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F0342B" w:rsidRDefault="006A18B0" w:rsidP="006A18B0">
      <w:pPr>
        <w:spacing w:before="120"/>
        <w:jc w:val="center"/>
        <w:outlineLvl w:val="0"/>
        <w:rPr>
          <w:rFonts w:ascii="Times New Roman" w:hAnsi="Times New Roman"/>
          <w:b/>
          <w:lang w:val="ro-RO"/>
        </w:rPr>
      </w:pPr>
    </w:p>
    <w:p w14:paraId="793AF069" w14:textId="77777777" w:rsidR="005A2F49" w:rsidRPr="00F0342B" w:rsidRDefault="005A2F49" w:rsidP="005A2F49">
      <w:pPr>
        <w:jc w:val="center"/>
        <w:rPr>
          <w:rFonts w:ascii="Times New Roman" w:hAnsi="Times New Roman"/>
          <w:b/>
          <w:bCs/>
          <w:i/>
          <w:noProof/>
          <w:sz w:val="24"/>
          <w:szCs w:val="24"/>
          <w:lang w:val="it-IT"/>
        </w:rPr>
      </w:pPr>
      <w:r w:rsidRPr="00F0342B">
        <w:rPr>
          <w:rFonts w:ascii="Times New Roman" w:hAnsi="Times New Roman"/>
          <w:b/>
          <w:bCs/>
          <w:i/>
          <w:noProof/>
          <w:sz w:val="24"/>
          <w:szCs w:val="24"/>
          <w:lang w:val="it-IT"/>
        </w:rPr>
        <w:t>FORMULARE</w:t>
      </w:r>
    </w:p>
    <w:p w14:paraId="6525F184" w14:textId="77777777" w:rsidR="005A2F49" w:rsidRPr="00F0342B" w:rsidRDefault="005A2F49" w:rsidP="005A2F49">
      <w:pPr>
        <w:jc w:val="center"/>
        <w:rPr>
          <w:rFonts w:ascii="Times New Roman" w:hAnsi="Times New Roman"/>
          <w:b/>
          <w:bCs/>
          <w:i/>
          <w:noProof/>
          <w:sz w:val="24"/>
          <w:szCs w:val="24"/>
          <w:lang w:val="it-IT"/>
        </w:rPr>
      </w:pPr>
    </w:p>
    <w:p w14:paraId="7BAF3B14" w14:textId="77777777" w:rsidR="005A2F49" w:rsidRPr="00F0342B" w:rsidRDefault="005A2F49" w:rsidP="005A2F49">
      <w:pPr>
        <w:jc w:val="center"/>
        <w:rPr>
          <w:rFonts w:ascii="Times New Roman" w:hAnsi="Times New Roman"/>
          <w:b/>
          <w:bCs/>
          <w:i/>
          <w:noProof/>
          <w:sz w:val="24"/>
          <w:szCs w:val="24"/>
          <w:lang w:val="it-IT"/>
        </w:rPr>
      </w:pPr>
    </w:p>
    <w:p w14:paraId="0C7A5E36" w14:textId="77777777" w:rsidR="005A2F49" w:rsidRPr="00F0342B" w:rsidRDefault="005A2F49" w:rsidP="005A2F49">
      <w:pPr>
        <w:jc w:val="center"/>
        <w:rPr>
          <w:rFonts w:ascii="Times New Roman" w:hAnsi="Times New Roman"/>
          <w:b/>
          <w:bCs/>
          <w:i/>
          <w:noProof/>
          <w:sz w:val="24"/>
          <w:szCs w:val="24"/>
          <w:lang w:val="it-IT"/>
        </w:rPr>
      </w:pPr>
    </w:p>
    <w:p w14:paraId="4D7CFF7B" w14:textId="77777777" w:rsidR="005A2F49" w:rsidRPr="00F0342B" w:rsidRDefault="005A2F49" w:rsidP="005A2F49">
      <w:pPr>
        <w:ind w:left="1416" w:hanging="1416"/>
        <w:rPr>
          <w:rFonts w:ascii="Times New Roman" w:hAnsi="Times New Roman"/>
          <w:b/>
          <w:i/>
          <w:noProof/>
          <w:sz w:val="24"/>
          <w:szCs w:val="24"/>
          <w:lang w:val="it-IT"/>
        </w:rPr>
      </w:pPr>
    </w:p>
    <w:p w14:paraId="4F61DE8F" w14:textId="77777777" w:rsidR="005C6311" w:rsidRPr="00F0342B" w:rsidRDefault="002345DD" w:rsidP="005C6311">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1</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Formular de ofert</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(propunere</w:t>
      </w:r>
      <w:r w:rsidR="009B67F9" w:rsidRPr="00F0342B">
        <w:rPr>
          <w:rFonts w:ascii="Times New Roman" w:hAnsi="Times New Roman"/>
          <w:b/>
          <w:i/>
          <w:noProof/>
          <w:sz w:val="24"/>
          <w:szCs w:val="24"/>
          <w:lang w:val="it-IT"/>
        </w:rPr>
        <w:t>a</w:t>
      </w:r>
      <w:r w:rsidRPr="00F0342B">
        <w:rPr>
          <w:rFonts w:ascii="Times New Roman" w:hAnsi="Times New Roman"/>
          <w:b/>
          <w:i/>
          <w:noProof/>
          <w:sz w:val="24"/>
          <w:szCs w:val="24"/>
          <w:lang w:val="it-IT"/>
        </w:rPr>
        <w:t xml:space="preserve"> financiar</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pentru atribuirea </w:t>
      </w:r>
      <w:r w:rsidR="005C6311" w:rsidRPr="00F0342B">
        <w:rPr>
          <w:rFonts w:ascii="Times New Roman" w:hAnsi="Times New Roman"/>
          <w:b/>
          <w:i/>
          <w:noProof/>
          <w:sz w:val="24"/>
          <w:szCs w:val="24"/>
          <w:lang w:val="it-IT"/>
        </w:rPr>
        <w:t xml:space="preserve"> contractului</w:t>
      </w:r>
    </w:p>
    <w:p w14:paraId="78A3FBB9" w14:textId="77777777" w:rsidR="002345DD" w:rsidRPr="00F0342B" w:rsidRDefault="005C6311"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 </w:t>
      </w:r>
    </w:p>
    <w:p w14:paraId="45FCD800" w14:textId="77777777" w:rsidR="002345DD" w:rsidRPr="00F0342B" w:rsidRDefault="002345DD"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2</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Centralizator de preţuri</w:t>
      </w:r>
    </w:p>
    <w:p w14:paraId="0FF75224" w14:textId="77777777" w:rsidR="00D015C8" w:rsidRPr="00F0342B" w:rsidRDefault="00D015C8" w:rsidP="002345DD">
      <w:pPr>
        <w:rPr>
          <w:rFonts w:ascii="Times New Roman" w:hAnsi="Times New Roman"/>
          <w:b/>
          <w:i/>
          <w:noProof/>
          <w:sz w:val="24"/>
          <w:szCs w:val="24"/>
          <w:lang w:val="it-IT"/>
        </w:rPr>
      </w:pPr>
    </w:p>
    <w:p w14:paraId="1E16F643" w14:textId="77777777" w:rsidR="00D015C8" w:rsidRPr="00F0342B" w:rsidRDefault="00256212" w:rsidP="00D015C8">
      <w:pPr>
        <w:ind w:left="1416" w:hanging="1416"/>
        <w:rPr>
          <w:rFonts w:ascii="Times New Roman" w:hAnsi="Times New Roman"/>
          <w:b/>
          <w:i/>
          <w:noProof/>
          <w:sz w:val="24"/>
          <w:szCs w:val="24"/>
          <w:lang w:val="it-IT"/>
        </w:rPr>
      </w:pPr>
      <w:r w:rsidRPr="00F0342B">
        <w:rPr>
          <w:rFonts w:ascii="Times New Roman" w:hAnsi="Times New Roman"/>
          <w:b/>
          <w:i/>
          <w:noProof/>
          <w:sz w:val="24"/>
          <w:szCs w:val="24"/>
          <w:lang w:val="it-IT"/>
        </w:rPr>
        <w:t>Formularul – 3</w:t>
      </w:r>
      <w:r w:rsidR="00D015C8" w:rsidRPr="00F0342B">
        <w:rPr>
          <w:rFonts w:ascii="Times New Roman" w:hAnsi="Times New Roman"/>
          <w:b/>
          <w:i/>
          <w:noProof/>
          <w:sz w:val="24"/>
          <w:szCs w:val="24"/>
          <w:lang w:val="it-IT"/>
        </w:rPr>
        <w:tab/>
        <w:t>Propunere tehnică pentru atribuirea contractului</w:t>
      </w:r>
    </w:p>
    <w:p w14:paraId="71F2313E" w14:textId="77777777" w:rsidR="00557393" w:rsidRPr="00F0342B" w:rsidRDefault="00557393" w:rsidP="00D015C8">
      <w:pPr>
        <w:ind w:left="1416" w:hanging="1416"/>
        <w:rPr>
          <w:rFonts w:ascii="Times New Roman" w:hAnsi="Times New Roman"/>
          <w:b/>
          <w:i/>
          <w:noProof/>
          <w:sz w:val="24"/>
          <w:szCs w:val="24"/>
          <w:lang w:val="it-IT"/>
        </w:rPr>
      </w:pPr>
    </w:p>
    <w:p w14:paraId="73580D9C" w14:textId="77777777" w:rsidR="00784B6C" w:rsidRPr="00F0342B" w:rsidRDefault="00784B6C" w:rsidP="00784B6C">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4</w:t>
      </w:r>
      <w:r w:rsidRPr="00F0342B">
        <w:rPr>
          <w:rFonts w:ascii="Times New Roman" w:hAnsi="Times New Roman"/>
          <w:b/>
          <w:i/>
          <w:noProof/>
          <w:sz w:val="24"/>
          <w:szCs w:val="24"/>
          <w:lang w:val="it-IT"/>
        </w:rPr>
        <w:t xml:space="preserve"> Declarație privind sănătatea si securitatea în muncă</w:t>
      </w:r>
    </w:p>
    <w:p w14:paraId="140EFDB4" w14:textId="77777777" w:rsidR="00256212" w:rsidRPr="00F0342B" w:rsidRDefault="00256212" w:rsidP="00256212">
      <w:pPr>
        <w:rPr>
          <w:rFonts w:ascii="Times New Roman" w:hAnsi="Times New Roman"/>
          <w:b/>
          <w:bCs/>
          <w:i/>
          <w:noProof/>
          <w:sz w:val="24"/>
          <w:szCs w:val="24"/>
          <w:lang w:val="it-IT"/>
        </w:rPr>
      </w:pPr>
    </w:p>
    <w:p w14:paraId="1E27A8C0" w14:textId="77777777" w:rsidR="00256212" w:rsidRPr="00F0342B" w:rsidRDefault="00256212" w:rsidP="00256212">
      <w:pPr>
        <w:rPr>
          <w:rFonts w:ascii="Times New Roman" w:hAnsi="Times New Roman"/>
          <w:b/>
          <w:i/>
          <w:noProof/>
          <w:sz w:val="24"/>
          <w:szCs w:val="24"/>
          <w:lang w:val="it-IT"/>
        </w:rPr>
      </w:pPr>
      <w:r w:rsidRPr="00F0342B">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F0342B" w:rsidRDefault="00D015C8" w:rsidP="002345DD">
      <w:pPr>
        <w:rPr>
          <w:rFonts w:ascii="Times New Roman" w:hAnsi="Times New Roman"/>
          <w:b/>
          <w:i/>
          <w:noProof/>
          <w:sz w:val="24"/>
          <w:szCs w:val="24"/>
          <w:lang w:val="it-IT"/>
        </w:rPr>
      </w:pPr>
    </w:p>
    <w:p w14:paraId="70805A9F" w14:textId="77777777" w:rsidR="0065266D" w:rsidRPr="00F0342B" w:rsidRDefault="0065266D" w:rsidP="002345DD">
      <w:pPr>
        <w:rPr>
          <w:rFonts w:ascii="Times New Roman" w:hAnsi="Times New Roman"/>
          <w:b/>
          <w:i/>
          <w:noProof/>
          <w:sz w:val="24"/>
          <w:szCs w:val="24"/>
          <w:lang w:val="it-IT"/>
        </w:rPr>
      </w:pPr>
    </w:p>
    <w:p w14:paraId="07218C1D" w14:textId="77777777" w:rsidR="005A2F49" w:rsidRPr="00F0342B" w:rsidRDefault="005A2F49" w:rsidP="005A2F49">
      <w:pPr>
        <w:rPr>
          <w:rFonts w:ascii="Times New Roman" w:hAnsi="Times New Roman"/>
          <w:i/>
          <w:noProof/>
          <w:sz w:val="24"/>
          <w:szCs w:val="24"/>
          <w:lang w:val="it-IT"/>
        </w:rPr>
      </w:pPr>
    </w:p>
    <w:p w14:paraId="2D08DBE0" w14:textId="77777777" w:rsidR="002345DD" w:rsidRPr="00F0342B" w:rsidRDefault="002345DD" w:rsidP="00E5056B">
      <w:pPr>
        <w:jc w:val="right"/>
        <w:rPr>
          <w:rFonts w:ascii="Times New Roman" w:hAnsi="Times New Roman"/>
          <w:i/>
          <w:noProof/>
          <w:sz w:val="24"/>
          <w:szCs w:val="24"/>
          <w:lang w:val="it-IT"/>
        </w:rPr>
      </w:pPr>
    </w:p>
    <w:p w14:paraId="47E7E1B6" w14:textId="77777777" w:rsidR="002345DD" w:rsidRPr="00F0342B" w:rsidRDefault="002345DD" w:rsidP="00E5056B">
      <w:pPr>
        <w:jc w:val="right"/>
        <w:rPr>
          <w:rFonts w:ascii="Times New Roman" w:hAnsi="Times New Roman"/>
          <w:i/>
          <w:noProof/>
          <w:sz w:val="24"/>
          <w:szCs w:val="24"/>
          <w:lang w:val="it-IT"/>
        </w:rPr>
      </w:pPr>
    </w:p>
    <w:p w14:paraId="25CAEBF2" w14:textId="77777777" w:rsidR="002345DD" w:rsidRPr="00F0342B" w:rsidRDefault="002345DD" w:rsidP="00E5056B">
      <w:pPr>
        <w:jc w:val="right"/>
        <w:rPr>
          <w:rFonts w:ascii="Times New Roman" w:hAnsi="Times New Roman"/>
          <w:i/>
          <w:noProof/>
          <w:sz w:val="24"/>
          <w:szCs w:val="24"/>
          <w:lang w:val="it-IT"/>
        </w:rPr>
      </w:pPr>
    </w:p>
    <w:p w14:paraId="74CA5ACF" w14:textId="77777777" w:rsidR="002345DD" w:rsidRPr="00F0342B" w:rsidRDefault="002345DD" w:rsidP="00E5056B">
      <w:pPr>
        <w:jc w:val="right"/>
        <w:rPr>
          <w:rFonts w:ascii="Times New Roman" w:hAnsi="Times New Roman"/>
          <w:i/>
          <w:noProof/>
          <w:sz w:val="24"/>
          <w:szCs w:val="24"/>
          <w:lang w:val="it-IT"/>
        </w:rPr>
      </w:pPr>
    </w:p>
    <w:p w14:paraId="120AA45F" w14:textId="77777777" w:rsidR="002345DD" w:rsidRPr="00F0342B" w:rsidRDefault="002345DD" w:rsidP="00E5056B">
      <w:pPr>
        <w:jc w:val="right"/>
        <w:rPr>
          <w:rFonts w:ascii="Times New Roman" w:hAnsi="Times New Roman"/>
          <w:i/>
          <w:noProof/>
          <w:sz w:val="24"/>
          <w:szCs w:val="24"/>
          <w:lang w:val="it-IT"/>
        </w:rPr>
      </w:pPr>
    </w:p>
    <w:p w14:paraId="3D509D04" w14:textId="77777777" w:rsidR="002345DD" w:rsidRPr="00F0342B" w:rsidRDefault="002345DD" w:rsidP="00E5056B">
      <w:pPr>
        <w:jc w:val="right"/>
        <w:rPr>
          <w:rFonts w:ascii="Times New Roman" w:hAnsi="Times New Roman"/>
          <w:i/>
          <w:noProof/>
          <w:sz w:val="24"/>
          <w:szCs w:val="24"/>
          <w:lang w:val="it-IT"/>
        </w:rPr>
      </w:pPr>
    </w:p>
    <w:p w14:paraId="58A46763" w14:textId="77777777" w:rsidR="002345DD" w:rsidRPr="00F0342B" w:rsidRDefault="002345DD" w:rsidP="00E5056B">
      <w:pPr>
        <w:jc w:val="right"/>
        <w:rPr>
          <w:rFonts w:ascii="Times New Roman" w:hAnsi="Times New Roman"/>
          <w:i/>
          <w:noProof/>
          <w:sz w:val="24"/>
          <w:szCs w:val="24"/>
          <w:lang w:val="it-IT"/>
        </w:rPr>
      </w:pPr>
    </w:p>
    <w:p w14:paraId="361F1F00" w14:textId="77777777" w:rsidR="002345DD" w:rsidRPr="00F0342B" w:rsidRDefault="002345DD" w:rsidP="00E5056B">
      <w:pPr>
        <w:jc w:val="right"/>
        <w:rPr>
          <w:rFonts w:ascii="Times New Roman" w:hAnsi="Times New Roman"/>
          <w:i/>
          <w:noProof/>
          <w:sz w:val="24"/>
          <w:szCs w:val="24"/>
          <w:lang w:val="it-IT"/>
        </w:rPr>
      </w:pPr>
    </w:p>
    <w:p w14:paraId="62F51B44" w14:textId="77777777" w:rsidR="002345DD" w:rsidRPr="00F0342B" w:rsidRDefault="002345DD" w:rsidP="00E5056B">
      <w:pPr>
        <w:jc w:val="right"/>
        <w:rPr>
          <w:rFonts w:ascii="Times New Roman" w:hAnsi="Times New Roman"/>
          <w:i/>
          <w:noProof/>
          <w:sz w:val="24"/>
          <w:szCs w:val="24"/>
          <w:lang w:val="it-IT"/>
        </w:rPr>
      </w:pPr>
    </w:p>
    <w:p w14:paraId="7023D87E" w14:textId="77777777" w:rsidR="002345DD" w:rsidRPr="00F0342B" w:rsidRDefault="002345DD" w:rsidP="00E5056B">
      <w:pPr>
        <w:jc w:val="right"/>
        <w:rPr>
          <w:rFonts w:ascii="Times New Roman" w:hAnsi="Times New Roman"/>
          <w:i/>
          <w:noProof/>
          <w:sz w:val="24"/>
          <w:szCs w:val="24"/>
          <w:lang w:val="it-IT"/>
        </w:rPr>
      </w:pPr>
    </w:p>
    <w:p w14:paraId="2A353CFB" w14:textId="77777777" w:rsidR="002345DD" w:rsidRPr="00F0342B" w:rsidRDefault="002345DD" w:rsidP="00E5056B">
      <w:pPr>
        <w:jc w:val="right"/>
        <w:rPr>
          <w:rFonts w:ascii="Times New Roman" w:hAnsi="Times New Roman"/>
          <w:i/>
          <w:noProof/>
          <w:sz w:val="24"/>
          <w:szCs w:val="24"/>
          <w:lang w:val="it-IT"/>
        </w:rPr>
      </w:pPr>
    </w:p>
    <w:p w14:paraId="57712F8A" w14:textId="77777777" w:rsidR="002345DD" w:rsidRPr="00F0342B" w:rsidRDefault="002345DD" w:rsidP="00E5056B">
      <w:pPr>
        <w:jc w:val="right"/>
        <w:rPr>
          <w:rFonts w:ascii="Times New Roman" w:hAnsi="Times New Roman"/>
          <w:i/>
          <w:noProof/>
          <w:sz w:val="24"/>
          <w:szCs w:val="24"/>
          <w:lang w:val="it-IT"/>
        </w:rPr>
      </w:pPr>
    </w:p>
    <w:p w14:paraId="2C39B07A" w14:textId="77777777" w:rsidR="002345DD" w:rsidRPr="00F0342B" w:rsidRDefault="002345DD" w:rsidP="00E5056B">
      <w:pPr>
        <w:jc w:val="right"/>
        <w:rPr>
          <w:rFonts w:ascii="Times New Roman" w:hAnsi="Times New Roman"/>
          <w:i/>
          <w:noProof/>
          <w:sz w:val="24"/>
          <w:szCs w:val="24"/>
          <w:lang w:val="it-IT"/>
        </w:rPr>
      </w:pPr>
    </w:p>
    <w:p w14:paraId="3C340F03" w14:textId="77777777" w:rsidR="002345DD" w:rsidRPr="00F0342B" w:rsidRDefault="002345DD" w:rsidP="00E5056B">
      <w:pPr>
        <w:jc w:val="right"/>
        <w:rPr>
          <w:rFonts w:ascii="Times New Roman" w:hAnsi="Times New Roman"/>
          <w:i/>
          <w:noProof/>
          <w:sz w:val="24"/>
          <w:szCs w:val="24"/>
          <w:lang w:val="it-IT"/>
        </w:rPr>
      </w:pPr>
    </w:p>
    <w:p w14:paraId="3430C600" w14:textId="77777777" w:rsidR="002345DD" w:rsidRPr="00F0342B" w:rsidRDefault="002345DD" w:rsidP="00E5056B">
      <w:pPr>
        <w:jc w:val="right"/>
        <w:rPr>
          <w:rFonts w:ascii="Times New Roman" w:hAnsi="Times New Roman"/>
          <w:i/>
          <w:noProof/>
          <w:sz w:val="24"/>
          <w:szCs w:val="24"/>
          <w:lang w:val="it-IT"/>
        </w:rPr>
      </w:pPr>
    </w:p>
    <w:p w14:paraId="4E28B4A8" w14:textId="77777777" w:rsidR="002345DD" w:rsidRPr="00F0342B" w:rsidRDefault="002345DD" w:rsidP="00E5056B">
      <w:pPr>
        <w:jc w:val="right"/>
        <w:rPr>
          <w:rFonts w:ascii="Times New Roman" w:hAnsi="Times New Roman"/>
          <w:i/>
          <w:noProof/>
          <w:sz w:val="24"/>
          <w:szCs w:val="24"/>
          <w:lang w:val="it-IT"/>
        </w:rPr>
      </w:pPr>
    </w:p>
    <w:p w14:paraId="0AA775E3" w14:textId="77777777" w:rsidR="002345DD" w:rsidRPr="00F0342B" w:rsidRDefault="002345DD" w:rsidP="00E5056B">
      <w:pPr>
        <w:jc w:val="right"/>
        <w:rPr>
          <w:rFonts w:ascii="Times New Roman" w:hAnsi="Times New Roman"/>
          <w:i/>
          <w:noProof/>
          <w:sz w:val="24"/>
          <w:szCs w:val="24"/>
          <w:lang w:val="it-IT"/>
        </w:rPr>
      </w:pPr>
    </w:p>
    <w:p w14:paraId="55624BAC" w14:textId="77777777" w:rsidR="002345DD" w:rsidRPr="00F0342B" w:rsidRDefault="002345DD" w:rsidP="00E5056B">
      <w:pPr>
        <w:jc w:val="right"/>
        <w:rPr>
          <w:rFonts w:ascii="Times New Roman" w:hAnsi="Times New Roman"/>
          <w:i/>
          <w:noProof/>
          <w:sz w:val="24"/>
          <w:szCs w:val="24"/>
          <w:lang w:val="it-IT"/>
        </w:rPr>
      </w:pPr>
    </w:p>
    <w:p w14:paraId="36FDE6E4" w14:textId="77777777" w:rsidR="002345DD" w:rsidRPr="00F0342B" w:rsidRDefault="002345DD" w:rsidP="00E5056B">
      <w:pPr>
        <w:jc w:val="right"/>
        <w:rPr>
          <w:rFonts w:ascii="Times New Roman" w:hAnsi="Times New Roman"/>
          <w:i/>
          <w:noProof/>
          <w:sz w:val="24"/>
          <w:szCs w:val="24"/>
          <w:lang w:val="it-IT"/>
        </w:rPr>
      </w:pPr>
    </w:p>
    <w:p w14:paraId="458F97C3" w14:textId="77777777" w:rsidR="002345DD" w:rsidRPr="00F0342B" w:rsidRDefault="002345DD" w:rsidP="00E5056B">
      <w:pPr>
        <w:jc w:val="right"/>
        <w:rPr>
          <w:rFonts w:ascii="Times New Roman" w:hAnsi="Times New Roman"/>
          <w:i/>
          <w:noProof/>
          <w:sz w:val="24"/>
          <w:szCs w:val="24"/>
          <w:lang w:val="it-IT"/>
        </w:rPr>
      </w:pPr>
    </w:p>
    <w:p w14:paraId="30BDF300" w14:textId="77777777" w:rsidR="002345DD" w:rsidRPr="00F0342B" w:rsidRDefault="002345DD" w:rsidP="00E5056B">
      <w:pPr>
        <w:jc w:val="right"/>
        <w:rPr>
          <w:rFonts w:ascii="Times New Roman" w:hAnsi="Times New Roman"/>
          <w:i/>
          <w:noProof/>
          <w:sz w:val="24"/>
          <w:szCs w:val="24"/>
          <w:lang w:val="it-IT"/>
        </w:rPr>
      </w:pPr>
    </w:p>
    <w:p w14:paraId="022014B4" w14:textId="77777777" w:rsidR="002345DD" w:rsidRPr="00F0342B" w:rsidRDefault="002345DD" w:rsidP="00E5056B">
      <w:pPr>
        <w:jc w:val="right"/>
        <w:rPr>
          <w:rFonts w:ascii="Times New Roman" w:hAnsi="Times New Roman"/>
          <w:i/>
          <w:noProof/>
          <w:sz w:val="24"/>
          <w:szCs w:val="24"/>
          <w:lang w:val="it-IT"/>
        </w:rPr>
      </w:pPr>
    </w:p>
    <w:p w14:paraId="23C6FEBB" w14:textId="77777777" w:rsidR="002345DD" w:rsidRPr="00F0342B" w:rsidRDefault="002345DD" w:rsidP="00E5056B">
      <w:pPr>
        <w:jc w:val="right"/>
        <w:rPr>
          <w:rFonts w:ascii="Times New Roman" w:hAnsi="Times New Roman"/>
          <w:i/>
          <w:noProof/>
          <w:sz w:val="24"/>
          <w:szCs w:val="24"/>
          <w:lang w:val="it-IT"/>
        </w:rPr>
      </w:pPr>
    </w:p>
    <w:p w14:paraId="24270E66" w14:textId="77777777" w:rsidR="002345DD" w:rsidRPr="00F0342B" w:rsidRDefault="002345DD" w:rsidP="00E5056B">
      <w:pPr>
        <w:jc w:val="right"/>
        <w:rPr>
          <w:rFonts w:ascii="Times New Roman" w:hAnsi="Times New Roman"/>
          <w:i/>
          <w:noProof/>
          <w:sz w:val="24"/>
          <w:szCs w:val="24"/>
          <w:lang w:val="it-IT"/>
        </w:rPr>
      </w:pPr>
    </w:p>
    <w:p w14:paraId="09602DF5" w14:textId="77777777" w:rsidR="002345DD" w:rsidRPr="00F0342B" w:rsidRDefault="002345DD" w:rsidP="00E5056B">
      <w:pPr>
        <w:jc w:val="right"/>
        <w:rPr>
          <w:rFonts w:ascii="Times New Roman" w:hAnsi="Times New Roman"/>
          <w:i/>
          <w:noProof/>
          <w:sz w:val="24"/>
          <w:szCs w:val="24"/>
          <w:lang w:val="it-IT"/>
        </w:rPr>
      </w:pPr>
    </w:p>
    <w:p w14:paraId="49CFCDBF" w14:textId="77777777" w:rsidR="002345DD" w:rsidRPr="00F0342B" w:rsidRDefault="002345DD" w:rsidP="00E5056B">
      <w:pPr>
        <w:jc w:val="right"/>
        <w:rPr>
          <w:rFonts w:ascii="Times New Roman" w:hAnsi="Times New Roman"/>
          <w:i/>
          <w:noProof/>
          <w:sz w:val="24"/>
          <w:szCs w:val="24"/>
          <w:lang w:val="it-IT"/>
        </w:rPr>
      </w:pPr>
    </w:p>
    <w:p w14:paraId="4414E5A3" w14:textId="77777777" w:rsidR="002345DD" w:rsidRPr="00F0342B" w:rsidRDefault="002345DD" w:rsidP="00E5056B">
      <w:pPr>
        <w:jc w:val="right"/>
        <w:rPr>
          <w:rFonts w:ascii="Times New Roman" w:hAnsi="Times New Roman"/>
          <w:i/>
          <w:noProof/>
          <w:sz w:val="24"/>
          <w:szCs w:val="24"/>
          <w:lang w:val="it-IT"/>
        </w:rPr>
      </w:pPr>
    </w:p>
    <w:p w14:paraId="70BA8277" w14:textId="77777777" w:rsidR="002345DD" w:rsidRPr="00F0342B" w:rsidRDefault="002345DD" w:rsidP="00E5056B">
      <w:pPr>
        <w:jc w:val="right"/>
        <w:rPr>
          <w:rFonts w:ascii="Times New Roman" w:hAnsi="Times New Roman"/>
          <w:i/>
          <w:noProof/>
          <w:sz w:val="24"/>
          <w:szCs w:val="24"/>
          <w:lang w:val="it-IT"/>
        </w:rPr>
      </w:pPr>
    </w:p>
    <w:p w14:paraId="3E2C10C8" w14:textId="77777777" w:rsidR="002345DD" w:rsidRPr="00F0342B" w:rsidRDefault="002345DD" w:rsidP="00E5056B">
      <w:pPr>
        <w:jc w:val="right"/>
        <w:rPr>
          <w:rFonts w:ascii="Times New Roman" w:hAnsi="Times New Roman"/>
          <w:i/>
          <w:noProof/>
          <w:sz w:val="24"/>
          <w:szCs w:val="24"/>
          <w:lang w:val="it-IT"/>
        </w:rPr>
      </w:pPr>
    </w:p>
    <w:p w14:paraId="3B8CA4BE" w14:textId="77777777" w:rsidR="002345DD" w:rsidRPr="00F0342B" w:rsidRDefault="002345DD" w:rsidP="00E5056B">
      <w:pPr>
        <w:jc w:val="right"/>
        <w:rPr>
          <w:rFonts w:ascii="Times New Roman" w:hAnsi="Times New Roman"/>
          <w:i/>
          <w:noProof/>
          <w:sz w:val="24"/>
          <w:szCs w:val="24"/>
          <w:lang w:val="it-IT"/>
        </w:rPr>
      </w:pPr>
    </w:p>
    <w:p w14:paraId="1D98EFEE" w14:textId="77777777" w:rsidR="002345DD" w:rsidRPr="00F0342B" w:rsidRDefault="002345DD" w:rsidP="00E5056B">
      <w:pPr>
        <w:jc w:val="right"/>
        <w:rPr>
          <w:rFonts w:ascii="Times New Roman" w:hAnsi="Times New Roman"/>
          <w:i/>
          <w:noProof/>
          <w:sz w:val="24"/>
          <w:szCs w:val="24"/>
          <w:lang w:val="it-IT"/>
        </w:rPr>
      </w:pPr>
    </w:p>
    <w:p w14:paraId="0F394E50" w14:textId="77777777" w:rsidR="002345DD" w:rsidRPr="00F0342B" w:rsidRDefault="002345DD" w:rsidP="00E5056B">
      <w:pPr>
        <w:jc w:val="right"/>
        <w:rPr>
          <w:rFonts w:ascii="Times New Roman" w:hAnsi="Times New Roman"/>
          <w:i/>
          <w:noProof/>
          <w:sz w:val="24"/>
          <w:szCs w:val="24"/>
          <w:lang w:val="it-IT"/>
        </w:rPr>
      </w:pPr>
    </w:p>
    <w:p w14:paraId="247E062A" w14:textId="77777777" w:rsidR="002345DD" w:rsidRPr="00F0342B" w:rsidRDefault="002345DD" w:rsidP="00E5056B">
      <w:pPr>
        <w:jc w:val="right"/>
        <w:rPr>
          <w:rFonts w:ascii="Times New Roman" w:hAnsi="Times New Roman"/>
          <w:i/>
          <w:noProof/>
          <w:sz w:val="24"/>
          <w:szCs w:val="24"/>
          <w:lang w:val="it-IT"/>
        </w:rPr>
      </w:pPr>
    </w:p>
    <w:p w14:paraId="11BF4E74" w14:textId="77777777" w:rsidR="002345DD" w:rsidRPr="00F0342B" w:rsidRDefault="002345DD" w:rsidP="00E5056B">
      <w:pPr>
        <w:jc w:val="right"/>
        <w:rPr>
          <w:rFonts w:ascii="Times New Roman" w:hAnsi="Times New Roman"/>
          <w:i/>
          <w:noProof/>
          <w:sz w:val="24"/>
          <w:szCs w:val="24"/>
          <w:lang w:val="it-IT"/>
        </w:rPr>
      </w:pPr>
    </w:p>
    <w:p w14:paraId="73317FC5" w14:textId="77777777" w:rsidR="002345DD" w:rsidRPr="00F0342B" w:rsidRDefault="002345DD" w:rsidP="00E5056B">
      <w:pPr>
        <w:jc w:val="right"/>
        <w:rPr>
          <w:rFonts w:ascii="Times New Roman" w:hAnsi="Times New Roman"/>
          <w:i/>
          <w:noProof/>
          <w:sz w:val="24"/>
          <w:szCs w:val="24"/>
          <w:lang w:val="it-IT"/>
        </w:rPr>
      </w:pPr>
    </w:p>
    <w:p w14:paraId="4CFF9B48" w14:textId="77777777" w:rsidR="00BF31FF" w:rsidRPr="00F0342B" w:rsidRDefault="00BF31FF" w:rsidP="00BF31FF">
      <w:pPr>
        <w:rPr>
          <w:rFonts w:ascii="Times New Roman" w:hAnsi="Times New Roman"/>
          <w:i/>
          <w:noProof/>
          <w:sz w:val="24"/>
          <w:szCs w:val="24"/>
          <w:lang w:val="it-IT"/>
        </w:rPr>
      </w:pPr>
    </w:p>
    <w:p w14:paraId="04F4F699" w14:textId="77777777" w:rsidR="00256212" w:rsidRPr="00F0342B" w:rsidRDefault="00256212" w:rsidP="00BF31FF">
      <w:pPr>
        <w:rPr>
          <w:rStyle w:val="PageNumber"/>
          <w:rFonts w:ascii="Times New Roman" w:hAnsi="Times New Roman"/>
          <w:b/>
          <w:i/>
          <w:sz w:val="24"/>
          <w:szCs w:val="24"/>
          <w:lang w:val="it-IT"/>
        </w:rPr>
      </w:pPr>
    </w:p>
    <w:p w14:paraId="44A4EC1A" w14:textId="77777777" w:rsidR="00E5056B" w:rsidRPr="00F0342B" w:rsidRDefault="00E5056B" w:rsidP="00285ADF">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 xml:space="preserve">FORMULARUL </w:t>
      </w:r>
      <w:r w:rsidR="00AE6FC1" w:rsidRPr="00F0342B">
        <w:rPr>
          <w:rStyle w:val="PageNumber"/>
          <w:rFonts w:ascii="Times New Roman" w:hAnsi="Times New Roman"/>
          <w:b/>
          <w:i/>
          <w:sz w:val="24"/>
          <w:szCs w:val="24"/>
          <w:lang w:val="it-IT"/>
        </w:rPr>
        <w:t>nr.</w:t>
      </w:r>
      <w:r w:rsidR="00285ADF"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1</w:t>
      </w:r>
    </w:p>
    <w:p w14:paraId="060274D8" w14:textId="77777777" w:rsidR="00E5056B" w:rsidRPr="00F0342B" w:rsidRDefault="00E5056B" w:rsidP="00E5056B">
      <w:pPr>
        <w:jc w:val="both"/>
        <w:outlineLvl w:val="0"/>
        <w:rPr>
          <w:rFonts w:ascii="Times New Roman" w:hAnsi="Times New Roman"/>
          <w:i/>
          <w:noProof/>
          <w:sz w:val="24"/>
          <w:szCs w:val="24"/>
          <w:lang w:val="it-IT"/>
        </w:rPr>
      </w:pPr>
    </w:p>
    <w:p w14:paraId="27493C51"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OFERTANTUL</w:t>
      </w:r>
    </w:p>
    <w:p w14:paraId="3F9BAB98"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__________________</w:t>
      </w:r>
    </w:p>
    <w:p w14:paraId="5212BA96" w14:textId="77777777" w:rsidR="00054DB3" w:rsidRPr="00F0342B" w:rsidRDefault="00054DB3" w:rsidP="00054DB3">
      <w:pPr>
        <w:ind w:firstLine="720"/>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w:t>
      </w:r>
    </w:p>
    <w:p w14:paraId="338CFA90" w14:textId="77777777" w:rsidR="00054DB3" w:rsidRPr="00F0342B" w:rsidRDefault="00054DB3" w:rsidP="00054DB3">
      <w:pPr>
        <w:jc w:val="center"/>
        <w:rPr>
          <w:rFonts w:ascii="Times New Roman" w:hAnsi="Times New Roman"/>
          <w:b/>
          <w:sz w:val="24"/>
          <w:szCs w:val="24"/>
          <w:lang w:val="ro-RO"/>
        </w:rPr>
      </w:pPr>
    </w:p>
    <w:p w14:paraId="427539A2" w14:textId="77777777" w:rsidR="00054DB3" w:rsidRPr="00F0342B" w:rsidRDefault="00054DB3" w:rsidP="00054DB3">
      <w:pPr>
        <w:jc w:val="center"/>
        <w:rPr>
          <w:rFonts w:ascii="Times New Roman" w:hAnsi="Times New Roman"/>
          <w:b/>
          <w:sz w:val="24"/>
          <w:szCs w:val="24"/>
          <w:lang w:val="ro-RO"/>
        </w:rPr>
      </w:pPr>
    </w:p>
    <w:p w14:paraId="2630D518" w14:textId="77777777" w:rsidR="00054DB3" w:rsidRPr="00F0342B" w:rsidRDefault="00385480" w:rsidP="00054DB3">
      <w:pPr>
        <w:jc w:val="center"/>
        <w:rPr>
          <w:rFonts w:ascii="Times New Roman" w:hAnsi="Times New Roman"/>
          <w:b/>
          <w:sz w:val="24"/>
          <w:szCs w:val="24"/>
          <w:lang w:val="ro-RO"/>
        </w:rPr>
      </w:pPr>
      <w:r w:rsidRPr="00F0342B">
        <w:rPr>
          <w:rFonts w:ascii="Times New Roman" w:hAnsi="Times New Roman"/>
          <w:b/>
          <w:sz w:val="24"/>
          <w:szCs w:val="24"/>
          <w:lang w:val="ro-RO"/>
        </w:rPr>
        <w:t>FORMULAR DE OFERTĂ</w:t>
      </w:r>
    </w:p>
    <w:p w14:paraId="3A6BBA02" w14:textId="77777777" w:rsidR="00054DB3" w:rsidRPr="00F0342B" w:rsidRDefault="00385480"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Că</w:t>
      </w:r>
      <w:r w:rsidR="00054DB3" w:rsidRPr="00F0342B">
        <w:rPr>
          <w:rFonts w:ascii="Times New Roman" w:hAnsi="Times New Roman"/>
          <w:sz w:val="24"/>
          <w:szCs w:val="24"/>
          <w:lang w:val="ro-RO"/>
        </w:rPr>
        <w:t>tre ....................................................................................................</w:t>
      </w:r>
    </w:p>
    <w:p w14:paraId="51CBB2B8" w14:textId="77777777" w:rsidR="00054DB3" w:rsidRPr="00F0342B" w:rsidRDefault="00054DB3" w:rsidP="00054DB3">
      <w:pPr>
        <w:ind w:left="720" w:firstLine="720"/>
        <w:jc w:val="both"/>
        <w:rPr>
          <w:rFonts w:ascii="Times New Roman" w:hAnsi="Times New Roman"/>
          <w:i/>
          <w:sz w:val="24"/>
          <w:szCs w:val="24"/>
          <w:lang w:val="ro-RO"/>
        </w:rPr>
      </w:pPr>
      <w:r w:rsidRPr="00F0342B">
        <w:rPr>
          <w:rFonts w:ascii="Times New Roman" w:hAnsi="Times New Roman"/>
          <w:i/>
          <w:sz w:val="24"/>
          <w:szCs w:val="24"/>
          <w:lang w:val="ro-RO"/>
        </w:rPr>
        <w:t xml:space="preserve">         </w:t>
      </w:r>
      <w:r w:rsidR="00385480" w:rsidRPr="00F0342B">
        <w:rPr>
          <w:rFonts w:ascii="Times New Roman" w:hAnsi="Times New Roman"/>
          <w:i/>
          <w:sz w:val="24"/>
          <w:szCs w:val="24"/>
          <w:lang w:val="ro-RO"/>
        </w:rPr>
        <w:t xml:space="preserve">            (denumirea autorității contractante și adresa completă</w:t>
      </w:r>
      <w:r w:rsidRPr="00F0342B">
        <w:rPr>
          <w:rFonts w:ascii="Times New Roman" w:hAnsi="Times New Roman"/>
          <w:i/>
          <w:sz w:val="24"/>
          <w:szCs w:val="24"/>
          <w:lang w:val="ro-RO"/>
        </w:rPr>
        <w:t>)</w:t>
      </w:r>
    </w:p>
    <w:p w14:paraId="0E942E70" w14:textId="77777777" w:rsidR="00054DB3" w:rsidRPr="00F0342B" w:rsidRDefault="00054DB3" w:rsidP="00054DB3">
      <w:pPr>
        <w:jc w:val="both"/>
        <w:rPr>
          <w:rFonts w:ascii="Times New Roman" w:hAnsi="Times New Roman"/>
          <w:sz w:val="24"/>
          <w:szCs w:val="24"/>
          <w:lang w:val="ro-RO"/>
        </w:rPr>
      </w:pPr>
    </w:p>
    <w:p w14:paraId="65C6403F" w14:textId="77777777" w:rsidR="00054DB3" w:rsidRPr="00F0342B" w:rsidRDefault="00054DB3" w:rsidP="00054DB3">
      <w:pPr>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Domnilor,</w:t>
      </w:r>
    </w:p>
    <w:p w14:paraId="019BAE9F" w14:textId="77777777" w:rsidR="00054DB3" w:rsidRPr="00F0342B" w:rsidRDefault="00385480" w:rsidP="00496EBE">
      <w:pPr>
        <w:pStyle w:val="Subtitle"/>
        <w:jc w:val="both"/>
        <w:rPr>
          <w:sz w:val="24"/>
          <w:szCs w:val="24"/>
          <w:lang w:val="it-IT"/>
        </w:rPr>
      </w:pPr>
      <w:r w:rsidRPr="00F0342B">
        <w:rPr>
          <w:sz w:val="24"/>
          <w:szCs w:val="24"/>
          <w:lang w:val="it-IT"/>
        </w:rPr>
        <w:t xml:space="preserve">    1. Examinând documentația de atribuire, subsemnații, reprezentanț</w:t>
      </w:r>
      <w:r w:rsidR="00054DB3" w:rsidRPr="00F0342B">
        <w:rPr>
          <w:sz w:val="24"/>
          <w:szCs w:val="24"/>
          <w:lang w:val="it-IT"/>
        </w:rPr>
        <w:t>i ai ofertantului ______________________________</w:t>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t xml:space="preserve">_               </w:t>
      </w:r>
      <w:r w:rsidR="00054DB3" w:rsidRPr="00F0342B">
        <w:rPr>
          <w:sz w:val="24"/>
          <w:szCs w:val="24"/>
          <w:lang w:val="it-IT"/>
        </w:rPr>
        <w:t xml:space="preserve">, </w:t>
      </w:r>
      <w:r w:rsidR="00285ADF" w:rsidRPr="00F0342B">
        <w:rPr>
          <w:i/>
          <w:sz w:val="24"/>
          <w:szCs w:val="24"/>
          <w:lang w:val="it-IT"/>
        </w:rPr>
        <w:t xml:space="preserve">(denumirea/numele ofertantului)     </w:t>
      </w:r>
      <w:r w:rsidR="00054DB3" w:rsidRPr="00F0342B">
        <w:rPr>
          <w:sz w:val="24"/>
          <w:szCs w:val="24"/>
          <w:lang w:val="it-IT"/>
        </w:rPr>
        <w:t xml:space="preserve">ne oferim ca, </w:t>
      </w:r>
      <w:r w:rsidRPr="00F0342B">
        <w:rPr>
          <w:sz w:val="24"/>
          <w:szCs w:val="24"/>
          <w:lang w:val="it-IT"/>
        </w:rPr>
        <w:t>în conformitate cu prevederile și cerinț</w:t>
      </w:r>
      <w:r w:rsidR="00054DB3" w:rsidRPr="00F0342B">
        <w:rPr>
          <w:sz w:val="24"/>
          <w:szCs w:val="24"/>
          <w:lang w:val="it-IT"/>
        </w:rPr>
        <w:t xml:space="preserve">ele cuprinse </w:t>
      </w:r>
      <w:r w:rsidRPr="00F0342B">
        <w:rPr>
          <w:sz w:val="24"/>
          <w:szCs w:val="24"/>
          <w:lang w:val="it-IT"/>
        </w:rPr>
        <w:t>în documentația mai sus menționată</w:t>
      </w:r>
      <w:r w:rsidR="00054DB3" w:rsidRPr="00F0342B">
        <w:rPr>
          <w:sz w:val="24"/>
          <w:szCs w:val="24"/>
          <w:lang w:val="it-IT"/>
        </w:rPr>
        <w:t>, s</w:t>
      </w:r>
      <w:r w:rsidR="008A7335" w:rsidRPr="00F0342B">
        <w:rPr>
          <w:sz w:val="24"/>
          <w:szCs w:val="24"/>
          <w:lang w:val="it-IT"/>
        </w:rPr>
        <w:t>ă</w:t>
      </w:r>
      <w:r w:rsidR="00054DB3" w:rsidRPr="00F0342B">
        <w:rPr>
          <w:sz w:val="24"/>
          <w:szCs w:val="24"/>
          <w:lang w:val="it-IT"/>
        </w:rPr>
        <w:t xml:space="preserve"> </w:t>
      </w:r>
      <w:r w:rsidR="003427D0" w:rsidRPr="00F0342B">
        <w:rPr>
          <w:sz w:val="24"/>
          <w:szCs w:val="24"/>
          <w:lang w:val="it-IT"/>
        </w:rPr>
        <w:t>prest</w:t>
      </w:r>
      <w:r w:rsidR="008A7335" w:rsidRPr="00F0342B">
        <w:rPr>
          <w:sz w:val="24"/>
          <w:szCs w:val="24"/>
          <w:lang w:val="it-IT"/>
        </w:rPr>
        <w:t xml:space="preserve">ăm </w:t>
      </w:r>
      <w:r w:rsidR="00893148" w:rsidRPr="00F0342B">
        <w:rPr>
          <w:i/>
          <w:sz w:val="24"/>
          <w:szCs w:val="24"/>
        </w:rPr>
        <w:t>,,</w:t>
      </w:r>
      <w:r w:rsidR="00FD0BCD" w:rsidRPr="00F0342B">
        <w:rPr>
          <w:sz w:val="24"/>
          <w:szCs w:val="24"/>
        </w:rPr>
        <w:t>…</w:t>
      </w:r>
      <w:r w:rsidR="00D94FBD" w:rsidRPr="00F0342B">
        <w:rPr>
          <w:sz w:val="24"/>
          <w:szCs w:val="24"/>
        </w:rPr>
        <w:t>…………………………………………………………………………………….</w:t>
      </w:r>
      <w:r w:rsidR="00FD0BCD" w:rsidRPr="00F0342B">
        <w:rPr>
          <w:sz w:val="24"/>
          <w:szCs w:val="24"/>
        </w:rPr>
        <w:t>…</w:t>
      </w:r>
      <w:r w:rsidR="00054DB3" w:rsidRPr="00F0342B">
        <w:rPr>
          <w:sz w:val="24"/>
          <w:szCs w:val="24"/>
          <w:lang w:val="it-IT"/>
        </w:rPr>
        <w:t xml:space="preserve">pentru suma de ________________________ lei, </w:t>
      </w:r>
      <w:r w:rsidRPr="00F0342B">
        <w:rPr>
          <w:i/>
          <w:sz w:val="24"/>
          <w:szCs w:val="24"/>
          <w:lang w:val="it-IT"/>
        </w:rPr>
        <w:t>(suma în litere ș</w:t>
      </w:r>
      <w:r w:rsidR="00054DB3" w:rsidRPr="00F0342B">
        <w:rPr>
          <w:i/>
          <w:sz w:val="24"/>
          <w:szCs w:val="24"/>
          <w:lang w:val="it-IT"/>
        </w:rPr>
        <w:t xml:space="preserve">i în cifre)                                                    </w:t>
      </w:r>
      <w:r w:rsidRPr="00F0342B">
        <w:rPr>
          <w:sz w:val="24"/>
          <w:szCs w:val="24"/>
          <w:lang w:val="it-IT"/>
        </w:rPr>
        <w:t>la care se adaugă taxa pe valoarea adaugată</w:t>
      </w:r>
      <w:r w:rsidR="00054DB3" w:rsidRPr="00F0342B">
        <w:rPr>
          <w:sz w:val="24"/>
          <w:szCs w:val="24"/>
          <w:lang w:val="it-IT"/>
        </w:rPr>
        <w:t xml:space="preserve"> în valoare de ______________________  lei</w:t>
      </w:r>
      <w:r w:rsidRPr="00F0342B">
        <w:rPr>
          <w:i/>
          <w:sz w:val="24"/>
          <w:szCs w:val="24"/>
          <w:lang w:val="it-IT"/>
        </w:rPr>
        <w:t xml:space="preserve"> (suma în litere ș</w:t>
      </w:r>
      <w:r w:rsidR="00054DB3" w:rsidRPr="00F0342B">
        <w:rPr>
          <w:i/>
          <w:sz w:val="24"/>
          <w:szCs w:val="24"/>
          <w:lang w:val="it-IT"/>
        </w:rPr>
        <w:t>i în cifre)</w:t>
      </w:r>
    </w:p>
    <w:p w14:paraId="4C86B54B"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2. Ne angajă</w:t>
      </w:r>
      <w:r w:rsidR="00054DB3" w:rsidRPr="00F0342B">
        <w:rPr>
          <w:rFonts w:ascii="Times New Roman" w:hAnsi="Times New Roman"/>
          <w:sz w:val="24"/>
          <w:szCs w:val="24"/>
          <w:lang w:val="it-IT"/>
        </w:rPr>
        <w:t>m ca,</w:t>
      </w:r>
      <w:r w:rsidRPr="00F0342B">
        <w:rPr>
          <w:rFonts w:ascii="Times New Roman" w:hAnsi="Times New Roman"/>
          <w:sz w:val="24"/>
          <w:szCs w:val="24"/>
          <w:lang w:val="it-IT"/>
        </w:rPr>
        <w:t xml:space="preserve"> în cazul în care oferta noastră este stabilită câștigătoare, să începem serviciile și să termină</w:t>
      </w:r>
      <w:r w:rsidR="00054DB3" w:rsidRPr="00F0342B">
        <w:rPr>
          <w:rFonts w:ascii="Times New Roman" w:hAnsi="Times New Roman"/>
          <w:sz w:val="24"/>
          <w:szCs w:val="24"/>
          <w:lang w:val="it-IT"/>
        </w:rPr>
        <w:t xml:space="preserve">m prestarea acestora în conformitate cu specificaţiile din caietul de sarcini în _______ </w:t>
      </w:r>
      <w:r w:rsidR="00054DB3" w:rsidRPr="00F0342B">
        <w:rPr>
          <w:rFonts w:ascii="Times New Roman" w:hAnsi="Times New Roman"/>
          <w:i/>
          <w:sz w:val="24"/>
          <w:szCs w:val="24"/>
          <w:lang w:val="it-IT"/>
        </w:rPr>
        <w:t>(perioada în litere si în cifre)</w:t>
      </w:r>
      <w:r w:rsidR="00054DB3" w:rsidRPr="00F0342B">
        <w:rPr>
          <w:rFonts w:ascii="Times New Roman" w:hAnsi="Times New Roman"/>
          <w:sz w:val="24"/>
          <w:szCs w:val="24"/>
          <w:lang w:val="it-IT"/>
        </w:rPr>
        <w:t xml:space="preserve">.                  </w:t>
      </w:r>
    </w:p>
    <w:p w14:paraId="66E5EC8A"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3. Ne angajăm să menținem această ofertă valabilă pentru o durată</w:t>
      </w:r>
      <w:r w:rsidR="00054DB3" w:rsidRPr="00F0342B">
        <w:rPr>
          <w:rFonts w:ascii="Times New Roman" w:hAnsi="Times New Roman"/>
          <w:sz w:val="24"/>
          <w:szCs w:val="24"/>
          <w:lang w:val="it-IT"/>
        </w:rPr>
        <w:t xml:space="preserve"> de_</w:t>
      </w:r>
      <w:r w:rsidRPr="00F0342B">
        <w:rPr>
          <w:rFonts w:ascii="Times New Roman" w:hAnsi="Times New Roman"/>
          <w:sz w:val="24"/>
          <w:szCs w:val="24"/>
          <w:lang w:val="it-IT"/>
        </w:rPr>
        <w:t>_____________ zile, respectiv până</w:t>
      </w:r>
      <w:r w:rsidR="00054DB3" w:rsidRPr="00F0342B">
        <w:rPr>
          <w:rFonts w:ascii="Times New Roman" w:hAnsi="Times New Roman"/>
          <w:sz w:val="24"/>
          <w:szCs w:val="24"/>
          <w:lang w:val="it-IT"/>
        </w:rPr>
        <w:t xml:space="preserve"> la data de __________________</w:t>
      </w:r>
      <w:r w:rsidR="00054DB3" w:rsidRPr="00F0342B">
        <w:rPr>
          <w:rFonts w:ascii="Times New Roman" w:hAnsi="Times New Roman"/>
          <w:i/>
          <w:sz w:val="24"/>
          <w:szCs w:val="24"/>
          <w:lang w:val="it-IT"/>
        </w:rPr>
        <w:t xml:space="preserve">(durata în litere si în cifre)                                                                                                (ziua/luna/anul) </w:t>
      </w:r>
      <w:r w:rsidRPr="00F0342B">
        <w:rPr>
          <w:rFonts w:ascii="Times New Roman" w:hAnsi="Times New Roman"/>
          <w:sz w:val="24"/>
          <w:szCs w:val="24"/>
          <w:lang w:val="it-IT"/>
        </w:rPr>
        <w:t>și ea va rămâne obligatorie pentru noi și poate fi acceptată oricâ</w:t>
      </w:r>
      <w:r w:rsidR="00054DB3" w:rsidRPr="00F0342B">
        <w:rPr>
          <w:rFonts w:ascii="Times New Roman" w:hAnsi="Times New Roman"/>
          <w:sz w:val="24"/>
          <w:szCs w:val="24"/>
          <w:lang w:val="it-IT"/>
        </w:rPr>
        <w:t>nd înainte de expirarea perioadei de valabilitate.</w:t>
      </w:r>
    </w:p>
    <w:p w14:paraId="1DB05DD3"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4. Până la încheierea ș</w:t>
      </w:r>
      <w:r w:rsidR="00054DB3" w:rsidRPr="00F0342B">
        <w:rPr>
          <w:rFonts w:ascii="Times New Roman" w:hAnsi="Times New Roman"/>
          <w:sz w:val="24"/>
          <w:szCs w:val="24"/>
          <w:lang w:val="it-IT"/>
        </w:rPr>
        <w:t xml:space="preserve">i </w:t>
      </w:r>
      <w:r w:rsidRPr="00F0342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F0342B">
        <w:rPr>
          <w:rFonts w:ascii="Times New Roman" w:hAnsi="Times New Roman"/>
          <w:sz w:val="24"/>
          <w:szCs w:val="24"/>
          <w:lang w:val="it-IT"/>
        </w:rPr>
        <w:t>toare, vor constitui un contract angajant între noi.</w:t>
      </w:r>
    </w:p>
    <w:p w14:paraId="120C2C84" w14:textId="77777777" w:rsidR="00054DB3" w:rsidRPr="00F0342B" w:rsidRDefault="00054DB3" w:rsidP="00D94FBD">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5. Întel</w:t>
      </w:r>
      <w:r w:rsidR="00385480" w:rsidRPr="00F0342B">
        <w:rPr>
          <w:rFonts w:ascii="Times New Roman" w:hAnsi="Times New Roman"/>
          <w:sz w:val="24"/>
          <w:szCs w:val="24"/>
          <w:lang w:val="it-IT"/>
        </w:rPr>
        <w:t>egem că nu sunteți obligați să acceptaț</w:t>
      </w:r>
      <w:r w:rsidR="003A3A32" w:rsidRPr="00F0342B">
        <w:rPr>
          <w:rFonts w:ascii="Times New Roman" w:hAnsi="Times New Roman"/>
          <w:sz w:val="24"/>
          <w:szCs w:val="24"/>
          <w:lang w:val="it-IT"/>
        </w:rPr>
        <w:t>i oferta cu cel mai scăzut preț sau orice altă ofertă pe care o puteț</w:t>
      </w:r>
      <w:r w:rsidRPr="00F0342B">
        <w:rPr>
          <w:rFonts w:ascii="Times New Roman" w:hAnsi="Times New Roman"/>
          <w:sz w:val="24"/>
          <w:szCs w:val="24"/>
          <w:lang w:val="it-IT"/>
        </w:rPr>
        <w:t>i primi.</w:t>
      </w:r>
    </w:p>
    <w:p w14:paraId="781474A7" w14:textId="77777777" w:rsidR="00E90516" w:rsidRPr="00F0342B" w:rsidRDefault="00E90516" w:rsidP="00054DB3">
      <w:pPr>
        <w:ind w:firstLine="720"/>
        <w:jc w:val="both"/>
        <w:rPr>
          <w:rFonts w:ascii="Times New Roman" w:hAnsi="Times New Roman"/>
          <w:sz w:val="24"/>
          <w:szCs w:val="24"/>
          <w:lang w:val="it-IT"/>
        </w:rPr>
      </w:pPr>
    </w:p>
    <w:p w14:paraId="43CC2D6B"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Data _____/_____/_____</w:t>
      </w:r>
    </w:p>
    <w:p w14:paraId="0AF73A5D" w14:textId="77777777" w:rsidR="00E90516" w:rsidRPr="00F0342B" w:rsidRDefault="00E90516" w:rsidP="00054DB3">
      <w:pPr>
        <w:ind w:firstLine="720"/>
        <w:jc w:val="both"/>
        <w:rPr>
          <w:rFonts w:ascii="Times New Roman" w:hAnsi="Times New Roman"/>
          <w:sz w:val="24"/>
          <w:szCs w:val="24"/>
          <w:lang w:val="ro-RO"/>
        </w:rPr>
      </w:pPr>
    </w:p>
    <w:p w14:paraId="4986C91E"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 xml:space="preserve">_____________, </w:t>
      </w:r>
      <w:r w:rsidR="00B27ACD" w:rsidRPr="00F0342B">
        <w:rPr>
          <w:rFonts w:ascii="Times New Roman" w:hAnsi="Times New Roman"/>
          <w:sz w:val="24"/>
          <w:szCs w:val="24"/>
          <w:lang w:val="ro-RO"/>
        </w:rPr>
        <w:t>î</w:t>
      </w:r>
      <w:r w:rsidRPr="00F0342B">
        <w:rPr>
          <w:rFonts w:ascii="Times New Roman" w:hAnsi="Times New Roman"/>
          <w:sz w:val="24"/>
          <w:szCs w:val="24"/>
          <w:lang w:val="ro-RO"/>
        </w:rPr>
        <w:t>n calitate de _____________________, legal autorizat sa semnez</w:t>
      </w:r>
    </w:p>
    <w:p w14:paraId="52DE5ABD"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i/>
          <w:sz w:val="24"/>
          <w:szCs w:val="24"/>
          <w:lang w:val="ro-RO"/>
        </w:rPr>
        <w:t xml:space="preserve">                        (semnatura)</w:t>
      </w:r>
    </w:p>
    <w:p w14:paraId="374BF282" w14:textId="77777777" w:rsidR="00054DB3" w:rsidRPr="00F0342B" w:rsidRDefault="003A3A32" w:rsidP="00054DB3">
      <w:pPr>
        <w:jc w:val="both"/>
        <w:rPr>
          <w:rFonts w:ascii="Times New Roman" w:hAnsi="Times New Roman"/>
          <w:sz w:val="24"/>
          <w:szCs w:val="24"/>
          <w:lang w:val="ro-RO"/>
        </w:rPr>
      </w:pPr>
      <w:r w:rsidRPr="00F0342B">
        <w:rPr>
          <w:rFonts w:ascii="Times New Roman" w:hAnsi="Times New Roman"/>
          <w:sz w:val="24"/>
          <w:szCs w:val="24"/>
          <w:lang w:val="ro-RO"/>
        </w:rPr>
        <w:t>oferta pentru ș</w:t>
      </w:r>
      <w:r w:rsidR="00054DB3" w:rsidRPr="00F0342B">
        <w:rPr>
          <w:rFonts w:ascii="Times New Roman" w:hAnsi="Times New Roman"/>
          <w:sz w:val="24"/>
          <w:szCs w:val="24"/>
          <w:lang w:val="ro-RO"/>
        </w:rPr>
        <w:t xml:space="preserve">i </w:t>
      </w:r>
      <w:r w:rsidR="00B27ACD" w:rsidRPr="00F0342B">
        <w:rPr>
          <w:rFonts w:ascii="Times New Roman" w:hAnsi="Times New Roman"/>
          <w:sz w:val="24"/>
          <w:szCs w:val="24"/>
          <w:lang w:val="ro-RO"/>
        </w:rPr>
        <w:t>î</w:t>
      </w:r>
      <w:r w:rsidR="00054DB3" w:rsidRPr="00F0342B">
        <w:rPr>
          <w:rFonts w:ascii="Times New Roman" w:hAnsi="Times New Roman"/>
          <w:sz w:val="24"/>
          <w:szCs w:val="24"/>
          <w:lang w:val="ro-RO"/>
        </w:rPr>
        <w:t>n numele ____________________________________.</w:t>
      </w:r>
    </w:p>
    <w:p w14:paraId="77A323A4"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 ofertantului)</w:t>
      </w:r>
    </w:p>
    <w:p w14:paraId="489B302E" w14:textId="0FF00E44" w:rsidR="00AC7CAA" w:rsidRPr="00F0342B" w:rsidRDefault="003D5CD4" w:rsidP="00054DB3">
      <w:pPr>
        <w:jc w:val="right"/>
        <w:rPr>
          <w:rFonts w:ascii="Times New Roman" w:hAnsi="Times New Roman"/>
          <w:b/>
          <w:sz w:val="24"/>
          <w:szCs w:val="24"/>
          <w:lang w:val="ro-RO"/>
        </w:rPr>
        <w:sectPr w:rsidR="00AC7CAA" w:rsidRPr="00F0342B" w:rsidSect="00A67E4A">
          <w:pgSz w:w="11906" w:h="16838"/>
          <w:pgMar w:top="810" w:right="991" w:bottom="426" w:left="1417" w:header="426" w:footer="709" w:gutter="0"/>
          <w:cols w:space="708"/>
          <w:docGrid w:linePitch="360"/>
        </w:sectPr>
      </w:pPr>
      <w:r w:rsidRPr="00F0342B">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0342B">
        <w:rPr>
          <w:rFonts w:ascii="Times New Roman" w:hAnsi="Times New Roman"/>
          <w:b/>
          <w:sz w:val="24"/>
          <w:szCs w:val="24"/>
          <w:lang w:val="ro-RO"/>
        </w:rPr>
        <w:br w:type="page"/>
      </w:r>
    </w:p>
    <w:p w14:paraId="04943A3E" w14:textId="77777777" w:rsidR="00E5056B" w:rsidRPr="00F0342B" w:rsidRDefault="00E5056B" w:rsidP="00474B7E">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FORMULARUL nr.</w:t>
      </w:r>
      <w:r w:rsidR="003A3A32"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2</w:t>
      </w:r>
    </w:p>
    <w:p w14:paraId="458B14B8"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Operator Economic</w:t>
      </w:r>
    </w:p>
    <w:p w14:paraId="03A6B987"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w:t>
      </w:r>
    </w:p>
    <w:p w14:paraId="2E282BFD"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(denumirea)</w:t>
      </w:r>
    </w:p>
    <w:p w14:paraId="562C4860" w14:textId="77777777" w:rsidR="0045251D" w:rsidRPr="00F0342B" w:rsidRDefault="0045251D" w:rsidP="00474B7E">
      <w:pPr>
        <w:jc w:val="both"/>
        <w:rPr>
          <w:rFonts w:ascii="Times New Roman" w:hAnsi="Times New Roman"/>
          <w:i/>
          <w:noProof/>
          <w:sz w:val="24"/>
          <w:szCs w:val="24"/>
          <w:lang w:val="it-IT"/>
        </w:rPr>
      </w:pPr>
    </w:p>
    <w:p w14:paraId="23C877BF" w14:textId="77777777" w:rsidR="00917399" w:rsidRPr="00F0342B" w:rsidRDefault="00917399" w:rsidP="00474B7E">
      <w:pPr>
        <w:jc w:val="both"/>
        <w:rPr>
          <w:rFonts w:ascii="Times New Roman" w:hAnsi="Times New Roman"/>
          <w:i/>
          <w:noProof/>
          <w:sz w:val="24"/>
          <w:szCs w:val="24"/>
          <w:lang w:val="it-IT"/>
        </w:rPr>
      </w:pPr>
    </w:p>
    <w:p w14:paraId="7BE15EF1" w14:textId="77777777" w:rsidR="00B27ACD" w:rsidRPr="00F0342B" w:rsidRDefault="00E5056B" w:rsidP="00474B7E">
      <w:pPr>
        <w:ind w:left="720" w:right="1440" w:firstLine="720"/>
        <w:jc w:val="center"/>
        <w:outlineLvl w:val="0"/>
        <w:rPr>
          <w:rFonts w:ascii="Times New Roman" w:hAnsi="Times New Roman"/>
          <w:b/>
          <w:bCs/>
          <w:i/>
          <w:sz w:val="24"/>
          <w:szCs w:val="24"/>
          <w:lang w:val="it-IT"/>
        </w:rPr>
      </w:pPr>
      <w:r w:rsidRPr="00F0342B">
        <w:rPr>
          <w:rFonts w:ascii="Times New Roman" w:hAnsi="Times New Roman"/>
          <w:b/>
          <w:bCs/>
          <w:i/>
          <w:sz w:val="24"/>
          <w:szCs w:val="24"/>
          <w:lang w:val="it-IT"/>
        </w:rPr>
        <w:t xml:space="preserve">CENTRALIZATOR DE PREŢURI </w:t>
      </w:r>
    </w:p>
    <w:p w14:paraId="2BBC8766" w14:textId="77777777" w:rsidR="00792EBD" w:rsidRPr="00F0342B" w:rsidRDefault="00792EBD" w:rsidP="00474B7E">
      <w:pPr>
        <w:ind w:left="720" w:right="1440" w:firstLine="720"/>
        <w:jc w:val="center"/>
        <w:outlineLvl w:val="0"/>
        <w:rPr>
          <w:rFonts w:ascii="Times New Roman" w:hAnsi="Times New Roman"/>
          <w:b/>
          <w:bCs/>
          <w:i/>
          <w:sz w:val="24"/>
          <w:szCs w:val="24"/>
          <w:lang w:val="it-IT"/>
        </w:rPr>
      </w:pPr>
    </w:p>
    <w:p w14:paraId="048C4F23" w14:textId="2B83F026" w:rsidR="00D65E3A" w:rsidRPr="00F0342B" w:rsidRDefault="00D65E3A" w:rsidP="00474B7E">
      <w:pPr>
        <w:ind w:left="720" w:right="1440" w:firstLine="720"/>
        <w:jc w:val="center"/>
        <w:outlineLvl w:val="0"/>
        <w:rPr>
          <w:rFonts w:ascii="Times New Roman" w:hAnsi="Times New Roman"/>
          <w:b/>
          <w:lang w:val="it-IT"/>
        </w:rPr>
      </w:pPr>
      <w:r w:rsidRPr="00F0342B">
        <w:rPr>
          <w:rFonts w:ascii="Times New Roman" w:hAnsi="Times New Roman"/>
          <w:b/>
          <w:lang w:val="it-IT"/>
        </w:rPr>
        <w:t>Servicii de servire masă (catering) pentru participanții la evenimentul „Școala de Vară «Comunicare pe rețelele sociale»”</w:t>
      </w:r>
    </w:p>
    <w:p w14:paraId="10043C1D" w14:textId="3E23F458" w:rsidR="00AC7CAA" w:rsidRPr="00F0342B" w:rsidRDefault="00D65E3A" w:rsidP="00474B7E">
      <w:pPr>
        <w:ind w:left="720" w:right="1440" w:firstLine="720"/>
        <w:jc w:val="center"/>
        <w:outlineLvl w:val="0"/>
        <w:rPr>
          <w:rFonts w:ascii="Times New Roman" w:hAnsi="Times New Roman"/>
          <w:b/>
          <w:bCs/>
          <w:i/>
          <w:sz w:val="24"/>
          <w:szCs w:val="24"/>
          <w:lang w:val="it-IT"/>
        </w:rPr>
      </w:pPr>
      <w:r w:rsidRPr="00F0342B">
        <w:rPr>
          <w:rFonts w:ascii="Times New Roman" w:hAnsi="Times New Roman"/>
          <w:b/>
          <w:lang w:val="it-IT"/>
        </w:rPr>
        <w:t xml:space="preserve"> </w:t>
      </w: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F0342B" w:rsidRPr="00F0342B" w14:paraId="314A99FA" w14:textId="77777777" w:rsidTr="002E3711">
        <w:tc>
          <w:tcPr>
            <w:tcW w:w="630" w:type="dxa"/>
            <w:vAlign w:val="center"/>
          </w:tcPr>
          <w:p w14:paraId="44CC15C6"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Nr. crt.</w:t>
            </w:r>
          </w:p>
        </w:tc>
        <w:tc>
          <w:tcPr>
            <w:tcW w:w="1980" w:type="dxa"/>
            <w:vAlign w:val="center"/>
          </w:tcPr>
          <w:p w14:paraId="646C15AF"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Denumirea serviciului</w:t>
            </w:r>
          </w:p>
        </w:tc>
        <w:tc>
          <w:tcPr>
            <w:tcW w:w="720" w:type="dxa"/>
            <w:vAlign w:val="center"/>
          </w:tcPr>
          <w:p w14:paraId="2188C2BA"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UM</w:t>
            </w:r>
          </w:p>
        </w:tc>
        <w:tc>
          <w:tcPr>
            <w:tcW w:w="1219" w:type="dxa"/>
            <w:vAlign w:val="center"/>
          </w:tcPr>
          <w:p w14:paraId="16A31F7B"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Cantitatea solicitată</w:t>
            </w:r>
          </w:p>
          <w:p w14:paraId="0AFB773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U.M</w:t>
            </w:r>
          </w:p>
        </w:tc>
        <w:tc>
          <w:tcPr>
            <w:tcW w:w="1530" w:type="dxa"/>
            <w:vAlign w:val="center"/>
          </w:tcPr>
          <w:p w14:paraId="6C19686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unitar RON fără TVA</w:t>
            </w:r>
          </w:p>
        </w:tc>
        <w:tc>
          <w:tcPr>
            <w:tcW w:w="1440" w:type="dxa"/>
            <w:vAlign w:val="center"/>
          </w:tcPr>
          <w:p w14:paraId="25C6EEB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total RON</w:t>
            </w:r>
          </w:p>
          <w:p w14:paraId="5BC0BE6B"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fără TVA</w:t>
            </w:r>
          </w:p>
        </w:tc>
        <w:tc>
          <w:tcPr>
            <w:tcW w:w="1440" w:type="dxa"/>
            <w:vAlign w:val="center"/>
          </w:tcPr>
          <w:p w14:paraId="0C55E3D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Valoare TVA</w:t>
            </w:r>
          </w:p>
        </w:tc>
        <w:tc>
          <w:tcPr>
            <w:tcW w:w="1530" w:type="dxa"/>
            <w:vAlign w:val="center"/>
          </w:tcPr>
          <w:p w14:paraId="56128832"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total RON</w:t>
            </w:r>
          </w:p>
          <w:p w14:paraId="1FFFBEE2"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cu TVA</w:t>
            </w:r>
          </w:p>
        </w:tc>
      </w:tr>
      <w:tr w:rsidR="00F0342B" w:rsidRPr="00F0342B" w14:paraId="19A6310C" w14:textId="77777777" w:rsidTr="002E3711">
        <w:tc>
          <w:tcPr>
            <w:tcW w:w="630" w:type="dxa"/>
            <w:vAlign w:val="center"/>
          </w:tcPr>
          <w:p w14:paraId="1601D64D"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0</w:t>
            </w:r>
          </w:p>
        </w:tc>
        <w:tc>
          <w:tcPr>
            <w:tcW w:w="1980" w:type="dxa"/>
            <w:vAlign w:val="center"/>
          </w:tcPr>
          <w:p w14:paraId="5F871094"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1</w:t>
            </w:r>
          </w:p>
        </w:tc>
        <w:tc>
          <w:tcPr>
            <w:tcW w:w="720" w:type="dxa"/>
            <w:vAlign w:val="center"/>
          </w:tcPr>
          <w:p w14:paraId="5B93D7FA"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3</w:t>
            </w:r>
          </w:p>
        </w:tc>
        <w:tc>
          <w:tcPr>
            <w:tcW w:w="1219" w:type="dxa"/>
            <w:vAlign w:val="center"/>
          </w:tcPr>
          <w:p w14:paraId="51D1865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4</w:t>
            </w:r>
          </w:p>
        </w:tc>
        <w:tc>
          <w:tcPr>
            <w:tcW w:w="1530" w:type="dxa"/>
            <w:vAlign w:val="center"/>
          </w:tcPr>
          <w:p w14:paraId="6E1B5606"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5</w:t>
            </w:r>
          </w:p>
        </w:tc>
        <w:tc>
          <w:tcPr>
            <w:tcW w:w="1440" w:type="dxa"/>
            <w:vAlign w:val="center"/>
          </w:tcPr>
          <w:p w14:paraId="29C01AA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6</w:t>
            </w:r>
          </w:p>
        </w:tc>
        <w:tc>
          <w:tcPr>
            <w:tcW w:w="1440" w:type="dxa"/>
            <w:vAlign w:val="center"/>
          </w:tcPr>
          <w:p w14:paraId="49CAE629" w14:textId="1FD85C80"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7=6*%</w:t>
            </w:r>
          </w:p>
        </w:tc>
        <w:tc>
          <w:tcPr>
            <w:tcW w:w="1530" w:type="dxa"/>
            <w:vAlign w:val="center"/>
          </w:tcPr>
          <w:p w14:paraId="07EC91E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8=6+7</w:t>
            </w:r>
          </w:p>
        </w:tc>
      </w:tr>
      <w:tr w:rsidR="00F0342B" w:rsidRPr="00F0342B" w14:paraId="7EDAFB14" w14:textId="77777777" w:rsidTr="00D02946">
        <w:trPr>
          <w:trHeight w:val="635"/>
        </w:trPr>
        <w:tc>
          <w:tcPr>
            <w:tcW w:w="630" w:type="dxa"/>
            <w:vAlign w:val="center"/>
          </w:tcPr>
          <w:p w14:paraId="73D6FE24" w14:textId="77777777" w:rsidR="00792EBD" w:rsidRPr="00F0342B" w:rsidRDefault="00792EBD" w:rsidP="00792EBD">
            <w:pPr>
              <w:pStyle w:val="ListParagraph"/>
              <w:numPr>
                <w:ilvl w:val="0"/>
                <w:numId w:val="22"/>
              </w:numPr>
              <w:jc w:val="center"/>
              <w:rPr>
                <w:rFonts w:eastAsia="Calibri"/>
                <w:b/>
                <w:iCs/>
                <w:sz w:val="20"/>
                <w:szCs w:val="20"/>
                <w:lang w:val="ro-RO"/>
              </w:rPr>
            </w:pPr>
          </w:p>
        </w:tc>
        <w:tc>
          <w:tcPr>
            <w:tcW w:w="1980" w:type="dxa"/>
          </w:tcPr>
          <w:p w14:paraId="19E0A0F1" w14:textId="340B07CF" w:rsidR="00792EBD" w:rsidRPr="00F0342B" w:rsidRDefault="00D65E3A" w:rsidP="00792EBD">
            <w:pPr>
              <w:rPr>
                <w:rFonts w:ascii="Times New Roman" w:hAnsi="Times New Roman"/>
                <w:lang w:val="it-IT"/>
              </w:rPr>
            </w:pPr>
            <w:r w:rsidRPr="00F0342B">
              <w:rPr>
                <w:rFonts w:ascii="Times New Roman" w:hAnsi="Times New Roman"/>
                <w:lang w:val="it-IT"/>
              </w:rPr>
              <w:t>Servicii de catering - Masa de prânz tip „bufet suedez”- 40 persoane x 8 zile</w:t>
            </w:r>
          </w:p>
        </w:tc>
        <w:tc>
          <w:tcPr>
            <w:tcW w:w="720" w:type="dxa"/>
            <w:vAlign w:val="center"/>
          </w:tcPr>
          <w:p w14:paraId="598B0CC0" w14:textId="7A01A878" w:rsidR="00792EBD" w:rsidRPr="00F0342B" w:rsidRDefault="00792EBD" w:rsidP="00792EBD">
            <w:pPr>
              <w:spacing w:line="276" w:lineRule="auto"/>
              <w:jc w:val="center"/>
              <w:rPr>
                <w:rFonts w:ascii="Times New Roman" w:hAnsi="Times New Roman"/>
                <w:lang w:val="it-IT"/>
              </w:rPr>
            </w:pPr>
            <w:r w:rsidRPr="00F0342B">
              <w:rPr>
                <w:rFonts w:ascii="Times New Roman" w:hAnsi="Times New Roman"/>
              </w:rPr>
              <w:t>pers</w:t>
            </w:r>
          </w:p>
        </w:tc>
        <w:tc>
          <w:tcPr>
            <w:tcW w:w="1219" w:type="dxa"/>
            <w:shd w:val="clear" w:color="auto" w:fill="auto"/>
            <w:vAlign w:val="center"/>
          </w:tcPr>
          <w:p w14:paraId="4674FB5D" w14:textId="0B20D78D" w:rsidR="00792EBD" w:rsidRPr="00F0342B" w:rsidRDefault="00D65E3A" w:rsidP="00792EBD">
            <w:pPr>
              <w:spacing w:line="276" w:lineRule="auto"/>
              <w:jc w:val="center"/>
              <w:rPr>
                <w:rFonts w:ascii="Times New Roman" w:hAnsi="Times New Roman"/>
                <w:lang w:val="it-IT" w:eastAsia="ar-SA"/>
              </w:rPr>
            </w:pPr>
            <w:r w:rsidRPr="00F0342B">
              <w:rPr>
                <w:rFonts w:ascii="Times New Roman" w:hAnsi="Times New Roman"/>
                <w:lang w:eastAsia="ar-SA"/>
              </w:rPr>
              <w:t>320</w:t>
            </w:r>
          </w:p>
        </w:tc>
        <w:tc>
          <w:tcPr>
            <w:tcW w:w="1530" w:type="dxa"/>
            <w:vAlign w:val="center"/>
          </w:tcPr>
          <w:p w14:paraId="10DC01EB" w14:textId="370B078C"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440" w:type="dxa"/>
            <w:vAlign w:val="center"/>
          </w:tcPr>
          <w:p w14:paraId="634253C2" w14:textId="0FA37460"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440" w:type="dxa"/>
            <w:vAlign w:val="center"/>
          </w:tcPr>
          <w:p w14:paraId="02942CF2" w14:textId="7C263E39"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530" w:type="dxa"/>
            <w:vAlign w:val="center"/>
          </w:tcPr>
          <w:p w14:paraId="098CEFDF" w14:textId="1A2964F7"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r>
      <w:tr w:rsidR="00F0342B" w:rsidRPr="00F0342B" w14:paraId="6A0EB4D8" w14:textId="77777777" w:rsidTr="002E3711">
        <w:tc>
          <w:tcPr>
            <w:tcW w:w="630" w:type="dxa"/>
            <w:vAlign w:val="center"/>
          </w:tcPr>
          <w:p w14:paraId="5E42DB7F" w14:textId="77777777" w:rsidR="002B5A6F" w:rsidRPr="00F0342B" w:rsidRDefault="002B5A6F" w:rsidP="002B5A6F">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2B5A6F" w:rsidRPr="00F0342B" w:rsidRDefault="002B5A6F" w:rsidP="002B5A6F">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lang w:val="ro-RO"/>
              </w:rPr>
              <w:t xml:space="preserve">TOTAL </w:t>
            </w:r>
          </w:p>
        </w:tc>
        <w:tc>
          <w:tcPr>
            <w:tcW w:w="720" w:type="dxa"/>
            <w:vAlign w:val="center"/>
          </w:tcPr>
          <w:p w14:paraId="78BDE5EC" w14:textId="77777777" w:rsidR="002B5A6F" w:rsidRPr="00F0342B" w:rsidRDefault="002B5A6F" w:rsidP="002B5A6F">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2B5A6F" w:rsidRPr="00F0342B" w:rsidRDefault="002B5A6F" w:rsidP="002B5A6F">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2B5A6F" w:rsidRPr="00F0342B" w:rsidRDefault="002B5A6F" w:rsidP="002B5A6F">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c>
          <w:tcPr>
            <w:tcW w:w="1440" w:type="dxa"/>
            <w:vAlign w:val="center"/>
          </w:tcPr>
          <w:p w14:paraId="576754DE"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c>
          <w:tcPr>
            <w:tcW w:w="1530" w:type="dxa"/>
            <w:vAlign w:val="center"/>
          </w:tcPr>
          <w:p w14:paraId="322FAD0E"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r>
    </w:tbl>
    <w:p w14:paraId="54758C1B" w14:textId="77777777" w:rsidR="002E3711" w:rsidRPr="00F0342B" w:rsidRDefault="002E3711" w:rsidP="00741CC5">
      <w:pPr>
        <w:ind w:right="1440"/>
        <w:jc w:val="both"/>
        <w:outlineLvl w:val="0"/>
        <w:rPr>
          <w:rFonts w:ascii="Times New Roman" w:hAnsi="Times New Roman"/>
          <w:b/>
          <w:bCs/>
          <w:i/>
          <w:sz w:val="24"/>
          <w:szCs w:val="24"/>
          <w:lang w:val="it-IT"/>
        </w:rPr>
      </w:pPr>
    </w:p>
    <w:p w14:paraId="3677C0BC" w14:textId="3EEF3A30"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Se va oferta întreg</w:t>
      </w:r>
      <w:r w:rsidR="00811216" w:rsidRPr="00F0342B">
        <w:rPr>
          <w:rFonts w:ascii="Times New Roman" w:hAnsi="Times New Roman"/>
          <w:b/>
          <w:bCs/>
          <w:i/>
          <w:sz w:val="24"/>
          <w:szCs w:val="24"/>
          <w:lang w:val="it-IT"/>
        </w:rPr>
        <w:t>ul</w:t>
      </w:r>
      <w:r w:rsidRPr="00F0342B">
        <w:rPr>
          <w:rFonts w:ascii="Times New Roman" w:hAnsi="Times New Roman"/>
          <w:b/>
          <w:bCs/>
          <w:i/>
          <w:sz w:val="24"/>
          <w:szCs w:val="24"/>
          <w:lang w:val="it-IT"/>
        </w:rPr>
        <w:t xml:space="preserve"> pachet.</w:t>
      </w:r>
    </w:p>
    <w:p w14:paraId="2B29B85A" w14:textId="77777777"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Nu se acceptă oferte parțiale din cadrul pachetului și nici oferte alternative.</w:t>
      </w:r>
    </w:p>
    <w:p w14:paraId="11504E3E" w14:textId="50D66DB3" w:rsidR="002E3711" w:rsidRPr="00F0342B"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F0342B"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F0342B" w:rsidRDefault="00DC0CD9" w:rsidP="00474B7E">
      <w:pPr>
        <w:ind w:right="-132"/>
        <w:outlineLvl w:val="0"/>
        <w:rPr>
          <w:rFonts w:ascii="Times New Roman" w:hAnsi="Times New Roman"/>
          <w:i/>
          <w:sz w:val="24"/>
          <w:szCs w:val="24"/>
          <w:lang w:val="it-IT"/>
        </w:rPr>
      </w:pPr>
    </w:p>
    <w:p w14:paraId="64C8CD0C" w14:textId="77777777" w:rsidR="00B27ACD" w:rsidRPr="00F0342B" w:rsidRDefault="00B27ACD" w:rsidP="002E3711">
      <w:pPr>
        <w:spacing w:line="360" w:lineRule="auto"/>
        <w:ind w:left="630"/>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066F3A40"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741A6A82"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r w:rsidR="00DC0CD9" w:rsidRPr="00F0342B">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4750572" w14:textId="77777777" w:rsidR="00B27ACD" w:rsidRPr="00F0342B" w:rsidRDefault="00B27ACD" w:rsidP="002E3711">
      <w:pPr>
        <w:spacing w:line="360" w:lineRule="auto"/>
        <w:ind w:left="630"/>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085EC8F3"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74FC049"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990783B"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611C65"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68B0191"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2DC7FE54"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C74B082" w14:textId="77777777" w:rsidR="00681F2A"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00681F2A" w:rsidRPr="00F0342B">
        <w:rPr>
          <w:rFonts w:ascii="Times New Roman" w:hAnsi="Times New Roman"/>
          <w:i/>
          <w:sz w:val="24"/>
          <w:szCs w:val="24"/>
          <w:lang w:val="it-IT"/>
        </w:rPr>
        <w:t xml:space="preserve">                                 .....................................................</w:t>
      </w:r>
    </w:p>
    <w:p w14:paraId="6EE6560B" w14:textId="77777777" w:rsidR="00474B7E" w:rsidRPr="00F0342B" w:rsidRDefault="00474B7E" w:rsidP="008E5D86">
      <w:pPr>
        <w:rPr>
          <w:rFonts w:ascii="Times New Roman" w:hAnsi="Times New Roman"/>
          <w:b/>
          <w:i/>
          <w:noProof/>
          <w:sz w:val="24"/>
          <w:szCs w:val="24"/>
          <w:lang w:val="it-IT"/>
        </w:rPr>
      </w:pPr>
    </w:p>
    <w:p w14:paraId="7F501343" w14:textId="77777777" w:rsidR="00FE4BC0" w:rsidRPr="00F0342B" w:rsidRDefault="00FE4BC0" w:rsidP="008E5D86">
      <w:pPr>
        <w:rPr>
          <w:rFonts w:ascii="Times New Roman" w:hAnsi="Times New Roman"/>
          <w:b/>
          <w:i/>
          <w:noProof/>
          <w:sz w:val="24"/>
          <w:szCs w:val="24"/>
          <w:lang w:val="it-IT"/>
        </w:rPr>
      </w:pPr>
    </w:p>
    <w:p w14:paraId="1BF6D4DF" w14:textId="77777777" w:rsidR="00FE4BC0" w:rsidRPr="00F0342B" w:rsidRDefault="00FE4BC0" w:rsidP="008E5D86">
      <w:pPr>
        <w:rPr>
          <w:rFonts w:ascii="Times New Roman" w:hAnsi="Times New Roman"/>
          <w:b/>
          <w:i/>
          <w:noProof/>
          <w:sz w:val="24"/>
          <w:szCs w:val="24"/>
          <w:lang w:val="it-IT"/>
        </w:rPr>
      </w:pPr>
    </w:p>
    <w:p w14:paraId="2F37807D" w14:textId="77777777" w:rsidR="00FE4BC0" w:rsidRPr="00F0342B" w:rsidRDefault="00FE4BC0" w:rsidP="008E5D86">
      <w:pPr>
        <w:rPr>
          <w:rFonts w:ascii="Times New Roman" w:hAnsi="Times New Roman"/>
          <w:b/>
          <w:i/>
          <w:noProof/>
          <w:sz w:val="24"/>
          <w:szCs w:val="24"/>
          <w:lang w:val="it-IT"/>
        </w:rPr>
      </w:pPr>
    </w:p>
    <w:p w14:paraId="688562DC" w14:textId="77777777" w:rsidR="00FE4BC0" w:rsidRPr="00F0342B" w:rsidRDefault="00FE4BC0" w:rsidP="008E5D86">
      <w:pPr>
        <w:rPr>
          <w:rFonts w:ascii="Times New Roman" w:hAnsi="Times New Roman"/>
          <w:b/>
          <w:i/>
          <w:noProof/>
          <w:sz w:val="24"/>
          <w:szCs w:val="24"/>
          <w:lang w:val="it-IT"/>
        </w:rPr>
      </w:pPr>
    </w:p>
    <w:p w14:paraId="4FD1B8D9" w14:textId="77777777" w:rsidR="00D65E3A" w:rsidRPr="00F0342B" w:rsidRDefault="00D65E3A" w:rsidP="008E5D86">
      <w:pPr>
        <w:rPr>
          <w:rFonts w:ascii="Times New Roman" w:hAnsi="Times New Roman"/>
          <w:b/>
          <w:i/>
          <w:noProof/>
          <w:sz w:val="24"/>
          <w:szCs w:val="24"/>
          <w:lang w:val="it-IT"/>
        </w:rPr>
      </w:pPr>
    </w:p>
    <w:p w14:paraId="7E34205F" w14:textId="77777777" w:rsidR="00D65E3A" w:rsidRPr="00F0342B" w:rsidRDefault="00D65E3A" w:rsidP="008E5D86">
      <w:pPr>
        <w:rPr>
          <w:rFonts w:ascii="Times New Roman" w:hAnsi="Times New Roman"/>
          <w:b/>
          <w:i/>
          <w:noProof/>
          <w:sz w:val="24"/>
          <w:szCs w:val="24"/>
          <w:lang w:val="it-IT"/>
        </w:rPr>
      </w:pPr>
    </w:p>
    <w:p w14:paraId="6E7CED17" w14:textId="77777777" w:rsidR="00D65E3A" w:rsidRPr="00F0342B" w:rsidRDefault="00D65E3A" w:rsidP="008E5D86">
      <w:pPr>
        <w:rPr>
          <w:rFonts w:ascii="Times New Roman" w:hAnsi="Times New Roman"/>
          <w:b/>
          <w:i/>
          <w:noProof/>
          <w:sz w:val="24"/>
          <w:szCs w:val="24"/>
          <w:lang w:val="it-IT"/>
        </w:rPr>
      </w:pPr>
    </w:p>
    <w:p w14:paraId="75B9E685" w14:textId="77777777" w:rsidR="00FE4BC0" w:rsidRPr="00F0342B" w:rsidRDefault="00FE4BC0" w:rsidP="008E5D86">
      <w:pPr>
        <w:rPr>
          <w:rFonts w:ascii="Times New Roman" w:hAnsi="Times New Roman"/>
          <w:b/>
          <w:i/>
          <w:noProof/>
          <w:sz w:val="24"/>
          <w:szCs w:val="24"/>
          <w:lang w:val="it-IT"/>
        </w:rPr>
      </w:pPr>
    </w:p>
    <w:p w14:paraId="2EEF8A62" w14:textId="77777777" w:rsidR="00FE4BC0" w:rsidRPr="00F0342B" w:rsidRDefault="00FE4BC0" w:rsidP="008E5D86">
      <w:pPr>
        <w:rPr>
          <w:rFonts w:ascii="Times New Roman" w:hAnsi="Times New Roman"/>
          <w:b/>
          <w:i/>
          <w:noProof/>
          <w:sz w:val="24"/>
          <w:szCs w:val="24"/>
          <w:lang w:val="it-IT"/>
        </w:rPr>
      </w:pPr>
    </w:p>
    <w:p w14:paraId="3324E2D4" w14:textId="77777777" w:rsidR="00FE4BC0" w:rsidRPr="00F0342B" w:rsidRDefault="00FE4BC0" w:rsidP="008E5D86">
      <w:pPr>
        <w:rPr>
          <w:rFonts w:ascii="Times New Roman" w:hAnsi="Times New Roman"/>
          <w:b/>
          <w:i/>
          <w:noProof/>
          <w:sz w:val="24"/>
          <w:szCs w:val="24"/>
          <w:lang w:val="it-IT"/>
        </w:rPr>
      </w:pPr>
    </w:p>
    <w:p w14:paraId="182857F2" w14:textId="77777777" w:rsidR="00FE4BC0" w:rsidRPr="00F0342B" w:rsidRDefault="00FE4BC0" w:rsidP="008E5D86">
      <w:pPr>
        <w:rPr>
          <w:rFonts w:ascii="Times New Roman" w:hAnsi="Times New Roman"/>
          <w:b/>
          <w:i/>
          <w:noProof/>
          <w:sz w:val="24"/>
          <w:szCs w:val="24"/>
          <w:lang w:val="it-IT"/>
        </w:rPr>
      </w:pPr>
    </w:p>
    <w:p w14:paraId="157FC46F" w14:textId="7D5EB0CF" w:rsidR="00CD3BF8"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917399"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3</w:t>
      </w:r>
    </w:p>
    <w:p w14:paraId="619F811B" w14:textId="77777777" w:rsidR="00474B7E" w:rsidRPr="00F0342B" w:rsidRDefault="00474B7E" w:rsidP="00CD3BF8">
      <w:pPr>
        <w:ind w:right="1440"/>
        <w:rPr>
          <w:rFonts w:ascii="Times New Roman" w:hAnsi="Times New Roman"/>
          <w:sz w:val="24"/>
          <w:szCs w:val="24"/>
          <w:lang w:val="it-IT"/>
        </w:rPr>
      </w:pPr>
    </w:p>
    <w:p w14:paraId="3F28DE26" w14:textId="77777777" w:rsidR="00CD3BF8" w:rsidRPr="00F0342B" w:rsidRDefault="00CD3BF8" w:rsidP="00CD3BF8">
      <w:pPr>
        <w:ind w:firstLine="720"/>
        <w:jc w:val="both"/>
        <w:outlineLvl w:val="0"/>
        <w:rPr>
          <w:rFonts w:ascii="Times New Roman" w:hAnsi="Times New Roman"/>
          <w:sz w:val="24"/>
          <w:szCs w:val="24"/>
          <w:lang w:val="it-IT"/>
        </w:rPr>
      </w:pPr>
      <w:r w:rsidRPr="00F0342B">
        <w:rPr>
          <w:rFonts w:ascii="Times New Roman" w:hAnsi="Times New Roman"/>
          <w:sz w:val="24"/>
          <w:szCs w:val="24"/>
          <w:lang w:val="it-IT"/>
        </w:rPr>
        <w:t>OFERTANTUL</w:t>
      </w:r>
    </w:p>
    <w:p w14:paraId="1DDF1C84" w14:textId="77777777" w:rsidR="00CD3BF8" w:rsidRPr="00F0342B" w:rsidRDefault="00CD3BF8" w:rsidP="00CD3BF8">
      <w:pPr>
        <w:ind w:firstLine="720"/>
        <w:jc w:val="both"/>
        <w:rPr>
          <w:rFonts w:ascii="Times New Roman" w:hAnsi="Times New Roman"/>
          <w:sz w:val="24"/>
          <w:szCs w:val="24"/>
          <w:lang w:val="it-IT"/>
        </w:rPr>
      </w:pPr>
      <w:r w:rsidRPr="00F0342B">
        <w:rPr>
          <w:rFonts w:ascii="Times New Roman" w:hAnsi="Times New Roman"/>
          <w:sz w:val="24"/>
          <w:szCs w:val="24"/>
          <w:lang w:val="it-IT"/>
        </w:rPr>
        <w:t>__________________</w:t>
      </w:r>
    </w:p>
    <w:p w14:paraId="1355BD16" w14:textId="77777777" w:rsidR="00CD3BF8" w:rsidRPr="00F0342B" w:rsidRDefault="00CD3BF8" w:rsidP="00CD3BF8">
      <w:pPr>
        <w:ind w:firstLine="720"/>
        <w:jc w:val="both"/>
        <w:rPr>
          <w:rFonts w:ascii="Times New Roman" w:hAnsi="Times New Roman"/>
          <w:i/>
          <w:sz w:val="24"/>
          <w:szCs w:val="24"/>
          <w:lang w:val="it-IT"/>
        </w:rPr>
      </w:pPr>
      <w:r w:rsidRPr="00F0342B">
        <w:rPr>
          <w:rFonts w:ascii="Times New Roman" w:hAnsi="Times New Roman"/>
          <w:sz w:val="24"/>
          <w:szCs w:val="24"/>
          <w:lang w:val="it-IT"/>
        </w:rPr>
        <w:t xml:space="preserve">   </w:t>
      </w:r>
      <w:r w:rsidRPr="00F0342B">
        <w:rPr>
          <w:rFonts w:ascii="Times New Roman" w:hAnsi="Times New Roman"/>
          <w:i/>
          <w:sz w:val="24"/>
          <w:szCs w:val="24"/>
          <w:lang w:val="it-IT"/>
        </w:rPr>
        <w:t>(denumirea/numele)</w:t>
      </w:r>
    </w:p>
    <w:p w14:paraId="5B43B342" w14:textId="77777777" w:rsidR="00CD3BF8" w:rsidRPr="00F0342B" w:rsidRDefault="00CD3BF8" w:rsidP="00CD3BF8">
      <w:pPr>
        <w:tabs>
          <w:tab w:val="right" w:pos="0"/>
        </w:tabs>
        <w:rPr>
          <w:rFonts w:ascii="Times New Roman" w:hAnsi="Times New Roman"/>
          <w:sz w:val="24"/>
          <w:szCs w:val="24"/>
          <w:lang w:val="it-IT"/>
        </w:rPr>
      </w:pPr>
    </w:p>
    <w:p w14:paraId="4F40C2A4" w14:textId="77777777" w:rsidR="00BB16BA" w:rsidRPr="00F0342B" w:rsidRDefault="006662FF" w:rsidP="00C62415">
      <w:pPr>
        <w:spacing w:after="120"/>
        <w:jc w:val="center"/>
        <w:outlineLvl w:val="0"/>
        <w:rPr>
          <w:rFonts w:ascii="Times New Roman" w:hAnsi="Times New Roman"/>
          <w:b/>
          <w:sz w:val="24"/>
          <w:szCs w:val="24"/>
          <w:lang w:val="it-IT"/>
        </w:rPr>
      </w:pPr>
      <w:r w:rsidRPr="00F0342B">
        <w:rPr>
          <w:rFonts w:ascii="Times New Roman" w:hAnsi="Times New Roman"/>
          <w:b/>
          <w:sz w:val="24"/>
          <w:szCs w:val="24"/>
          <w:lang w:val="it-IT"/>
        </w:rPr>
        <w:t>PROPUNERE TEHNICĂ</w:t>
      </w:r>
    </w:p>
    <w:p w14:paraId="1AAD3126" w14:textId="120CAC6C" w:rsidR="00FE4BC0" w:rsidRPr="00F0342B" w:rsidRDefault="00D65E3A" w:rsidP="00FE4BC0">
      <w:pPr>
        <w:ind w:left="720" w:right="1440" w:firstLine="720"/>
        <w:jc w:val="center"/>
        <w:outlineLvl w:val="0"/>
        <w:rPr>
          <w:rFonts w:ascii="Times New Roman" w:hAnsi="Times New Roman"/>
          <w:b/>
          <w:lang w:val="it-IT"/>
        </w:rPr>
      </w:pPr>
      <w:r w:rsidRPr="00F0342B">
        <w:rPr>
          <w:rFonts w:ascii="Times New Roman" w:hAnsi="Times New Roman"/>
          <w:b/>
          <w:lang w:val="it-IT"/>
        </w:rPr>
        <w:t>Servicii de servire masă (catering) pentru participanții la evenimentul „Școala de Vară «Comunicare pe rețelele sociale»”</w:t>
      </w:r>
    </w:p>
    <w:p w14:paraId="6BC02720" w14:textId="77777777" w:rsidR="00D65E3A" w:rsidRPr="00F0342B" w:rsidRDefault="00D65E3A" w:rsidP="00FE4BC0">
      <w:pPr>
        <w:ind w:left="720" w:right="1440" w:firstLine="720"/>
        <w:jc w:val="center"/>
        <w:outlineLvl w:val="0"/>
        <w:rPr>
          <w:rFonts w:ascii="Times New Roman" w:hAnsi="Times New Roman"/>
          <w:b/>
          <w:i/>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20"/>
        <w:gridCol w:w="5371"/>
        <w:gridCol w:w="4305"/>
      </w:tblGrid>
      <w:tr w:rsidR="00F0342B" w:rsidRPr="00F0342B" w14:paraId="22BC489D" w14:textId="77777777" w:rsidTr="000E525E">
        <w:trPr>
          <w:jc w:val="center"/>
        </w:trPr>
        <w:tc>
          <w:tcPr>
            <w:tcW w:w="720" w:type="dxa"/>
            <w:shd w:val="clear" w:color="auto" w:fill="FFFFFF" w:themeFill="background1"/>
            <w:tcMar>
              <w:left w:w="57" w:type="dxa"/>
              <w:right w:w="57" w:type="dxa"/>
            </w:tcMar>
            <w:vAlign w:val="center"/>
          </w:tcPr>
          <w:p w14:paraId="4FF26324" w14:textId="77777777" w:rsidR="00CD3BF8" w:rsidRPr="00F0342B" w:rsidRDefault="00CD3BF8" w:rsidP="00B93EEC">
            <w:pPr>
              <w:jc w:val="center"/>
              <w:rPr>
                <w:rFonts w:ascii="Times New Roman" w:hAnsi="Times New Roman"/>
                <w:b/>
              </w:rPr>
            </w:pPr>
            <w:r w:rsidRPr="00F0342B">
              <w:rPr>
                <w:rFonts w:ascii="Times New Roman" w:hAnsi="Times New Roman"/>
                <w:b/>
              </w:rPr>
              <w:t>NR.</w:t>
            </w:r>
          </w:p>
          <w:p w14:paraId="20D245CE" w14:textId="77777777" w:rsidR="00CD3BF8" w:rsidRPr="00F0342B" w:rsidRDefault="00CD3BF8" w:rsidP="00B93EEC">
            <w:pPr>
              <w:jc w:val="center"/>
              <w:rPr>
                <w:rFonts w:ascii="Times New Roman" w:hAnsi="Times New Roman"/>
              </w:rPr>
            </w:pPr>
            <w:r w:rsidRPr="00F0342B">
              <w:rPr>
                <w:rFonts w:ascii="Times New Roman" w:hAnsi="Times New Roman"/>
                <w:b/>
              </w:rPr>
              <w:t>CRT.</w:t>
            </w:r>
          </w:p>
        </w:tc>
        <w:tc>
          <w:tcPr>
            <w:tcW w:w="5371" w:type="dxa"/>
            <w:shd w:val="clear" w:color="auto" w:fill="FFFFFF" w:themeFill="background1"/>
            <w:tcMar>
              <w:left w:w="57" w:type="dxa"/>
              <w:right w:w="57" w:type="dxa"/>
            </w:tcMar>
            <w:vAlign w:val="center"/>
          </w:tcPr>
          <w:p w14:paraId="3DCCC5A1" w14:textId="77777777" w:rsidR="00CD3BF8" w:rsidRPr="00F0342B" w:rsidRDefault="00CD3BF8"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Cerinţe autoritate contractantă</w:t>
            </w:r>
          </w:p>
        </w:tc>
        <w:tc>
          <w:tcPr>
            <w:tcW w:w="4305" w:type="dxa"/>
            <w:shd w:val="clear" w:color="auto" w:fill="FFFFFF" w:themeFill="background1"/>
            <w:tcMar>
              <w:left w:w="57" w:type="dxa"/>
              <w:right w:w="57" w:type="dxa"/>
            </w:tcMar>
            <w:vAlign w:val="center"/>
          </w:tcPr>
          <w:p w14:paraId="73C68A80" w14:textId="77777777" w:rsidR="00C21552" w:rsidRPr="00F0342B" w:rsidRDefault="00C21552"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PROPUNERE</w:t>
            </w:r>
            <w:r w:rsidR="009D192E" w:rsidRPr="00F0342B">
              <w:rPr>
                <w:rFonts w:ascii="Times New Roman" w:hAnsi="Times New Roman"/>
                <w:iCs/>
                <w:caps/>
                <w:szCs w:val="20"/>
              </w:rPr>
              <w:t xml:space="preserve"> TEHNICĂ</w:t>
            </w:r>
            <w:r w:rsidRPr="00F0342B">
              <w:rPr>
                <w:rFonts w:ascii="Times New Roman" w:hAnsi="Times New Roman"/>
                <w:iCs/>
                <w:caps/>
                <w:szCs w:val="20"/>
              </w:rPr>
              <w:t xml:space="preserve"> OFERTANT</w:t>
            </w:r>
          </w:p>
        </w:tc>
      </w:tr>
      <w:tr w:rsidR="00F0342B" w:rsidRPr="00F0342B" w14:paraId="487C1201" w14:textId="77777777" w:rsidTr="000E525E">
        <w:trPr>
          <w:jc w:val="center"/>
        </w:trPr>
        <w:tc>
          <w:tcPr>
            <w:tcW w:w="6091" w:type="dxa"/>
            <w:gridSpan w:val="2"/>
            <w:shd w:val="clear" w:color="auto" w:fill="FFFFFF" w:themeFill="background1"/>
            <w:tcMar>
              <w:left w:w="57" w:type="dxa"/>
              <w:right w:w="57" w:type="dxa"/>
            </w:tcMar>
            <w:vAlign w:val="center"/>
          </w:tcPr>
          <w:p w14:paraId="6EC49EA1" w14:textId="77777777" w:rsidR="006C3C13" w:rsidRPr="00F0342B" w:rsidRDefault="006C3C13" w:rsidP="00B93EEC">
            <w:pPr>
              <w:jc w:val="both"/>
              <w:rPr>
                <w:rFonts w:ascii="Times New Roman" w:hAnsi="Times New Roman"/>
                <w:b/>
                <w:bCs/>
                <w:lang w:val="ro-RO"/>
              </w:rPr>
            </w:pPr>
            <w:r w:rsidRPr="00F0342B">
              <w:rPr>
                <w:rFonts w:ascii="Times New Roman" w:hAnsi="Times New Roman"/>
                <w:b/>
                <w:bCs/>
                <w:lang w:val="ro-RO"/>
              </w:rPr>
              <w:t>Servicii de servire masă (catering) pentru participanții la evenimentul „Școala de Vară «Comunicare pe rețelele sociale»”</w:t>
            </w:r>
          </w:p>
          <w:p w14:paraId="57DF01E1" w14:textId="0985880E" w:rsidR="001751FA" w:rsidRPr="00F0342B" w:rsidRDefault="00FE4BC0" w:rsidP="00B93EEC">
            <w:pPr>
              <w:jc w:val="both"/>
              <w:rPr>
                <w:rFonts w:ascii="Times New Roman" w:hAnsi="Times New Roman"/>
                <w:i/>
                <w:iCs/>
                <w:lang w:val="ro-RO"/>
              </w:rPr>
            </w:pPr>
            <w:r w:rsidRPr="00F0342B">
              <w:rPr>
                <w:rFonts w:ascii="Times New Roman" w:hAnsi="Times New Roman"/>
                <w:i/>
                <w:iCs/>
                <w:lang w:val="ro-RO"/>
              </w:rPr>
              <w:t>Perioada</w:t>
            </w:r>
            <w:r w:rsidR="000E525E" w:rsidRPr="00F0342B">
              <w:rPr>
                <w:rFonts w:ascii="Times New Roman" w:hAnsi="Times New Roman"/>
                <w:i/>
                <w:iCs/>
                <w:lang w:val="ro-RO"/>
              </w:rPr>
              <w:t>:</w:t>
            </w:r>
            <w:r w:rsidRPr="00F0342B">
              <w:rPr>
                <w:rFonts w:ascii="Times New Roman" w:hAnsi="Times New Roman"/>
                <w:i/>
                <w:iCs/>
                <w:lang w:val="ro-RO"/>
              </w:rPr>
              <w:t xml:space="preserve"> </w:t>
            </w:r>
            <w:r w:rsidR="000E525E" w:rsidRPr="00F0342B">
              <w:rPr>
                <w:rFonts w:ascii="Times New Roman" w:hAnsi="Times New Roman"/>
                <w:i/>
                <w:iCs/>
                <w:lang w:val="ro-RO"/>
              </w:rPr>
              <w:t>8 zile, în perioada 8-18 iulie 2024 (8, 9, 10, 11, 15, 16, 17 si 18 iulie 2024)</w:t>
            </w:r>
          </w:p>
        </w:tc>
        <w:tc>
          <w:tcPr>
            <w:tcW w:w="4305" w:type="dxa"/>
            <w:shd w:val="clear" w:color="auto" w:fill="FFFFFF" w:themeFill="background1"/>
            <w:tcMar>
              <w:left w:w="57" w:type="dxa"/>
              <w:right w:w="57" w:type="dxa"/>
            </w:tcMar>
            <w:vAlign w:val="center"/>
          </w:tcPr>
          <w:p w14:paraId="2158031C" w14:textId="77777777" w:rsidR="001751FA" w:rsidRPr="00F0342B" w:rsidRDefault="001751FA" w:rsidP="00B93EEC">
            <w:pPr>
              <w:pStyle w:val="Heading2"/>
              <w:numPr>
                <w:ilvl w:val="0"/>
                <w:numId w:val="0"/>
              </w:numPr>
              <w:jc w:val="left"/>
              <w:rPr>
                <w:rFonts w:ascii="Times New Roman" w:hAnsi="Times New Roman"/>
                <w:iCs/>
                <w:caps/>
                <w:szCs w:val="20"/>
                <w:highlight w:val="yellow"/>
              </w:rPr>
            </w:pPr>
            <w:r w:rsidRPr="00F0342B">
              <w:rPr>
                <w:rFonts w:ascii="Times New Roman" w:eastAsia="Calibri" w:hAnsi="Times New Roman"/>
                <w:i/>
                <w:szCs w:val="20"/>
                <w:highlight w:val="yellow"/>
              </w:rPr>
              <w:t>se completează de către ofertant</w:t>
            </w:r>
          </w:p>
        </w:tc>
      </w:tr>
      <w:tr w:rsidR="00F0342B" w:rsidRPr="00F0342B" w14:paraId="6F9DC289" w14:textId="77777777" w:rsidTr="000E525E">
        <w:trPr>
          <w:trHeight w:val="2108"/>
          <w:jc w:val="center"/>
        </w:trPr>
        <w:tc>
          <w:tcPr>
            <w:tcW w:w="720" w:type="dxa"/>
            <w:shd w:val="clear" w:color="auto" w:fill="FFFFFF" w:themeFill="background1"/>
            <w:tcMar>
              <w:left w:w="57" w:type="dxa"/>
              <w:right w:w="57" w:type="dxa"/>
            </w:tcMar>
          </w:tcPr>
          <w:p w14:paraId="1D9643E2" w14:textId="2A562FA3" w:rsidR="00EC77F7" w:rsidRPr="00F0342B" w:rsidRDefault="00C27DA5" w:rsidP="00B93EEC">
            <w:pPr>
              <w:rPr>
                <w:rFonts w:ascii="Times New Roman" w:hAnsi="Times New Roman"/>
              </w:rPr>
            </w:pPr>
            <w:r w:rsidRPr="00F0342B">
              <w:rPr>
                <w:rFonts w:ascii="Times New Roman" w:hAnsi="Times New Roman"/>
              </w:rPr>
              <w:t>1</w:t>
            </w:r>
          </w:p>
        </w:tc>
        <w:tc>
          <w:tcPr>
            <w:tcW w:w="5371" w:type="dxa"/>
            <w:shd w:val="clear" w:color="auto" w:fill="FFFFFF" w:themeFill="background1"/>
            <w:tcMar>
              <w:left w:w="57" w:type="dxa"/>
              <w:right w:w="57" w:type="dxa"/>
            </w:tcMar>
          </w:tcPr>
          <w:p w14:paraId="0C46EDED" w14:textId="77777777" w:rsidR="000E525E" w:rsidRPr="00F0342B" w:rsidRDefault="000E525E" w:rsidP="000E525E">
            <w:pPr>
              <w:rPr>
                <w:rFonts w:ascii="Times New Roman" w:hAnsi="Times New Roman"/>
                <w:noProof/>
                <w:lang w:val="it-IT"/>
              </w:rPr>
            </w:pPr>
            <w:r w:rsidRPr="00F0342B">
              <w:rPr>
                <w:rFonts w:ascii="Times New Roman" w:hAnsi="Times New Roman"/>
                <w:noProof/>
                <w:lang w:val="it-IT"/>
              </w:rPr>
              <w:t>SPECIFICAŢII TEHNICE</w:t>
            </w:r>
          </w:p>
          <w:p w14:paraId="543D0729" w14:textId="77777777" w:rsidR="00EC77F7" w:rsidRPr="00F0342B" w:rsidRDefault="000E525E" w:rsidP="000E525E">
            <w:pPr>
              <w:rPr>
                <w:rFonts w:ascii="Times New Roman" w:hAnsi="Times New Roman"/>
                <w:noProof/>
                <w:lang w:val="it-IT"/>
              </w:rPr>
            </w:pPr>
            <w:r w:rsidRPr="00F0342B">
              <w:rPr>
                <w:rFonts w:ascii="Times New Roman" w:hAnsi="Times New Roman"/>
                <w:noProof/>
                <w:lang w:val="it-IT"/>
              </w:rPr>
              <w:t>Servicii de servire masă (catering) pentru participanții la evenimentul „Școala de Vară «Comunicare pe rețelele sociale»” (40 de persoane x 8 zile)</w:t>
            </w:r>
          </w:p>
          <w:tbl>
            <w:tblPr>
              <w:tblW w:w="5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843"/>
              <w:gridCol w:w="1275"/>
              <w:gridCol w:w="1418"/>
            </w:tblGrid>
            <w:tr w:rsidR="00F0342B" w:rsidRPr="00F0342B" w14:paraId="4C2D6B1A" w14:textId="77777777" w:rsidTr="000E525E">
              <w:trPr>
                <w:trHeight w:val="448"/>
              </w:trPr>
              <w:tc>
                <w:tcPr>
                  <w:tcW w:w="525" w:type="dxa"/>
                </w:tcPr>
                <w:p w14:paraId="638569F0" w14:textId="77777777" w:rsidR="000E525E" w:rsidRPr="00F0342B" w:rsidRDefault="000E525E" w:rsidP="000E525E">
                  <w:pPr>
                    <w:tabs>
                      <w:tab w:val="center" w:pos="4320"/>
                      <w:tab w:val="right" w:pos="8640"/>
                    </w:tabs>
                    <w:jc w:val="center"/>
                    <w:rPr>
                      <w:rFonts w:ascii="Times New Roman" w:eastAsia="Calibri" w:hAnsi="Times New Roman"/>
                      <w:b/>
                      <w:bCs/>
                      <w:lang w:val="ro-RO"/>
                    </w:rPr>
                  </w:pPr>
                  <w:r w:rsidRPr="00F0342B">
                    <w:rPr>
                      <w:rFonts w:ascii="Times New Roman" w:eastAsia="Calibri" w:hAnsi="Times New Roman"/>
                      <w:b/>
                      <w:bCs/>
                      <w:lang w:val="ro-RO"/>
                    </w:rPr>
                    <w:t>Nr. crt</w:t>
                  </w:r>
                </w:p>
              </w:tc>
              <w:tc>
                <w:tcPr>
                  <w:tcW w:w="1843" w:type="dxa"/>
                </w:tcPr>
                <w:p w14:paraId="103E0551" w14:textId="77777777" w:rsidR="000E525E" w:rsidRPr="00F0342B" w:rsidRDefault="000E525E" w:rsidP="000E525E">
                  <w:pPr>
                    <w:tabs>
                      <w:tab w:val="center" w:pos="4320"/>
                      <w:tab w:val="right" w:pos="8640"/>
                    </w:tabs>
                    <w:jc w:val="center"/>
                    <w:rPr>
                      <w:rFonts w:ascii="Times New Roman" w:eastAsia="Calibri" w:hAnsi="Times New Roman"/>
                      <w:lang w:val="ro-RO"/>
                    </w:rPr>
                  </w:pPr>
                  <w:r w:rsidRPr="00F0342B">
                    <w:rPr>
                      <w:rFonts w:ascii="Times New Roman" w:eastAsia="Calibri" w:hAnsi="Times New Roman"/>
                      <w:b/>
                      <w:bCs/>
                      <w:lang w:val="ro-RO"/>
                    </w:rPr>
                    <w:t>DENUMIRE SERVICIU</w:t>
                  </w:r>
                </w:p>
              </w:tc>
              <w:tc>
                <w:tcPr>
                  <w:tcW w:w="1275" w:type="dxa"/>
                </w:tcPr>
                <w:p w14:paraId="365EA1D5" w14:textId="77777777" w:rsidR="000E525E" w:rsidRPr="00F0342B" w:rsidRDefault="000E525E" w:rsidP="000E525E">
                  <w:pPr>
                    <w:tabs>
                      <w:tab w:val="center" w:pos="4320"/>
                      <w:tab w:val="right" w:pos="8640"/>
                    </w:tabs>
                    <w:jc w:val="center"/>
                    <w:rPr>
                      <w:rFonts w:ascii="Times New Roman" w:eastAsia="Calibri" w:hAnsi="Times New Roman"/>
                      <w:b/>
                      <w:bCs/>
                      <w:lang w:val="ro-RO"/>
                    </w:rPr>
                  </w:pPr>
                  <w:r w:rsidRPr="00F0342B">
                    <w:rPr>
                      <w:rFonts w:ascii="Times New Roman" w:eastAsia="Calibri" w:hAnsi="Times New Roman"/>
                      <w:b/>
                      <w:bCs/>
                      <w:lang w:val="ro-RO"/>
                    </w:rPr>
                    <w:t>COD CPV</w:t>
                  </w:r>
                </w:p>
              </w:tc>
              <w:tc>
                <w:tcPr>
                  <w:tcW w:w="1418" w:type="dxa"/>
                  <w:vAlign w:val="center"/>
                </w:tcPr>
                <w:p w14:paraId="67734510" w14:textId="77777777" w:rsidR="000E525E" w:rsidRPr="00F0342B" w:rsidRDefault="000E525E" w:rsidP="000E525E">
                  <w:pPr>
                    <w:jc w:val="center"/>
                    <w:rPr>
                      <w:rFonts w:ascii="Times New Roman" w:eastAsia="Calibri" w:hAnsi="Times New Roman"/>
                      <w:b/>
                      <w:bCs/>
                      <w:lang w:val="ro-RO"/>
                    </w:rPr>
                  </w:pPr>
                  <w:r w:rsidRPr="00F0342B">
                    <w:rPr>
                      <w:rFonts w:ascii="Times New Roman" w:eastAsia="Calibri" w:hAnsi="Times New Roman"/>
                      <w:b/>
                      <w:bCs/>
                      <w:lang w:val="ro-RO"/>
                    </w:rPr>
                    <w:t>CANTITATE</w:t>
                  </w:r>
                </w:p>
              </w:tc>
            </w:tr>
            <w:tr w:rsidR="00F0342B" w:rsidRPr="00F0342B" w14:paraId="380E8596" w14:textId="77777777" w:rsidTr="000E525E">
              <w:trPr>
                <w:trHeight w:val="332"/>
              </w:trPr>
              <w:tc>
                <w:tcPr>
                  <w:tcW w:w="525" w:type="dxa"/>
                </w:tcPr>
                <w:p w14:paraId="05729AB1" w14:textId="77777777" w:rsidR="000E525E" w:rsidRPr="00F0342B" w:rsidRDefault="000E525E" w:rsidP="000E525E">
                  <w:pPr>
                    <w:numPr>
                      <w:ilvl w:val="0"/>
                      <w:numId w:val="33"/>
                    </w:numPr>
                    <w:overflowPunct/>
                    <w:autoSpaceDE/>
                    <w:autoSpaceDN/>
                    <w:adjustRightInd/>
                    <w:jc w:val="center"/>
                    <w:textAlignment w:val="auto"/>
                    <w:rPr>
                      <w:rFonts w:ascii="Times New Roman" w:eastAsia="Calibri" w:hAnsi="Times New Roman"/>
                      <w:b/>
                      <w:bCs/>
                      <w:lang w:val="ro-RO"/>
                    </w:rPr>
                  </w:pPr>
                </w:p>
              </w:tc>
              <w:tc>
                <w:tcPr>
                  <w:tcW w:w="1843" w:type="dxa"/>
                </w:tcPr>
                <w:p w14:paraId="18A52E67" w14:textId="77777777" w:rsidR="000E525E" w:rsidRPr="00F0342B" w:rsidRDefault="000E525E" w:rsidP="000E525E">
                  <w:pPr>
                    <w:jc w:val="both"/>
                    <w:rPr>
                      <w:rFonts w:ascii="Times New Roman" w:eastAsia="Calibri" w:hAnsi="Times New Roman"/>
                      <w:bCs/>
                      <w:lang w:val="it-IT"/>
                    </w:rPr>
                  </w:pPr>
                  <w:r w:rsidRPr="00F0342B">
                    <w:rPr>
                      <w:rFonts w:ascii="Times New Roman" w:hAnsi="Times New Roman"/>
                      <w:lang w:val="it-IT"/>
                    </w:rPr>
                    <w:t xml:space="preserve">Servicii de catering - Masa de prânz tip „bufet suedez”- 40 persoane x </w:t>
                  </w:r>
                  <w:r w:rsidRPr="00F0342B">
                    <w:rPr>
                      <w:rFonts w:ascii="Times New Roman" w:eastAsia="Times New Roman" w:hAnsi="Times New Roman"/>
                      <w:bCs/>
                      <w:snapToGrid w:val="0"/>
                      <w:lang w:val="ro-RO"/>
                    </w:rPr>
                    <w:t>8 zile</w:t>
                  </w:r>
                </w:p>
              </w:tc>
              <w:tc>
                <w:tcPr>
                  <w:tcW w:w="1275" w:type="dxa"/>
                  <w:vAlign w:val="center"/>
                </w:tcPr>
                <w:p w14:paraId="13F1DE71" w14:textId="77777777" w:rsidR="000E525E" w:rsidRPr="00F0342B" w:rsidRDefault="000E525E" w:rsidP="000E525E">
                  <w:pPr>
                    <w:jc w:val="center"/>
                    <w:rPr>
                      <w:rFonts w:ascii="Times New Roman" w:eastAsia="Calibri" w:hAnsi="Times New Roman"/>
                      <w:bCs/>
                      <w:lang w:val="ro-RO"/>
                    </w:rPr>
                  </w:pPr>
                  <w:r w:rsidRPr="00F0342B">
                    <w:rPr>
                      <w:rFonts w:ascii="Times New Roman" w:eastAsia="Calibri" w:hAnsi="Times New Roman"/>
                      <w:bCs/>
                      <w:lang w:val="ro-RO"/>
                    </w:rPr>
                    <w:t>55520000-1</w:t>
                  </w:r>
                </w:p>
              </w:tc>
              <w:tc>
                <w:tcPr>
                  <w:tcW w:w="1418" w:type="dxa"/>
                  <w:vAlign w:val="center"/>
                </w:tcPr>
                <w:p w14:paraId="40EF514B" w14:textId="77777777" w:rsidR="000E525E" w:rsidRPr="00F0342B" w:rsidRDefault="000E525E" w:rsidP="000E525E">
                  <w:pPr>
                    <w:jc w:val="center"/>
                    <w:rPr>
                      <w:rFonts w:ascii="Times New Roman" w:eastAsia="Times New Roman" w:hAnsi="Times New Roman"/>
                      <w:bCs/>
                      <w:lang w:val="ro-RO"/>
                    </w:rPr>
                  </w:pPr>
                  <w:r w:rsidRPr="00F0342B">
                    <w:rPr>
                      <w:rFonts w:ascii="Times New Roman" w:eastAsia="Times New Roman" w:hAnsi="Times New Roman"/>
                      <w:bCs/>
                      <w:lang w:val="ro-RO"/>
                    </w:rPr>
                    <w:t>40 persoane/zi x 8 zile</w:t>
                  </w:r>
                </w:p>
              </w:tc>
            </w:tr>
          </w:tbl>
          <w:p w14:paraId="5FAA5E28" w14:textId="77777777" w:rsidR="000E525E" w:rsidRPr="00F0342B" w:rsidRDefault="000E525E" w:rsidP="000E525E">
            <w:pPr>
              <w:rPr>
                <w:rFonts w:ascii="Times New Roman" w:hAnsi="Times New Roman"/>
                <w:noProof/>
                <w:lang w:val="it-IT"/>
              </w:rPr>
            </w:pPr>
          </w:p>
          <w:p w14:paraId="25EB032B" w14:textId="77777777" w:rsidR="000E525E" w:rsidRPr="00F0342B" w:rsidRDefault="000E525E" w:rsidP="000E525E">
            <w:pPr>
              <w:jc w:val="both"/>
              <w:rPr>
                <w:rFonts w:ascii="Times New Roman" w:eastAsia="Times New Roman" w:hAnsi="Times New Roman"/>
                <w:b/>
                <w:lang w:val="ro-RO"/>
              </w:rPr>
            </w:pPr>
            <w:r w:rsidRPr="00F0342B">
              <w:rPr>
                <w:rFonts w:ascii="Times New Roman" w:eastAsia="Times New Roman" w:hAnsi="Times New Roman"/>
                <w:b/>
                <w:lang w:val="ro-RO"/>
              </w:rPr>
              <w:t>DESCRIEREA SERVICIILOR ŞI CARACTERISTICI SOLICITATE:</w:t>
            </w:r>
          </w:p>
          <w:p w14:paraId="43E54BE8" w14:textId="77777777" w:rsidR="000E525E" w:rsidRPr="00F0342B" w:rsidRDefault="000E525E" w:rsidP="000E525E">
            <w:pPr>
              <w:jc w:val="both"/>
              <w:rPr>
                <w:rFonts w:ascii="Times New Roman" w:eastAsia="Times New Roman" w:hAnsi="Times New Roman"/>
                <w:bCs/>
                <w:snapToGrid w:val="0"/>
                <w:lang w:val="ro-RO"/>
              </w:rPr>
            </w:pPr>
            <w:r w:rsidRPr="00F0342B">
              <w:rPr>
                <w:rFonts w:ascii="Times New Roman" w:eastAsia="Times New Roman" w:hAnsi="Times New Roman"/>
                <w:bCs/>
                <w:snapToGrid w:val="0"/>
                <w:lang w:val="ro-RO"/>
              </w:rPr>
              <w:t>Perioada:</w:t>
            </w:r>
            <w:r w:rsidRPr="00F0342B">
              <w:rPr>
                <w:rFonts w:ascii="Times New Roman" w:eastAsia="Times New Roman" w:hAnsi="Times New Roman"/>
                <w:snapToGrid w:val="0"/>
                <w:lang w:val="ro-RO"/>
              </w:rPr>
              <w:t xml:space="preserve"> </w:t>
            </w:r>
            <w:r w:rsidRPr="00F0342B">
              <w:rPr>
                <w:rFonts w:ascii="Times New Roman" w:eastAsia="Times New Roman" w:hAnsi="Times New Roman"/>
                <w:bCs/>
                <w:snapToGrid w:val="0"/>
                <w:lang w:val="ro-RO"/>
              </w:rPr>
              <w:t>8 zile, în perioada 8-18 iulie 2024 (8, 9, 10, 11, 15, 16, 17 si 18 iulie 2024)</w:t>
            </w:r>
          </w:p>
          <w:p w14:paraId="4E9DE177" w14:textId="77777777" w:rsidR="000E525E" w:rsidRPr="00F0342B" w:rsidRDefault="000E525E" w:rsidP="000E525E">
            <w:pPr>
              <w:suppressAutoHyphens/>
              <w:contextualSpacing/>
              <w:jc w:val="both"/>
              <w:rPr>
                <w:rFonts w:ascii="Times New Roman" w:eastAsia="Times New Roman" w:hAnsi="Times New Roman"/>
                <w:lang w:val="ro-RO" w:eastAsia="ar-SA"/>
              </w:rPr>
            </w:pPr>
            <w:r w:rsidRPr="00F0342B">
              <w:rPr>
                <w:rFonts w:ascii="Times New Roman" w:eastAsia="Times New Roman" w:hAnsi="Times New Roman"/>
                <w:bCs/>
                <w:lang w:val="ro-RO" w:eastAsia="ar-SA"/>
              </w:rPr>
              <w:t>Intervale orare:</w:t>
            </w:r>
            <w:r w:rsidRPr="00F0342B">
              <w:rPr>
                <w:rFonts w:ascii="Times New Roman" w:eastAsia="Times New Roman" w:hAnsi="Times New Roman"/>
                <w:lang w:val="ro-RO" w:eastAsia="ar-SA"/>
              </w:rPr>
              <w:t xml:space="preserve"> vor fi stabilite si comunicate </w:t>
            </w:r>
            <w:r w:rsidRPr="00F0342B">
              <w:rPr>
                <w:rFonts w:ascii="Times New Roman" w:eastAsia="Times New Roman" w:hAnsi="Times New Roman"/>
                <w:snapToGrid w:val="0"/>
                <w:lang w:val="ro-RO" w:eastAsia="ar-SA"/>
              </w:rPr>
              <w:t xml:space="preserve">de Beneficiar </w:t>
            </w:r>
            <w:r w:rsidRPr="00F0342B">
              <w:rPr>
                <w:rFonts w:ascii="Times New Roman" w:eastAsia="Times New Roman" w:hAnsi="Times New Roman"/>
                <w:lang w:val="ro-RO" w:eastAsia="ar-SA"/>
              </w:rPr>
              <w:t>cu minim 48 de ore înaintea evenimentului.</w:t>
            </w:r>
          </w:p>
          <w:p w14:paraId="19DF786F" w14:textId="77777777" w:rsidR="000E525E" w:rsidRPr="00F0342B" w:rsidRDefault="000E525E" w:rsidP="000E525E">
            <w:pPr>
              <w:jc w:val="both"/>
              <w:rPr>
                <w:rFonts w:ascii="Times New Roman" w:eastAsia="Times New Roman" w:hAnsi="Times New Roman"/>
                <w:snapToGrid w:val="0"/>
                <w:lang w:val="ro-RO"/>
              </w:rPr>
            </w:pPr>
            <w:r w:rsidRPr="00F0342B">
              <w:rPr>
                <w:rFonts w:ascii="Times New Roman" w:eastAsia="Times New Roman" w:hAnsi="Times New Roman"/>
                <w:bCs/>
                <w:snapToGrid w:val="0"/>
                <w:lang w:val="ro-RO"/>
              </w:rPr>
              <w:t>Numar participanti:</w:t>
            </w:r>
            <w:r w:rsidRPr="00F0342B">
              <w:rPr>
                <w:rFonts w:ascii="Times New Roman" w:eastAsia="Times New Roman" w:hAnsi="Times New Roman"/>
                <w:snapToGrid w:val="0"/>
                <w:lang w:val="ro-RO"/>
              </w:rPr>
              <w:t xml:space="preserve"> 40 persoane/zi</w:t>
            </w:r>
          </w:p>
          <w:p w14:paraId="2D1C0AE0"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Tip servicii: 1 pranz/zi/ persoana</w:t>
            </w:r>
          </w:p>
          <w:p w14:paraId="27D9F0F8" w14:textId="77777777" w:rsidR="000E525E" w:rsidRPr="00F0342B" w:rsidRDefault="000E525E" w:rsidP="000E525E">
            <w:pPr>
              <w:jc w:val="both"/>
              <w:rPr>
                <w:rFonts w:ascii="Times New Roman" w:eastAsia="Times New Roman" w:hAnsi="Times New Roman"/>
                <w:snapToGrid w:val="0"/>
                <w:lang w:val="ro-RO"/>
              </w:rPr>
            </w:pPr>
            <w:r w:rsidRPr="00F0342B">
              <w:rPr>
                <w:rFonts w:ascii="Times New Roman" w:eastAsia="Times New Roman" w:hAnsi="Times New Roman"/>
                <w:bCs/>
                <w:snapToGrid w:val="0"/>
                <w:lang w:val="ro-RO"/>
              </w:rPr>
              <w:t>Locatie de servire mese:</w:t>
            </w:r>
            <w:r w:rsidRPr="00F0342B">
              <w:rPr>
                <w:rFonts w:ascii="Times New Roman" w:eastAsia="Times New Roman" w:hAnsi="Times New Roman"/>
                <w:snapToGrid w:val="0"/>
                <w:lang w:val="ro-RO"/>
              </w:rPr>
              <w:t xml:space="preserve"> Universitatea “Dunărea de Jos” din Galați, str. Domneasca nr. 111, corp AS, sala 105</w:t>
            </w:r>
          </w:p>
          <w:p w14:paraId="6EFE1968"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Tip servire mese: bufet suedez</w:t>
            </w:r>
          </w:p>
          <w:p w14:paraId="25219748" w14:textId="77777777" w:rsidR="000E525E" w:rsidRPr="00F0342B" w:rsidRDefault="000E525E" w:rsidP="000E525E">
            <w:pPr>
              <w:contextualSpacing/>
              <w:jc w:val="both"/>
              <w:rPr>
                <w:rFonts w:ascii="Times New Roman" w:eastAsia="Times New Roman" w:hAnsi="Times New Roman"/>
                <w:snapToGrid w:val="0"/>
                <w:lang w:val="it-IT"/>
              </w:rPr>
            </w:pPr>
          </w:p>
          <w:p w14:paraId="14B5593C" w14:textId="77777777" w:rsidR="000E525E" w:rsidRPr="00F0342B" w:rsidRDefault="000E525E" w:rsidP="000E525E">
            <w:pPr>
              <w:contextualSpacing/>
              <w:jc w:val="both"/>
              <w:rPr>
                <w:rFonts w:ascii="Times New Roman" w:eastAsia="Times New Roman" w:hAnsi="Times New Roman"/>
                <w:b/>
                <w:bCs/>
                <w:snapToGrid w:val="0"/>
                <w:lang w:val="it-IT"/>
              </w:rPr>
            </w:pPr>
            <w:r w:rsidRPr="00F0342B">
              <w:rPr>
                <w:rFonts w:ascii="Times New Roman" w:eastAsia="Times New Roman" w:hAnsi="Times New Roman"/>
                <w:b/>
                <w:bCs/>
                <w:snapToGrid w:val="0"/>
                <w:lang w:val="it-IT"/>
              </w:rPr>
              <w:t>Logistica solicitata/masa de pranz:</w:t>
            </w:r>
          </w:p>
          <w:p w14:paraId="0C2D0F7E"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amenajare minim 2 zone de buffet cu mese si fete de masa;</w:t>
            </w:r>
          </w:p>
          <w:p w14:paraId="37B80D32"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mese cocktail – minim 10 buc. şi feţe de masă;</w:t>
            </w:r>
          </w:p>
          <w:p w14:paraId="2ADF0863"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mese rotunde cu fete de masa şi scaune pentru toti invitatii;</w:t>
            </w:r>
          </w:p>
          <w:p w14:paraId="495193E8"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platouri inox / sticla/ portelan si clesti inox;</w:t>
            </w:r>
          </w:p>
          <w:p w14:paraId="59A4123B"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chafing dish-uri pentru expunerea si mentinerea preparatelor calde – minim 10 buc.;</w:t>
            </w:r>
          </w:p>
          <w:p w14:paraId="065C514E"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farfurii gustare, fel de baza si desert din portelan;</w:t>
            </w:r>
          </w:p>
          <w:p w14:paraId="1EA7D815"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tacamuri din inox;</w:t>
            </w:r>
          </w:p>
          <w:p w14:paraId="281960B1"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pahare din sticla;</w:t>
            </w:r>
          </w:p>
          <w:p w14:paraId="709F2F94"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spatule, servetele si alte consumabile;</w:t>
            </w:r>
          </w:p>
          <w:p w14:paraId="25F13355" w14:textId="77777777" w:rsidR="000E525E" w:rsidRPr="00F0342B" w:rsidRDefault="000E525E" w:rsidP="000E525E">
            <w:pPr>
              <w:contextualSpacing/>
              <w:jc w:val="both"/>
              <w:rPr>
                <w:rFonts w:ascii="Times New Roman" w:eastAsia="Times New Roman" w:hAnsi="Times New Roman"/>
                <w:snapToGrid w:val="0"/>
                <w:lang w:val="it-IT"/>
              </w:rPr>
            </w:pPr>
            <w:r w:rsidRPr="00F0342B">
              <w:rPr>
                <w:rFonts w:ascii="Times New Roman" w:eastAsia="Times New Roman" w:hAnsi="Times New Roman"/>
                <w:snapToGrid w:val="0"/>
                <w:lang w:val="it-IT"/>
              </w:rPr>
              <w:t>- personal calificat.</w:t>
            </w:r>
          </w:p>
          <w:p w14:paraId="314B1361" w14:textId="77777777" w:rsidR="000E525E" w:rsidRPr="00F0342B" w:rsidRDefault="000E525E" w:rsidP="000E525E">
            <w:pPr>
              <w:contextualSpacing/>
              <w:jc w:val="both"/>
              <w:rPr>
                <w:rFonts w:ascii="Times New Roman" w:eastAsia="Times New Roman" w:hAnsi="Times New Roman"/>
                <w:snapToGrid w:val="0"/>
                <w:lang w:val="it-IT"/>
              </w:rPr>
            </w:pPr>
          </w:p>
          <w:p w14:paraId="28333F5D" w14:textId="77777777" w:rsidR="000E525E" w:rsidRPr="00F0342B" w:rsidRDefault="000E525E" w:rsidP="000E525E">
            <w:pPr>
              <w:pStyle w:val="BodyText"/>
              <w:rPr>
                <w:rFonts w:ascii="Times New Roman" w:hAnsi="Times New Roman"/>
                <w:b/>
                <w:bCs/>
                <w:snapToGrid w:val="0"/>
                <w:lang w:val="it-IT"/>
              </w:rPr>
            </w:pPr>
            <w:r w:rsidRPr="00F0342B">
              <w:rPr>
                <w:rFonts w:ascii="Times New Roman" w:hAnsi="Times New Roman"/>
                <w:b/>
                <w:bCs/>
                <w:snapToGrid w:val="0"/>
                <w:lang w:val="it-IT"/>
              </w:rPr>
              <w:t>Structura meniu pranz/persoana/zi (cantitati finite, dupa procesarea termica a materiilor prime):</w:t>
            </w:r>
          </w:p>
          <w:p w14:paraId="5112A56E" w14:textId="77777777" w:rsidR="000E525E" w:rsidRPr="00F0342B" w:rsidRDefault="000E525E" w:rsidP="000E525E">
            <w:pPr>
              <w:ind w:left="851"/>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 asortiment de aperitive, gustari calde si reci, pe baza de branzeturi, carne si peste, 150 g </w:t>
            </w:r>
          </w:p>
          <w:p w14:paraId="53615436" w14:textId="77777777" w:rsidR="000E525E" w:rsidRPr="00F0342B" w:rsidRDefault="000E525E" w:rsidP="000E525E">
            <w:pPr>
              <w:ind w:left="36" w:firstLine="815"/>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 bar de salate aperitiv, 150 g </w:t>
            </w:r>
          </w:p>
          <w:p w14:paraId="57E880FE" w14:textId="77777777" w:rsidR="000E525E" w:rsidRPr="00F0342B" w:rsidRDefault="000E525E" w:rsidP="000E525E">
            <w:pPr>
              <w:ind w:left="36" w:firstLine="815"/>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t>- preparate de baza calde din carne de pasare, porc, vita si peste, 150 g</w:t>
            </w:r>
          </w:p>
          <w:p w14:paraId="0DA98743" w14:textId="77777777" w:rsidR="000E525E" w:rsidRPr="00F0342B" w:rsidRDefault="000E525E" w:rsidP="000E525E">
            <w:pPr>
              <w:ind w:left="36" w:firstLine="815"/>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 garnituri, 200 g </w:t>
            </w:r>
          </w:p>
          <w:p w14:paraId="3BB6D9E6" w14:textId="77777777" w:rsidR="000E525E" w:rsidRPr="00F0342B" w:rsidRDefault="000E525E" w:rsidP="000E525E">
            <w:pPr>
              <w:ind w:left="36" w:firstLine="815"/>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lastRenderedPageBreak/>
              <w:t xml:space="preserve">- deserturi (cu continut de zahar mai mic de 10g/100 g produs), 100 g </w:t>
            </w:r>
          </w:p>
          <w:p w14:paraId="70D22E1C" w14:textId="77777777" w:rsidR="000E525E" w:rsidRPr="00F0342B" w:rsidRDefault="000E525E" w:rsidP="000E525E">
            <w:pPr>
              <w:ind w:left="36" w:firstLine="815"/>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t>- paine, 80 g</w:t>
            </w:r>
          </w:p>
          <w:p w14:paraId="4A3FD50B" w14:textId="77777777" w:rsidR="000E525E" w:rsidRPr="00F0342B" w:rsidRDefault="000E525E" w:rsidP="000E525E">
            <w:pPr>
              <w:ind w:left="36" w:firstLine="815"/>
              <w:contextualSpacing/>
              <w:rPr>
                <w:rFonts w:ascii="Times New Roman" w:eastAsia="Times New Roman" w:hAnsi="Times New Roman"/>
                <w:snapToGrid w:val="0"/>
                <w:lang w:val="ro-RO"/>
              </w:rPr>
            </w:pPr>
            <w:r w:rsidRPr="00F0342B">
              <w:rPr>
                <w:rFonts w:ascii="Times New Roman" w:eastAsia="Times New Roman" w:hAnsi="Times New Roman"/>
                <w:snapToGrid w:val="0"/>
                <w:lang w:val="ro-RO"/>
              </w:rPr>
              <w:t>- apa minerala carbogazoasa / plata, 500 ml</w:t>
            </w:r>
            <w:r w:rsidRPr="00F0342B">
              <w:rPr>
                <w:rFonts w:ascii="Times New Roman" w:eastAsia="Times New Roman" w:hAnsi="Times New Roman"/>
                <w:snapToGrid w:val="0"/>
                <w:lang w:val="ro-RO"/>
              </w:rPr>
              <w:tab/>
            </w:r>
          </w:p>
          <w:p w14:paraId="0DDCDDFE" w14:textId="77777777" w:rsidR="000E525E" w:rsidRPr="00F0342B" w:rsidRDefault="000E525E" w:rsidP="000E525E">
            <w:pPr>
              <w:rPr>
                <w:rFonts w:ascii="Times New Roman" w:eastAsia="Times New Roman" w:hAnsi="Times New Roman"/>
                <w:snapToGrid w:val="0"/>
                <w:lang w:val="ro-RO"/>
              </w:rPr>
            </w:pPr>
          </w:p>
          <w:p w14:paraId="6D3D0853" w14:textId="77777777" w:rsidR="000E525E" w:rsidRPr="00F0342B" w:rsidRDefault="000E525E" w:rsidP="000E525E">
            <w:pPr>
              <w:contextualSpacing/>
              <w:rPr>
                <w:rFonts w:ascii="Times New Roman" w:eastAsia="Times New Roman" w:hAnsi="Times New Roman"/>
                <w:b/>
                <w:bCs/>
                <w:snapToGrid w:val="0"/>
                <w:lang w:val="ro-RO"/>
              </w:rPr>
            </w:pPr>
            <w:r w:rsidRPr="00F0342B">
              <w:rPr>
                <w:rFonts w:ascii="Times New Roman" w:eastAsia="Times New Roman" w:hAnsi="Times New Roman"/>
                <w:b/>
                <w:bCs/>
                <w:snapToGrid w:val="0"/>
                <w:lang w:val="ro-RO"/>
              </w:rPr>
              <w:t>Meniu solicitat pentru mesele de pranz, tip bufet suedez:</w:t>
            </w:r>
          </w:p>
          <w:tbl>
            <w:tblPr>
              <w:tblW w:w="7601" w:type="dxa"/>
              <w:tblInd w:w="628" w:type="dxa"/>
              <w:tblLayout w:type="fixed"/>
              <w:tblLook w:val="04A0" w:firstRow="1" w:lastRow="0" w:firstColumn="1" w:lastColumn="0" w:noHBand="0" w:noVBand="1"/>
            </w:tblPr>
            <w:tblGrid>
              <w:gridCol w:w="7601"/>
            </w:tblGrid>
            <w:tr w:rsidR="00F0342B" w:rsidRPr="00F0342B" w14:paraId="0632E827" w14:textId="77777777" w:rsidTr="00C556D7">
              <w:trPr>
                <w:trHeight w:val="300"/>
              </w:trPr>
              <w:tc>
                <w:tcPr>
                  <w:tcW w:w="7601" w:type="dxa"/>
                  <w:tcBorders>
                    <w:top w:val="nil"/>
                    <w:left w:val="nil"/>
                    <w:bottom w:val="nil"/>
                    <w:right w:val="nil"/>
                  </w:tcBorders>
                  <w:noWrap/>
                  <w:vAlign w:val="bottom"/>
                  <w:hideMark/>
                </w:tcPr>
                <w:p w14:paraId="59755B0D"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ASORTIMENT GUSTARI APERITIV:</w:t>
                  </w:r>
                </w:p>
              </w:tc>
            </w:tr>
            <w:tr w:rsidR="00F0342B" w:rsidRPr="00F0342B" w14:paraId="3E81BE91" w14:textId="77777777" w:rsidTr="00C556D7">
              <w:trPr>
                <w:trHeight w:val="300"/>
              </w:trPr>
              <w:tc>
                <w:tcPr>
                  <w:tcW w:w="7601" w:type="dxa"/>
                  <w:tcBorders>
                    <w:top w:val="nil"/>
                    <w:left w:val="nil"/>
                    <w:bottom w:val="nil"/>
                    <w:right w:val="nil"/>
                  </w:tcBorders>
                  <w:noWrap/>
                  <w:vAlign w:val="bottom"/>
                  <w:hideMark/>
                </w:tcPr>
                <w:p w14:paraId="6A00DF41"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Blini cu chorizo, salsa de mango cu chilly</w:t>
                  </w:r>
                </w:p>
              </w:tc>
            </w:tr>
            <w:tr w:rsidR="00F0342B" w:rsidRPr="00F0342B" w14:paraId="39BDD541" w14:textId="77777777" w:rsidTr="00C556D7">
              <w:trPr>
                <w:trHeight w:val="300"/>
              </w:trPr>
              <w:tc>
                <w:tcPr>
                  <w:tcW w:w="7601" w:type="dxa"/>
                  <w:tcBorders>
                    <w:top w:val="nil"/>
                    <w:left w:val="nil"/>
                    <w:bottom w:val="nil"/>
                    <w:right w:val="nil"/>
                  </w:tcBorders>
                  <w:noWrap/>
                  <w:vAlign w:val="bottom"/>
                  <w:hideMark/>
                </w:tcPr>
                <w:p w14:paraId="1278A77B"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Tuna cucumbert</w:t>
                  </w:r>
                </w:p>
              </w:tc>
            </w:tr>
            <w:tr w:rsidR="00F0342B" w:rsidRPr="00F0342B" w14:paraId="309D9342" w14:textId="77777777" w:rsidTr="00C556D7">
              <w:trPr>
                <w:trHeight w:val="300"/>
              </w:trPr>
              <w:tc>
                <w:tcPr>
                  <w:tcW w:w="7601" w:type="dxa"/>
                  <w:tcBorders>
                    <w:top w:val="nil"/>
                    <w:left w:val="nil"/>
                    <w:bottom w:val="nil"/>
                    <w:right w:val="nil"/>
                  </w:tcBorders>
                  <w:noWrap/>
                  <w:vAlign w:val="bottom"/>
                  <w:hideMark/>
                </w:tcPr>
                <w:p w14:paraId="42AAE199"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Vol-au-vent cu ricotta si ardei copti</w:t>
                  </w:r>
                </w:p>
              </w:tc>
            </w:tr>
            <w:tr w:rsidR="00F0342B" w:rsidRPr="00F0342B" w14:paraId="7F4F2805" w14:textId="77777777" w:rsidTr="00C556D7">
              <w:trPr>
                <w:trHeight w:val="300"/>
              </w:trPr>
              <w:tc>
                <w:tcPr>
                  <w:tcW w:w="7601" w:type="dxa"/>
                  <w:tcBorders>
                    <w:top w:val="nil"/>
                    <w:left w:val="nil"/>
                    <w:bottom w:val="nil"/>
                    <w:right w:val="nil"/>
                  </w:tcBorders>
                  <w:noWrap/>
                  <w:vAlign w:val="bottom"/>
                  <w:hideMark/>
                </w:tcPr>
                <w:p w14:paraId="28271B4D"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Vol-au-vent cu gorgonzola, mar si alune</w:t>
                  </w:r>
                </w:p>
              </w:tc>
            </w:tr>
            <w:tr w:rsidR="00F0342B" w:rsidRPr="00F0342B" w14:paraId="351B7215" w14:textId="77777777" w:rsidTr="00C556D7">
              <w:trPr>
                <w:trHeight w:val="300"/>
              </w:trPr>
              <w:tc>
                <w:tcPr>
                  <w:tcW w:w="7601" w:type="dxa"/>
                  <w:tcBorders>
                    <w:top w:val="nil"/>
                    <w:left w:val="nil"/>
                    <w:bottom w:val="nil"/>
                    <w:right w:val="nil"/>
                  </w:tcBorders>
                  <w:noWrap/>
                  <w:vAlign w:val="bottom"/>
                  <w:hideMark/>
                </w:tcPr>
                <w:p w14:paraId="1ABF39DC"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Vol-au-vent cu ciuperci si verdeturi</w:t>
                  </w:r>
                </w:p>
              </w:tc>
            </w:tr>
            <w:tr w:rsidR="00F0342B" w:rsidRPr="00F0342B" w14:paraId="51822928" w14:textId="77777777" w:rsidTr="00C556D7">
              <w:trPr>
                <w:trHeight w:val="300"/>
              </w:trPr>
              <w:tc>
                <w:tcPr>
                  <w:tcW w:w="7601" w:type="dxa"/>
                  <w:tcBorders>
                    <w:top w:val="nil"/>
                    <w:left w:val="nil"/>
                    <w:bottom w:val="nil"/>
                    <w:right w:val="nil"/>
                  </w:tcBorders>
                  <w:noWrap/>
                  <w:vAlign w:val="bottom"/>
                  <w:hideMark/>
                </w:tcPr>
                <w:p w14:paraId="78F45C34"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Rulada de curcan in crusta cocanta de alune</w:t>
                  </w:r>
                </w:p>
              </w:tc>
            </w:tr>
            <w:tr w:rsidR="00F0342B" w:rsidRPr="00F0342B" w14:paraId="6B8076EC" w14:textId="77777777" w:rsidTr="00C556D7">
              <w:trPr>
                <w:trHeight w:val="300"/>
              </w:trPr>
              <w:tc>
                <w:tcPr>
                  <w:tcW w:w="7601" w:type="dxa"/>
                  <w:tcBorders>
                    <w:top w:val="nil"/>
                    <w:left w:val="nil"/>
                    <w:bottom w:val="nil"/>
                    <w:right w:val="nil"/>
                  </w:tcBorders>
                  <w:noWrap/>
                  <w:vAlign w:val="bottom"/>
                  <w:hideMark/>
                </w:tcPr>
                <w:p w14:paraId="0971BD86"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Somon in crusta de alge cu chivas</w:t>
                  </w:r>
                </w:p>
              </w:tc>
            </w:tr>
            <w:tr w:rsidR="00F0342B" w:rsidRPr="00F0342B" w14:paraId="713DC6EF" w14:textId="77777777" w:rsidTr="00C556D7">
              <w:trPr>
                <w:trHeight w:val="300"/>
              </w:trPr>
              <w:tc>
                <w:tcPr>
                  <w:tcW w:w="7601" w:type="dxa"/>
                  <w:tcBorders>
                    <w:top w:val="nil"/>
                    <w:left w:val="nil"/>
                    <w:bottom w:val="nil"/>
                    <w:right w:val="nil"/>
                  </w:tcBorders>
                  <w:noWrap/>
                  <w:vAlign w:val="bottom"/>
                  <w:hideMark/>
                </w:tcPr>
                <w:p w14:paraId="3A5F333F"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Crostini cu roast beef, piper aromat si sparanghel</w:t>
                  </w:r>
                </w:p>
              </w:tc>
            </w:tr>
            <w:tr w:rsidR="00F0342B" w:rsidRPr="00F0342B" w14:paraId="775EF9CE" w14:textId="77777777" w:rsidTr="00C556D7">
              <w:trPr>
                <w:trHeight w:val="300"/>
              </w:trPr>
              <w:tc>
                <w:tcPr>
                  <w:tcW w:w="7601" w:type="dxa"/>
                  <w:tcBorders>
                    <w:top w:val="nil"/>
                    <w:left w:val="nil"/>
                    <w:bottom w:val="nil"/>
                    <w:right w:val="nil"/>
                  </w:tcBorders>
                  <w:noWrap/>
                  <w:vAlign w:val="bottom"/>
                  <w:hideMark/>
                </w:tcPr>
                <w:p w14:paraId="6A05B0DD" w14:textId="77777777" w:rsidR="000E525E" w:rsidRPr="00F0342B" w:rsidRDefault="000E525E" w:rsidP="000E525E">
                  <w:pPr>
                    <w:rPr>
                      <w:rFonts w:ascii="Times New Roman" w:eastAsia="Times New Roman" w:hAnsi="Times New Roman"/>
                      <w:snapToGrid w:val="0"/>
                      <w:lang w:val="ro-RO"/>
                    </w:rPr>
                  </w:pPr>
                </w:p>
              </w:tc>
            </w:tr>
            <w:tr w:rsidR="00F0342B" w:rsidRPr="00F0342B" w14:paraId="19820C59" w14:textId="77777777" w:rsidTr="00C556D7">
              <w:trPr>
                <w:trHeight w:val="300"/>
              </w:trPr>
              <w:tc>
                <w:tcPr>
                  <w:tcW w:w="7601" w:type="dxa"/>
                  <w:tcBorders>
                    <w:top w:val="nil"/>
                    <w:left w:val="nil"/>
                    <w:bottom w:val="nil"/>
                    <w:right w:val="nil"/>
                  </w:tcBorders>
                  <w:noWrap/>
                  <w:vAlign w:val="bottom"/>
                  <w:hideMark/>
                </w:tcPr>
                <w:p w14:paraId="11A246C7"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PREPARATE DE BAZA CALDE:</w:t>
                  </w:r>
                </w:p>
              </w:tc>
            </w:tr>
            <w:tr w:rsidR="00F0342B" w:rsidRPr="00F0342B" w14:paraId="51080FB0" w14:textId="77777777" w:rsidTr="00C556D7">
              <w:trPr>
                <w:trHeight w:val="300"/>
              </w:trPr>
              <w:tc>
                <w:tcPr>
                  <w:tcW w:w="7601" w:type="dxa"/>
                  <w:tcBorders>
                    <w:top w:val="nil"/>
                    <w:left w:val="nil"/>
                    <w:bottom w:val="nil"/>
                    <w:right w:val="nil"/>
                  </w:tcBorders>
                  <w:vAlign w:val="bottom"/>
                  <w:hideMark/>
                </w:tcPr>
                <w:p w14:paraId="2D2073D2"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Piept de curcan cu sos parmezan</w:t>
                  </w:r>
                </w:p>
              </w:tc>
            </w:tr>
            <w:tr w:rsidR="00F0342B" w:rsidRPr="00F0342B" w14:paraId="0DB48690" w14:textId="77777777" w:rsidTr="00C556D7">
              <w:trPr>
                <w:trHeight w:val="300"/>
              </w:trPr>
              <w:tc>
                <w:tcPr>
                  <w:tcW w:w="7601" w:type="dxa"/>
                  <w:tcBorders>
                    <w:top w:val="nil"/>
                    <w:left w:val="nil"/>
                    <w:bottom w:val="nil"/>
                    <w:right w:val="nil"/>
                  </w:tcBorders>
                  <w:noWrap/>
                  <w:vAlign w:val="bottom"/>
                  <w:hideMark/>
                </w:tcPr>
                <w:p w14:paraId="3D4EA8F5"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Risotto cu sfecla, parmezan si confit de rata</w:t>
                  </w:r>
                </w:p>
              </w:tc>
            </w:tr>
            <w:tr w:rsidR="00F0342B" w:rsidRPr="00F0342B" w14:paraId="13831926" w14:textId="77777777" w:rsidTr="00C556D7">
              <w:trPr>
                <w:trHeight w:val="300"/>
              </w:trPr>
              <w:tc>
                <w:tcPr>
                  <w:tcW w:w="7601" w:type="dxa"/>
                  <w:tcBorders>
                    <w:top w:val="nil"/>
                    <w:left w:val="nil"/>
                    <w:bottom w:val="nil"/>
                    <w:right w:val="nil"/>
                  </w:tcBorders>
                  <w:noWrap/>
                  <w:vAlign w:val="bottom"/>
                  <w:hideMark/>
                </w:tcPr>
                <w:p w14:paraId="619B07B2"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File de salau  lemon pfeffer</w:t>
                  </w:r>
                </w:p>
              </w:tc>
            </w:tr>
            <w:tr w:rsidR="00F0342B" w:rsidRPr="00F0342B" w14:paraId="6FF6B901" w14:textId="77777777" w:rsidTr="00C556D7">
              <w:trPr>
                <w:trHeight w:val="300"/>
              </w:trPr>
              <w:tc>
                <w:tcPr>
                  <w:tcW w:w="7601" w:type="dxa"/>
                  <w:tcBorders>
                    <w:top w:val="nil"/>
                    <w:left w:val="nil"/>
                    <w:bottom w:val="nil"/>
                    <w:right w:val="nil"/>
                  </w:tcBorders>
                  <w:noWrap/>
                  <w:vAlign w:val="bottom"/>
                  <w:hideMark/>
                </w:tcPr>
                <w:p w14:paraId="27688659"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File de porc cu alune si muguri de fasole</w:t>
                  </w:r>
                </w:p>
              </w:tc>
            </w:tr>
            <w:tr w:rsidR="00F0342B" w:rsidRPr="00F0342B" w14:paraId="77164FCC" w14:textId="77777777" w:rsidTr="00C556D7">
              <w:trPr>
                <w:trHeight w:val="300"/>
              </w:trPr>
              <w:tc>
                <w:tcPr>
                  <w:tcW w:w="7601" w:type="dxa"/>
                  <w:tcBorders>
                    <w:top w:val="nil"/>
                    <w:left w:val="nil"/>
                    <w:bottom w:val="nil"/>
                    <w:right w:val="nil"/>
                  </w:tcBorders>
                  <w:noWrap/>
                  <w:vAlign w:val="bottom"/>
                  <w:hideMark/>
                </w:tcPr>
                <w:p w14:paraId="67244FCD" w14:textId="77777777" w:rsidR="000E525E" w:rsidRPr="00F0342B" w:rsidRDefault="000E525E" w:rsidP="000E525E">
                  <w:pPr>
                    <w:rPr>
                      <w:rFonts w:ascii="Times New Roman" w:eastAsia="Times New Roman" w:hAnsi="Times New Roman"/>
                      <w:snapToGrid w:val="0"/>
                      <w:lang w:val="ro-RO"/>
                    </w:rPr>
                  </w:pPr>
                </w:p>
              </w:tc>
            </w:tr>
            <w:tr w:rsidR="00F0342B" w:rsidRPr="00F0342B" w14:paraId="5CAEF187" w14:textId="77777777" w:rsidTr="00C556D7">
              <w:trPr>
                <w:trHeight w:val="300"/>
              </w:trPr>
              <w:tc>
                <w:tcPr>
                  <w:tcW w:w="7601" w:type="dxa"/>
                  <w:tcBorders>
                    <w:top w:val="nil"/>
                    <w:left w:val="nil"/>
                    <w:bottom w:val="nil"/>
                    <w:right w:val="nil"/>
                  </w:tcBorders>
                  <w:noWrap/>
                  <w:vAlign w:val="bottom"/>
                  <w:hideMark/>
                </w:tcPr>
                <w:p w14:paraId="2E004DA1"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GARNITURI:</w:t>
                  </w:r>
                </w:p>
              </w:tc>
            </w:tr>
            <w:tr w:rsidR="00F0342B" w:rsidRPr="00F0342B" w14:paraId="1DE8B074" w14:textId="77777777" w:rsidTr="00C556D7">
              <w:trPr>
                <w:trHeight w:val="300"/>
              </w:trPr>
              <w:tc>
                <w:tcPr>
                  <w:tcW w:w="7601" w:type="dxa"/>
                  <w:tcBorders>
                    <w:top w:val="nil"/>
                    <w:left w:val="nil"/>
                    <w:bottom w:val="nil"/>
                    <w:right w:val="nil"/>
                  </w:tcBorders>
                  <w:noWrap/>
                  <w:vAlign w:val="bottom"/>
                  <w:hideMark/>
                </w:tcPr>
                <w:p w14:paraId="3E74B24B"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Legume wok aromate cu ghimbir</w:t>
                  </w:r>
                </w:p>
              </w:tc>
            </w:tr>
            <w:tr w:rsidR="00F0342B" w:rsidRPr="00F0342B" w14:paraId="047B916D" w14:textId="77777777" w:rsidTr="00C556D7">
              <w:trPr>
                <w:trHeight w:val="300"/>
              </w:trPr>
              <w:tc>
                <w:tcPr>
                  <w:tcW w:w="7601" w:type="dxa"/>
                  <w:tcBorders>
                    <w:top w:val="nil"/>
                    <w:left w:val="nil"/>
                    <w:bottom w:val="nil"/>
                    <w:right w:val="nil"/>
                  </w:tcBorders>
                  <w:noWrap/>
                  <w:vAlign w:val="bottom"/>
                  <w:hideMark/>
                </w:tcPr>
                <w:p w14:paraId="02C61761"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Legume la gratar</w:t>
                  </w:r>
                </w:p>
              </w:tc>
            </w:tr>
            <w:tr w:rsidR="00F0342B" w:rsidRPr="00F0342B" w14:paraId="2F4F1EBD" w14:textId="77777777" w:rsidTr="00C556D7">
              <w:trPr>
                <w:trHeight w:val="300"/>
              </w:trPr>
              <w:tc>
                <w:tcPr>
                  <w:tcW w:w="7601" w:type="dxa"/>
                  <w:tcBorders>
                    <w:top w:val="nil"/>
                    <w:left w:val="nil"/>
                    <w:bottom w:val="nil"/>
                    <w:right w:val="nil"/>
                  </w:tcBorders>
                  <w:noWrap/>
                  <w:vAlign w:val="bottom"/>
                  <w:hideMark/>
                </w:tcPr>
                <w:p w14:paraId="1386A405"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Cartofi gratinati dafne</w:t>
                  </w:r>
                </w:p>
              </w:tc>
            </w:tr>
            <w:tr w:rsidR="00F0342B" w:rsidRPr="00F0342B" w14:paraId="0187AC4A" w14:textId="77777777" w:rsidTr="00C556D7">
              <w:trPr>
                <w:trHeight w:val="300"/>
              </w:trPr>
              <w:tc>
                <w:tcPr>
                  <w:tcW w:w="7601" w:type="dxa"/>
                  <w:tcBorders>
                    <w:top w:val="nil"/>
                    <w:left w:val="nil"/>
                    <w:bottom w:val="nil"/>
                    <w:right w:val="nil"/>
                  </w:tcBorders>
                  <w:noWrap/>
                  <w:vAlign w:val="bottom"/>
                  <w:hideMark/>
                </w:tcPr>
                <w:p w14:paraId="095AF578" w14:textId="77777777" w:rsidR="000E525E" w:rsidRPr="00F0342B" w:rsidRDefault="000E525E" w:rsidP="000E525E">
                  <w:pPr>
                    <w:rPr>
                      <w:rFonts w:ascii="Times New Roman" w:eastAsia="Times New Roman" w:hAnsi="Times New Roman"/>
                      <w:snapToGrid w:val="0"/>
                      <w:lang w:val="ro-RO"/>
                    </w:rPr>
                  </w:pPr>
                </w:p>
              </w:tc>
            </w:tr>
            <w:tr w:rsidR="00F0342B" w:rsidRPr="00F0342B" w14:paraId="2CE53188" w14:textId="77777777" w:rsidTr="00C556D7">
              <w:trPr>
                <w:trHeight w:val="300"/>
              </w:trPr>
              <w:tc>
                <w:tcPr>
                  <w:tcW w:w="7601" w:type="dxa"/>
                  <w:tcBorders>
                    <w:top w:val="nil"/>
                    <w:left w:val="nil"/>
                    <w:bottom w:val="nil"/>
                    <w:right w:val="nil"/>
                  </w:tcBorders>
                  <w:noWrap/>
                  <w:vAlign w:val="bottom"/>
                  <w:hideMark/>
                </w:tcPr>
                <w:p w14:paraId="4CE94ABE"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SALATE</w:t>
                  </w:r>
                </w:p>
              </w:tc>
            </w:tr>
            <w:tr w:rsidR="00F0342B" w:rsidRPr="00F0342B" w14:paraId="18CC28F8" w14:textId="77777777" w:rsidTr="00C556D7">
              <w:trPr>
                <w:trHeight w:val="300"/>
              </w:trPr>
              <w:tc>
                <w:tcPr>
                  <w:tcW w:w="7601" w:type="dxa"/>
                  <w:tcBorders>
                    <w:top w:val="nil"/>
                    <w:left w:val="nil"/>
                    <w:bottom w:val="nil"/>
                    <w:right w:val="nil"/>
                  </w:tcBorders>
                  <w:noWrap/>
                  <w:vAlign w:val="bottom"/>
                  <w:hideMark/>
                </w:tcPr>
                <w:tbl>
                  <w:tblPr>
                    <w:tblW w:w="7057" w:type="dxa"/>
                    <w:tblLayout w:type="fixed"/>
                    <w:tblLook w:val="04A0" w:firstRow="1" w:lastRow="0" w:firstColumn="1" w:lastColumn="0" w:noHBand="0" w:noVBand="1"/>
                  </w:tblPr>
                  <w:tblGrid>
                    <w:gridCol w:w="7057"/>
                  </w:tblGrid>
                  <w:tr w:rsidR="00F0342B" w:rsidRPr="00F0342B" w14:paraId="66310B68" w14:textId="77777777" w:rsidTr="00C556D7">
                    <w:trPr>
                      <w:trHeight w:val="300"/>
                    </w:trPr>
                    <w:tc>
                      <w:tcPr>
                        <w:tcW w:w="7057" w:type="dxa"/>
                        <w:noWrap/>
                        <w:vAlign w:val="bottom"/>
                        <w:hideMark/>
                      </w:tcPr>
                      <w:p w14:paraId="520DE60A"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Salata Waldorf  (nuci, telina verde Apio, telina </w:t>
                        </w:r>
                      </w:p>
                      <w:p w14:paraId="51FB9CC3"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radacina, mere, struguri, salata Iceberg, lamaie,</w:t>
                        </w:r>
                      </w:p>
                      <w:p w14:paraId="6FA9F536" w14:textId="61063BB0"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dressing de maioneza cu smantana) </w:t>
                        </w:r>
                      </w:p>
                    </w:tc>
                  </w:tr>
                  <w:tr w:rsidR="00F0342B" w:rsidRPr="00F0342B" w14:paraId="55260954" w14:textId="77777777" w:rsidTr="00C556D7">
                    <w:trPr>
                      <w:trHeight w:val="300"/>
                    </w:trPr>
                    <w:tc>
                      <w:tcPr>
                        <w:tcW w:w="7057" w:type="dxa"/>
                        <w:noWrap/>
                        <w:vAlign w:val="bottom"/>
                        <w:hideMark/>
                      </w:tcPr>
                      <w:p w14:paraId="028F791D"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Salata Greceasca</w:t>
                        </w:r>
                      </w:p>
                    </w:tc>
                  </w:tr>
                  <w:tr w:rsidR="00F0342B" w:rsidRPr="00F0342B" w14:paraId="602F9018" w14:textId="77777777" w:rsidTr="00C556D7">
                    <w:trPr>
                      <w:trHeight w:val="300"/>
                    </w:trPr>
                    <w:tc>
                      <w:tcPr>
                        <w:tcW w:w="7057" w:type="dxa"/>
                        <w:noWrap/>
                        <w:vAlign w:val="bottom"/>
                        <w:hideMark/>
                      </w:tcPr>
                      <w:p w14:paraId="2F40B369"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Salata Caesar</w:t>
                        </w:r>
                      </w:p>
                    </w:tc>
                  </w:tr>
                  <w:tr w:rsidR="00F0342B" w:rsidRPr="00F0342B" w14:paraId="76D1B589" w14:textId="77777777" w:rsidTr="00C556D7">
                    <w:trPr>
                      <w:trHeight w:val="300"/>
                    </w:trPr>
                    <w:tc>
                      <w:tcPr>
                        <w:tcW w:w="7057" w:type="dxa"/>
                        <w:noWrap/>
                        <w:vAlign w:val="bottom"/>
                        <w:hideMark/>
                      </w:tcPr>
                      <w:p w14:paraId="1BB7D777"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Salata cu fructe de mare</w:t>
                        </w:r>
                      </w:p>
                    </w:tc>
                  </w:tr>
                </w:tbl>
                <w:p w14:paraId="662E49A5" w14:textId="77777777" w:rsidR="000E525E" w:rsidRPr="00F0342B" w:rsidRDefault="000E525E" w:rsidP="000E525E">
                  <w:pPr>
                    <w:rPr>
                      <w:rFonts w:ascii="Times New Roman" w:eastAsia="Times New Roman" w:hAnsi="Times New Roman"/>
                      <w:snapToGrid w:val="0"/>
                      <w:lang w:val="ro-RO"/>
                    </w:rPr>
                  </w:pPr>
                </w:p>
              </w:tc>
            </w:tr>
            <w:tr w:rsidR="00F0342B" w:rsidRPr="00F0342B" w14:paraId="6D010249" w14:textId="77777777" w:rsidTr="00C556D7">
              <w:trPr>
                <w:trHeight w:val="300"/>
              </w:trPr>
              <w:tc>
                <w:tcPr>
                  <w:tcW w:w="7601" w:type="dxa"/>
                  <w:tcBorders>
                    <w:top w:val="nil"/>
                    <w:left w:val="nil"/>
                    <w:bottom w:val="nil"/>
                    <w:right w:val="nil"/>
                  </w:tcBorders>
                  <w:noWrap/>
                  <w:vAlign w:val="bottom"/>
                  <w:hideMark/>
                </w:tcPr>
                <w:p w14:paraId="6B4C6664" w14:textId="77777777" w:rsidR="000E525E" w:rsidRPr="00F0342B" w:rsidRDefault="000E525E" w:rsidP="000E525E">
                  <w:pPr>
                    <w:rPr>
                      <w:rFonts w:ascii="Times New Roman" w:eastAsia="Times New Roman" w:hAnsi="Times New Roman"/>
                      <w:snapToGrid w:val="0"/>
                      <w:lang w:val="ro-RO"/>
                    </w:rPr>
                  </w:pPr>
                </w:p>
              </w:tc>
            </w:tr>
            <w:tr w:rsidR="00F0342B" w:rsidRPr="00F0342B" w14:paraId="51A599A1" w14:textId="77777777" w:rsidTr="00C556D7">
              <w:trPr>
                <w:trHeight w:val="300"/>
              </w:trPr>
              <w:tc>
                <w:tcPr>
                  <w:tcW w:w="7601" w:type="dxa"/>
                  <w:tcBorders>
                    <w:top w:val="nil"/>
                    <w:left w:val="nil"/>
                    <w:bottom w:val="nil"/>
                    <w:right w:val="nil"/>
                  </w:tcBorders>
                  <w:noWrap/>
                  <w:vAlign w:val="bottom"/>
                  <w:hideMark/>
                </w:tcPr>
                <w:p w14:paraId="5AC1A361"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DESERT:</w:t>
                  </w:r>
                </w:p>
              </w:tc>
            </w:tr>
            <w:tr w:rsidR="00F0342B" w:rsidRPr="00F0342B" w14:paraId="76E0CF3B" w14:textId="77777777" w:rsidTr="00C556D7">
              <w:trPr>
                <w:trHeight w:val="300"/>
              </w:trPr>
              <w:tc>
                <w:tcPr>
                  <w:tcW w:w="7601" w:type="dxa"/>
                  <w:tcBorders>
                    <w:top w:val="nil"/>
                    <w:left w:val="nil"/>
                    <w:bottom w:val="nil"/>
                    <w:right w:val="nil"/>
                  </w:tcBorders>
                  <w:noWrap/>
                  <w:vAlign w:val="bottom"/>
                  <w:hideMark/>
                </w:tcPr>
                <w:p w14:paraId="590383B6"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Minitarte cu crema mascarpone</w:t>
                  </w:r>
                </w:p>
              </w:tc>
            </w:tr>
            <w:tr w:rsidR="00F0342B" w:rsidRPr="00F0342B" w14:paraId="6E4018F6" w14:textId="77777777" w:rsidTr="00C556D7">
              <w:trPr>
                <w:trHeight w:val="300"/>
              </w:trPr>
              <w:tc>
                <w:tcPr>
                  <w:tcW w:w="7601" w:type="dxa"/>
                  <w:tcBorders>
                    <w:top w:val="nil"/>
                    <w:left w:val="nil"/>
                    <w:bottom w:val="nil"/>
                    <w:right w:val="nil"/>
                  </w:tcBorders>
                  <w:noWrap/>
                  <w:vAlign w:val="bottom"/>
                  <w:hideMark/>
                </w:tcPr>
                <w:p w14:paraId="297AFCC7"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Mousse cu crema de whiskey si fructe rosii </w:t>
                  </w:r>
                </w:p>
              </w:tc>
            </w:tr>
            <w:tr w:rsidR="00F0342B" w:rsidRPr="00F0342B" w14:paraId="28A3A734" w14:textId="77777777" w:rsidTr="00C556D7">
              <w:trPr>
                <w:trHeight w:val="300"/>
              </w:trPr>
              <w:tc>
                <w:tcPr>
                  <w:tcW w:w="7601" w:type="dxa"/>
                  <w:tcBorders>
                    <w:top w:val="nil"/>
                    <w:left w:val="nil"/>
                    <w:bottom w:val="nil"/>
                    <w:right w:val="nil"/>
                  </w:tcBorders>
                  <w:noWrap/>
                  <w:vAlign w:val="bottom"/>
                  <w:hideMark/>
                </w:tcPr>
                <w:p w14:paraId="2C0A77D3"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Brownie cu ciocolata si zmeura</w:t>
                  </w:r>
                </w:p>
              </w:tc>
            </w:tr>
            <w:tr w:rsidR="00F0342B" w:rsidRPr="00F0342B" w14:paraId="55C6AABC" w14:textId="77777777" w:rsidTr="00C556D7">
              <w:trPr>
                <w:trHeight w:val="300"/>
              </w:trPr>
              <w:tc>
                <w:tcPr>
                  <w:tcW w:w="7601" w:type="dxa"/>
                  <w:tcBorders>
                    <w:top w:val="nil"/>
                    <w:left w:val="nil"/>
                    <w:bottom w:val="nil"/>
                    <w:right w:val="nil"/>
                  </w:tcBorders>
                  <w:noWrap/>
                  <w:vAlign w:val="bottom"/>
                  <w:hideMark/>
                </w:tcPr>
                <w:p w14:paraId="29524FA8"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 xml:space="preserve">Pere marinate in vin rosu cu dulceata de sofran </w:t>
                  </w:r>
                </w:p>
              </w:tc>
            </w:tr>
            <w:tr w:rsidR="00F0342B" w:rsidRPr="00F0342B" w14:paraId="6AE7920C" w14:textId="77777777" w:rsidTr="00C556D7">
              <w:trPr>
                <w:trHeight w:val="300"/>
              </w:trPr>
              <w:tc>
                <w:tcPr>
                  <w:tcW w:w="7601" w:type="dxa"/>
                  <w:tcBorders>
                    <w:top w:val="nil"/>
                    <w:left w:val="nil"/>
                    <w:bottom w:val="nil"/>
                    <w:right w:val="nil"/>
                  </w:tcBorders>
                  <w:noWrap/>
                  <w:vAlign w:val="bottom"/>
                  <w:hideMark/>
                </w:tcPr>
                <w:p w14:paraId="4190CBCF" w14:textId="77777777" w:rsidR="000E525E" w:rsidRPr="00F0342B" w:rsidRDefault="000E525E" w:rsidP="000E525E">
                  <w:pPr>
                    <w:rPr>
                      <w:rFonts w:ascii="Times New Roman" w:eastAsia="Times New Roman" w:hAnsi="Times New Roman"/>
                      <w:snapToGrid w:val="0"/>
                      <w:lang w:val="ro-RO"/>
                    </w:rPr>
                  </w:pPr>
                </w:p>
              </w:tc>
            </w:tr>
            <w:tr w:rsidR="00F0342B" w:rsidRPr="00F0342B" w14:paraId="74D0D65E" w14:textId="77777777" w:rsidTr="00C556D7">
              <w:trPr>
                <w:trHeight w:val="300"/>
              </w:trPr>
              <w:tc>
                <w:tcPr>
                  <w:tcW w:w="7601" w:type="dxa"/>
                  <w:tcBorders>
                    <w:top w:val="nil"/>
                    <w:left w:val="nil"/>
                    <w:bottom w:val="nil"/>
                    <w:right w:val="nil"/>
                  </w:tcBorders>
                  <w:noWrap/>
                  <w:vAlign w:val="bottom"/>
                  <w:hideMark/>
                </w:tcPr>
                <w:p w14:paraId="50DACBFF"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PAINE:</w:t>
                  </w:r>
                </w:p>
              </w:tc>
            </w:tr>
            <w:tr w:rsidR="00F0342B" w:rsidRPr="00F0342B" w14:paraId="064893C2" w14:textId="77777777" w:rsidTr="00C556D7">
              <w:trPr>
                <w:trHeight w:val="300"/>
              </w:trPr>
              <w:tc>
                <w:tcPr>
                  <w:tcW w:w="7601" w:type="dxa"/>
                  <w:tcBorders>
                    <w:top w:val="nil"/>
                    <w:left w:val="nil"/>
                    <w:bottom w:val="nil"/>
                    <w:right w:val="nil"/>
                  </w:tcBorders>
                  <w:noWrap/>
                  <w:vAlign w:val="bottom"/>
                  <w:hideMark/>
                </w:tcPr>
                <w:p w14:paraId="0ABCC119"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Specialitati panificatie</w:t>
                  </w:r>
                </w:p>
              </w:tc>
            </w:tr>
            <w:tr w:rsidR="00F0342B" w:rsidRPr="00F0342B" w14:paraId="5CE20107" w14:textId="77777777" w:rsidTr="00C556D7">
              <w:trPr>
                <w:trHeight w:val="300"/>
              </w:trPr>
              <w:tc>
                <w:tcPr>
                  <w:tcW w:w="7601" w:type="dxa"/>
                  <w:tcBorders>
                    <w:top w:val="nil"/>
                    <w:left w:val="nil"/>
                    <w:bottom w:val="nil"/>
                    <w:right w:val="nil"/>
                  </w:tcBorders>
                  <w:noWrap/>
                  <w:vAlign w:val="bottom"/>
                  <w:hideMark/>
                </w:tcPr>
                <w:p w14:paraId="29592B61"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Paine la tava bagheta</w:t>
                  </w:r>
                </w:p>
              </w:tc>
            </w:tr>
            <w:tr w:rsidR="00F0342B" w:rsidRPr="00F0342B" w14:paraId="07E3281D" w14:textId="77777777" w:rsidTr="00C556D7">
              <w:trPr>
                <w:trHeight w:val="300"/>
              </w:trPr>
              <w:tc>
                <w:tcPr>
                  <w:tcW w:w="7601" w:type="dxa"/>
                  <w:tcBorders>
                    <w:top w:val="nil"/>
                    <w:left w:val="nil"/>
                    <w:bottom w:val="nil"/>
                    <w:right w:val="nil"/>
                  </w:tcBorders>
                  <w:noWrap/>
                  <w:vAlign w:val="bottom"/>
                  <w:hideMark/>
                </w:tcPr>
                <w:p w14:paraId="654E4CBF"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Paine la tava cu cereale bagheta</w:t>
                  </w:r>
                </w:p>
              </w:tc>
            </w:tr>
            <w:tr w:rsidR="00F0342B" w:rsidRPr="00F0342B" w14:paraId="336245DC" w14:textId="77777777" w:rsidTr="00C556D7">
              <w:trPr>
                <w:trHeight w:val="300"/>
              </w:trPr>
              <w:tc>
                <w:tcPr>
                  <w:tcW w:w="7601" w:type="dxa"/>
                  <w:tcBorders>
                    <w:top w:val="nil"/>
                    <w:left w:val="nil"/>
                    <w:bottom w:val="nil"/>
                    <w:right w:val="nil"/>
                  </w:tcBorders>
                  <w:noWrap/>
                  <w:vAlign w:val="bottom"/>
                  <w:hideMark/>
                </w:tcPr>
                <w:p w14:paraId="30868327" w14:textId="77777777" w:rsidR="000E525E" w:rsidRPr="00F0342B" w:rsidRDefault="000E525E" w:rsidP="000E525E">
                  <w:pPr>
                    <w:rPr>
                      <w:rFonts w:ascii="Times New Roman" w:eastAsia="Times New Roman" w:hAnsi="Times New Roman"/>
                      <w:snapToGrid w:val="0"/>
                      <w:lang w:val="ro-RO"/>
                    </w:rPr>
                  </w:pPr>
                </w:p>
              </w:tc>
            </w:tr>
            <w:tr w:rsidR="00F0342B" w:rsidRPr="00F0342B" w14:paraId="28D6FA0A" w14:textId="77777777" w:rsidTr="00C556D7">
              <w:trPr>
                <w:trHeight w:val="300"/>
              </w:trPr>
              <w:tc>
                <w:tcPr>
                  <w:tcW w:w="7601" w:type="dxa"/>
                  <w:tcBorders>
                    <w:top w:val="nil"/>
                    <w:left w:val="nil"/>
                    <w:bottom w:val="nil"/>
                    <w:right w:val="nil"/>
                  </w:tcBorders>
                  <w:noWrap/>
                  <w:vAlign w:val="bottom"/>
                  <w:hideMark/>
                </w:tcPr>
                <w:p w14:paraId="5C1EE8D4"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BAUTURI:</w:t>
                  </w:r>
                </w:p>
              </w:tc>
            </w:tr>
            <w:tr w:rsidR="00F0342B" w:rsidRPr="00F0342B" w14:paraId="59CE61D5" w14:textId="77777777" w:rsidTr="00C556D7">
              <w:trPr>
                <w:trHeight w:val="300"/>
              </w:trPr>
              <w:tc>
                <w:tcPr>
                  <w:tcW w:w="7601" w:type="dxa"/>
                  <w:tcBorders>
                    <w:top w:val="nil"/>
                    <w:left w:val="nil"/>
                    <w:bottom w:val="nil"/>
                    <w:right w:val="nil"/>
                  </w:tcBorders>
                  <w:noWrap/>
                  <w:vAlign w:val="bottom"/>
                  <w:hideMark/>
                </w:tcPr>
                <w:p w14:paraId="5A43101F" w14:textId="77777777" w:rsidR="000E525E" w:rsidRPr="00F0342B" w:rsidRDefault="000E525E" w:rsidP="000E525E">
                  <w:pPr>
                    <w:rPr>
                      <w:rFonts w:ascii="Times New Roman" w:eastAsia="Times New Roman" w:hAnsi="Times New Roman"/>
                      <w:snapToGrid w:val="0"/>
                      <w:lang w:val="ro-RO"/>
                    </w:rPr>
                  </w:pPr>
                  <w:r w:rsidRPr="00F0342B">
                    <w:rPr>
                      <w:rFonts w:ascii="Times New Roman" w:eastAsia="Times New Roman" w:hAnsi="Times New Roman"/>
                      <w:snapToGrid w:val="0"/>
                      <w:lang w:val="ro-RO"/>
                    </w:rPr>
                    <w:t>Apa minerala carbogazoasa / plata</w:t>
                  </w:r>
                </w:p>
              </w:tc>
            </w:tr>
          </w:tbl>
          <w:p w14:paraId="5D8C09C9" w14:textId="77777777" w:rsidR="000E525E" w:rsidRPr="00F0342B" w:rsidRDefault="000E525E" w:rsidP="000E525E">
            <w:pPr>
              <w:rPr>
                <w:rFonts w:ascii="Times New Roman" w:eastAsia="Times New Roman" w:hAnsi="Times New Roman"/>
                <w:snapToGrid w:val="0"/>
                <w:lang w:val="ro-RO"/>
              </w:rPr>
            </w:pPr>
          </w:p>
          <w:p w14:paraId="02CC3E93" w14:textId="77777777" w:rsidR="005C0C4A" w:rsidRPr="00F0342B" w:rsidRDefault="005C0C4A" w:rsidP="005C0C4A">
            <w:pPr>
              <w:shd w:val="clear" w:color="auto" w:fill="FFFFFF"/>
              <w:spacing w:before="100" w:beforeAutospacing="1" w:after="100" w:afterAutospacing="1"/>
              <w:rPr>
                <w:rFonts w:ascii="Times New Roman" w:eastAsia="Times New Roman" w:hAnsi="Times New Roman"/>
                <w:highlight w:val="yellow"/>
              </w:rPr>
            </w:pPr>
            <w:r w:rsidRPr="00F0342B">
              <w:rPr>
                <w:rFonts w:ascii="Times New Roman" w:eastAsia="Times New Roman" w:hAnsi="Times New Roman"/>
                <w:b/>
                <w:bCs/>
                <w:highlight w:val="yellow"/>
                <w:u w:val="single"/>
              </w:rPr>
              <w:t xml:space="preserve">Nu se </w:t>
            </w:r>
            <w:proofErr w:type="spellStart"/>
            <w:r w:rsidRPr="00F0342B">
              <w:rPr>
                <w:rFonts w:ascii="Times New Roman" w:eastAsia="Times New Roman" w:hAnsi="Times New Roman"/>
                <w:b/>
                <w:bCs/>
                <w:highlight w:val="yellow"/>
                <w:u w:val="single"/>
              </w:rPr>
              <w:t>acceptă</w:t>
            </w:r>
            <w:proofErr w:type="spellEnd"/>
            <w:r w:rsidRPr="00F0342B">
              <w:rPr>
                <w:rFonts w:ascii="Times New Roman" w:eastAsia="Times New Roman" w:hAnsi="Times New Roman"/>
                <w:b/>
                <w:bCs/>
                <w:highlight w:val="yellow"/>
                <w:u w:val="single"/>
              </w:rPr>
              <w:t>:</w:t>
            </w:r>
          </w:p>
          <w:p w14:paraId="70895016" w14:textId="77777777" w:rsidR="005C0C4A" w:rsidRPr="00F0342B" w:rsidRDefault="005C0C4A" w:rsidP="005C0C4A">
            <w:pPr>
              <w:numPr>
                <w:ilvl w:val="0"/>
                <w:numId w:val="35"/>
              </w:numPr>
              <w:shd w:val="clear" w:color="auto" w:fill="FFFFFF"/>
              <w:overflowPunct/>
              <w:autoSpaceDE/>
              <w:autoSpaceDN/>
              <w:adjustRightInd/>
              <w:spacing w:before="100" w:beforeAutospacing="1" w:after="100" w:afterAutospacing="1"/>
              <w:textAlignment w:val="auto"/>
              <w:rPr>
                <w:rFonts w:ascii="Times New Roman" w:eastAsia="Times New Roman" w:hAnsi="Times New Roman"/>
                <w:highlight w:val="yellow"/>
                <w:lang w:val="it-IT"/>
              </w:rPr>
            </w:pPr>
            <w:r w:rsidRPr="00F0342B">
              <w:rPr>
                <w:rFonts w:ascii="Times New Roman" w:eastAsia="Times New Roman" w:hAnsi="Times New Roman"/>
                <w:b/>
                <w:bCs/>
                <w:highlight w:val="yellow"/>
                <w:lang w:val="it-IT"/>
              </w:rPr>
              <w:t>băuturi nealcoolice care se încadrează la codul NC 2202;</w:t>
            </w:r>
          </w:p>
          <w:p w14:paraId="5ED24F28" w14:textId="77777777" w:rsidR="005C0C4A" w:rsidRPr="00F0342B" w:rsidRDefault="005C0C4A" w:rsidP="005C0C4A">
            <w:pPr>
              <w:numPr>
                <w:ilvl w:val="0"/>
                <w:numId w:val="35"/>
              </w:numPr>
              <w:shd w:val="clear" w:color="auto" w:fill="FFFFFF"/>
              <w:overflowPunct/>
              <w:autoSpaceDE/>
              <w:autoSpaceDN/>
              <w:adjustRightInd/>
              <w:spacing w:before="100" w:beforeAutospacing="1" w:after="100" w:afterAutospacing="1"/>
              <w:textAlignment w:val="auto"/>
              <w:rPr>
                <w:rFonts w:ascii="Times New Roman" w:eastAsia="Times New Roman" w:hAnsi="Times New Roman"/>
                <w:highlight w:val="yellow"/>
                <w:lang w:val="it-IT"/>
              </w:rPr>
            </w:pPr>
            <w:r w:rsidRPr="00F0342B">
              <w:rPr>
                <w:rFonts w:ascii="Times New Roman" w:eastAsia="Times New Roman" w:hAnsi="Times New Roman"/>
                <w:b/>
                <w:bCs/>
                <w:highlight w:val="yellow"/>
                <w:lang w:val="it-IT"/>
              </w:rPr>
              <w:lastRenderedPageBreak/>
              <w:t>alimente cu zahăr adăugat, al căror conţinut total de zahăr este mai mare de 10 g/100 g produs, altele decât cozonacul şi biscuiţii</w:t>
            </w:r>
          </w:p>
          <w:p w14:paraId="4533A957" w14:textId="77777777" w:rsidR="005C0C4A" w:rsidRPr="00F0342B" w:rsidRDefault="005C0C4A" w:rsidP="005C0C4A">
            <w:pPr>
              <w:shd w:val="clear" w:color="auto" w:fill="FFFFFF"/>
              <w:spacing w:before="100" w:beforeAutospacing="1" w:after="100" w:afterAutospacing="1"/>
              <w:rPr>
                <w:rFonts w:ascii="Times New Roman" w:eastAsia="Times New Roman" w:hAnsi="Times New Roman"/>
              </w:rPr>
            </w:pPr>
            <w:r w:rsidRPr="00F0342B">
              <w:rPr>
                <w:rFonts w:ascii="Times New Roman" w:eastAsia="Times New Roman" w:hAnsi="Times New Roman"/>
                <w:b/>
                <w:bCs/>
                <w:highlight w:val="yellow"/>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F0342B">
              <w:rPr>
                <w:rFonts w:ascii="Times New Roman" w:eastAsia="Times New Roman" w:hAnsi="Times New Roman"/>
                <w:b/>
                <w:bCs/>
                <w:highlight w:val="yellow"/>
              </w:rPr>
              <w:t xml:space="preserve">[art. 266 </w:t>
            </w:r>
            <w:proofErr w:type="spellStart"/>
            <w:r w:rsidRPr="00F0342B">
              <w:rPr>
                <w:rFonts w:ascii="Times New Roman" w:eastAsia="Times New Roman" w:hAnsi="Times New Roman"/>
                <w:b/>
                <w:bCs/>
                <w:highlight w:val="yellow"/>
              </w:rPr>
              <w:t>alin</w:t>
            </w:r>
            <w:proofErr w:type="spellEnd"/>
            <w:r w:rsidRPr="00F0342B">
              <w:rPr>
                <w:rFonts w:ascii="Times New Roman" w:eastAsia="Times New Roman" w:hAnsi="Times New Roman"/>
                <w:b/>
                <w:bCs/>
                <w:highlight w:val="yellow"/>
              </w:rPr>
              <w:t xml:space="preserve">. (1) pct. 37 CF: </w:t>
            </w:r>
            <w:proofErr w:type="spellStart"/>
            <w:r w:rsidRPr="00F0342B">
              <w:rPr>
                <w:rFonts w:ascii="Times New Roman" w:eastAsia="Times New Roman" w:hAnsi="Times New Roman"/>
                <w:b/>
                <w:bCs/>
                <w:highlight w:val="yellow"/>
              </w:rPr>
              <w:t>zahăr</w:t>
            </w:r>
            <w:proofErr w:type="spellEnd"/>
            <w:r w:rsidRPr="00F0342B">
              <w:rPr>
                <w:rFonts w:ascii="Times New Roman" w:eastAsia="Times New Roman" w:hAnsi="Times New Roman"/>
                <w:b/>
                <w:bCs/>
                <w:highlight w:val="yellow"/>
              </w:rPr>
              <w:t xml:space="preserve"> </w:t>
            </w:r>
            <w:proofErr w:type="spellStart"/>
            <w:r w:rsidRPr="00F0342B">
              <w:rPr>
                <w:rFonts w:ascii="Times New Roman" w:eastAsia="Times New Roman" w:hAnsi="Times New Roman"/>
                <w:b/>
                <w:bCs/>
                <w:highlight w:val="yellow"/>
              </w:rPr>
              <w:t>adăugat</w:t>
            </w:r>
            <w:proofErr w:type="spellEnd"/>
            <w:r w:rsidRPr="00F0342B">
              <w:rPr>
                <w:rFonts w:ascii="Times New Roman" w:eastAsia="Times New Roman" w:hAnsi="Times New Roman"/>
                <w:b/>
                <w:bCs/>
                <w:highlight w:val="yellow"/>
              </w:rPr>
              <w:t xml:space="preserve">, </w:t>
            </w:r>
            <w:proofErr w:type="spellStart"/>
            <w:r w:rsidRPr="00F0342B">
              <w:rPr>
                <w:rFonts w:ascii="Times New Roman" w:eastAsia="Times New Roman" w:hAnsi="Times New Roman"/>
                <w:b/>
                <w:bCs/>
                <w:highlight w:val="yellow"/>
              </w:rPr>
              <w:t>în</w:t>
            </w:r>
            <w:proofErr w:type="spellEnd"/>
            <w:r w:rsidRPr="00F0342B">
              <w:rPr>
                <w:rFonts w:ascii="Times New Roman" w:eastAsia="Times New Roman" w:hAnsi="Times New Roman"/>
                <w:b/>
                <w:bCs/>
                <w:highlight w:val="yellow"/>
              </w:rPr>
              <w:t xml:space="preserve"> </w:t>
            </w:r>
            <w:proofErr w:type="spellStart"/>
            <w:r w:rsidRPr="00F0342B">
              <w:rPr>
                <w:rFonts w:ascii="Times New Roman" w:eastAsia="Times New Roman" w:hAnsi="Times New Roman"/>
                <w:b/>
                <w:bCs/>
                <w:highlight w:val="yellow"/>
              </w:rPr>
              <w:t>sensul</w:t>
            </w:r>
            <w:proofErr w:type="spellEnd"/>
            <w:r w:rsidRPr="00F0342B">
              <w:rPr>
                <w:rFonts w:ascii="Times New Roman" w:eastAsia="Times New Roman" w:hAnsi="Times New Roman"/>
                <w:b/>
                <w:bCs/>
                <w:highlight w:val="yellow"/>
              </w:rPr>
              <w:t xml:space="preserve"> art. 291 </w:t>
            </w:r>
            <w:proofErr w:type="spellStart"/>
            <w:r w:rsidRPr="00F0342B">
              <w:rPr>
                <w:rFonts w:ascii="Times New Roman" w:eastAsia="Times New Roman" w:hAnsi="Times New Roman"/>
                <w:b/>
                <w:bCs/>
                <w:highlight w:val="yellow"/>
              </w:rPr>
              <w:t>alin</w:t>
            </w:r>
            <w:proofErr w:type="spellEnd"/>
            <w:r w:rsidRPr="00F0342B">
              <w:rPr>
                <w:rFonts w:ascii="Times New Roman" w:eastAsia="Times New Roman" w:hAnsi="Times New Roman"/>
                <w:b/>
                <w:bCs/>
                <w:highlight w:val="yellow"/>
              </w:rPr>
              <w:t xml:space="preserve">. (2) lit. e) pct. 3, are </w:t>
            </w:r>
            <w:proofErr w:type="spellStart"/>
            <w:r w:rsidRPr="00F0342B">
              <w:rPr>
                <w:rFonts w:ascii="Times New Roman" w:eastAsia="Times New Roman" w:hAnsi="Times New Roman"/>
                <w:b/>
                <w:bCs/>
                <w:highlight w:val="yellow"/>
              </w:rPr>
              <w:t>înţelesul</w:t>
            </w:r>
            <w:proofErr w:type="spellEnd"/>
            <w:r w:rsidRPr="00F0342B">
              <w:rPr>
                <w:rFonts w:ascii="Times New Roman" w:eastAsia="Times New Roman" w:hAnsi="Times New Roman"/>
                <w:b/>
                <w:bCs/>
                <w:highlight w:val="yellow"/>
              </w:rPr>
              <w:t xml:space="preserve"> </w:t>
            </w:r>
            <w:proofErr w:type="spellStart"/>
            <w:r w:rsidRPr="00F0342B">
              <w:rPr>
                <w:rFonts w:ascii="Times New Roman" w:eastAsia="Times New Roman" w:hAnsi="Times New Roman"/>
                <w:b/>
                <w:bCs/>
                <w:highlight w:val="yellow"/>
              </w:rPr>
              <w:t>prevăzut</w:t>
            </w:r>
            <w:proofErr w:type="spellEnd"/>
            <w:r w:rsidRPr="00F0342B">
              <w:rPr>
                <w:rFonts w:ascii="Times New Roman" w:eastAsia="Times New Roman" w:hAnsi="Times New Roman"/>
                <w:b/>
                <w:bCs/>
                <w:highlight w:val="yellow"/>
              </w:rPr>
              <w:t xml:space="preserve"> la art. 439 </w:t>
            </w:r>
            <w:proofErr w:type="spellStart"/>
            <w:r w:rsidRPr="00F0342B">
              <w:rPr>
                <w:rFonts w:ascii="Times New Roman" w:eastAsia="Times New Roman" w:hAnsi="Times New Roman"/>
                <w:b/>
                <w:bCs/>
                <w:highlight w:val="yellow"/>
              </w:rPr>
              <w:t>alin</w:t>
            </w:r>
            <w:proofErr w:type="spellEnd"/>
            <w:r w:rsidRPr="00F0342B">
              <w:rPr>
                <w:rFonts w:ascii="Times New Roman" w:eastAsia="Times New Roman" w:hAnsi="Times New Roman"/>
                <w:b/>
                <w:bCs/>
                <w:highlight w:val="yellow"/>
              </w:rPr>
              <w:t xml:space="preserve">. (4) Cod fiscal </w:t>
            </w:r>
            <w:proofErr w:type="spellStart"/>
            <w:r w:rsidRPr="00F0342B">
              <w:rPr>
                <w:rFonts w:ascii="Times New Roman" w:eastAsia="Times New Roman" w:hAnsi="Times New Roman"/>
                <w:b/>
                <w:bCs/>
                <w:highlight w:val="yellow"/>
              </w:rPr>
              <w:t>redat</w:t>
            </w:r>
            <w:proofErr w:type="spellEnd"/>
            <w:r w:rsidRPr="00F0342B">
              <w:rPr>
                <w:rFonts w:ascii="Times New Roman" w:eastAsia="Times New Roman" w:hAnsi="Times New Roman"/>
                <w:b/>
                <w:bCs/>
                <w:highlight w:val="yellow"/>
              </w:rPr>
              <w:t xml:space="preserve"> anterior</w:t>
            </w:r>
          </w:p>
          <w:p w14:paraId="7A1E8113" w14:textId="08997939" w:rsidR="000E525E" w:rsidRPr="00F0342B" w:rsidRDefault="000E525E" w:rsidP="000E525E">
            <w:pPr>
              <w:shd w:val="clear" w:color="auto" w:fill="FFFFFF"/>
              <w:spacing w:before="100" w:beforeAutospacing="1" w:after="100" w:afterAutospacing="1"/>
              <w:jc w:val="both"/>
              <w:rPr>
                <w:rFonts w:ascii="Times New Roman" w:hAnsi="Times New Roman"/>
                <w:lang w:val="it-IT"/>
              </w:rPr>
            </w:pPr>
          </w:p>
        </w:tc>
        <w:tc>
          <w:tcPr>
            <w:tcW w:w="4305" w:type="dxa"/>
            <w:shd w:val="clear" w:color="auto" w:fill="FFFFFF" w:themeFill="background1"/>
            <w:tcMar>
              <w:left w:w="57" w:type="dxa"/>
              <w:right w:w="57" w:type="dxa"/>
            </w:tcMar>
          </w:tcPr>
          <w:p w14:paraId="7F4AB20E" w14:textId="77777777" w:rsidR="00EC77F7" w:rsidRPr="00F0342B" w:rsidRDefault="00EC77F7"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lastRenderedPageBreak/>
              <w:t>se completează de către ofertant</w:t>
            </w:r>
          </w:p>
        </w:tc>
      </w:tr>
      <w:tr w:rsidR="00F0342B" w:rsidRPr="00F0342B" w14:paraId="1451B89F" w14:textId="77777777" w:rsidTr="000E525E">
        <w:trPr>
          <w:trHeight w:val="566"/>
          <w:jc w:val="center"/>
        </w:trPr>
        <w:tc>
          <w:tcPr>
            <w:tcW w:w="720" w:type="dxa"/>
            <w:shd w:val="clear" w:color="auto" w:fill="FFFFFF" w:themeFill="background1"/>
            <w:tcMar>
              <w:left w:w="57" w:type="dxa"/>
              <w:right w:w="57" w:type="dxa"/>
            </w:tcMar>
          </w:tcPr>
          <w:p w14:paraId="123D00ED" w14:textId="21BAF43F" w:rsidR="003116B2" w:rsidRPr="00F0342B" w:rsidRDefault="00AB10E7" w:rsidP="00B93EEC">
            <w:pPr>
              <w:rPr>
                <w:rFonts w:ascii="Times New Roman" w:hAnsi="Times New Roman"/>
              </w:rPr>
            </w:pPr>
            <w:r w:rsidRPr="00F0342B">
              <w:rPr>
                <w:rFonts w:ascii="Times New Roman" w:hAnsi="Times New Roman"/>
              </w:rPr>
              <w:lastRenderedPageBreak/>
              <w:t>2</w:t>
            </w:r>
          </w:p>
        </w:tc>
        <w:tc>
          <w:tcPr>
            <w:tcW w:w="5371" w:type="dxa"/>
            <w:shd w:val="clear" w:color="auto" w:fill="FFFFFF" w:themeFill="background1"/>
            <w:tcMar>
              <w:left w:w="57" w:type="dxa"/>
              <w:right w:w="57" w:type="dxa"/>
            </w:tcMar>
          </w:tcPr>
          <w:p w14:paraId="032CEB23" w14:textId="0BA81605" w:rsidR="003116B2" w:rsidRPr="00F0342B" w:rsidRDefault="00246202" w:rsidP="00B93EEC">
            <w:pPr>
              <w:suppressAutoHyphens/>
              <w:overflowPunct/>
              <w:autoSpaceDE/>
              <w:autoSpaceDN/>
              <w:adjustRightInd/>
              <w:jc w:val="both"/>
              <w:textAlignment w:val="auto"/>
              <w:rPr>
                <w:rFonts w:ascii="Times New Roman" w:hAnsi="Times New Roman"/>
                <w:lang w:val="it-IT" w:eastAsia="ar-SA"/>
              </w:rPr>
            </w:pPr>
            <w:r w:rsidRPr="00F0342B">
              <w:rPr>
                <w:rFonts w:ascii="Times New Roman" w:hAnsi="Times New Roman"/>
                <w:kern w:val="3"/>
                <w:lang w:val="it-IT"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tc>
        <w:tc>
          <w:tcPr>
            <w:tcW w:w="4305" w:type="dxa"/>
            <w:shd w:val="clear" w:color="auto" w:fill="FFFFFF" w:themeFill="background1"/>
            <w:tcMar>
              <w:left w:w="57" w:type="dxa"/>
              <w:right w:w="57" w:type="dxa"/>
            </w:tcMar>
          </w:tcPr>
          <w:p w14:paraId="6D453D68"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t>se completează de către ofertant</w:t>
            </w:r>
          </w:p>
        </w:tc>
      </w:tr>
      <w:tr w:rsidR="00F0342B" w:rsidRPr="00F0342B" w14:paraId="6F0924BC" w14:textId="77777777" w:rsidTr="000E525E">
        <w:trPr>
          <w:trHeight w:val="566"/>
          <w:jc w:val="center"/>
        </w:trPr>
        <w:tc>
          <w:tcPr>
            <w:tcW w:w="720" w:type="dxa"/>
            <w:shd w:val="clear" w:color="auto" w:fill="FFFFFF" w:themeFill="background1"/>
            <w:tcMar>
              <w:left w:w="57" w:type="dxa"/>
              <w:right w:w="57" w:type="dxa"/>
            </w:tcMar>
          </w:tcPr>
          <w:p w14:paraId="035BFA79" w14:textId="4988282A" w:rsidR="003116B2" w:rsidRPr="00F0342B" w:rsidRDefault="00AB10E7" w:rsidP="00B93EEC">
            <w:pPr>
              <w:rPr>
                <w:rFonts w:ascii="Times New Roman" w:hAnsi="Times New Roman"/>
              </w:rPr>
            </w:pPr>
            <w:r w:rsidRPr="00F0342B">
              <w:rPr>
                <w:rFonts w:ascii="Times New Roman" w:hAnsi="Times New Roman"/>
              </w:rPr>
              <w:t>3</w:t>
            </w:r>
          </w:p>
        </w:tc>
        <w:tc>
          <w:tcPr>
            <w:tcW w:w="5371" w:type="dxa"/>
            <w:shd w:val="clear" w:color="auto" w:fill="FFFFFF" w:themeFill="background1"/>
            <w:tcMar>
              <w:left w:w="57" w:type="dxa"/>
              <w:right w:w="57" w:type="dxa"/>
            </w:tcMar>
          </w:tcPr>
          <w:p w14:paraId="7AA4A2EF" w14:textId="49AB7761" w:rsidR="003116B2" w:rsidRPr="00F0342B" w:rsidRDefault="00246202" w:rsidP="00B93EEC">
            <w:pPr>
              <w:widowControl w:val="0"/>
              <w:jc w:val="both"/>
              <w:rPr>
                <w:rFonts w:ascii="Times New Roman" w:hAnsi="Times New Roman"/>
                <w:lang w:val="it-IT"/>
              </w:rPr>
            </w:pPr>
            <w:r w:rsidRPr="00F0342B">
              <w:rPr>
                <w:rFonts w:ascii="Times New Roman" w:hAnsi="Times New Roman"/>
                <w:noProof/>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305" w:type="dxa"/>
            <w:shd w:val="clear" w:color="auto" w:fill="FFFFFF" w:themeFill="background1"/>
            <w:tcMar>
              <w:left w:w="57" w:type="dxa"/>
              <w:right w:w="57" w:type="dxa"/>
            </w:tcMar>
          </w:tcPr>
          <w:p w14:paraId="190BA6C2" w14:textId="639A45C8" w:rsidR="003116B2" w:rsidRPr="00F0342B" w:rsidRDefault="003116B2" w:rsidP="00B93EEC">
            <w:pPr>
              <w:rPr>
                <w:rFonts w:ascii="Times New Roman" w:eastAsia="Calibri" w:hAnsi="Times New Roman"/>
                <w:b/>
                <w:i/>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6AE249D7" w14:textId="77777777" w:rsidTr="000E525E">
        <w:trPr>
          <w:trHeight w:val="566"/>
          <w:jc w:val="center"/>
        </w:trPr>
        <w:tc>
          <w:tcPr>
            <w:tcW w:w="720" w:type="dxa"/>
            <w:shd w:val="clear" w:color="auto" w:fill="FFFFFF" w:themeFill="background1"/>
            <w:tcMar>
              <w:left w:w="57" w:type="dxa"/>
              <w:right w:w="57" w:type="dxa"/>
            </w:tcMar>
          </w:tcPr>
          <w:p w14:paraId="79F39A9B" w14:textId="6173EF71" w:rsidR="003116B2" w:rsidRPr="00F0342B" w:rsidRDefault="00AB10E7" w:rsidP="00B93EEC">
            <w:pPr>
              <w:rPr>
                <w:rFonts w:ascii="Times New Roman" w:hAnsi="Times New Roman"/>
              </w:rPr>
            </w:pPr>
            <w:r w:rsidRPr="00F0342B">
              <w:rPr>
                <w:rFonts w:ascii="Times New Roman" w:hAnsi="Times New Roman"/>
              </w:rPr>
              <w:t>4</w:t>
            </w:r>
          </w:p>
        </w:tc>
        <w:tc>
          <w:tcPr>
            <w:tcW w:w="5371" w:type="dxa"/>
            <w:shd w:val="clear" w:color="auto" w:fill="FFFFFF" w:themeFill="background1"/>
            <w:tcMar>
              <w:left w:w="57" w:type="dxa"/>
              <w:right w:w="57" w:type="dxa"/>
            </w:tcMar>
          </w:tcPr>
          <w:p w14:paraId="117F1F54" w14:textId="50B40D1A" w:rsidR="003116B2" w:rsidRPr="00F0342B" w:rsidRDefault="00246202" w:rsidP="00B93EEC">
            <w:pPr>
              <w:suppressAutoHyphens/>
              <w:jc w:val="both"/>
              <w:rPr>
                <w:rFonts w:ascii="Times New Roman" w:hAnsi="Times New Roman"/>
                <w:noProof/>
                <w:shd w:val="clear" w:color="auto" w:fill="FFFFFF"/>
                <w:lang w:val="it-IT"/>
              </w:rPr>
            </w:pPr>
            <w:r w:rsidRPr="00F0342B">
              <w:rPr>
                <w:rFonts w:ascii="Times New Roman" w:hAnsi="Times New Roman"/>
                <w:noProof/>
                <w:shd w:val="clear" w:color="auto" w:fill="FFFFFF"/>
              </w:rPr>
              <w:t xml:space="preserve">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w:t>
            </w:r>
            <w:r w:rsidRPr="00F0342B">
              <w:rPr>
                <w:rFonts w:ascii="Times New Roman" w:hAnsi="Times New Roman"/>
                <w:noProof/>
                <w:shd w:val="clear" w:color="auto" w:fill="FFFFFF"/>
                <w:lang w:val="it-IT"/>
              </w:rPr>
              <w:t>Hrana caldă trebuie ambalată etanş- vase de inox, caserole, etc. – care au capacitatea de a menţine mâncarea caldă. Ofertantul va prezenta copia conform cu originalul al autorizaţiilor sanitar-veterinare pentru mijloacele de transport.</w:t>
            </w:r>
          </w:p>
        </w:tc>
        <w:tc>
          <w:tcPr>
            <w:tcW w:w="4305" w:type="dxa"/>
            <w:shd w:val="clear" w:color="auto" w:fill="FFFFFF" w:themeFill="background1"/>
            <w:tcMar>
              <w:left w:w="57" w:type="dxa"/>
              <w:right w:w="57" w:type="dxa"/>
            </w:tcMar>
          </w:tcPr>
          <w:p w14:paraId="54E18619" w14:textId="05F7EA85"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t>se completează de către ofertant</w:t>
            </w:r>
          </w:p>
        </w:tc>
      </w:tr>
      <w:tr w:rsidR="00F0342B" w:rsidRPr="00F0342B" w14:paraId="324EA6C9" w14:textId="77777777" w:rsidTr="000E525E">
        <w:trPr>
          <w:trHeight w:val="566"/>
          <w:jc w:val="center"/>
        </w:trPr>
        <w:tc>
          <w:tcPr>
            <w:tcW w:w="720" w:type="dxa"/>
            <w:shd w:val="clear" w:color="auto" w:fill="FFFFFF" w:themeFill="background1"/>
            <w:tcMar>
              <w:left w:w="57" w:type="dxa"/>
              <w:right w:w="57" w:type="dxa"/>
            </w:tcMar>
          </w:tcPr>
          <w:p w14:paraId="63B72BD1" w14:textId="51465C2A" w:rsidR="0093567F" w:rsidRPr="00F0342B" w:rsidRDefault="00AB10E7" w:rsidP="00B93EEC">
            <w:pPr>
              <w:rPr>
                <w:rFonts w:ascii="Times New Roman" w:hAnsi="Times New Roman"/>
              </w:rPr>
            </w:pPr>
            <w:r w:rsidRPr="00F0342B">
              <w:rPr>
                <w:rFonts w:ascii="Times New Roman" w:hAnsi="Times New Roman"/>
              </w:rPr>
              <w:t>5</w:t>
            </w:r>
          </w:p>
        </w:tc>
        <w:tc>
          <w:tcPr>
            <w:tcW w:w="5371" w:type="dxa"/>
            <w:shd w:val="clear" w:color="auto" w:fill="FFFFFF" w:themeFill="background1"/>
            <w:tcMar>
              <w:left w:w="57" w:type="dxa"/>
              <w:right w:w="57" w:type="dxa"/>
            </w:tcMar>
          </w:tcPr>
          <w:p w14:paraId="0518D03D" w14:textId="1D131CAF" w:rsidR="0093567F" w:rsidRPr="00F0342B" w:rsidRDefault="00246202" w:rsidP="00B93EEC">
            <w:pPr>
              <w:suppressAutoHyphens/>
              <w:jc w:val="both"/>
              <w:rPr>
                <w:rFonts w:ascii="Times New Roman" w:hAnsi="Times New Roman"/>
                <w:noProof/>
                <w:shd w:val="clear" w:color="auto" w:fill="FFFFFF"/>
                <w:lang w:val="it-IT"/>
              </w:rPr>
            </w:pPr>
            <w:r w:rsidRPr="00F0342B">
              <w:rPr>
                <w:rFonts w:ascii="Times New Roman" w:hAnsi="Times New Roman"/>
                <w:noProof/>
                <w:shd w:val="clear" w:color="auto" w:fill="FFFFFF"/>
                <w:lang w:val="it-IT"/>
              </w:rPr>
              <w:t>În contextul Dezvoltării Durabile, protecția mediului a devenit parte integrantã a managementului organizațiilor. Astfel, in contextul Consumului și Producției Durabile, a Planului de acțiune pentru Politica Industrială Durabilă al UE, operatorii economici trebuie sã își îmbunãtãțeascã continuu performanța de mediu si sa aiba un impact pozitiv asupra mediului prin optimizarea proceselor de productie, reducerea impactului asupra mediului și utilizarea eficientã a resurselor. In acest sens, ofertantul va face dovada implementarii unui sistem de management de mediu operațional conform cerintelor standardului ISO/EN 14001:2015 (se va prezenta copia conform cu originalul a certificatului, valabil la data limită de depunere a ofertei, care atestã implementarea Sistemului de Management al Mediului).</w:t>
            </w:r>
          </w:p>
        </w:tc>
        <w:tc>
          <w:tcPr>
            <w:tcW w:w="4305" w:type="dxa"/>
            <w:shd w:val="clear" w:color="auto" w:fill="FFFFFF" w:themeFill="background1"/>
            <w:tcMar>
              <w:left w:w="57" w:type="dxa"/>
              <w:right w:w="57" w:type="dxa"/>
            </w:tcMar>
          </w:tcPr>
          <w:p w14:paraId="23F96970" w14:textId="44733756" w:rsidR="0093567F" w:rsidRPr="00F0342B" w:rsidRDefault="0093567F" w:rsidP="00B93EEC">
            <w:pPr>
              <w:rPr>
                <w:rFonts w:ascii="Times New Roman" w:eastAsia="Calibri" w:hAnsi="Times New Roman"/>
                <w:b/>
                <w:i/>
                <w:highlight w:val="yellow"/>
                <w:lang w:val="it-IT"/>
              </w:rPr>
            </w:pPr>
            <w:r w:rsidRPr="00F0342B">
              <w:rPr>
                <w:rFonts w:ascii="Times New Roman" w:eastAsia="Calibri" w:hAnsi="Times New Roman"/>
                <w:b/>
                <w:i/>
                <w:highlight w:val="yellow"/>
                <w:lang w:val="it-IT"/>
              </w:rPr>
              <w:t>se completează de către ofertant</w:t>
            </w:r>
          </w:p>
        </w:tc>
      </w:tr>
      <w:tr w:rsidR="00F0342B" w:rsidRPr="00F0342B" w14:paraId="4D16B930" w14:textId="77777777" w:rsidTr="000E525E">
        <w:trPr>
          <w:trHeight w:val="566"/>
          <w:jc w:val="center"/>
        </w:trPr>
        <w:tc>
          <w:tcPr>
            <w:tcW w:w="720" w:type="dxa"/>
            <w:shd w:val="clear" w:color="auto" w:fill="FFFFFF" w:themeFill="background1"/>
            <w:tcMar>
              <w:left w:w="57" w:type="dxa"/>
              <w:right w:w="57" w:type="dxa"/>
            </w:tcMar>
          </w:tcPr>
          <w:p w14:paraId="35959114" w14:textId="328A1144" w:rsidR="003116B2" w:rsidRPr="00F0342B" w:rsidRDefault="00AB10E7" w:rsidP="00B93EEC">
            <w:pPr>
              <w:rPr>
                <w:rFonts w:ascii="Times New Roman" w:hAnsi="Times New Roman"/>
              </w:rPr>
            </w:pPr>
            <w:r w:rsidRPr="00F0342B">
              <w:rPr>
                <w:rFonts w:ascii="Times New Roman" w:hAnsi="Times New Roman"/>
              </w:rPr>
              <w:t>6</w:t>
            </w:r>
          </w:p>
        </w:tc>
        <w:tc>
          <w:tcPr>
            <w:tcW w:w="5371" w:type="dxa"/>
            <w:shd w:val="clear" w:color="auto" w:fill="FFFFFF" w:themeFill="background1"/>
            <w:tcMar>
              <w:left w:w="57" w:type="dxa"/>
              <w:right w:w="57" w:type="dxa"/>
            </w:tcMar>
          </w:tcPr>
          <w:p w14:paraId="45EB6EBA" w14:textId="23F231CE" w:rsidR="003116B2" w:rsidRPr="00F0342B" w:rsidRDefault="00246202" w:rsidP="00246202">
            <w:pPr>
              <w:spacing w:line="266" w:lineRule="exact"/>
              <w:jc w:val="both"/>
              <w:rPr>
                <w:rFonts w:ascii="Times New Roman" w:eastAsia="Times New Roman" w:hAnsi="Times New Roman"/>
                <w:lang w:val="ro-RO"/>
              </w:rPr>
            </w:pPr>
            <w:r w:rsidRPr="00F0342B">
              <w:rPr>
                <w:rFonts w:ascii="Times New Roman" w:eastAsia="Times New Roman" w:hAnsi="Times New Roman"/>
                <w:b/>
                <w:u w:val="single"/>
                <w:lang w:val="ro-RO"/>
              </w:rPr>
              <w:t>TERMEN DE PRESTARE</w:t>
            </w:r>
            <w:r w:rsidRPr="00F0342B">
              <w:rPr>
                <w:rFonts w:ascii="Times New Roman" w:eastAsia="Times New Roman" w:hAnsi="Times New Roman"/>
                <w:b/>
                <w:lang w:val="ro-RO"/>
              </w:rPr>
              <w:t xml:space="preserve"> – </w:t>
            </w:r>
            <w:r w:rsidRPr="00F0342B">
              <w:rPr>
                <w:rFonts w:ascii="Times New Roman" w:eastAsia="Times New Roman" w:hAnsi="Times New Roman"/>
                <w:lang w:val="ro-RO"/>
              </w:rPr>
              <w:t>8 zile in perioada 8-18 iulie 2024,</w:t>
            </w:r>
            <w:r w:rsidRPr="00F0342B">
              <w:rPr>
                <w:rFonts w:ascii="Times New Roman" w:eastAsia="Times New Roman" w:hAnsi="Times New Roman"/>
                <w:b/>
                <w:lang w:val="ro-RO"/>
              </w:rPr>
              <w:t xml:space="preserve"> </w:t>
            </w:r>
            <w:r w:rsidRPr="00F0342B">
              <w:rPr>
                <w:rFonts w:ascii="Times New Roman" w:eastAsia="Times New Roman" w:hAnsi="Times New Roman"/>
                <w:lang w:val="ro-RO"/>
              </w:rPr>
              <w:t>conform precizărilor din prezentul caiet de sarcini. Orele de prestare a serviciilor vor fi stabilite cu minim 48 de ore înaintea evenimentului.</w:t>
            </w:r>
          </w:p>
        </w:tc>
        <w:tc>
          <w:tcPr>
            <w:tcW w:w="4305" w:type="dxa"/>
            <w:shd w:val="clear" w:color="auto" w:fill="FFFFFF" w:themeFill="background1"/>
            <w:tcMar>
              <w:left w:w="57" w:type="dxa"/>
              <w:right w:w="57" w:type="dxa"/>
            </w:tcMar>
          </w:tcPr>
          <w:p w14:paraId="7403B3D4"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1BE21564" w14:textId="77777777" w:rsidTr="000E525E">
        <w:trPr>
          <w:trHeight w:val="566"/>
          <w:jc w:val="center"/>
        </w:trPr>
        <w:tc>
          <w:tcPr>
            <w:tcW w:w="720" w:type="dxa"/>
            <w:shd w:val="clear" w:color="auto" w:fill="FFFFFF" w:themeFill="background1"/>
            <w:tcMar>
              <w:left w:w="57" w:type="dxa"/>
              <w:right w:w="57" w:type="dxa"/>
            </w:tcMar>
          </w:tcPr>
          <w:p w14:paraId="7BCB32F0" w14:textId="2A245ED7" w:rsidR="003116B2" w:rsidRPr="00F0342B" w:rsidRDefault="00AB10E7" w:rsidP="00B93EEC">
            <w:pPr>
              <w:rPr>
                <w:rFonts w:ascii="Times New Roman" w:hAnsi="Times New Roman"/>
              </w:rPr>
            </w:pPr>
            <w:r w:rsidRPr="00F0342B">
              <w:rPr>
                <w:rFonts w:ascii="Times New Roman" w:hAnsi="Times New Roman"/>
              </w:rPr>
              <w:t>7</w:t>
            </w:r>
          </w:p>
        </w:tc>
        <w:tc>
          <w:tcPr>
            <w:tcW w:w="5371" w:type="dxa"/>
            <w:shd w:val="clear" w:color="auto" w:fill="FFFFFF" w:themeFill="background1"/>
            <w:tcMar>
              <w:left w:w="57" w:type="dxa"/>
              <w:right w:w="57" w:type="dxa"/>
            </w:tcMar>
          </w:tcPr>
          <w:p w14:paraId="4EED1A2F" w14:textId="77777777" w:rsidR="00246202" w:rsidRPr="00F0342B" w:rsidRDefault="00246202" w:rsidP="00D047A2">
            <w:pPr>
              <w:spacing w:line="266" w:lineRule="exact"/>
              <w:jc w:val="both"/>
              <w:rPr>
                <w:rFonts w:ascii="Times New Roman" w:eastAsia="Times New Roman" w:hAnsi="Times New Roman"/>
                <w:lang w:val="ro-RO"/>
              </w:rPr>
            </w:pPr>
            <w:r w:rsidRPr="00F0342B">
              <w:rPr>
                <w:rFonts w:ascii="Times New Roman" w:eastAsia="Times New Roman" w:hAnsi="Times New Roman"/>
                <w:b/>
                <w:bCs/>
                <w:u w:val="single"/>
                <w:lang w:val="ro-RO" w:eastAsia="ro-RO" w:bidi="ro-RO"/>
              </w:rPr>
              <w:t>MODALITATEA DE DERULARE A CONTRACTULUI</w:t>
            </w:r>
          </w:p>
          <w:p w14:paraId="7912636C" w14:textId="77777777" w:rsidR="00246202" w:rsidRPr="00F0342B" w:rsidRDefault="00246202" w:rsidP="00D047A2">
            <w:pPr>
              <w:widowControl w:val="0"/>
              <w:numPr>
                <w:ilvl w:val="0"/>
                <w:numId w:val="30"/>
              </w:numPr>
              <w:tabs>
                <w:tab w:val="left" w:pos="323"/>
              </w:tabs>
              <w:overflowPunct/>
              <w:autoSpaceDE/>
              <w:autoSpaceDN/>
              <w:adjustRightInd/>
              <w:spacing w:line="274" w:lineRule="exact"/>
              <w:ind w:firstLine="0"/>
              <w:jc w:val="both"/>
              <w:textAlignment w:val="auto"/>
              <w:rPr>
                <w:rFonts w:ascii="Times New Roman" w:eastAsia="Times New Roman" w:hAnsi="Times New Roman"/>
                <w:lang w:val="ro-RO"/>
              </w:rPr>
            </w:pPr>
            <w:r w:rsidRPr="00F0342B">
              <w:rPr>
                <w:rFonts w:ascii="Times New Roman" w:eastAsia="Times New Roman" w:hAnsi="Times New Roman"/>
                <w:lang w:val="ro-RO"/>
              </w:rPr>
              <w:t>Prestarea serviciilor se va face în strânsă colaborare cu compartimentul de specialitate al achizitorului, care va furniza materialele necesare realizării serviciilor.</w:t>
            </w:r>
          </w:p>
          <w:p w14:paraId="0ED230E6" w14:textId="71751D1C" w:rsidR="003116B2" w:rsidRPr="00F0342B" w:rsidRDefault="00246202" w:rsidP="00D047A2">
            <w:pPr>
              <w:widowControl w:val="0"/>
              <w:numPr>
                <w:ilvl w:val="0"/>
                <w:numId w:val="30"/>
              </w:numPr>
              <w:tabs>
                <w:tab w:val="left" w:pos="330"/>
              </w:tabs>
              <w:overflowPunct/>
              <w:autoSpaceDE/>
              <w:autoSpaceDN/>
              <w:adjustRightInd/>
              <w:spacing w:line="274" w:lineRule="exact"/>
              <w:ind w:firstLine="0"/>
              <w:jc w:val="both"/>
              <w:textAlignment w:val="auto"/>
              <w:rPr>
                <w:rFonts w:ascii="Times New Roman" w:eastAsia="Times New Roman" w:hAnsi="Times New Roman"/>
                <w:lang w:val="ro-RO"/>
              </w:rPr>
            </w:pPr>
            <w:r w:rsidRPr="00F0342B">
              <w:rPr>
                <w:rFonts w:ascii="Times New Roman" w:eastAsia="Times New Roman" w:hAnsi="Times New Roman"/>
                <w:lang w:val="ro-RO"/>
              </w:rPr>
              <w:t>Plata pentru serviciile prestate se va face în termen de maximum 30 de zile de la recepţia şi înregistrarea facturii în original de către contractant, la sediul achizitorului, însoţită de dovada prestării serviciilor.</w:t>
            </w:r>
          </w:p>
        </w:tc>
        <w:tc>
          <w:tcPr>
            <w:tcW w:w="4305" w:type="dxa"/>
            <w:shd w:val="clear" w:color="auto" w:fill="FFFFFF" w:themeFill="background1"/>
            <w:tcMar>
              <w:left w:w="57" w:type="dxa"/>
              <w:right w:w="57" w:type="dxa"/>
            </w:tcMar>
          </w:tcPr>
          <w:p w14:paraId="30AA99FC"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ro-RO"/>
              </w:rPr>
              <w:t>se completează de către ofertant</w:t>
            </w:r>
          </w:p>
        </w:tc>
      </w:tr>
      <w:tr w:rsidR="00F0342B" w:rsidRPr="00F0342B" w14:paraId="63B69B08" w14:textId="77777777" w:rsidTr="000E525E">
        <w:trPr>
          <w:trHeight w:val="1277"/>
          <w:jc w:val="center"/>
        </w:trPr>
        <w:tc>
          <w:tcPr>
            <w:tcW w:w="720" w:type="dxa"/>
            <w:shd w:val="clear" w:color="auto" w:fill="FFFFFF" w:themeFill="background1"/>
            <w:tcMar>
              <w:left w:w="57" w:type="dxa"/>
              <w:right w:w="57" w:type="dxa"/>
            </w:tcMar>
          </w:tcPr>
          <w:p w14:paraId="4B5B63AF" w14:textId="3D5A8CF7" w:rsidR="003116B2" w:rsidRPr="00F0342B" w:rsidRDefault="00AB10E7" w:rsidP="00B93EEC">
            <w:pPr>
              <w:rPr>
                <w:rFonts w:ascii="Times New Roman" w:hAnsi="Times New Roman"/>
              </w:rPr>
            </w:pPr>
            <w:r w:rsidRPr="00F0342B">
              <w:rPr>
                <w:rFonts w:ascii="Times New Roman" w:hAnsi="Times New Roman"/>
              </w:rPr>
              <w:lastRenderedPageBreak/>
              <w:t>8</w:t>
            </w:r>
          </w:p>
        </w:tc>
        <w:tc>
          <w:tcPr>
            <w:tcW w:w="5371" w:type="dxa"/>
            <w:shd w:val="clear" w:color="auto" w:fill="FFFFFF" w:themeFill="background1"/>
            <w:tcMar>
              <w:left w:w="57" w:type="dxa"/>
              <w:right w:w="57" w:type="dxa"/>
            </w:tcMar>
          </w:tcPr>
          <w:p w14:paraId="55E659C7" w14:textId="77777777" w:rsidR="00246202" w:rsidRPr="00F0342B" w:rsidRDefault="00246202" w:rsidP="00246202">
            <w:pPr>
              <w:spacing w:line="276" w:lineRule="auto"/>
              <w:jc w:val="both"/>
              <w:rPr>
                <w:rFonts w:ascii="Times New Roman" w:eastAsia="Times New Roman" w:hAnsi="Times New Roman"/>
                <w:b/>
                <w:bCs/>
                <w:u w:val="single"/>
                <w:lang w:val="ro-RO" w:eastAsia="ro-RO" w:bidi="ro-RO"/>
              </w:rPr>
            </w:pPr>
            <w:r w:rsidRPr="00F0342B">
              <w:rPr>
                <w:rFonts w:ascii="Times New Roman" w:eastAsia="Times New Roman" w:hAnsi="Times New Roman"/>
                <w:b/>
                <w:bCs/>
                <w:u w:val="single"/>
                <w:lang w:val="ro-RO" w:eastAsia="ro-RO" w:bidi="ro-RO"/>
              </w:rPr>
              <w:t>RECEPȚIA SERVICIILOR</w:t>
            </w:r>
          </w:p>
          <w:p w14:paraId="010EFD2A"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Recepţia se va face în mod obligatoriu pe baza următoarelor documente:</w:t>
            </w:r>
          </w:p>
          <w:p w14:paraId="3712EDE1"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Factură fiscală;</w:t>
            </w:r>
          </w:p>
          <w:p w14:paraId="6C3C9E5D"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Proces-verbal de prestare a serviciilor.</w:t>
            </w:r>
          </w:p>
          <w:p w14:paraId="04D8734A" w14:textId="4DDFB1A4" w:rsidR="003116B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Lista de prezență</w:t>
            </w:r>
          </w:p>
        </w:tc>
        <w:tc>
          <w:tcPr>
            <w:tcW w:w="4305" w:type="dxa"/>
            <w:shd w:val="clear" w:color="auto" w:fill="FFFFFF" w:themeFill="background1"/>
            <w:tcMar>
              <w:left w:w="57" w:type="dxa"/>
              <w:right w:w="57" w:type="dxa"/>
            </w:tcMar>
          </w:tcPr>
          <w:p w14:paraId="7ECB98EC"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7FC5510E" w14:textId="77777777" w:rsidTr="000E525E">
        <w:trPr>
          <w:trHeight w:val="1277"/>
          <w:jc w:val="center"/>
        </w:trPr>
        <w:tc>
          <w:tcPr>
            <w:tcW w:w="720" w:type="dxa"/>
            <w:shd w:val="clear" w:color="auto" w:fill="FFFFFF" w:themeFill="background1"/>
            <w:tcMar>
              <w:left w:w="57" w:type="dxa"/>
              <w:right w:w="57" w:type="dxa"/>
            </w:tcMar>
          </w:tcPr>
          <w:p w14:paraId="7E3B2F70" w14:textId="77777777" w:rsidR="00BD3162" w:rsidRPr="00F0342B" w:rsidRDefault="00BD3162" w:rsidP="00BD3162">
            <w:pPr>
              <w:rPr>
                <w:rFonts w:ascii="Times New Roman" w:hAnsi="Times New Roman"/>
                <w:lang w:val="it-IT"/>
              </w:rPr>
            </w:pPr>
          </w:p>
        </w:tc>
        <w:tc>
          <w:tcPr>
            <w:tcW w:w="5371" w:type="dxa"/>
            <w:shd w:val="clear" w:color="auto" w:fill="FFFFFF" w:themeFill="background1"/>
            <w:tcMar>
              <w:left w:w="57" w:type="dxa"/>
              <w:right w:w="57" w:type="dxa"/>
            </w:tcMar>
          </w:tcPr>
          <w:p w14:paraId="4FC38F21" w14:textId="77777777" w:rsidR="00BD3162" w:rsidRPr="00F0342B" w:rsidRDefault="00BD3162" w:rsidP="00BD3162">
            <w:pPr>
              <w:spacing w:before="240" w:after="120" w:line="276" w:lineRule="auto"/>
              <w:contextualSpacing/>
              <w:outlineLvl w:val="1"/>
              <w:rPr>
                <w:rFonts w:ascii="Times New Roman" w:eastAsia="Times New Roman" w:hAnsi="Times New Roman"/>
                <w:b/>
                <w:bCs/>
                <w:caps/>
                <w:snapToGrid w:val="0"/>
                <w:kern w:val="28"/>
                <w:lang w:val="ro-RO"/>
              </w:rPr>
            </w:pPr>
            <w:r w:rsidRPr="00F0342B">
              <w:rPr>
                <w:rFonts w:ascii="Times New Roman" w:eastAsia="Times New Roman" w:hAnsi="Times New Roman"/>
                <w:b/>
                <w:bCs/>
                <w:caps/>
                <w:snapToGrid w:val="0"/>
                <w:kern w:val="28"/>
                <w:u w:val="single"/>
                <w:lang w:val="ro-RO"/>
              </w:rPr>
              <w:t>MODALITATEA DE PLATĂ</w:t>
            </w:r>
          </w:p>
          <w:p w14:paraId="1C56C75F" w14:textId="77777777" w:rsidR="00BD3162" w:rsidRPr="00F0342B" w:rsidRDefault="00BD3162" w:rsidP="00BD3162">
            <w:pPr>
              <w:spacing w:line="276" w:lineRule="auto"/>
              <w:jc w:val="both"/>
              <w:rPr>
                <w:rFonts w:ascii="Times New Roman" w:eastAsia="Times New Roman" w:hAnsi="Times New Roman"/>
                <w:kern w:val="3"/>
                <w:lang w:val="ro-RO" w:eastAsia="ro-RO"/>
              </w:rPr>
            </w:pPr>
            <w:r w:rsidRPr="00F0342B">
              <w:rPr>
                <w:rFonts w:ascii="Times New Roman" w:eastAsia="Times New Roman" w:hAnsi="Times New Roman"/>
                <w:kern w:val="3"/>
                <w:lang w:val="ro-RO" w:eastAsia="ro-RO"/>
              </w:rPr>
              <w:t xml:space="preserve">Achizitorul va face plata serviciilor realizate de către contractant după recepţionarea facturii şi a documentele justificative pentru </w:t>
            </w:r>
            <w:r w:rsidRPr="00F0342B">
              <w:rPr>
                <w:rFonts w:ascii="Times New Roman" w:eastAsia="Times New Roman" w:hAnsi="Times New Roman"/>
                <w:b/>
                <w:kern w:val="3"/>
                <w:lang w:val="ro-RO" w:eastAsia="ro-RO"/>
              </w:rPr>
              <w:t>serviciile efectiv prestate și confirmate</w:t>
            </w:r>
            <w:r w:rsidRPr="00F0342B">
              <w:rPr>
                <w:rFonts w:ascii="Times New Roman" w:eastAsia="Times New Roman" w:hAnsi="Times New Roman"/>
                <w:kern w:val="3"/>
                <w:lang w:val="ro-RO" w:eastAsia="ro-RO"/>
              </w:rPr>
              <w:t>. Menţionăm că documentele justificative aferente unei facturi se vor depune la sediul Achizitorului în format hârtie.</w:t>
            </w:r>
          </w:p>
          <w:p w14:paraId="482B4DF2" w14:textId="77777777" w:rsidR="00BD3162" w:rsidRPr="00F0342B" w:rsidRDefault="00BD3162" w:rsidP="00BD3162">
            <w:pPr>
              <w:spacing w:line="276" w:lineRule="auto"/>
              <w:jc w:val="both"/>
              <w:rPr>
                <w:rFonts w:ascii="Times New Roman" w:eastAsia="Times New Roman" w:hAnsi="Times New Roman"/>
                <w:kern w:val="3"/>
                <w:lang w:val="ro-RO" w:eastAsia="ro-RO"/>
              </w:rPr>
            </w:pPr>
            <w:r w:rsidRPr="00F0342B">
              <w:rPr>
                <w:rFonts w:ascii="Times New Roman" w:eastAsia="Times New Roman" w:hAnsi="Times New Roman"/>
                <w:kern w:val="3"/>
                <w:lang w:val="ro-RO" w:eastAsia="ro-RO"/>
              </w:rPr>
              <w:t xml:space="preserve">Prestarea serviciilor se consideră finalizată, după semnarea procesului verbal de ambele părți, fără obiecțiuni, și prezentarea documentelor justificative de contractant, achizitorului. </w:t>
            </w:r>
          </w:p>
          <w:p w14:paraId="405A0CDD" w14:textId="77777777" w:rsidR="00BD3162" w:rsidRPr="00F0342B" w:rsidRDefault="00BD3162" w:rsidP="00BD3162">
            <w:pPr>
              <w:spacing w:line="276" w:lineRule="auto"/>
              <w:jc w:val="both"/>
              <w:rPr>
                <w:rFonts w:ascii="Times New Roman" w:eastAsia="Times New Roman" w:hAnsi="Times New Roman"/>
                <w:kern w:val="3"/>
                <w:lang w:val="ro-RO" w:eastAsia="ro-RO"/>
              </w:rPr>
            </w:pPr>
            <w:r w:rsidRPr="00F0342B">
              <w:rPr>
                <w:rFonts w:ascii="Times New Roman" w:eastAsia="Times New Roman" w:hAnsi="Times New Roman"/>
                <w:kern w:val="3"/>
                <w:lang w:val="ro-RO" w:eastAsia="ro-RO"/>
              </w:rPr>
              <w:t>Plata se va face în termen de maximum 30 de zile de la recepţia şi înregistrarea facturii de către contractant, la sediul achizitorului, însoţită de dovada prestării serviciilor.</w:t>
            </w:r>
          </w:p>
          <w:p w14:paraId="59AC4CDB" w14:textId="77777777" w:rsidR="00BD3162" w:rsidRPr="00F0342B" w:rsidRDefault="00BD3162" w:rsidP="00BD3162">
            <w:pPr>
              <w:spacing w:line="276" w:lineRule="auto"/>
              <w:jc w:val="both"/>
              <w:rPr>
                <w:rFonts w:ascii="Times New Roman" w:eastAsia="Times New Roman" w:hAnsi="Times New Roman"/>
                <w:kern w:val="3"/>
                <w:lang w:val="ro-RO" w:eastAsia="ro-RO"/>
              </w:rPr>
            </w:pPr>
            <w:r w:rsidRPr="00F0342B">
              <w:rPr>
                <w:rFonts w:ascii="Times New Roman" w:eastAsia="Times New Roman" w:hAnsi="Times New Roman"/>
                <w:kern w:val="3"/>
                <w:lang w:val="ro-RO" w:eastAsia="ro-RO"/>
              </w:rPr>
              <w:t>Documentele justificative care trebuie să însoţească factura:</w:t>
            </w:r>
          </w:p>
          <w:p w14:paraId="420D4DD7" w14:textId="77777777" w:rsidR="00BD3162" w:rsidRPr="00F0342B" w:rsidRDefault="00BD3162" w:rsidP="00BD3162">
            <w:pPr>
              <w:numPr>
                <w:ilvl w:val="0"/>
                <w:numId w:val="12"/>
              </w:numPr>
              <w:overflowPunct/>
              <w:adjustRightInd/>
              <w:spacing w:line="276" w:lineRule="auto"/>
              <w:jc w:val="both"/>
              <w:textAlignment w:val="auto"/>
              <w:rPr>
                <w:rFonts w:ascii="Times New Roman" w:eastAsia="Times New Roman" w:hAnsi="Times New Roman"/>
                <w:kern w:val="3"/>
                <w:lang w:val="ro-RO" w:eastAsia="ro-RO"/>
              </w:rPr>
            </w:pPr>
            <w:r w:rsidRPr="00F0342B">
              <w:rPr>
                <w:rFonts w:ascii="Times New Roman" w:eastAsia="Times New Roman" w:hAnsi="Times New Roman"/>
                <w:kern w:val="3"/>
                <w:lang w:val="ro-RO" w:eastAsia="ro-RO"/>
              </w:rPr>
              <w:t>liste prezență semnate de fiecare participant;</w:t>
            </w:r>
          </w:p>
          <w:p w14:paraId="13701A9C" w14:textId="77777777" w:rsidR="00BD3162" w:rsidRPr="00F0342B" w:rsidRDefault="00BD3162" w:rsidP="00BD3162">
            <w:pPr>
              <w:numPr>
                <w:ilvl w:val="0"/>
                <w:numId w:val="12"/>
              </w:numPr>
              <w:overflowPunct/>
              <w:adjustRightInd/>
              <w:spacing w:line="276" w:lineRule="auto"/>
              <w:jc w:val="both"/>
              <w:textAlignment w:val="auto"/>
              <w:rPr>
                <w:rFonts w:ascii="Times New Roman" w:eastAsia="Times New Roman" w:hAnsi="Times New Roman"/>
                <w:kern w:val="3"/>
                <w:lang w:val="ro-RO" w:eastAsia="ro-RO"/>
              </w:rPr>
            </w:pPr>
            <w:r w:rsidRPr="00F0342B">
              <w:rPr>
                <w:rFonts w:ascii="Times New Roman" w:eastAsia="Times New Roman" w:hAnsi="Times New Roman"/>
                <w:bCs/>
                <w:lang w:val="ro-RO" w:eastAsia="ro-RO" w:bidi="ro-RO"/>
              </w:rPr>
              <w:t>proces-verbal de prestare a serviciilor;</w:t>
            </w:r>
          </w:p>
          <w:p w14:paraId="3F97E94D" w14:textId="438E46E8" w:rsidR="00BD3162" w:rsidRPr="00F0342B" w:rsidRDefault="00BD3162" w:rsidP="00BD3162">
            <w:pPr>
              <w:numPr>
                <w:ilvl w:val="0"/>
                <w:numId w:val="12"/>
              </w:numPr>
              <w:overflowPunct/>
              <w:adjustRightInd/>
              <w:spacing w:line="276" w:lineRule="auto"/>
              <w:jc w:val="both"/>
              <w:textAlignment w:val="auto"/>
              <w:rPr>
                <w:rFonts w:ascii="Times New Roman" w:eastAsia="Times New Roman" w:hAnsi="Times New Roman"/>
                <w:kern w:val="3"/>
                <w:lang w:val="ro-RO" w:eastAsia="ro-RO"/>
              </w:rPr>
            </w:pPr>
            <w:r w:rsidRPr="00F0342B">
              <w:rPr>
                <w:rFonts w:ascii="Times New Roman" w:eastAsia="Times New Roman" w:hAnsi="Times New Roman"/>
                <w:kern w:val="3"/>
                <w:lang w:val="ro-RO" w:eastAsia="ro-RO"/>
              </w:rPr>
              <w:t>alte documente relevante.</w:t>
            </w:r>
          </w:p>
        </w:tc>
        <w:tc>
          <w:tcPr>
            <w:tcW w:w="4305" w:type="dxa"/>
            <w:shd w:val="clear" w:color="auto" w:fill="FFFFFF" w:themeFill="background1"/>
            <w:tcMar>
              <w:left w:w="57" w:type="dxa"/>
              <w:right w:w="57" w:type="dxa"/>
            </w:tcMar>
          </w:tcPr>
          <w:p w14:paraId="41DE1480" w14:textId="22F66514" w:rsidR="00BD3162" w:rsidRPr="00F0342B" w:rsidRDefault="00BD3162" w:rsidP="00BD3162">
            <w:pPr>
              <w:rPr>
                <w:rFonts w:ascii="Times New Roman" w:eastAsia="Calibri" w:hAnsi="Times New Roman"/>
                <w:b/>
                <w:i/>
                <w:highlight w:val="yellow"/>
                <w:lang w:val="ro-RO"/>
              </w:rPr>
            </w:pPr>
            <w:r w:rsidRPr="00F0342B">
              <w:rPr>
                <w:rFonts w:ascii="Times New Roman" w:eastAsia="Calibri" w:hAnsi="Times New Roman"/>
                <w:b/>
                <w:i/>
                <w:highlight w:val="yellow"/>
                <w:lang w:val="ro-RO"/>
              </w:rPr>
              <w:t>se completează de către ofertant</w:t>
            </w:r>
          </w:p>
        </w:tc>
      </w:tr>
      <w:tr w:rsidR="00F0342B" w:rsidRPr="00F0342B" w14:paraId="12448AE8" w14:textId="77777777" w:rsidTr="000E525E">
        <w:trPr>
          <w:trHeight w:val="566"/>
          <w:jc w:val="center"/>
        </w:trPr>
        <w:tc>
          <w:tcPr>
            <w:tcW w:w="720" w:type="dxa"/>
            <w:shd w:val="clear" w:color="auto" w:fill="FFFFFF" w:themeFill="background1"/>
            <w:tcMar>
              <w:left w:w="57" w:type="dxa"/>
              <w:right w:w="57" w:type="dxa"/>
            </w:tcMar>
          </w:tcPr>
          <w:p w14:paraId="25A1373E" w14:textId="5C652901" w:rsidR="00BD3162" w:rsidRPr="00F0342B" w:rsidRDefault="00AB10E7" w:rsidP="00BD3162">
            <w:pPr>
              <w:rPr>
                <w:rFonts w:ascii="Times New Roman" w:hAnsi="Times New Roman"/>
              </w:rPr>
            </w:pPr>
            <w:r w:rsidRPr="00F0342B">
              <w:rPr>
                <w:rFonts w:ascii="Times New Roman" w:hAnsi="Times New Roman"/>
              </w:rPr>
              <w:t>9</w:t>
            </w:r>
          </w:p>
        </w:tc>
        <w:tc>
          <w:tcPr>
            <w:tcW w:w="5371" w:type="dxa"/>
            <w:shd w:val="clear" w:color="auto" w:fill="FFFFFF" w:themeFill="background1"/>
            <w:tcMar>
              <w:left w:w="57" w:type="dxa"/>
              <w:right w:w="57" w:type="dxa"/>
            </w:tcMar>
          </w:tcPr>
          <w:p w14:paraId="34DC55DB" w14:textId="77777777" w:rsidR="00BD3162" w:rsidRPr="00F0342B" w:rsidRDefault="00BD3162" w:rsidP="00BD3162">
            <w:pPr>
              <w:widowControl w:val="0"/>
              <w:spacing w:line="276" w:lineRule="auto"/>
              <w:jc w:val="both"/>
              <w:rPr>
                <w:rFonts w:ascii="Times New Roman" w:eastAsia="Calibri" w:hAnsi="Times New Roman"/>
                <w:b/>
                <w:u w:val="single"/>
                <w:lang w:val="ro-RO"/>
              </w:rPr>
            </w:pPr>
            <w:r w:rsidRPr="00F0342B">
              <w:rPr>
                <w:rFonts w:ascii="Times New Roman" w:eastAsia="Calibri" w:hAnsi="Times New Roman"/>
                <w:b/>
                <w:u w:val="single"/>
                <w:lang w:val="ro-RO"/>
              </w:rPr>
              <w:t xml:space="preserve">CONDIȚII IMPUSE PENTRU SECURITATEA ȘI SĂNĂTATEA ÎN MUNCĂ ȘI PROTECȚIA MUNCII </w:t>
            </w:r>
          </w:p>
          <w:p w14:paraId="53993C62" w14:textId="310EACDC" w:rsidR="00BD3162" w:rsidRPr="00F0342B" w:rsidRDefault="00BD3162" w:rsidP="00BD3162">
            <w:pPr>
              <w:widowControl w:val="0"/>
              <w:spacing w:line="276" w:lineRule="auto"/>
              <w:jc w:val="both"/>
              <w:rPr>
                <w:rFonts w:ascii="Times New Roman" w:eastAsia="Calibri" w:hAnsi="Times New Roman"/>
                <w:lang w:val="ro-RO"/>
              </w:rPr>
            </w:pPr>
            <w:r w:rsidRPr="00F0342B">
              <w:rPr>
                <w:rFonts w:ascii="Times New Roman" w:eastAsia="Calibri" w:hAnsi="Times New Roman"/>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0342B">
              <w:rPr>
                <w:rFonts w:ascii="Times New Roman" w:eastAsia="Calibri" w:hAnsi="Times New Roman"/>
                <w:b/>
                <w:lang w:val="ro-RO"/>
              </w:rPr>
              <w:t>DECLARATIE PRIVIND SĂNATATEA ȘI SECURITATEA ÎN MUNCĂ</w:t>
            </w:r>
            <w:r w:rsidRPr="00F0342B">
              <w:rPr>
                <w:rFonts w:ascii="Times New Roman" w:eastAsia="Calibri" w:hAnsi="Times New Roman"/>
                <w:lang w:val="ro-RO"/>
              </w:rPr>
              <w:t>)</w:t>
            </w:r>
          </w:p>
        </w:tc>
        <w:tc>
          <w:tcPr>
            <w:tcW w:w="4305" w:type="dxa"/>
            <w:shd w:val="clear" w:color="auto" w:fill="FFFFFF" w:themeFill="background1"/>
            <w:tcMar>
              <w:left w:w="57" w:type="dxa"/>
              <w:right w:w="57" w:type="dxa"/>
            </w:tcMar>
          </w:tcPr>
          <w:p w14:paraId="38AE501F" w14:textId="30F65CB6" w:rsidR="00BD3162" w:rsidRPr="00F0342B" w:rsidRDefault="00BD3162" w:rsidP="00BD3162">
            <w:pPr>
              <w:jc w:val="both"/>
              <w:rPr>
                <w:rFonts w:ascii="Times New Roman" w:eastAsia="Calibri" w:hAnsi="Times New Roman"/>
                <w:b/>
                <w:i/>
                <w:highlight w:val="yellow"/>
                <w:lang w:val="ro-RO"/>
              </w:rPr>
            </w:pPr>
            <w:r w:rsidRPr="00F0342B">
              <w:rPr>
                <w:rFonts w:ascii="Times New Roman" w:eastAsia="Calibri" w:hAnsi="Times New Roman"/>
                <w:b/>
                <w:i/>
                <w:highlight w:val="yellow"/>
                <w:lang w:val="ro-RO"/>
              </w:rPr>
              <w:t>se va completa Formularul DECLARATIE PRIVIND SĂNATATEA ȘI SECURITATEA ÎN MUNCĂ</w:t>
            </w:r>
          </w:p>
        </w:tc>
      </w:tr>
      <w:tr w:rsidR="00F0342B" w:rsidRPr="00F0342B" w14:paraId="2738E551" w14:textId="77777777" w:rsidTr="000E525E">
        <w:trPr>
          <w:trHeight w:val="566"/>
          <w:jc w:val="center"/>
        </w:trPr>
        <w:tc>
          <w:tcPr>
            <w:tcW w:w="720" w:type="dxa"/>
            <w:shd w:val="clear" w:color="auto" w:fill="FFFFFF" w:themeFill="background1"/>
            <w:tcMar>
              <w:left w:w="57" w:type="dxa"/>
              <w:right w:w="57" w:type="dxa"/>
            </w:tcMar>
          </w:tcPr>
          <w:p w14:paraId="6A91B15B" w14:textId="2EDBC96D" w:rsidR="00BD3162" w:rsidRPr="00F0342B" w:rsidRDefault="00BD3162" w:rsidP="00BD3162">
            <w:pPr>
              <w:rPr>
                <w:rFonts w:ascii="Times New Roman" w:hAnsi="Times New Roman"/>
              </w:rPr>
            </w:pPr>
            <w:r w:rsidRPr="00F0342B">
              <w:rPr>
                <w:rFonts w:ascii="Times New Roman" w:hAnsi="Times New Roman"/>
              </w:rPr>
              <w:t>1</w:t>
            </w:r>
            <w:r w:rsidR="00AB10E7" w:rsidRPr="00F0342B">
              <w:rPr>
                <w:rFonts w:ascii="Times New Roman" w:hAnsi="Times New Roman"/>
              </w:rPr>
              <w:t>0</w:t>
            </w:r>
          </w:p>
        </w:tc>
        <w:tc>
          <w:tcPr>
            <w:tcW w:w="5371" w:type="dxa"/>
            <w:shd w:val="clear" w:color="auto" w:fill="FFFFFF" w:themeFill="background1"/>
            <w:tcMar>
              <w:left w:w="57" w:type="dxa"/>
              <w:right w:w="57" w:type="dxa"/>
            </w:tcMar>
          </w:tcPr>
          <w:p w14:paraId="27E6BEE7" w14:textId="77777777" w:rsidR="00BD3162" w:rsidRPr="00F0342B" w:rsidRDefault="00BD3162" w:rsidP="00BD3162">
            <w:pPr>
              <w:suppressAutoHyphens/>
              <w:rPr>
                <w:rFonts w:ascii="Times New Roman" w:eastAsia="Times New Roman" w:hAnsi="Times New Roman"/>
                <w:b/>
                <w:kern w:val="3"/>
                <w:u w:val="single"/>
                <w:lang w:val="ro-RO" w:eastAsia="zh-CN"/>
              </w:rPr>
            </w:pPr>
            <w:r w:rsidRPr="00F0342B">
              <w:rPr>
                <w:rFonts w:ascii="Times New Roman" w:eastAsia="Times New Roman" w:hAnsi="Times New Roman"/>
                <w:b/>
                <w:kern w:val="3"/>
                <w:u w:val="single"/>
                <w:lang w:val="ro-RO" w:eastAsia="zh-CN"/>
              </w:rPr>
              <w:t>VALABILITATEA OFERTEI</w:t>
            </w:r>
          </w:p>
          <w:p w14:paraId="330CCBC1" w14:textId="7DB8264A" w:rsidR="00BD3162" w:rsidRPr="00F0342B" w:rsidRDefault="00BD3162" w:rsidP="00BD3162">
            <w:pPr>
              <w:suppressAutoHyphens/>
              <w:rPr>
                <w:rFonts w:ascii="Times New Roman" w:eastAsia="Times New Roman" w:hAnsi="Times New Roman"/>
                <w:kern w:val="3"/>
                <w:lang w:val="ro-RO" w:eastAsia="zh-CN"/>
              </w:rPr>
            </w:pPr>
            <w:r w:rsidRPr="00F0342B">
              <w:rPr>
                <w:rFonts w:ascii="Times New Roman" w:eastAsia="Times New Roman" w:hAnsi="Times New Roman"/>
                <w:kern w:val="3"/>
                <w:lang w:val="ro-RO" w:eastAsia="zh-CN"/>
              </w:rPr>
              <w:t>Oferta va fi valabilă pe o perioadă de minimum 30 de zile de la data limită pentru depunerea ofertelor comunicată de Autoritatea contractantă în Invitația de participare.</w:t>
            </w:r>
          </w:p>
        </w:tc>
        <w:tc>
          <w:tcPr>
            <w:tcW w:w="4305" w:type="dxa"/>
            <w:shd w:val="clear" w:color="auto" w:fill="FFFFFF" w:themeFill="background1"/>
            <w:tcMar>
              <w:left w:w="57" w:type="dxa"/>
              <w:right w:w="57" w:type="dxa"/>
            </w:tcMar>
          </w:tcPr>
          <w:p w14:paraId="0CF17C44" w14:textId="77777777" w:rsidR="00BD3162" w:rsidRPr="00F0342B" w:rsidRDefault="00BD3162" w:rsidP="00BD3162">
            <w:pPr>
              <w:jc w:val="both"/>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bl>
    <w:p w14:paraId="4CC21922" w14:textId="77777777" w:rsidR="007C253D" w:rsidRPr="00F0342B" w:rsidRDefault="007C253D" w:rsidP="007C253D">
      <w:pPr>
        <w:spacing w:line="360" w:lineRule="auto"/>
        <w:ind w:firstLine="708"/>
        <w:rPr>
          <w:rFonts w:ascii="Times New Roman" w:hAnsi="Times New Roman"/>
          <w:i/>
          <w:sz w:val="24"/>
          <w:szCs w:val="24"/>
          <w:lang w:val="it-IT"/>
        </w:rPr>
      </w:pPr>
    </w:p>
    <w:p w14:paraId="4D4B1CD8" w14:textId="77777777" w:rsidR="00CD3BF8" w:rsidRPr="00F0342B" w:rsidRDefault="00CD3BF8" w:rsidP="007C253D">
      <w:pPr>
        <w:spacing w:line="360" w:lineRule="auto"/>
        <w:ind w:firstLine="708"/>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59E6F19"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A18E9C0"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CC3228" w14:textId="77777777" w:rsidR="00CD3BF8" w:rsidRPr="00F0342B" w:rsidRDefault="00CD3BF8" w:rsidP="007C253D">
      <w:pPr>
        <w:spacing w:line="360" w:lineRule="auto"/>
        <w:ind w:firstLine="708"/>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7CAD0657"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4D92155"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E078BE"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84FA14"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67A77B4"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134F1533"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ED1314" w14:textId="77777777" w:rsidR="008D4A5E" w:rsidRPr="00F0342B" w:rsidRDefault="00CD3BF8" w:rsidP="007C253D">
      <w:pPr>
        <w:spacing w:line="360" w:lineRule="auto"/>
        <w:ind w:firstLine="708"/>
        <w:jc w:val="both"/>
        <w:rPr>
          <w:rStyle w:val="PageNumbe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101C008" w14:textId="77777777" w:rsidR="004F787B" w:rsidRPr="00F0342B" w:rsidRDefault="004F787B" w:rsidP="007C253D">
      <w:pPr>
        <w:spacing w:line="360" w:lineRule="auto"/>
        <w:rPr>
          <w:rStyle w:val="PageNumber"/>
          <w:rFonts w:ascii="Times New Roman" w:hAnsi="Times New Roman"/>
          <w:b/>
          <w:i/>
          <w:sz w:val="24"/>
          <w:szCs w:val="24"/>
          <w:lang w:val="it-IT"/>
        </w:rPr>
      </w:pPr>
    </w:p>
    <w:p w14:paraId="2B30BD9D" w14:textId="77777777" w:rsidR="00C533AC" w:rsidRPr="00F0342B" w:rsidRDefault="00C533AC" w:rsidP="007C253D">
      <w:pPr>
        <w:spacing w:line="360" w:lineRule="auto"/>
        <w:rPr>
          <w:rFonts w:ascii="Times New Roman" w:hAnsi="Times New Roman"/>
          <w:b/>
          <w:i/>
          <w:noProof/>
          <w:sz w:val="24"/>
          <w:szCs w:val="24"/>
          <w:lang w:val="it-IT"/>
        </w:rPr>
        <w:sectPr w:rsidR="00C533AC" w:rsidRPr="00F0342B" w:rsidSect="00A67E4A">
          <w:pgSz w:w="11906" w:h="16838"/>
          <w:pgMar w:top="806" w:right="720" w:bottom="432" w:left="720" w:header="432" w:footer="706" w:gutter="0"/>
          <w:cols w:space="708"/>
          <w:docGrid w:linePitch="360"/>
        </w:sectPr>
      </w:pPr>
    </w:p>
    <w:p w14:paraId="07E6E730" w14:textId="6F65126E" w:rsidR="00557393" w:rsidRPr="00F0342B" w:rsidRDefault="00557393" w:rsidP="00557393">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0109DC" w:rsidRPr="00F0342B">
        <w:rPr>
          <w:rFonts w:ascii="Times New Roman" w:hAnsi="Times New Roman"/>
          <w:b/>
          <w:i/>
          <w:noProof/>
          <w:sz w:val="24"/>
          <w:szCs w:val="24"/>
          <w:lang w:val="it-IT"/>
        </w:rPr>
        <w:t xml:space="preserve"> </w:t>
      </w:r>
      <w:r w:rsidR="00256212" w:rsidRPr="00F0342B">
        <w:rPr>
          <w:rFonts w:ascii="Times New Roman" w:hAnsi="Times New Roman"/>
          <w:b/>
          <w:i/>
          <w:noProof/>
          <w:sz w:val="24"/>
          <w:szCs w:val="24"/>
          <w:lang w:val="it-IT"/>
        </w:rPr>
        <w:t>4</w:t>
      </w:r>
    </w:p>
    <w:p w14:paraId="403FC3ED"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F0342B" w:rsidRDefault="00EE1476" w:rsidP="00557393">
      <w:pPr>
        <w:pStyle w:val="Heading2"/>
        <w:numPr>
          <w:ilvl w:val="0"/>
          <w:numId w:val="0"/>
        </w:numPr>
        <w:spacing w:line="276" w:lineRule="auto"/>
        <w:ind w:left="1080"/>
        <w:rPr>
          <w:rFonts w:ascii="Times New Roman" w:hAnsi="Times New Roman"/>
          <w:i/>
          <w:iCs/>
          <w:caps/>
          <w:sz w:val="24"/>
          <w:szCs w:val="24"/>
        </w:rPr>
      </w:pPr>
      <w:r w:rsidRPr="00F0342B">
        <w:rPr>
          <w:rFonts w:ascii="Times New Roman" w:hAnsi="Times New Roman"/>
          <w:caps/>
          <w:sz w:val="24"/>
          <w:szCs w:val="24"/>
        </w:rPr>
        <w:t xml:space="preserve">         declaratie privind SĂNATATEA Ș</w:t>
      </w:r>
      <w:r w:rsidR="00557393" w:rsidRPr="00F0342B">
        <w:rPr>
          <w:rFonts w:ascii="Times New Roman" w:hAnsi="Times New Roman"/>
          <w:caps/>
          <w:sz w:val="24"/>
          <w:szCs w:val="24"/>
        </w:rPr>
        <w:t>I SECURITATEA ÎN munc</w:t>
      </w:r>
      <w:r w:rsidRPr="00F0342B">
        <w:rPr>
          <w:rFonts w:ascii="Times New Roman" w:hAnsi="Times New Roman"/>
          <w:caps/>
          <w:sz w:val="24"/>
          <w:szCs w:val="24"/>
        </w:rPr>
        <w:t>Ă</w:t>
      </w:r>
    </w:p>
    <w:p w14:paraId="3806FABB" w14:textId="77777777" w:rsidR="00557393" w:rsidRPr="00F0342B" w:rsidRDefault="00557393" w:rsidP="00557393">
      <w:pPr>
        <w:spacing w:line="276" w:lineRule="auto"/>
        <w:jc w:val="both"/>
        <w:rPr>
          <w:rFonts w:ascii="Times New Roman" w:hAnsi="Times New Roman"/>
          <w:i/>
          <w:noProof/>
          <w:sz w:val="24"/>
          <w:szCs w:val="24"/>
          <w:lang w:val="it-IT"/>
        </w:rPr>
      </w:pPr>
    </w:p>
    <w:p w14:paraId="7ECD97B2" w14:textId="77777777" w:rsidR="00557393" w:rsidRPr="00F0342B" w:rsidRDefault="00557393" w:rsidP="00557393">
      <w:pPr>
        <w:spacing w:line="276" w:lineRule="auto"/>
        <w:jc w:val="both"/>
        <w:rPr>
          <w:rFonts w:ascii="Times New Roman" w:hAnsi="Times New Roman"/>
          <w:i/>
          <w:noProof/>
          <w:sz w:val="24"/>
          <w:szCs w:val="24"/>
          <w:lang w:val="it-IT"/>
        </w:rPr>
      </w:pPr>
    </w:p>
    <w:p w14:paraId="3041779C" w14:textId="77777777" w:rsidR="00557393" w:rsidRPr="00F0342B" w:rsidRDefault="00557393" w:rsidP="00557393">
      <w:pPr>
        <w:spacing w:line="276" w:lineRule="auto"/>
        <w:jc w:val="both"/>
        <w:rPr>
          <w:rFonts w:ascii="Times New Roman" w:hAnsi="Times New Roman"/>
          <w:i/>
          <w:noProof/>
          <w:sz w:val="24"/>
          <w:szCs w:val="24"/>
          <w:lang w:val="it-IT"/>
        </w:rPr>
      </w:pPr>
    </w:p>
    <w:p w14:paraId="5A965D88" w14:textId="77777777" w:rsidR="00557393" w:rsidRPr="00F0342B" w:rsidRDefault="00557393" w:rsidP="00557393">
      <w:pPr>
        <w:pStyle w:val="Subtitle"/>
        <w:ind w:firstLine="708"/>
        <w:jc w:val="both"/>
        <w:rPr>
          <w:i/>
          <w:noProof/>
          <w:sz w:val="24"/>
          <w:szCs w:val="24"/>
        </w:rPr>
      </w:pPr>
      <w:r w:rsidRPr="00F0342B">
        <w:rPr>
          <w:i/>
          <w:noProof/>
          <w:sz w:val="24"/>
          <w:szCs w:val="24"/>
        </w:rPr>
        <w:t>Subsemnatul</w:t>
      </w:r>
      <w:r w:rsidR="00EE1476" w:rsidRPr="00F0342B">
        <w:rPr>
          <w:i/>
          <w:noProof/>
          <w:sz w:val="24"/>
          <w:szCs w:val="24"/>
        </w:rPr>
        <w:t>,</w:t>
      </w:r>
      <w:r w:rsidRPr="00F0342B">
        <w:rPr>
          <w:i/>
          <w:noProof/>
          <w:sz w:val="24"/>
          <w:szCs w:val="24"/>
        </w:rPr>
        <w:t xml:space="preserve"> ...</w:t>
      </w:r>
      <w:r w:rsidR="00EE1476" w:rsidRPr="00F0342B">
        <w:rPr>
          <w:i/>
          <w:noProof/>
          <w:sz w:val="24"/>
          <w:szCs w:val="24"/>
        </w:rPr>
        <w:t>........................ (nume și prenume), reprezentant î</w:t>
      </w:r>
      <w:r w:rsidRPr="00F0342B">
        <w:rPr>
          <w:i/>
          <w:noProof/>
          <w:sz w:val="24"/>
          <w:szCs w:val="24"/>
        </w:rPr>
        <w:t>mputernicit al ………………………..</w:t>
      </w:r>
      <w:r w:rsidRPr="00F0342B" w:rsidDel="007C1DA6">
        <w:rPr>
          <w:i/>
          <w:noProof/>
          <w:sz w:val="24"/>
          <w:szCs w:val="24"/>
        </w:rPr>
        <w:t xml:space="preserve"> </w:t>
      </w:r>
      <w:r w:rsidRPr="00F0342B">
        <w:rPr>
          <w:i/>
          <w:noProof/>
          <w:sz w:val="24"/>
          <w:szCs w:val="24"/>
        </w:rPr>
        <w:t>(denumirea operatorului</w:t>
      </w:r>
      <w:r w:rsidR="00EE1476" w:rsidRPr="00F0342B">
        <w:rPr>
          <w:i/>
          <w:noProof/>
          <w:sz w:val="24"/>
          <w:szCs w:val="24"/>
        </w:rPr>
        <w:t xml:space="preserve"> economic), declar pe propria răspundere că mă anagajez să</w:t>
      </w:r>
      <w:r w:rsidRPr="00F0342B">
        <w:rPr>
          <w:i/>
          <w:noProof/>
          <w:sz w:val="24"/>
          <w:szCs w:val="24"/>
        </w:rPr>
        <w:t xml:space="preserve"> prestez </w:t>
      </w:r>
      <w:r w:rsidR="00B00BC1" w:rsidRPr="00F0342B">
        <w:rPr>
          <w:i/>
          <w:sz w:val="24"/>
          <w:szCs w:val="24"/>
          <w:lang w:val="pt-BR"/>
        </w:rPr>
        <w:t>.............................</w:t>
      </w:r>
      <w:r w:rsidRPr="00F0342B">
        <w:rPr>
          <w:rFonts w:eastAsia="Calibri"/>
          <w:sz w:val="24"/>
          <w:szCs w:val="24"/>
        </w:rPr>
        <w:t xml:space="preserve"> </w:t>
      </w:r>
      <w:r w:rsidR="00EE1476" w:rsidRPr="00F0342B">
        <w:rPr>
          <w:i/>
          <w:noProof/>
          <w:sz w:val="24"/>
          <w:szCs w:val="24"/>
        </w:rPr>
        <w:t>pe parcursul îndeplinirii contractului, î</w:t>
      </w:r>
      <w:r w:rsidRPr="00F0342B">
        <w:rPr>
          <w:i/>
          <w:noProof/>
          <w:sz w:val="24"/>
          <w:szCs w:val="24"/>
        </w:rPr>
        <w:t>n conformitate cu regulile o</w:t>
      </w:r>
      <w:r w:rsidR="00EE1476" w:rsidRPr="00F0342B">
        <w:rPr>
          <w:i/>
          <w:noProof/>
          <w:sz w:val="24"/>
          <w:szCs w:val="24"/>
        </w:rPr>
        <w:t>bligatorii referitoare la condițiile de muncă și de protecție a muncii, care sunt în vigoare în Româ</w:t>
      </w:r>
      <w:r w:rsidRPr="00F0342B">
        <w:rPr>
          <w:i/>
          <w:noProof/>
          <w:sz w:val="24"/>
          <w:szCs w:val="24"/>
        </w:rPr>
        <w:t>nia.</w:t>
      </w:r>
    </w:p>
    <w:p w14:paraId="558F1DA5" w14:textId="77777777" w:rsidR="00557393" w:rsidRPr="00F0342B" w:rsidRDefault="00557393" w:rsidP="00557393">
      <w:pPr>
        <w:spacing w:line="276" w:lineRule="auto"/>
        <w:ind w:firstLine="708"/>
        <w:jc w:val="both"/>
        <w:rPr>
          <w:rFonts w:ascii="Times New Roman" w:hAnsi="Times New Roman"/>
          <w:i/>
          <w:noProof/>
          <w:sz w:val="24"/>
          <w:szCs w:val="24"/>
          <w:lang w:val="fr-BE"/>
        </w:rPr>
      </w:pPr>
      <w:r w:rsidRPr="00F0342B">
        <w:rPr>
          <w:rFonts w:ascii="Times New Roman" w:hAnsi="Times New Roman"/>
          <w:i/>
          <w:noProof/>
          <w:sz w:val="24"/>
          <w:szCs w:val="24"/>
          <w:lang w:val="fr-BE"/>
        </w:rPr>
        <w:t>D</w:t>
      </w:r>
      <w:r w:rsidR="00EE1476" w:rsidRPr="00F0342B">
        <w:rPr>
          <w:rFonts w:ascii="Times New Roman" w:hAnsi="Times New Roman"/>
          <w:i/>
          <w:noProof/>
          <w:sz w:val="24"/>
          <w:szCs w:val="24"/>
          <w:lang w:val="fr-BE"/>
        </w:rPr>
        <w:t>e asemenea, declar pe propria răspundere că</w:t>
      </w:r>
      <w:r w:rsidRPr="00F0342B">
        <w:rPr>
          <w:rFonts w:ascii="Times New Roman" w:hAnsi="Times New Roman"/>
          <w:i/>
          <w:noProof/>
          <w:sz w:val="24"/>
          <w:szCs w:val="24"/>
          <w:lang w:val="fr-BE"/>
        </w:rPr>
        <w:t xml:space="preserve"> la </w:t>
      </w:r>
      <w:r w:rsidR="00EE1476" w:rsidRPr="00F0342B">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F0342B">
        <w:rPr>
          <w:rFonts w:ascii="Times New Roman" w:hAnsi="Times New Roman"/>
          <w:i/>
          <w:noProof/>
          <w:sz w:val="24"/>
          <w:szCs w:val="24"/>
          <w:lang w:val="fr-BE"/>
        </w:rPr>
        <w:t>ii.</w:t>
      </w:r>
    </w:p>
    <w:p w14:paraId="6E712AB7" w14:textId="77777777" w:rsidR="00557393" w:rsidRPr="00F0342B" w:rsidRDefault="00EE1476" w:rsidP="00EE1476">
      <w:pPr>
        <w:spacing w:after="120" w:line="276" w:lineRule="auto"/>
        <w:ind w:firstLine="708"/>
        <w:jc w:val="both"/>
        <w:rPr>
          <w:rFonts w:ascii="Times New Roman" w:hAnsi="Times New Roman"/>
          <w:i/>
          <w:sz w:val="24"/>
          <w:szCs w:val="24"/>
          <w:lang w:val="fr-BE"/>
        </w:rPr>
      </w:pPr>
      <w:proofErr w:type="spellStart"/>
      <w:r w:rsidRPr="00F0342B">
        <w:rPr>
          <w:rFonts w:ascii="Times New Roman" w:hAnsi="Times New Roman"/>
          <w:i/>
          <w:sz w:val="24"/>
          <w:szCs w:val="24"/>
          <w:lang w:val="fr-BE"/>
        </w:rPr>
        <w:t>Totodată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declar</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că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am</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luat</w:t>
      </w:r>
      <w:proofErr w:type="spellEnd"/>
      <w:r w:rsidRPr="00F0342B">
        <w:rPr>
          <w:rFonts w:ascii="Times New Roman" w:hAnsi="Times New Roman"/>
          <w:i/>
          <w:sz w:val="24"/>
          <w:szCs w:val="24"/>
          <w:lang w:val="fr-BE"/>
        </w:rPr>
        <w:t xml:space="preserve"> la </w:t>
      </w:r>
      <w:proofErr w:type="spellStart"/>
      <w:r w:rsidRPr="00F0342B">
        <w:rPr>
          <w:rFonts w:ascii="Times New Roman" w:hAnsi="Times New Roman"/>
          <w:i/>
          <w:sz w:val="24"/>
          <w:szCs w:val="24"/>
          <w:lang w:val="fr-BE"/>
        </w:rPr>
        <w:t>cunoştinţă</w:t>
      </w:r>
      <w:proofErr w:type="spellEnd"/>
      <w:r w:rsidR="00557393" w:rsidRPr="00F0342B">
        <w:rPr>
          <w:rFonts w:ascii="Times New Roman" w:hAnsi="Times New Roman"/>
          <w:i/>
          <w:sz w:val="24"/>
          <w:szCs w:val="24"/>
          <w:lang w:val="fr-BE"/>
        </w:rPr>
        <w:t xml:space="preserve"> de </w:t>
      </w:r>
      <w:proofErr w:type="spellStart"/>
      <w:r w:rsidR="00557393" w:rsidRPr="00F0342B">
        <w:rPr>
          <w:rFonts w:ascii="Times New Roman" w:hAnsi="Times New Roman"/>
          <w:i/>
          <w:sz w:val="24"/>
          <w:szCs w:val="24"/>
          <w:lang w:val="fr-BE"/>
        </w:rPr>
        <w:t>prevederile</w:t>
      </w:r>
      <w:proofErr w:type="spellEnd"/>
      <w:r w:rsidR="00557393" w:rsidRPr="00F0342B">
        <w:rPr>
          <w:rFonts w:ascii="Times New Roman" w:hAnsi="Times New Roman"/>
          <w:i/>
          <w:sz w:val="24"/>
          <w:szCs w:val="24"/>
          <w:lang w:val="fr-BE"/>
        </w:rPr>
        <w:t xml:space="preserve"> art 326 « </w:t>
      </w:r>
      <w:proofErr w:type="spellStart"/>
      <w:r w:rsidR="00557393" w:rsidRPr="00F0342B">
        <w:rPr>
          <w:rFonts w:ascii="Times New Roman" w:hAnsi="Times New Roman"/>
          <w:i/>
          <w:sz w:val="24"/>
          <w:szCs w:val="24"/>
          <w:lang w:val="fr-BE"/>
        </w:rPr>
        <w:t>Falsul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Declaraţii</w:t>
      </w:r>
      <w:proofErr w:type="spellEnd"/>
      <w:r w:rsidR="00557393" w:rsidRPr="00F0342B">
        <w:rPr>
          <w:rFonts w:ascii="Times New Roman" w:hAnsi="Times New Roman"/>
          <w:i/>
          <w:sz w:val="24"/>
          <w:szCs w:val="24"/>
          <w:lang w:val="fr-BE"/>
        </w:rPr>
        <w:t xml:space="preserve"> » </w:t>
      </w:r>
      <w:proofErr w:type="spellStart"/>
      <w:r w:rsidR="00557393" w:rsidRPr="00F0342B">
        <w:rPr>
          <w:rFonts w:ascii="Times New Roman" w:hAnsi="Times New Roman"/>
          <w:i/>
          <w:sz w:val="24"/>
          <w:szCs w:val="24"/>
          <w:lang w:val="fr-BE"/>
        </w:rPr>
        <w:t>din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Codul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Penal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referitor</w:t>
      </w:r>
      <w:proofErr w:type="spellEnd"/>
      <w:r w:rsidR="00557393" w:rsidRPr="00F0342B">
        <w:rPr>
          <w:rFonts w:ascii="Times New Roman" w:hAnsi="Times New Roman"/>
          <w:i/>
          <w:sz w:val="24"/>
          <w:szCs w:val="24"/>
          <w:lang w:val="fr-BE"/>
        </w:rPr>
        <w:t xml:space="preserve"> la « </w:t>
      </w:r>
      <w:proofErr w:type="spellStart"/>
      <w:r w:rsidR="00557393" w:rsidRPr="00F0342B">
        <w:rPr>
          <w:rFonts w:ascii="Times New Roman" w:hAnsi="Times New Roman"/>
          <w:i/>
          <w:sz w:val="24"/>
          <w:szCs w:val="24"/>
          <w:lang w:val="fr-BE"/>
        </w:rPr>
        <w:t>Declararea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necore</w:t>
      </w:r>
      <w:r w:rsidR="00EF7D0D" w:rsidRPr="00F0342B">
        <w:rPr>
          <w:rFonts w:ascii="Times New Roman" w:hAnsi="Times New Roman"/>
          <w:i/>
          <w:sz w:val="24"/>
          <w:szCs w:val="24"/>
          <w:lang w:val="fr-BE"/>
        </w:rPr>
        <w:t>spunzătoare</w:t>
      </w:r>
      <w:proofErr w:type="spellEnd"/>
      <w:r w:rsidR="00EF7D0D" w:rsidRPr="00F0342B">
        <w:rPr>
          <w:rFonts w:ascii="Times New Roman" w:hAnsi="Times New Roman"/>
          <w:i/>
          <w:sz w:val="24"/>
          <w:szCs w:val="24"/>
          <w:lang w:val="fr-BE"/>
        </w:rPr>
        <w:t xml:space="preserve"> a </w:t>
      </w:r>
      <w:proofErr w:type="spellStart"/>
      <w:r w:rsidR="00EF7D0D" w:rsidRPr="00F0342B">
        <w:rPr>
          <w:rFonts w:ascii="Times New Roman" w:hAnsi="Times New Roman"/>
          <w:i/>
          <w:sz w:val="24"/>
          <w:szCs w:val="24"/>
          <w:lang w:val="fr-BE"/>
        </w:rPr>
        <w:t>adevărului</w:t>
      </w:r>
      <w:proofErr w:type="spellEnd"/>
      <w:r w:rsidR="00EF7D0D" w:rsidRPr="00F0342B">
        <w:rPr>
          <w:rFonts w:ascii="Times New Roman" w:hAnsi="Times New Roman"/>
          <w:i/>
          <w:sz w:val="24"/>
          <w:szCs w:val="24"/>
          <w:lang w:val="fr-BE"/>
        </w:rPr>
        <w:t xml:space="preserve">, </w:t>
      </w:r>
      <w:proofErr w:type="spellStart"/>
      <w:r w:rsidR="00EF7D0D" w:rsidRPr="00F0342B">
        <w:rPr>
          <w:rFonts w:ascii="Times New Roman" w:hAnsi="Times New Roman"/>
          <w:i/>
          <w:sz w:val="24"/>
          <w:szCs w:val="24"/>
          <w:lang w:val="fr-BE"/>
        </w:rPr>
        <w:t>făcută</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unui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organ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instituţii</w:t>
      </w:r>
      <w:proofErr w:type="spellEnd"/>
      <w:r w:rsidR="00557393" w:rsidRPr="00F0342B">
        <w:rPr>
          <w:rFonts w:ascii="Times New Roman" w:hAnsi="Times New Roman"/>
          <w:i/>
          <w:sz w:val="24"/>
          <w:szCs w:val="24"/>
          <w:lang w:val="fr-BE"/>
        </w:rPr>
        <w:t xml:space="preserve"> de stat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unităţi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vederea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juridice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sine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atunci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când</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potrivit</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legii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împrejurărilor</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făcuta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serveşte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acelei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se </w:t>
      </w:r>
      <w:proofErr w:type="spellStart"/>
      <w:r w:rsidR="00557393" w:rsidRPr="00F0342B">
        <w:rPr>
          <w:rFonts w:ascii="Times New Roman" w:hAnsi="Times New Roman"/>
          <w:i/>
          <w:sz w:val="24"/>
          <w:szCs w:val="24"/>
          <w:lang w:val="fr-BE"/>
        </w:rPr>
        <w:t>pedepseşte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închisoare</w:t>
      </w:r>
      <w:proofErr w:type="spellEnd"/>
      <w:r w:rsidR="00557393" w:rsidRPr="00F0342B">
        <w:rPr>
          <w:rFonts w:ascii="Times New Roman" w:hAnsi="Times New Roman"/>
          <w:i/>
          <w:sz w:val="24"/>
          <w:szCs w:val="24"/>
          <w:lang w:val="fr-BE"/>
        </w:rPr>
        <w:t xml:space="preserve"> de la 3 </w:t>
      </w:r>
      <w:proofErr w:type="spellStart"/>
      <w:r w:rsidR="00557393" w:rsidRPr="00F0342B">
        <w:rPr>
          <w:rFonts w:ascii="Times New Roman" w:hAnsi="Times New Roman"/>
          <w:i/>
          <w:sz w:val="24"/>
          <w:szCs w:val="24"/>
          <w:lang w:val="fr-BE"/>
        </w:rPr>
        <w:t>luni</w:t>
      </w:r>
      <w:proofErr w:type="spellEnd"/>
      <w:r w:rsidR="00557393" w:rsidRPr="00F0342B">
        <w:rPr>
          <w:rFonts w:ascii="Times New Roman" w:hAnsi="Times New Roman"/>
          <w:i/>
          <w:sz w:val="24"/>
          <w:szCs w:val="24"/>
          <w:lang w:val="fr-BE"/>
        </w:rPr>
        <w:t xml:space="preserve"> la 2 </w:t>
      </w:r>
      <w:proofErr w:type="spellStart"/>
      <w:r w:rsidR="00557393" w:rsidRPr="00F0342B">
        <w:rPr>
          <w:rFonts w:ascii="Times New Roman" w:hAnsi="Times New Roman"/>
          <w:i/>
          <w:sz w:val="24"/>
          <w:szCs w:val="24"/>
          <w:lang w:val="fr-BE"/>
        </w:rPr>
        <w:t>ani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amenda »</w:t>
      </w:r>
    </w:p>
    <w:p w14:paraId="06809E47" w14:textId="77777777" w:rsidR="00557393" w:rsidRPr="00F0342B" w:rsidRDefault="00557393" w:rsidP="00557393">
      <w:pPr>
        <w:spacing w:after="120" w:line="276" w:lineRule="auto"/>
        <w:jc w:val="both"/>
        <w:rPr>
          <w:rFonts w:ascii="Times New Roman" w:hAnsi="Times New Roman"/>
          <w:i/>
          <w:sz w:val="24"/>
          <w:szCs w:val="24"/>
          <w:lang w:val="fr-BE"/>
        </w:rPr>
      </w:pPr>
    </w:p>
    <w:p w14:paraId="0F44BD92" w14:textId="77777777" w:rsidR="00557393" w:rsidRPr="00F0342B" w:rsidRDefault="00557393" w:rsidP="00557393">
      <w:pPr>
        <w:spacing w:after="120" w:line="276" w:lineRule="auto"/>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B295138"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1DC09C"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F7316C3" w14:textId="77777777" w:rsidR="00557393" w:rsidRPr="00F0342B" w:rsidRDefault="00557393" w:rsidP="00557393">
      <w:pPr>
        <w:spacing w:after="120" w:line="276" w:lineRule="auto"/>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1D3CF4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67CE5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07D949A"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2CBAB2C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1689C0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7535E944"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042CF2A" w14:textId="77777777" w:rsidR="00557393" w:rsidRPr="00F0342B" w:rsidRDefault="00557393" w:rsidP="00557393">
      <w:pPr>
        <w:spacing w:line="276" w:lineRule="auto"/>
        <w:jc w:val="both"/>
        <w:rPr>
          <w:rStyle w:val="ln2tparagraf"/>
          <w:rFonts w:ascii="Times New Roman" w:hAnsi="Times New Roman"/>
          <w:sz w:val="24"/>
          <w:szCs w:val="24"/>
          <w:lang w:val="fr-FR"/>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E1242AC" w14:textId="77777777" w:rsidR="00557393" w:rsidRPr="00F0342B"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F0342B"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B3C99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F0342B"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0109DC"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5</w:t>
      </w:r>
    </w:p>
    <w:p w14:paraId="5CD23D32" w14:textId="77777777" w:rsidR="00256212" w:rsidRPr="00F0342B" w:rsidRDefault="00256212" w:rsidP="00256212">
      <w:pPr>
        <w:rPr>
          <w:rFonts w:ascii="Times New Roman" w:eastAsia="Calibri" w:hAnsi="Times New Roman"/>
          <w:b/>
          <w:bCs/>
          <w:sz w:val="24"/>
          <w:szCs w:val="24"/>
          <w:lang w:val="it-IT"/>
        </w:rPr>
      </w:pPr>
    </w:p>
    <w:p w14:paraId="08828A39" w14:textId="77777777" w:rsidR="00256212" w:rsidRPr="00F0342B"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0342B">
        <w:rPr>
          <w:rFonts w:ascii="Times New Roman" w:eastAsia="Calibri" w:hAnsi="Times New Roman"/>
          <w:b/>
          <w:bCs/>
          <w:sz w:val="22"/>
          <w:szCs w:val="22"/>
          <w:lang w:val="ro-RO"/>
        </w:rPr>
        <w:t>DECLARAȚIE</w:t>
      </w:r>
    </w:p>
    <w:p w14:paraId="12FD6522"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0342B">
        <w:rPr>
          <w:rFonts w:ascii="Times New Roman" w:eastAsia="Calibri" w:hAnsi="Times New Roman"/>
          <w:b/>
          <w:bCs/>
          <w:sz w:val="22"/>
          <w:szCs w:val="22"/>
          <w:lang w:val="ro-RO"/>
        </w:rPr>
        <w:t xml:space="preserve"> privind conflictul de interese</w:t>
      </w:r>
    </w:p>
    <w:p w14:paraId="1E1D7437"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0342B">
        <w:rPr>
          <w:rFonts w:ascii="Times New Roman" w:eastAsia="Calibri" w:hAnsi="Times New Roman"/>
          <w:b/>
          <w:sz w:val="22"/>
          <w:szCs w:val="22"/>
          <w:lang w:val="ro-RO"/>
        </w:rPr>
        <w:t>pentru</w:t>
      </w:r>
      <w:r w:rsidRPr="00F0342B">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0342B"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Subsemnatul,_______________________________ </w:t>
      </w:r>
      <w:r w:rsidRPr="00F0342B">
        <w:rPr>
          <w:rFonts w:ascii="Times New Roman" w:eastAsia="Calibri" w:hAnsi="Times New Roman"/>
          <w:i/>
          <w:sz w:val="22"/>
          <w:szCs w:val="22"/>
          <w:lang w:val="ro-RO"/>
        </w:rPr>
        <w:t>(nume și prenume),</w:t>
      </w:r>
      <w:r w:rsidRPr="00F0342B">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0342B">
        <w:rPr>
          <w:rFonts w:ascii="Times New Roman" w:eastAsia="Calibri" w:hAnsi="Times New Roman"/>
          <w:i/>
          <w:sz w:val="22"/>
          <w:szCs w:val="22"/>
          <w:lang w:val="ro-RO"/>
        </w:rPr>
        <w:t>(denumirea/numele şi sediul/adresa ofertantului)</w:t>
      </w:r>
      <w:r w:rsidRPr="00F0342B">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0342B">
        <w:rPr>
          <w:rFonts w:ascii="Times New Roman" w:eastAsia="Calibri" w:hAnsi="Times New Roman"/>
          <w:b/>
          <w:sz w:val="22"/>
          <w:szCs w:val="22"/>
          <w:lang w:val="ro-RO" w:eastAsia="ro-RO"/>
        </w:rPr>
        <w:t xml:space="preserve">……………………………………………………. </w:t>
      </w:r>
      <w:r w:rsidRPr="00F0342B">
        <w:rPr>
          <w:rFonts w:ascii="Times New Roman" w:eastAsia="Calibri" w:hAnsi="Times New Roman"/>
          <w:sz w:val="22"/>
          <w:szCs w:val="22"/>
          <w:lang w:val="ro-RO"/>
        </w:rPr>
        <w:t xml:space="preserve">la data de .................. (zi/lună/an), organizată de …………………………, </w:t>
      </w:r>
      <w:r w:rsidRPr="00F0342B">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0342B">
        <w:rPr>
          <w:rFonts w:ascii="Times New Roman" w:eastAsia="Calibri" w:hAnsi="Times New Roman"/>
          <w:bCs/>
          <w:iCs/>
          <w:sz w:val="22"/>
          <w:szCs w:val="22"/>
          <w:lang w:val="ro-RO"/>
        </w:rPr>
        <w:t>nu ne aflăm într-o situație de conflict de interese în sensul art. 59 și art.60 din Legea nr. 98/2016</w:t>
      </w:r>
      <w:r w:rsidRPr="00F0342B">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0342B">
        <w:rPr>
          <w:rFonts w:ascii="Times New Roman" w:eastAsia="Calibri" w:hAnsi="Times New Roman"/>
          <w:bCs/>
          <w:iCs/>
          <w:sz w:val="22"/>
          <w:szCs w:val="22"/>
          <w:lang w:val="ro-RO"/>
        </w:rPr>
        <w:t>-</w:t>
      </w:r>
      <w:r w:rsidRPr="00F0342B">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0342B">
        <w:rPr>
          <w:rFonts w:ascii="Times New Roman" w:eastAsia="Calibri" w:hAnsi="Times New Roman"/>
          <w:bCs/>
          <w:i/>
          <w:iCs/>
          <w:sz w:val="22"/>
          <w:szCs w:val="22"/>
          <w:lang w:val="ro-RO"/>
        </w:rPr>
        <w:t>-</w:t>
      </w:r>
      <w:r w:rsidRPr="00F0342B">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0342B" w:rsidRDefault="00256212" w:rsidP="00256212">
      <w:pPr>
        <w:spacing w:after="200" w:line="276" w:lineRule="auto"/>
        <w:ind w:right="48" w:firstLine="720"/>
        <w:jc w:val="both"/>
        <w:rPr>
          <w:rFonts w:ascii="Times New Roman" w:eastAsia="Calibri" w:hAnsi="Times New Roman"/>
          <w:sz w:val="22"/>
          <w:szCs w:val="22"/>
          <w:lang w:val="ro-RO"/>
        </w:rPr>
      </w:pPr>
      <w:r w:rsidRPr="00F0342B">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0342B"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269E75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357CF" w:rsidRPr="00F0342B">
        <w:rPr>
          <w:rFonts w:ascii="Times New Roman" w:eastAsia="Calibri" w:hAnsi="Times New Roman"/>
          <w:i/>
          <w:sz w:val="22"/>
          <w:szCs w:val="22"/>
          <w:lang w:val="pt-BR"/>
        </w:rPr>
        <w:t xml:space="preserve">  </w:t>
      </w:r>
      <w:r w:rsidRPr="00F0342B">
        <w:rPr>
          <w:rFonts w:ascii="Times New Roman" w:eastAsia="Calibri" w:hAnsi="Times New Roman"/>
          <w:i/>
          <w:sz w:val="22"/>
          <w:szCs w:val="22"/>
          <w:lang w:val="pt-BR"/>
        </w:rPr>
        <w:t xml:space="preserve"> ......................................................</w:t>
      </w:r>
    </w:p>
    <w:p w14:paraId="53DC1BF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3E29B124" w14:textId="77777777" w:rsidR="00256212" w:rsidRPr="00F0342B"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607D86D2"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AAA10D6"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7954C6D1"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45C416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245E17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lastRenderedPageBreak/>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6DE74BEC" w14:textId="77777777" w:rsidR="00256212" w:rsidRPr="00F0342B" w:rsidRDefault="00256212" w:rsidP="002357CF">
      <w:pPr>
        <w:rPr>
          <w:rFonts w:ascii="Times New Roman" w:hAnsi="Times New Roman"/>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5D5897B1" w14:textId="77777777" w:rsidR="00750D30" w:rsidRPr="00F0342B"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F0342B"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F0342B"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0342B">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0342B" w:rsidRPr="00F0342B" w14:paraId="74FC245A" w14:textId="77777777" w:rsidTr="002A6DA7">
        <w:trPr>
          <w:trHeight w:hRule="exact" w:val="288"/>
        </w:trPr>
        <w:tc>
          <w:tcPr>
            <w:tcW w:w="496" w:type="pct"/>
            <w:shd w:val="clear" w:color="auto" w:fill="auto"/>
            <w:vAlign w:val="center"/>
          </w:tcPr>
          <w:p w14:paraId="07BD83D4"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Nr. Crt.</w:t>
            </w:r>
          </w:p>
        </w:tc>
        <w:tc>
          <w:tcPr>
            <w:tcW w:w="1966" w:type="pct"/>
            <w:shd w:val="clear" w:color="auto" w:fill="auto"/>
            <w:vAlign w:val="center"/>
          </w:tcPr>
          <w:p w14:paraId="0C7713EA"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F0342B" w:rsidRDefault="00422C8E" w:rsidP="005F0F2A">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Funcţia în cadrul ofertantului</w:t>
            </w:r>
          </w:p>
        </w:tc>
      </w:tr>
      <w:tr w:rsidR="00F0342B" w:rsidRPr="00F0342B" w14:paraId="608E9E8D" w14:textId="77777777" w:rsidTr="002A6DA7">
        <w:tc>
          <w:tcPr>
            <w:tcW w:w="496" w:type="pct"/>
            <w:shd w:val="clear" w:color="auto" w:fill="auto"/>
            <w:vAlign w:val="center"/>
          </w:tcPr>
          <w:p w14:paraId="080B750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A954969" w14:textId="70157FE7" w:rsidR="00B16D33" w:rsidRPr="00F0342B" w:rsidRDefault="00B16D33" w:rsidP="00265B2F">
            <w:pPr>
              <w:rPr>
                <w:rFonts w:ascii="Times New Roman" w:hAnsi="Times New Roman"/>
                <w:lang w:val="it-IT"/>
              </w:rPr>
            </w:pPr>
            <w:r w:rsidRPr="00F0342B">
              <w:rPr>
                <w:rFonts w:ascii="Times New Roman" w:hAnsi="Times New Roman"/>
                <w:lang w:val="ro-RO"/>
              </w:rPr>
              <w:t>Prof. univ. dr. ing. habil. Marian BARBU</w:t>
            </w:r>
          </w:p>
        </w:tc>
        <w:tc>
          <w:tcPr>
            <w:tcW w:w="2538" w:type="pct"/>
            <w:shd w:val="clear" w:color="auto" w:fill="auto"/>
          </w:tcPr>
          <w:p w14:paraId="0C2E2002" w14:textId="2AA9D44A" w:rsidR="00B16D33" w:rsidRPr="00F0342B" w:rsidRDefault="00B16D33" w:rsidP="005F0F2A">
            <w:pPr>
              <w:jc w:val="both"/>
              <w:rPr>
                <w:rFonts w:ascii="Times New Roman" w:hAnsi="Times New Roman"/>
              </w:rPr>
            </w:pPr>
            <w:r w:rsidRPr="00F0342B">
              <w:rPr>
                <w:rFonts w:ascii="Times New Roman" w:hAnsi="Times New Roman"/>
                <w:bCs/>
                <w:lang w:val="ro-RO" w:eastAsia="zh-CN"/>
              </w:rPr>
              <w:t xml:space="preserve">RECTOR </w:t>
            </w:r>
          </w:p>
        </w:tc>
      </w:tr>
      <w:tr w:rsidR="00F0342B" w:rsidRPr="00F0342B" w14:paraId="45E78309" w14:textId="77777777" w:rsidTr="002A6DA7">
        <w:trPr>
          <w:trHeight w:hRule="exact" w:val="450"/>
        </w:trPr>
        <w:tc>
          <w:tcPr>
            <w:tcW w:w="496" w:type="pct"/>
            <w:shd w:val="clear" w:color="auto" w:fill="auto"/>
            <w:vAlign w:val="center"/>
          </w:tcPr>
          <w:p w14:paraId="5A657F68"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2D5A01D" w14:textId="08290A80" w:rsidR="00B16D33" w:rsidRPr="00F0342B" w:rsidRDefault="00B16D33" w:rsidP="00265B2F">
            <w:pPr>
              <w:rPr>
                <w:rFonts w:ascii="Times New Roman" w:hAnsi="Times New Roman"/>
              </w:rPr>
            </w:pPr>
            <w:r w:rsidRPr="00F0342B">
              <w:rPr>
                <w:rFonts w:ascii="Times New Roman" w:hAnsi="Times New Roman"/>
                <w:lang w:val="ro-RO" w:eastAsia="ro-RO"/>
              </w:rPr>
              <w:t>Prof. univ. dr. ing. Elena MEREUȚĂ</w:t>
            </w:r>
          </w:p>
        </w:tc>
        <w:tc>
          <w:tcPr>
            <w:tcW w:w="2538" w:type="pct"/>
            <w:shd w:val="clear" w:color="auto" w:fill="auto"/>
          </w:tcPr>
          <w:p w14:paraId="586C1827" w14:textId="5EB61DBD"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didactică, asigurarea calității și relațiile internaționale</w:t>
            </w:r>
          </w:p>
        </w:tc>
      </w:tr>
      <w:tr w:rsidR="00F0342B" w:rsidRPr="00F0342B" w14:paraId="5985D3D3" w14:textId="77777777" w:rsidTr="002A6DA7">
        <w:trPr>
          <w:trHeight w:hRule="exact" w:val="570"/>
        </w:trPr>
        <w:tc>
          <w:tcPr>
            <w:tcW w:w="496" w:type="pct"/>
            <w:shd w:val="clear" w:color="auto" w:fill="auto"/>
            <w:vAlign w:val="center"/>
          </w:tcPr>
          <w:p w14:paraId="5D9ACC3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698E23A" w14:textId="08BAE469" w:rsidR="00B16D33" w:rsidRPr="00F0342B" w:rsidRDefault="00B16D33" w:rsidP="00265B2F">
            <w:pPr>
              <w:rPr>
                <w:rFonts w:ascii="Times New Roman" w:hAnsi="Times New Roman"/>
              </w:rPr>
            </w:pPr>
            <w:r w:rsidRPr="00F0342B">
              <w:rPr>
                <w:rFonts w:ascii="Times New Roman" w:hAnsi="Times New Roman"/>
              </w:rPr>
              <w:t xml:space="preserve">Prof. univ. dr. </w:t>
            </w:r>
            <w:r w:rsidRPr="00F0342B">
              <w:rPr>
                <w:rFonts w:ascii="Times New Roman" w:hAnsi="Times New Roman"/>
                <w:lang w:val="ro-RO" w:eastAsia="ro-RO"/>
              </w:rPr>
              <w:t>Adrian MICU</w:t>
            </w:r>
          </w:p>
        </w:tc>
        <w:tc>
          <w:tcPr>
            <w:tcW w:w="2538" w:type="pct"/>
            <w:shd w:val="clear" w:color="auto" w:fill="auto"/>
          </w:tcPr>
          <w:p w14:paraId="022B7DCD" w14:textId="1C23F209"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de CDI și parteneriatul cu mediul economico-social</w:t>
            </w:r>
          </w:p>
        </w:tc>
      </w:tr>
      <w:tr w:rsidR="00F0342B" w:rsidRPr="00F0342B" w14:paraId="4A2C2BDB" w14:textId="77777777" w:rsidTr="002A6DA7">
        <w:trPr>
          <w:trHeight w:hRule="exact" w:val="564"/>
        </w:trPr>
        <w:tc>
          <w:tcPr>
            <w:tcW w:w="496" w:type="pct"/>
            <w:shd w:val="clear" w:color="auto" w:fill="auto"/>
            <w:vAlign w:val="center"/>
          </w:tcPr>
          <w:p w14:paraId="7E1C21E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84D0950" w14:textId="348473D8" w:rsidR="00B16D33" w:rsidRPr="00F0342B" w:rsidRDefault="00B16D33" w:rsidP="00265B2F">
            <w:pPr>
              <w:rPr>
                <w:rFonts w:ascii="Times New Roman" w:hAnsi="Times New Roman"/>
              </w:rPr>
            </w:pPr>
            <w:r w:rsidRPr="00F0342B">
              <w:rPr>
                <w:rFonts w:ascii="Times New Roman" w:hAnsi="Times New Roman"/>
                <w:lang w:val="ro-RO" w:eastAsia="ro-RO"/>
              </w:rPr>
              <w:t>Conf. univ. dr. ing. Ștefan BALTĂ</w:t>
            </w:r>
          </w:p>
        </w:tc>
        <w:tc>
          <w:tcPr>
            <w:tcW w:w="2538" w:type="pct"/>
            <w:shd w:val="clear" w:color="auto" w:fill="auto"/>
          </w:tcPr>
          <w:p w14:paraId="5E6B01AD" w14:textId="0284ADD5"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strategiile universitare și parteneriatul cu studenții</w:t>
            </w:r>
          </w:p>
        </w:tc>
      </w:tr>
      <w:tr w:rsidR="00F0342B" w:rsidRPr="00F0342B" w14:paraId="1134F49C" w14:textId="77777777" w:rsidTr="002A6DA7">
        <w:trPr>
          <w:trHeight w:hRule="exact" w:val="572"/>
        </w:trPr>
        <w:tc>
          <w:tcPr>
            <w:tcW w:w="496" w:type="pct"/>
            <w:shd w:val="clear" w:color="auto" w:fill="auto"/>
            <w:vAlign w:val="center"/>
          </w:tcPr>
          <w:p w14:paraId="1B9B3A8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D209825" w14:textId="1AE6FC4C" w:rsidR="00B16D33" w:rsidRPr="00F0342B" w:rsidRDefault="00B16D33" w:rsidP="00265B2F">
            <w:pPr>
              <w:rPr>
                <w:rFonts w:ascii="Times New Roman" w:hAnsi="Times New Roman"/>
              </w:rPr>
            </w:pPr>
            <w:r w:rsidRPr="00F0342B">
              <w:rPr>
                <w:rFonts w:ascii="Times New Roman" w:hAnsi="Times New Roman"/>
                <w:lang w:val="ro-RO" w:eastAsia="ro-RO"/>
              </w:rPr>
              <w:t>Prof. univ. dr. George Cristian SCHIN</w:t>
            </w:r>
          </w:p>
        </w:tc>
        <w:tc>
          <w:tcPr>
            <w:tcW w:w="2538" w:type="pct"/>
            <w:shd w:val="clear" w:color="auto" w:fill="auto"/>
          </w:tcPr>
          <w:p w14:paraId="56799423" w14:textId="317FD638" w:rsidR="00B16D33" w:rsidRPr="00F0342B" w:rsidRDefault="00B16D33" w:rsidP="005F0F2A">
            <w:pPr>
              <w:jc w:val="both"/>
              <w:rPr>
                <w:rFonts w:ascii="Times New Roman" w:hAnsi="Times New Roman"/>
              </w:rPr>
            </w:pPr>
            <w:r w:rsidRPr="00F0342B">
              <w:rPr>
                <w:rFonts w:ascii="Times New Roman" w:hAnsi="Times New Roman"/>
                <w:bCs/>
                <w:lang w:val="ro-RO" w:eastAsia="zh-CN"/>
              </w:rPr>
              <w:t>Prorector responsabil cu managementul resurselor umane și juridic</w:t>
            </w:r>
          </w:p>
        </w:tc>
      </w:tr>
      <w:tr w:rsidR="00F0342B" w:rsidRPr="00F0342B" w14:paraId="69A78E26" w14:textId="77777777" w:rsidTr="002A6DA7">
        <w:trPr>
          <w:trHeight w:hRule="exact" w:val="441"/>
        </w:trPr>
        <w:tc>
          <w:tcPr>
            <w:tcW w:w="496" w:type="pct"/>
            <w:shd w:val="clear" w:color="auto" w:fill="auto"/>
            <w:vAlign w:val="center"/>
          </w:tcPr>
          <w:p w14:paraId="3798BBB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79675544" w14:textId="7D34D898" w:rsidR="00B16D33" w:rsidRPr="00F0342B" w:rsidRDefault="00B16D33" w:rsidP="00265B2F">
            <w:pPr>
              <w:rPr>
                <w:rFonts w:ascii="Times New Roman" w:hAnsi="Times New Roman"/>
              </w:rPr>
            </w:pPr>
            <w:r w:rsidRPr="00F0342B">
              <w:rPr>
                <w:rFonts w:ascii="Times New Roman" w:hAnsi="Times New Roman"/>
              </w:rPr>
              <w:t>Prof. univ. dr. Arthur Viorel TULUȘ</w:t>
            </w:r>
          </w:p>
        </w:tc>
        <w:tc>
          <w:tcPr>
            <w:tcW w:w="2538" w:type="pct"/>
            <w:shd w:val="clear" w:color="auto" w:fill="auto"/>
          </w:tcPr>
          <w:p w14:paraId="0C3F0B77" w14:textId="3F14F592" w:rsidR="00B16D33" w:rsidRPr="00F0342B" w:rsidRDefault="00B16D33" w:rsidP="005F0F2A">
            <w:pPr>
              <w:jc w:val="both"/>
              <w:rPr>
                <w:rFonts w:ascii="Times New Roman" w:hAnsi="Times New Roman"/>
                <w:lang w:val="it-IT"/>
              </w:rPr>
            </w:pPr>
            <w:r w:rsidRPr="00F0342B">
              <w:rPr>
                <w:rFonts w:ascii="Times New Roman" w:hAnsi="Times New Roman"/>
                <w:lang w:val="it-IT"/>
              </w:rPr>
              <w:t xml:space="preserve">Prorector </w:t>
            </w:r>
            <w:r w:rsidRPr="00F0342B">
              <w:rPr>
                <w:rFonts w:ascii="Times New Roman" w:hAnsi="Times New Roman"/>
                <w:bCs/>
                <w:lang w:val="ro-RO" w:eastAsia="zh-CN"/>
              </w:rPr>
              <w:t>responsabil cu</w:t>
            </w:r>
            <w:r w:rsidRPr="00F0342B">
              <w:rPr>
                <w:rFonts w:ascii="Times New Roman" w:hAnsi="Times New Roman"/>
                <w:lang w:val="it-IT"/>
              </w:rPr>
              <w:t xml:space="preserve"> strategiile și relațiile instituționale</w:t>
            </w:r>
          </w:p>
        </w:tc>
      </w:tr>
      <w:tr w:rsidR="00F0342B" w:rsidRPr="00F0342B" w14:paraId="4CDC4633" w14:textId="77777777" w:rsidTr="002A6DA7">
        <w:tc>
          <w:tcPr>
            <w:tcW w:w="496" w:type="pct"/>
            <w:shd w:val="clear" w:color="auto" w:fill="auto"/>
            <w:vAlign w:val="center"/>
          </w:tcPr>
          <w:p w14:paraId="5C05314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E414D95" w14:textId="687B86E4" w:rsidR="00B16D33" w:rsidRPr="00F0342B" w:rsidRDefault="00B16D33" w:rsidP="00265B2F">
            <w:pPr>
              <w:rPr>
                <w:rFonts w:ascii="Times New Roman" w:hAnsi="Times New Roman"/>
              </w:rPr>
            </w:pPr>
            <w:r w:rsidRPr="00F0342B">
              <w:rPr>
                <w:rFonts w:ascii="Times New Roman" w:hAnsi="Times New Roman"/>
                <w:lang w:val="ro-RO" w:eastAsia="zh-CN"/>
              </w:rPr>
              <w:t>Prof. dr. ing. Eugen-Victor-Cristian RUSU</w:t>
            </w:r>
          </w:p>
        </w:tc>
        <w:tc>
          <w:tcPr>
            <w:tcW w:w="2538" w:type="pct"/>
            <w:shd w:val="clear" w:color="auto" w:fill="auto"/>
          </w:tcPr>
          <w:p w14:paraId="3A4A3B93" w14:textId="30999849" w:rsidR="00B16D33" w:rsidRPr="00F0342B" w:rsidRDefault="00B16D33" w:rsidP="005F0F2A">
            <w:pPr>
              <w:jc w:val="both"/>
              <w:rPr>
                <w:rFonts w:ascii="Times New Roman" w:hAnsi="Times New Roman"/>
              </w:rPr>
            </w:pPr>
            <w:r w:rsidRPr="00F0342B">
              <w:rPr>
                <w:rFonts w:ascii="Times New Roman" w:hAnsi="Times New Roman"/>
                <w:lang w:val="ro-RO" w:eastAsia="ro-RO"/>
              </w:rPr>
              <w:t>Director C.S.U.D.</w:t>
            </w:r>
          </w:p>
        </w:tc>
      </w:tr>
      <w:tr w:rsidR="00F0342B" w:rsidRPr="00F0342B" w14:paraId="030A07E0" w14:textId="77777777" w:rsidTr="002A6DA7">
        <w:tc>
          <w:tcPr>
            <w:tcW w:w="496" w:type="pct"/>
            <w:shd w:val="clear" w:color="auto" w:fill="auto"/>
            <w:vAlign w:val="center"/>
          </w:tcPr>
          <w:p w14:paraId="397DFD8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173E635" w14:textId="700CDAC8" w:rsidR="00B16D33" w:rsidRPr="00F0342B" w:rsidRDefault="00B16D33" w:rsidP="00265B2F">
            <w:pPr>
              <w:rPr>
                <w:rFonts w:ascii="Times New Roman" w:hAnsi="Times New Roman"/>
              </w:rPr>
            </w:pPr>
            <w:r w:rsidRPr="00F0342B">
              <w:rPr>
                <w:rFonts w:ascii="Times New Roman" w:hAnsi="Times New Roman"/>
                <w:lang w:val="ro-RO" w:eastAsia="zh-CN"/>
              </w:rPr>
              <w:t>Ec. Carmen-Gabriela SÎRBU</w:t>
            </w:r>
          </w:p>
        </w:tc>
        <w:tc>
          <w:tcPr>
            <w:tcW w:w="2538" w:type="pct"/>
            <w:shd w:val="clear" w:color="auto" w:fill="auto"/>
          </w:tcPr>
          <w:p w14:paraId="465341A4" w14:textId="75FF5E8C" w:rsidR="00B16D33" w:rsidRPr="00F0342B" w:rsidRDefault="00B16D33" w:rsidP="005F0F2A">
            <w:pPr>
              <w:jc w:val="both"/>
              <w:rPr>
                <w:rFonts w:ascii="Times New Roman" w:hAnsi="Times New Roman"/>
              </w:rPr>
            </w:pPr>
            <w:r w:rsidRPr="00F0342B">
              <w:rPr>
                <w:rFonts w:ascii="Times New Roman" w:hAnsi="Times New Roman"/>
                <w:lang w:val="ro-RO" w:eastAsia="ro-RO"/>
              </w:rPr>
              <w:t>Director General Adjunct Administrativ, Direcția Generală Administrativă</w:t>
            </w:r>
          </w:p>
        </w:tc>
      </w:tr>
      <w:tr w:rsidR="00F0342B" w:rsidRPr="00F0342B" w14:paraId="52ADBACE" w14:textId="77777777" w:rsidTr="002A6DA7">
        <w:trPr>
          <w:trHeight w:hRule="exact" w:val="288"/>
        </w:trPr>
        <w:tc>
          <w:tcPr>
            <w:tcW w:w="496" w:type="pct"/>
            <w:shd w:val="clear" w:color="auto" w:fill="auto"/>
            <w:vAlign w:val="center"/>
          </w:tcPr>
          <w:p w14:paraId="32DCC0F1"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59E2A99B" w14:textId="50B89E2F" w:rsidR="00B16D33" w:rsidRPr="00F0342B" w:rsidRDefault="00B16D33" w:rsidP="00265B2F">
            <w:pPr>
              <w:rPr>
                <w:rFonts w:ascii="Times New Roman" w:hAnsi="Times New Roman"/>
              </w:rPr>
            </w:pPr>
            <w:r w:rsidRPr="00F0342B">
              <w:rPr>
                <w:rFonts w:ascii="Times New Roman" w:hAnsi="Times New Roman"/>
                <w:lang w:val="ro-RO" w:eastAsia="zh-CN"/>
              </w:rPr>
              <w:t>Costică COȘTOI</w:t>
            </w:r>
          </w:p>
        </w:tc>
        <w:tc>
          <w:tcPr>
            <w:tcW w:w="2538" w:type="pct"/>
            <w:shd w:val="clear" w:color="auto" w:fill="auto"/>
          </w:tcPr>
          <w:p w14:paraId="679177CC" w14:textId="751DE1B4" w:rsidR="00B16D33" w:rsidRPr="00F0342B" w:rsidRDefault="00B16D33" w:rsidP="005F0F2A">
            <w:pPr>
              <w:jc w:val="both"/>
              <w:rPr>
                <w:rFonts w:ascii="Times New Roman" w:hAnsi="Times New Roman"/>
              </w:rPr>
            </w:pPr>
            <w:r w:rsidRPr="00F0342B">
              <w:rPr>
                <w:rFonts w:ascii="Times New Roman" w:hAnsi="Times New Roman"/>
                <w:lang w:val="ro-RO" w:eastAsia="ro-RO"/>
              </w:rPr>
              <w:t>Director Interimar, Direcția Juridică și Resurse Umane</w:t>
            </w:r>
          </w:p>
        </w:tc>
      </w:tr>
      <w:tr w:rsidR="00F0342B" w:rsidRPr="00F0342B" w14:paraId="7AAA109B" w14:textId="77777777" w:rsidTr="002A6DA7">
        <w:trPr>
          <w:trHeight w:hRule="exact" w:val="288"/>
        </w:trPr>
        <w:tc>
          <w:tcPr>
            <w:tcW w:w="496" w:type="pct"/>
            <w:shd w:val="clear" w:color="auto" w:fill="auto"/>
            <w:vAlign w:val="center"/>
          </w:tcPr>
          <w:p w14:paraId="6DE447A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699EA5B1" w14:textId="476BB6D5" w:rsidR="00B16D33" w:rsidRPr="00F0342B" w:rsidRDefault="00B16D33" w:rsidP="00265B2F">
            <w:pPr>
              <w:rPr>
                <w:rFonts w:ascii="Times New Roman" w:hAnsi="Times New Roman"/>
              </w:rPr>
            </w:pPr>
            <w:r w:rsidRPr="00F0342B">
              <w:rPr>
                <w:rFonts w:ascii="Times New Roman" w:hAnsi="Times New Roman"/>
                <w:lang w:val="ro-RO" w:eastAsia="zh-CN"/>
              </w:rPr>
              <w:t>Aurelia-Daniela MODIGA</w:t>
            </w:r>
          </w:p>
        </w:tc>
        <w:tc>
          <w:tcPr>
            <w:tcW w:w="2538" w:type="pct"/>
            <w:shd w:val="clear" w:color="auto" w:fill="auto"/>
          </w:tcPr>
          <w:p w14:paraId="06475C3C" w14:textId="05862A7D" w:rsidR="00B16D33" w:rsidRPr="00F0342B" w:rsidRDefault="00B16D33" w:rsidP="005F0F2A">
            <w:pPr>
              <w:jc w:val="both"/>
              <w:rPr>
                <w:rFonts w:ascii="Times New Roman" w:hAnsi="Times New Roman"/>
              </w:rPr>
            </w:pPr>
            <w:r w:rsidRPr="00F0342B">
              <w:rPr>
                <w:rFonts w:ascii="Times New Roman" w:hAnsi="Times New Roman"/>
                <w:lang w:eastAsia="zh-CN"/>
              </w:rPr>
              <w:t xml:space="preserve">Director </w:t>
            </w:r>
            <w:proofErr w:type="spellStart"/>
            <w:r w:rsidRPr="00F0342B">
              <w:rPr>
                <w:rFonts w:ascii="Times New Roman" w:hAnsi="Times New Roman"/>
                <w:lang w:eastAsia="zh-CN"/>
              </w:rPr>
              <w:t>Interimar</w:t>
            </w:r>
            <w:proofErr w:type="spellEnd"/>
            <w:r w:rsidRPr="00F0342B">
              <w:rPr>
                <w:rFonts w:ascii="Times New Roman" w:hAnsi="Times New Roman"/>
                <w:lang w:eastAsia="zh-CN"/>
              </w:rPr>
              <w:t xml:space="preserve"> - </w:t>
            </w:r>
            <w:proofErr w:type="spellStart"/>
            <w:r w:rsidRPr="00F0342B">
              <w:rPr>
                <w:rFonts w:ascii="Times New Roman" w:hAnsi="Times New Roman"/>
                <w:lang w:eastAsia="zh-CN"/>
              </w:rPr>
              <w:t>Direcția</w:t>
            </w:r>
            <w:proofErr w:type="spellEnd"/>
            <w:r w:rsidRPr="00F0342B">
              <w:rPr>
                <w:rFonts w:ascii="Times New Roman" w:hAnsi="Times New Roman"/>
                <w:lang w:eastAsia="zh-CN"/>
              </w:rPr>
              <w:t xml:space="preserve"> </w:t>
            </w:r>
            <w:proofErr w:type="spellStart"/>
            <w:r w:rsidRPr="00F0342B">
              <w:rPr>
                <w:rFonts w:ascii="Times New Roman" w:hAnsi="Times New Roman"/>
                <w:lang w:eastAsia="zh-CN"/>
              </w:rPr>
              <w:t>Economică</w:t>
            </w:r>
            <w:proofErr w:type="spellEnd"/>
          </w:p>
        </w:tc>
      </w:tr>
      <w:tr w:rsidR="00F0342B" w:rsidRPr="00F0342B" w14:paraId="20D59B61" w14:textId="77777777" w:rsidTr="002A6DA7">
        <w:trPr>
          <w:trHeight w:hRule="exact" w:val="288"/>
        </w:trPr>
        <w:tc>
          <w:tcPr>
            <w:tcW w:w="496" w:type="pct"/>
            <w:shd w:val="clear" w:color="auto" w:fill="auto"/>
            <w:vAlign w:val="center"/>
          </w:tcPr>
          <w:p w14:paraId="694C0DF5"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5C04F64" w14:textId="5B0A11D5" w:rsidR="00B16D33" w:rsidRPr="00F0342B" w:rsidRDefault="00B16D33" w:rsidP="00265B2F">
            <w:pPr>
              <w:rPr>
                <w:rFonts w:ascii="Times New Roman" w:hAnsi="Times New Roman"/>
              </w:rPr>
            </w:pPr>
            <w:r w:rsidRPr="00F0342B">
              <w:rPr>
                <w:rFonts w:ascii="Times New Roman" w:hAnsi="Times New Roman"/>
                <w:lang w:val="ro-RO" w:eastAsia="zh-CN"/>
              </w:rPr>
              <w:t>Ec. Marian DĂNĂILĂ</w:t>
            </w:r>
          </w:p>
        </w:tc>
        <w:tc>
          <w:tcPr>
            <w:tcW w:w="2538" w:type="pct"/>
            <w:shd w:val="clear" w:color="auto" w:fill="auto"/>
          </w:tcPr>
          <w:p w14:paraId="5DB26B92" w14:textId="38C037DE" w:rsidR="00B16D33" w:rsidRPr="00F0342B" w:rsidRDefault="00B16D33" w:rsidP="005F0F2A">
            <w:pPr>
              <w:jc w:val="both"/>
              <w:rPr>
                <w:rFonts w:ascii="Times New Roman" w:hAnsi="Times New Roman"/>
              </w:rPr>
            </w:pPr>
            <w:r w:rsidRPr="00F0342B">
              <w:rPr>
                <w:rFonts w:ascii="Times New Roman" w:hAnsi="Times New Roman"/>
                <w:lang w:val="ro-RO" w:eastAsia="ro-RO"/>
              </w:rPr>
              <w:t>Șef Interimar, Serviciul Achiziții Publice  și Monitorizare Contracte</w:t>
            </w:r>
          </w:p>
        </w:tc>
      </w:tr>
      <w:tr w:rsidR="00F0342B" w:rsidRPr="00F0342B" w14:paraId="28D149C5" w14:textId="77777777" w:rsidTr="002A6DA7">
        <w:trPr>
          <w:trHeight w:hRule="exact" w:val="288"/>
        </w:trPr>
        <w:tc>
          <w:tcPr>
            <w:tcW w:w="496" w:type="pct"/>
            <w:shd w:val="clear" w:color="auto" w:fill="auto"/>
            <w:vAlign w:val="center"/>
          </w:tcPr>
          <w:p w14:paraId="3DB69BD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184C159" w14:textId="551F7378" w:rsidR="00B16D33" w:rsidRPr="00F0342B" w:rsidRDefault="00B16D33" w:rsidP="00265B2F">
            <w:pPr>
              <w:rPr>
                <w:rFonts w:ascii="Times New Roman" w:hAnsi="Times New Roman"/>
              </w:rPr>
            </w:pPr>
            <w:r w:rsidRPr="00F0342B">
              <w:rPr>
                <w:rFonts w:ascii="Times New Roman" w:hAnsi="Times New Roman"/>
                <w:lang w:val="ro-RO" w:eastAsia="zh-CN"/>
              </w:rPr>
              <w:t>Ec. Mariana BĂLBĂRĂU</w:t>
            </w:r>
          </w:p>
        </w:tc>
        <w:tc>
          <w:tcPr>
            <w:tcW w:w="2538" w:type="pct"/>
            <w:shd w:val="clear" w:color="auto" w:fill="auto"/>
          </w:tcPr>
          <w:p w14:paraId="7CFA490C" w14:textId="62A9C9F4"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Financiar</w:t>
            </w:r>
          </w:p>
        </w:tc>
      </w:tr>
      <w:tr w:rsidR="00F0342B" w:rsidRPr="00F0342B" w14:paraId="76FDB4B9" w14:textId="77777777" w:rsidTr="002A6DA7">
        <w:trPr>
          <w:trHeight w:hRule="exact" w:val="288"/>
        </w:trPr>
        <w:tc>
          <w:tcPr>
            <w:tcW w:w="496" w:type="pct"/>
            <w:shd w:val="clear" w:color="auto" w:fill="auto"/>
            <w:vAlign w:val="center"/>
          </w:tcPr>
          <w:p w14:paraId="0007E08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93CC22E" w14:textId="1B00E228" w:rsidR="00B16D33" w:rsidRPr="00F0342B" w:rsidRDefault="00B16D33" w:rsidP="00265B2F">
            <w:pPr>
              <w:rPr>
                <w:rFonts w:ascii="Times New Roman" w:hAnsi="Times New Roman"/>
              </w:rPr>
            </w:pPr>
            <w:r w:rsidRPr="00F0342B">
              <w:rPr>
                <w:rFonts w:ascii="Times New Roman" w:hAnsi="Times New Roman"/>
              </w:rPr>
              <w:t>Alina-Genoveva MAZURU</w:t>
            </w:r>
          </w:p>
        </w:tc>
        <w:tc>
          <w:tcPr>
            <w:tcW w:w="2538" w:type="pct"/>
            <w:shd w:val="clear" w:color="auto" w:fill="auto"/>
          </w:tcPr>
          <w:p w14:paraId="3AF22838" w14:textId="33D72BF9"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Contabilitate</w:t>
            </w:r>
          </w:p>
        </w:tc>
      </w:tr>
      <w:tr w:rsidR="00F0342B" w:rsidRPr="00F0342B" w14:paraId="0B8548DC" w14:textId="77777777" w:rsidTr="002A6DA7">
        <w:trPr>
          <w:trHeight w:hRule="exact" w:val="288"/>
        </w:trPr>
        <w:tc>
          <w:tcPr>
            <w:tcW w:w="496" w:type="pct"/>
            <w:shd w:val="clear" w:color="auto" w:fill="auto"/>
            <w:vAlign w:val="center"/>
          </w:tcPr>
          <w:p w14:paraId="7E0B08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8607A55" w14:textId="0EED4070" w:rsidR="00B16D33" w:rsidRPr="00F0342B" w:rsidRDefault="00B16D33" w:rsidP="00265B2F">
            <w:pPr>
              <w:rPr>
                <w:rFonts w:ascii="Times New Roman" w:hAnsi="Times New Roman"/>
              </w:rPr>
            </w:pPr>
            <w:r w:rsidRPr="00F0342B">
              <w:rPr>
                <w:rFonts w:ascii="Times New Roman" w:hAnsi="Times New Roman"/>
                <w:lang w:val="ro-RO" w:eastAsia="ro-RO"/>
              </w:rPr>
              <w:t>Adrian DUMITRAȘCU</w:t>
            </w:r>
          </w:p>
        </w:tc>
        <w:tc>
          <w:tcPr>
            <w:tcW w:w="2538" w:type="pct"/>
            <w:shd w:val="clear" w:color="auto" w:fill="auto"/>
          </w:tcPr>
          <w:p w14:paraId="7841B337" w14:textId="73DE1E44"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F0342B" w:rsidRDefault="00B16D33" w:rsidP="00265B2F">
            <w:pPr>
              <w:rPr>
                <w:rFonts w:ascii="Times New Roman" w:hAnsi="Times New Roman"/>
              </w:rPr>
            </w:pPr>
            <w:r w:rsidRPr="00F0342B">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F0342B" w:rsidRDefault="00B16D33" w:rsidP="00265B2F">
            <w:pPr>
              <w:rPr>
                <w:rFonts w:ascii="Times New Roman" w:hAnsi="Times New Roman"/>
              </w:rPr>
            </w:pPr>
            <w:r w:rsidRPr="00F0342B">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F0342B" w:rsidRDefault="00B16D33" w:rsidP="00265B2F">
            <w:pPr>
              <w:rPr>
                <w:rFonts w:ascii="Times New Roman" w:hAnsi="Times New Roman"/>
              </w:rPr>
            </w:pPr>
            <w:r w:rsidRPr="00F0342B">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F0342B" w:rsidRDefault="00B16D33" w:rsidP="00265B2F">
            <w:pPr>
              <w:rPr>
                <w:rFonts w:ascii="Times New Roman" w:hAnsi="Times New Roman"/>
              </w:rPr>
            </w:pPr>
            <w:r w:rsidRPr="00F0342B">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F0342B" w:rsidRDefault="00B16D33" w:rsidP="00265B2F">
            <w:pPr>
              <w:rPr>
                <w:rFonts w:ascii="Times New Roman" w:hAnsi="Times New Roman"/>
              </w:rPr>
            </w:pPr>
            <w:r w:rsidRPr="00F0342B">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2F9DC0B9" w:rsidR="00B16D33" w:rsidRPr="00F0342B" w:rsidRDefault="00B16D33" w:rsidP="00265B2F">
            <w:pPr>
              <w:rPr>
                <w:rFonts w:ascii="Times New Roman" w:hAnsi="Times New Roman"/>
              </w:rPr>
            </w:pPr>
            <w:r w:rsidRPr="00F0342B">
              <w:rPr>
                <w:rFonts w:ascii="Times New Roman" w:hAnsi="Times New Roman"/>
              </w:rPr>
              <w:t>Ing. Virginia TĂCHIȚĂ</w:t>
            </w:r>
          </w:p>
        </w:tc>
        <w:tc>
          <w:tcPr>
            <w:tcW w:w="2538" w:type="pct"/>
            <w:tcBorders>
              <w:top w:val="single" w:sz="4" w:space="0" w:color="auto"/>
              <w:left w:val="single" w:sz="4" w:space="0" w:color="auto"/>
              <w:bottom w:val="single" w:sz="4" w:space="0" w:color="auto"/>
              <w:right w:val="single" w:sz="4" w:space="0" w:color="auto"/>
            </w:tcBorders>
          </w:tcPr>
          <w:p w14:paraId="7840BCA5" w14:textId="16511B05" w:rsidR="00B16D33" w:rsidRPr="00F0342B" w:rsidRDefault="00B16D33" w:rsidP="005F0F2A">
            <w:pPr>
              <w:jc w:val="both"/>
              <w:rPr>
                <w:rFonts w:ascii="Times New Roman" w:hAnsi="Times New Roman"/>
              </w:rPr>
            </w:pPr>
            <w:r w:rsidRPr="00F0342B">
              <w:rPr>
                <w:rFonts w:ascii="Times New Roman" w:hAnsi="Times New Roman"/>
              </w:rPr>
              <w:t xml:space="preserve">Administrator de </w:t>
            </w:r>
            <w:proofErr w:type="spellStart"/>
            <w:r w:rsidRPr="00F0342B">
              <w:rPr>
                <w:rFonts w:ascii="Times New Roman" w:hAnsi="Times New Roman"/>
              </w:rPr>
              <w:t>patrimoniu</w:t>
            </w:r>
            <w:proofErr w:type="spellEnd"/>
          </w:p>
        </w:tc>
      </w:tr>
      <w:tr w:rsidR="00F0342B" w:rsidRPr="00F0342B"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65B2F" w:rsidRPr="00F0342B"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664DB754" w:rsidR="00265B2F" w:rsidRPr="00F0342B" w:rsidRDefault="00265B2F" w:rsidP="00265B2F">
            <w:pPr>
              <w:rPr>
                <w:rFonts w:ascii="Times New Roman" w:hAnsi="Times New Roman"/>
              </w:rPr>
            </w:pPr>
            <w:bookmarkStart w:id="0" w:name="_Hlk112684064"/>
            <w:r w:rsidRPr="00F0342B">
              <w:rPr>
                <w:rFonts w:ascii="Times New Roman" w:hAnsi="Times New Roman"/>
                <w:lang w:val="ro-RO"/>
              </w:rPr>
              <w:t xml:space="preserve">Ing. Bianca Adina </w:t>
            </w:r>
            <w:r w:rsidR="001E1010" w:rsidRPr="00F0342B">
              <w:rPr>
                <w:rFonts w:ascii="Times New Roman" w:hAnsi="Times New Roman"/>
                <w:lang w:val="ro-RO"/>
              </w:rPr>
              <w:t>MAFTEI</w:t>
            </w:r>
            <w:bookmarkEnd w:id="0"/>
          </w:p>
        </w:tc>
        <w:tc>
          <w:tcPr>
            <w:tcW w:w="2538" w:type="pct"/>
            <w:tcBorders>
              <w:top w:val="single" w:sz="4" w:space="0" w:color="auto"/>
              <w:left w:val="single" w:sz="4" w:space="0" w:color="auto"/>
              <w:bottom w:val="single" w:sz="4" w:space="0" w:color="auto"/>
              <w:right w:val="single" w:sz="4" w:space="0" w:color="auto"/>
            </w:tcBorders>
          </w:tcPr>
          <w:p w14:paraId="35279E86" w14:textId="43E4427C" w:rsidR="00265B2F" w:rsidRPr="00F0342B" w:rsidRDefault="00265B2F" w:rsidP="005F0F2A">
            <w:pPr>
              <w:jc w:val="both"/>
              <w:rPr>
                <w:rFonts w:ascii="Times New Roman" w:hAnsi="Times New Roman"/>
              </w:rPr>
            </w:pPr>
            <w:r w:rsidRPr="00F0342B">
              <w:rPr>
                <w:rFonts w:ascii="Times New Roman" w:hAnsi="Times New Roman"/>
              </w:rPr>
              <w:t xml:space="preserve">Administrator de </w:t>
            </w:r>
            <w:proofErr w:type="spellStart"/>
            <w:r w:rsidRPr="00F0342B">
              <w:rPr>
                <w:rFonts w:ascii="Times New Roman" w:hAnsi="Times New Roman"/>
              </w:rPr>
              <w:t>patrimoniu</w:t>
            </w:r>
            <w:proofErr w:type="spellEnd"/>
          </w:p>
        </w:tc>
      </w:tr>
      <w:tr w:rsidR="00F0342B" w:rsidRPr="00F0342B" w14:paraId="5C0F5592" w14:textId="77777777" w:rsidTr="006212CD">
        <w:trPr>
          <w:trHeight w:hRule="exact" w:val="352"/>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265B2F" w:rsidRPr="00F0342B"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5E7CC26E" w14:textId="75425DE6" w:rsidR="00265B2F" w:rsidRPr="00F0342B" w:rsidRDefault="004E6E61" w:rsidP="006212CD">
            <w:pPr>
              <w:pBdr>
                <w:top w:val="nil"/>
                <w:left w:val="nil"/>
                <w:bottom w:val="nil"/>
                <w:right w:val="nil"/>
                <w:between w:val="nil"/>
              </w:pBdr>
              <w:rPr>
                <w:rFonts w:ascii="Times New Roman" w:hAnsi="Times New Roman"/>
                <w:lang w:val="ro-RO" w:eastAsia="ro-RO"/>
              </w:rPr>
            </w:pPr>
            <w:r w:rsidRPr="00F0342B">
              <w:rPr>
                <w:rFonts w:ascii="Times New Roman" w:hAnsi="Times New Roman"/>
                <w:lang w:val="ro-RO" w:eastAsia="ro-RO"/>
              </w:rPr>
              <w:t xml:space="preserve">Lector dr. Daniela </w:t>
            </w:r>
            <w:r w:rsidR="00D2223E" w:rsidRPr="00F0342B">
              <w:rPr>
                <w:rFonts w:ascii="Times New Roman" w:hAnsi="Times New Roman"/>
                <w:lang w:val="ro-RO" w:eastAsia="ro-RO"/>
              </w:rPr>
              <w:t>BOGDAN</w:t>
            </w:r>
          </w:p>
        </w:tc>
        <w:tc>
          <w:tcPr>
            <w:tcW w:w="2538" w:type="pct"/>
            <w:tcBorders>
              <w:top w:val="single" w:sz="4" w:space="0" w:color="auto"/>
              <w:left w:val="single" w:sz="4" w:space="0" w:color="auto"/>
              <w:bottom w:val="single" w:sz="4" w:space="0" w:color="auto"/>
              <w:right w:val="single" w:sz="4" w:space="0" w:color="auto"/>
            </w:tcBorders>
          </w:tcPr>
          <w:p w14:paraId="733BE6BA" w14:textId="0F6635A3" w:rsidR="00265B2F" w:rsidRPr="00F0342B" w:rsidRDefault="004E6E61" w:rsidP="006212CD">
            <w:pPr>
              <w:rPr>
                <w:rFonts w:ascii="Times New Roman" w:hAnsi="Times New Roman"/>
                <w:lang w:val="ro-RO" w:eastAsia="ro-RO"/>
              </w:rPr>
            </w:pPr>
            <w:r w:rsidRPr="00F0342B">
              <w:rPr>
                <w:rFonts w:ascii="Times New Roman" w:hAnsi="Times New Roman"/>
                <w:lang w:val="ro-RO" w:eastAsia="ro-RO"/>
              </w:rPr>
              <w:t>Lector</w:t>
            </w:r>
            <w:r w:rsidR="00265B2F" w:rsidRPr="00F0342B">
              <w:rPr>
                <w:rFonts w:ascii="Times New Roman" w:hAnsi="Times New Roman"/>
                <w:lang w:val="ro-RO" w:eastAsia="ro-RO"/>
              </w:rPr>
              <w:t xml:space="preserve"> in cadrul </w:t>
            </w:r>
            <w:r w:rsidR="006212CD" w:rsidRPr="00F0342B">
              <w:rPr>
                <w:rFonts w:ascii="Times New Roman" w:hAnsi="Times New Roman"/>
                <w:lang w:val="ro-RO" w:eastAsia="ro-RO"/>
              </w:rPr>
              <w:t>Facultății</w:t>
            </w:r>
            <w:r w:rsidRPr="00F0342B">
              <w:rPr>
                <w:rFonts w:ascii="Times New Roman" w:hAnsi="Times New Roman"/>
                <w:lang w:val="ro-RO" w:eastAsia="ro-RO"/>
              </w:rPr>
              <w:t xml:space="preserve"> </w:t>
            </w:r>
            <w:r w:rsidR="00265B2F" w:rsidRPr="00F0342B">
              <w:rPr>
                <w:rFonts w:ascii="Times New Roman" w:hAnsi="Times New Roman"/>
                <w:lang w:val="ro-RO" w:eastAsia="ro-RO"/>
              </w:rPr>
              <w:t xml:space="preserve">de </w:t>
            </w:r>
            <w:r w:rsidRPr="00F0342B">
              <w:rPr>
                <w:rFonts w:ascii="Times New Roman" w:hAnsi="Times New Roman"/>
                <w:lang w:val="ro-RO" w:eastAsia="ro-RO"/>
              </w:rPr>
              <w:t>Litere</w:t>
            </w:r>
          </w:p>
        </w:tc>
      </w:tr>
      <w:tr w:rsidR="00F0342B" w:rsidRPr="00F0342B" w14:paraId="100FF714" w14:textId="77777777" w:rsidTr="006212CD">
        <w:trPr>
          <w:trHeight w:hRule="exact" w:val="286"/>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4E6E61" w:rsidRPr="00F0342B" w:rsidRDefault="004E6E61" w:rsidP="004E6E61">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60D4F3B" w14:textId="79108518" w:rsidR="004E6E61" w:rsidRPr="00F0342B" w:rsidRDefault="004E6E61" w:rsidP="004E6E61">
            <w:pPr>
              <w:rPr>
                <w:rFonts w:ascii="Times New Roman" w:hAnsi="Times New Roman"/>
                <w:lang w:val="ro-RO" w:eastAsia="ro-RO"/>
              </w:rPr>
            </w:pPr>
            <w:r w:rsidRPr="00F0342B">
              <w:rPr>
                <w:rFonts w:ascii="Times New Roman" w:hAnsi="Times New Roman"/>
                <w:lang w:val="ro-RO" w:eastAsia="ro-RO"/>
              </w:rPr>
              <w:t xml:space="preserve">Lector dr. Viorica </w:t>
            </w:r>
            <w:r w:rsidR="00D2223E" w:rsidRPr="00F0342B">
              <w:rPr>
                <w:rFonts w:ascii="Times New Roman" w:hAnsi="Times New Roman"/>
                <w:lang w:val="ro-RO" w:eastAsia="ro-RO"/>
              </w:rPr>
              <w:t>ISAIA</w:t>
            </w:r>
          </w:p>
        </w:tc>
        <w:tc>
          <w:tcPr>
            <w:tcW w:w="2538" w:type="pct"/>
            <w:tcBorders>
              <w:top w:val="single" w:sz="4" w:space="0" w:color="auto"/>
              <w:left w:val="single" w:sz="4" w:space="0" w:color="auto"/>
              <w:bottom w:val="single" w:sz="4" w:space="0" w:color="auto"/>
              <w:right w:val="single" w:sz="4" w:space="0" w:color="auto"/>
            </w:tcBorders>
          </w:tcPr>
          <w:p w14:paraId="27A56B3E" w14:textId="79BFBD2E" w:rsidR="004E6E61" w:rsidRPr="00F0342B" w:rsidRDefault="004E6E61" w:rsidP="004E6E61">
            <w:pPr>
              <w:jc w:val="both"/>
              <w:rPr>
                <w:rFonts w:ascii="Times New Roman" w:hAnsi="Times New Roman"/>
                <w:lang w:val="ro-RO" w:eastAsia="ro-RO"/>
              </w:rPr>
            </w:pPr>
            <w:r w:rsidRPr="00F0342B">
              <w:rPr>
                <w:rFonts w:ascii="Times New Roman" w:hAnsi="Times New Roman"/>
                <w:lang w:val="ro-RO" w:eastAsia="ro-RO"/>
              </w:rPr>
              <w:t>Lector in cadrul Facult</w:t>
            </w:r>
            <w:r w:rsidR="006212CD" w:rsidRPr="00F0342B">
              <w:rPr>
                <w:rFonts w:ascii="Times New Roman" w:hAnsi="Times New Roman"/>
                <w:lang w:val="ro-RO" w:eastAsia="ro-RO"/>
              </w:rPr>
              <w:t>ăț</w:t>
            </w:r>
            <w:r w:rsidRPr="00F0342B">
              <w:rPr>
                <w:rFonts w:ascii="Times New Roman" w:hAnsi="Times New Roman"/>
                <w:lang w:val="ro-RO" w:eastAsia="ro-RO"/>
              </w:rPr>
              <w:t>ii de Litere</w:t>
            </w:r>
          </w:p>
        </w:tc>
      </w:tr>
      <w:tr w:rsidR="00F0342B" w:rsidRPr="00F0342B" w14:paraId="19BF5FA6" w14:textId="77777777" w:rsidTr="006212CD">
        <w:trPr>
          <w:trHeight w:hRule="exact" w:val="277"/>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4E6E61" w:rsidRPr="00F0342B" w:rsidRDefault="004E6E61" w:rsidP="004E6E61">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67EFD6B1" w:rsidR="004E6E61" w:rsidRPr="00F0342B" w:rsidRDefault="004E6E61" w:rsidP="006212CD">
            <w:pPr>
              <w:rPr>
                <w:rFonts w:ascii="Times New Roman" w:hAnsi="Times New Roman"/>
                <w:lang w:val="ro-RO" w:eastAsia="ro-RO"/>
              </w:rPr>
            </w:pPr>
            <w:r w:rsidRPr="00F0342B">
              <w:rPr>
                <w:rFonts w:ascii="Times New Roman" w:hAnsi="Times New Roman"/>
                <w:lang w:val="ro-RO" w:eastAsia="ro-RO"/>
              </w:rPr>
              <w:t xml:space="preserve">Lector dr. Marius </w:t>
            </w:r>
            <w:r w:rsidR="00D2223E" w:rsidRPr="00F0342B">
              <w:rPr>
                <w:rFonts w:ascii="Times New Roman" w:hAnsi="Times New Roman"/>
                <w:lang w:val="ro-RO" w:eastAsia="ro-RO"/>
              </w:rPr>
              <w:t>ȚUCA</w:t>
            </w:r>
          </w:p>
        </w:tc>
        <w:tc>
          <w:tcPr>
            <w:tcW w:w="2538" w:type="pct"/>
            <w:tcBorders>
              <w:top w:val="single" w:sz="4" w:space="0" w:color="auto"/>
              <w:left w:val="single" w:sz="4" w:space="0" w:color="auto"/>
              <w:bottom w:val="single" w:sz="4" w:space="0" w:color="auto"/>
              <w:right w:val="single" w:sz="4" w:space="0" w:color="auto"/>
            </w:tcBorders>
          </w:tcPr>
          <w:p w14:paraId="4224D2FF" w14:textId="43FECC5F" w:rsidR="004E6E61" w:rsidRPr="00F0342B" w:rsidRDefault="004E6E61" w:rsidP="004E6E61">
            <w:pPr>
              <w:jc w:val="both"/>
              <w:rPr>
                <w:rFonts w:ascii="Times New Roman" w:hAnsi="Times New Roman"/>
                <w:lang w:val="ro-RO" w:eastAsia="ro-RO"/>
              </w:rPr>
            </w:pPr>
            <w:r w:rsidRPr="00F0342B">
              <w:rPr>
                <w:rFonts w:ascii="Times New Roman" w:hAnsi="Times New Roman"/>
                <w:lang w:val="ro-RO" w:eastAsia="ro-RO"/>
              </w:rPr>
              <w:t xml:space="preserve">Lector in cadrul </w:t>
            </w:r>
            <w:r w:rsidR="006212CD" w:rsidRPr="00F0342B">
              <w:rPr>
                <w:rFonts w:ascii="Times New Roman" w:hAnsi="Times New Roman"/>
                <w:lang w:val="ro-RO" w:eastAsia="ro-RO"/>
              </w:rPr>
              <w:t>Facultății</w:t>
            </w:r>
            <w:r w:rsidRPr="00F0342B">
              <w:rPr>
                <w:rFonts w:ascii="Times New Roman" w:hAnsi="Times New Roman"/>
                <w:lang w:val="ro-RO" w:eastAsia="ro-RO"/>
              </w:rPr>
              <w:t xml:space="preserve"> de Litere</w:t>
            </w:r>
          </w:p>
        </w:tc>
      </w:tr>
      <w:tr w:rsidR="00F0342B" w:rsidRPr="00F0342B" w14:paraId="09142B50" w14:textId="77777777" w:rsidTr="006212CD">
        <w:trPr>
          <w:trHeight w:hRule="exact" w:val="294"/>
        </w:trPr>
        <w:tc>
          <w:tcPr>
            <w:tcW w:w="496" w:type="pct"/>
            <w:tcBorders>
              <w:top w:val="single" w:sz="4" w:space="0" w:color="auto"/>
              <w:left w:val="single" w:sz="4" w:space="0" w:color="auto"/>
              <w:bottom w:val="single" w:sz="4" w:space="0" w:color="auto"/>
              <w:right w:val="single" w:sz="4" w:space="0" w:color="auto"/>
            </w:tcBorders>
            <w:vAlign w:val="center"/>
          </w:tcPr>
          <w:p w14:paraId="688E4ED5" w14:textId="77777777" w:rsidR="004E6E61" w:rsidRPr="00F0342B" w:rsidRDefault="004E6E61" w:rsidP="004E6E61">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673385E" w14:textId="7050D45D" w:rsidR="004E6E61" w:rsidRPr="00F0342B" w:rsidRDefault="004E6E61" w:rsidP="006212CD">
            <w:pPr>
              <w:rPr>
                <w:rFonts w:ascii="Times New Roman" w:hAnsi="Times New Roman"/>
                <w:lang w:val="ro-RO" w:eastAsia="ro-RO"/>
              </w:rPr>
            </w:pPr>
            <w:r w:rsidRPr="00F0342B">
              <w:rPr>
                <w:rFonts w:ascii="Times New Roman" w:hAnsi="Times New Roman"/>
                <w:lang w:val="ro-RO" w:eastAsia="ro-RO"/>
              </w:rPr>
              <w:t xml:space="preserve">Prof. dr. Simona </w:t>
            </w:r>
            <w:r w:rsidR="00D2223E" w:rsidRPr="00F0342B">
              <w:rPr>
                <w:rFonts w:ascii="Times New Roman" w:hAnsi="Times New Roman"/>
                <w:lang w:val="ro-RO" w:eastAsia="ro-RO"/>
              </w:rPr>
              <w:t>ANTOFI</w:t>
            </w:r>
          </w:p>
        </w:tc>
        <w:tc>
          <w:tcPr>
            <w:tcW w:w="2538" w:type="pct"/>
            <w:tcBorders>
              <w:top w:val="single" w:sz="4" w:space="0" w:color="auto"/>
              <w:left w:val="single" w:sz="4" w:space="0" w:color="auto"/>
              <w:bottom w:val="single" w:sz="4" w:space="0" w:color="auto"/>
              <w:right w:val="single" w:sz="4" w:space="0" w:color="auto"/>
            </w:tcBorders>
          </w:tcPr>
          <w:p w14:paraId="7D4632B4" w14:textId="11B62F0D" w:rsidR="004E6E61" w:rsidRPr="00F0342B" w:rsidRDefault="004E6E61" w:rsidP="004E6E61">
            <w:pPr>
              <w:jc w:val="both"/>
              <w:rPr>
                <w:rFonts w:ascii="Times New Roman" w:hAnsi="Times New Roman"/>
                <w:lang w:val="ro-RO" w:eastAsia="ro-RO"/>
              </w:rPr>
            </w:pPr>
            <w:r w:rsidRPr="00F0342B">
              <w:rPr>
                <w:rFonts w:ascii="Times New Roman" w:hAnsi="Times New Roman"/>
                <w:lang w:val="ro-RO" w:eastAsia="ro-RO"/>
              </w:rPr>
              <w:t xml:space="preserve">Profesor in cadrul </w:t>
            </w:r>
            <w:r w:rsidR="006212CD" w:rsidRPr="00F0342B">
              <w:rPr>
                <w:rFonts w:ascii="Times New Roman" w:hAnsi="Times New Roman"/>
                <w:lang w:val="ro-RO" w:eastAsia="ro-RO"/>
              </w:rPr>
              <w:t xml:space="preserve">Facultății </w:t>
            </w:r>
            <w:r w:rsidRPr="00F0342B">
              <w:rPr>
                <w:rFonts w:ascii="Times New Roman" w:hAnsi="Times New Roman"/>
                <w:lang w:val="ro-RO" w:eastAsia="ro-RO"/>
              </w:rPr>
              <w:t>de Litere</w:t>
            </w:r>
          </w:p>
        </w:tc>
      </w:tr>
      <w:tr w:rsidR="00403417" w:rsidRPr="00F0342B" w14:paraId="1D0B1444" w14:textId="77777777" w:rsidTr="006212CD">
        <w:trPr>
          <w:trHeight w:hRule="exact" w:val="271"/>
        </w:trPr>
        <w:tc>
          <w:tcPr>
            <w:tcW w:w="496" w:type="pct"/>
            <w:tcBorders>
              <w:top w:val="single" w:sz="4" w:space="0" w:color="auto"/>
              <w:left w:val="single" w:sz="4" w:space="0" w:color="auto"/>
              <w:bottom w:val="single" w:sz="4" w:space="0" w:color="auto"/>
              <w:right w:val="single" w:sz="4" w:space="0" w:color="auto"/>
            </w:tcBorders>
            <w:vAlign w:val="center"/>
          </w:tcPr>
          <w:p w14:paraId="5466CD34" w14:textId="77777777" w:rsidR="004E6E61" w:rsidRPr="00F0342B" w:rsidRDefault="004E6E61" w:rsidP="004E6E61">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6DB22D4" w14:textId="64E8FA0A" w:rsidR="004E6E61" w:rsidRPr="00F0342B" w:rsidRDefault="004E6E61" w:rsidP="004E6E61">
            <w:pPr>
              <w:rPr>
                <w:rFonts w:ascii="Times New Roman" w:hAnsi="Times New Roman"/>
                <w:lang w:val="ro-RO" w:eastAsia="ro-RO"/>
              </w:rPr>
            </w:pPr>
            <w:r w:rsidRPr="00F0342B">
              <w:rPr>
                <w:rFonts w:ascii="Times New Roman" w:hAnsi="Times New Roman"/>
                <w:lang w:val="ro-RO" w:eastAsia="ro-RO"/>
              </w:rPr>
              <w:t xml:space="preserve">Lector dr. Mihaela </w:t>
            </w:r>
            <w:r w:rsidR="00D2223E" w:rsidRPr="00F0342B">
              <w:rPr>
                <w:rFonts w:ascii="Times New Roman" w:hAnsi="Times New Roman"/>
                <w:lang w:val="ro-RO" w:eastAsia="ro-RO"/>
              </w:rPr>
              <w:t>RUSU</w:t>
            </w:r>
          </w:p>
        </w:tc>
        <w:tc>
          <w:tcPr>
            <w:tcW w:w="2538" w:type="pct"/>
            <w:tcBorders>
              <w:top w:val="single" w:sz="4" w:space="0" w:color="auto"/>
              <w:left w:val="single" w:sz="4" w:space="0" w:color="auto"/>
              <w:bottom w:val="single" w:sz="4" w:space="0" w:color="auto"/>
              <w:right w:val="single" w:sz="4" w:space="0" w:color="auto"/>
            </w:tcBorders>
          </w:tcPr>
          <w:p w14:paraId="1FD3D7D0" w14:textId="151F12D5" w:rsidR="004E6E61" w:rsidRPr="00F0342B" w:rsidRDefault="004E6E61" w:rsidP="004E6E61">
            <w:pPr>
              <w:jc w:val="both"/>
              <w:rPr>
                <w:rFonts w:ascii="Times New Roman" w:hAnsi="Times New Roman"/>
                <w:lang w:val="ro-RO" w:eastAsia="ro-RO"/>
              </w:rPr>
            </w:pPr>
            <w:r w:rsidRPr="00F0342B">
              <w:rPr>
                <w:rFonts w:ascii="Times New Roman" w:hAnsi="Times New Roman"/>
                <w:lang w:val="ro-RO" w:eastAsia="ro-RO"/>
              </w:rPr>
              <w:t xml:space="preserve">Lector in cadrul </w:t>
            </w:r>
            <w:r w:rsidR="006212CD" w:rsidRPr="00F0342B">
              <w:rPr>
                <w:rFonts w:ascii="Times New Roman" w:hAnsi="Times New Roman"/>
                <w:lang w:val="ro-RO" w:eastAsia="ro-RO"/>
              </w:rPr>
              <w:t>Facultății</w:t>
            </w:r>
            <w:r w:rsidRPr="00F0342B">
              <w:rPr>
                <w:rFonts w:ascii="Times New Roman" w:hAnsi="Times New Roman"/>
                <w:lang w:val="ro-RO" w:eastAsia="ro-RO"/>
              </w:rPr>
              <w:t xml:space="preserve"> de Litere</w:t>
            </w:r>
          </w:p>
        </w:tc>
      </w:tr>
    </w:tbl>
    <w:p w14:paraId="0456F8B7" w14:textId="77777777" w:rsidR="009F0646" w:rsidRPr="00F0342B" w:rsidRDefault="009F0646" w:rsidP="00280847">
      <w:pPr>
        <w:overflowPunct/>
        <w:autoSpaceDE/>
        <w:autoSpaceDN/>
        <w:adjustRightInd/>
        <w:textAlignment w:val="auto"/>
        <w:rPr>
          <w:rFonts w:ascii="Times New Roman" w:eastAsia="Calibri" w:hAnsi="Times New Roman"/>
          <w:i/>
          <w:sz w:val="22"/>
          <w:szCs w:val="22"/>
          <w:lang w:val="it-IT"/>
        </w:rPr>
      </w:pPr>
    </w:p>
    <w:p w14:paraId="5A81086A" w14:textId="48B20C64"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32CA4CC" w14:textId="71923D7B"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2BAFB3B"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5A44C718" w14:textId="77777777" w:rsidR="00A57434" w:rsidRPr="00F0342B"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1B96DA8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54B6D94"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39B78123"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FE1E24C"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7B35B7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6C9E178" w14:textId="7D6CAEBF" w:rsidR="00557393" w:rsidRPr="00F0342B"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56212" w:rsidRPr="00F0342B">
        <w:rPr>
          <w:rFonts w:ascii="Times New Roman" w:eastAsia="Calibri" w:hAnsi="Times New Roman"/>
          <w:i/>
          <w:sz w:val="22"/>
          <w:szCs w:val="22"/>
          <w:lang w:val="pt-BR"/>
        </w:rPr>
        <w:t xml:space="preserve">          </w:t>
      </w:r>
    </w:p>
    <w:sectPr w:rsidR="00557393" w:rsidRPr="00F0342B"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34B20" w14:textId="77777777" w:rsidR="0025315C" w:rsidRDefault="0025315C">
      <w:r>
        <w:separator/>
      </w:r>
    </w:p>
  </w:endnote>
  <w:endnote w:type="continuationSeparator" w:id="0">
    <w:p w14:paraId="0BA9DF52" w14:textId="77777777" w:rsidR="0025315C" w:rsidRDefault="00253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7726D" w14:textId="77777777" w:rsidR="0025315C" w:rsidRDefault="0025315C">
      <w:r>
        <w:separator/>
      </w:r>
    </w:p>
  </w:footnote>
  <w:footnote w:type="continuationSeparator" w:id="0">
    <w:p w14:paraId="70005094" w14:textId="77777777" w:rsidR="0025315C" w:rsidRDefault="00253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4"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2"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4"/>
  </w:num>
  <w:num w:numId="2" w16cid:durableId="1574900017">
    <w:abstractNumId w:val="26"/>
  </w:num>
  <w:num w:numId="3" w16cid:durableId="2061973363">
    <w:abstractNumId w:val="28"/>
  </w:num>
  <w:num w:numId="4" w16cid:durableId="620452003">
    <w:abstractNumId w:val="10"/>
  </w:num>
  <w:num w:numId="5" w16cid:durableId="693462829">
    <w:abstractNumId w:val="23"/>
  </w:num>
  <w:num w:numId="6" w16cid:durableId="1885558356">
    <w:abstractNumId w:val="15"/>
  </w:num>
  <w:num w:numId="7" w16cid:durableId="314144791">
    <w:abstractNumId w:val="18"/>
  </w:num>
  <w:num w:numId="8" w16cid:durableId="935287396">
    <w:abstractNumId w:val="9"/>
  </w:num>
  <w:num w:numId="9" w16cid:durableId="806361830">
    <w:abstractNumId w:val="5"/>
  </w:num>
  <w:num w:numId="10" w16cid:durableId="732506786">
    <w:abstractNumId w:val="37"/>
  </w:num>
  <w:num w:numId="11" w16cid:durableId="1184785947">
    <w:abstractNumId w:val="35"/>
  </w:num>
  <w:num w:numId="12" w16cid:durableId="1433015849">
    <w:abstractNumId w:val="29"/>
  </w:num>
  <w:num w:numId="13" w16cid:durableId="1648436590">
    <w:abstractNumId w:val="30"/>
  </w:num>
  <w:num w:numId="14" w16cid:durableId="1901668919">
    <w:abstractNumId w:val="27"/>
  </w:num>
  <w:num w:numId="15" w16cid:durableId="438137705">
    <w:abstractNumId w:val="20"/>
  </w:num>
  <w:num w:numId="16" w16cid:durableId="848715342">
    <w:abstractNumId w:val="8"/>
  </w:num>
  <w:num w:numId="17" w16cid:durableId="1704088838">
    <w:abstractNumId w:val="17"/>
  </w:num>
  <w:num w:numId="18" w16cid:durableId="198472374">
    <w:abstractNumId w:val="11"/>
  </w:num>
  <w:num w:numId="19" w16cid:durableId="686174429">
    <w:abstractNumId w:val="16"/>
  </w:num>
  <w:num w:numId="20" w16cid:durableId="1207572463">
    <w:abstractNumId w:val="21"/>
  </w:num>
  <w:num w:numId="21" w16cid:durableId="300616219">
    <w:abstractNumId w:val="32"/>
  </w:num>
  <w:num w:numId="22" w16cid:durableId="1516844349">
    <w:abstractNumId w:val="12"/>
  </w:num>
  <w:num w:numId="23" w16cid:durableId="324431946">
    <w:abstractNumId w:val="38"/>
  </w:num>
  <w:num w:numId="24" w16cid:durableId="1758624704">
    <w:abstractNumId w:val="24"/>
  </w:num>
  <w:num w:numId="25" w16cid:durableId="2007706919">
    <w:abstractNumId w:val="7"/>
  </w:num>
  <w:num w:numId="26" w16cid:durableId="1918703929">
    <w:abstractNumId w:val="4"/>
  </w:num>
  <w:num w:numId="27" w16cid:durableId="1477332690">
    <w:abstractNumId w:val="33"/>
  </w:num>
  <w:num w:numId="28" w16cid:durableId="1183864584">
    <w:abstractNumId w:val="14"/>
  </w:num>
  <w:num w:numId="29" w16cid:durableId="1328748556">
    <w:abstractNumId w:val="19"/>
  </w:num>
  <w:num w:numId="30" w16cid:durableId="1569682826">
    <w:abstractNumId w:val="25"/>
  </w:num>
  <w:num w:numId="31" w16cid:durableId="2115245283">
    <w:abstractNumId w:val="6"/>
  </w:num>
  <w:num w:numId="32" w16cid:durableId="206139353">
    <w:abstractNumId w:val="36"/>
  </w:num>
  <w:num w:numId="33" w16cid:durableId="363746755">
    <w:abstractNumId w:val="13"/>
  </w:num>
  <w:num w:numId="34" w16cid:durableId="1490631892">
    <w:abstractNumId w:val="22"/>
  </w:num>
  <w:num w:numId="35" w16cid:durableId="70003087">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09DC"/>
    <w:rsid w:val="00011EB4"/>
    <w:rsid w:val="0001325A"/>
    <w:rsid w:val="00015E12"/>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E1AA1"/>
    <w:rsid w:val="002E3711"/>
    <w:rsid w:val="002E49FF"/>
    <w:rsid w:val="002E4C21"/>
    <w:rsid w:val="002E58B8"/>
    <w:rsid w:val="002E6EA5"/>
    <w:rsid w:val="002F0CEF"/>
    <w:rsid w:val="002F177D"/>
    <w:rsid w:val="00301F60"/>
    <w:rsid w:val="00305C9B"/>
    <w:rsid w:val="0030628F"/>
    <w:rsid w:val="003116B2"/>
    <w:rsid w:val="003133A2"/>
    <w:rsid w:val="00313EA0"/>
    <w:rsid w:val="003160AC"/>
    <w:rsid w:val="00316281"/>
    <w:rsid w:val="00317D4D"/>
    <w:rsid w:val="00321894"/>
    <w:rsid w:val="003231D6"/>
    <w:rsid w:val="00323902"/>
    <w:rsid w:val="003240F4"/>
    <w:rsid w:val="00327322"/>
    <w:rsid w:val="00336854"/>
    <w:rsid w:val="0034170D"/>
    <w:rsid w:val="00341B9C"/>
    <w:rsid w:val="003427D0"/>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100B3"/>
    <w:rsid w:val="0041072F"/>
    <w:rsid w:val="00412E92"/>
    <w:rsid w:val="0041396A"/>
    <w:rsid w:val="004140EA"/>
    <w:rsid w:val="004150DE"/>
    <w:rsid w:val="004152C6"/>
    <w:rsid w:val="00415748"/>
    <w:rsid w:val="00420DF4"/>
    <w:rsid w:val="00422C8E"/>
    <w:rsid w:val="004318A2"/>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4DD4"/>
    <w:rsid w:val="006C3C13"/>
    <w:rsid w:val="006D33B0"/>
    <w:rsid w:val="006D3DFB"/>
    <w:rsid w:val="006D69E9"/>
    <w:rsid w:val="006D7AE4"/>
    <w:rsid w:val="006E17A1"/>
    <w:rsid w:val="006E72D3"/>
    <w:rsid w:val="006F104B"/>
    <w:rsid w:val="006F1953"/>
    <w:rsid w:val="006F1E75"/>
    <w:rsid w:val="006F564E"/>
    <w:rsid w:val="006F5B57"/>
    <w:rsid w:val="00700253"/>
    <w:rsid w:val="0070084B"/>
    <w:rsid w:val="00700C6E"/>
    <w:rsid w:val="00712F35"/>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632C3"/>
    <w:rsid w:val="0076392C"/>
    <w:rsid w:val="007643BF"/>
    <w:rsid w:val="00765F8C"/>
    <w:rsid w:val="00767A8E"/>
    <w:rsid w:val="00773CB8"/>
    <w:rsid w:val="0077624B"/>
    <w:rsid w:val="007809F1"/>
    <w:rsid w:val="00780B80"/>
    <w:rsid w:val="00783975"/>
    <w:rsid w:val="00784B6C"/>
    <w:rsid w:val="007859B5"/>
    <w:rsid w:val="00792EB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4C53"/>
    <w:rsid w:val="0085501C"/>
    <w:rsid w:val="00855EDB"/>
    <w:rsid w:val="008575D3"/>
    <w:rsid w:val="00860655"/>
    <w:rsid w:val="00860A67"/>
    <w:rsid w:val="00860C0E"/>
    <w:rsid w:val="00861454"/>
    <w:rsid w:val="008622A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3162"/>
    <w:rsid w:val="00BD5395"/>
    <w:rsid w:val="00BD7860"/>
    <w:rsid w:val="00BE11D0"/>
    <w:rsid w:val="00BE6CE5"/>
    <w:rsid w:val="00BE6D99"/>
    <w:rsid w:val="00BE7941"/>
    <w:rsid w:val="00BF10F8"/>
    <w:rsid w:val="00BF1C44"/>
    <w:rsid w:val="00BF3110"/>
    <w:rsid w:val="00BF31FF"/>
    <w:rsid w:val="00C0003A"/>
    <w:rsid w:val="00C00D6F"/>
    <w:rsid w:val="00C0270C"/>
    <w:rsid w:val="00C03E63"/>
    <w:rsid w:val="00C050D0"/>
    <w:rsid w:val="00C052AB"/>
    <w:rsid w:val="00C05361"/>
    <w:rsid w:val="00C05B68"/>
    <w:rsid w:val="00C07013"/>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34C2"/>
    <w:rsid w:val="00C93552"/>
    <w:rsid w:val="00C94187"/>
    <w:rsid w:val="00C952D9"/>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4356"/>
    <w:rsid w:val="00D859E1"/>
    <w:rsid w:val="00D92E3F"/>
    <w:rsid w:val="00D93113"/>
    <w:rsid w:val="00D94FBD"/>
    <w:rsid w:val="00DA2D86"/>
    <w:rsid w:val="00DA4CC9"/>
    <w:rsid w:val="00DA50E5"/>
    <w:rsid w:val="00DA5ECF"/>
    <w:rsid w:val="00DB35FC"/>
    <w:rsid w:val="00DB47BD"/>
    <w:rsid w:val="00DB586A"/>
    <w:rsid w:val="00DB603E"/>
    <w:rsid w:val="00DC0CD9"/>
    <w:rsid w:val="00DC1C52"/>
    <w:rsid w:val="00DC4272"/>
    <w:rsid w:val="00DC45ED"/>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10</Pages>
  <Words>3527</Words>
  <Characters>20108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157</cp:revision>
  <cp:lastPrinted>2024-06-11T11:16:00Z</cp:lastPrinted>
  <dcterms:created xsi:type="dcterms:W3CDTF">2024-02-06T12:41:00Z</dcterms:created>
  <dcterms:modified xsi:type="dcterms:W3CDTF">2024-06-11T11:16:00Z</dcterms:modified>
</cp:coreProperties>
</file>