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DD33317" w14:textId="77777777" w:rsidR="00C1001F" w:rsidRDefault="00C1001F" w:rsidP="00784B6C">
      <w:pPr>
        <w:rPr>
          <w:rFonts w:ascii="Arial Narrow" w:hAnsi="Arial Narrow"/>
          <w:b/>
          <w:i/>
          <w:noProof/>
          <w:sz w:val="24"/>
          <w:szCs w:val="24"/>
          <w:lang w:val="ro-RO"/>
        </w:rPr>
      </w:pPr>
    </w:p>
    <w:p w14:paraId="450EBA1A" w14:textId="3225AF9F" w:rsidR="00C1001F" w:rsidRPr="000E5A5E" w:rsidRDefault="00C1001F" w:rsidP="00C1001F">
      <w:pPr>
        <w:rPr>
          <w:rFonts w:ascii="Arial Narrow" w:hAnsi="Arial Narrow"/>
          <w:i/>
          <w:iCs/>
          <w:sz w:val="24"/>
          <w:szCs w:val="24"/>
        </w:rPr>
      </w:pPr>
      <w:r w:rsidRPr="000E5A5E">
        <w:rPr>
          <w:rFonts w:ascii="Arial Narrow" w:hAnsi="Arial Narrow"/>
          <w:b/>
          <w:i/>
          <w:noProof/>
          <w:sz w:val="24"/>
          <w:szCs w:val="24"/>
          <w:lang w:val="ro-RO"/>
        </w:rPr>
        <w:t xml:space="preserve">Formularul – 5 </w:t>
      </w:r>
      <w:proofErr w:type="spellStart"/>
      <w:r w:rsidRPr="000E5A5E">
        <w:rPr>
          <w:rFonts w:ascii="Arial Narrow" w:hAnsi="Arial Narrow"/>
          <w:b/>
          <w:bCs/>
          <w:i/>
          <w:iCs/>
          <w:sz w:val="24"/>
          <w:szCs w:val="24"/>
        </w:rPr>
        <w:t>Declarație</w:t>
      </w:r>
      <w:proofErr w:type="spellEnd"/>
      <w:r w:rsidRPr="000E5A5E">
        <w:rPr>
          <w:rFonts w:ascii="Arial Narrow" w:hAnsi="Arial Narrow"/>
          <w:i/>
          <w:iCs/>
          <w:sz w:val="24"/>
          <w:szCs w:val="24"/>
        </w:rPr>
        <w:t xml:space="preserve"> </w:t>
      </w:r>
      <w:proofErr w:type="spellStart"/>
      <w:r w:rsidRPr="000E5A5E">
        <w:rPr>
          <w:rFonts w:ascii="Arial Narrow" w:hAnsi="Arial Narrow"/>
          <w:b/>
          <w:bCs/>
          <w:i/>
          <w:iCs/>
          <w:sz w:val="24"/>
          <w:szCs w:val="24"/>
        </w:rPr>
        <w:t>privind</w:t>
      </w:r>
      <w:proofErr w:type="spellEnd"/>
      <w:r w:rsidRPr="000E5A5E">
        <w:rPr>
          <w:rFonts w:ascii="Arial Narrow" w:hAnsi="Arial Narrow"/>
          <w:b/>
          <w:bCs/>
          <w:i/>
          <w:iCs/>
          <w:sz w:val="24"/>
          <w:szCs w:val="24"/>
        </w:rPr>
        <w:t xml:space="preserve"> </w:t>
      </w:r>
      <w:proofErr w:type="spellStart"/>
      <w:r w:rsidRPr="000E5A5E">
        <w:rPr>
          <w:rFonts w:ascii="Arial Narrow" w:hAnsi="Arial Narrow"/>
          <w:b/>
          <w:bCs/>
          <w:i/>
          <w:iCs/>
          <w:sz w:val="24"/>
          <w:szCs w:val="24"/>
        </w:rPr>
        <w:t>conflictul</w:t>
      </w:r>
      <w:proofErr w:type="spellEnd"/>
      <w:r w:rsidRPr="000E5A5E">
        <w:rPr>
          <w:rFonts w:ascii="Arial Narrow" w:hAnsi="Arial Narrow"/>
          <w:b/>
          <w:bCs/>
          <w:i/>
          <w:iCs/>
          <w:sz w:val="24"/>
          <w:szCs w:val="24"/>
        </w:rPr>
        <w:t xml:space="preserve"> de interese</w:t>
      </w:r>
    </w:p>
    <w:p w14:paraId="3B5849A9" w14:textId="77777777" w:rsidR="00C1001F" w:rsidRDefault="00C1001F" w:rsidP="00784B6C">
      <w:pPr>
        <w:rPr>
          <w:rFonts w:ascii="Arial Narrow" w:hAnsi="Arial Narrow"/>
          <w:b/>
          <w:i/>
          <w:noProof/>
          <w:sz w:val="24"/>
          <w:szCs w:val="24"/>
          <w:lang w:val="ro-RO"/>
        </w:rPr>
      </w:pPr>
    </w:p>
    <w:p w14:paraId="767B7BEC" w14:textId="77777777" w:rsidR="000E5A5E" w:rsidRPr="000E5A5E" w:rsidRDefault="000E5A5E" w:rsidP="00784B6C">
      <w:pPr>
        <w:rPr>
          <w:rFonts w:ascii="Arial Narrow" w:hAnsi="Arial Narrow"/>
          <w:b/>
          <w:i/>
          <w:noProof/>
          <w:sz w:val="24"/>
          <w:szCs w:val="24"/>
          <w:lang w:val="ro-RO"/>
        </w:rPr>
      </w:pPr>
    </w:p>
    <w:p w14:paraId="7C5F95DF" w14:textId="3A057BC6" w:rsidR="000E5A5E" w:rsidRPr="000E5A5E" w:rsidRDefault="000E5A5E" w:rsidP="000E5A5E">
      <w:pPr>
        <w:rPr>
          <w:rFonts w:ascii="Arial Narrow" w:hAnsi="Arial Narrow"/>
          <w:i/>
          <w:iCs/>
          <w:sz w:val="24"/>
          <w:szCs w:val="24"/>
        </w:rPr>
      </w:pPr>
    </w:p>
    <w:p w14:paraId="19028F14" w14:textId="77777777" w:rsidR="000E5A5E" w:rsidRPr="00F85B7B" w:rsidRDefault="000E5A5E"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2860EC4" w14:textId="3BF12ED3" w:rsidR="00E767B6" w:rsidRDefault="00E767B6" w:rsidP="00285ADF">
      <w:pPr>
        <w:jc w:val="right"/>
        <w:rPr>
          <w:rStyle w:val="PageNumber"/>
          <w:rFonts w:ascii="Arial Narrow" w:hAnsi="Arial Narrow"/>
          <w:b/>
          <w:i/>
          <w:sz w:val="24"/>
          <w:szCs w:val="24"/>
        </w:rPr>
      </w:pPr>
    </w:p>
    <w:p w14:paraId="2E9E2248" w14:textId="0395DE88" w:rsidR="00E767B6" w:rsidRDefault="00E767B6" w:rsidP="00285ADF">
      <w:pPr>
        <w:jc w:val="right"/>
        <w:rPr>
          <w:rStyle w:val="PageNumber"/>
          <w:rFonts w:ascii="Arial Narrow" w:hAnsi="Arial Narrow"/>
          <w:b/>
          <w:i/>
          <w:sz w:val="24"/>
          <w:szCs w:val="24"/>
        </w:rPr>
      </w:pPr>
    </w:p>
    <w:p w14:paraId="2786A7A1" w14:textId="73D98302" w:rsidR="00E767B6" w:rsidRDefault="00E767B6" w:rsidP="00285ADF">
      <w:pPr>
        <w:jc w:val="right"/>
        <w:rPr>
          <w:rStyle w:val="PageNumber"/>
          <w:rFonts w:ascii="Arial Narrow" w:hAnsi="Arial Narrow"/>
          <w:b/>
          <w:i/>
          <w:sz w:val="24"/>
          <w:szCs w:val="24"/>
        </w:rPr>
      </w:pPr>
    </w:p>
    <w:p w14:paraId="1F4AA526" w14:textId="28476BB8" w:rsidR="00E767B6" w:rsidRDefault="00E767B6" w:rsidP="00E767B6">
      <w:pPr>
        <w:jc w:val="right"/>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F85B7B">
        <w:rPr>
          <w:rFonts w:ascii="Arial Narrow" w:hAnsi="Arial Narrow"/>
          <w:i/>
          <w:sz w:val="24"/>
          <w:szCs w:val="24"/>
          <w:lang w:val="it-IT"/>
        </w:rPr>
        <w:t>,,</w:t>
      </w:r>
      <w:r w:rsidR="00FD0BCD" w:rsidRPr="00F85B7B">
        <w:rPr>
          <w:rFonts w:ascii="Arial Narrow" w:hAnsi="Arial Narrow"/>
          <w:sz w:val="24"/>
          <w:szCs w:val="24"/>
          <w:lang w:val="it-IT"/>
        </w:rPr>
        <w:t>…</w:t>
      </w:r>
      <w:r w:rsidR="00D94FBD" w:rsidRPr="00F85B7B">
        <w:rPr>
          <w:rFonts w:ascii="Arial Narrow" w:hAnsi="Arial Narrow"/>
          <w:sz w:val="24"/>
          <w:szCs w:val="24"/>
          <w:lang w:val="it-IT"/>
        </w:rPr>
        <w:t>…………………………………………………………………………………….</w:t>
      </w:r>
      <w:r w:rsidR="00FD0BCD" w:rsidRPr="00F85B7B">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24F58C5" w14:textId="77777777" w:rsidR="00461CF8" w:rsidRDefault="00461CF8" w:rsidP="00E5056B">
      <w:pPr>
        <w:jc w:val="both"/>
        <w:rPr>
          <w:rFonts w:ascii="Arial Narrow" w:hAnsi="Arial Narrow"/>
          <w:i/>
          <w:noProof/>
          <w:sz w:val="24"/>
          <w:szCs w:val="24"/>
        </w:rPr>
      </w:pPr>
    </w:p>
    <w:p w14:paraId="6F2FAA57" w14:textId="77777777" w:rsidR="00461CF8" w:rsidRDefault="00461CF8" w:rsidP="00E5056B">
      <w:pPr>
        <w:jc w:val="both"/>
        <w:rPr>
          <w:rFonts w:ascii="Arial Narrow" w:hAnsi="Arial Narrow"/>
          <w:i/>
          <w:noProof/>
          <w:sz w:val="24"/>
          <w:szCs w:val="24"/>
        </w:rPr>
      </w:pPr>
    </w:p>
    <w:p w14:paraId="21421444" w14:textId="77777777" w:rsidR="00461CF8" w:rsidRPr="00295786" w:rsidRDefault="00461CF8" w:rsidP="00E5056B">
      <w:pPr>
        <w:jc w:val="both"/>
        <w:rPr>
          <w:rFonts w:ascii="Arial Narrow" w:hAnsi="Arial Narrow"/>
          <w:i/>
          <w:noProof/>
          <w:sz w:val="24"/>
          <w:szCs w:val="24"/>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425ED359" w14:textId="458A1E93" w:rsidR="009979A1" w:rsidRDefault="00C1001F" w:rsidP="00461CF8">
      <w:pPr>
        <w:ind w:right="1440"/>
        <w:jc w:val="center"/>
        <w:outlineLvl w:val="0"/>
        <w:rPr>
          <w:rFonts w:ascii="Times New Roman" w:eastAsia="Times New Roman" w:hAnsi="Times New Roman"/>
          <w:b/>
          <w:sz w:val="24"/>
          <w:szCs w:val="24"/>
          <w:lang w:val="ro-RO"/>
        </w:rPr>
      </w:pPr>
      <w:r w:rsidRPr="00C1001F">
        <w:rPr>
          <w:rFonts w:ascii="Times New Roman" w:eastAsia="Times New Roman" w:hAnsi="Times New Roman"/>
          <w:b/>
          <w:sz w:val="24"/>
          <w:szCs w:val="24"/>
          <w:lang w:val="ro-RO"/>
        </w:rPr>
        <w:t>Comision pentru încasare taxe de admitere E-Commerce</w:t>
      </w:r>
    </w:p>
    <w:p w14:paraId="0DF0F6A6" w14:textId="77777777" w:rsidR="00C1001F" w:rsidRDefault="00C1001F" w:rsidP="00461CF8">
      <w:pPr>
        <w:ind w:right="1440"/>
        <w:jc w:val="center"/>
        <w:outlineLvl w:val="0"/>
        <w:rPr>
          <w:rFonts w:ascii="Times New Roman" w:eastAsia="Times New Roman" w:hAnsi="Times New Roman"/>
          <w:b/>
          <w:sz w:val="24"/>
          <w:szCs w:val="24"/>
          <w:lang w:val="ro-RO"/>
        </w:rPr>
      </w:pPr>
    </w:p>
    <w:p w14:paraId="709A12FC" w14:textId="77777777" w:rsidR="00C1001F" w:rsidRPr="00595EFA" w:rsidRDefault="00C1001F" w:rsidP="00461CF8">
      <w:pPr>
        <w:ind w:right="1440"/>
        <w:jc w:val="center"/>
        <w:outlineLvl w:val="0"/>
        <w:rPr>
          <w:rFonts w:ascii="Arial Narrow" w:hAnsi="Arial Narrow"/>
          <w:b/>
          <w:bCs/>
          <w:sz w:val="24"/>
          <w:szCs w:val="24"/>
          <w:lang w:val="nl-NL"/>
        </w:rPr>
      </w:pPr>
    </w:p>
    <w:tbl>
      <w:tblPr>
        <w:tblW w:w="1014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2057"/>
        <w:gridCol w:w="1800"/>
        <w:gridCol w:w="1890"/>
      </w:tblGrid>
      <w:tr w:rsidR="00967188" w:rsidRPr="009979A1" w14:paraId="5FEB496D" w14:textId="77777777" w:rsidTr="009979A1">
        <w:tc>
          <w:tcPr>
            <w:tcW w:w="540" w:type="dxa"/>
            <w:vAlign w:val="center"/>
          </w:tcPr>
          <w:p w14:paraId="0491786E" w14:textId="06046B30" w:rsidR="00967188" w:rsidRPr="009979A1" w:rsidRDefault="00967188" w:rsidP="00371DF2">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Nr</w:t>
            </w:r>
            <w:r w:rsidR="009979A1" w:rsidRPr="009979A1">
              <w:rPr>
                <w:rFonts w:ascii="Times New Roman" w:eastAsia="Calibri" w:hAnsi="Times New Roman"/>
                <w:b/>
                <w:iCs/>
                <w:lang w:val="ro-RO"/>
              </w:rPr>
              <w:t>.</w:t>
            </w:r>
            <w:r w:rsidRPr="009979A1">
              <w:rPr>
                <w:rFonts w:ascii="Times New Roman" w:eastAsia="Calibri" w:hAnsi="Times New Roman"/>
                <w:b/>
                <w:iCs/>
                <w:highlight w:val="yellow"/>
                <w:lang w:val="ro-RO"/>
              </w:rPr>
              <w:t xml:space="preserve"> </w:t>
            </w:r>
            <w:r w:rsidR="009979A1" w:rsidRPr="009979A1">
              <w:rPr>
                <w:rFonts w:ascii="Times New Roman" w:eastAsia="Calibri" w:hAnsi="Times New Roman"/>
                <w:b/>
                <w:iCs/>
                <w:lang w:val="ro-RO"/>
              </w:rPr>
              <w:t>lot</w:t>
            </w:r>
          </w:p>
        </w:tc>
        <w:tc>
          <w:tcPr>
            <w:tcW w:w="2947" w:type="dxa"/>
            <w:vAlign w:val="center"/>
          </w:tcPr>
          <w:p w14:paraId="5BC5CEDA" w14:textId="77777777" w:rsidR="00967188" w:rsidRPr="009979A1" w:rsidRDefault="00967188" w:rsidP="00371DF2">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Denumirea serviciului</w:t>
            </w:r>
          </w:p>
        </w:tc>
        <w:tc>
          <w:tcPr>
            <w:tcW w:w="913" w:type="dxa"/>
            <w:vAlign w:val="center"/>
          </w:tcPr>
          <w:p w14:paraId="0CACA4DD" w14:textId="77777777" w:rsidR="00967188" w:rsidRPr="009979A1" w:rsidRDefault="00967188" w:rsidP="00DB47BD">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UM</w:t>
            </w:r>
          </w:p>
        </w:tc>
        <w:tc>
          <w:tcPr>
            <w:tcW w:w="2057" w:type="dxa"/>
            <w:vAlign w:val="center"/>
          </w:tcPr>
          <w:p w14:paraId="563D7AAA" w14:textId="77777777" w:rsidR="00967188" w:rsidRPr="009979A1" w:rsidRDefault="00967188" w:rsidP="00371DF2">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Cantitatea solicitată</w:t>
            </w:r>
          </w:p>
          <w:p w14:paraId="0F97B76F" w14:textId="77777777" w:rsidR="00967188" w:rsidRPr="009979A1" w:rsidRDefault="00967188" w:rsidP="00371DF2">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U.M</w:t>
            </w:r>
          </w:p>
        </w:tc>
        <w:tc>
          <w:tcPr>
            <w:tcW w:w="1800" w:type="dxa"/>
            <w:vAlign w:val="center"/>
          </w:tcPr>
          <w:p w14:paraId="4A64D179" w14:textId="77777777" w:rsidR="00967188" w:rsidRPr="009979A1" w:rsidRDefault="00967188" w:rsidP="00371DF2">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Preț unitar RON fără TVA</w:t>
            </w:r>
          </w:p>
        </w:tc>
        <w:tc>
          <w:tcPr>
            <w:tcW w:w="1890" w:type="dxa"/>
            <w:vAlign w:val="center"/>
          </w:tcPr>
          <w:p w14:paraId="18C4F8FC" w14:textId="77777777" w:rsidR="00967188" w:rsidRPr="009979A1" w:rsidRDefault="00967188" w:rsidP="00371DF2">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Preț total RON</w:t>
            </w:r>
          </w:p>
          <w:p w14:paraId="57908FD9" w14:textId="77777777" w:rsidR="00967188" w:rsidRPr="009979A1" w:rsidRDefault="00967188" w:rsidP="00371DF2">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fără TVA</w:t>
            </w:r>
          </w:p>
        </w:tc>
      </w:tr>
      <w:tr w:rsidR="00967188" w:rsidRPr="009979A1" w14:paraId="0ED383D7" w14:textId="77777777" w:rsidTr="009979A1">
        <w:tc>
          <w:tcPr>
            <w:tcW w:w="540" w:type="dxa"/>
            <w:vAlign w:val="center"/>
          </w:tcPr>
          <w:p w14:paraId="606CD361" w14:textId="77777777" w:rsidR="00967188" w:rsidRPr="009979A1" w:rsidRDefault="00967188" w:rsidP="00E05CA3">
            <w:pPr>
              <w:overflowPunct/>
              <w:autoSpaceDE/>
              <w:autoSpaceDN/>
              <w:adjustRightInd/>
              <w:textAlignment w:val="auto"/>
              <w:rPr>
                <w:rFonts w:ascii="Times New Roman" w:eastAsia="Calibri" w:hAnsi="Times New Roman"/>
                <w:b/>
                <w:iCs/>
                <w:lang w:val="ro-RO"/>
              </w:rPr>
            </w:pPr>
            <w:r w:rsidRPr="009979A1">
              <w:rPr>
                <w:rFonts w:ascii="Times New Roman" w:eastAsia="Calibri" w:hAnsi="Times New Roman"/>
                <w:b/>
                <w:iCs/>
                <w:lang w:val="ro-RO"/>
              </w:rPr>
              <w:t>0</w:t>
            </w:r>
          </w:p>
        </w:tc>
        <w:tc>
          <w:tcPr>
            <w:tcW w:w="2947" w:type="dxa"/>
            <w:vAlign w:val="center"/>
          </w:tcPr>
          <w:p w14:paraId="49F628F3" w14:textId="77777777" w:rsidR="00967188" w:rsidRPr="009979A1" w:rsidRDefault="00967188" w:rsidP="00461CF8">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1</w:t>
            </w:r>
          </w:p>
        </w:tc>
        <w:tc>
          <w:tcPr>
            <w:tcW w:w="913" w:type="dxa"/>
            <w:vAlign w:val="center"/>
          </w:tcPr>
          <w:p w14:paraId="6FB1A587" w14:textId="03088604" w:rsidR="00967188" w:rsidRPr="009979A1" w:rsidRDefault="00967188" w:rsidP="00461CF8">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2</w:t>
            </w:r>
          </w:p>
        </w:tc>
        <w:tc>
          <w:tcPr>
            <w:tcW w:w="2057" w:type="dxa"/>
            <w:vAlign w:val="center"/>
          </w:tcPr>
          <w:p w14:paraId="0D282189" w14:textId="0EF20DE1" w:rsidR="00967188" w:rsidRPr="009979A1" w:rsidRDefault="00967188" w:rsidP="00461CF8">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3</w:t>
            </w:r>
          </w:p>
        </w:tc>
        <w:tc>
          <w:tcPr>
            <w:tcW w:w="1800" w:type="dxa"/>
            <w:vAlign w:val="center"/>
          </w:tcPr>
          <w:p w14:paraId="579B310D" w14:textId="03A10AD3" w:rsidR="00967188" w:rsidRPr="009979A1" w:rsidRDefault="00967188" w:rsidP="00461CF8">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4</w:t>
            </w:r>
          </w:p>
        </w:tc>
        <w:tc>
          <w:tcPr>
            <w:tcW w:w="1890" w:type="dxa"/>
            <w:vAlign w:val="center"/>
          </w:tcPr>
          <w:p w14:paraId="77B5A6F9" w14:textId="551555F7" w:rsidR="00967188" w:rsidRPr="009979A1" w:rsidRDefault="00967188" w:rsidP="00461CF8">
            <w:pPr>
              <w:overflowPunct/>
              <w:autoSpaceDE/>
              <w:autoSpaceDN/>
              <w:adjustRightInd/>
              <w:jc w:val="center"/>
              <w:textAlignment w:val="auto"/>
              <w:rPr>
                <w:rFonts w:ascii="Times New Roman" w:eastAsia="Calibri" w:hAnsi="Times New Roman"/>
                <w:b/>
                <w:iCs/>
                <w:lang w:val="ro-RO"/>
              </w:rPr>
            </w:pPr>
            <w:r w:rsidRPr="009979A1">
              <w:rPr>
                <w:rFonts w:ascii="Times New Roman" w:eastAsia="Calibri" w:hAnsi="Times New Roman"/>
                <w:b/>
                <w:iCs/>
                <w:lang w:val="ro-RO"/>
              </w:rPr>
              <w:t>5=3*4</w:t>
            </w:r>
          </w:p>
        </w:tc>
      </w:tr>
      <w:tr w:rsidR="009979A1" w:rsidRPr="009979A1" w14:paraId="2E80166B" w14:textId="77777777" w:rsidTr="009979A1">
        <w:trPr>
          <w:trHeight w:val="710"/>
        </w:trPr>
        <w:tc>
          <w:tcPr>
            <w:tcW w:w="540" w:type="dxa"/>
            <w:vAlign w:val="center"/>
          </w:tcPr>
          <w:p w14:paraId="63757970" w14:textId="77777777" w:rsidR="009979A1" w:rsidRPr="009979A1" w:rsidRDefault="009979A1" w:rsidP="009979A1">
            <w:pPr>
              <w:overflowPunct/>
              <w:autoSpaceDE/>
              <w:autoSpaceDN/>
              <w:adjustRightInd/>
              <w:textAlignment w:val="auto"/>
              <w:rPr>
                <w:rFonts w:ascii="Times New Roman" w:eastAsia="Calibri" w:hAnsi="Times New Roman"/>
                <w:b/>
                <w:iCs/>
                <w:lang w:val="ro-RO"/>
              </w:rPr>
            </w:pPr>
            <w:r w:rsidRPr="009979A1">
              <w:rPr>
                <w:rFonts w:ascii="Times New Roman" w:eastAsia="Calibri" w:hAnsi="Times New Roman"/>
                <w:b/>
                <w:iCs/>
                <w:lang w:val="ro-RO"/>
              </w:rPr>
              <w:t>1</w:t>
            </w:r>
          </w:p>
        </w:tc>
        <w:tc>
          <w:tcPr>
            <w:tcW w:w="2947" w:type="dxa"/>
            <w:shd w:val="clear" w:color="auto" w:fill="auto"/>
            <w:vAlign w:val="center"/>
          </w:tcPr>
          <w:p w14:paraId="2CC0AF94" w14:textId="39B4913A" w:rsidR="009979A1" w:rsidRPr="009979A1" w:rsidRDefault="00C1001F" w:rsidP="009979A1">
            <w:pPr>
              <w:rPr>
                <w:rFonts w:ascii="Times New Roman" w:eastAsia="Calibri" w:hAnsi="Times New Roman"/>
                <w:bCs/>
              </w:rPr>
            </w:pPr>
            <w:r w:rsidRPr="00C1001F">
              <w:rPr>
                <w:rFonts w:ascii="Times New Roman" w:hAnsi="Times New Roman"/>
                <w:lang w:val="pt-BR"/>
              </w:rPr>
              <w:t>Comision pentru încasare taxe de admitere E-Commerce</w:t>
            </w:r>
          </w:p>
        </w:tc>
        <w:tc>
          <w:tcPr>
            <w:tcW w:w="913" w:type="dxa"/>
            <w:vAlign w:val="center"/>
          </w:tcPr>
          <w:p w14:paraId="1FEDF7C6" w14:textId="36D0EF6E" w:rsidR="009979A1" w:rsidRPr="009979A1" w:rsidRDefault="009979A1" w:rsidP="009979A1">
            <w:pPr>
              <w:overflowPunct/>
              <w:autoSpaceDE/>
              <w:autoSpaceDN/>
              <w:adjustRightInd/>
              <w:jc w:val="center"/>
              <w:textAlignment w:val="auto"/>
              <w:rPr>
                <w:rFonts w:ascii="Times New Roman" w:eastAsia="Calibri" w:hAnsi="Times New Roman"/>
                <w:lang w:val="ro-RO"/>
              </w:rPr>
            </w:pPr>
            <w:r w:rsidRPr="009979A1">
              <w:rPr>
                <w:rFonts w:ascii="Times New Roman" w:eastAsia="Calibri" w:hAnsi="Times New Roman"/>
                <w:lang w:val="ro-RO"/>
              </w:rPr>
              <w:t>serv</w:t>
            </w:r>
          </w:p>
        </w:tc>
        <w:tc>
          <w:tcPr>
            <w:tcW w:w="2057" w:type="dxa"/>
            <w:vAlign w:val="center"/>
          </w:tcPr>
          <w:p w14:paraId="07473A7B" w14:textId="594F4C5B" w:rsidR="009979A1" w:rsidRPr="009979A1" w:rsidRDefault="009979A1" w:rsidP="009979A1">
            <w:pPr>
              <w:overflowPunct/>
              <w:autoSpaceDE/>
              <w:autoSpaceDN/>
              <w:adjustRightInd/>
              <w:jc w:val="center"/>
              <w:textAlignment w:val="auto"/>
              <w:rPr>
                <w:rFonts w:ascii="Times New Roman" w:eastAsia="Calibri" w:hAnsi="Times New Roman"/>
                <w:bCs/>
                <w:lang w:val="ro-RO"/>
              </w:rPr>
            </w:pPr>
            <w:r w:rsidRPr="009979A1">
              <w:rPr>
                <w:rFonts w:ascii="Times New Roman" w:eastAsia="Calibri" w:hAnsi="Times New Roman"/>
                <w:bCs/>
                <w:lang w:val="ro-RO"/>
              </w:rPr>
              <w:t>1</w:t>
            </w:r>
          </w:p>
        </w:tc>
        <w:tc>
          <w:tcPr>
            <w:tcW w:w="1800" w:type="dxa"/>
            <w:vAlign w:val="center"/>
          </w:tcPr>
          <w:p w14:paraId="529B221A" w14:textId="77777777" w:rsidR="009979A1" w:rsidRPr="009979A1" w:rsidRDefault="009979A1" w:rsidP="009979A1">
            <w:pPr>
              <w:overflowPunct/>
              <w:autoSpaceDE/>
              <w:autoSpaceDN/>
              <w:adjustRightInd/>
              <w:textAlignment w:val="auto"/>
              <w:rPr>
                <w:rFonts w:ascii="Times New Roman" w:eastAsia="Calibri" w:hAnsi="Times New Roman"/>
                <w:lang w:val="ro-RO"/>
              </w:rPr>
            </w:pPr>
            <w:r w:rsidRPr="009979A1">
              <w:rPr>
                <w:rFonts w:ascii="Times New Roman" w:eastAsia="Calibri" w:hAnsi="Times New Roman"/>
                <w:b/>
                <w:i/>
                <w:lang w:val="ro-RO"/>
              </w:rPr>
              <w:t>se completează de către ofertant</w:t>
            </w:r>
          </w:p>
        </w:tc>
        <w:tc>
          <w:tcPr>
            <w:tcW w:w="1890" w:type="dxa"/>
            <w:vAlign w:val="center"/>
          </w:tcPr>
          <w:p w14:paraId="247819BC" w14:textId="77777777" w:rsidR="009979A1" w:rsidRPr="009979A1" w:rsidRDefault="009979A1" w:rsidP="009979A1">
            <w:pPr>
              <w:overflowPunct/>
              <w:autoSpaceDE/>
              <w:autoSpaceDN/>
              <w:adjustRightInd/>
              <w:textAlignment w:val="auto"/>
              <w:rPr>
                <w:rFonts w:ascii="Times New Roman" w:eastAsia="Calibri" w:hAnsi="Times New Roman"/>
                <w:lang w:val="ro-RO"/>
              </w:rPr>
            </w:pPr>
            <w:r w:rsidRPr="009979A1">
              <w:rPr>
                <w:rFonts w:ascii="Times New Roman" w:eastAsia="Calibri" w:hAnsi="Times New Roman"/>
                <w:b/>
                <w:i/>
                <w:lang w:val="ro-RO"/>
              </w:rPr>
              <w:t>se completează de către ofertant</w:t>
            </w:r>
          </w:p>
        </w:tc>
      </w:tr>
      <w:tr w:rsidR="009979A1" w:rsidRPr="009979A1" w14:paraId="03B4B089" w14:textId="77777777" w:rsidTr="009979A1">
        <w:tc>
          <w:tcPr>
            <w:tcW w:w="540" w:type="dxa"/>
            <w:vAlign w:val="center"/>
          </w:tcPr>
          <w:p w14:paraId="42144718" w14:textId="77777777" w:rsidR="009979A1" w:rsidRPr="009979A1" w:rsidRDefault="009979A1" w:rsidP="009979A1">
            <w:pPr>
              <w:overflowPunct/>
              <w:autoSpaceDE/>
              <w:autoSpaceDN/>
              <w:adjustRightInd/>
              <w:textAlignment w:val="auto"/>
              <w:rPr>
                <w:rFonts w:ascii="Times New Roman" w:eastAsia="Calibri" w:hAnsi="Times New Roman"/>
                <w:b/>
                <w:iCs/>
                <w:lang w:val="ro-RO"/>
              </w:rPr>
            </w:pPr>
          </w:p>
        </w:tc>
        <w:tc>
          <w:tcPr>
            <w:tcW w:w="2947" w:type="dxa"/>
            <w:vAlign w:val="center"/>
          </w:tcPr>
          <w:p w14:paraId="1EF82D3A" w14:textId="77777777" w:rsidR="009979A1" w:rsidRPr="009979A1" w:rsidRDefault="009979A1" w:rsidP="009979A1">
            <w:pPr>
              <w:overflowPunct/>
              <w:autoSpaceDE/>
              <w:autoSpaceDN/>
              <w:adjustRightInd/>
              <w:textAlignment w:val="auto"/>
              <w:rPr>
                <w:rFonts w:ascii="Times New Roman" w:eastAsia="Calibri" w:hAnsi="Times New Roman"/>
                <w:bCs/>
                <w:lang w:val="ro-RO"/>
              </w:rPr>
            </w:pPr>
            <w:r w:rsidRPr="009979A1">
              <w:rPr>
                <w:rFonts w:ascii="Times New Roman" w:eastAsia="Calibri" w:hAnsi="Times New Roman"/>
                <w:lang w:val="ro-RO"/>
              </w:rPr>
              <w:t xml:space="preserve">TOTAL </w:t>
            </w:r>
          </w:p>
        </w:tc>
        <w:tc>
          <w:tcPr>
            <w:tcW w:w="913" w:type="dxa"/>
            <w:vAlign w:val="center"/>
          </w:tcPr>
          <w:p w14:paraId="3CEA48FD" w14:textId="77777777" w:rsidR="009979A1" w:rsidRPr="009979A1" w:rsidRDefault="009979A1" w:rsidP="009979A1">
            <w:pPr>
              <w:overflowPunct/>
              <w:autoSpaceDE/>
              <w:autoSpaceDN/>
              <w:adjustRightInd/>
              <w:textAlignment w:val="auto"/>
              <w:rPr>
                <w:rFonts w:ascii="Times New Roman" w:eastAsia="Calibri" w:hAnsi="Times New Roman"/>
                <w:iCs/>
                <w:lang w:val="ro-RO"/>
              </w:rPr>
            </w:pPr>
          </w:p>
        </w:tc>
        <w:tc>
          <w:tcPr>
            <w:tcW w:w="2057" w:type="dxa"/>
            <w:vAlign w:val="center"/>
          </w:tcPr>
          <w:p w14:paraId="02FEDB32" w14:textId="77777777" w:rsidR="009979A1" w:rsidRPr="009979A1" w:rsidRDefault="009979A1" w:rsidP="009979A1">
            <w:pPr>
              <w:overflowPunct/>
              <w:autoSpaceDE/>
              <w:autoSpaceDN/>
              <w:adjustRightInd/>
              <w:textAlignment w:val="auto"/>
              <w:rPr>
                <w:rFonts w:ascii="Times New Roman" w:eastAsia="Calibri" w:hAnsi="Times New Roman"/>
                <w:iCs/>
                <w:lang w:val="ro-RO"/>
              </w:rPr>
            </w:pPr>
          </w:p>
        </w:tc>
        <w:tc>
          <w:tcPr>
            <w:tcW w:w="1800" w:type="dxa"/>
            <w:vAlign w:val="center"/>
          </w:tcPr>
          <w:p w14:paraId="062BB302" w14:textId="5BD9BA90" w:rsidR="009979A1" w:rsidRPr="009979A1" w:rsidRDefault="009979A1" w:rsidP="009979A1">
            <w:pPr>
              <w:overflowPunct/>
              <w:autoSpaceDE/>
              <w:autoSpaceDN/>
              <w:adjustRightInd/>
              <w:textAlignment w:val="auto"/>
              <w:rPr>
                <w:rFonts w:ascii="Times New Roman" w:eastAsia="Calibri" w:hAnsi="Times New Roman"/>
                <w:b/>
                <w:iCs/>
                <w:lang w:val="ro-RO"/>
              </w:rPr>
            </w:pPr>
            <w:r w:rsidRPr="009979A1">
              <w:rPr>
                <w:rFonts w:ascii="Times New Roman" w:eastAsia="Calibri" w:hAnsi="Times New Roman"/>
                <w:b/>
                <w:i/>
                <w:lang w:val="ro-RO"/>
              </w:rPr>
              <w:t>se completează de către ofertant</w:t>
            </w:r>
          </w:p>
        </w:tc>
        <w:tc>
          <w:tcPr>
            <w:tcW w:w="1890" w:type="dxa"/>
            <w:vAlign w:val="center"/>
          </w:tcPr>
          <w:p w14:paraId="557EFCCA" w14:textId="77777777" w:rsidR="009979A1" w:rsidRPr="009979A1" w:rsidRDefault="009979A1" w:rsidP="009979A1">
            <w:pPr>
              <w:overflowPunct/>
              <w:adjustRightInd/>
              <w:textAlignment w:val="auto"/>
              <w:rPr>
                <w:rFonts w:ascii="Times New Roman" w:eastAsia="Calibri" w:hAnsi="Times New Roman"/>
                <w:b/>
                <w:i/>
                <w:lang w:val="ro-RO"/>
              </w:rPr>
            </w:pPr>
            <w:r w:rsidRPr="009979A1">
              <w:rPr>
                <w:rFonts w:ascii="Times New Roman" w:eastAsia="Calibri" w:hAnsi="Times New Roman"/>
                <w:b/>
                <w:i/>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6AD07391" w14:textId="77777777" w:rsidR="009979A1" w:rsidRDefault="009979A1" w:rsidP="00CD3BF8">
      <w:pPr>
        <w:jc w:val="right"/>
        <w:rPr>
          <w:rFonts w:ascii="Arial Narrow" w:hAnsi="Arial Narrow"/>
          <w:b/>
          <w:i/>
          <w:noProof/>
          <w:sz w:val="24"/>
          <w:szCs w:val="24"/>
        </w:rPr>
      </w:pPr>
    </w:p>
    <w:p w14:paraId="2933BD86" w14:textId="77777777" w:rsidR="009979A1" w:rsidRDefault="009979A1" w:rsidP="00CD3BF8">
      <w:pPr>
        <w:jc w:val="right"/>
        <w:rPr>
          <w:rFonts w:ascii="Arial Narrow" w:hAnsi="Arial Narrow"/>
          <w:b/>
          <w:i/>
          <w:noProof/>
          <w:sz w:val="24"/>
          <w:szCs w:val="24"/>
        </w:rPr>
      </w:pPr>
    </w:p>
    <w:p w14:paraId="689C3A99" w14:textId="77777777" w:rsidR="009979A1" w:rsidRDefault="009979A1" w:rsidP="00CD3BF8">
      <w:pPr>
        <w:jc w:val="right"/>
        <w:rPr>
          <w:rFonts w:ascii="Arial Narrow" w:hAnsi="Arial Narrow"/>
          <w:b/>
          <w:i/>
          <w:noProof/>
          <w:sz w:val="24"/>
          <w:szCs w:val="24"/>
        </w:rPr>
      </w:pPr>
    </w:p>
    <w:p w14:paraId="09F609CF" w14:textId="77777777" w:rsidR="009979A1" w:rsidRDefault="009979A1" w:rsidP="00CD3BF8">
      <w:pPr>
        <w:jc w:val="right"/>
        <w:rPr>
          <w:rFonts w:ascii="Arial Narrow" w:hAnsi="Arial Narrow"/>
          <w:b/>
          <w:i/>
          <w:noProof/>
          <w:sz w:val="24"/>
          <w:szCs w:val="24"/>
        </w:rPr>
      </w:pPr>
    </w:p>
    <w:p w14:paraId="2738AFDB" w14:textId="77777777" w:rsidR="009979A1" w:rsidRDefault="009979A1" w:rsidP="00CD3BF8">
      <w:pPr>
        <w:jc w:val="right"/>
        <w:rPr>
          <w:rFonts w:ascii="Arial Narrow" w:hAnsi="Arial Narrow"/>
          <w:b/>
          <w:i/>
          <w:noProof/>
          <w:sz w:val="24"/>
          <w:szCs w:val="24"/>
        </w:rPr>
      </w:pPr>
    </w:p>
    <w:p w14:paraId="728B0938" w14:textId="77777777" w:rsidR="00C1001F" w:rsidRDefault="00C1001F" w:rsidP="00CD3BF8">
      <w:pPr>
        <w:jc w:val="right"/>
        <w:rPr>
          <w:rFonts w:ascii="Arial Narrow" w:hAnsi="Arial Narrow"/>
          <w:b/>
          <w:i/>
          <w:noProof/>
          <w:sz w:val="24"/>
          <w:szCs w:val="24"/>
        </w:rPr>
      </w:pPr>
    </w:p>
    <w:p w14:paraId="73EFAD15" w14:textId="77777777" w:rsidR="009979A1" w:rsidRDefault="009979A1" w:rsidP="00CD3BF8">
      <w:pPr>
        <w:jc w:val="right"/>
        <w:rPr>
          <w:rFonts w:ascii="Arial Narrow" w:hAnsi="Arial Narrow"/>
          <w:b/>
          <w:i/>
          <w:noProof/>
          <w:sz w:val="24"/>
          <w:szCs w:val="24"/>
        </w:rPr>
      </w:pPr>
    </w:p>
    <w:p w14:paraId="617BAE31" w14:textId="77777777" w:rsidR="009979A1" w:rsidRDefault="009979A1" w:rsidP="00CD3BF8">
      <w:pPr>
        <w:jc w:val="right"/>
        <w:rPr>
          <w:rFonts w:ascii="Arial Narrow" w:hAnsi="Arial Narrow"/>
          <w:b/>
          <w:i/>
          <w:noProof/>
          <w:sz w:val="24"/>
          <w:szCs w:val="24"/>
        </w:rPr>
      </w:pPr>
    </w:p>
    <w:p w14:paraId="1F18D04F" w14:textId="77777777" w:rsidR="009979A1" w:rsidRDefault="009979A1" w:rsidP="00CD3BF8">
      <w:pPr>
        <w:jc w:val="right"/>
        <w:rPr>
          <w:rFonts w:ascii="Arial Narrow" w:hAnsi="Arial Narrow"/>
          <w:b/>
          <w:i/>
          <w:noProof/>
          <w:sz w:val="24"/>
          <w:szCs w:val="24"/>
        </w:rPr>
      </w:pPr>
    </w:p>
    <w:p w14:paraId="3CFF2D06" w14:textId="77777777" w:rsidR="009979A1" w:rsidRDefault="009979A1"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3</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224E7C" w:rsidRPr="00224E7C"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224E7C" w:rsidRDefault="003778B4" w:rsidP="00377F90">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224E7C" w:rsidRDefault="003778B4" w:rsidP="00377F90">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PROPUNERE TEHNICĂ OFERTANT</w:t>
            </w:r>
          </w:p>
        </w:tc>
      </w:tr>
      <w:tr w:rsidR="00224E7C" w:rsidRPr="00224E7C" w14:paraId="39FA4FB2" w14:textId="77777777" w:rsidTr="003778B4">
        <w:trPr>
          <w:trHeight w:val="566"/>
          <w:jc w:val="center"/>
        </w:trPr>
        <w:tc>
          <w:tcPr>
            <w:tcW w:w="10170" w:type="dxa"/>
            <w:gridSpan w:val="2"/>
            <w:tcMar>
              <w:left w:w="57" w:type="dxa"/>
              <w:right w:w="57" w:type="dxa"/>
            </w:tcMar>
          </w:tcPr>
          <w:p w14:paraId="2D373508" w14:textId="1827911D" w:rsidR="003778B4" w:rsidRPr="00224E7C" w:rsidRDefault="00C1001F" w:rsidP="00377F90">
            <w:pPr>
              <w:spacing w:before="120" w:line="276" w:lineRule="auto"/>
              <w:jc w:val="center"/>
              <w:rPr>
                <w:rFonts w:ascii="Times New Roman" w:hAnsi="Times New Roman"/>
                <w:sz w:val="22"/>
                <w:szCs w:val="22"/>
                <w:lang w:val="nl-NL"/>
              </w:rPr>
            </w:pPr>
            <w:r w:rsidRPr="00224E7C">
              <w:rPr>
                <w:rFonts w:ascii="Times New Roman" w:hAnsi="Times New Roman"/>
                <w:b/>
                <w:sz w:val="22"/>
                <w:szCs w:val="22"/>
                <w:lang w:val="ro-MD"/>
              </w:rPr>
              <w:t>Comision pentru încasare taxe de admitere E-Commerce</w:t>
            </w:r>
          </w:p>
        </w:tc>
      </w:tr>
      <w:tr w:rsidR="00224E7C" w:rsidRPr="00224E7C" w14:paraId="4FD75357" w14:textId="77777777" w:rsidTr="00875D1B">
        <w:trPr>
          <w:trHeight w:val="899"/>
          <w:jc w:val="center"/>
        </w:trPr>
        <w:tc>
          <w:tcPr>
            <w:tcW w:w="5428" w:type="dxa"/>
            <w:tcMar>
              <w:left w:w="57" w:type="dxa"/>
              <w:right w:w="57" w:type="dxa"/>
            </w:tcMar>
          </w:tcPr>
          <w:p w14:paraId="37BAE662" w14:textId="77777777" w:rsidR="00C1001F" w:rsidRPr="00224E7C" w:rsidRDefault="00C1001F" w:rsidP="00C1001F">
            <w:pPr>
              <w:spacing w:after="120"/>
              <w:jc w:val="both"/>
              <w:rPr>
                <w:rFonts w:ascii="Times New Roman" w:hAnsi="Times New Roman"/>
                <w:b/>
                <w:bCs/>
                <w:sz w:val="22"/>
                <w:szCs w:val="22"/>
                <w:lang w:val="ro-RO"/>
              </w:rPr>
            </w:pPr>
            <w:r w:rsidRPr="00224E7C">
              <w:rPr>
                <w:rFonts w:ascii="Times New Roman" w:hAnsi="Times New Roman"/>
                <w:b/>
                <w:bCs/>
                <w:sz w:val="22"/>
                <w:szCs w:val="22"/>
                <w:lang w:val="ro-RO"/>
              </w:rPr>
              <w:t>Numărul estimat de tranzacții într-un an este de maximum 2000.</w:t>
            </w:r>
          </w:p>
          <w:p w14:paraId="18251246" w14:textId="77777777" w:rsidR="00C1001F" w:rsidRPr="00224E7C" w:rsidRDefault="00C1001F" w:rsidP="00C1001F">
            <w:pPr>
              <w:spacing w:after="120"/>
              <w:jc w:val="both"/>
              <w:rPr>
                <w:rFonts w:ascii="Times New Roman" w:hAnsi="Times New Roman"/>
                <w:b/>
                <w:bCs/>
                <w:sz w:val="22"/>
                <w:szCs w:val="22"/>
                <w:lang w:val="ro-RO"/>
              </w:rPr>
            </w:pPr>
            <w:r w:rsidRPr="00224E7C">
              <w:rPr>
                <w:rFonts w:ascii="Times New Roman" w:hAnsi="Times New Roman"/>
                <w:b/>
                <w:bCs/>
                <w:sz w:val="22"/>
                <w:szCs w:val="22"/>
                <w:lang w:val="ro-RO"/>
              </w:rPr>
              <w:t xml:space="preserve">Valoarea totală estimată, a tranzacțiilor dintr-un an este de 400000.00 lei </w:t>
            </w:r>
          </w:p>
          <w:p w14:paraId="066B0046" w14:textId="77777777" w:rsidR="00875D1B" w:rsidRPr="00224E7C" w:rsidRDefault="00875D1B" w:rsidP="009979A1">
            <w:pPr>
              <w:tabs>
                <w:tab w:val="left" w:pos="292"/>
              </w:tabs>
              <w:spacing w:line="276" w:lineRule="auto"/>
              <w:ind w:left="22"/>
              <w:jc w:val="both"/>
              <w:rPr>
                <w:rFonts w:ascii="Times New Roman" w:eastAsia="Times New Roman" w:hAnsi="Times New Roman"/>
                <w:snapToGrid w:val="0"/>
                <w:sz w:val="22"/>
                <w:szCs w:val="22"/>
                <w:lang w:val="ro-RO"/>
              </w:rPr>
            </w:pPr>
          </w:p>
          <w:p w14:paraId="25C106F4"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Cerințe minimale pentru implementarea soluției de plată cu cardul a taxelor la Universitatea „Dunărea de Jos” din Galați:</w:t>
            </w:r>
          </w:p>
          <w:p w14:paraId="79347303"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b/>
                <w:bCs/>
                <w:sz w:val="22"/>
                <w:szCs w:val="22"/>
                <w:lang w:val="ro-RO"/>
              </w:rPr>
              <w:t>A.</w:t>
            </w:r>
            <w:r w:rsidRPr="00224E7C">
              <w:rPr>
                <w:rFonts w:ascii="Times New Roman" w:hAnsi="Times New Roman"/>
                <w:sz w:val="22"/>
                <w:szCs w:val="22"/>
                <w:lang w:val="ro-RO"/>
              </w:rPr>
              <w:t xml:space="preserve"> Punerea la dispoziție a unei interfețe care să utilizeze metoda POST de comunicație intra circuit sincron astfel: </w:t>
            </w:r>
          </w:p>
          <w:p w14:paraId="6C2D3904"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 xml:space="preserve">a. o cerere emisă de către site-ul Universității „Dunărea de Jos” din Galați este trimisă către site-ul procesatorului, în urma căreia utilizatorul client este redirecționat către formularul de plată cu cardul; </w:t>
            </w:r>
          </w:p>
          <w:p w14:paraId="1DF14345"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b. utilizatorul client introduce datele necesare pentru procesarea plății, în formularul de procesare a plății aflat pe site-ul procesatorului. Pagina web care conține formularul de plată trebuie aibă implementat un design de tip „responsive” care să permită utilizatorilor vizualizarea optimă pe diferite tipuri de rezoluții (monitoare, tablete, ecranele telefoanelor mobile) și să respecte standardele minime referitoare la accesul persoanelor cu dizabilități la serviciul de plată cu cardul.</w:t>
            </w:r>
          </w:p>
          <w:p w14:paraId="4BAE686F"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 xml:space="preserve">c. după procesarea plății, clientul este redirectat la o adresă web specificată anterior procesatorului. Redirectarea înapoi către site-ul Universității „Dunărea de Jos” din Galați va fi însoțită și de răspunsul privind starea procesării plății (răspunsul va conține cel puțin 3 situații: plata autorizată, fonduri insuficiente, autentificare a plății eșuată, plus alte erori posibile conform platformei procesatorului). </w:t>
            </w:r>
          </w:p>
          <w:p w14:paraId="6CDC0828"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Denumirea și ordinea câmpurilor sunt pur exemplificative, putând fi folosite câmpuri similare sau cu rol similar. Pot fi adăugate câmpuri adiționale dacă acestea sunt necesare la integrarea cu aplicația prestatorului serviciului de plată online.</w:t>
            </w:r>
          </w:p>
          <w:p w14:paraId="5031E6A8"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 xml:space="preserve">Cererile către formularul de plată cu cardul de pe site-ul prestatorului vor putea fi inițiate atât de pe domeniul universității, ugal.ro, cât și de pe alte domenii agreate și avizate de către contractant. </w:t>
            </w:r>
          </w:p>
          <w:p w14:paraId="256AAC40" w14:textId="77777777" w:rsidR="00C1001F" w:rsidRPr="00224E7C" w:rsidRDefault="00C1001F" w:rsidP="00C1001F">
            <w:pPr>
              <w:spacing w:after="120"/>
              <w:jc w:val="both"/>
              <w:rPr>
                <w:rFonts w:ascii="Times New Roman" w:hAnsi="Times New Roman"/>
                <w:sz w:val="22"/>
                <w:szCs w:val="22"/>
                <w:lang w:val="ro-RO"/>
              </w:rPr>
            </w:pPr>
          </w:p>
          <w:p w14:paraId="085ED856"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b/>
                <w:bCs/>
                <w:sz w:val="22"/>
                <w:szCs w:val="22"/>
                <w:lang w:val="ro-RO"/>
              </w:rPr>
              <w:t>B.</w:t>
            </w:r>
            <w:r w:rsidRPr="00224E7C">
              <w:rPr>
                <w:rFonts w:ascii="Times New Roman" w:hAnsi="Times New Roman"/>
                <w:sz w:val="22"/>
                <w:szCs w:val="22"/>
                <w:lang w:val="ro-RO"/>
              </w:rPr>
              <w:t xml:space="preserve"> Punerea la dispoziție a unei interfețe care sa utilizeze metoda POST de comunicație </w:t>
            </w:r>
            <w:r w:rsidRPr="00224E7C">
              <w:rPr>
                <w:rFonts w:ascii="Times New Roman" w:hAnsi="Times New Roman"/>
                <w:b/>
                <w:bCs/>
                <w:sz w:val="22"/>
                <w:szCs w:val="22"/>
                <w:lang w:val="ro-RO"/>
              </w:rPr>
              <w:t>într-un circuit asincron</w:t>
            </w:r>
            <w:r w:rsidRPr="00224E7C">
              <w:rPr>
                <w:rFonts w:ascii="Times New Roman" w:hAnsi="Times New Roman"/>
                <w:sz w:val="22"/>
                <w:szCs w:val="22"/>
                <w:lang w:val="ro-RO"/>
              </w:rPr>
              <w:t xml:space="preserve"> asemănător circuitului de mai sus, având următoarea </w:t>
            </w:r>
            <w:r w:rsidRPr="00224E7C">
              <w:rPr>
                <w:rFonts w:ascii="Times New Roman" w:hAnsi="Times New Roman"/>
                <w:sz w:val="22"/>
                <w:szCs w:val="22"/>
                <w:lang w:val="ro-RO"/>
              </w:rPr>
              <w:lastRenderedPageBreak/>
              <w:t xml:space="preserve">particularitate: răspunsul cu privire la validarea plății este returnat de bancă pentru toate plățile procesate către un URL pus la dispoziție de către Universitatea „Dunărea de Jos” din Galați. Apelurile vor fi trimise de către procesator prin metoda POST, repetat de un anumit număr de ori pentru fiecare operațiune de plată inițiate, la o rată stabilită, până când serverul va răspunde cu un mesaj de “acknowledgement”, spre exemplu mesajul “1” sau pana când numărul de încercări succesive va fi epuizat. Mesajele vor avea aceleași date și structură așa cum este descrisă la punctul A. </w:t>
            </w:r>
          </w:p>
          <w:p w14:paraId="399E20DA"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 xml:space="preserve">Procesatorul trebuie să permită implementarea prin cereri REST a unor operații care sa permită renegocierea și identificarea operațiilor de plată efectuate precum: </w:t>
            </w:r>
          </w:p>
          <w:p w14:paraId="025F1B39"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 xml:space="preserve">1. Informații despre o operație: metoda GET/POST de forma /order/{id} sau similar, prin care să putem solicita informații cu privire la o plată identificată prin câmpul “id_plata”. </w:t>
            </w:r>
          </w:p>
          <w:p w14:paraId="15A40CE3"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2. Anularea unei tranzacții /operații: metoda DELETE de forma /order/{id} sau similar, care să permită anularea unei plăti și rambursarea clientului.</w:t>
            </w:r>
          </w:p>
          <w:p w14:paraId="518F1644"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 xml:space="preserve">Toate cererile REST vor fi semnate (identificate) cu o cheie (key sau token) în cerere. </w:t>
            </w:r>
          </w:p>
          <w:p w14:paraId="79560937"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Existența unei librarii PHP și a unei aplicații web pentru administrare centralizată a tranzacțiilor reprezintă un avantaj.</w:t>
            </w:r>
          </w:p>
          <w:p w14:paraId="74AC6D00"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 xml:space="preserve">Banca va transmite fișierul de reconciliere pentru toate tranzacțiile încasate în ziua lucrătoare anterioară, în contul colector, pana la ora 10.00 a zilei următoare. Fișierul va fi de forma .xls. Contul colector va fi fără comisioane de deschidere sau întreținere. </w:t>
            </w:r>
          </w:p>
          <w:p w14:paraId="15DE9A1B" w14:textId="77777777"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 xml:space="preserve">Banca comercială va da posibilitatea vizualizării și listării zilnice a extrasului contului colector și contului curent fără comision. </w:t>
            </w:r>
          </w:p>
          <w:p w14:paraId="74BBDFF5" w14:textId="75F8B331"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După verificarea încasărilor, Universitatea va transmite către bancă fișierul pentru transferarea sumelor încasate în conturile de venituri ale Universității deschise la Trezoreria Galați.</w:t>
            </w:r>
          </w:p>
        </w:tc>
        <w:tc>
          <w:tcPr>
            <w:tcW w:w="4742" w:type="dxa"/>
            <w:tcMar>
              <w:left w:w="57" w:type="dxa"/>
              <w:right w:w="57" w:type="dxa"/>
            </w:tcMar>
          </w:tcPr>
          <w:p w14:paraId="0265DE33" w14:textId="066BD024" w:rsidR="001E0F26" w:rsidRPr="00224E7C" w:rsidRDefault="001E0F26" w:rsidP="00377F90">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lastRenderedPageBreak/>
              <w:t>Se va completa de catre ofertant CUM respecta cerințele</w:t>
            </w:r>
          </w:p>
          <w:p w14:paraId="190A01E7" w14:textId="77777777" w:rsidR="001E0F26" w:rsidRPr="00224E7C" w:rsidRDefault="001E0F26" w:rsidP="00377F90">
            <w:pPr>
              <w:pStyle w:val="Heading2"/>
              <w:numPr>
                <w:ilvl w:val="0"/>
                <w:numId w:val="0"/>
              </w:numPr>
              <w:spacing w:line="276" w:lineRule="auto"/>
              <w:jc w:val="center"/>
              <w:rPr>
                <w:rFonts w:ascii="Times New Roman" w:hAnsi="Times New Roman"/>
                <w:i/>
                <w:iCs/>
                <w:caps/>
                <w:sz w:val="22"/>
              </w:rPr>
            </w:pPr>
          </w:p>
          <w:p w14:paraId="2FF7B750" w14:textId="77777777" w:rsidR="001E0F26" w:rsidRPr="00224E7C" w:rsidRDefault="001E0F26" w:rsidP="00377F90">
            <w:pPr>
              <w:pStyle w:val="Heading2"/>
              <w:numPr>
                <w:ilvl w:val="0"/>
                <w:numId w:val="0"/>
              </w:numPr>
              <w:spacing w:line="276" w:lineRule="auto"/>
              <w:jc w:val="center"/>
              <w:rPr>
                <w:rFonts w:ascii="Times New Roman" w:hAnsi="Times New Roman"/>
                <w:i/>
                <w:iCs/>
                <w:caps/>
                <w:sz w:val="22"/>
              </w:rPr>
            </w:pPr>
          </w:p>
          <w:p w14:paraId="4D4051FA" w14:textId="77777777" w:rsidR="001E0F26" w:rsidRPr="00224E7C" w:rsidRDefault="001E0F26" w:rsidP="00377F90">
            <w:pPr>
              <w:pStyle w:val="Heading2"/>
              <w:numPr>
                <w:ilvl w:val="0"/>
                <w:numId w:val="0"/>
              </w:numPr>
              <w:spacing w:line="276" w:lineRule="auto"/>
              <w:jc w:val="center"/>
              <w:rPr>
                <w:rFonts w:ascii="Times New Roman" w:hAnsi="Times New Roman"/>
                <w:i/>
                <w:iCs/>
                <w:caps/>
                <w:sz w:val="22"/>
              </w:rPr>
            </w:pPr>
          </w:p>
          <w:p w14:paraId="3795BC76" w14:textId="77777777" w:rsidR="001E0F26" w:rsidRPr="00224E7C" w:rsidRDefault="001E0F26" w:rsidP="00377F90">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 xml:space="preserve"> .............................................</w:t>
            </w:r>
          </w:p>
          <w:p w14:paraId="46E810BF" w14:textId="77777777" w:rsidR="003778B4" w:rsidRPr="00224E7C" w:rsidRDefault="003778B4" w:rsidP="00377F90">
            <w:pPr>
              <w:spacing w:before="120" w:line="276" w:lineRule="auto"/>
              <w:jc w:val="both"/>
              <w:rPr>
                <w:rFonts w:ascii="Times New Roman" w:hAnsi="Times New Roman"/>
                <w:sz w:val="22"/>
                <w:szCs w:val="22"/>
              </w:rPr>
            </w:pPr>
          </w:p>
        </w:tc>
      </w:tr>
      <w:tr w:rsidR="00C1001F" w:rsidRPr="00224E7C" w14:paraId="75E5DA62" w14:textId="77777777" w:rsidTr="00B35B8D">
        <w:trPr>
          <w:trHeight w:val="719"/>
          <w:jc w:val="center"/>
        </w:trPr>
        <w:tc>
          <w:tcPr>
            <w:tcW w:w="5428" w:type="dxa"/>
            <w:tcMar>
              <w:left w:w="57" w:type="dxa"/>
              <w:right w:w="57" w:type="dxa"/>
            </w:tcMar>
            <w:vAlign w:val="center"/>
          </w:tcPr>
          <w:p w14:paraId="0DF7D4EB" w14:textId="77777777" w:rsidR="00C1001F" w:rsidRPr="00224E7C" w:rsidRDefault="00C1001F" w:rsidP="00C1001F">
            <w:pPr>
              <w:spacing w:after="120"/>
              <w:jc w:val="both"/>
              <w:rPr>
                <w:rFonts w:ascii="Times New Roman" w:hAnsi="Times New Roman"/>
                <w:b/>
                <w:bCs/>
                <w:sz w:val="22"/>
                <w:szCs w:val="22"/>
                <w:lang w:val="ro-RO"/>
              </w:rPr>
            </w:pPr>
            <w:r w:rsidRPr="00224E7C">
              <w:rPr>
                <w:rFonts w:ascii="Times New Roman" w:hAnsi="Times New Roman"/>
                <w:b/>
                <w:bCs/>
                <w:w w:val="105"/>
                <w:sz w:val="22"/>
                <w:szCs w:val="22"/>
                <w:lang w:val="ro-RO"/>
              </w:rPr>
              <w:t>Criteriul de atribuire:</w:t>
            </w:r>
          </w:p>
          <w:p w14:paraId="31540211" w14:textId="6BFBE3C6" w:rsidR="00C1001F" w:rsidRPr="00224E7C" w:rsidRDefault="00C1001F" w:rsidP="00C1001F">
            <w:pPr>
              <w:spacing w:after="120"/>
              <w:jc w:val="both"/>
              <w:rPr>
                <w:rFonts w:ascii="Times New Roman" w:hAnsi="Times New Roman"/>
                <w:sz w:val="22"/>
                <w:szCs w:val="22"/>
                <w:lang w:val="ro-RO"/>
              </w:rPr>
            </w:pPr>
            <w:r w:rsidRPr="00224E7C">
              <w:rPr>
                <w:rFonts w:ascii="Times New Roman" w:hAnsi="Times New Roman"/>
                <w:b/>
                <w:bCs/>
                <w:sz w:val="22"/>
                <w:szCs w:val="22"/>
                <w:lang w:val="ro-RO"/>
              </w:rPr>
              <w:t>Criteriul de atribuire a contractului este “prețul cel mai scăzut”</w:t>
            </w:r>
            <w:r w:rsidRPr="00224E7C">
              <w:rPr>
                <w:rFonts w:ascii="Times New Roman" w:hAnsi="Times New Roman"/>
                <w:sz w:val="22"/>
                <w:szCs w:val="22"/>
                <w:lang w:val="ro-RO"/>
              </w:rPr>
              <w:t>. Prețul ofertei (comisionul pe operațiune sa nu depaseasca 0.88%) este considerat ferm exprimat, neputând fi modificat sau ajustat pe toată perioada de derulare a contractului . Nu se acceptă oferte alternative la oferta de bază.</w:t>
            </w:r>
          </w:p>
        </w:tc>
        <w:tc>
          <w:tcPr>
            <w:tcW w:w="4742" w:type="dxa"/>
            <w:tcMar>
              <w:left w:w="57" w:type="dxa"/>
              <w:right w:w="57" w:type="dxa"/>
            </w:tcMar>
          </w:tcPr>
          <w:p w14:paraId="057439C3" w14:textId="77777777" w:rsidR="00224E7C" w:rsidRPr="00224E7C" w:rsidRDefault="00224E7C" w:rsidP="00224E7C">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Se va completa de catre ofertant CUM respecta cerințele</w:t>
            </w:r>
          </w:p>
          <w:p w14:paraId="56D89E78" w14:textId="77777777" w:rsidR="00224E7C" w:rsidRPr="00224E7C" w:rsidRDefault="00224E7C" w:rsidP="00224E7C">
            <w:pPr>
              <w:pStyle w:val="Heading2"/>
              <w:numPr>
                <w:ilvl w:val="0"/>
                <w:numId w:val="0"/>
              </w:numPr>
              <w:spacing w:line="276" w:lineRule="auto"/>
              <w:jc w:val="center"/>
              <w:rPr>
                <w:rFonts w:ascii="Times New Roman" w:hAnsi="Times New Roman"/>
                <w:i/>
                <w:iCs/>
                <w:caps/>
                <w:sz w:val="22"/>
              </w:rPr>
            </w:pPr>
          </w:p>
          <w:p w14:paraId="4F443703" w14:textId="77777777" w:rsidR="00224E7C" w:rsidRPr="00224E7C" w:rsidRDefault="00224E7C" w:rsidP="00224E7C">
            <w:pPr>
              <w:pStyle w:val="Heading2"/>
              <w:numPr>
                <w:ilvl w:val="0"/>
                <w:numId w:val="0"/>
              </w:numPr>
              <w:spacing w:line="276" w:lineRule="auto"/>
              <w:jc w:val="center"/>
              <w:rPr>
                <w:rFonts w:ascii="Times New Roman" w:hAnsi="Times New Roman"/>
                <w:i/>
                <w:iCs/>
                <w:caps/>
                <w:sz w:val="22"/>
              </w:rPr>
            </w:pPr>
          </w:p>
          <w:p w14:paraId="06FF4AA1" w14:textId="77777777" w:rsidR="00224E7C" w:rsidRPr="00224E7C" w:rsidRDefault="00224E7C" w:rsidP="00224E7C">
            <w:pPr>
              <w:pStyle w:val="Heading2"/>
              <w:numPr>
                <w:ilvl w:val="0"/>
                <w:numId w:val="0"/>
              </w:numPr>
              <w:spacing w:line="276" w:lineRule="auto"/>
              <w:jc w:val="center"/>
              <w:rPr>
                <w:rFonts w:ascii="Times New Roman" w:hAnsi="Times New Roman"/>
                <w:i/>
                <w:iCs/>
                <w:caps/>
                <w:sz w:val="22"/>
              </w:rPr>
            </w:pPr>
          </w:p>
          <w:p w14:paraId="0ADEC27B" w14:textId="77777777" w:rsidR="00224E7C" w:rsidRPr="00224E7C" w:rsidRDefault="00224E7C" w:rsidP="00224E7C">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 xml:space="preserve"> .............................................</w:t>
            </w:r>
          </w:p>
          <w:p w14:paraId="7EE0172B" w14:textId="77777777" w:rsidR="00C1001F" w:rsidRPr="00224E7C" w:rsidRDefault="00C1001F" w:rsidP="009979A1">
            <w:pPr>
              <w:pStyle w:val="Heading2"/>
              <w:numPr>
                <w:ilvl w:val="0"/>
                <w:numId w:val="0"/>
              </w:numPr>
              <w:spacing w:line="276" w:lineRule="auto"/>
              <w:jc w:val="center"/>
              <w:rPr>
                <w:rFonts w:ascii="Times New Roman" w:hAnsi="Times New Roman"/>
                <w:i/>
                <w:iCs/>
                <w:caps/>
                <w:sz w:val="22"/>
              </w:rPr>
            </w:pPr>
          </w:p>
        </w:tc>
      </w:tr>
      <w:tr w:rsidR="00224E7C" w:rsidRPr="00224E7C" w14:paraId="2D79228D" w14:textId="77777777" w:rsidTr="00B35B8D">
        <w:trPr>
          <w:trHeight w:val="719"/>
          <w:jc w:val="center"/>
        </w:trPr>
        <w:tc>
          <w:tcPr>
            <w:tcW w:w="5428" w:type="dxa"/>
            <w:tcMar>
              <w:left w:w="57" w:type="dxa"/>
              <w:right w:w="57" w:type="dxa"/>
            </w:tcMar>
            <w:vAlign w:val="center"/>
          </w:tcPr>
          <w:p w14:paraId="72A7FB0F" w14:textId="77777777" w:rsidR="00C1001F" w:rsidRPr="00224E7C" w:rsidRDefault="00C1001F" w:rsidP="00C1001F">
            <w:pPr>
              <w:spacing w:after="120"/>
              <w:jc w:val="both"/>
              <w:rPr>
                <w:rFonts w:ascii="Times New Roman" w:hAnsi="Times New Roman"/>
                <w:b/>
                <w:bCs/>
                <w:sz w:val="22"/>
                <w:szCs w:val="22"/>
                <w:lang w:val="ro-RO"/>
              </w:rPr>
            </w:pPr>
            <w:r w:rsidRPr="00224E7C">
              <w:rPr>
                <w:rFonts w:ascii="Times New Roman" w:hAnsi="Times New Roman"/>
                <w:b/>
                <w:bCs/>
                <w:sz w:val="22"/>
                <w:szCs w:val="22"/>
                <w:lang w:val="ro-RO"/>
              </w:rPr>
              <w:t>Plata serviciilor</w:t>
            </w:r>
          </w:p>
          <w:p w14:paraId="24114FC0" w14:textId="41A0DD4E" w:rsidR="009979A1" w:rsidRPr="00224E7C" w:rsidRDefault="00C1001F" w:rsidP="00C1001F">
            <w:pPr>
              <w:spacing w:after="120"/>
              <w:jc w:val="both"/>
              <w:rPr>
                <w:rFonts w:ascii="Times New Roman" w:hAnsi="Times New Roman"/>
                <w:sz w:val="22"/>
                <w:szCs w:val="22"/>
                <w:lang w:val="ro-RO"/>
              </w:rPr>
            </w:pPr>
            <w:r w:rsidRPr="00224E7C">
              <w:rPr>
                <w:rFonts w:ascii="Times New Roman" w:hAnsi="Times New Roman"/>
                <w:sz w:val="22"/>
                <w:szCs w:val="22"/>
                <w:lang w:val="ro-RO"/>
              </w:rPr>
              <w:t xml:space="preserve">Plata se va efectua în conturile deschise la Direcțiile de Trezorerie ale statului. Universitatea va efectua plata către contractant prin ordin de plată în termen de maximum 30 (treizeci) zile de la facturare. Documentele pentru plata serviciilor sunt următoarele: factura la care se va atașa un proces verbal de recepție a serviciului din care sa reiasă numărul de tranzacții efectuate și suma încasată în luna </w:t>
            </w:r>
            <w:r w:rsidRPr="00224E7C">
              <w:rPr>
                <w:rFonts w:ascii="Times New Roman" w:hAnsi="Times New Roman"/>
                <w:sz w:val="22"/>
                <w:szCs w:val="22"/>
                <w:lang w:val="ro-RO"/>
              </w:rPr>
              <w:lastRenderedPageBreak/>
              <w:t>respectivă, prin serviciul” E-Commerce”, la care se aplică comisionul.</w:t>
            </w:r>
          </w:p>
        </w:tc>
        <w:tc>
          <w:tcPr>
            <w:tcW w:w="4742" w:type="dxa"/>
            <w:tcMar>
              <w:left w:w="57" w:type="dxa"/>
              <w:right w:w="57" w:type="dxa"/>
            </w:tcMar>
          </w:tcPr>
          <w:p w14:paraId="2CF303AF" w14:textId="711C9D50" w:rsidR="009979A1" w:rsidRPr="00224E7C" w:rsidRDefault="009979A1" w:rsidP="009979A1">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lastRenderedPageBreak/>
              <w:t>Se va completa de catre ofertant CUM respecta cerințele</w:t>
            </w:r>
          </w:p>
          <w:p w14:paraId="01E11750" w14:textId="77777777" w:rsidR="009979A1" w:rsidRPr="00224E7C" w:rsidRDefault="009979A1" w:rsidP="009979A1">
            <w:pPr>
              <w:pStyle w:val="Heading2"/>
              <w:numPr>
                <w:ilvl w:val="0"/>
                <w:numId w:val="0"/>
              </w:numPr>
              <w:spacing w:line="276" w:lineRule="auto"/>
              <w:jc w:val="center"/>
              <w:rPr>
                <w:rFonts w:ascii="Times New Roman" w:hAnsi="Times New Roman"/>
                <w:i/>
                <w:iCs/>
                <w:caps/>
                <w:sz w:val="22"/>
              </w:rPr>
            </w:pPr>
          </w:p>
          <w:p w14:paraId="3347F729" w14:textId="77777777" w:rsidR="009979A1" w:rsidRPr="00224E7C" w:rsidRDefault="009979A1" w:rsidP="009979A1">
            <w:pPr>
              <w:pStyle w:val="Heading2"/>
              <w:numPr>
                <w:ilvl w:val="0"/>
                <w:numId w:val="0"/>
              </w:numPr>
              <w:spacing w:line="276" w:lineRule="auto"/>
              <w:jc w:val="center"/>
              <w:rPr>
                <w:rFonts w:ascii="Times New Roman" w:hAnsi="Times New Roman"/>
                <w:i/>
                <w:iCs/>
                <w:caps/>
                <w:sz w:val="22"/>
              </w:rPr>
            </w:pPr>
          </w:p>
          <w:p w14:paraId="6AE1A1FB" w14:textId="77777777" w:rsidR="009979A1" w:rsidRPr="00224E7C" w:rsidRDefault="009979A1" w:rsidP="009979A1">
            <w:pPr>
              <w:pStyle w:val="Heading2"/>
              <w:numPr>
                <w:ilvl w:val="0"/>
                <w:numId w:val="0"/>
              </w:numPr>
              <w:spacing w:line="276" w:lineRule="auto"/>
              <w:jc w:val="center"/>
              <w:rPr>
                <w:rFonts w:ascii="Times New Roman" w:hAnsi="Times New Roman"/>
                <w:i/>
                <w:iCs/>
                <w:caps/>
                <w:sz w:val="22"/>
              </w:rPr>
            </w:pPr>
          </w:p>
          <w:p w14:paraId="6D1012F7" w14:textId="77777777" w:rsidR="009979A1" w:rsidRPr="00224E7C" w:rsidRDefault="009979A1" w:rsidP="009979A1">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 xml:space="preserve"> .............................................</w:t>
            </w:r>
          </w:p>
          <w:p w14:paraId="472D3C8F" w14:textId="77777777" w:rsidR="009979A1" w:rsidRPr="00224E7C" w:rsidRDefault="009979A1" w:rsidP="009979A1">
            <w:pPr>
              <w:pStyle w:val="Heading2"/>
              <w:numPr>
                <w:ilvl w:val="0"/>
                <w:numId w:val="0"/>
              </w:numPr>
              <w:spacing w:line="276" w:lineRule="auto"/>
              <w:jc w:val="center"/>
              <w:rPr>
                <w:rFonts w:ascii="Times New Roman" w:hAnsi="Times New Roman"/>
                <w:i/>
                <w:iCs/>
                <w:caps/>
                <w:sz w:val="22"/>
              </w:rPr>
            </w:pPr>
          </w:p>
        </w:tc>
      </w:tr>
      <w:tr w:rsidR="00224E7C" w:rsidRPr="00224E7C" w14:paraId="016B74DA" w14:textId="77777777" w:rsidTr="009F7C99">
        <w:trPr>
          <w:trHeight w:val="935"/>
          <w:jc w:val="center"/>
        </w:trPr>
        <w:tc>
          <w:tcPr>
            <w:tcW w:w="5428" w:type="dxa"/>
            <w:tcMar>
              <w:left w:w="57" w:type="dxa"/>
              <w:right w:w="57" w:type="dxa"/>
            </w:tcMar>
          </w:tcPr>
          <w:p w14:paraId="634C6ECA" w14:textId="4BE8F792" w:rsidR="003778B4" w:rsidRPr="00224E7C" w:rsidRDefault="00C1001F" w:rsidP="009979A1">
            <w:pPr>
              <w:spacing w:line="266" w:lineRule="exact"/>
              <w:jc w:val="both"/>
              <w:rPr>
                <w:rFonts w:ascii="Times New Roman" w:hAnsi="Times New Roman"/>
                <w:sz w:val="22"/>
                <w:szCs w:val="22"/>
                <w:lang w:val="ro-RO"/>
              </w:rPr>
            </w:pPr>
            <w:r w:rsidRPr="00224E7C">
              <w:rPr>
                <w:rFonts w:ascii="Times New Roman" w:hAnsi="Times New Roman"/>
                <w:b/>
                <w:bCs/>
                <w:sz w:val="22"/>
                <w:szCs w:val="22"/>
                <w:lang w:val="ro-RO"/>
              </w:rPr>
              <w:t>Durata contractului</w:t>
            </w:r>
            <w:r w:rsidRPr="00224E7C">
              <w:rPr>
                <w:rFonts w:ascii="Times New Roman" w:hAnsi="Times New Roman"/>
                <w:sz w:val="22"/>
                <w:szCs w:val="22"/>
                <w:lang w:val="ro-RO"/>
              </w:rPr>
              <w:t xml:space="preserve"> este pe o perioadă de 2 ani de la semnarea contractului.  Reînoirea făcându-se din oficiu pentru perioade succesive de un an, dacă nici una din părți nu notifică celeilalte părți, cu cel putin 30 de zile calendaristice înainte de expirarea unei perioade de valabilitate, încetarea contractului. Durata contractului se poate modifica prin act adițional în cazul în care apar situații care nu au putut fi prevăzute la data încheierii contractului și care împiedică buna desfășurare a activității achizitorului.</w:t>
            </w:r>
          </w:p>
        </w:tc>
        <w:tc>
          <w:tcPr>
            <w:tcW w:w="4742" w:type="dxa"/>
            <w:tcMar>
              <w:left w:w="57" w:type="dxa"/>
              <w:right w:w="57" w:type="dxa"/>
            </w:tcMar>
          </w:tcPr>
          <w:p w14:paraId="06431A05" w14:textId="51B95DD5" w:rsidR="003778B4" w:rsidRPr="00224E7C" w:rsidRDefault="003778B4" w:rsidP="00377F90">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 xml:space="preserve">Se va completa de catre ofertant </w:t>
            </w:r>
            <w:r w:rsidR="001E0F26" w:rsidRPr="00224E7C">
              <w:rPr>
                <w:rFonts w:ascii="Times New Roman" w:hAnsi="Times New Roman"/>
                <w:i/>
                <w:iCs/>
                <w:caps/>
                <w:sz w:val="22"/>
              </w:rPr>
              <w:t xml:space="preserve">CUM </w:t>
            </w:r>
            <w:r w:rsidRPr="00224E7C">
              <w:rPr>
                <w:rFonts w:ascii="Times New Roman" w:hAnsi="Times New Roman"/>
                <w:i/>
                <w:iCs/>
                <w:caps/>
                <w:sz w:val="22"/>
              </w:rPr>
              <w:t>respecta cerințele</w:t>
            </w:r>
          </w:p>
          <w:p w14:paraId="5749F51A" w14:textId="77777777" w:rsidR="003778B4" w:rsidRPr="00224E7C" w:rsidRDefault="003778B4" w:rsidP="00377F90">
            <w:pPr>
              <w:pStyle w:val="Heading2"/>
              <w:numPr>
                <w:ilvl w:val="0"/>
                <w:numId w:val="0"/>
              </w:numPr>
              <w:spacing w:line="276" w:lineRule="auto"/>
              <w:jc w:val="center"/>
              <w:rPr>
                <w:rFonts w:ascii="Times New Roman" w:hAnsi="Times New Roman"/>
                <w:i/>
                <w:iCs/>
                <w:caps/>
                <w:sz w:val="22"/>
              </w:rPr>
            </w:pPr>
          </w:p>
          <w:p w14:paraId="6C5B30C9" w14:textId="2B2BDEC3" w:rsidR="003778B4" w:rsidRPr="00224E7C" w:rsidRDefault="003778B4" w:rsidP="00377F90">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 xml:space="preserve"> .............................................</w:t>
            </w:r>
          </w:p>
        </w:tc>
      </w:tr>
      <w:tr w:rsidR="00224E7C" w:rsidRPr="00224E7C" w14:paraId="1489B744" w14:textId="77777777" w:rsidTr="009F7C99">
        <w:trPr>
          <w:trHeight w:val="935"/>
          <w:jc w:val="center"/>
        </w:trPr>
        <w:tc>
          <w:tcPr>
            <w:tcW w:w="5428" w:type="dxa"/>
            <w:tcMar>
              <w:left w:w="57" w:type="dxa"/>
              <w:right w:w="57" w:type="dxa"/>
            </w:tcMar>
          </w:tcPr>
          <w:p w14:paraId="215B9EF5" w14:textId="098917FD" w:rsidR="00224E7C" w:rsidRPr="00224E7C" w:rsidRDefault="00224E7C" w:rsidP="00224E7C">
            <w:pPr>
              <w:suppressAutoHyphens/>
              <w:spacing w:line="276" w:lineRule="auto"/>
              <w:rPr>
                <w:rFonts w:ascii="Times New Roman" w:hAnsi="Times New Roman"/>
                <w:b/>
                <w:kern w:val="3"/>
                <w:sz w:val="22"/>
                <w:szCs w:val="22"/>
                <w:lang w:val="ro-RO" w:eastAsia="zh-CN"/>
              </w:rPr>
            </w:pPr>
            <w:r w:rsidRPr="00224E7C">
              <w:rPr>
                <w:rFonts w:ascii="Times New Roman" w:hAnsi="Times New Roman"/>
                <w:b/>
                <w:kern w:val="3"/>
                <w:sz w:val="22"/>
                <w:szCs w:val="22"/>
                <w:lang w:val="ro-RO" w:eastAsia="zh-CN"/>
              </w:rPr>
              <w:t xml:space="preserve">Valabilitatea </w:t>
            </w:r>
            <w:r>
              <w:rPr>
                <w:rFonts w:ascii="Times New Roman" w:hAnsi="Times New Roman"/>
                <w:b/>
                <w:kern w:val="3"/>
                <w:sz w:val="22"/>
                <w:szCs w:val="22"/>
                <w:lang w:val="ro-RO" w:eastAsia="zh-CN"/>
              </w:rPr>
              <w:t>o</w:t>
            </w:r>
            <w:r w:rsidRPr="00224E7C">
              <w:rPr>
                <w:rFonts w:ascii="Times New Roman" w:hAnsi="Times New Roman"/>
                <w:b/>
                <w:kern w:val="3"/>
                <w:sz w:val="22"/>
                <w:szCs w:val="22"/>
                <w:lang w:val="ro-RO" w:eastAsia="zh-CN"/>
              </w:rPr>
              <w:t>fertei</w:t>
            </w:r>
          </w:p>
          <w:p w14:paraId="01263A10" w14:textId="52EDDC9E" w:rsidR="00224E7C" w:rsidRPr="00224E7C" w:rsidRDefault="00224E7C" w:rsidP="00224E7C">
            <w:pPr>
              <w:spacing w:line="266" w:lineRule="exact"/>
              <w:jc w:val="both"/>
              <w:rPr>
                <w:rFonts w:ascii="Times New Roman" w:hAnsi="Times New Roman"/>
                <w:b/>
                <w:bCs/>
                <w:sz w:val="22"/>
                <w:szCs w:val="22"/>
                <w:lang w:val="ro-RO"/>
              </w:rPr>
            </w:pPr>
            <w:r w:rsidRPr="00224E7C">
              <w:rPr>
                <w:rFonts w:ascii="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742" w:type="dxa"/>
            <w:tcMar>
              <w:left w:w="57" w:type="dxa"/>
              <w:right w:w="57" w:type="dxa"/>
            </w:tcMar>
          </w:tcPr>
          <w:p w14:paraId="0A357B69" w14:textId="77777777" w:rsidR="00224E7C" w:rsidRPr="00224E7C" w:rsidRDefault="00224E7C" w:rsidP="00224E7C">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Se va completa de catre ofertant CUM respecta cerințele</w:t>
            </w:r>
          </w:p>
          <w:p w14:paraId="40CC0EBC" w14:textId="77777777" w:rsidR="00224E7C" w:rsidRPr="00224E7C" w:rsidRDefault="00224E7C" w:rsidP="00224E7C">
            <w:pPr>
              <w:pStyle w:val="Heading2"/>
              <w:numPr>
                <w:ilvl w:val="0"/>
                <w:numId w:val="0"/>
              </w:numPr>
              <w:spacing w:line="276" w:lineRule="auto"/>
              <w:jc w:val="center"/>
              <w:rPr>
                <w:rFonts w:ascii="Times New Roman" w:hAnsi="Times New Roman"/>
                <w:i/>
                <w:iCs/>
                <w:caps/>
                <w:sz w:val="22"/>
              </w:rPr>
            </w:pPr>
          </w:p>
          <w:p w14:paraId="328E34BB" w14:textId="6F5E26D9" w:rsidR="00224E7C" w:rsidRPr="00224E7C" w:rsidRDefault="00224E7C" w:rsidP="00224E7C">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 xml:space="preserve"> .............................................</w:t>
            </w:r>
          </w:p>
        </w:tc>
      </w:tr>
      <w:tr w:rsidR="00224E7C" w:rsidRPr="00224E7C" w14:paraId="26F0B73E" w14:textId="77777777" w:rsidTr="00B04950">
        <w:trPr>
          <w:trHeight w:val="1430"/>
          <w:jc w:val="center"/>
        </w:trPr>
        <w:tc>
          <w:tcPr>
            <w:tcW w:w="5428" w:type="dxa"/>
            <w:tcMar>
              <w:left w:w="57" w:type="dxa"/>
              <w:right w:w="57" w:type="dxa"/>
            </w:tcMar>
          </w:tcPr>
          <w:p w14:paraId="420A4DF7" w14:textId="46270786" w:rsidR="00224E7C" w:rsidRPr="00224E7C" w:rsidRDefault="00224E7C" w:rsidP="00224E7C">
            <w:pPr>
              <w:widowControl w:val="0"/>
              <w:spacing w:line="276" w:lineRule="auto"/>
              <w:jc w:val="both"/>
              <w:rPr>
                <w:rFonts w:ascii="Times New Roman" w:eastAsia="Calibri" w:hAnsi="Times New Roman"/>
                <w:b/>
                <w:sz w:val="22"/>
                <w:szCs w:val="22"/>
                <w:lang w:val="ro-RO"/>
              </w:rPr>
            </w:pPr>
            <w:r w:rsidRPr="00224E7C">
              <w:rPr>
                <w:rFonts w:ascii="Times New Roman" w:eastAsia="Calibri" w:hAnsi="Times New Roman"/>
                <w:b/>
                <w:sz w:val="22"/>
                <w:szCs w:val="22"/>
                <w:lang w:val="ro-RO"/>
              </w:rPr>
              <w:t xml:space="preserve">Condiții impuse pentru securitatea și sănătatea în muncă și protecția muncii </w:t>
            </w:r>
          </w:p>
          <w:p w14:paraId="6F244B13" w14:textId="73AE1179" w:rsidR="00224E7C" w:rsidRPr="00224E7C" w:rsidRDefault="00224E7C" w:rsidP="00224E7C">
            <w:pPr>
              <w:widowControl w:val="0"/>
              <w:spacing w:line="276" w:lineRule="auto"/>
              <w:jc w:val="both"/>
              <w:rPr>
                <w:rFonts w:ascii="Times New Roman" w:eastAsia="Calibri" w:hAnsi="Times New Roman"/>
                <w:sz w:val="22"/>
                <w:szCs w:val="22"/>
                <w:lang w:val="ro-RO"/>
              </w:rPr>
            </w:pPr>
            <w:r w:rsidRPr="00224E7C">
              <w:rPr>
                <w:rFonts w:ascii="Times New Roman" w:eastAsia="Calibri" w:hAnsi="Times New Roman"/>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224E7C">
              <w:rPr>
                <w:rFonts w:ascii="Times New Roman" w:eastAsia="Calibri" w:hAnsi="Times New Roman"/>
                <w:b/>
                <w:sz w:val="22"/>
                <w:szCs w:val="22"/>
                <w:lang w:val="ro-RO"/>
              </w:rPr>
              <w:t>DECLARATIE PRIVIND SĂNATATEA ȘI SECURITATEA ÎN MUNCĂ</w:t>
            </w:r>
            <w:r w:rsidRPr="00224E7C">
              <w:rPr>
                <w:rFonts w:ascii="Times New Roman" w:eastAsia="Calibri" w:hAnsi="Times New Roman"/>
                <w:sz w:val="22"/>
                <w:szCs w:val="22"/>
                <w:lang w:val="ro-RO"/>
              </w:rPr>
              <w:t>)</w:t>
            </w:r>
          </w:p>
        </w:tc>
        <w:tc>
          <w:tcPr>
            <w:tcW w:w="4742" w:type="dxa"/>
            <w:tcMar>
              <w:left w:w="57" w:type="dxa"/>
              <w:right w:w="57" w:type="dxa"/>
            </w:tcMar>
          </w:tcPr>
          <w:p w14:paraId="752455F7" w14:textId="5DA8D9D4" w:rsidR="00224E7C" w:rsidRPr="00224E7C" w:rsidRDefault="00224E7C" w:rsidP="00224E7C">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Se va completa de catre ofertant FORMULARUL</w:t>
            </w:r>
            <w:r>
              <w:rPr>
                <w:rFonts w:ascii="Times New Roman" w:hAnsi="Times New Roman"/>
                <w:i/>
                <w:iCs/>
                <w:caps/>
                <w:sz w:val="22"/>
              </w:rPr>
              <w:t xml:space="preserve"> NR.</w:t>
            </w:r>
            <w:r w:rsidRPr="00224E7C">
              <w:rPr>
                <w:rFonts w:ascii="Times New Roman" w:hAnsi="Times New Roman"/>
                <w:i/>
                <w:iCs/>
                <w:caps/>
                <w:sz w:val="22"/>
              </w:rPr>
              <w:t xml:space="preserve"> 4</w:t>
            </w:r>
          </w:p>
          <w:p w14:paraId="0E02DE91" w14:textId="77777777" w:rsidR="00224E7C" w:rsidRPr="00224E7C" w:rsidRDefault="00224E7C" w:rsidP="00224E7C">
            <w:pPr>
              <w:pStyle w:val="Heading2"/>
              <w:numPr>
                <w:ilvl w:val="0"/>
                <w:numId w:val="0"/>
              </w:numPr>
              <w:spacing w:line="276" w:lineRule="auto"/>
              <w:jc w:val="center"/>
              <w:rPr>
                <w:rFonts w:ascii="Times New Roman" w:hAnsi="Times New Roman"/>
                <w:i/>
                <w:iCs/>
                <w:caps/>
                <w:sz w:val="22"/>
              </w:rPr>
            </w:pPr>
          </w:p>
          <w:p w14:paraId="55E75690" w14:textId="1F2121A4" w:rsidR="00224E7C" w:rsidRPr="00224E7C" w:rsidRDefault="00224E7C" w:rsidP="00224E7C">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 xml:space="preserve"> .............................................</w:t>
            </w:r>
          </w:p>
        </w:tc>
      </w:tr>
      <w:tr w:rsidR="00224E7C" w:rsidRPr="00224E7C" w14:paraId="2C3333EE" w14:textId="77777777" w:rsidTr="00B04950">
        <w:trPr>
          <w:trHeight w:val="710"/>
          <w:jc w:val="center"/>
        </w:trPr>
        <w:tc>
          <w:tcPr>
            <w:tcW w:w="5428" w:type="dxa"/>
            <w:tcMar>
              <w:left w:w="57" w:type="dxa"/>
              <w:right w:w="57" w:type="dxa"/>
            </w:tcMar>
          </w:tcPr>
          <w:p w14:paraId="5F8E220F" w14:textId="605EE480" w:rsidR="00224E7C" w:rsidRPr="00224E7C" w:rsidRDefault="00224E7C" w:rsidP="00224E7C">
            <w:pPr>
              <w:suppressAutoHyphens/>
              <w:spacing w:line="276" w:lineRule="auto"/>
              <w:rPr>
                <w:rFonts w:ascii="Times New Roman" w:hAnsi="Times New Roman"/>
                <w:b/>
                <w:kern w:val="3"/>
                <w:sz w:val="22"/>
                <w:szCs w:val="22"/>
                <w:lang w:val="ro-RO" w:eastAsia="zh-CN"/>
              </w:rPr>
            </w:pPr>
            <w:r w:rsidRPr="00224E7C">
              <w:rPr>
                <w:rFonts w:ascii="Times New Roman" w:hAnsi="Times New Roman"/>
                <w:b/>
                <w:kern w:val="3"/>
                <w:sz w:val="22"/>
                <w:szCs w:val="22"/>
                <w:lang w:val="ro-RO" w:eastAsia="zh-CN"/>
              </w:rPr>
              <w:t xml:space="preserve">Declarația </w:t>
            </w:r>
            <w:r w:rsidRPr="00224E7C">
              <w:rPr>
                <w:rFonts w:ascii="Times New Roman" w:hAnsi="Times New Roman"/>
                <w:b/>
                <w:kern w:val="3"/>
                <w:sz w:val="22"/>
                <w:szCs w:val="22"/>
                <w:lang w:val="ro-RO" w:eastAsia="zh-CN"/>
              </w:rPr>
              <w:t>privind conflictul de interese</w:t>
            </w:r>
          </w:p>
          <w:p w14:paraId="078D0B47" w14:textId="6ABD7AEE" w:rsidR="00224E7C" w:rsidRPr="00224E7C" w:rsidRDefault="00224E7C" w:rsidP="00224E7C">
            <w:pPr>
              <w:suppressAutoHyphens/>
              <w:spacing w:line="276" w:lineRule="auto"/>
              <w:rPr>
                <w:rFonts w:ascii="Times New Roman" w:hAnsi="Times New Roman"/>
                <w:b/>
                <w:kern w:val="3"/>
                <w:sz w:val="22"/>
                <w:szCs w:val="22"/>
                <w:lang w:val="ro-RO" w:eastAsia="zh-CN"/>
              </w:rPr>
            </w:pPr>
            <w:r w:rsidRPr="00224E7C">
              <w:rPr>
                <w:rFonts w:ascii="Times New Roman" w:hAnsi="Times New Roman"/>
                <w:b/>
                <w:kern w:val="3"/>
                <w:sz w:val="22"/>
                <w:szCs w:val="22"/>
                <w:lang w:val="ro-RO" w:eastAsia="zh-CN"/>
              </w:rPr>
              <w:t>pentru ofertanţi/ ofertanţi asociaţi/ subcontractanţi/terţi susţinători</w:t>
            </w:r>
          </w:p>
        </w:tc>
        <w:tc>
          <w:tcPr>
            <w:tcW w:w="4742" w:type="dxa"/>
            <w:tcMar>
              <w:left w:w="57" w:type="dxa"/>
              <w:right w:w="57" w:type="dxa"/>
            </w:tcMar>
          </w:tcPr>
          <w:p w14:paraId="71567149" w14:textId="5EDB7CFF" w:rsidR="00224E7C" w:rsidRPr="00224E7C" w:rsidRDefault="00224E7C" w:rsidP="00224E7C">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 xml:space="preserve">Se va completa de catre ofertant FORMULARUL </w:t>
            </w:r>
            <w:r>
              <w:rPr>
                <w:rFonts w:ascii="Times New Roman" w:hAnsi="Times New Roman"/>
                <w:i/>
                <w:iCs/>
                <w:caps/>
                <w:sz w:val="22"/>
              </w:rPr>
              <w:t xml:space="preserve">NR. </w:t>
            </w:r>
            <w:r w:rsidRPr="00224E7C">
              <w:rPr>
                <w:rFonts w:ascii="Times New Roman" w:hAnsi="Times New Roman"/>
                <w:i/>
                <w:iCs/>
                <w:caps/>
                <w:sz w:val="22"/>
              </w:rPr>
              <w:t>5</w:t>
            </w:r>
          </w:p>
          <w:p w14:paraId="1C44EA3E" w14:textId="77777777" w:rsidR="00224E7C" w:rsidRPr="00224E7C" w:rsidRDefault="00224E7C" w:rsidP="00224E7C">
            <w:pPr>
              <w:pStyle w:val="Heading2"/>
              <w:numPr>
                <w:ilvl w:val="0"/>
                <w:numId w:val="0"/>
              </w:numPr>
              <w:spacing w:line="276" w:lineRule="auto"/>
              <w:jc w:val="center"/>
              <w:rPr>
                <w:rFonts w:ascii="Times New Roman" w:hAnsi="Times New Roman"/>
                <w:i/>
                <w:iCs/>
                <w:caps/>
                <w:sz w:val="22"/>
              </w:rPr>
            </w:pPr>
          </w:p>
          <w:p w14:paraId="48F64EA0" w14:textId="1ADB1595" w:rsidR="00224E7C" w:rsidRPr="00224E7C" w:rsidRDefault="00224E7C" w:rsidP="00224E7C">
            <w:pPr>
              <w:pStyle w:val="Heading2"/>
              <w:numPr>
                <w:ilvl w:val="0"/>
                <w:numId w:val="0"/>
              </w:numPr>
              <w:spacing w:line="276" w:lineRule="auto"/>
              <w:jc w:val="center"/>
              <w:rPr>
                <w:rFonts w:ascii="Times New Roman" w:hAnsi="Times New Roman"/>
                <w:i/>
                <w:iCs/>
                <w:caps/>
                <w:sz w:val="22"/>
              </w:rPr>
            </w:pPr>
            <w:r w:rsidRPr="00224E7C">
              <w:rPr>
                <w:rFonts w:ascii="Times New Roman" w:hAnsi="Times New Roman"/>
                <w:i/>
                <w:iCs/>
                <w:caps/>
                <w:sz w:val="22"/>
              </w:rPr>
              <w:t xml:space="preserve"> .............................................</w:t>
            </w:r>
          </w:p>
        </w:tc>
      </w:tr>
    </w:tbl>
    <w:p w14:paraId="253906DD" w14:textId="77777777" w:rsidR="00384C0B" w:rsidRDefault="00384C0B" w:rsidP="00C831AD">
      <w:pPr>
        <w:rPr>
          <w:rFonts w:ascii="Arial Narrow" w:hAnsi="Arial Narrow"/>
          <w:i/>
          <w:sz w:val="12"/>
          <w:szCs w:val="12"/>
        </w:rPr>
      </w:pPr>
    </w:p>
    <w:p w14:paraId="48193D47" w14:textId="77777777" w:rsidR="009979A1" w:rsidRDefault="009979A1" w:rsidP="00C831AD">
      <w:pPr>
        <w:rPr>
          <w:rFonts w:ascii="Arial Narrow" w:hAnsi="Arial Narrow"/>
          <w:i/>
          <w:sz w:val="12"/>
          <w:szCs w:val="12"/>
        </w:rPr>
      </w:pPr>
    </w:p>
    <w:p w14:paraId="31125B25" w14:textId="77777777" w:rsidR="009979A1" w:rsidRPr="00CA4D26" w:rsidRDefault="009979A1" w:rsidP="00C831AD">
      <w:pPr>
        <w:rPr>
          <w:rFonts w:ascii="Arial Narrow" w:hAnsi="Arial Narrow"/>
          <w:i/>
          <w:sz w:val="12"/>
          <w:szCs w:val="12"/>
        </w:rPr>
      </w:pPr>
    </w:p>
    <w:p w14:paraId="17C910FF" w14:textId="77777777" w:rsidR="00CD3BF8" w:rsidRPr="00F85B7B" w:rsidRDefault="00CD3BF8" w:rsidP="00224E7C">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224E7C">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224E7C">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224E7C">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224E7C">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224E7C">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224E7C">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224E7C">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224E7C">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224E7C">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224E7C">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A3F2430" w14:textId="77777777" w:rsidR="009979A1" w:rsidRDefault="009979A1" w:rsidP="00557393">
      <w:pPr>
        <w:jc w:val="right"/>
        <w:rPr>
          <w:rFonts w:ascii="Arial Narrow" w:hAnsi="Arial Narrow"/>
          <w:b/>
          <w:i/>
          <w:noProof/>
          <w:sz w:val="24"/>
          <w:szCs w:val="24"/>
        </w:rPr>
      </w:pPr>
    </w:p>
    <w:p w14:paraId="69D94125" w14:textId="77777777" w:rsidR="009979A1" w:rsidRDefault="009979A1" w:rsidP="00557393">
      <w:pPr>
        <w:jc w:val="right"/>
        <w:rPr>
          <w:rFonts w:ascii="Arial Narrow" w:hAnsi="Arial Narrow"/>
          <w:b/>
          <w:i/>
          <w:noProof/>
          <w:sz w:val="24"/>
          <w:szCs w:val="24"/>
        </w:rPr>
      </w:pPr>
    </w:p>
    <w:p w14:paraId="2D663E09" w14:textId="77777777" w:rsidR="009979A1" w:rsidRDefault="009979A1" w:rsidP="00557393">
      <w:pPr>
        <w:jc w:val="right"/>
        <w:rPr>
          <w:rFonts w:ascii="Arial Narrow" w:hAnsi="Arial Narrow"/>
          <w:b/>
          <w:i/>
          <w:noProof/>
          <w:sz w:val="24"/>
          <w:szCs w:val="24"/>
        </w:rPr>
      </w:pPr>
    </w:p>
    <w:p w14:paraId="69602C50" w14:textId="77777777" w:rsidR="009979A1" w:rsidRDefault="009979A1" w:rsidP="00557393">
      <w:pPr>
        <w:jc w:val="right"/>
        <w:rPr>
          <w:rFonts w:ascii="Arial Narrow" w:hAnsi="Arial Narrow"/>
          <w:b/>
          <w:i/>
          <w:noProof/>
          <w:sz w:val="24"/>
          <w:szCs w:val="24"/>
        </w:rPr>
      </w:pPr>
    </w:p>
    <w:p w14:paraId="383C0872" w14:textId="77777777" w:rsidR="009979A1" w:rsidRDefault="009979A1" w:rsidP="00557393">
      <w:pPr>
        <w:jc w:val="right"/>
        <w:rPr>
          <w:rFonts w:ascii="Arial Narrow" w:hAnsi="Arial Narrow"/>
          <w:b/>
          <w:i/>
          <w:noProof/>
          <w:sz w:val="24"/>
          <w:szCs w:val="24"/>
        </w:rPr>
      </w:pPr>
    </w:p>
    <w:p w14:paraId="5871DF29" w14:textId="77777777" w:rsidR="009979A1" w:rsidRDefault="009979A1" w:rsidP="00557393">
      <w:pPr>
        <w:jc w:val="right"/>
        <w:rPr>
          <w:rFonts w:ascii="Arial Narrow" w:hAnsi="Arial Narrow"/>
          <w:b/>
          <w:i/>
          <w:noProof/>
          <w:sz w:val="24"/>
          <w:szCs w:val="24"/>
        </w:rPr>
      </w:pPr>
    </w:p>
    <w:p w14:paraId="2B1E294F" w14:textId="77777777" w:rsidR="009979A1" w:rsidRDefault="009979A1" w:rsidP="00557393">
      <w:pPr>
        <w:jc w:val="right"/>
        <w:rPr>
          <w:rFonts w:ascii="Arial Narrow" w:hAnsi="Arial Narrow"/>
          <w:b/>
          <w:i/>
          <w:noProof/>
          <w:sz w:val="24"/>
          <w:szCs w:val="24"/>
        </w:rPr>
      </w:pPr>
    </w:p>
    <w:p w14:paraId="51AB7222" w14:textId="77777777" w:rsidR="009979A1" w:rsidRDefault="009979A1" w:rsidP="00557393">
      <w:pPr>
        <w:jc w:val="right"/>
        <w:rPr>
          <w:rFonts w:ascii="Arial Narrow" w:hAnsi="Arial Narrow"/>
          <w:b/>
          <w:i/>
          <w:noProof/>
          <w:sz w:val="24"/>
          <w:szCs w:val="24"/>
        </w:rPr>
      </w:pPr>
    </w:p>
    <w:p w14:paraId="5D7EFC20" w14:textId="77777777" w:rsidR="009979A1" w:rsidRDefault="009979A1" w:rsidP="00557393">
      <w:pPr>
        <w:jc w:val="right"/>
        <w:rPr>
          <w:rFonts w:ascii="Arial Narrow" w:hAnsi="Arial Narrow"/>
          <w:b/>
          <w:i/>
          <w:noProof/>
          <w:sz w:val="24"/>
          <w:szCs w:val="24"/>
        </w:rPr>
      </w:pPr>
    </w:p>
    <w:p w14:paraId="3B63B84D" w14:textId="77777777" w:rsidR="009979A1" w:rsidRDefault="009979A1" w:rsidP="00557393">
      <w:pPr>
        <w:jc w:val="right"/>
        <w:rPr>
          <w:rFonts w:ascii="Arial Narrow" w:hAnsi="Arial Narrow"/>
          <w:b/>
          <w:i/>
          <w:noProof/>
          <w:sz w:val="24"/>
          <w:szCs w:val="24"/>
        </w:rPr>
      </w:pPr>
    </w:p>
    <w:p w14:paraId="17CC8408" w14:textId="77777777" w:rsidR="009979A1" w:rsidRDefault="009979A1" w:rsidP="00557393">
      <w:pPr>
        <w:jc w:val="right"/>
        <w:rPr>
          <w:rFonts w:ascii="Arial Narrow" w:hAnsi="Arial Narrow"/>
          <w:b/>
          <w:i/>
          <w:noProof/>
          <w:sz w:val="24"/>
          <w:szCs w:val="24"/>
        </w:rPr>
      </w:pPr>
    </w:p>
    <w:p w14:paraId="200CDD2B" w14:textId="2CDE6485"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3CD212B2" w14:textId="77777777" w:rsidR="00C1001F" w:rsidRDefault="00C1001F" w:rsidP="00557393">
      <w:pPr>
        <w:spacing w:line="276" w:lineRule="auto"/>
        <w:ind w:firstLine="720"/>
        <w:jc w:val="both"/>
        <w:outlineLvl w:val="0"/>
        <w:rPr>
          <w:rFonts w:ascii="Arial Narrow" w:hAnsi="Arial Narrow"/>
          <w:b/>
          <w:i/>
          <w:color w:val="000000"/>
          <w:sz w:val="24"/>
          <w:szCs w:val="24"/>
          <w:u w:val="single"/>
        </w:rPr>
      </w:pPr>
    </w:p>
    <w:p w14:paraId="60C8349A" w14:textId="77777777" w:rsidR="00224E7C" w:rsidRDefault="00224E7C" w:rsidP="00557393">
      <w:pPr>
        <w:spacing w:line="276" w:lineRule="auto"/>
        <w:ind w:firstLine="720"/>
        <w:jc w:val="both"/>
        <w:outlineLvl w:val="0"/>
        <w:rPr>
          <w:rFonts w:ascii="Arial Narrow" w:hAnsi="Arial Narrow"/>
          <w:b/>
          <w:i/>
          <w:color w:val="000000"/>
          <w:sz w:val="24"/>
          <w:szCs w:val="24"/>
          <w:u w:val="single"/>
        </w:rPr>
      </w:pPr>
    </w:p>
    <w:p w14:paraId="646538E8" w14:textId="77777777" w:rsidR="00224E7C" w:rsidRDefault="00224E7C" w:rsidP="00557393">
      <w:pPr>
        <w:spacing w:line="276" w:lineRule="auto"/>
        <w:ind w:firstLine="720"/>
        <w:jc w:val="both"/>
        <w:outlineLvl w:val="0"/>
        <w:rPr>
          <w:rFonts w:ascii="Arial Narrow" w:hAnsi="Arial Narrow"/>
          <w:b/>
          <w:i/>
          <w:color w:val="000000"/>
          <w:sz w:val="24"/>
          <w:szCs w:val="24"/>
          <w:u w:val="single"/>
        </w:rPr>
      </w:pPr>
    </w:p>
    <w:p w14:paraId="62B9D3E6" w14:textId="77777777" w:rsidR="00224E7C" w:rsidRDefault="00224E7C" w:rsidP="00557393">
      <w:pPr>
        <w:spacing w:line="276" w:lineRule="auto"/>
        <w:ind w:firstLine="720"/>
        <w:jc w:val="both"/>
        <w:outlineLvl w:val="0"/>
        <w:rPr>
          <w:rFonts w:ascii="Arial Narrow" w:hAnsi="Arial Narrow"/>
          <w:b/>
          <w:i/>
          <w:color w:val="000000"/>
          <w:sz w:val="24"/>
          <w:szCs w:val="24"/>
          <w:u w:val="single"/>
        </w:rPr>
      </w:pPr>
    </w:p>
    <w:p w14:paraId="23BDC3D4" w14:textId="77777777" w:rsidR="00224E7C" w:rsidRDefault="00224E7C" w:rsidP="00557393">
      <w:pPr>
        <w:spacing w:line="276" w:lineRule="auto"/>
        <w:ind w:firstLine="720"/>
        <w:jc w:val="both"/>
        <w:outlineLvl w:val="0"/>
        <w:rPr>
          <w:rFonts w:ascii="Arial Narrow" w:hAnsi="Arial Narrow"/>
          <w:b/>
          <w:i/>
          <w:color w:val="000000"/>
          <w:sz w:val="24"/>
          <w:szCs w:val="24"/>
          <w:u w:val="single"/>
        </w:rPr>
      </w:pPr>
    </w:p>
    <w:p w14:paraId="3F36AAF5" w14:textId="77777777" w:rsidR="00224E7C" w:rsidRDefault="00224E7C" w:rsidP="00557393">
      <w:pPr>
        <w:spacing w:line="276" w:lineRule="auto"/>
        <w:ind w:firstLine="720"/>
        <w:jc w:val="both"/>
        <w:outlineLvl w:val="0"/>
        <w:rPr>
          <w:rFonts w:ascii="Arial Narrow" w:hAnsi="Arial Narrow"/>
          <w:b/>
          <w:i/>
          <w:color w:val="000000"/>
          <w:sz w:val="24"/>
          <w:szCs w:val="24"/>
          <w:u w:val="single"/>
        </w:rPr>
      </w:pPr>
    </w:p>
    <w:p w14:paraId="28895656" w14:textId="77777777" w:rsidR="00224E7C" w:rsidRDefault="00224E7C" w:rsidP="00557393">
      <w:pPr>
        <w:spacing w:line="276" w:lineRule="auto"/>
        <w:ind w:firstLine="720"/>
        <w:jc w:val="both"/>
        <w:outlineLvl w:val="0"/>
        <w:rPr>
          <w:rFonts w:ascii="Arial Narrow" w:hAnsi="Arial Narrow"/>
          <w:b/>
          <w:i/>
          <w:color w:val="000000"/>
          <w:sz w:val="24"/>
          <w:szCs w:val="24"/>
          <w:u w:val="single"/>
        </w:rPr>
      </w:pPr>
    </w:p>
    <w:p w14:paraId="24604D9E" w14:textId="77777777" w:rsidR="00224E7C" w:rsidRDefault="00224E7C" w:rsidP="00557393">
      <w:pPr>
        <w:spacing w:line="276" w:lineRule="auto"/>
        <w:ind w:firstLine="720"/>
        <w:jc w:val="both"/>
        <w:outlineLvl w:val="0"/>
        <w:rPr>
          <w:rFonts w:ascii="Arial Narrow" w:hAnsi="Arial Narrow"/>
          <w:b/>
          <w:i/>
          <w:color w:val="000000"/>
          <w:sz w:val="24"/>
          <w:szCs w:val="24"/>
          <w:u w:val="single"/>
        </w:rPr>
      </w:pPr>
    </w:p>
    <w:p w14:paraId="7CCF4D5E" w14:textId="77777777" w:rsidR="00224E7C" w:rsidRDefault="00224E7C" w:rsidP="00557393">
      <w:pPr>
        <w:spacing w:line="276" w:lineRule="auto"/>
        <w:ind w:firstLine="720"/>
        <w:jc w:val="both"/>
        <w:outlineLvl w:val="0"/>
        <w:rPr>
          <w:rFonts w:ascii="Arial Narrow" w:hAnsi="Arial Narrow"/>
          <w:b/>
          <w:i/>
          <w:color w:val="000000"/>
          <w:sz w:val="24"/>
          <w:szCs w:val="24"/>
          <w:u w:val="single"/>
        </w:rPr>
      </w:pPr>
    </w:p>
    <w:p w14:paraId="742B5FF6" w14:textId="77777777" w:rsidR="00224E7C" w:rsidRDefault="00224E7C" w:rsidP="00557393">
      <w:pPr>
        <w:spacing w:line="276" w:lineRule="auto"/>
        <w:ind w:firstLine="720"/>
        <w:jc w:val="both"/>
        <w:outlineLvl w:val="0"/>
        <w:rPr>
          <w:rFonts w:ascii="Arial Narrow" w:hAnsi="Arial Narrow"/>
          <w:b/>
          <w:i/>
          <w:color w:val="000000"/>
          <w:sz w:val="24"/>
          <w:szCs w:val="24"/>
          <w:u w:val="single"/>
        </w:rPr>
      </w:pPr>
    </w:p>
    <w:p w14:paraId="7C7E528B" w14:textId="77777777" w:rsidR="00224E7C" w:rsidRDefault="00224E7C" w:rsidP="00557393">
      <w:pPr>
        <w:spacing w:line="276" w:lineRule="auto"/>
        <w:ind w:firstLine="720"/>
        <w:jc w:val="both"/>
        <w:outlineLvl w:val="0"/>
        <w:rPr>
          <w:rFonts w:ascii="Arial Narrow" w:hAnsi="Arial Narrow"/>
          <w:b/>
          <w:i/>
          <w:color w:val="000000"/>
          <w:sz w:val="24"/>
          <w:szCs w:val="24"/>
          <w:u w:val="single"/>
        </w:rPr>
      </w:pPr>
    </w:p>
    <w:p w14:paraId="29BC40B5" w14:textId="77777777" w:rsidR="00224E7C" w:rsidRDefault="00224E7C" w:rsidP="00557393">
      <w:pPr>
        <w:spacing w:line="276" w:lineRule="auto"/>
        <w:ind w:firstLine="720"/>
        <w:jc w:val="both"/>
        <w:outlineLvl w:val="0"/>
        <w:rPr>
          <w:rFonts w:ascii="Arial Narrow" w:hAnsi="Arial Narrow"/>
          <w:b/>
          <w:i/>
          <w:color w:val="000000"/>
          <w:sz w:val="24"/>
          <w:szCs w:val="24"/>
          <w:u w:val="single"/>
        </w:rPr>
      </w:pPr>
    </w:p>
    <w:p w14:paraId="1C6638DE" w14:textId="77777777" w:rsidR="00C1001F" w:rsidRDefault="00C1001F" w:rsidP="00557393">
      <w:pPr>
        <w:spacing w:line="276" w:lineRule="auto"/>
        <w:ind w:firstLine="720"/>
        <w:jc w:val="both"/>
        <w:outlineLvl w:val="0"/>
        <w:rPr>
          <w:rFonts w:ascii="Arial Narrow" w:hAnsi="Arial Narrow"/>
          <w:b/>
          <w:i/>
          <w:color w:val="000000"/>
          <w:sz w:val="24"/>
          <w:szCs w:val="24"/>
          <w:u w:val="single"/>
        </w:rPr>
      </w:pPr>
    </w:p>
    <w:p w14:paraId="33BA8A60" w14:textId="77777777" w:rsidR="00C1001F" w:rsidRPr="00295786" w:rsidRDefault="00C1001F" w:rsidP="00C1001F">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5</w:t>
      </w:r>
    </w:p>
    <w:p w14:paraId="165B441E" w14:textId="77777777" w:rsidR="00C1001F" w:rsidRDefault="00C1001F" w:rsidP="00C1001F">
      <w:pPr>
        <w:jc w:val="center"/>
        <w:rPr>
          <w:rFonts w:ascii="Times New Roman" w:hAnsi="Times New Roman"/>
          <w:b/>
          <w:bCs/>
        </w:rPr>
      </w:pPr>
    </w:p>
    <w:p w14:paraId="4650F210" w14:textId="77777777" w:rsidR="00C1001F" w:rsidRPr="009141AA" w:rsidRDefault="00C1001F" w:rsidP="00C1001F">
      <w:pPr>
        <w:jc w:val="center"/>
        <w:rPr>
          <w:rFonts w:ascii="Times New Roman" w:hAnsi="Times New Roman"/>
        </w:rPr>
      </w:pPr>
      <w:r w:rsidRPr="009141AA">
        <w:rPr>
          <w:rFonts w:ascii="Times New Roman" w:hAnsi="Times New Roman"/>
          <w:b/>
          <w:bCs/>
        </w:rPr>
        <w:t>DECLARAȚIE</w:t>
      </w:r>
    </w:p>
    <w:p w14:paraId="2A632E60" w14:textId="77777777" w:rsidR="00C1001F" w:rsidRPr="009141AA" w:rsidRDefault="00C1001F" w:rsidP="00C1001F">
      <w:pPr>
        <w:jc w:val="center"/>
        <w:rPr>
          <w:rFonts w:ascii="Times New Roman" w:hAnsi="Times New Roman"/>
          <w:b/>
          <w:bCs/>
        </w:rPr>
      </w:pPr>
      <w:r w:rsidRPr="009141AA">
        <w:rPr>
          <w:rFonts w:ascii="Times New Roman" w:hAnsi="Times New Roman"/>
          <w:b/>
          <w:bCs/>
        </w:rPr>
        <w:t xml:space="preserve"> </w:t>
      </w:r>
      <w:proofErr w:type="spellStart"/>
      <w:r w:rsidRPr="009141AA">
        <w:rPr>
          <w:rFonts w:ascii="Times New Roman" w:hAnsi="Times New Roman"/>
          <w:b/>
          <w:bCs/>
        </w:rPr>
        <w:t>privind</w:t>
      </w:r>
      <w:proofErr w:type="spellEnd"/>
      <w:r w:rsidRPr="009141AA">
        <w:rPr>
          <w:rFonts w:ascii="Times New Roman" w:hAnsi="Times New Roman"/>
          <w:b/>
          <w:bCs/>
        </w:rPr>
        <w:t xml:space="preserve"> </w:t>
      </w:r>
      <w:proofErr w:type="spellStart"/>
      <w:r w:rsidRPr="009141AA">
        <w:rPr>
          <w:rFonts w:ascii="Times New Roman" w:hAnsi="Times New Roman"/>
          <w:b/>
          <w:bCs/>
        </w:rPr>
        <w:t>conflictul</w:t>
      </w:r>
      <w:proofErr w:type="spellEnd"/>
      <w:r w:rsidRPr="009141AA">
        <w:rPr>
          <w:rFonts w:ascii="Times New Roman" w:hAnsi="Times New Roman"/>
          <w:b/>
          <w:bCs/>
        </w:rPr>
        <w:t xml:space="preserve"> de </w:t>
      </w:r>
      <w:proofErr w:type="spellStart"/>
      <w:r w:rsidRPr="009141AA">
        <w:rPr>
          <w:rFonts w:ascii="Times New Roman" w:hAnsi="Times New Roman"/>
          <w:b/>
          <w:bCs/>
        </w:rPr>
        <w:t>interese</w:t>
      </w:r>
      <w:proofErr w:type="spellEnd"/>
    </w:p>
    <w:p w14:paraId="39F6D531" w14:textId="77777777" w:rsidR="00C1001F" w:rsidRPr="009141AA" w:rsidRDefault="00C1001F" w:rsidP="00C1001F">
      <w:pPr>
        <w:jc w:val="center"/>
        <w:rPr>
          <w:rFonts w:ascii="Times New Roman" w:hAnsi="Times New Roman"/>
          <w:b/>
        </w:rPr>
      </w:pPr>
      <w:proofErr w:type="spellStart"/>
      <w:r w:rsidRPr="009141AA">
        <w:rPr>
          <w:rFonts w:ascii="Times New Roman" w:hAnsi="Times New Roman"/>
          <w:b/>
        </w:rPr>
        <w:t>pentru</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asociaţi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subcontractanţi</w:t>
      </w:r>
      <w:proofErr w:type="spellEnd"/>
      <w:r w:rsidRPr="009141AA">
        <w:rPr>
          <w:rFonts w:ascii="Times New Roman" w:hAnsi="Times New Roman"/>
          <w:b/>
          <w:iCs/>
          <w:lang w:eastAsia="ro-RO"/>
        </w:rPr>
        <w:t>/</w:t>
      </w:r>
      <w:proofErr w:type="spellStart"/>
      <w:r w:rsidRPr="009141AA">
        <w:rPr>
          <w:rFonts w:ascii="Times New Roman" w:hAnsi="Times New Roman"/>
          <w:b/>
          <w:iCs/>
          <w:lang w:eastAsia="ro-RO"/>
        </w:rPr>
        <w:t>terţi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susţinători</w:t>
      </w:r>
      <w:proofErr w:type="spellEnd"/>
    </w:p>
    <w:p w14:paraId="4D5D9B1B" w14:textId="77777777" w:rsidR="00C1001F" w:rsidRPr="009141AA" w:rsidRDefault="00C1001F" w:rsidP="00C1001F">
      <w:pPr>
        <w:jc w:val="both"/>
        <w:rPr>
          <w:rFonts w:ascii="Times New Roman" w:hAnsi="Times New Roman"/>
        </w:rPr>
      </w:pPr>
      <w:proofErr w:type="spellStart"/>
      <w:r w:rsidRPr="009141AA">
        <w:rPr>
          <w:rFonts w:ascii="Times New Roman" w:hAnsi="Times New Roman"/>
        </w:rPr>
        <w:t>Subsemnatul</w:t>
      </w:r>
      <w:proofErr w:type="spellEnd"/>
      <w:r w:rsidRPr="009141AA">
        <w:rPr>
          <w:rFonts w:ascii="Times New Roman" w:hAnsi="Times New Roman"/>
        </w:rPr>
        <w:t xml:space="preserve">,_______________________________ </w:t>
      </w:r>
      <w:r w:rsidRPr="009141AA">
        <w:rPr>
          <w:rFonts w:ascii="Times New Roman" w:hAnsi="Times New Roman"/>
          <w:i/>
        </w:rPr>
        <w:t>(</w:t>
      </w:r>
      <w:proofErr w:type="spellStart"/>
      <w:r w:rsidRPr="009141AA">
        <w:rPr>
          <w:rFonts w:ascii="Times New Roman" w:hAnsi="Times New Roman"/>
          <w:i/>
        </w:rPr>
        <w:t>nume</w:t>
      </w:r>
      <w:proofErr w:type="spellEnd"/>
      <w:r w:rsidRPr="009141AA">
        <w:rPr>
          <w:rFonts w:ascii="Times New Roman" w:hAnsi="Times New Roman"/>
          <w:i/>
        </w:rPr>
        <w:t xml:space="preserve"> </w:t>
      </w:r>
      <w:proofErr w:type="spellStart"/>
      <w:r w:rsidRPr="009141AA">
        <w:rPr>
          <w:rFonts w:ascii="Times New Roman" w:hAnsi="Times New Roman"/>
          <w:i/>
        </w:rPr>
        <w:t>și</w:t>
      </w:r>
      <w:proofErr w:type="spellEnd"/>
      <w:r w:rsidRPr="009141AA">
        <w:rPr>
          <w:rFonts w:ascii="Times New Roman" w:hAnsi="Times New Roman"/>
          <w:i/>
        </w:rPr>
        <w:t xml:space="preserve"> </w:t>
      </w:r>
      <w:proofErr w:type="spellStart"/>
      <w:r w:rsidRPr="009141AA">
        <w:rPr>
          <w:rFonts w:ascii="Times New Roman" w:hAnsi="Times New Roman"/>
          <w:i/>
        </w:rPr>
        <w:t>prenume</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reprezentant</w:t>
      </w:r>
      <w:proofErr w:type="spellEnd"/>
      <w:r w:rsidRPr="009141AA">
        <w:rPr>
          <w:rFonts w:ascii="Times New Roman" w:hAnsi="Times New Roman"/>
        </w:rPr>
        <w:t xml:space="preserve"> legal </w:t>
      </w:r>
      <w:proofErr w:type="spellStart"/>
      <w:r w:rsidRPr="009141AA">
        <w:rPr>
          <w:rFonts w:ascii="Times New Roman" w:hAnsi="Times New Roman"/>
        </w:rPr>
        <w:t>autorizat</w:t>
      </w:r>
      <w:proofErr w:type="spellEnd"/>
      <w:r w:rsidRPr="009141AA">
        <w:rPr>
          <w:rFonts w:ascii="Times New Roman" w:hAnsi="Times New Roman"/>
        </w:rPr>
        <w:t xml:space="preserve"> al______________________________________________</w:t>
      </w:r>
      <w:r w:rsidRPr="009141AA">
        <w:rPr>
          <w:rFonts w:ascii="Times New Roman" w:hAnsi="Times New Roman"/>
          <w:i/>
        </w:rPr>
        <w:t xml:space="preserve">(denumirea/numele </w:t>
      </w:r>
      <w:proofErr w:type="spellStart"/>
      <w:r w:rsidRPr="009141AA">
        <w:rPr>
          <w:rFonts w:ascii="Times New Roman" w:hAnsi="Times New Roman"/>
          <w:i/>
        </w:rPr>
        <w:t>şi</w:t>
      </w:r>
      <w:proofErr w:type="spellEnd"/>
      <w:r w:rsidRPr="009141AA">
        <w:rPr>
          <w:rFonts w:ascii="Times New Roman" w:hAnsi="Times New Roman"/>
          <w:i/>
        </w:rPr>
        <w:t xml:space="preserve"> </w:t>
      </w:r>
      <w:proofErr w:type="spellStart"/>
      <w:r w:rsidRPr="009141AA">
        <w:rPr>
          <w:rFonts w:ascii="Times New Roman" w:hAnsi="Times New Roman"/>
          <w:i/>
        </w:rPr>
        <w:t>sediul</w:t>
      </w:r>
      <w:proofErr w:type="spellEnd"/>
      <w:r w:rsidRPr="009141AA">
        <w:rPr>
          <w:rFonts w:ascii="Times New Roman" w:hAnsi="Times New Roman"/>
          <w:i/>
        </w:rPr>
        <w:t>/</w:t>
      </w:r>
      <w:proofErr w:type="spellStart"/>
      <w:r w:rsidRPr="009141AA">
        <w:rPr>
          <w:rFonts w:ascii="Times New Roman" w:hAnsi="Times New Roman"/>
          <w:i/>
        </w:rPr>
        <w:t>adresa</w:t>
      </w:r>
      <w:proofErr w:type="spellEnd"/>
      <w:r w:rsidRPr="009141AA">
        <w:rPr>
          <w:rFonts w:ascii="Times New Roman" w:hAnsi="Times New Roman"/>
          <w:i/>
        </w:rPr>
        <w:t xml:space="preserve"> </w:t>
      </w:r>
      <w:proofErr w:type="spellStart"/>
      <w:r w:rsidRPr="009141AA">
        <w:rPr>
          <w:rFonts w:ascii="Times New Roman" w:hAnsi="Times New Roman"/>
          <w:i/>
        </w:rPr>
        <w:t>ofertantului</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calitate</w:t>
      </w:r>
      <w:proofErr w:type="spellEnd"/>
      <w:r w:rsidRPr="009141AA">
        <w:rPr>
          <w:rFonts w:ascii="Times New Roman" w:hAnsi="Times New Roman"/>
        </w:rPr>
        <w:t xml:space="preserve"> de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asociat</w:t>
      </w:r>
      <w:proofErr w:type="spellEnd"/>
      <w:r w:rsidRPr="009141AA">
        <w:rPr>
          <w:rFonts w:ascii="Times New Roman" w:hAnsi="Times New Roman"/>
        </w:rPr>
        <w:t xml:space="preserve">/ </w:t>
      </w:r>
      <w:proofErr w:type="spellStart"/>
      <w:r w:rsidRPr="009141AA">
        <w:rPr>
          <w:rFonts w:ascii="Times New Roman" w:hAnsi="Times New Roman"/>
        </w:rPr>
        <w:t>subcontractant</w:t>
      </w:r>
      <w:proofErr w:type="spellEnd"/>
      <w:r w:rsidRPr="009141AA">
        <w:rPr>
          <w:rFonts w:ascii="Times New Roman" w:hAnsi="Times New Roman"/>
        </w:rPr>
        <w:t xml:space="preserve"> /</w:t>
      </w:r>
      <w:proofErr w:type="spellStart"/>
      <w:r w:rsidRPr="009141AA">
        <w:rPr>
          <w:rFonts w:ascii="Times New Roman" w:hAnsi="Times New Roman"/>
        </w:rPr>
        <w:t>terţ</w:t>
      </w:r>
      <w:proofErr w:type="spellEnd"/>
      <w:r w:rsidRPr="009141AA">
        <w:rPr>
          <w:rFonts w:ascii="Times New Roman" w:hAnsi="Times New Roman"/>
        </w:rPr>
        <w:t xml:space="preserve"> </w:t>
      </w:r>
      <w:proofErr w:type="spellStart"/>
      <w:r w:rsidRPr="009141AA">
        <w:rPr>
          <w:rFonts w:ascii="Times New Roman" w:hAnsi="Times New Roman"/>
        </w:rPr>
        <w:t>susţinător</w:t>
      </w:r>
      <w:proofErr w:type="spellEnd"/>
      <w:r w:rsidRPr="009141AA">
        <w:rPr>
          <w:rFonts w:ascii="Times New Roman" w:hAnsi="Times New Roman"/>
        </w:rPr>
        <w:t xml:space="preserve">( </w:t>
      </w:r>
      <w:proofErr w:type="spellStart"/>
      <w:r w:rsidRPr="009141AA">
        <w:rPr>
          <w:rFonts w:ascii="Times New Roman" w:hAnsi="Times New Roman"/>
        </w:rPr>
        <w:t>după</w:t>
      </w:r>
      <w:proofErr w:type="spellEnd"/>
      <w:r w:rsidRPr="009141AA">
        <w:rPr>
          <w:rFonts w:ascii="Times New Roman" w:hAnsi="Times New Roman"/>
        </w:rPr>
        <w:t xml:space="preserve"> </w:t>
      </w:r>
      <w:proofErr w:type="spellStart"/>
      <w:r w:rsidRPr="009141AA">
        <w:rPr>
          <w:rFonts w:ascii="Times New Roman" w:hAnsi="Times New Roman"/>
        </w:rPr>
        <w:t>caz</w:t>
      </w:r>
      <w:proofErr w:type="spellEnd"/>
      <w:r w:rsidRPr="009141AA">
        <w:rPr>
          <w:rFonts w:ascii="Times New Roman" w:hAnsi="Times New Roman"/>
        </w:rPr>
        <w:t xml:space="preserve">), la </w:t>
      </w:r>
      <w:proofErr w:type="spellStart"/>
      <w:r w:rsidRPr="009141AA">
        <w:rPr>
          <w:rFonts w:ascii="Times New Roman" w:hAnsi="Times New Roman"/>
        </w:rPr>
        <w:t>procedura</w:t>
      </w:r>
      <w:proofErr w:type="spellEnd"/>
      <w:r w:rsidRPr="009141AA">
        <w:rPr>
          <w:rFonts w:ascii="Times New Roman" w:hAnsi="Times New Roman"/>
        </w:rPr>
        <w:t xml:space="preserve"> de </w:t>
      </w:r>
      <w:proofErr w:type="spellStart"/>
      <w:r w:rsidRPr="009141AA">
        <w:rPr>
          <w:rFonts w:ascii="Times New Roman" w:hAnsi="Times New Roman"/>
        </w:rPr>
        <w:t>atribuire</w:t>
      </w:r>
      <w:proofErr w:type="spellEnd"/>
      <w:r w:rsidRPr="009141AA">
        <w:rPr>
          <w:rFonts w:ascii="Times New Roman" w:hAnsi="Times New Roman"/>
        </w:rPr>
        <w:t xml:space="preserve"> a </w:t>
      </w:r>
      <w:proofErr w:type="spellStart"/>
      <w:r w:rsidRPr="009141AA">
        <w:rPr>
          <w:rFonts w:ascii="Times New Roman" w:hAnsi="Times New Roman"/>
        </w:rPr>
        <w:t>contractului</w:t>
      </w:r>
      <w:proofErr w:type="spellEnd"/>
      <w:r w:rsidRPr="009141AA">
        <w:rPr>
          <w:rFonts w:ascii="Times New Roman" w:hAnsi="Times New Roman"/>
        </w:rPr>
        <w:t xml:space="preserve"> de </w:t>
      </w:r>
      <w:proofErr w:type="spellStart"/>
      <w:r w:rsidRPr="009141AA">
        <w:rPr>
          <w:rFonts w:ascii="Times New Roman" w:hAnsi="Times New Roman"/>
        </w:rPr>
        <w:t>achiziţie</w:t>
      </w:r>
      <w:proofErr w:type="spellEnd"/>
      <w:r w:rsidRPr="009141AA">
        <w:rPr>
          <w:rFonts w:ascii="Times New Roman" w:hAnsi="Times New Roman"/>
        </w:rPr>
        <w:t xml:space="preserve"> </w:t>
      </w:r>
      <w:proofErr w:type="spellStart"/>
      <w:r w:rsidRPr="009141AA">
        <w:rPr>
          <w:rFonts w:ascii="Times New Roman" w:hAnsi="Times New Roman"/>
        </w:rPr>
        <w:t>publică</w:t>
      </w:r>
      <w:proofErr w:type="spellEnd"/>
      <w:r w:rsidRPr="009141AA">
        <w:rPr>
          <w:rFonts w:ascii="Times New Roman" w:hAnsi="Times New Roman"/>
        </w:rPr>
        <w:t xml:space="preserve"> </w:t>
      </w:r>
      <w:proofErr w:type="spellStart"/>
      <w:r w:rsidRPr="009141AA">
        <w:rPr>
          <w:rFonts w:ascii="Times New Roman" w:hAnsi="Times New Roman"/>
        </w:rPr>
        <w:t>având</w:t>
      </w:r>
      <w:proofErr w:type="spellEnd"/>
      <w:r w:rsidRPr="009141AA">
        <w:rPr>
          <w:rFonts w:ascii="Times New Roman" w:hAnsi="Times New Roman"/>
        </w:rPr>
        <w:t xml:space="preserve"> ca </w:t>
      </w:r>
      <w:proofErr w:type="spellStart"/>
      <w:r w:rsidRPr="009141AA">
        <w:rPr>
          <w:rFonts w:ascii="Times New Roman" w:hAnsi="Times New Roman"/>
        </w:rPr>
        <w:t>obiect</w:t>
      </w:r>
      <w:proofErr w:type="spellEnd"/>
      <w:r w:rsidRPr="009141AA">
        <w:rPr>
          <w:rFonts w:ascii="Times New Roman" w:hAnsi="Times New Roman"/>
        </w:rPr>
        <w:t xml:space="preserve"> </w:t>
      </w:r>
      <w:r w:rsidRPr="009141AA">
        <w:rPr>
          <w:rFonts w:ascii="Times New Roman" w:hAnsi="Times New Roman"/>
          <w:lang w:eastAsia="ro-RO"/>
        </w:rPr>
        <w:t>…………………………..…………………………………………………….</w:t>
      </w:r>
      <w:r w:rsidRPr="009141AA">
        <w:rPr>
          <w:rFonts w:ascii="Times New Roman" w:hAnsi="Times New Roman"/>
          <w:b/>
          <w:lang w:eastAsia="ro-RO"/>
        </w:rPr>
        <w:t xml:space="preserve"> </w:t>
      </w:r>
      <w:r w:rsidRPr="009141AA">
        <w:rPr>
          <w:rFonts w:ascii="Times New Roman" w:hAnsi="Times New Roman"/>
        </w:rPr>
        <w:t>la data de .................. (zi/</w:t>
      </w:r>
      <w:proofErr w:type="spellStart"/>
      <w:r w:rsidRPr="009141AA">
        <w:rPr>
          <w:rFonts w:ascii="Times New Roman" w:hAnsi="Times New Roman"/>
        </w:rPr>
        <w:t>lună</w:t>
      </w:r>
      <w:proofErr w:type="spellEnd"/>
      <w:r w:rsidRPr="009141AA">
        <w:rPr>
          <w:rFonts w:ascii="Times New Roman" w:hAnsi="Times New Roman"/>
        </w:rPr>
        <w:t xml:space="preserve">/an), </w:t>
      </w:r>
      <w:proofErr w:type="spellStart"/>
      <w:r w:rsidRPr="009141AA">
        <w:rPr>
          <w:rFonts w:ascii="Times New Roman" w:hAnsi="Times New Roman"/>
        </w:rPr>
        <w:t>organizată</w:t>
      </w:r>
      <w:proofErr w:type="spellEnd"/>
      <w:r w:rsidRPr="009141AA">
        <w:rPr>
          <w:rFonts w:ascii="Times New Roman" w:hAnsi="Times New Roman"/>
        </w:rPr>
        <w:t xml:space="preserve"> de ………………………………………………………………, </w:t>
      </w:r>
      <w:proofErr w:type="spellStart"/>
      <w:r w:rsidRPr="009141AA">
        <w:rPr>
          <w:rFonts w:ascii="Times New Roman" w:hAnsi="Times New Roman"/>
          <w:iCs/>
        </w:rPr>
        <w:t>declar</w:t>
      </w:r>
      <w:proofErr w:type="spellEnd"/>
      <w:r w:rsidRPr="009141AA">
        <w:rPr>
          <w:rFonts w:ascii="Times New Roman" w:hAnsi="Times New Roman"/>
          <w:iCs/>
        </w:rPr>
        <w:t xml:space="preserve"> pe </w:t>
      </w:r>
      <w:proofErr w:type="spellStart"/>
      <w:r w:rsidRPr="009141AA">
        <w:rPr>
          <w:rFonts w:ascii="Times New Roman" w:hAnsi="Times New Roman"/>
          <w:iCs/>
        </w:rPr>
        <w:t>proprie</w:t>
      </w:r>
      <w:proofErr w:type="spellEnd"/>
      <w:r w:rsidRPr="009141AA">
        <w:rPr>
          <w:rFonts w:ascii="Times New Roman" w:hAnsi="Times New Roman"/>
          <w:iCs/>
        </w:rPr>
        <w:t xml:space="preserve"> </w:t>
      </w:r>
      <w:proofErr w:type="spellStart"/>
      <w:r w:rsidRPr="009141AA">
        <w:rPr>
          <w:rFonts w:ascii="Times New Roman" w:hAnsi="Times New Roman"/>
          <w:iCs/>
        </w:rPr>
        <w:t>răspundere</w:t>
      </w:r>
      <w:proofErr w:type="spellEnd"/>
      <w:r w:rsidRPr="009141AA">
        <w:rPr>
          <w:rFonts w:ascii="Times New Roman" w:hAnsi="Times New Roman"/>
          <w:iCs/>
        </w:rPr>
        <w:t xml:space="preserve">, sub </w:t>
      </w:r>
      <w:proofErr w:type="spellStart"/>
      <w:r w:rsidRPr="009141AA">
        <w:rPr>
          <w:rFonts w:ascii="Times New Roman" w:hAnsi="Times New Roman"/>
          <w:iCs/>
        </w:rPr>
        <w:t>sancţiunea</w:t>
      </w:r>
      <w:proofErr w:type="spellEnd"/>
      <w:r w:rsidRPr="009141AA">
        <w:rPr>
          <w:rFonts w:ascii="Times New Roman" w:hAnsi="Times New Roman"/>
          <w:iCs/>
        </w:rPr>
        <w:t xml:space="preserve"> </w:t>
      </w:r>
      <w:proofErr w:type="spellStart"/>
      <w:r w:rsidRPr="009141AA">
        <w:rPr>
          <w:rFonts w:ascii="Times New Roman" w:hAnsi="Times New Roman"/>
          <w:iCs/>
        </w:rPr>
        <w:t>excluderii</w:t>
      </w:r>
      <w:proofErr w:type="spellEnd"/>
      <w:r w:rsidRPr="009141AA">
        <w:rPr>
          <w:rFonts w:ascii="Times New Roman" w:hAnsi="Times New Roman"/>
          <w:iCs/>
        </w:rPr>
        <w:t xml:space="preserve"> din </w:t>
      </w:r>
      <w:proofErr w:type="spellStart"/>
      <w:r w:rsidRPr="009141AA">
        <w:rPr>
          <w:rFonts w:ascii="Times New Roman" w:hAnsi="Times New Roman"/>
          <w:iCs/>
        </w:rPr>
        <w:t>procedură</w:t>
      </w:r>
      <w:proofErr w:type="spellEnd"/>
      <w:r w:rsidRPr="009141AA">
        <w:rPr>
          <w:rFonts w:ascii="Times New Roman" w:hAnsi="Times New Roman"/>
          <w:iCs/>
        </w:rPr>
        <w:t xml:space="preserve"> </w:t>
      </w:r>
      <w:proofErr w:type="spellStart"/>
      <w:r w:rsidRPr="009141AA">
        <w:rPr>
          <w:rFonts w:ascii="Times New Roman" w:hAnsi="Times New Roman"/>
          <w:iCs/>
        </w:rPr>
        <w:t>şi</w:t>
      </w:r>
      <w:proofErr w:type="spellEnd"/>
      <w:r w:rsidRPr="009141AA">
        <w:rPr>
          <w:rFonts w:ascii="Times New Roman" w:hAnsi="Times New Roman"/>
          <w:iCs/>
        </w:rPr>
        <w:t xml:space="preserve"> sub </w:t>
      </w:r>
      <w:proofErr w:type="spellStart"/>
      <w:r w:rsidRPr="009141AA">
        <w:rPr>
          <w:rFonts w:ascii="Times New Roman" w:hAnsi="Times New Roman"/>
          <w:iCs/>
        </w:rPr>
        <w:t>sancţiunile</w:t>
      </w:r>
      <w:proofErr w:type="spellEnd"/>
      <w:r w:rsidRPr="009141AA">
        <w:rPr>
          <w:rFonts w:ascii="Times New Roman" w:hAnsi="Times New Roman"/>
          <w:iCs/>
        </w:rPr>
        <w:t xml:space="preserve"> </w:t>
      </w:r>
      <w:proofErr w:type="spellStart"/>
      <w:r w:rsidRPr="009141AA">
        <w:rPr>
          <w:rFonts w:ascii="Times New Roman" w:hAnsi="Times New Roman"/>
          <w:iCs/>
        </w:rPr>
        <w:t>aplicate</w:t>
      </w:r>
      <w:proofErr w:type="spellEnd"/>
      <w:r w:rsidRPr="009141AA">
        <w:rPr>
          <w:rFonts w:ascii="Times New Roman" w:hAnsi="Times New Roman"/>
          <w:iCs/>
        </w:rPr>
        <w:t xml:space="preserve"> </w:t>
      </w:r>
      <w:proofErr w:type="spellStart"/>
      <w:r w:rsidRPr="009141AA">
        <w:rPr>
          <w:rFonts w:ascii="Times New Roman" w:hAnsi="Times New Roman"/>
          <w:iCs/>
        </w:rPr>
        <w:t>faptei</w:t>
      </w:r>
      <w:proofErr w:type="spellEnd"/>
      <w:r w:rsidRPr="009141AA">
        <w:rPr>
          <w:rFonts w:ascii="Times New Roman" w:hAnsi="Times New Roman"/>
          <w:iCs/>
        </w:rPr>
        <w:t xml:space="preserve"> de </w:t>
      </w:r>
      <w:proofErr w:type="spellStart"/>
      <w:r w:rsidRPr="009141AA">
        <w:rPr>
          <w:rFonts w:ascii="Times New Roman" w:hAnsi="Times New Roman"/>
          <w:iCs/>
        </w:rPr>
        <w:t>fals</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acte</w:t>
      </w:r>
      <w:proofErr w:type="spellEnd"/>
      <w:r w:rsidRPr="009141AA">
        <w:rPr>
          <w:rFonts w:ascii="Times New Roman" w:hAnsi="Times New Roman"/>
          <w:iCs/>
        </w:rPr>
        <w:t xml:space="preserve"> </w:t>
      </w:r>
      <w:proofErr w:type="spellStart"/>
      <w:r w:rsidRPr="009141AA">
        <w:rPr>
          <w:rFonts w:ascii="Times New Roman" w:hAnsi="Times New Roman"/>
          <w:iCs/>
        </w:rPr>
        <w:t>publice</w:t>
      </w:r>
      <w:proofErr w:type="spellEnd"/>
      <w:r w:rsidRPr="009141AA">
        <w:rPr>
          <w:rFonts w:ascii="Times New Roman" w:hAnsi="Times New Roman"/>
          <w:iCs/>
        </w:rPr>
        <w:t xml:space="preserve">, </w:t>
      </w:r>
      <w:proofErr w:type="spellStart"/>
      <w:r w:rsidRPr="009141AA">
        <w:rPr>
          <w:rFonts w:ascii="Times New Roman" w:hAnsi="Times New Roman"/>
          <w:iCs/>
        </w:rPr>
        <w:t>că</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calitate</w:t>
      </w:r>
      <w:proofErr w:type="spellEnd"/>
      <w:r w:rsidRPr="009141AA">
        <w:rPr>
          <w:rFonts w:ascii="Times New Roman" w:hAnsi="Times New Roman"/>
          <w:iCs/>
        </w:rPr>
        <w:t xml:space="preserve"> de participant la </w:t>
      </w:r>
      <w:proofErr w:type="spellStart"/>
      <w:r w:rsidRPr="009141AA">
        <w:rPr>
          <w:rFonts w:ascii="Times New Roman" w:hAnsi="Times New Roman"/>
          <w:iCs/>
        </w:rPr>
        <w:t>acestă</w:t>
      </w:r>
      <w:proofErr w:type="spellEnd"/>
      <w:r w:rsidRPr="009141AA">
        <w:rPr>
          <w:rFonts w:ascii="Times New Roman" w:hAnsi="Times New Roman"/>
          <w:iCs/>
        </w:rPr>
        <w:t xml:space="preserve"> </w:t>
      </w:r>
      <w:proofErr w:type="spellStart"/>
      <w:r w:rsidRPr="009141AA">
        <w:rPr>
          <w:rFonts w:ascii="Times New Roman" w:hAnsi="Times New Roman"/>
          <w:iCs/>
        </w:rPr>
        <w:t>procedură</w:t>
      </w:r>
      <w:proofErr w:type="spellEnd"/>
      <w:r w:rsidRPr="009141AA">
        <w:rPr>
          <w:rFonts w:ascii="Times New Roman" w:hAnsi="Times New Roman"/>
          <w:iCs/>
        </w:rPr>
        <w:t xml:space="preserve"> </w:t>
      </w:r>
      <w:r w:rsidRPr="009141AA">
        <w:rPr>
          <w:rFonts w:ascii="Times New Roman" w:hAnsi="Times New Roman"/>
          <w:bCs/>
          <w:iCs/>
        </w:rPr>
        <w:t xml:space="preserve">nu ne </w:t>
      </w:r>
      <w:proofErr w:type="spellStart"/>
      <w:r w:rsidRPr="009141AA">
        <w:rPr>
          <w:rFonts w:ascii="Times New Roman" w:hAnsi="Times New Roman"/>
          <w:bCs/>
          <w:iCs/>
        </w:rPr>
        <w:t>aflăm</w:t>
      </w:r>
      <w:proofErr w:type="spellEnd"/>
      <w:r w:rsidRPr="009141AA">
        <w:rPr>
          <w:rFonts w:ascii="Times New Roman" w:hAnsi="Times New Roman"/>
          <w:bCs/>
          <w:iCs/>
        </w:rPr>
        <w:t xml:space="preserve"> </w:t>
      </w:r>
      <w:proofErr w:type="spellStart"/>
      <w:r w:rsidRPr="009141AA">
        <w:rPr>
          <w:rFonts w:ascii="Times New Roman" w:hAnsi="Times New Roman"/>
          <w:bCs/>
          <w:iCs/>
        </w:rPr>
        <w:t>într</w:t>
      </w:r>
      <w:proofErr w:type="spellEnd"/>
      <w:r w:rsidRPr="009141AA">
        <w:rPr>
          <w:rFonts w:ascii="Times New Roman" w:hAnsi="Times New Roman"/>
          <w:bCs/>
          <w:iCs/>
        </w:rPr>
        <w:t xml:space="preserve">-o </w:t>
      </w:r>
      <w:proofErr w:type="spellStart"/>
      <w:r w:rsidRPr="009141AA">
        <w:rPr>
          <w:rFonts w:ascii="Times New Roman" w:hAnsi="Times New Roman"/>
          <w:bCs/>
          <w:iCs/>
        </w:rPr>
        <w:t>situație</w:t>
      </w:r>
      <w:proofErr w:type="spellEnd"/>
      <w:r w:rsidRPr="009141AA">
        <w:rPr>
          <w:rFonts w:ascii="Times New Roman" w:hAnsi="Times New Roman"/>
          <w:bCs/>
          <w:iCs/>
        </w:rPr>
        <w:t xml:space="preserve"> de conflict de </w:t>
      </w:r>
      <w:proofErr w:type="spellStart"/>
      <w:r w:rsidRPr="009141AA">
        <w:rPr>
          <w:rFonts w:ascii="Times New Roman" w:hAnsi="Times New Roman"/>
          <w:bCs/>
          <w:iCs/>
        </w:rPr>
        <w:t>interese</w:t>
      </w:r>
      <w:proofErr w:type="spellEnd"/>
      <w:r w:rsidRPr="009141AA">
        <w:rPr>
          <w:rFonts w:ascii="Times New Roman" w:hAnsi="Times New Roman"/>
          <w:bCs/>
          <w:iCs/>
        </w:rPr>
        <w:t xml:space="preserve"> </w:t>
      </w:r>
      <w:proofErr w:type="spellStart"/>
      <w:r w:rsidRPr="009141AA">
        <w:rPr>
          <w:rFonts w:ascii="Times New Roman" w:hAnsi="Times New Roman"/>
          <w:bCs/>
          <w:iCs/>
        </w:rPr>
        <w:t>în</w:t>
      </w:r>
      <w:proofErr w:type="spellEnd"/>
      <w:r w:rsidRPr="009141AA">
        <w:rPr>
          <w:rFonts w:ascii="Times New Roman" w:hAnsi="Times New Roman"/>
          <w:bCs/>
          <w:iCs/>
        </w:rPr>
        <w:t xml:space="preserve"> </w:t>
      </w:r>
      <w:proofErr w:type="spellStart"/>
      <w:r w:rsidRPr="009141AA">
        <w:rPr>
          <w:rFonts w:ascii="Times New Roman" w:hAnsi="Times New Roman"/>
          <w:bCs/>
          <w:iCs/>
        </w:rPr>
        <w:t>sensul</w:t>
      </w:r>
      <w:proofErr w:type="spellEnd"/>
      <w:r w:rsidRPr="009141AA">
        <w:rPr>
          <w:rFonts w:ascii="Times New Roman" w:hAnsi="Times New Roman"/>
          <w:bCs/>
          <w:iCs/>
        </w:rPr>
        <w:t xml:space="preserve"> art. 59 </w:t>
      </w:r>
      <w:proofErr w:type="spellStart"/>
      <w:r w:rsidRPr="009141AA">
        <w:rPr>
          <w:rFonts w:ascii="Times New Roman" w:hAnsi="Times New Roman"/>
          <w:bCs/>
          <w:iCs/>
        </w:rPr>
        <w:t>și</w:t>
      </w:r>
      <w:proofErr w:type="spellEnd"/>
      <w:r w:rsidRPr="009141AA">
        <w:rPr>
          <w:rFonts w:ascii="Times New Roman" w:hAnsi="Times New Roman"/>
          <w:bCs/>
          <w:iCs/>
        </w:rPr>
        <w:t xml:space="preserve"> art.</w:t>
      </w:r>
      <w:r>
        <w:rPr>
          <w:rFonts w:ascii="Times New Roman" w:hAnsi="Times New Roman"/>
          <w:bCs/>
          <w:iCs/>
        </w:rPr>
        <w:t xml:space="preserve"> </w:t>
      </w:r>
      <w:r w:rsidRPr="009141AA">
        <w:rPr>
          <w:rFonts w:ascii="Times New Roman" w:hAnsi="Times New Roman"/>
          <w:bCs/>
          <w:iCs/>
        </w:rPr>
        <w:t xml:space="preserve">60 din </w:t>
      </w:r>
      <w:proofErr w:type="spellStart"/>
      <w:r w:rsidRPr="009141AA">
        <w:rPr>
          <w:rFonts w:ascii="Times New Roman" w:hAnsi="Times New Roman"/>
          <w:bCs/>
          <w:iCs/>
        </w:rPr>
        <w:t>Legea</w:t>
      </w:r>
      <w:proofErr w:type="spellEnd"/>
      <w:r w:rsidRPr="009141AA">
        <w:rPr>
          <w:rFonts w:ascii="Times New Roman" w:hAnsi="Times New Roman"/>
          <w:bCs/>
          <w:iCs/>
        </w:rPr>
        <w:t xml:space="preserve"> nr. 98/2016</w:t>
      </w:r>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achizițiile</w:t>
      </w:r>
      <w:proofErr w:type="spellEnd"/>
      <w:r w:rsidRPr="009141AA">
        <w:rPr>
          <w:rFonts w:ascii="Times New Roman" w:hAnsi="Times New Roman"/>
        </w:rPr>
        <w:t xml:space="preserve"> </w:t>
      </w:r>
      <w:proofErr w:type="spellStart"/>
      <w:r w:rsidRPr="009141AA">
        <w:rPr>
          <w:rFonts w:ascii="Times New Roman" w:hAnsi="Times New Roman"/>
        </w:rPr>
        <w:t>publice</w:t>
      </w:r>
      <w:proofErr w:type="spellEnd"/>
      <w:r w:rsidRPr="009141AA">
        <w:rPr>
          <w:rFonts w:ascii="Times New Roman" w:hAnsi="Times New Roman"/>
        </w:rPr>
        <w:t xml:space="preserve">, cu </w:t>
      </w:r>
      <w:proofErr w:type="spellStart"/>
      <w:r w:rsidRPr="009141AA">
        <w:rPr>
          <w:rFonts w:ascii="Times New Roman" w:hAnsi="Times New Roman"/>
        </w:rPr>
        <w:t>modificările</w:t>
      </w:r>
      <w:proofErr w:type="spellEnd"/>
      <w:r w:rsidRPr="009141AA">
        <w:rPr>
          <w:rFonts w:ascii="Times New Roman" w:hAnsi="Times New Roman"/>
        </w:rPr>
        <w:t xml:space="preserve"> </w:t>
      </w:r>
      <w:proofErr w:type="spellStart"/>
      <w:r w:rsidRPr="009141AA">
        <w:rPr>
          <w:rFonts w:ascii="Times New Roman" w:hAnsi="Times New Roman"/>
        </w:rPr>
        <w:t>și</w:t>
      </w:r>
      <w:proofErr w:type="spellEnd"/>
      <w:r w:rsidRPr="009141AA">
        <w:rPr>
          <w:rFonts w:ascii="Times New Roman" w:hAnsi="Times New Roman"/>
        </w:rPr>
        <w:t xml:space="preserve"> </w:t>
      </w:r>
      <w:proofErr w:type="spellStart"/>
      <w:r w:rsidRPr="009141AA">
        <w:rPr>
          <w:rFonts w:ascii="Times New Roman" w:hAnsi="Times New Roman"/>
        </w:rPr>
        <w:t>completările</w:t>
      </w:r>
      <w:proofErr w:type="spellEnd"/>
      <w:r w:rsidRPr="009141AA">
        <w:rPr>
          <w:rFonts w:ascii="Times New Roman" w:hAnsi="Times New Roman"/>
        </w:rPr>
        <w:t xml:space="preserve"> </w:t>
      </w:r>
      <w:proofErr w:type="spellStart"/>
      <w:r w:rsidRPr="009141AA">
        <w:rPr>
          <w:rFonts w:ascii="Times New Roman" w:hAnsi="Times New Roman"/>
        </w:rPr>
        <w:t>ulterioare</w:t>
      </w:r>
      <w:proofErr w:type="spellEnd"/>
      <w:r w:rsidRPr="009141AA">
        <w:rPr>
          <w:rFonts w:ascii="Times New Roman" w:hAnsi="Times New Roman"/>
        </w:rPr>
        <w:t>.</w:t>
      </w:r>
    </w:p>
    <w:p w14:paraId="1B1440A4" w14:textId="77777777" w:rsidR="00C1001F" w:rsidRPr="009141AA" w:rsidRDefault="00C1001F" w:rsidP="00C1001F">
      <w:pPr>
        <w:jc w:val="both"/>
        <w:rPr>
          <w:rFonts w:ascii="Times New Roman" w:hAnsi="Times New Roman"/>
          <w:bCs/>
          <w:i/>
          <w:iCs/>
        </w:rPr>
      </w:pPr>
      <w:r w:rsidRPr="009141AA">
        <w:rPr>
          <w:rFonts w:ascii="Times New Roman" w:hAnsi="Times New Roman"/>
          <w:bCs/>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individual/</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asociat</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w:t>
      </w:r>
      <w:proofErr w:type="spellStart"/>
      <w:r w:rsidRPr="009141AA">
        <w:rPr>
          <w:rFonts w:ascii="Times New Roman" w:hAnsi="Times New Roman"/>
          <w:bCs/>
          <w:i/>
          <w:iCs/>
        </w:rPr>
        <w:t>subcontractantul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propus</w:t>
      </w:r>
      <w:proofErr w:type="spellEnd"/>
      <w:r w:rsidRPr="009141AA">
        <w:rPr>
          <w:rFonts w:ascii="Times New Roman" w:hAnsi="Times New Roman"/>
          <w:bCs/>
          <w:i/>
          <w:iCs/>
        </w:rPr>
        <w:t>/</w:t>
      </w:r>
      <w:proofErr w:type="spellStart"/>
      <w:r w:rsidRPr="009141AA">
        <w:rPr>
          <w:rFonts w:ascii="Times New Roman" w:hAnsi="Times New Roman"/>
          <w:bCs/>
          <w:i/>
          <w:iCs/>
        </w:rPr>
        <w:t>terțul</w:t>
      </w:r>
      <w:proofErr w:type="spellEnd"/>
      <w:r w:rsidRPr="009141AA">
        <w:rPr>
          <w:rFonts w:ascii="Times New Roman" w:hAnsi="Times New Roman"/>
          <w:bCs/>
          <w:i/>
          <w:iCs/>
        </w:rPr>
        <w:t xml:space="preserve"> </w:t>
      </w:r>
      <w:proofErr w:type="spellStart"/>
      <w:r w:rsidRPr="009141AA">
        <w:rPr>
          <w:rFonts w:ascii="Times New Roman" w:hAnsi="Times New Roman"/>
          <w:bCs/>
          <w:i/>
          <w:iCs/>
        </w:rPr>
        <w:t>susținător</w:t>
      </w:r>
      <w:proofErr w:type="spellEnd"/>
      <w:r w:rsidRPr="009141AA">
        <w:rPr>
          <w:rFonts w:ascii="Times New Roman" w:hAnsi="Times New Roman"/>
          <w:bCs/>
          <w:i/>
          <w:iCs/>
        </w:rPr>
        <w:t xml:space="preserve"> are </w:t>
      </w:r>
      <w:proofErr w:type="spellStart"/>
      <w:r w:rsidRPr="009141AA">
        <w:rPr>
          <w:rFonts w:ascii="Times New Roman" w:hAnsi="Times New Roman"/>
          <w:bCs/>
          <w:i/>
          <w:iCs/>
        </w:rPr>
        <w:t>drept</w:t>
      </w:r>
      <w:proofErr w:type="spellEnd"/>
      <w:r w:rsidRPr="009141AA">
        <w:rPr>
          <w:rFonts w:ascii="Times New Roman" w:hAnsi="Times New Roman"/>
          <w:bCs/>
          <w:i/>
          <w:iCs/>
        </w:rPr>
        <w:t xml:space="preserve"> </w:t>
      </w:r>
      <w:proofErr w:type="spellStart"/>
      <w:r w:rsidRPr="009141AA">
        <w:rPr>
          <w:rFonts w:ascii="Times New Roman" w:hAnsi="Times New Roman"/>
          <w:bCs/>
          <w:i/>
          <w:iCs/>
        </w:rPr>
        <w:t>membri</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consiliului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administrație</w:t>
      </w:r>
      <w:proofErr w:type="spellEnd"/>
      <w:r w:rsidRPr="009141AA">
        <w:rPr>
          <w:rFonts w:ascii="Times New Roman" w:hAnsi="Times New Roman"/>
          <w:bCs/>
          <w:i/>
          <w:iCs/>
        </w:rPr>
        <w:t>/</w:t>
      </w:r>
      <w:proofErr w:type="spellStart"/>
      <w:r w:rsidRPr="009141AA">
        <w:rPr>
          <w:rFonts w:ascii="Times New Roman" w:hAnsi="Times New Roman"/>
          <w:bCs/>
          <w:i/>
          <w:iCs/>
        </w:rPr>
        <w:t>organului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conducere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de </w:t>
      </w:r>
      <w:proofErr w:type="spellStart"/>
      <w:r w:rsidRPr="009141AA">
        <w:rPr>
          <w:rFonts w:ascii="Times New Roman" w:hAnsi="Times New Roman"/>
          <w:bCs/>
          <w:i/>
          <w:iCs/>
        </w:rPr>
        <w:t>supervizare</w:t>
      </w:r>
      <w:proofErr w:type="spellEnd"/>
      <w:r w:rsidRPr="009141AA">
        <w:rPr>
          <w:rFonts w:ascii="Times New Roman" w:hAnsi="Times New Roman"/>
          <w:bCs/>
          <w:i/>
          <w:iCs/>
        </w:rPr>
        <w:t xml:space="preserve"> </w:t>
      </w:r>
      <w:proofErr w:type="spellStart"/>
      <w:r w:rsidRPr="009141AA">
        <w:rPr>
          <w:rFonts w:ascii="Times New Roman" w:hAnsi="Times New Roman"/>
          <w:bCs/>
          <w:i/>
          <w:iCs/>
        </w:rPr>
        <w:t>și</w:t>
      </w:r>
      <w:proofErr w:type="spellEnd"/>
      <w:r w:rsidRPr="009141AA">
        <w:rPr>
          <w:rFonts w:ascii="Times New Roman" w:hAnsi="Times New Roman"/>
          <w:bCs/>
          <w:i/>
          <w:iCs/>
        </w:rPr>
        <w:t>/</w:t>
      </w:r>
      <w:proofErr w:type="spellStart"/>
      <w:r w:rsidRPr="009141AA">
        <w:rPr>
          <w:rFonts w:ascii="Times New Roman" w:hAnsi="Times New Roman"/>
          <w:bCs/>
          <w:i/>
          <w:iCs/>
        </w:rPr>
        <w:t>sau</w:t>
      </w:r>
      <w:proofErr w:type="spellEnd"/>
      <w:r w:rsidRPr="009141AA">
        <w:rPr>
          <w:rFonts w:ascii="Times New Roman" w:hAnsi="Times New Roman"/>
          <w:bCs/>
          <w:i/>
          <w:iCs/>
        </w:rPr>
        <w:t xml:space="preserve"> are </w:t>
      </w:r>
      <w:proofErr w:type="spellStart"/>
      <w:r w:rsidRPr="009141AA">
        <w:rPr>
          <w:rFonts w:ascii="Times New Roman" w:hAnsi="Times New Roman"/>
          <w:bCs/>
          <w:i/>
          <w:iCs/>
        </w:rPr>
        <w:t>acționari</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asociați</w:t>
      </w:r>
      <w:proofErr w:type="spellEnd"/>
      <w:r w:rsidRPr="009141AA">
        <w:rPr>
          <w:rFonts w:ascii="Times New Roman" w:hAnsi="Times New Roman"/>
          <w:bCs/>
          <w:i/>
          <w:iCs/>
        </w:rPr>
        <w:t xml:space="preserve"> </w:t>
      </w:r>
      <w:proofErr w:type="spellStart"/>
      <w:r w:rsidRPr="009141AA">
        <w:rPr>
          <w:rFonts w:ascii="Times New Roman" w:hAnsi="Times New Roman"/>
          <w:bCs/>
          <w:i/>
          <w:iCs/>
        </w:rPr>
        <w:t>semnificativi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73008148" w14:textId="77777777" w:rsidR="00C1001F" w:rsidRPr="009141AA" w:rsidRDefault="00C1001F" w:rsidP="00C1001F">
      <w:pPr>
        <w:jc w:val="both"/>
        <w:rPr>
          <w:rFonts w:ascii="Times New Roman" w:hAnsi="Times New Roman"/>
          <w:bCs/>
          <w:iCs/>
        </w:rPr>
      </w:pPr>
      <w:r w:rsidRPr="009141AA">
        <w:rPr>
          <w:rFonts w:ascii="Times New Roman" w:hAnsi="Times New Roman"/>
          <w:bCs/>
          <w:i/>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 xml:space="preserve"> a </w:t>
      </w:r>
      <w:proofErr w:type="spellStart"/>
      <w:r w:rsidRPr="009141AA">
        <w:rPr>
          <w:rFonts w:ascii="Times New Roman" w:hAnsi="Times New Roman"/>
          <w:bCs/>
          <w:i/>
          <w:iCs/>
        </w:rPr>
        <w:t>nominalizat</w:t>
      </w:r>
      <w:proofErr w:type="spellEnd"/>
      <w:r w:rsidRPr="009141AA">
        <w:rPr>
          <w:rFonts w:ascii="Times New Roman" w:hAnsi="Times New Roman"/>
          <w:bCs/>
          <w:i/>
          <w:iCs/>
        </w:rPr>
        <w:t xml:space="preserve"> </w:t>
      </w:r>
      <w:proofErr w:type="spellStart"/>
      <w:r w:rsidRPr="009141AA">
        <w:rPr>
          <w:rFonts w:ascii="Times New Roman" w:hAnsi="Times New Roman"/>
          <w:bCs/>
          <w:i/>
          <w:iCs/>
        </w:rPr>
        <w:t>printre</w:t>
      </w:r>
      <w:proofErr w:type="spellEnd"/>
      <w:r w:rsidRPr="009141AA">
        <w:rPr>
          <w:rFonts w:ascii="Times New Roman" w:hAnsi="Times New Roman"/>
          <w:bCs/>
          <w:i/>
          <w:iCs/>
        </w:rPr>
        <w:t xml:space="preserve"> </w:t>
      </w:r>
      <w:proofErr w:type="spellStart"/>
      <w:r w:rsidRPr="009141AA">
        <w:rPr>
          <w:rFonts w:ascii="Times New Roman" w:hAnsi="Times New Roman"/>
          <w:bCs/>
          <w:i/>
          <w:iCs/>
        </w:rPr>
        <w:t>principalele</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w:t>
      </w:r>
      <w:proofErr w:type="spellStart"/>
      <w:r w:rsidRPr="009141AA">
        <w:rPr>
          <w:rFonts w:ascii="Times New Roman" w:hAnsi="Times New Roman"/>
          <w:bCs/>
          <w:i/>
          <w:iCs/>
        </w:rPr>
        <w:t>desemnate</w:t>
      </w:r>
      <w:proofErr w:type="spellEnd"/>
      <w:r w:rsidRPr="009141AA">
        <w:rPr>
          <w:rFonts w:ascii="Times New Roman" w:hAnsi="Times New Roman"/>
          <w:bCs/>
          <w:i/>
          <w:iCs/>
        </w:rPr>
        <w:t xml:space="preserve"> </w:t>
      </w:r>
      <w:proofErr w:type="spellStart"/>
      <w:r w:rsidRPr="009141AA">
        <w:rPr>
          <w:rFonts w:ascii="Times New Roman" w:hAnsi="Times New Roman"/>
          <w:bCs/>
          <w:i/>
          <w:iCs/>
        </w:rPr>
        <w:t>pentru</w:t>
      </w:r>
      <w:proofErr w:type="spellEnd"/>
      <w:r w:rsidRPr="009141AA">
        <w:rPr>
          <w:rFonts w:ascii="Times New Roman" w:hAnsi="Times New Roman"/>
          <w:bCs/>
          <w:i/>
          <w:iCs/>
        </w:rPr>
        <w:t xml:space="preserve"> </w:t>
      </w:r>
      <w:proofErr w:type="spellStart"/>
      <w:r w:rsidRPr="009141AA">
        <w:rPr>
          <w:rFonts w:ascii="Times New Roman" w:hAnsi="Times New Roman"/>
          <w:bCs/>
          <w:i/>
          <w:iCs/>
        </w:rPr>
        <w:t>executarea</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contractului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756C9FB7" w14:textId="77777777" w:rsidR="00C1001F" w:rsidRPr="009141AA" w:rsidRDefault="00C1001F" w:rsidP="00C1001F">
      <w:pPr>
        <w:ind w:firstLine="720"/>
        <w:jc w:val="both"/>
        <w:rPr>
          <w:rFonts w:ascii="Times New Roman" w:hAnsi="Times New Roman"/>
        </w:rPr>
      </w:pPr>
      <w:proofErr w:type="spellStart"/>
      <w:r w:rsidRPr="009141AA">
        <w:rPr>
          <w:rFonts w:ascii="Times New Roman" w:hAnsi="Times New Roman"/>
        </w:rPr>
        <w:t>Subsemnatul</w:t>
      </w:r>
      <w:proofErr w:type="spellEnd"/>
      <w:r w:rsidRPr="009141AA">
        <w:rPr>
          <w:rFonts w:ascii="Times New Roman" w:hAnsi="Times New Roman"/>
        </w:rPr>
        <w:t xml:space="preserve"> </w:t>
      </w:r>
      <w:proofErr w:type="spellStart"/>
      <w:r w:rsidRPr="009141AA">
        <w:rPr>
          <w:rFonts w:ascii="Times New Roman" w:hAnsi="Times New Roman"/>
        </w:rPr>
        <w:t>declar</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informaţiile</w:t>
      </w:r>
      <w:proofErr w:type="spellEnd"/>
      <w:r w:rsidRPr="009141AA">
        <w:rPr>
          <w:rFonts w:ascii="Times New Roman" w:hAnsi="Times New Roman"/>
        </w:rPr>
        <w:t xml:space="preserve"> </w:t>
      </w:r>
      <w:proofErr w:type="spellStart"/>
      <w:r w:rsidRPr="009141AA">
        <w:rPr>
          <w:rFonts w:ascii="Times New Roman" w:hAnsi="Times New Roman"/>
        </w:rPr>
        <w:t>furnizate</w:t>
      </w:r>
      <w:proofErr w:type="spellEnd"/>
      <w:r w:rsidRPr="009141AA">
        <w:rPr>
          <w:rFonts w:ascii="Times New Roman" w:hAnsi="Times New Roman"/>
        </w:rPr>
        <w:t xml:space="preserve"> sunt complete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corecte</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fiecare</w:t>
      </w:r>
      <w:proofErr w:type="spellEnd"/>
      <w:r w:rsidRPr="009141AA">
        <w:rPr>
          <w:rFonts w:ascii="Times New Roman" w:hAnsi="Times New Roman"/>
        </w:rPr>
        <w:t xml:space="preserve"> </w:t>
      </w:r>
      <w:proofErr w:type="spellStart"/>
      <w:r w:rsidRPr="009141AA">
        <w:rPr>
          <w:rFonts w:ascii="Times New Roman" w:hAnsi="Times New Roman"/>
        </w:rPr>
        <w:t>detaliu</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înţeleg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autoritatea</w:t>
      </w:r>
      <w:proofErr w:type="spellEnd"/>
      <w:r w:rsidRPr="009141AA">
        <w:rPr>
          <w:rFonts w:ascii="Times New Roman" w:hAnsi="Times New Roman"/>
        </w:rPr>
        <w:t xml:space="preserve"> </w:t>
      </w:r>
      <w:proofErr w:type="spellStart"/>
      <w:r w:rsidRPr="009141AA">
        <w:rPr>
          <w:rFonts w:ascii="Times New Roman" w:hAnsi="Times New Roman"/>
        </w:rPr>
        <w:t>contractantă</w:t>
      </w:r>
      <w:proofErr w:type="spellEnd"/>
      <w:r w:rsidRPr="009141AA">
        <w:rPr>
          <w:rFonts w:ascii="Times New Roman" w:hAnsi="Times New Roman"/>
        </w:rPr>
        <w:t xml:space="preserve"> are </w:t>
      </w:r>
      <w:proofErr w:type="spellStart"/>
      <w:r w:rsidRPr="009141AA">
        <w:rPr>
          <w:rFonts w:ascii="Times New Roman" w:hAnsi="Times New Roman"/>
        </w:rPr>
        <w:t>dreptul</w:t>
      </w:r>
      <w:proofErr w:type="spellEnd"/>
      <w:r w:rsidRPr="009141AA">
        <w:rPr>
          <w:rFonts w:ascii="Times New Roman" w:hAnsi="Times New Roman"/>
        </w:rPr>
        <w:t xml:space="preserve"> de a </w:t>
      </w:r>
      <w:proofErr w:type="spellStart"/>
      <w:r w:rsidRPr="009141AA">
        <w:rPr>
          <w:rFonts w:ascii="Times New Roman" w:hAnsi="Times New Roman"/>
        </w:rPr>
        <w:t>solicita</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scopul</w:t>
      </w:r>
      <w:proofErr w:type="spellEnd"/>
      <w:r w:rsidRPr="009141AA">
        <w:rPr>
          <w:rFonts w:ascii="Times New Roman" w:hAnsi="Times New Roman"/>
        </w:rPr>
        <w:t xml:space="preserve"> </w:t>
      </w:r>
      <w:proofErr w:type="spellStart"/>
      <w:r w:rsidRPr="009141AA">
        <w:rPr>
          <w:rFonts w:ascii="Times New Roman" w:hAnsi="Times New Roman"/>
        </w:rPr>
        <w:t>verificării</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confirmării</w:t>
      </w:r>
      <w:proofErr w:type="spellEnd"/>
      <w:r w:rsidRPr="009141AA">
        <w:rPr>
          <w:rFonts w:ascii="Times New Roman" w:hAnsi="Times New Roman"/>
        </w:rPr>
        <w:t xml:space="preserve"> </w:t>
      </w:r>
      <w:proofErr w:type="spellStart"/>
      <w:r w:rsidRPr="009141AA">
        <w:rPr>
          <w:rFonts w:ascii="Times New Roman" w:hAnsi="Times New Roman"/>
        </w:rPr>
        <w:t>declaraţiilor</w:t>
      </w:r>
      <w:proofErr w:type="spellEnd"/>
      <w:r w:rsidRPr="009141AA">
        <w:rPr>
          <w:rFonts w:ascii="Times New Roman" w:hAnsi="Times New Roman"/>
        </w:rPr>
        <w:t xml:space="preserve">, </w:t>
      </w:r>
      <w:proofErr w:type="spellStart"/>
      <w:r w:rsidRPr="009141AA">
        <w:rPr>
          <w:rFonts w:ascii="Times New Roman" w:hAnsi="Times New Roman"/>
        </w:rPr>
        <w:t>orice</w:t>
      </w:r>
      <w:proofErr w:type="spellEnd"/>
      <w:r w:rsidRPr="009141AA">
        <w:rPr>
          <w:rFonts w:ascii="Times New Roman" w:hAnsi="Times New Roman"/>
        </w:rPr>
        <w:t xml:space="preserve"> </w:t>
      </w:r>
      <w:proofErr w:type="spellStart"/>
      <w:r w:rsidRPr="009141AA">
        <w:rPr>
          <w:rFonts w:ascii="Times New Roman" w:hAnsi="Times New Roman"/>
        </w:rPr>
        <w:t>documente</w:t>
      </w:r>
      <w:proofErr w:type="spellEnd"/>
      <w:r w:rsidRPr="009141AA">
        <w:rPr>
          <w:rFonts w:ascii="Times New Roman" w:hAnsi="Times New Roman"/>
        </w:rPr>
        <w:t xml:space="preserve"> </w:t>
      </w:r>
      <w:proofErr w:type="spellStart"/>
      <w:r w:rsidRPr="009141AA">
        <w:rPr>
          <w:rFonts w:ascii="Times New Roman" w:hAnsi="Times New Roman"/>
        </w:rPr>
        <w:t>doveditoare</w:t>
      </w:r>
      <w:proofErr w:type="spellEnd"/>
      <w:r w:rsidRPr="009141AA">
        <w:rPr>
          <w:rFonts w:ascii="Times New Roman" w:hAnsi="Times New Roman"/>
        </w:rPr>
        <w:t xml:space="preserve"> de care </w:t>
      </w:r>
      <w:proofErr w:type="spellStart"/>
      <w:r w:rsidRPr="009141AA">
        <w:rPr>
          <w:rFonts w:ascii="Times New Roman" w:hAnsi="Times New Roman"/>
        </w:rPr>
        <w:t>dispunem</w:t>
      </w:r>
      <w:proofErr w:type="spellEnd"/>
      <w:r w:rsidRPr="009141AA">
        <w:rPr>
          <w:rFonts w:ascii="Times New Roman" w:hAnsi="Times New Roman"/>
        </w:rPr>
        <w:t xml:space="preserve">. </w:t>
      </w:r>
      <w:proofErr w:type="spellStart"/>
      <w:r w:rsidRPr="009141AA">
        <w:rPr>
          <w:rFonts w:ascii="Times New Roman" w:hAnsi="Times New Roman"/>
        </w:rPr>
        <w:t>Inteleg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cazul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care </w:t>
      </w:r>
      <w:proofErr w:type="spellStart"/>
      <w:r w:rsidRPr="009141AA">
        <w:rPr>
          <w:rFonts w:ascii="Times New Roman" w:hAnsi="Times New Roman"/>
        </w:rPr>
        <w:t>aceasta</w:t>
      </w:r>
      <w:proofErr w:type="spellEnd"/>
      <w:r w:rsidRPr="009141AA">
        <w:rPr>
          <w:rFonts w:ascii="Times New Roman" w:hAnsi="Times New Roman"/>
        </w:rPr>
        <w:t xml:space="preserve"> </w:t>
      </w:r>
      <w:proofErr w:type="spellStart"/>
      <w:r w:rsidRPr="009141AA">
        <w:rPr>
          <w:rFonts w:ascii="Times New Roman" w:hAnsi="Times New Roman"/>
        </w:rPr>
        <w:t>declarație</w:t>
      </w:r>
      <w:proofErr w:type="spellEnd"/>
      <w:r w:rsidRPr="009141AA">
        <w:rPr>
          <w:rFonts w:ascii="Times New Roman" w:hAnsi="Times New Roman"/>
        </w:rPr>
        <w:t xml:space="preserve"> nu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conformă</w:t>
      </w:r>
      <w:proofErr w:type="spellEnd"/>
      <w:r w:rsidRPr="009141AA">
        <w:rPr>
          <w:rFonts w:ascii="Times New Roman" w:hAnsi="Times New Roman"/>
        </w:rPr>
        <w:t xml:space="preserve"> cu </w:t>
      </w:r>
      <w:proofErr w:type="spellStart"/>
      <w:r w:rsidRPr="009141AA">
        <w:rPr>
          <w:rFonts w:ascii="Times New Roman" w:hAnsi="Times New Roman"/>
        </w:rPr>
        <w:t>realitatea</w:t>
      </w:r>
      <w:proofErr w:type="spellEnd"/>
      <w:r w:rsidRPr="009141AA">
        <w:rPr>
          <w:rFonts w:ascii="Times New Roman" w:hAnsi="Times New Roman"/>
        </w:rPr>
        <w:t xml:space="preserve"> sunt </w:t>
      </w:r>
      <w:proofErr w:type="spellStart"/>
      <w:r w:rsidRPr="009141AA">
        <w:rPr>
          <w:rFonts w:ascii="Times New Roman" w:hAnsi="Times New Roman"/>
        </w:rPr>
        <w:t>pasibil</w:t>
      </w:r>
      <w:proofErr w:type="spellEnd"/>
      <w:r w:rsidRPr="009141AA">
        <w:rPr>
          <w:rFonts w:ascii="Times New Roman" w:hAnsi="Times New Roman"/>
        </w:rPr>
        <w:t xml:space="preserve"> de </w:t>
      </w:r>
      <w:proofErr w:type="spellStart"/>
      <w:r w:rsidRPr="009141AA">
        <w:rPr>
          <w:rFonts w:ascii="Times New Roman" w:hAnsi="Times New Roman"/>
        </w:rPr>
        <w:t>încălcarea</w:t>
      </w:r>
      <w:proofErr w:type="spellEnd"/>
      <w:r w:rsidRPr="009141AA">
        <w:rPr>
          <w:rFonts w:ascii="Times New Roman" w:hAnsi="Times New Roman"/>
        </w:rPr>
        <w:t xml:space="preserve"> </w:t>
      </w:r>
      <w:proofErr w:type="spellStart"/>
      <w:r w:rsidRPr="009141AA">
        <w:rPr>
          <w:rFonts w:ascii="Times New Roman" w:hAnsi="Times New Roman"/>
        </w:rPr>
        <w:t>prevederilor</w:t>
      </w:r>
      <w:proofErr w:type="spellEnd"/>
      <w:r w:rsidRPr="009141AA">
        <w:rPr>
          <w:rFonts w:ascii="Times New Roman" w:hAnsi="Times New Roman"/>
        </w:rPr>
        <w:t xml:space="preserve"> </w:t>
      </w:r>
      <w:proofErr w:type="spellStart"/>
      <w:r w:rsidRPr="009141AA">
        <w:rPr>
          <w:rFonts w:ascii="Times New Roman" w:hAnsi="Times New Roman"/>
        </w:rPr>
        <w:t>legislației</w:t>
      </w:r>
      <w:proofErr w:type="spellEnd"/>
      <w:r w:rsidRPr="009141AA">
        <w:rPr>
          <w:rFonts w:ascii="Times New Roman" w:hAnsi="Times New Roman"/>
        </w:rPr>
        <w:t xml:space="preserve"> </w:t>
      </w:r>
      <w:proofErr w:type="spellStart"/>
      <w:r w:rsidRPr="009141AA">
        <w:rPr>
          <w:rFonts w:ascii="Times New Roman" w:hAnsi="Times New Roman"/>
        </w:rPr>
        <w:t>penale</w:t>
      </w:r>
      <w:proofErr w:type="spellEnd"/>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falsul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declarații</w:t>
      </w:r>
      <w:proofErr w:type="spellEnd"/>
      <w:r w:rsidRPr="009141AA">
        <w:rPr>
          <w:rFonts w:ascii="Times New Roman" w:hAnsi="Times New Roman"/>
        </w:rPr>
        <w:t>.</w:t>
      </w:r>
    </w:p>
    <w:p w14:paraId="6338135C" w14:textId="77777777" w:rsidR="00C1001F" w:rsidRPr="009141AA" w:rsidRDefault="00C1001F" w:rsidP="00C1001F">
      <w:pPr>
        <w:spacing w:before="240"/>
        <w:ind w:firstLine="720"/>
        <w:jc w:val="both"/>
        <w:rPr>
          <w:rFonts w:ascii="Times New Roman" w:hAnsi="Times New Roman"/>
        </w:rPr>
      </w:pPr>
      <w:proofErr w:type="spellStart"/>
      <w:r w:rsidRPr="009141AA">
        <w:rPr>
          <w:rFonts w:ascii="Times New Roman" w:hAnsi="Times New Roman"/>
        </w:rPr>
        <w:t>Anexat</w:t>
      </w:r>
      <w:proofErr w:type="spellEnd"/>
      <w:r w:rsidRPr="009141AA">
        <w:rPr>
          <w:rFonts w:ascii="Times New Roman" w:hAnsi="Times New Roman"/>
        </w:rPr>
        <w:t xml:space="preserve">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lista</w:t>
      </w:r>
      <w:proofErr w:type="spellEnd"/>
      <w:r w:rsidRPr="009141AA">
        <w:rPr>
          <w:rFonts w:ascii="Times New Roman" w:hAnsi="Times New Roman"/>
        </w:rPr>
        <w:t xml:space="preserve"> </w:t>
      </w:r>
      <w:proofErr w:type="spellStart"/>
      <w:r w:rsidRPr="009141AA">
        <w:rPr>
          <w:rFonts w:ascii="Times New Roman" w:hAnsi="Times New Roman"/>
        </w:rPr>
        <w:t>acţionarilor</w:t>
      </w:r>
      <w:proofErr w:type="spellEnd"/>
      <w:r w:rsidRPr="009141AA">
        <w:rPr>
          <w:rFonts w:ascii="Times New Roman" w:hAnsi="Times New Roman"/>
        </w:rPr>
        <w:t>/</w:t>
      </w:r>
      <w:proofErr w:type="spellStart"/>
      <w:r w:rsidRPr="009141AA">
        <w:rPr>
          <w:rFonts w:ascii="Times New Roman" w:hAnsi="Times New Roman"/>
        </w:rPr>
        <w:t>asociaţilor</w:t>
      </w:r>
      <w:proofErr w:type="spellEnd"/>
      <w:r w:rsidRPr="009141AA">
        <w:rPr>
          <w:rFonts w:ascii="Times New Roman" w:hAnsi="Times New Roman"/>
        </w:rPr>
        <w:t xml:space="preserve"> /</w:t>
      </w:r>
      <w:proofErr w:type="spellStart"/>
      <w:r w:rsidRPr="009141AA">
        <w:rPr>
          <w:rFonts w:ascii="Times New Roman" w:hAnsi="Times New Roman"/>
        </w:rPr>
        <w:t>membrilor</w:t>
      </w:r>
      <w:proofErr w:type="spellEnd"/>
      <w:r w:rsidRPr="009141AA">
        <w:rPr>
          <w:rFonts w:ascii="Times New Roman" w:hAnsi="Times New Roman"/>
        </w:rPr>
        <w:t xml:space="preserve"> </w:t>
      </w:r>
      <w:proofErr w:type="spellStart"/>
      <w:r w:rsidRPr="009141AA">
        <w:rPr>
          <w:rFonts w:ascii="Times New Roman" w:hAnsi="Times New Roman"/>
        </w:rPr>
        <w:t>consiliului</w:t>
      </w:r>
      <w:proofErr w:type="spellEnd"/>
      <w:r w:rsidRPr="009141AA">
        <w:rPr>
          <w:rFonts w:ascii="Times New Roman" w:hAnsi="Times New Roman"/>
        </w:rPr>
        <w:t xml:space="preserve"> de </w:t>
      </w:r>
      <w:proofErr w:type="spellStart"/>
      <w:r w:rsidRPr="009141AA">
        <w:rPr>
          <w:rFonts w:ascii="Times New Roman" w:hAnsi="Times New Roman"/>
        </w:rPr>
        <w:t>administraţie</w:t>
      </w:r>
      <w:proofErr w:type="spellEnd"/>
      <w:r w:rsidRPr="009141AA">
        <w:rPr>
          <w:rFonts w:ascii="Times New Roman" w:hAnsi="Times New Roman"/>
        </w:rPr>
        <w:t xml:space="preserve">/organ de </w:t>
      </w:r>
      <w:proofErr w:type="spellStart"/>
      <w:r w:rsidRPr="009141AA">
        <w:rPr>
          <w:rFonts w:ascii="Times New Roman" w:hAnsi="Times New Roman"/>
        </w:rPr>
        <w:t>conducere</w:t>
      </w:r>
      <w:proofErr w:type="spellEnd"/>
      <w:r w:rsidRPr="009141AA">
        <w:rPr>
          <w:rFonts w:ascii="Times New Roman" w:hAnsi="Times New Roman"/>
        </w:rPr>
        <w:t xml:space="preserve"> </w:t>
      </w:r>
      <w:proofErr w:type="spellStart"/>
      <w:r w:rsidRPr="009141AA">
        <w:rPr>
          <w:rFonts w:ascii="Times New Roman" w:hAnsi="Times New Roman"/>
        </w:rPr>
        <w:t>sau</w:t>
      </w:r>
      <w:proofErr w:type="spellEnd"/>
      <w:r w:rsidRPr="009141AA">
        <w:rPr>
          <w:rFonts w:ascii="Times New Roman" w:hAnsi="Times New Roman"/>
        </w:rPr>
        <w:t xml:space="preserve"> de </w:t>
      </w:r>
      <w:proofErr w:type="spellStart"/>
      <w:r w:rsidRPr="009141AA">
        <w:rPr>
          <w:rFonts w:ascii="Times New Roman" w:hAnsi="Times New Roman"/>
        </w:rPr>
        <w:t>supervizare</w:t>
      </w:r>
      <w:proofErr w:type="spellEnd"/>
      <w:r w:rsidRPr="009141AA">
        <w:rPr>
          <w:rFonts w:ascii="Times New Roman" w:hAnsi="Times New Roman"/>
        </w:rPr>
        <w:t xml:space="preserve"> / </w:t>
      </w:r>
      <w:proofErr w:type="spellStart"/>
      <w:r w:rsidRPr="009141AA">
        <w:rPr>
          <w:rFonts w:ascii="Times New Roman" w:hAnsi="Times New Roman"/>
        </w:rPr>
        <w:t>persoane</w:t>
      </w:r>
      <w:proofErr w:type="spellEnd"/>
      <w:r w:rsidRPr="009141AA">
        <w:rPr>
          <w:rFonts w:ascii="Times New Roman" w:hAnsi="Times New Roman"/>
        </w:rPr>
        <w:t xml:space="preserve"> </w:t>
      </w:r>
      <w:proofErr w:type="spellStart"/>
      <w:r w:rsidRPr="009141AA">
        <w:rPr>
          <w:rFonts w:ascii="Times New Roman" w:hAnsi="Times New Roman"/>
        </w:rPr>
        <w:t>împuternicite</w:t>
      </w:r>
      <w:proofErr w:type="spellEnd"/>
      <w:r w:rsidRPr="009141AA">
        <w:rPr>
          <w:rFonts w:ascii="Times New Roman" w:hAnsi="Times New Roman"/>
        </w:rPr>
        <w:t xml:space="preserve"> din </w:t>
      </w:r>
      <w:proofErr w:type="spellStart"/>
      <w:r w:rsidRPr="009141AA">
        <w:rPr>
          <w:rFonts w:ascii="Times New Roman" w:hAnsi="Times New Roman"/>
        </w:rPr>
        <w:t>cadrul</w:t>
      </w:r>
      <w:proofErr w:type="spellEnd"/>
      <w:r w:rsidRPr="009141AA">
        <w:rPr>
          <w:rFonts w:ascii="Times New Roman" w:hAnsi="Times New Roman"/>
        </w:rPr>
        <w:t xml:space="preserve"> </w:t>
      </w:r>
      <w:proofErr w:type="spellStart"/>
      <w:r w:rsidRPr="009141AA">
        <w:rPr>
          <w:rFonts w:ascii="Times New Roman" w:hAnsi="Times New Roman"/>
        </w:rPr>
        <w:t>Universitatii</w:t>
      </w:r>
      <w:proofErr w:type="spellEnd"/>
      <w:r w:rsidRPr="009141AA">
        <w:rPr>
          <w:rFonts w:ascii="Times New Roman" w:hAnsi="Times New Roman"/>
        </w:rPr>
        <w:t xml:space="preserve"> “</w:t>
      </w:r>
      <w:proofErr w:type="spellStart"/>
      <w:r w:rsidRPr="009141AA">
        <w:rPr>
          <w:rFonts w:ascii="Times New Roman" w:hAnsi="Times New Roman"/>
        </w:rPr>
        <w:t>Dunarea</w:t>
      </w:r>
      <w:proofErr w:type="spellEnd"/>
      <w:r w:rsidRPr="009141AA">
        <w:rPr>
          <w:rFonts w:ascii="Times New Roman" w:hAnsi="Times New Roman"/>
        </w:rPr>
        <w:t xml:space="preserve"> de Jos” din Galati.  </w:t>
      </w:r>
    </w:p>
    <w:p w14:paraId="794B8F34" w14:textId="77777777" w:rsidR="00C1001F" w:rsidRPr="00F85B7B" w:rsidRDefault="00C1001F" w:rsidP="00C1001F">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2C1B579" w14:textId="77777777" w:rsidR="00C1001F" w:rsidRPr="00F85B7B" w:rsidRDefault="00C1001F" w:rsidP="00C1001F">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5BDF43" w14:textId="77777777" w:rsidR="00C1001F" w:rsidRPr="00F85B7B" w:rsidRDefault="00C1001F" w:rsidP="00C1001F">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B90F44B" w14:textId="77777777" w:rsidR="00C1001F" w:rsidRPr="00F85B7B" w:rsidRDefault="00C1001F" w:rsidP="00C1001F">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2F8AABF" w14:textId="77777777" w:rsidR="00C1001F" w:rsidRPr="00F85B7B" w:rsidRDefault="00C1001F" w:rsidP="00C1001F">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8BB68DB" w14:textId="77777777" w:rsidR="00C1001F" w:rsidRPr="00F85B7B" w:rsidRDefault="00C1001F" w:rsidP="00C1001F">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8B282FB" w14:textId="77777777" w:rsidR="00C1001F" w:rsidRPr="00F85B7B" w:rsidRDefault="00C1001F" w:rsidP="00C1001F">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57C6D3" w14:textId="77777777" w:rsidR="00C1001F" w:rsidRPr="00F85B7B" w:rsidRDefault="00C1001F" w:rsidP="00C1001F">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9737F37" w14:textId="77777777" w:rsidR="00C1001F" w:rsidRPr="00F85B7B" w:rsidRDefault="00C1001F" w:rsidP="00C1001F">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EE456C5" w14:textId="77777777" w:rsidR="00C1001F" w:rsidRPr="00F85B7B" w:rsidRDefault="00C1001F" w:rsidP="00C1001F">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E18BB8" w14:textId="77777777" w:rsidR="00C1001F" w:rsidRPr="00295786" w:rsidRDefault="00C1001F" w:rsidP="00C1001F">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FBA0EFA" w14:textId="77777777" w:rsidR="00C1001F" w:rsidRPr="009141AA" w:rsidRDefault="00C1001F" w:rsidP="00C1001F">
      <w:pPr>
        <w:pStyle w:val="BodyText"/>
        <w:ind w:firstLine="720"/>
        <w:jc w:val="both"/>
        <w:rPr>
          <w:rFonts w:ascii="Times New Roman" w:hAnsi="Times New Roman"/>
          <w:szCs w:val="22"/>
          <w:lang w:val="it-IT"/>
        </w:rPr>
      </w:pPr>
    </w:p>
    <w:p w14:paraId="0FDD4D56" w14:textId="77777777" w:rsidR="00C1001F" w:rsidRDefault="00C1001F" w:rsidP="00C1001F">
      <w:pPr>
        <w:pStyle w:val="BodyText"/>
        <w:ind w:firstLine="720"/>
        <w:jc w:val="both"/>
        <w:rPr>
          <w:rFonts w:ascii="Times New Roman" w:hAnsi="Times New Roman"/>
          <w:szCs w:val="22"/>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9141AA">
        <w:rPr>
          <w:rFonts w:ascii="Times New Roman" w:hAnsi="Times New Roman"/>
          <w:szCs w:val="22"/>
        </w:rPr>
        <w:t>,,</w:t>
      </w:r>
      <w:proofErr w:type="spellStart"/>
      <w:r w:rsidRPr="009141AA">
        <w:rPr>
          <w:rFonts w:ascii="Times New Roman" w:hAnsi="Times New Roman"/>
          <w:szCs w:val="22"/>
        </w:rPr>
        <w:t>Dunărea</w:t>
      </w:r>
      <w:proofErr w:type="spellEnd"/>
      <w:r w:rsidRPr="009141AA">
        <w:rPr>
          <w:rFonts w:ascii="Times New Roman" w:hAnsi="Times New Roman"/>
          <w:szCs w:val="22"/>
        </w:rPr>
        <w:t xml:space="preserve"> de Jos” din </w:t>
      </w:r>
      <w:proofErr w:type="spellStart"/>
      <w:r w:rsidRPr="009141AA">
        <w:rPr>
          <w:rFonts w:ascii="Times New Roman" w:hAnsi="Times New Roman"/>
          <w:szCs w:val="22"/>
        </w:rPr>
        <w:t>Galați</w:t>
      </w:r>
      <w:proofErr w:type="spellEnd"/>
      <w:r w:rsidRPr="009141AA">
        <w:rPr>
          <w:rFonts w:ascii="Times New Roman" w:hAnsi="Times New Roman"/>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4034"/>
        <w:gridCol w:w="4913"/>
      </w:tblGrid>
      <w:tr w:rsidR="00C1001F" w:rsidRPr="00B9724F" w14:paraId="3D91C516" w14:textId="77777777" w:rsidTr="00224E7C">
        <w:trPr>
          <w:trHeight w:val="442"/>
          <w:tblHeader/>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7EC9EC8" w14:textId="77777777" w:rsidR="00C1001F" w:rsidRPr="00B9724F" w:rsidRDefault="00C1001F" w:rsidP="0021244D">
            <w:pPr>
              <w:suppressAutoHyphens/>
              <w:rPr>
                <w:rFonts w:ascii="Times New Roman" w:hAnsi="Times New Roman"/>
                <w:b/>
                <w:kern w:val="3"/>
                <w:sz w:val="22"/>
                <w:szCs w:val="22"/>
                <w:lang w:eastAsia="ro-RO"/>
              </w:rPr>
            </w:pPr>
            <w:r w:rsidRPr="00B9724F">
              <w:rPr>
                <w:rFonts w:ascii="Times New Roman" w:hAnsi="Times New Roman"/>
                <w:b/>
                <w:kern w:val="3"/>
                <w:sz w:val="22"/>
                <w:szCs w:val="22"/>
                <w:lang w:eastAsia="ro-RO"/>
              </w:rPr>
              <w:t>Nr.</w:t>
            </w:r>
          </w:p>
          <w:p w14:paraId="0B941D86" w14:textId="77777777" w:rsidR="00C1001F" w:rsidRPr="00B9724F" w:rsidRDefault="00C1001F" w:rsidP="0021244D">
            <w:pPr>
              <w:suppressAutoHyphens/>
              <w:rPr>
                <w:rFonts w:ascii="Times New Roman" w:hAnsi="Times New Roman"/>
                <w:b/>
                <w:kern w:val="3"/>
                <w:sz w:val="22"/>
                <w:szCs w:val="22"/>
                <w:lang w:eastAsia="ro-RO"/>
              </w:rPr>
            </w:pPr>
            <w:proofErr w:type="spellStart"/>
            <w:r w:rsidRPr="00B9724F">
              <w:rPr>
                <w:rFonts w:ascii="Times New Roman" w:hAnsi="Times New Roman"/>
                <w:b/>
                <w:kern w:val="3"/>
                <w:sz w:val="22"/>
                <w:szCs w:val="22"/>
                <w:lang w:eastAsia="ro-RO"/>
              </w:rPr>
              <w:t>crt</w:t>
            </w:r>
            <w:proofErr w:type="spellEnd"/>
            <w:r w:rsidRPr="00B9724F">
              <w:rPr>
                <w:rFonts w:ascii="Times New Roman" w:hAnsi="Times New Roman"/>
                <w:b/>
                <w:kern w:val="3"/>
                <w:sz w:val="22"/>
                <w:szCs w:val="22"/>
                <w:lang w:eastAsia="ro-RO"/>
              </w:rPr>
              <w:t>.</w:t>
            </w:r>
          </w:p>
        </w:tc>
        <w:tc>
          <w:tcPr>
            <w:tcW w:w="21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3D605E" w14:textId="77777777" w:rsidR="00C1001F" w:rsidRPr="00B9724F" w:rsidRDefault="00C1001F" w:rsidP="0021244D">
            <w:pPr>
              <w:suppressAutoHyphens/>
              <w:jc w:val="both"/>
              <w:rPr>
                <w:rFonts w:ascii="Times New Roman" w:hAnsi="Times New Roman"/>
                <w:b/>
                <w:kern w:val="3"/>
                <w:sz w:val="22"/>
                <w:szCs w:val="22"/>
                <w:lang w:eastAsia="ro-RO"/>
              </w:rPr>
            </w:pPr>
            <w:proofErr w:type="spellStart"/>
            <w:r w:rsidRPr="00B9724F">
              <w:rPr>
                <w:rFonts w:ascii="Times New Roman" w:hAnsi="Times New Roman"/>
                <w:b/>
                <w:kern w:val="3"/>
                <w:sz w:val="22"/>
                <w:szCs w:val="22"/>
                <w:lang w:eastAsia="ro-RO"/>
              </w:rPr>
              <w:t>Numele</w:t>
            </w:r>
            <w:proofErr w:type="spellEnd"/>
            <w:r w:rsidRPr="00B9724F">
              <w:rPr>
                <w:rFonts w:ascii="Times New Roman" w:hAnsi="Times New Roman"/>
                <w:b/>
                <w:kern w:val="3"/>
                <w:sz w:val="22"/>
                <w:szCs w:val="22"/>
                <w:lang w:eastAsia="ro-RO"/>
              </w:rPr>
              <w:t xml:space="preserve"> </w:t>
            </w:r>
            <w:proofErr w:type="spellStart"/>
            <w:r w:rsidRPr="00B9724F">
              <w:rPr>
                <w:rFonts w:ascii="Times New Roman" w:hAnsi="Times New Roman"/>
                <w:b/>
                <w:kern w:val="3"/>
                <w:sz w:val="22"/>
                <w:szCs w:val="22"/>
                <w:lang w:eastAsia="ro-RO"/>
              </w:rPr>
              <w:t>şi</w:t>
            </w:r>
            <w:proofErr w:type="spellEnd"/>
            <w:r w:rsidRPr="00B9724F">
              <w:rPr>
                <w:rFonts w:ascii="Times New Roman" w:hAnsi="Times New Roman"/>
                <w:b/>
                <w:kern w:val="3"/>
                <w:sz w:val="22"/>
                <w:szCs w:val="22"/>
                <w:lang w:eastAsia="ro-RO"/>
              </w:rPr>
              <w:t xml:space="preserve"> </w:t>
            </w:r>
            <w:proofErr w:type="spellStart"/>
            <w:r w:rsidRPr="00B9724F">
              <w:rPr>
                <w:rFonts w:ascii="Times New Roman" w:hAnsi="Times New Roman"/>
                <w:b/>
                <w:kern w:val="3"/>
                <w:sz w:val="22"/>
                <w:szCs w:val="22"/>
                <w:lang w:eastAsia="ro-RO"/>
              </w:rPr>
              <w:t>prenumele</w:t>
            </w:r>
            <w:proofErr w:type="spellEnd"/>
          </w:p>
        </w:tc>
        <w:tc>
          <w:tcPr>
            <w:tcW w:w="2589" w:type="pct"/>
            <w:tcBorders>
              <w:top w:val="single" w:sz="4" w:space="0" w:color="auto"/>
              <w:left w:val="single" w:sz="4" w:space="0" w:color="auto"/>
              <w:bottom w:val="single" w:sz="4" w:space="0" w:color="auto"/>
              <w:right w:val="single" w:sz="4" w:space="0" w:color="auto"/>
            </w:tcBorders>
            <w:vAlign w:val="center"/>
            <w:hideMark/>
          </w:tcPr>
          <w:p w14:paraId="69A6C2F3" w14:textId="77777777" w:rsidR="00C1001F" w:rsidRPr="00B9724F" w:rsidRDefault="00C1001F" w:rsidP="0021244D">
            <w:pPr>
              <w:suppressAutoHyphens/>
              <w:jc w:val="both"/>
              <w:rPr>
                <w:rFonts w:ascii="Times New Roman" w:hAnsi="Times New Roman"/>
                <w:b/>
                <w:kern w:val="3"/>
                <w:sz w:val="22"/>
                <w:szCs w:val="22"/>
                <w:lang w:eastAsia="ro-RO"/>
              </w:rPr>
            </w:pPr>
            <w:proofErr w:type="spellStart"/>
            <w:r w:rsidRPr="00B9724F">
              <w:rPr>
                <w:rFonts w:ascii="Times New Roman" w:hAnsi="Times New Roman"/>
                <w:b/>
                <w:sz w:val="22"/>
                <w:szCs w:val="22"/>
              </w:rPr>
              <w:t>Funcţia</w:t>
            </w:r>
            <w:proofErr w:type="spellEnd"/>
            <w:r w:rsidRPr="00B9724F">
              <w:rPr>
                <w:rFonts w:ascii="Times New Roman" w:hAnsi="Times New Roman"/>
                <w:b/>
                <w:sz w:val="22"/>
                <w:szCs w:val="22"/>
              </w:rPr>
              <w:t xml:space="preserve"> </w:t>
            </w:r>
            <w:proofErr w:type="spellStart"/>
            <w:r w:rsidRPr="00B9724F">
              <w:rPr>
                <w:rFonts w:ascii="Times New Roman" w:hAnsi="Times New Roman"/>
                <w:b/>
                <w:sz w:val="22"/>
                <w:szCs w:val="22"/>
              </w:rPr>
              <w:t>în</w:t>
            </w:r>
            <w:proofErr w:type="spellEnd"/>
            <w:r w:rsidRPr="00B9724F">
              <w:rPr>
                <w:rFonts w:ascii="Times New Roman" w:hAnsi="Times New Roman"/>
                <w:b/>
                <w:sz w:val="22"/>
                <w:szCs w:val="22"/>
              </w:rPr>
              <w:t xml:space="preserve"> </w:t>
            </w:r>
            <w:proofErr w:type="spellStart"/>
            <w:r w:rsidRPr="00B9724F">
              <w:rPr>
                <w:rFonts w:ascii="Times New Roman" w:hAnsi="Times New Roman"/>
                <w:b/>
                <w:sz w:val="22"/>
                <w:szCs w:val="22"/>
              </w:rPr>
              <w:t>cadrul</w:t>
            </w:r>
            <w:proofErr w:type="spellEnd"/>
            <w:r w:rsidRPr="00B9724F">
              <w:rPr>
                <w:rFonts w:ascii="Times New Roman" w:hAnsi="Times New Roman"/>
                <w:b/>
                <w:sz w:val="22"/>
                <w:szCs w:val="22"/>
              </w:rPr>
              <w:t xml:space="preserve"> </w:t>
            </w:r>
            <w:proofErr w:type="spellStart"/>
            <w:r w:rsidRPr="00B9724F">
              <w:rPr>
                <w:rFonts w:ascii="Times New Roman" w:hAnsi="Times New Roman"/>
                <w:b/>
                <w:sz w:val="22"/>
                <w:szCs w:val="22"/>
              </w:rPr>
              <w:t>ofertantului</w:t>
            </w:r>
            <w:proofErr w:type="spellEnd"/>
          </w:p>
        </w:tc>
      </w:tr>
      <w:tr w:rsidR="00224E7C" w:rsidRPr="00B9724F" w14:paraId="12FCD482" w14:textId="77777777" w:rsidTr="00224E7C">
        <w:trPr>
          <w:trHeight w:val="425"/>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1C42AA8C"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4957043" w14:textId="5780B96A" w:rsidR="00224E7C" w:rsidRPr="00B9724F" w:rsidRDefault="00224E7C" w:rsidP="00224E7C">
            <w:pPr>
              <w:widowControl w:val="0"/>
              <w:tabs>
                <w:tab w:val="left" w:pos="10530"/>
              </w:tabs>
              <w:jc w:val="both"/>
              <w:textAlignment w:val="top"/>
              <w:rPr>
                <w:rFonts w:ascii="Times New Roman" w:hAnsi="Times New Roman"/>
                <w:sz w:val="22"/>
                <w:szCs w:val="22"/>
                <w:lang w:eastAsia="ro-RO"/>
              </w:rPr>
            </w:pPr>
            <w:r w:rsidRPr="00B9724F">
              <w:rPr>
                <w:rFonts w:ascii="Times New Roman" w:hAnsi="Times New Roman"/>
                <w:sz w:val="22"/>
                <w:szCs w:val="22"/>
                <w:lang w:val="ro-RO"/>
              </w:rPr>
              <w:t>Prof. univ. dr. ing. habil. Marian BARBU</w:t>
            </w:r>
          </w:p>
        </w:tc>
        <w:tc>
          <w:tcPr>
            <w:tcW w:w="2589" w:type="pct"/>
            <w:tcBorders>
              <w:top w:val="single" w:sz="4" w:space="0" w:color="auto"/>
              <w:left w:val="single" w:sz="4" w:space="0" w:color="auto"/>
              <w:bottom w:val="single" w:sz="4" w:space="0" w:color="auto"/>
              <w:right w:val="single" w:sz="4" w:space="0" w:color="auto"/>
            </w:tcBorders>
            <w:vAlign w:val="center"/>
          </w:tcPr>
          <w:p w14:paraId="3400850B" w14:textId="7B639D26" w:rsidR="00224E7C" w:rsidRPr="00B9724F" w:rsidRDefault="00224E7C" w:rsidP="00224E7C">
            <w:pPr>
              <w:widowControl w:val="0"/>
              <w:jc w:val="both"/>
              <w:rPr>
                <w:rFonts w:ascii="Times New Roman" w:hAnsi="Times New Roman"/>
                <w:sz w:val="22"/>
                <w:szCs w:val="22"/>
              </w:rPr>
            </w:pPr>
            <w:r w:rsidRPr="00B9724F">
              <w:rPr>
                <w:rFonts w:ascii="Times New Roman" w:hAnsi="Times New Roman"/>
                <w:bCs/>
                <w:sz w:val="22"/>
                <w:szCs w:val="22"/>
                <w:lang w:val="ro-RO" w:eastAsia="zh-CN"/>
              </w:rPr>
              <w:t xml:space="preserve">RECTOR </w:t>
            </w:r>
          </w:p>
        </w:tc>
      </w:tr>
      <w:tr w:rsidR="00224E7C" w:rsidRPr="00B9724F" w14:paraId="0F79575E" w14:textId="77777777" w:rsidTr="00224E7C">
        <w:trPr>
          <w:trHeight w:val="425"/>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575C23F9"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4DCF622" w14:textId="3790B1A5" w:rsidR="00224E7C" w:rsidRPr="00B9724F" w:rsidRDefault="00224E7C" w:rsidP="00224E7C">
            <w:pPr>
              <w:widowControl w:val="0"/>
              <w:tabs>
                <w:tab w:val="left" w:pos="10530"/>
              </w:tabs>
              <w:jc w:val="both"/>
              <w:textAlignment w:val="top"/>
              <w:rPr>
                <w:rFonts w:ascii="Times New Roman" w:hAnsi="Times New Roman"/>
                <w:sz w:val="22"/>
                <w:szCs w:val="22"/>
                <w:lang w:eastAsia="ro-RO"/>
              </w:rPr>
            </w:pPr>
            <w:r w:rsidRPr="00B9724F">
              <w:rPr>
                <w:rFonts w:ascii="Times New Roman" w:hAnsi="Times New Roman"/>
                <w:sz w:val="22"/>
                <w:szCs w:val="22"/>
                <w:lang w:val="ro-RO" w:eastAsia="ro-RO"/>
              </w:rPr>
              <w:t>Prof. univ. dr. ing. Elena MEREUȚĂ</w:t>
            </w:r>
          </w:p>
        </w:tc>
        <w:tc>
          <w:tcPr>
            <w:tcW w:w="2589" w:type="pct"/>
            <w:tcBorders>
              <w:top w:val="single" w:sz="4" w:space="0" w:color="auto"/>
              <w:left w:val="single" w:sz="4" w:space="0" w:color="auto"/>
              <w:bottom w:val="single" w:sz="4" w:space="0" w:color="auto"/>
              <w:right w:val="single" w:sz="4" w:space="0" w:color="auto"/>
            </w:tcBorders>
            <w:vAlign w:val="center"/>
          </w:tcPr>
          <w:p w14:paraId="2BDB19CB" w14:textId="44FBCBF3"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bCs/>
                <w:sz w:val="22"/>
                <w:szCs w:val="22"/>
                <w:lang w:val="ro-RO" w:eastAsia="zh-CN"/>
              </w:rPr>
              <w:t>Prorector responsabil cu activitatea didactică, asigurarea calității și relațiile internaționale</w:t>
            </w:r>
          </w:p>
        </w:tc>
      </w:tr>
      <w:tr w:rsidR="00224E7C" w:rsidRPr="00B9724F" w14:paraId="3A93039D" w14:textId="77777777" w:rsidTr="00224E7C">
        <w:trPr>
          <w:trHeight w:val="425"/>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5E05668E"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103C3160" w14:textId="0ACC0E49" w:rsidR="00224E7C" w:rsidRPr="00B9724F" w:rsidRDefault="00224E7C" w:rsidP="00224E7C">
            <w:pPr>
              <w:widowControl w:val="0"/>
              <w:tabs>
                <w:tab w:val="left" w:pos="10530"/>
              </w:tabs>
              <w:jc w:val="both"/>
              <w:textAlignment w:val="top"/>
              <w:rPr>
                <w:rFonts w:ascii="Times New Roman" w:hAnsi="Times New Roman"/>
                <w:sz w:val="22"/>
                <w:szCs w:val="22"/>
                <w:lang w:eastAsia="ro-RO"/>
              </w:rPr>
            </w:pPr>
            <w:r w:rsidRPr="00B9724F">
              <w:rPr>
                <w:rFonts w:ascii="Times New Roman" w:hAnsi="Times New Roman"/>
                <w:sz w:val="22"/>
                <w:szCs w:val="22"/>
              </w:rPr>
              <w:t xml:space="preserve">Prof. univ. dr. </w:t>
            </w:r>
            <w:r w:rsidRPr="00B9724F">
              <w:rPr>
                <w:rFonts w:ascii="Times New Roman" w:hAnsi="Times New Roman"/>
                <w:sz w:val="22"/>
                <w:szCs w:val="22"/>
                <w:lang w:val="ro-RO" w:eastAsia="ro-RO"/>
              </w:rPr>
              <w:t>Adrian MICU</w:t>
            </w:r>
          </w:p>
        </w:tc>
        <w:tc>
          <w:tcPr>
            <w:tcW w:w="2589" w:type="pct"/>
            <w:tcBorders>
              <w:top w:val="single" w:sz="4" w:space="0" w:color="auto"/>
              <w:left w:val="single" w:sz="4" w:space="0" w:color="auto"/>
              <w:bottom w:val="single" w:sz="4" w:space="0" w:color="auto"/>
              <w:right w:val="single" w:sz="4" w:space="0" w:color="auto"/>
            </w:tcBorders>
            <w:vAlign w:val="center"/>
          </w:tcPr>
          <w:p w14:paraId="703EF6E8" w14:textId="514CB44D"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bCs/>
                <w:sz w:val="22"/>
                <w:szCs w:val="22"/>
                <w:lang w:val="ro-RO" w:eastAsia="zh-CN"/>
              </w:rPr>
              <w:t>Prorector responsabil cu activitatea de CDI și parteneriatul cu mediul economico-social</w:t>
            </w:r>
          </w:p>
        </w:tc>
      </w:tr>
      <w:tr w:rsidR="00224E7C" w:rsidRPr="00B9724F" w14:paraId="67EDB9E0" w14:textId="77777777" w:rsidTr="00224E7C">
        <w:trPr>
          <w:trHeight w:val="425"/>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4D4C75DF"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952DB35" w14:textId="06ADC724" w:rsidR="00224E7C" w:rsidRPr="00B9724F" w:rsidRDefault="00224E7C" w:rsidP="00224E7C">
            <w:pPr>
              <w:widowControl w:val="0"/>
              <w:tabs>
                <w:tab w:val="left" w:pos="10530"/>
              </w:tabs>
              <w:jc w:val="both"/>
              <w:textAlignment w:val="top"/>
              <w:rPr>
                <w:rFonts w:ascii="Times New Roman" w:hAnsi="Times New Roman"/>
                <w:sz w:val="22"/>
                <w:szCs w:val="22"/>
                <w:lang w:eastAsia="ro-RO"/>
              </w:rPr>
            </w:pPr>
            <w:r w:rsidRPr="00B9724F">
              <w:rPr>
                <w:rFonts w:ascii="Times New Roman" w:hAnsi="Times New Roman"/>
                <w:sz w:val="22"/>
                <w:szCs w:val="22"/>
                <w:lang w:val="ro-RO" w:eastAsia="ro-RO"/>
              </w:rPr>
              <w:t>Conf. univ. dr. ing. Ștefan BALTĂ</w:t>
            </w:r>
          </w:p>
        </w:tc>
        <w:tc>
          <w:tcPr>
            <w:tcW w:w="2589" w:type="pct"/>
            <w:tcBorders>
              <w:top w:val="single" w:sz="4" w:space="0" w:color="auto"/>
              <w:left w:val="single" w:sz="4" w:space="0" w:color="auto"/>
              <w:bottom w:val="single" w:sz="4" w:space="0" w:color="auto"/>
              <w:right w:val="single" w:sz="4" w:space="0" w:color="auto"/>
            </w:tcBorders>
            <w:vAlign w:val="center"/>
          </w:tcPr>
          <w:p w14:paraId="4AB04902" w14:textId="53BD6966"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bCs/>
                <w:sz w:val="22"/>
                <w:szCs w:val="22"/>
                <w:lang w:val="ro-RO" w:eastAsia="zh-CN"/>
              </w:rPr>
              <w:t>Prorector responsabil cu strategiile universitare și parteneriatul cu studenții</w:t>
            </w:r>
          </w:p>
        </w:tc>
      </w:tr>
      <w:tr w:rsidR="00224E7C" w:rsidRPr="00B9724F" w14:paraId="755676F3" w14:textId="77777777" w:rsidTr="00224E7C">
        <w:trPr>
          <w:trHeight w:val="425"/>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607E4C17"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839F814" w14:textId="2481462C" w:rsidR="00224E7C" w:rsidRPr="00B9724F" w:rsidRDefault="00224E7C" w:rsidP="00224E7C">
            <w:pPr>
              <w:widowControl w:val="0"/>
              <w:tabs>
                <w:tab w:val="left" w:pos="10530"/>
              </w:tabs>
              <w:jc w:val="both"/>
              <w:textAlignment w:val="top"/>
              <w:rPr>
                <w:rFonts w:ascii="Times New Roman" w:hAnsi="Times New Roman"/>
                <w:sz w:val="22"/>
                <w:szCs w:val="22"/>
                <w:lang w:eastAsia="ro-RO"/>
              </w:rPr>
            </w:pPr>
            <w:r w:rsidRPr="00B9724F">
              <w:rPr>
                <w:rFonts w:ascii="Times New Roman" w:hAnsi="Times New Roman"/>
                <w:sz w:val="22"/>
                <w:szCs w:val="22"/>
                <w:lang w:val="ro-RO" w:eastAsia="ro-RO"/>
              </w:rPr>
              <w:t>Prof. univ. dr. George Cristian SCHIN</w:t>
            </w:r>
          </w:p>
        </w:tc>
        <w:tc>
          <w:tcPr>
            <w:tcW w:w="2589" w:type="pct"/>
            <w:tcBorders>
              <w:top w:val="single" w:sz="4" w:space="0" w:color="auto"/>
              <w:left w:val="single" w:sz="4" w:space="0" w:color="auto"/>
              <w:bottom w:val="single" w:sz="4" w:space="0" w:color="auto"/>
              <w:right w:val="single" w:sz="4" w:space="0" w:color="auto"/>
            </w:tcBorders>
            <w:vAlign w:val="center"/>
          </w:tcPr>
          <w:p w14:paraId="12EEFC6C" w14:textId="0E6DD0D7"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bCs/>
                <w:sz w:val="22"/>
                <w:szCs w:val="22"/>
                <w:lang w:val="ro-RO" w:eastAsia="zh-CN"/>
              </w:rPr>
              <w:t>Prorector responsabil cu managementul resurselor umane și juridic</w:t>
            </w:r>
          </w:p>
        </w:tc>
      </w:tr>
      <w:tr w:rsidR="00224E7C" w:rsidRPr="00B9724F" w14:paraId="05377853" w14:textId="77777777" w:rsidTr="00224E7C">
        <w:trPr>
          <w:trHeight w:val="425"/>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6B554D8E"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28D3254" w14:textId="25F18D31" w:rsidR="00224E7C" w:rsidRPr="00B9724F" w:rsidRDefault="00224E7C" w:rsidP="00224E7C">
            <w:pPr>
              <w:widowControl w:val="0"/>
              <w:tabs>
                <w:tab w:val="left" w:pos="10530"/>
              </w:tabs>
              <w:jc w:val="both"/>
              <w:textAlignment w:val="top"/>
              <w:rPr>
                <w:rFonts w:ascii="Times New Roman" w:hAnsi="Times New Roman"/>
                <w:sz w:val="22"/>
                <w:szCs w:val="22"/>
                <w:lang w:eastAsia="ro-RO"/>
              </w:rPr>
            </w:pPr>
            <w:r w:rsidRPr="00B9724F">
              <w:rPr>
                <w:rFonts w:ascii="Times New Roman" w:hAnsi="Times New Roman"/>
                <w:sz w:val="22"/>
                <w:szCs w:val="22"/>
              </w:rPr>
              <w:t>Prof. univ. dr. Arthur Viorel TULUȘ</w:t>
            </w:r>
          </w:p>
        </w:tc>
        <w:tc>
          <w:tcPr>
            <w:tcW w:w="2589" w:type="pct"/>
            <w:tcBorders>
              <w:top w:val="single" w:sz="4" w:space="0" w:color="auto"/>
              <w:left w:val="single" w:sz="4" w:space="0" w:color="auto"/>
              <w:bottom w:val="single" w:sz="4" w:space="0" w:color="auto"/>
              <w:right w:val="single" w:sz="4" w:space="0" w:color="auto"/>
            </w:tcBorders>
            <w:vAlign w:val="center"/>
          </w:tcPr>
          <w:p w14:paraId="3DD0902A" w14:textId="3EC25669"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sz w:val="22"/>
                <w:szCs w:val="22"/>
              </w:rPr>
              <w:t xml:space="preserve">Prorector </w:t>
            </w:r>
            <w:r w:rsidRPr="00B9724F">
              <w:rPr>
                <w:rFonts w:ascii="Times New Roman" w:hAnsi="Times New Roman"/>
                <w:bCs/>
                <w:sz w:val="22"/>
                <w:szCs w:val="22"/>
                <w:lang w:val="ro-RO" w:eastAsia="zh-CN"/>
              </w:rPr>
              <w:t>responsabil cu</w:t>
            </w:r>
            <w:r w:rsidRPr="00B9724F">
              <w:rPr>
                <w:rFonts w:ascii="Times New Roman" w:hAnsi="Times New Roman"/>
                <w:sz w:val="22"/>
                <w:szCs w:val="22"/>
              </w:rPr>
              <w:t xml:space="preserve"> </w:t>
            </w:r>
            <w:proofErr w:type="spellStart"/>
            <w:r w:rsidRPr="00B9724F">
              <w:rPr>
                <w:rFonts w:ascii="Times New Roman" w:hAnsi="Times New Roman"/>
                <w:sz w:val="22"/>
                <w:szCs w:val="22"/>
              </w:rPr>
              <w:t>strategiile</w:t>
            </w:r>
            <w:proofErr w:type="spellEnd"/>
            <w:r w:rsidRPr="00B9724F">
              <w:rPr>
                <w:rFonts w:ascii="Times New Roman" w:hAnsi="Times New Roman"/>
                <w:sz w:val="22"/>
                <w:szCs w:val="22"/>
              </w:rPr>
              <w:t xml:space="preserve"> </w:t>
            </w:r>
            <w:proofErr w:type="spellStart"/>
            <w:r w:rsidRPr="00B9724F">
              <w:rPr>
                <w:rFonts w:ascii="Times New Roman" w:hAnsi="Times New Roman"/>
                <w:sz w:val="22"/>
                <w:szCs w:val="22"/>
              </w:rPr>
              <w:t>și</w:t>
            </w:r>
            <w:proofErr w:type="spellEnd"/>
            <w:r w:rsidRPr="00B9724F">
              <w:rPr>
                <w:rFonts w:ascii="Times New Roman" w:hAnsi="Times New Roman"/>
                <w:sz w:val="22"/>
                <w:szCs w:val="22"/>
              </w:rPr>
              <w:t xml:space="preserve"> </w:t>
            </w:r>
            <w:proofErr w:type="spellStart"/>
            <w:r w:rsidRPr="00B9724F">
              <w:rPr>
                <w:rFonts w:ascii="Times New Roman" w:hAnsi="Times New Roman"/>
                <w:sz w:val="22"/>
                <w:szCs w:val="22"/>
              </w:rPr>
              <w:t>relațiile</w:t>
            </w:r>
            <w:proofErr w:type="spellEnd"/>
            <w:r w:rsidRPr="00B9724F">
              <w:rPr>
                <w:rFonts w:ascii="Times New Roman" w:hAnsi="Times New Roman"/>
                <w:sz w:val="22"/>
                <w:szCs w:val="22"/>
              </w:rPr>
              <w:t xml:space="preserve"> </w:t>
            </w:r>
            <w:proofErr w:type="spellStart"/>
            <w:r w:rsidRPr="00B9724F">
              <w:rPr>
                <w:rFonts w:ascii="Times New Roman" w:hAnsi="Times New Roman"/>
                <w:sz w:val="22"/>
                <w:szCs w:val="22"/>
              </w:rPr>
              <w:t>instituționale</w:t>
            </w:r>
            <w:proofErr w:type="spellEnd"/>
          </w:p>
        </w:tc>
      </w:tr>
      <w:tr w:rsidR="00224E7C" w:rsidRPr="00B9724F" w14:paraId="334A2091" w14:textId="77777777" w:rsidTr="00A46AFB">
        <w:trPr>
          <w:trHeight w:val="425"/>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08714D15"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DA6C789" w14:textId="04EACC2B" w:rsidR="00224E7C" w:rsidRPr="00B9724F" w:rsidRDefault="00224E7C" w:rsidP="00224E7C">
            <w:pPr>
              <w:widowControl w:val="0"/>
              <w:jc w:val="both"/>
              <w:rPr>
                <w:rFonts w:ascii="Times New Roman" w:hAnsi="Times New Roman"/>
                <w:sz w:val="22"/>
                <w:szCs w:val="22"/>
                <w:lang w:eastAsia="zh-CN"/>
              </w:rPr>
            </w:pPr>
            <w:r w:rsidRPr="00B9724F">
              <w:rPr>
                <w:rFonts w:ascii="Times New Roman" w:hAnsi="Times New Roman"/>
                <w:sz w:val="22"/>
                <w:szCs w:val="22"/>
                <w:lang w:val="ro-RO" w:eastAsia="zh-CN"/>
              </w:rPr>
              <w:t>Prof. dr. ing. Eugen-Victor-Cristian RUSU</w:t>
            </w:r>
          </w:p>
        </w:tc>
        <w:tc>
          <w:tcPr>
            <w:tcW w:w="2589" w:type="pct"/>
            <w:tcBorders>
              <w:top w:val="single" w:sz="4" w:space="0" w:color="auto"/>
              <w:left w:val="single" w:sz="4" w:space="0" w:color="auto"/>
              <w:bottom w:val="single" w:sz="4" w:space="0" w:color="auto"/>
              <w:right w:val="single" w:sz="4" w:space="0" w:color="auto"/>
            </w:tcBorders>
          </w:tcPr>
          <w:p w14:paraId="0241D9B8" w14:textId="31C9AA22"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sz w:val="22"/>
                <w:szCs w:val="22"/>
                <w:lang w:val="ro-RO" w:eastAsia="ro-RO"/>
              </w:rPr>
              <w:t>Director C.S.U.D.</w:t>
            </w:r>
          </w:p>
        </w:tc>
      </w:tr>
      <w:tr w:rsidR="00224E7C" w:rsidRPr="00B9724F" w14:paraId="227E7AFC" w14:textId="77777777" w:rsidTr="00A46AFB">
        <w:trPr>
          <w:trHeight w:val="425"/>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3DD02169"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49E959A" w14:textId="6A40CEC3" w:rsidR="00224E7C" w:rsidRPr="00B9724F" w:rsidRDefault="00224E7C" w:rsidP="00224E7C">
            <w:pPr>
              <w:widowControl w:val="0"/>
              <w:jc w:val="both"/>
              <w:rPr>
                <w:rFonts w:ascii="Times New Roman" w:hAnsi="Times New Roman"/>
                <w:sz w:val="22"/>
                <w:szCs w:val="22"/>
                <w:lang w:eastAsia="zh-CN"/>
              </w:rPr>
            </w:pPr>
            <w:r w:rsidRPr="00B9724F">
              <w:rPr>
                <w:rFonts w:ascii="Times New Roman" w:hAnsi="Times New Roman"/>
                <w:sz w:val="22"/>
                <w:szCs w:val="22"/>
                <w:lang w:val="ro-RO" w:eastAsia="zh-CN"/>
              </w:rPr>
              <w:t>Ec. Carmen-Gabriela SÎRBU</w:t>
            </w:r>
          </w:p>
        </w:tc>
        <w:tc>
          <w:tcPr>
            <w:tcW w:w="2589" w:type="pct"/>
            <w:tcBorders>
              <w:top w:val="single" w:sz="4" w:space="0" w:color="auto"/>
              <w:left w:val="single" w:sz="4" w:space="0" w:color="auto"/>
              <w:bottom w:val="single" w:sz="4" w:space="0" w:color="auto"/>
              <w:right w:val="single" w:sz="4" w:space="0" w:color="auto"/>
            </w:tcBorders>
          </w:tcPr>
          <w:p w14:paraId="02DE3AB2" w14:textId="352EE688"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sz w:val="22"/>
                <w:szCs w:val="22"/>
                <w:lang w:val="ro-RO" w:eastAsia="ro-RO"/>
              </w:rPr>
              <w:t>Director General Adjunct Administrativ, Direcția Generală Administrativă</w:t>
            </w:r>
          </w:p>
        </w:tc>
      </w:tr>
      <w:tr w:rsidR="00224E7C" w:rsidRPr="00B9724F" w14:paraId="2C903C24" w14:textId="77777777" w:rsidTr="00A46AFB">
        <w:trPr>
          <w:trHeight w:val="425"/>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6940D17D"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6B1A53D" w14:textId="5DF6254D" w:rsidR="00224E7C" w:rsidRPr="00B9724F" w:rsidRDefault="00224E7C" w:rsidP="00224E7C">
            <w:pPr>
              <w:widowControl w:val="0"/>
              <w:jc w:val="both"/>
              <w:rPr>
                <w:rFonts w:ascii="Times New Roman" w:hAnsi="Times New Roman"/>
                <w:sz w:val="22"/>
                <w:szCs w:val="22"/>
                <w:lang w:eastAsia="zh-CN"/>
              </w:rPr>
            </w:pPr>
            <w:r w:rsidRPr="00B9724F">
              <w:rPr>
                <w:rFonts w:ascii="Times New Roman" w:hAnsi="Times New Roman"/>
                <w:sz w:val="22"/>
                <w:szCs w:val="22"/>
                <w:lang w:val="ro-RO" w:eastAsia="zh-CN"/>
              </w:rPr>
              <w:t>Costică COȘTOI</w:t>
            </w:r>
          </w:p>
        </w:tc>
        <w:tc>
          <w:tcPr>
            <w:tcW w:w="2589" w:type="pct"/>
            <w:tcBorders>
              <w:top w:val="single" w:sz="4" w:space="0" w:color="auto"/>
              <w:left w:val="single" w:sz="4" w:space="0" w:color="auto"/>
              <w:bottom w:val="single" w:sz="4" w:space="0" w:color="auto"/>
              <w:right w:val="single" w:sz="4" w:space="0" w:color="auto"/>
            </w:tcBorders>
          </w:tcPr>
          <w:p w14:paraId="181D0688" w14:textId="304D5332"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sz w:val="22"/>
                <w:szCs w:val="22"/>
                <w:lang w:val="ro-RO" w:eastAsia="ro-RO"/>
              </w:rPr>
              <w:t>Director Interimar, Direcția Juridică și Resurse Umane</w:t>
            </w:r>
          </w:p>
        </w:tc>
      </w:tr>
      <w:tr w:rsidR="00224E7C" w:rsidRPr="00B9724F" w14:paraId="35B81FFF" w14:textId="77777777" w:rsidTr="00A46AFB">
        <w:trPr>
          <w:trHeight w:val="425"/>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345FF56A"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056B028" w14:textId="65086BD8"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sz w:val="22"/>
                <w:szCs w:val="22"/>
                <w:lang w:val="ro-RO" w:eastAsia="zh-CN"/>
              </w:rPr>
              <w:t>Aurelia-Daniela MODIGA</w:t>
            </w:r>
          </w:p>
        </w:tc>
        <w:tc>
          <w:tcPr>
            <w:tcW w:w="2589" w:type="pct"/>
            <w:tcBorders>
              <w:top w:val="single" w:sz="4" w:space="0" w:color="auto"/>
              <w:left w:val="single" w:sz="4" w:space="0" w:color="auto"/>
              <w:bottom w:val="single" w:sz="4" w:space="0" w:color="auto"/>
              <w:right w:val="single" w:sz="4" w:space="0" w:color="auto"/>
            </w:tcBorders>
          </w:tcPr>
          <w:p w14:paraId="78B0E7C3" w14:textId="15EBC443" w:rsidR="00224E7C" w:rsidRPr="00B9724F" w:rsidRDefault="00224E7C" w:rsidP="00224E7C">
            <w:pPr>
              <w:widowControl w:val="0"/>
              <w:jc w:val="both"/>
              <w:rPr>
                <w:rFonts w:ascii="Times New Roman" w:hAnsi="Times New Roman"/>
                <w:sz w:val="22"/>
                <w:szCs w:val="22"/>
              </w:rPr>
            </w:pPr>
            <w:r w:rsidRPr="00B9724F">
              <w:rPr>
                <w:rFonts w:ascii="Times New Roman" w:hAnsi="Times New Roman"/>
                <w:sz w:val="22"/>
                <w:szCs w:val="22"/>
                <w:lang w:eastAsia="zh-CN"/>
              </w:rPr>
              <w:t xml:space="preserve">Director </w:t>
            </w:r>
            <w:proofErr w:type="spellStart"/>
            <w:r w:rsidRPr="00B9724F">
              <w:rPr>
                <w:rFonts w:ascii="Times New Roman" w:hAnsi="Times New Roman"/>
                <w:sz w:val="22"/>
                <w:szCs w:val="22"/>
                <w:lang w:eastAsia="zh-CN"/>
              </w:rPr>
              <w:t>Interimar</w:t>
            </w:r>
            <w:proofErr w:type="spellEnd"/>
            <w:r w:rsidRPr="00B9724F">
              <w:rPr>
                <w:rFonts w:ascii="Times New Roman" w:hAnsi="Times New Roman"/>
                <w:sz w:val="22"/>
                <w:szCs w:val="22"/>
                <w:lang w:eastAsia="zh-CN"/>
              </w:rPr>
              <w:t xml:space="preserve"> - </w:t>
            </w:r>
            <w:proofErr w:type="spellStart"/>
            <w:r w:rsidRPr="00B9724F">
              <w:rPr>
                <w:rFonts w:ascii="Times New Roman" w:hAnsi="Times New Roman"/>
                <w:sz w:val="22"/>
                <w:szCs w:val="22"/>
                <w:lang w:eastAsia="zh-CN"/>
              </w:rPr>
              <w:t>Direcția</w:t>
            </w:r>
            <w:proofErr w:type="spellEnd"/>
            <w:r w:rsidRPr="00B9724F">
              <w:rPr>
                <w:rFonts w:ascii="Times New Roman" w:hAnsi="Times New Roman"/>
                <w:sz w:val="22"/>
                <w:szCs w:val="22"/>
                <w:lang w:eastAsia="zh-CN"/>
              </w:rPr>
              <w:t xml:space="preserve"> </w:t>
            </w:r>
            <w:proofErr w:type="spellStart"/>
            <w:r w:rsidRPr="00B9724F">
              <w:rPr>
                <w:rFonts w:ascii="Times New Roman" w:hAnsi="Times New Roman"/>
                <w:sz w:val="22"/>
                <w:szCs w:val="22"/>
                <w:lang w:eastAsia="zh-CN"/>
              </w:rPr>
              <w:t>Economică</w:t>
            </w:r>
            <w:proofErr w:type="spellEnd"/>
          </w:p>
        </w:tc>
      </w:tr>
      <w:tr w:rsidR="00224E7C" w:rsidRPr="00B9724F" w14:paraId="3E690AF5" w14:textId="77777777" w:rsidTr="00A46AFB">
        <w:trPr>
          <w:trHeight w:val="425"/>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73B052B9"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E628249" w14:textId="578F4B18" w:rsidR="00224E7C" w:rsidRPr="00B9724F" w:rsidRDefault="00224E7C" w:rsidP="00224E7C">
            <w:pPr>
              <w:widowControl w:val="0"/>
              <w:jc w:val="both"/>
              <w:rPr>
                <w:rFonts w:ascii="Times New Roman" w:hAnsi="Times New Roman"/>
                <w:sz w:val="22"/>
                <w:szCs w:val="22"/>
                <w:lang w:eastAsia="zh-CN"/>
              </w:rPr>
            </w:pPr>
            <w:r w:rsidRPr="00B9724F">
              <w:rPr>
                <w:rFonts w:ascii="Times New Roman" w:hAnsi="Times New Roman"/>
                <w:sz w:val="22"/>
                <w:szCs w:val="22"/>
                <w:lang w:val="ro-RO" w:eastAsia="zh-CN"/>
              </w:rPr>
              <w:t>Ec. Marian DĂNĂILĂ</w:t>
            </w:r>
          </w:p>
        </w:tc>
        <w:tc>
          <w:tcPr>
            <w:tcW w:w="2589" w:type="pct"/>
            <w:tcBorders>
              <w:top w:val="single" w:sz="4" w:space="0" w:color="auto"/>
              <w:left w:val="single" w:sz="4" w:space="0" w:color="auto"/>
              <w:bottom w:val="single" w:sz="4" w:space="0" w:color="auto"/>
              <w:right w:val="single" w:sz="4" w:space="0" w:color="auto"/>
            </w:tcBorders>
          </w:tcPr>
          <w:p w14:paraId="342D06C2" w14:textId="5EF7177C"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sz w:val="22"/>
                <w:szCs w:val="22"/>
                <w:lang w:val="ro-RO" w:eastAsia="ro-RO"/>
              </w:rPr>
              <w:t>Șef Interimar, Serviciul Achiziții Publice  și Monitorizare Contracte</w:t>
            </w:r>
          </w:p>
        </w:tc>
      </w:tr>
      <w:tr w:rsidR="00224E7C" w:rsidRPr="00B9724F" w14:paraId="198CEB2F" w14:textId="77777777" w:rsidTr="00A46AFB">
        <w:trPr>
          <w:trHeight w:val="234"/>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5ED6219C"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7D437E2" w14:textId="44FB1A5C"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color w:val="000000"/>
                <w:sz w:val="22"/>
                <w:szCs w:val="22"/>
                <w:lang w:val="ro-RO" w:eastAsia="zh-CN"/>
              </w:rPr>
              <w:t>Ec. Mariana BĂLBĂRĂU</w:t>
            </w:r>
          </w:p>
        </w:tc>
        <w:tc>
          <w:tcPr>
            <w:tcW w:w="2589" w:type="pct"/>
            <w:tcBorders>
              <w:top w:val="single" w:sz="4" w:space="0" w:color="auto"/>
              <w:left w:val="single" w:sz="4" w:space="0" w:color="auto"/>
              <w:bottom w:val="single" w:sz="4" w:space="0" w:color="auto"/>
              <w:right w:val="single" w:sz="4" w:space="0" w:color="auto"/>
            </w:tcBorders>
          </w:tcPr>
          <w:p w14:paraId="0370CD9E" w14:textId="5B496640"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color w:val="000000"/>
                <w:sz w:val="22"/>
                <w:szCs w:val="22"/>
                <w:lang w:val="ro-RO" w:eastAsia="ro-RO"/>
              </w:rPr>
              <w:t>Șef Interimar, Serviciul Financiar</w:t>
            </w:r>
          </w:p>
        </w:tc>
      </w:tr>
      <w:tr w:rsidR="00224E7C" w:rsidRPr="00B9724F" w14:paraId="4F1DA4CF" w14:textId="77777777" w:rsidTr="00A46AFB">
        <w:trPr>
          <w:trHeight w:val="234"/>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4E273A2C"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1EF8A7E" w14:textId="3E6AE156" w:rsidR="00224E7C" w:rsidRPr="00B9724F" w:rsidRDefault="00224E7C" w:rsidP="00224E7C">
            <w:pPr>
              <w:widowControl w:val="0"/>
              <w:jc w:val="both"/>
              <w:rPr>
                <w:rFonts w:ascii="Times New Roman" w:hAnsi="Times New Roman"/>
                <w:sz w:val="22"/>
                <w:szCs w:val="22"/>
                <w:lang w:eastAsia="zh-CN"/>
              </w:rPr>
            </w:pPr>
            <w:r w:rsidRPr="00B9724F">
              <w:rPr>
                <w:rFonts w:ascii="Times New Roman" w:hAnsi="Times New Roman"/>
                <w:sz w:val="22"/>
                <w:szCs w:val="22"/>
              </w:rPr>
              <w:t>Alina-Genoveva MAZURU</w:t>
            </w:r>
          </w:p>
        </w:tc>
        <w:tc>
          <w:tcPr>
            <w:tcW w:w="2589" w:type="pct"/>
            <w:tcBorders>
              <w:top w:val="single" w:sz="4" w:space="0" w:color="auto"/>
              <w:left w:val="single" w:sz="4" w:space="0" w:color="auto"/>
              <w:bottom w:val="single" w:sz="4" w:space="0" w:color="auto"/>
              <w:right w:val="single" w:sz="4" w:space="0" w:color="auto"/>
            </w:tcBorders>
          </w:tcPr>
          <w:p w14:paraId="6DA0DBD0" w14:textId="100077F9"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color w:val="000000"/>
                <w:sz w:val="22"/>
                <w:szCs w:val="22"/>
                <w:lang w:val="ro-RO" w:eastAsia="ro-RO"/>
              </w:rPr>
              <w:t>Șef Interimar, Serviciul Contabilitate</w:t>
            </w:r>
          </w:p>
        </w:tc>
      </w:tr>
      <w:tr w:rsidR="00224E7C" w:rsidRPr="00B9724F" w14:paraId="38C0C601" w14:textId="77777777" w:rsidTr="00A46AFB">
        <w:trPr>
          <w:trHeight w:val="234"/>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3F4888EB"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CB9728A" w14:textId="1D70012F" w:rsidR="00224E7C" w:rsidRPr="00B9724F" w:rsidRDefault="00224E7C" w:rsidP="00224E7C">
            <w:pPr>
              <w:widowControl w:val="0"/>
              <w:jc w:val="both"/>
              <w:rPr>
                <w:rFonts w:ascii="Times New Roman" w:hAnsi="Times New Roman"/>
                <w:sz w:val="22"/>
                <w:szCs w:val="22"/>
                <w:lang w:eastAsia="zh-CN"/>
              </w:rPr>
            </w:pPr>
            <w:r w:rsidRPr="00B9724F">
              <w:rPr>
                <w:rFonts w:ascii="Times New Roman" w:hAnsi="Times New Roman"/>
                <w:sz w:val="22"/>
                <w:szCs w:val="22"/>
                <w:lang w:val="ro-RO" w:eastAsia="ro-RO"/>
              </w:rPr>
              <w:t>Adrian DUMITRAȘCU</w:t>
            </w:r>
          </w:p>
        </w:tc>
        <w:tc>
          <w:tcPr>
            <w:tcW w:w="2589" w:type="pct"/>
            <w:tcBorders>
              <w:top w:val="single" w:sz="4" w:space="0" w:color="auto"/>
              <w:left w:val="single" w:sz="4" w:space="0" w:color="auto"/>
              <w:bottom w:val="single" w:sz="4" w:space="0" w:color="auto"/>
              <w:right w:val="single" w:sz="4" w:space="0" w:color="auto"/>
            </w:tcBorders>
          </w:tcPr>
          <w:p w14:paraId="516C09CC" w14:textId="6E1E2BA6"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sz w:val="22"/>
                <w:szCs w:val="22"/>
                <w:lang w:val="ro-RO" w:eastAsia="ro-RO"/>
              </w:rPr>
              <w:t>Consilier juridic</w:t>
            </w:r>
          </w:p>
        </w:tc>
      </w:tr>
      <w:tr w:rsidR="00224E7C" w:rsidRPr="00B9724F" w14:paraId="2342F0D9" w14:textId="77777777" w:rsidTr="00A46AFB">
        <w:trPr>
          <w:trHeight w:val="234"/>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5678E79C"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75A1DF1" w14:textId="64C8900B" w:rsidR="00224E7C" w:rsidRPr="00B9724F" w:rsidRDefault="00224E7C" w:rsidP="00224E7C">
            <w:pPr>
              <w:widowControl w:val="0"/>
              <w:jc w:val="both"/>
              <w:rPr>
                <w:rFonts w:ascii="Times New Roman" w:hAnsi="Times New Roman"/>
                <w:sz w:val="22"/>
                <w:szCs w:val="22"/>
                <w:lang w:eastAsia="zh-CN"/>
              </w:rPr>
            </w:pPr>
            <w:r w:rsidRPr="00B9724F">
              <w:rPr>
                <w:rFonts w:ascii="Times New Roman" w:hAnsi="Times New Roman"/>
                <w:sz w:val="22"/>
                <w:szCs w:val="22"/>
                <w:lang w:val="ro-RO" w:eastAsia="zh-CN"/>
              </w:rPr>
              <w:t>Cristian-Laurențiu DAVID</w:t>
            </w:r>
          </w:p>
        </w:tc>
        <w:tc>
          <w:tcPr>
            <w:tcW w:w="2589" w:type="pct"/>
            <w:tcBorders>
              <w:top w:val="single" w:sz="4" w:space="0" w:color="auto"/>
              <w:left w:val="single" w:sz="4" w:space="0" w:color="auto"/>
              <w:bottom w:val="single" w:sz="4" w:space="0" w:color="auto"/>
              <w:right w:val="single" w:sz="4" w:space="0" w:color="auto"/>
            </w:tcBorders>
          </w:tcPr>
          <w:p w14:paraId="573B9153" w14:textId="3EBD00BF"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sz w:val="22"/>
                <w:szCs w:val="22"/>
                <w:lang w:val="ro-RO" w:eastAsia="ro-RO"/>
              </w:rPr>
              <w:t>Consilier juridic</w:t>
            </w:r>
          </w:p>
        </w:tc>
      </w:tr>
      <w:tr w:rsidR="00224E7C" w:rsidRPr="00B9724F" w14:paraId="6A9B29CE" w14:textId="77777777" w:rsidTr="00A46AFB">
        <w:trPr>
          <w:trHeight w:val="234"/>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5A1E8A8C"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0B61544" w14:textId="691D5ECC" w:rsidR="00224E7C" w:rsidRPr="00B9724F" w:rsidRDefault="00224E7C" w:rsidP="00224E7C">
            <w:pPr>
              <w:widowControl w:val="0"/>
              <w:jc w:val="both"/>
              <w:rPr>
                <w:rFonts w:ascii="Times New Roman" w:hAnsi="Times New Roman"/>
                <w:sz w:val="22"/>
                <w:szCs w:val="22"/>
                <w:lang w:eastAsia="zh-CN"/>
              </w:rPr>
            </w:pPr>
            <w:r w:rsidRPr="00B9724F">
              <w:rPr>
                <w:rFonts w:ascii="Times New Roman" w:hAnsi="Times New Roman"/>
                <w:sz w:val="22"/>
                <w:szCs w:val="22"/>
                <w:lang w:val="ro-RO" w:eastAsia="zh-CN"/>
              </w:rPr>
              <w:t>Elena-Marinela OPREA</w:t>
            </w:r>
          </w:p>
        </w:tc>
        <w:tc>
          <w:tcPr>
            <w:tcW w:w="2589" w:type="pct"/>
            <w:tcBorders>
              <w:top w:val="single" w:sz="4" w:space="0" w:color="auto"/>
              <w:left w:val="single" w:sz="4" w:space="0" w:color="auto"/>
              <w:bottom w:val="single" w:sz="4" w:space="0" w:color="auto"/>
              <w:right w:val="single" w:sz="4" w:space="0" w:color="auto"/>
            </w:tcBorders>
          </w:tcPr>
          <w:p w14:paraId="445ACDEF" w14:textId="46C64C7F"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sz w:val="22"/>
                <w:szCs w:val="22"/>
                <w:lang w:val="ro-RO" w:eastAsia="ro-RO"/>
              </w:rPr>
              <w:t>Consilier juridic</w:t>
            </w:r>
          </w:p>
        </w:tc>
      </w:tr>
      <w:tr w:rsidR="00224E7C" w:rsidRPr="00B9724F" w14:paraId="6E1ACEBE" w14:textId="77777777" w:rsidTr="00A46AFB">
        <w:trPr>
          <w:trHeight w:val="234"/>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5D9FB7D3"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35BFA62" w14:textId="5F05D9F4" w:rsidR="00224E7C" w:rsidRPr="00B9724F" w:rsidRDefault="00224E7C" w:rsidP="00224E7C">
            <w:pPr>
              <w:widowControl w:val="0"/>
              <w:jc w:val="both"/>
              <w:rPr>
                <w:rFonts w:ascii="Times New Roman" w:hAnsi="Times New Roman"/>
                <w:sz w:val="22"/>
                <w:szCs w:val="22"/>
                <w:lang w:eastAsia="zh-CN"/>
              </w:rPr>
            </w:pPr>
            <w:r w:rsidRPr="00B9724F">
              <w:rPr>
                <w:rFonts w:ascii="Times New Roman" w:hAnsi="Times New Roman"/>
                <w:sz w:val="22"/>
                <w:szCs w:val="22"/>
                <w:lang w:val="ro-RO" w:eastAsia="ro-RO"/>
              </w:rPr>
              <w:t>Andreea ALEXA</w:t>
            </w:r>
          </w:p>
        </w:tc>
        <w:tc>
          <w:tcPr>
            <w:tcW w:w="2589" w:type="pct"/>
            <w:tcBorders>
              <w:top w:val="single" w:sz="4" w:space="0" w:color="auto"/>
              <w:left w:val="single" w:sz="4" w:space="0" w:color="auto"/>
              <w:bottom w:val="single" w:sz="4" w:space="0" w:color="auto"/>
              <w:right w:val="single" w:sz="4" w:space="0" w:color="auto"/>
            </w:tcBorders>
          </w:tcPr>
          <w:p w14:paraId="0AA16E8D" w14:textId="281F0663"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sz w:val="22"/>
                <w:szCs w:val="22"/>
                <w:lang w:val="ro-RO" w:eastAsia="ro-RO"/>
              </w:rPr>
              <w:t>Consilier juridic</w:t>
            </w:r>
          </w:p>
        </w:tc>
      </w:tr>
      <w:tr w:rsidR="00224E7C" w:rsidRPr="00B9724F" w14:paraId="298F3DC3" w14:textId="77777777" w:rsidTr="00A46AFB">
        <w:trPr>
          <w:trHeight w:val="234"/>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157A3FB8"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DEB3084" w14:textId="71967E29"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sz w:val="22"/>
                <w:szCs w:val="22"/>
                <w:lang w:val="ro-RO" w:eastAsia="zh-CN"/>
              </w:rPr>
              <w:t>Margareta DĂNĂILĂ</w:t>
            </w:r>
          </w:p>
        </w:tc>
        <w:tc>
          <w:tcPr>
            <w:tcW w:w="2589" w:type="pct"/>
            <w:tcBorders>
              <w:top w:val="single" w:sz="4" w:space="0" w:color="auto"/>
              <w:left w:val="single" w:sz="4" w:space="0" w:color="auto"/>
              <w:bottom w:val="single" w:sz="4" w:space="0" w:color="auto"/>
              <w:right w:val="single" w:sz="4" w:space="0" w:color="auto"/>
            </w:tcBorders>
          </w:tcPr>
          <w:p w14:paraId="12B0F40C" w14:textId="13DD3967"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sz w:val="22"/>
                <w:szCs w:val="22"/>
                <w:lang w:val="ro-RO" w:eastAsia="ro-RO"/>
              </w:rPr>
              <w:t>Administrator financiar</w:t>
            </w:r>
          </w:p>
        </w:tc>
      </w:tr>
      <w:tr w:rsidR="00224E7C" w:rsidRPr="00B9724F" w14:paraId="10C19FF5" w14:textId="77777777" w:rsidTr="00A46AFB">
        <w:trPr>
          <w:trHeight w:val="253"/>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77412DAA"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1A81CC12" w14:textId="14E995FA" w:rsidR="00224E7C" w:rsidRPr="00B9724F" w:rsidRDefault="00224E7C" w:rsidP="00224E7C">
            <w:pPr>
              <w:widowControl w:val="0"/>
              <w:jc w:val="both"/>
              <w:rPr>
                <w:rFonts w:ascii="Times New Roman" w:hAnsi="Times New Roman"/>
                <w:sz w:val="22"/>
                <w:szCs w:val="22"/>
                <w:lang w:eastAsia="zh-CN"/>
              </w:rPr>
            </w:pPr>
            <w:r w:rsidRPr="00B9724F">
              <w:rPr>
                <w:rFonts w:ascii="Times New Roman" w:hAnsi="Times New Roman"/>
                <w:sz w:val="22"/>
                <w:szCs w:val="22"/>
                <w:lang w:val="ro-RO" w:eastAsia="zh-CN"/>
              </w:rPr>
              <w:t>Neculai SAVA</w:t>
            </w:r>
          </w:p>
        </w:tc>
        <w:tc>
          <w:tcPr>
            <w:tcW w:w="2589" w:type="pct"/>
            <w:tcBorders>
              <w:top w:val="single" w:sz="4" w:space="0" w:color="auto"/>
              <w:left w:val="single" w:sz="4" w:space="0" w:color="auto"/>
              <w:bottom w:val="single" w:sz="4" w:space="0" w:color="auto"/>
              <w:right w:val="single" w:sz="4" w:space="0" w:color="auto"/>
            </w:tcBorders>
          </w:tcPr>
          <w:p w14:paraId="007E8504" w14:textId="7A757770" w:rsidR="00224E7C" w:rsidRPr="00B9724F" w:rsidRDefault="00224E7C" w:rsidP="00224E7C">
            <w:pPr>
              <w:widowControl w:val="0"/>
              <w:jc w:val="both"/>
              <w:rPr>
                <w:rFonts w:ascii="Times New Roman" w:hAnsi="Times New Roman"/>
                <w:sz w:val="22"/>
                <w:szCs w:val="22"/>
                <w:lang w:eastAsia="ro-RO"/>
              </w:rPr>
            </w:pPr>
            <w:r w:rsidRPr="00B9724F">
              <w:rPr>
                <w:rFonts w:ascii="Times New Roman" w:hAnsi="Times New Roman"/>
                <w:color w:val="000000"/>
                <w:sz w:val="22"/>
                <w:szCs w:val="22"/>
                <w:lang w:val="ro-RO" w:eastAsia="ro-RO"/>
              </w:rPr>
              <w:t>Administrator financiar</w:t>
            </w:r>
          </w:p>
        </w:tc>
      </w:tr>
      <w:tr w:rsidR="00224E7C" w:rsidRPr="00B9724F" w14:paraId="0BE1A51F" w14:textId="77777777" w:rsidTr="00224E7C">
        <w:trPr>
          <w:trHeight w:val="386"/>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6F2221A4"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B71794B" w14:textId="77777777" w:rsidR="00224E7C" w:rsidRPr="00B9724F" w:rsidRDefault="00224E7C" w:rsidP="00224E7C">
            <w:pPr>
              <w:pStyle w:val="NormalWeb"/>
              <w:spacing w:after="0" w:afterAutospacing="0"/>
              <w:rPr>
                <w:rFonts w:ascii="Times New Roman" w:hAnsi="Times New Roman"/>
                <w:sz w:val="22"/>
                <w:szCs w:val="22"/>
              </w:rPr>
            </w:pPr>
            <w:r w:rsidRPr="00B9724F">
              <w:rPr>
                <w:rFonts w:ascii="Times New Roman" w:hAnsi="Times New Roman"/>
                <w:sz w:val="22"/>
                <w:szCs w:val="22"/>
              </w:rPr>
              <w:t>Ing. Bianca Adina MAFTEI</w:t>
            </w:r>
          </w:p>
        </w:tc>
        <w:tc>
          <w:tcPr>
            <w:tcW w:w="2589" w:type="pct"/>
            <w:tcBorders>
              <w:top w:val="single" w:sz="4" w:space="0" w:color="auto"/>
              <w:left w:val="single" w:sz="4" w:space="0" w:color="auto"/>
              <w:bottom w:val="single" w:sz="4" w:space="0" w:color="auto"/>
              <w:right w:val="single" w:sz="4" w:space="0" w:color="auto"/>
            </w:tcBorders>
            <w:vAlign w:val="center"/>
          </w:tcPr>
          <w:p w14:paraId="1B46F2E9" w14:textId="77777777" w:rsidR="00224E7C" w:rsidRPr="00B9724F" w:rsidRDefault="00224E7C" w:rsidP="00224E7C">
            <w:pPr>
              <w:pStyle w:val="NormalWeb"/>
              <w:spacing w:after="0" w:afterAutospacing="0"/>
              <w:rPr>
                <w:rFonts w:ascii="Times New Roman" w:hAnsi="Times New Roman"/>
                <w:sz w:val="22"/>
                <w:szCs w:val="22"/>
              </w:rPr>
            </w:pPr>
            <w:r w:rsidRPr="00B9724F">
              <w:rPr>
                <w:rFonts w:ascii="Times New Roman" w:hAnsi="Times New Roman"/>
                <w:sz w:val="22"/>
                <w:szCs w:val="22"/>
              </w:rPr>
              <w:t>Administrator de patrimoniu</w:t>
            </w:r>
          </w:p>
        </w:tc>
      </w:tr>
      <w:tr w:rsidR="00224E7C" w:rsidRPr="00B9724F" w14:paraId="11BE7CD0" w14:textId="77777777" w:rsidTr="00224E7C">
        <w:trPr>
          <w:trHeight w:val="270"/>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6A884CE2"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9FA63E7" w14:textId="68BB3EA6" w:rsidR="00224E7C" w:rsidRPr="00B9724F" w:rsidRDefault="00224E7C" w:rsidP="00224E7C">
            <w:pPr>
              <w:jc w:val="both"/>
              <w:rPr>
                <w:rFonts w:ascii="Times New Roman" w:hAnsi="Times New Roman"/>
                <w:spacing w:val="-2"/>
                <w:sz w:val="22"/>
                <w:szCs w:val="22"/>
                <w:lang w:val="it-IT"/>
              </w:rPr>
            </w:pPr>
            <w:r w:rsidRPr="00B9724F">
              <w:rPr>
                <w:rFonts w:ascii="Times New Roman" w:hAnsi="Times New Roman"/>
                <w:sz w:val="22"/>
                <w:szCs w:val="22"/>
              </w:rPr>
              <w:t>Ec. Monica LUNGU</w:t>
            </w:r>
          </w:p>
        </w:tc>
        <w:tc>
          <w:tcPr>
            <w:tcW w:w="2589" w:type="pct"/>
            <w:tcBorders>
              <w:top w:val="single" w:sz="4" w:space="0" w:color="auto"/>
              <w:left w:val="single" w:sz="4" w:space="0" w:color="auto"/>
              <w:bottom w:val="single" w:sz="4" w:space="0" w:color="auto"/>
              <w:right w:val="single" w:sz="4" w:space="0" w:color="auto"/>
            </w:tcBorders>
            <w:vAlign w:val="center"/>
          </w:tcPr>
          <w:p w14:paraId="65D75AAD" w14:textId="202A85D4" w:rsidR="00224E7C" w:rsidRPr="00B9724F" w:rsidRDefault="00224E7C" w:rsidP="00224E7C">
            <w:pPr>
              <w:jc w:val="both"/>
              <w:rPr>
                <w:rFonts w:ascii="Times New Roman" w:hAnsi="Times New Roman"/>
                <w:sz w:val="22"/>
                <w:szCs w:val="22"/>
                <w:lang w:eastAsia="zh-CN"/>
              </w:rPr>
            </w:pPr>
            <w:r w:rsidRPr="00B9724F">
              <w:rPr>
                <w:rFonts w:ascii="Times New Roman" w:hAnsi="Times New Roman"/>
                <w:sz w:val="22"/>
                <w:szCs w:val="22"/>
              </w:rPr>
              <w:t xml:space="preserve">Administrator </w:t>
            </w:r>
            <w:proofErr w:type="spellStart"/>
            <w:r w:rsidRPr="00B9724F">
              <w:rPr>
                <w:rFonts w:ascii="Times New Roman" w:hAnsi="Times New Roman"/>
                <w:sz w:val="22"/>
                <w:szCs w:val="22"/>
              </w:rPr>
              <w:t>financiar</w:t>
            </w:r>
            <w:proofErr w:type="spellEnd"/>
          </w:p>
        </w:tc>
      </w:tr>
      <w:tr w:rsidR="00224E7C" w:rsidRPr="00B9724F" w14:paraId="19F1EBAF" w14:textId="77777777" w:rsidTr="00224E7C">
        <w:trPr>
          <w:trHeight w:val="270"/>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53C6E27F" w14:textId="77777777" w:rsidR="00224E7C" w:rsidRPr="00B9724F" w:rsidRDefault="00224E7C" w:rsidP="00224E7C">
            <w:pPr>
              <w:pStyle w:val="ListParagraph"/>
              <w:numPr>
                <w:ilvl w:val="0"/>
                <w:numId w:val="30"/>
              </w:numPr>
              <w:jc w:val="both"/>
              <w:rPr>
                <w:sz w:val="22"/>
                <w:szCs w:val="22"/>
              </w:rPr>
            </w:pP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FEBFF0D" w14:textId="1E05F4D5" w:rsidR="00224E7C" w:rsidRPr="00B9724F" w:rsidRDefault="00B9724F" w:rsidP="00224E7C">
            <w:pPr>
              <w:widowControl w:val="0"/>
              <w:jc w:val="both"/>
              <w:rPr>
                <w:rFonts w:ascii="Times New Roman" w:hAnsi="Times New Roman"/>
                <w:sz w:val="22"/>
                <w:szCs w:val="22"/>
                <w:lang w:eastAsia="zh-CN"/>
              </w:rPr>
            </w:pPr>
            <w:r w:rsidRPr="00B9724F">
              <w:rPr>
                <w:rFonts w:ascii="Times New Roman" w:hAnsi="Times New Roman"/>
                <w:sz w:val="22"/>
                <w:szCs w:val="22"/>
                <w:lang w:eastAsia="zh-CN"/>
              </w:rPr>
              <w:t>Ing. Magdalena MANOILESCU</w:t>
            </w:r>
          </w:p>
        </w:tc>
        <w:tc>
          <w:tcPr>
            <w:tcW w:w="2589" w:type="pct"/>
            <w:tcBorders>
              <w:top w:val="single" w:sz="4" w:space="0" w:color="auto"/>
              <w:left w:val="single" w:sz="4" w:space="0" w:color="auto"/>
              <w:bottom w:val="single" w:sz="4" w:space="0" w:color="auto"/>
              <w:right w:val="single" w:sz="4" w:space="0" w:color="auto"/>
            </w:tcBorders>
            <w:vAlign w:val="center"/>
          </w:tcPr>
          <w:p w14:paraId="6BA45230" w14:textId="3B0E3AB2" w:rsidR="00224E7C" w:rsidRPr="00B9724F" w:rsidRDefault="00B9724F" w:rsidP="00224E7C">
            <w:pPr>
              <w:jc w:val="both"/>
              <w:rPr>
                <w:rFonts w:ascii="Times New Roman" w:hAnsi="Times New Roman"/>
                <w:sz w:val="22"/>
                <w:szCs w:val="22"/>
                <w:lang w:eastAsia="zh-CN"/>
              </w:rPr>
            </w:pPr>
            <w:r w:rsidRPr="00B9724F">
              <w:rPr>
                <w:rFonts w:ascii="Times New Roman" w:hAnsi="Times New Roman"/>
                <w:sz w:val="22"/>
                <w:szCs w:val="22"/>
                <w:lang w:eastAsia="zh-CN"/>
              </w:rPr>
              <w:t xml:space="preserve">Administrator de </w:t>
            </w:r>
            <w:proofErr w:type="spellStart"/>
            <w:r w:rsidRPr="00B9724F">
              <w:rPr>
                <w:rFonts w:ascii="Times New Roman" w:hAnsi="Times New Roman"/>
                <w:sz w:val="22"/>
                <w:szCs w:val="22"/>
                <w:lang w:eastAsia="zh-CN"/>
              </w:rPr>
              <w:t>patrimoniu</w:t>
            </w:r>
            <w:proofErr w:type="spellEnd"/>
          </w:p>
        </w:tc>
      </w:tr>
      <w:tr w:rsidR="00B9724F" w:rsidRPr="00B9724F" w14:paraId="546CEA23" w14:textId="77777777" w:rsidTr="00097E83">
        <w:trPr>
          <w:trHeight w:val="270"/>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70EB4FF2" w14:textId="77777777" w:rsidR="00B9724F" w:rsidRPr="00B9724F" w:rsidRDefault="00B9724F" w:rsidP="00B9724F">
            <w:pPr>
              <w:pStyle w:val="ListParagraph"/>
              <w:widowControl w:val="0"/>
              <w:numPr>
                <w:ilvl w:val="0"/>
                <w:numId w:val="30"/>
              </w:numPr>
              <w:rPr>
                <w:sz w:val="22"/>
                <w:szCs w:val="22"/>
                <w:lang w:eastAsia="zh-CN"/>
              </w:rPr>
            </w:pP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E66D9AC" w14:textId="19ADA9A2" w:rsidR="00B9724F" w:rsidRPr="00B9724F" w:rsidRDefault="00B9724F" w:rsidP="00B9724F">
            <w:pPr>
              <w:jc w:val="both"/>
              <w:rPr>
                <w:rFonts w:ascii="Times New Roman" w:hAnsi="Times New Roman"/>
                <w:sz w:val="22"/>
                <w:szCs w:val="22"/>
                <w:lang w:eastAsia="zh-CN"/>
              </w:rPr>
            </w:pPr>
            <w:proofErr w:type="spellStart"/>
            <w:r w:rsidRPr="00B9724F">
              <w:rPr>
                <w:rFonts w:ascii="Times New Roman" w:hAnsi="Times New Roman"/>
                <w:sz w:val="22"/>
                <w:szCs w:val="22"/>
                <w:lang w:eastAsia="zh-CN"/>
              </w:rPr>
              <w:t>Săftica</w:t>
            </w:r>
            <w:proofErr w:type="spellEnd"/>
            <w:r w:rsidRPr="00B9724F">
              <w:rPr>
                <w:rFonts w:ascii="Times New Roman" w:hAnsi="Times New Roman"/>
                <w:sz w:val="22"/>
                <w:szCs w:val="22"/>
                <w:lang w:eastAsia="zh-CN"/>
              </w:rPr>
              <w:t xml:space="preserve"> MALAXA</w:t>
            </w:r>
          </w:p>
        </w:tc>
        <w:tc>
          <w:tcPr>
            <w:tcW w:w="2589" w:type="pct"/>
            <w:tcBorders>
              <w:top w:val="single" w:sz="4" w:space="0" w:color="auto"/>
              <w:left w:val="single" w:sz="4" w:space="0" w:color="auto"/>
              <w:bottom w:val="single" w:sz="4" w:space="0" w:color="auto"/>
              <w:right w:val="single" w:sz="4" w:space="0" w:color="auto"/>
            </w:tcBorders>
          </w:tcPr>
          <w:p w14:paraId="1AB95E8C" w14:textId="3ADFD753" w:rsidR="00B9724F" w:rsidRPr="00B9724F" w:rsidRDefault="00B9724F" w:rsidP="00B9724F">
            <w:pPr>
              <w:widowControl w:val="0"/>
              <w:jc w:val="both"/>
              <w:rPr>
                <w:rFonts w:ascii="Times New Roman" w:hAnsi="Times New Roman"/>
                <w:sz w:val="22"/>
                <w:szCs w:val="22"/>
                <w:lang w:eastAsia="zh-CN"/>
              </w:rPr>
            </w:pPr>
            <w:r w:rsidRPr="00B9724F">
              <w:rPr>
                <w:rFonts w:ascii="Times New Roman" w:hAnsi="Times New Roman"/>
                <w:color w:val="000000"/>
                <w:sz w:val="22"/>
                <w:szCs w:val="22"/>
                <w:lang w:val="ro-RO" w:eastAsia="ro-RO"/>
              </w:rPr>
              <w:t>Administrator financiar</w:t>
            </w:r>
          </w:p>
        </w:tc>
      </w:tr>
      <w:tr w:rsidR="00B9724F" w:rsidRPr="00B9724F" w14:paraId="2531135D" w14:textId="77777777" w:rsidTr="00224E7C">
        <w:trPr>
          <w:trHeight w:val="536"/>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715F3347" w14:textId="77777777" w:rsidR="00B9724F" w:rsidRPr="00B9724F" w:rsidRDefault="00B9724F" w:rsidP="00B9724F">
            <w:pPr>
              <w:pStyle w:val="ListParagraph"/>
              <w:widowControl w:val="0"/>
              <w:numPr>
                <w:ilvl w:val="0"/>
                <w:numId w:val="30"/>
              </w:numPr>
              <w:rPr>
                <w:sz w:val="22"/>
                <w:szCs w:val="22"/>
                <w:lang w:eastAsia="zh-CN"/>
              </w:rPr>
            </w:pP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C3F2094" w14:textId="6DEA5E85" w:rsidR="00B9724F" w:rsidRPr="00B9724F" w:rsidRDefault="00B9724F" w:rsidP="00B9724F">
            <w:pPr>
              <w:jc w:val="both"/>
              <w:rPr>
                <w:rFonts w:ascii="Times New Roman" w:hAnsi="Times New Roman"/>
                <w:sz w:val="22"/>
                <w:szCs w:val="22"/>
                <w:lang w:eastAsia="zh-CN"/>
              </w:rPr>
            </w:pPr>
            <w:r w:rsidRPr="00B9724F">
              <w:rPr>
                <w:rFonts w:ascii="Times New Roman" w:hAnsi="Times New Roman"/>
                <w:sz w:val="22"/>
                <w:szCs w:val="22"/>
                <w:lang w:eastAsia="zh-CN"/>
              </w:rPr>
              <w:t>Paul MANAFU</w:t>
            </w:r>
          </w:p>
        </w:tc>
        <w:tc>
          <w:tcPr>
            <w:tcW w:w="2589" w:type="pct"/>
            <w:tcBorders>
              <w:top w:val="single" w:sz="4" w:space="0" w:color="auto"/>
              <w:left w:val="single" w:sz="4" w:space="0" w:color="auto"/>
              <w:bottom w:val="single" w:sz="4" w:space="0" w:color="auto"/>
              <w:right w:val="single" w:sz="4" w:space="0" w:color="auto"/>
            </w:tcBorders>
            <w:vAlign w:val="center"/>
          </w:tcPr>
          <w:p w14:paraId="4CD1BC49" w14:textId="30341282" w:rsidR="00B9724F" w:rsidRPr="00B9724F" w:rsidRDefault="00B9724F" w:rsidP="00B9724F">
            <w:pPr>
              <w:widowControl w:val="0"/>
              <w:jc w:val="both"/>
              <w:rPr>
                <w:rFonts w:ascii="Times New Roman" w:hAnsi="Times New Roman"/>
                <w:sz w:val="22"/>
                <w:szCs w:val="22"/>
                <w:lang w:eastAsia="zh-CN"/>
              </w:rPr>
            </w:pPr>
            <w:proofErr w:type="spellStart"/>
            <w:r w:rsidRPr="00B9724F">
              <w:rPr>
                <w:rFonts w:ascii="Times New Roman" w:hAnsi="Times New Roman"/>
                <w:sz w:val="22"/>
                <w:szCs w:val="22"/>
                <w:lang w:eastAsia="zh-CN"/>
              </w:rPr>
              <w:t>Analist</w:t>
            </w:r>
            <w:proofErr w:type="spellEnd"/>
            <w:r w:rsidRPr="00B9724F">
              <w:rPr>
                <w:rFonts w:ascii="Times New Roman" w:hAnsi="Times New Roman"/>
                <w:sz w:val="22"/>
                <w:szCs w:val="22"/>
                <w:lang w:eastAsia="zh-CN"/>
              </w:rPr>
              <w:t xml:space="preserve"> </w:t>
            </w:r>
            <w:proofErr w:type="spellStart"/>
            <w:r w:rsidRPr="00B9724F">
              <w:rPr>
                <w:rFonts w:ascii="Times New Roman" w:hAnsi="Times New Roman"/>
                <w:sz w:val="22"/>
                <w:szCs w:val="22"/>
                <w:lang w:eastAsia="zh-CN"/>
              </w:rPr>
              <w:t>programator</w:t>
            </w:r>
            <w:proofErr w:type="spellEnd"/>
          </w:p>
        </w:tc>
      </w:tr>
      <w:tr w:rsidR="00B9724F" w:rsidRPr="00B9724F" w14:paraId="4DC4ED0C" w14:textId="77777777" w:rsidTr="00224E7C">
        <w:trPr>
          <w:trHeight w:val="270"/>
        </w:trPr>
        <w:tc>
          <w:tcPr>
            <w:tcW w:w="285" w:type="pct"/>
            <w:tcBorders>
              <w:top w:val="single" w:sz="4" w:space="0" w:color="auto"/>
              <w:left w:val="single" w:sz="4" w:space="0" w:color="auto"/>
              <w:bottom w:val="single" w:sz="4" w:space="0" w:color="auto"/>
              <w:right w:val="single" w:sz="4" w:space="0" w:color="auto"/>
            </w:tcBorders>
            <w:shd w:val="clear" w:color="auto" w:fill="FFFFFF"/>
            <w:vAlign w:val="center"/>
          </w:tcPr>
          <w:p w14:paraId="66C09E44" w14:textId="77777777" w:rsidR="00B9724F" w:rsidRPr="00B9724F" w:rsidRDefault="00B9724F" w:rsidP="00B9724F">
            <w:pPr>
              <w:pStyle w:val="ListParagraph"/>
              <w:widowControl w:val="0"/>
              <w:numPr>
                <w:ilvl w:val="0"/>
                <w:numId w:val="30"/>
              </w:numPr>
              <w:rPr>
                <w:sz w:val="22"/>
                <w:szCs w:val="22"/>
                <w:lang w:eastAsia="zh-CN"/>
              </w:rPr>
            </w:pP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6847B7C" w14:textId="748BB448" w:rsidR="00B9724F" w:rsidRPr="00B9724F" w:rsidRDefault="00B9724F" w:rsidP="00B9724F">
            <w:pPr>
              <w:jc w:val="both"/>
              <w:rPr>
                <w:rFonts w:ascii="Times New Roman" w:hAnsi="Times New Roman"/>
                <w:sz w:val="22"/>
                <w:szCs w:val="22"/>
                <w:lang w:eastAsia="zh-CN"/>
              </w:rPr>
            </w:pPr>
            <w:r w:rsidRPr="00B9724F">
              <w:rPr>
                <w:rFonts w:ascii="Times New Roman" w:hAnsi="Times New Roman"/>
                <w:sz w:val="22"/>
                <w:szCs w:val="22"/>
                <w:lang w:eastAsia="zh-CN"/>
              </w:rPr>
              <w:t>Florin NICOLAU</w:t>
            </w:r>
          </w:p>
        </w:tc>
        <w:tc>
          <w:tcPr>
            <w:tcW w:w="2589" w:type="pct"/>
            <w:tcBorders>
              <w:top w:val="single" w:sz="4" w:space="0" w:color="auto"/>
              <w:left w:val="single" w:sz="4" w:space="0" w:color="auto"/>
              <w:bottom w:val="single" w:sz="4" w:space="0" w:color="auto"/>
              <w:right w:val="single" w:sz="4" w:space="0" w:color="auto"/>
            </w:tcBorders>
            <w:vAlign w:val="center"/>
          </w:tcPr>
          <w:p w14:paraId="2382034A" w14:textId="772E8829" w:rsidR="00B9724F" w:rsidRPr="00B9724F" w:rsidRDefault="00B9724F" w:rsidP="00B9724F">
            <w:pPr>
              <w:widowControl w:val="0"/>
              <w:jc w:val="both"/>
              <w:rPr>
                <w:rFonts w:ascii="Times New Roman" w:hAnsi="Times New Roman"/>
                <w:sz w:val="22"/>
                <w:szCs w:val="22"/>
                <w:lang w:eastAsia="zh-CN"/>
              </w:rPr>
            </w:pPr>
            <w:proofErr w:type="spellStart"/>
            <w:r w:rsidRPr="00B9724F">
              <w:rPr>
                <w:rFonts w:ascii="Times New Roman" w:hAnsi="Times New Roman"/>
                <w:sz w:val="22"/>
                <w:szCs w:val="22"/>
                <w:lang w:eastAsia="zh-CN"/>
              </w:rPr>
              <w:t>Analist</w:t>
            </w:r>
            <w:proofErr w:type="spellEnd"/>
            <w:r w:rsidRPr="00B9724F">
              <w:rPr>
                <w:rFonts w:ascii="Times New Roman" w:hAnsi="Times New Roman"/>
                <w:sz w:val="22"/>
                <w:szCs w:val="22"/>
                <w:lang w:eastAsia="zh-CN"/>
              </w:rPr>
              <w:t xml:space="preserve"> </w:t>
            </w:r>
            <w:proofErr w:type="spellStart"/>
            <w:r w:rsidRPr="00B9724F">
              <w:rPr>
                <w:rFonts w:ascii="Times New Roman" w:hAnsi="Times New Roman"/>
                <w:sz w:val="22"/>
                <w:szCs w:val="22"/>
                <w:lang w:eastAsia="zh-CN"/>
              </w:rPr>
              <w:t>programator</w:t>
            </w:r>
            <w:proofErr w:type="spellEnd"/>
          </w:p>
        </w:tc>
      </w:tr>
    </w:tbl>
    <w:p w14:paraId="16C6C3EC" w14:textId="77777777" w:rsidR="00C1001F" w:rsidRDefault="00C1001F" w:rsidP="00C1001F">
      <w:pPr>
        <w:pStyle w:val="BodyText"/>
        <w:ind w:firstLine="720"/>
        <w:jc w:val="both"/>
        <w:rPr>
          <w:rFonts w:ascii="Times New Roman" w:hAnsi="Times New Roman"/>
          <w:szCs w:val="22"/>
        </w:rPr>
      </w:pPr>
    </w:p>
    <w:p w14:paraId="6256F10D" w14:textId="77777777" w:rsidR="00C1001F" w:rsidRPr="00F85B7B" w:rsidRDefault="00C1001F" w:rsidP="00C1001F">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3C6A6207" w14:textId="77777777" w:rsidR="00C1001F" w:rsidRPr="00F85B7B" w:rsidRDefault="00C1001F" w:rsidP="00C1001F">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83F8C5F" w14:textId="77777777" w:rsidR="00C1001F" w:rsidRPr="00F85B7B" w:rsidRDefault="00C1001F" w:rsidP="00C1001F">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F8EC95" w14:textId="77777777" w:rsidR="00C1001F" w:rsidRPr="00F85B7B" w:rsidRDefault="00C1001F" w:rsidP="00C1001F">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2098E254" w14:textId="77777777" w:rsidR="00C1001F" w:rsidRPr="00F85B7B" w:rsidRDefault="00C1001F" w:rsidP="00C1001F">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2F6DF5" w14:textId="77777777" w:rsidR="00C1001F" w:rsidRPr="00F85B7B" w:rsidRDefault="00C1001F" w:rsidP="00C1001F">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9A27BF" w14:textId="77777777" w:rsidR="00C1001F" w:rsidRPr="00F85B7B" w:rsidRDefault="00C1001F" w:rsidP="00C1001F">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6F398C4" w14:textId="77777777" w:rsidR="00C1001F" w:rsidRPr="00F85B7B" w:rsidRDefault="00C1001F" w:rsidP="00C1001F">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A384A88" w14:textId="77777777" w:rsidR="00C1001F" w:rsidRPr="00F85B7B" w:rsidRDefault="00C1001F" w:rsidP="00C1001F">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C900723" w14:textId="77777777" w:rsidR="00C1001F" w:rsidRPr="00F85B7B" w:rsidRDefault="00C1001F" w:rsidP="00C1001F">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6ED1B6" w14:textId="77777777" w:rsidR="00C1001F" w:rsidRDefault="00C1001F" w:rsidP="00C1001F">
      <w:pPr>
        <w:spacing w:line="276" w:lineRule="auto"/>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7000AC" w14:textId="77777777" w:rsidR="00C1001F" w:rsidRDefault="00C1001F" w:rsidP="00C1001F">
      <w:pPr>
        <w:rPr>
          <w:rFonts w:ascii="Times New Roman" w:hAnsi="Times New Roman"/>
          <w:sz w:val="24"/>
          <w:szCs w:val="24"/>
          <w:lang w:val="fr-FR"/>
        </w:rPr>
      </w:pPr>
    </w:p>
    <w:p w14:paraId="1DD679E3" w14:textId="77777777" w:rsidR="00C1001F" w:rsidRDefault="00C1001F" w:rsidP="00C1001F">
      <w:pPr>
        <w:rPr>
          <w:rFonts w:ascii="Times New Roman" w:hAnsi="Times New Roman"/>
          <w:sz w:val="24"/>
          <w:szCs w:val="24"/>
          <w:lang w:val="fr-FR"/>
        </w:rPr>
      </w:pPr>
    </w:p>
    <w:p w14:paraId="409C8C15" w14:textId="77777777" w:rsidR="001E0F26" w:rsidRDefault="001E0F26" w:rsidP="009979A1">
      <w:pPr>
        <w:rPr>
          <w:rStyle w:val="PageNumber"/>
          <w:rFonts w:ascii="Arial Narrow" w:hAnsi="Arial Narrow"/>
          <w:b/>
          <w:i/>
          <w:sz w:val="24"/>
          <w:szCs w:val="24"/>
        </w:rPr>
      </w:pPr>
    </w:p>
    <w:sectPr w:rsidR="001E0F26" w:rsidSect="001428F9">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286E5" w14:textId="77777777" w:rsidR="00C94EE3" w:rsidRDefault="00C94EE3">
      <w:r>
        <w:separator/>
      </w:r>
    </w:p>
  </w:endnote>
  <w:endnote w:type="continuationSeparator" w:id="0">
    <w:p w14:paraId="0681F498" w14:textId="77777777" w:rsidR="00C94EE3" w:rsidRDefault="00C94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520C3" w14:textId="77777777" w:rsidR="00C94EE3" w:rsidRDefault="00C94EE3">
      <w:r>
        <w:separator/>
      </w:r>
    </w:p>
  </w:footnote>
  <w:footnote w:type="continuationSeparator" w:id="0">
    <w:p w14:paraId="6308790B" w14:textId="77777777" w:rsidR="00C94EE3" w:rsidRDefault="00C94E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9"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D7951"/>
    <w:multiLevelType w:val="hybridMultilevel"/>
    <w:tmpl w:val="57640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6"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9" w15:restartNumberingAfterBreak="0">
    <w:nsid w:val="672D6FA7"/>
    <w:multiLevelType w:val="hybridMultilevel"/>
    <w:tmpl w:val="8EF03388"/>
    <w:lvl w:ilvl="0" w:tplc="1B920BFE">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664178">
    <w:abstractNumId w:val="32"/>
  </w:num>
  <w:num w:numId="2" w16cid:durableId="2021010061">
    <w:abstractNumId w:val="19"/>
  </w:num>
  <w:num w:numId="3" w16cid:durableId="394400471">
    <w:abstractNumId w:val="27"/>
  </w:num>
  <w:num w:numId="4" w16cid:durableId="1876964230">
    <w:abstractNumId w:val="7"/>
  </w:num>
  <w:num w:numId="5" w16cid:durableId="931817781">
    <w:abstractNumId w:val="18"/>
  </w:num>
  <w:num w:numId="6" w16cid:durableId="1469471952">
    <w:abstractNumId w:val="13"/>
  </w:num>
  <w:num w:numId="7" w16cid:durableId="1582131785">
    <w:abstractNumId w:val="25"/>
  </w:num>
  <w:num w:numId="8" w16cid:durableId="405035703">
    <w:abstractNumId w:val="28"/>
  </w:num>
  <w:num w:numId="9" w16cid:durableId="1725831738">
    <w:abstractNumId w:val="10"/>
  </w:num>
  <w:num w:numId="10" w16cid:durableId="1772773881">
    <w:abstractNumId w:val="30"/>
  </w:num>
  <w:num w:numId="11" w16cid:durableId="922303241">
    <w:abstractNumId w:val="21"/>
  </w:num>
  <w:num w:numId="12" w16cid:durableId="691303642">
    <w:abstractNumId w:val="12"/>
  </w:num>
  <w:num w:numId="13" w16cid:durableId="1757289143">
    <w:abstractNumId w:val="14"/>
  </w:num>
  <w:num w:numId="14" w16cid:durableId="125439410">
    <w:abstractNumId w:val="34"/>
  </w:num>
  <w:num w:numId="15" w16cid:durableId="605430266">
    <w:abstractNumId w:val="8"/>
  </w:num>
  <w:num w:numId="16" w16cid:durableId="473834845">
    <w:abstractNumId w:val="20"/>
  </w:num>
  <w:num w:numId="17" w16cid:durableId="142549421">
    <w:abstractNumId w:val="22"/>
  </w:num>
  <w:num w:numId="18" w16cid:durableId="959143901">
    <w:abstractNumId w:val="6"/>
  </w:num>
  <w:num w:numId="19" w16cid:durableId="2129008616">
    <w:abstractNumId w:val="17"/>
  </w:num>
  <w:num w:numId="20" w16cid:durableId="815297028">
    <w:abstractNumId w:val="16"/>
  </w:num>
  <w:num w:numId="21" w16cid:durableId="1715420976">
    <w:abstractNumId w:val="24"/>
  </w:num>
  <w:num w:numId="22" w16cid:durableId="1429614451">
    <w:abstractNumId w:val="23"/>
  </w:num>
  <w:num w:numId="23" w16cid:durableId="1629165561">
    <w:abstractNumId w:val="9"/>
  </w:num>
  <w:num w:numId="24" w16cid:durableId="484513091">
    <w:abstractNumId w:val="31"/>
  </w:num>
  <w:num w:numId="25" w16cid:durableId="1244295371">
    <w:abstractNumId w:val="33"/>
  </w:num>
  <w:num w:numId="26" w16cid:durableId="566578125">
    <w:abstractNumId w:val="11"/>
  </w:num>
  <w:num w:numId="27" w16cid:durableId="1679195094">
    <w:abstractNumId w:val="5"/>
  </w:num>
  <w:num w:numId="28" w16cid:durableId="1938371034">
    <w:abstractNumId w:val="15"/>
  </w:num>
  <w:num w:numId="29" w16cid:durableId="453866118">
    <w:abstractNumId w:val="29"/>
  </w:num>
  <w:num w:numId="30" w16cid:durableId="1847474345">
    <w:abstractNumId w:val="26"/>
  </w:num>
  <w:num w:numId="31" w16cid:durableId="133183356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0F2"/>
    <w:rsid w:val="0001082E"/>
    <w:rsid w:val="00011EB4"/>
    <w:rsid w:val="0001325A"/>
    <w:rsid w:val="00021A74"/>
    <w:rsid w:val="00026053"/>
    <w:rsid w:val="00031795"/>
    <w:rsid w:val="00031D64"/>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6A14"/>
    <w:rsid w:val="00137E32"/>
    <w:rsid w:val="00141EE2"/>
    <w:rsid w:val="001428F9"/>
    <w:rsid w:val="00144A69"/>
    <w:rsid w:val="00150D15"/>
    <w:rsid w:val="00151350"/>
    <w:rsid w:val="001633E6"/>
    <w:rsid w:val="001652E3"/>
    <w:rsid w:val="00165582"/>
    <w:rsid w:val="00171AB0"/>
    <w:rsid w:val="001723A2"/>
    <w:rsid w:val="00174FCE"/>
    <w:rsid w:val="00175AA5"/>
    <w:rsid w:val="00180AC0"/>
    <w:rsid w:val="00180BB7"/>
    <w:rsid w:val="0018656E"/>
    <w:rsid w:val="00186BAA"/>
    <w:rsid w:val="00187428"/>
    <w:rsid w:val="0019128E"/>
    <w:rsid w:val="00192F09"/>
    <w:rsid w:val="001951A6"/>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E0F26"/>
    <w:rsid w:val="001E4B15"/>
    <w:rsid w:val="001E5766"/>
    <w:rsid w:val="001F09DD"/>
    <w:rsid w:val="001F1A20"/>
    <w:rsid w:val="001F42B5"/>
    <w:rsid w:val="001F5390"/>
    <w:rsid w:val="001F59D2"/>
    <w:rsid w:val="001F7EC1"/>
    <w:rsid w:val="002027DA"/>
    <w:rsid w:val="00207041"/>
    <w:rsid w:val="00210525"/>
    <w:rsid w:val="0021095D"/>
    <w:rsid w:val="002141AB"/>
    <w:rsid w:val="00214918"/>
    <w:rsid w:val="00224E7C"/>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4583"/>
    <w:rsid w:val="00285ADF"/>
    <w:rsid w:val="00290102"/>
    <w:rsid w:val="00295786"/>
    <w:rsid w:val="00297F03"/>
    <w:rsid w:val="002A5F0D"/>
    <w:rsid w:val="002A789A"/>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77F90"/>
    <w:rsid w:val="0038359B"/>
    <w:rsid w:val="00384C0B"/>
    <w:rsid w:val="00384D91"/>
    <w:rsid w:val="00385480"/>
    <w:rsid w:val="00385AD5"/>
    <w:rsid w:val="003924F1"/>
    <w:rsid w:val="003A2E4B"/>
    <w:rsid w:val="003A3A32"/>
    <w:rsid w:val="003D2BEE"/>
    <w:rsid w:val="003E79F6"/>
    <w:rsid w:val="003E7B24"/>
    <w:rsid w:val="003F202C"/>
    <w:rsid w:val="003F234D"/>
    <w:rsid w:val="003F64E1"/>
    <w:rsid w:val="00402708"/>
    <w:rsid w:val="00402935"/>
    <w:rsid w:val="00402E63"/>
    <w:rsid w:val="0040396A"/>
    <w:rsid w:val="0041072F"/>
    <w:rsid w:val="00412E92"/>
    <w:rsid w:val="004150DE"/>
    <w:rsid w:val="004154DB"/>
    <w:rsid w:val="00420DF4"/>
    <w:rsid w:val="00434462"/>
    <w:rsid w:val="00436705"/>
    <w:rsid w:val="00444D4D"/>
    <w:rsid w:val="00446160"/>
    <w:rsid w:val="004525E6"/>
    <w:rsid w:val="00454113"/>
    <w:rsid w:val="00461830"/>
    <w:rsid w:val="00461CF8"/>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602B03"/>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E17A1"/>
    <w:rsid w:val="006E72D3"/>
    <w:rsid w:val="006F104B"/>
    <w:rsid w:val="006F1E75"/>
    <w:rsid w:val="00700253"/>
    <w:rsid w:val="0070084B"/>
    <w:rsid w:val="00700C6E"/>
    <w:rsid w:val="007145E3"/>
    <w:rsid w:val="00720952"/>
    <w:rsid w:val="00724E8B"/>
    <w:rsid w:val="00726325"/>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52B2"/>
    <w:rsid w:val="008255F4"/>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67188"/>
    <w:rsid w:val="009703B1"/>
    <w:rsid w:val="009734F5"/>
    <w:rsid w:val="009755BE"/>
    <w:rsid w:val="00976DFD"/>
    <w:rsid w:val="00984036"/>
    <w:rsid w:val="009857E3"/>
    <w:rsid w:val="00986DEF"/>
    <w:rsid w:val="0099168C"/>
    <w:rsid w:val="009950F2"/>
    <w:rsid w:val="0099720E"/>
    <w:rsid w:val="009979A1"/>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3825"/>
    <w:rsid w:val="00B5796A"/>
    <w:rsid w:val="00B64903"/>
    <w:rsid w:val="00B71D57"/>
    <w:rsid w:val="00B72C05"/>
    <w:rsid w:val="00B80548"/>
    <w:rsid w:val="00B83E90"/>
    <w:rsid w:val="00B84F66"/>
    <w:rsid w:val="00B931D4"/>
    <w:rsid w:val="00B93DAB"/>
    <w:rsid w:val="00B954DD"/>
    <w:rsid w:val="00B9724F"/>
    <w:rsid w:val="00BA198A"/>
    <w:rsid w:val="00BA32ED"/>
    <w:rsid w:val="00BA713B"/>
    <w:rsid w:val="00BA75E1"/>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6F6C"/>
    <w:rsid w:val="00C07013"/>
    <w:rsid w:val="00C1001F"/>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0C5"/>
    <w:rsid w:val="00C831AD"/>
    <w:rsid w:val="00C863BF"/>
    <w:rsid w:val="00C86A08"/>
    <w:rsid w:val="00C87FAB"/>
    <w:rsid w:val="00C919EF"/>
    <w:rsid w:val="00C91EC9"/>
    <w:rsid w:val="00C92195"/>
    <w:rsid w:val="00C934C2"/>
    <w:rsid w:val="00C94EE3"/>
    <w:rsid w:val="00C952D9"/>
    <w:rsid w:val="00CA24B8"/>
    <w:rsid w:val="00CA4D26"/>
    <w:rsid w:val="00CA4F69"/>
    <w:rsid w:val="00CA7557"/>
    <w:rsid w:val="00CA7DF6"/>
    <w:rsid w:val="00CC27CC"/>
    <w:rsid w:val="00CC2BC6"/>
    <w:rsid w:val="00CD19A7"/>
    <w:rsid w:val="00CD3BF8"/>
    <w:rsid w:val="00CD742B"/>
    <w:rsid w:val="00CE34FA"/>
    <w:rsid w:val="00CE46AB"/>
    <w:rsid w:val="00CE6AAE"/>
    <w:rsid w:val="00CE6F07"/>
    <w:rsid w:val="00D015C8"/>
    <w:rsid w:val="00D023E5"/>
    <w:rsid w:val="00D040C1"/>
    <w:rsid w:val="00D11AE9"/>
    <w:rsid w:val="00D15FE3"/>
    <w:rsid w:val="00D16829"/>
    <w:rsid w:val="00D23D2A"/>
    <w:rsid w:val="00D274AF"/>
    <w:rsid w:val="00D35F1C"/>
    <w:rsid w:val="00D36F14"/>
    <w:rsid w:val="00D40BA1"/>
    <w:rsid w:val="00D45AD7"/>
    <w:rsid w:val="00D53C47"/>
    <w:rsid w:val="00D61DB1"/>
    <w:rsid w:val="00D647C5"/>
    <w:rsid w:val="00D6616B"/>
    <w:rsid w:val="00D71F9E"/>
    <w:rsid w:val="00D82A7A"/>
    <w:rsid w:val="00D84356"/>
    <w:rsid w:val="00D84396"/>
    <w:rsid w:val="00D859E1"/>
    <w:rsid w:val="00D8647F"/>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9762C"/>
    <w:rsid w:val="00EA0942"/>
    <w:rsid w:val="00EB1036"/>
    <w:rsid w:val="00EB1C5C"/>
    <w:rsid w:val="00EB2B40"/>
    <w:rsid w:val="00EB3907"/>
    <w:rsid w:val="00EB67E8"/>
    <w:rsid w:val="00EC1CCF"/>
    <w:rsid w:val="00EC1F78"/>
    <w:rsid w:val="00EC27B5"/>
    <w:rsid w:val="00EC3674"/>
    <w:rsid w:val="00EC4C11"/>
    <w:rsid w:val="00EC5354"/>
    <w:rsid w:val="00EC7534"/>
    <w:rsid w:val="00ED16FA"/>
    <w:rsid w:val="00ED2B90"/>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3E93"/>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C2873"/>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styleId="UnresolvedMention">
    <w:name w:val="Unresolved Mention"/>
    <w:basedOn w:val="DefaultParagraphFont"/>
    <w:uiPriority w:val="99"/>
    <w:semiHidden/>
    <w:unhideWhenUsed/>
    <w:rsid w:val="00CA4D26"/>
    <w:rPr>
      <w:color w:val="605E5C"/>
      <w:shd w:val="clear" w:color="auto" w:fill="E1DFDD"/>
    </w:rPr>
  </w:style>
  <w:style w:type="character" w:styleId="CommentReference">
    <w:name w:val="annotation reference"/>
    <w:uiPriority w:val="99"/>
    <w:semiHidden/>
    <w:unhideWhenUsed/>
    <w:rsid w:val="009979A1"/>
    <w:rPr>
      <w:sz w:val="16"/>
      <w:szCs w:val="16"/>
    </w:rPr>
  </w:style>
  <w:style w:type="paragraph" w:styleId="CommentText">
    <w:name w:val="annotation text"/>
    <w:basedOn w:val="Normal"/>
    <w:link w:val="CommentTextChar"/>
    <w:uiPriority w:val="99"/>
    <w:unhideWhenUsed/>
    <w:rsid w:val="009979A1"/>
    <w:pPr>
      <w:overflowPunct/>
      <w:autoSpaceDE/>
      <w:autoSpaceDN/>
      <w:adjustRightInd/>
      <w:spacing w:after="200" w:line="276" w:lineRule="auto"/>
      <w:textAlignment w:val="auto"/>
    </w:pPr>
    <w:rPr>
      <w:rFonts w:ascii="Calibri" w:eastAsia="Times New Roman" w:hAnsi="Calibri"/>
    </w:rPr>
  </w:style>
  <w:style w:type="character" w:customStyle="1" w:styleId="CommentTextChar">
    <w:name w:val="Comment Text Char"/>
    <w:basedOn w:val="DefaultParagraphFont"/>
    <w:link w:val="CommentText"/>
    <w:uiPriority w:val="99"/>
    <w:rsid w:val="009979A1"/>
    <w:rPr>
      <w:rFonts w:ascii="Calibri" w:eastAsia="Times New Roman" w:hAnsi="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1</Pages>
  <Words>3124</Words>
  <Characters>17808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205</cp:revision>
  <cp:lastPrinted>2024-05-21T10:31:00Z</cp:lastPrinted>
  <dcterms:created xsi:type="dcterms:W3CDTF">2019-02-28T12:32:00Z</dcterms:created>
  <dcterms:modified xsi:type="dcterms:W3CDTF">2024-05-21T10:31:00Z</dcterms:modified>
</cp:coreProperties>
</file>