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8DCB0" w14:textId="77777777" w:rsidR="00237CC0" w:rsidRPr="0018656E" w:rsidRDefault="00237CC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3F2C0F">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F72512" w14:paraId="314A99FA" w14:textId="77777777" w:rsidTr="002E3711">
        <w:tc>
          <w:tcPr>
            <w:tcW w:w="630" w:type="dxa"/>
            <w:vAlign w:val="center"/>
          </w:tcPr>
          <w:p w14:paraId="44CC15C6"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Nr. crt.</w:t>
            </w:r>
          </w:p>
        </w:tc>
        <w:tc>
          <w:tcPr>
            <w:tcW w:w="1980" w:type="dxa"/>
            <w:vAlign w:val="center"/>
          </w:tcPr>
          <w:p w14:paraId="646C15AF"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Denumirea serviciului</w:t>
            </w:r>
          </w:p>
        </w:tc>
        <w:tc>
          <w:tcPr>
            <w:tcW w:w="720" w:type="dxa"/>
            <w:vAlign w:val="center"/>
          </w:tcPr>
          <w:p w14:paraId="2188C2BA"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UM</w:t>
            </w:r>
          </w:p>
        </w:tc>
        <w:tc>
          <w:tcPr>
            <w:tcW w:w="1219" w:type="dxa"/>
            <w:vAlign w:val="center"/>
          </w:tcPr>
          <w:p w14:paraId="16A31F7B"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Cantitatea solicitată</w:t>
            </w:r>
          </w:p>
          <w:p w14:paraId="0AFB7738"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U.M</w:t>
            </w:r>
          </w:p>
        </w:tc>
        <w:tc>
          <w:tcPr>
            <w:tcW w:w="1530" w:type="dxa"/>
            <w:vAlign w:val="center"/>
          </w:tcPr>
          <w:p w14:paraId="6C196865"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Preț unitar RON fără TVA</w:t>
            </w:r>
          </w:p>
        </w:tc>
        <w:tc>
          <w:tcPr>
            <w:tcW w:w="1440" w:type="dxa"/>
            <w:vAlign w:val="center"/>
          </w:tcPr>
          <w:p w14:paraId="25C6EEB8"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Preț total RON</w:t>
            </w:r>
          </w:p>
          <w:p w14:paraId="5BC0BE6B"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fără TVA</w:t>
            </w:r>
          </w:p>
        </w:tc>
        <w:tc>
          <w:tcPr>
            <w:tcW w:w="1440" w:type="dxa"/>
            <w:vAlign w:val="center"/>
          </w:tcPr>
          <w:p w14:paraId="0C55E3D8"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Valoare TVA</w:t>
            </w:r>
          </w:p>
        </w:tc>
        <w:tc>
          <w:tcPr>
            <w:tcW w:w="1530" w:type="dxa"/>
            <w:vAlign w:val="center"/>
          </w:tcPr>
          <w:p w14:paraId="56128832"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Preț total RON</w:t>
            </w:r>
          </w:p>
          <w:p w14:paraId="1FFFBEE2"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cu TVA</w:t>
            </w:r>
          </w:p>
        </w:tc>
      </w:tr>
      <w:tr w:rsidR="002E3711" w:rsidRPr="00F72512" w14:paraId="19A6310C" w14:textId="77777777" w:rsidTr="002E3711">
        <w:tc>
          <w:tcPr>
            <w:tcW w:w="630" w:type="dxa"/>
            <w:vAlign w:val="center"/>
          </w:tcPr>
          <w:p w14:paraId="1601D64D"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0</w:t>
            </w:r>
          </w:p>
        </w:tc>
        <w:tc>
          <w:tcPr>
            <w:tcW w:w="1980" w:type="dxa"/>
            <w:vAlign w:val="center"/>
          </w:tcPr>
          <w:p w14:paraId="5F871094"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1</w:t>
            </w:r>
          </w:p>
        </w:tc>
        <w:tc>
          <w:tcPr>
            <w:tcW w:w="720" w:type="dxa"/>
            <w:vAlign w:val="center"/>
          </w:tcPr>
          <w:p w14:paraId="5B93D7FA"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3</w:t>
            </w:r>
          </w:p>
        </w:tc>
        <w:tc>
          <w:tcPr>
            <w:tcW w:w="1219" w:type="dxa"/>
            <w:vAlign w:val="center"/>
          </w:tcPr>
          <w:p w14:paraId="51D18655"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4</w:t>
            </w:r>
          </w:p>
        </w:tc>
        <w:tc>
          <w:tcPr>
            <w:tcW w:w="1530" w:type="dxa"/>
            <w:vAlign w:val="center"/>
          </w:tcPr>
          <w:p w14:paraId="6E1B5606"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5</w:t>
            </w:r>
          </w:p>
        </w:tc>
        <w:tc>
          <w:tcPr>
            <w:tcW w:w="1440" w:type="dxa"/>
            <w:vAlign w:val="center"/>
          </w:tcPr>
          <w:p w14:paraId="29C01AA5"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6</w:t>
            </w:r>
          </w:p>
        </w:tc>
        <w:tc>
          <w:tcPr>
            <w:tcW w:w="1440" w:type="dxa"/>
            <w:vAlign w:val="center"/>
          </w:tcPr>
          <w:p w14:paraId="49CAE629" w14:textId="0BDD2C8D"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7=6*</w:t>
            </w:r>
            <w:r w:rsidR="00A041A6">
              <w:rPr>
                <w:rFonts w:ascii="Times New Roman" w:eastAsia="Calibri" w:hAnsi="Times New Roman"/>
                <w:b/>
                <w:iCs/>
                <w:lang w:val="ro-RO"/>
              </w:rPr>
              <w:t>9</w:t>
            </w:r>
            <w:r w:rsidRPr="00F72512">
              <w:rPr>
                <w:rFonts w:ascii="Times New Roman" w:eastAsia="Calibri" w:hAnsi="Times New Roman"/>
                <w:b/>
                <w:iCs/>
                <w:lang w:val="ro-RO"/>
              </w:rPr>
              <w:t>%</w:t>
            </w:r>
          </w:p>
        </w:tc>
        <w:tc>
          <w:tcPr>
            <w:tcW w:w="1530" w:type="dxa"/>
            <w:vAlign w:val="center"/>
          </w:tcPr>
          <w:p w14:paraId="07EC91E8" w14:textId="77777777" w:rsidR="002E3711" w:rsidRPr="00F72512" w:rsidRDefault="002E3711" w:rsidP="002E3711">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iCs/>
                <w:lang w:val="ro-RO"/>
              </w:rPr>
              <w:t>8=6+7</w:t>
            </w:r>
          </w:p>
        </w:tc>
      </w:tr>
      <w:tr w:rsidR="003A7746" w:rsidRPr="00F72512" w14:paraId="0CB0308A" w14:textId="77777777" w:rsidTr="00A041A6">
        <w:trPr>
          <w:trHeight w:val="1034"/>
        </w:trPr>
        <w:tc>
          <w:tcPr>
            <w:tcW w:w="630" w:type="dxa"/>
            <w:vAlign w:val="center"/>
          </w:tcPr>
          <w:p w14:paraId="34C1896A" w14:textId="77777777" w:rsidR="003A7746" w:rsidRPr="00F72512" w:rsidRDefault="003A7746" w:rsidP="003A7746">
            <w:pPr>
              <w:pStyle w:val="ListParagraph"/>
              <w:numPr>
                <w:ilvl w:val="0"/>
                <w:numId w:val="22"/>
              </w:numPr>
              <w:jc w:val="center"/>
              <w:rPr>
                <w:rFonts w:eastAsia="Calibri"/>
                <w:b/>
                <w:iCs/>
                <w:sz w:val="20"/>
                <w:szCs w:val="20"/>
                <w:lang w:val="ro-RO"/>
              </w:rPr>
            </w:pPr>
          </w:p>
        </w:tc>
        <w:tc>
          <w:tcPr>
            <w:tcW w:w="1980" w:type="dxa"/>
          </w:tcPr>
          <w:p w14:paraId="47246D47" w14:textId="0263ACB3" w:rsidR="003A7746" w:rsidRPr="00F72512" w:rsidRDefault="003A7746" w:rsidP="003A7746">
            <w:pPr>
              <w:spacing w:line="276" w:lineRule="auto"/>
              <w:jc w:val="center"/>
              <w:rPr>
                <w:rFonts w:ascii="Times New Roman" w:hAnsi="Times New Roman"/>
              </w:rPr>
            </w:pPr>
            <w:proofErr w:type="spellStart"/>
            <w:r w:rsidRPr="00F72512">
              <w:rPr>
                <w:rFonts w:ascii="Times New Roman" w:hAnsi="Times New Roman"/>
              </w:rPr>
              <w:t>Servicii</w:t>
            </w:r>
            <w:proofErr w:type="spellEnd"/>
            <w:r w:rsidRPr="00F72512">
              <w:rPr>
                <w:rFonts w:ascii="Times New Roman" w:hAnsi="Times New Roman"/>
              </w:rPr>
              <w:t xml:space="preserve"> de catering </w:t>
            </w:r>
            <w:r>
              <w:rPr>
                <w:rFonts w:ascii="Times New Roman" w:hAnsi="Times New Roman"/>
              </w:rPr>
              <w:t>5</w:t>
            </w:r>
            <w:r w:rsidRPr="00F72512">
              <w:rPr>
                <w:rFonts w:ascii="Times New Roman" w:hAnsi="Times New Roman"/>
              </w:rPr>
              <w:t xml:space="preserve">0 </w:t>
            </w:r>
            <w:proofErr w:type="spellStart"/>
            <w:r w:rsidRPr="00F72512">
              <w:rPr>
                <w:rFonts w:ascii="Times New Roman" w:hAnsi="Times New Roman"/>
              </w:rPr>
              <w:t>persoane</w:t>
            </w:r>
            <w:proofErr w:type="spellEnd"/>
            <w:r w:rsidRPr="00F72512">
              <w:rPr>
                <w:rFonts w:ascii="Times New Roman" w:hAnsi="Times New Roman"/>
              </w:rPr>
              <w:t xml:space="preserve"> x </w:t>
            </w:r>
            <w:r>
              <w:rPr>
                <w:rFonts w:ascii="Times New Roman" w:hAnsi="Times New Roman"/>
              </w:rPr>
              <w:t>1</w:t>
            </w:r>
            <w:r w:rsidRPr="00F72512">
              <w:rPr>
                <w:rFonts w:ascii="Times New Roman" w:hAnsi="Times New Roman"/>
              </w:rPr>
              <w:t xml:space="preserve"> zi</w:t>
            </w:r>
            <w:r>
              <w:rPr>
                <w:rFonts w:ascii="Times New Roman" w:hAnsi="Times New Roman"/>
              </w:rPr>
              <w:t>-</w:t>
            </w:r>
          </w:p>
          <w:p w14:paraId="7FC1816B" w14:textId="5B812AA3" w:rsidR="003A7746" w:rsidRPr="00F72512" w:rsidRDefault="003A7746" w:rsidP="003A7746">
            <w:pPr>
              <w:spacing w:line="276" w:lineRule="auto"/>
              <w:rPr>
                <w:rFonts w:ascii="Times New Roman" w:hAnsi="Times New Roman"/>
              </w:rPr>
            </w:pPr>
            <w:proofErr w:type="spellStart"/>
            <w:r w:rsidRPr="00F72512">
              <w:rPr>
                <w:rFonts w:ascii="Times New Roman" w:hAnsi="Times New Roman"/>
              </w:rPr>
              <w:t>meniu</w:t>
            </w:r>
            <w:proofErr w:type="spellEnd"/>
            <w:r w:rsidRPr="00F72512">
              <w:rPr>
                <w:rFonts w:ascii="Times New Roman" w:hAnsi="Times New Roman"/>
              </w:rPr>
              <w:t xml:space="preserve"> TVA 9%</w:t>
            </w:r>
          </w:p>
        </w:tc>
        <w:tc>
          <w:tcPr>
            <w:tcW w:w="720" w:type="dxa"/>
            <w:vAlign w:val="center"/>
          </w:tcPr>
          <w:p w14:paraId="3D8EE4E0" w14:textId="054D93FF" w:rsidR="003A7746" w:rsidRPr="00F72512" w:rsidRDefault="003A7746" w:rsidP="003A7746">
            <w:pPr>
              <w:spacing w:line="276" w:lineRule="auto"/>
              <w:jc w:val="center"/>
              <w:rPr>
                <w:rFonts w:ascii="Times New Roman" w:hAnsi="Times New Roman"/>
              </w:rPr>
            </w:pPr>
            <w:r w:rsidRPr="00F72512">
              <w:rPr>
                <w:rFonts w:ascii="Times New Roman" w:hAnsi="Times New Roman"/>
              </w:rPr>
              <w:t>pers</w:t>
            </w:r>
          </w:p>
        </w:tc>
        <w:tc>
          <w:tcPr>
            <w:tcW w:w="1219" w:type="dxa"/>
            <w:shd w:val="clear" w:color="auto" w:fill="auto"/>
            <w:vAlign w:val="center"/>
          </w:tcPr>
          <w:p w14:paraId="2DEF3AB8" w14:textId="0C335CE1" w:rsidR="003A7746" w:rsidRPr="00F72512" w:rsidRDefault="003A7746" w:rsidP="003A7746">
            <w:pPr>
              <w:spacing w:line="276" w:lineRule="auto"/>
              <w:jc w:val="center"/>
              <w:rPr>
                <w:rFonts w:ascii="Times New Roman" w:hAnsi="Times New Roman"/>
                <w:lang w:eastAsia="ar-SA"/>
              </w:rPr>
            </w:pPr>
            <w:r w:rsidRPr="00F72512">
              <w:rPr>
                <w:rFonts w:ascii="Times New Roman" w:hAnsi="Times New Roman"/>
              </w:rPr>
              <w:t>120</w:t>
            </w:r>
          </w:p>
        </w:tc>
        <w:tc>
          <w:tcPr>
            <w:tcW w:w="1530" w:type="dxa"/>
            <w:vAlign w:val="center"/>
          </w:tcPr>
          <w:p w14:paraId="4DAC7A69" w14:textId="77777777" w:rsidR="003A7746" w:rsidRPr="00F72512" w:rsidRDefault="003A7746" w:rsidP="003A7746">
            <w:pPr>
              <w:overflowPunct/>
              <w:autoSpaceDE/>
              <w:autoSpaceDN/>
              <w:adjustRightInd/>
              <w:textAlignment w:val="auto"/>
              <w:rPr>
                <w:rFonts w:ascii="Times New Roman" w:eastAsia="Calibri" w:hAnsi="Times New Roman"/>
                <w:lang w:val="ro-RO"/>
              </w:rPr>
            </w:pPr>
            <w:r w:rsidRPr="00F72512">
              <w:rPr>
                <w:rFonts w:ascii="Times New Roman" w:eastAsia="Calibri" w:hAnsi="Times New Roman"/>
                <w:i/>
                <w:lang w:val="ro-RO"/>
              </w:rPr>
              <w:t>se completează de către ofertant</w:t>
            </w:r>
          </w:p>
        </w:tc>
        <w:tc>
          <w:tcPr>
            <w:tcW w:w="1440" w:type="dxa"/>
            <w:vAlign w:val="center"/>
          </w:tcPr>
          <w:p w14:paraId="6CE0F89D" w14:textId="77777777" w:rsidR="003A7746" w:rsidRPr="00F72512" w:rsidRDefault="003A7746" w:rsidP="003A7746">
            <w:pPr>
              <w:overflowPunct/>
              <w:autoSpaceDE/>
              <w:autoSpaceDN/>
              <w:adjustRightInd/>
              <w:textAlignment w:val="auto"/>
              <w:rPr>
                <w:rFonts w:ascii="Times New Roman" w:eastAsia="Calibri" w:hAnsi="Times New Roman"/>
                <w:lang w:val="ro-RO"/>
              </w:rPr>
            </w:pPr>
            <w:r w:rsidRPr="00F72512">
              <w:rPr>
                <w:rFonts w:ascii="Times New Roman" w:eastAsia="Calibri" w:hAnsi="Times New Roman"/>
                <w:i/>
                <w:lang w:val="ro-RO"/>
              </w:rPr>
              <w:t>se completează de către ofertant</w:t>
            </w:r>
          </w:p>
        </w:tc>
        <w:tc>
          <w:tcPr>
            <w:tcW w:w="1440" w:type="dxa"/>
            <w:vAlign w:val="center"/>
          </w:tcPr>
          <w:p w14:paraId="0DAEA383" w14:textId="77777777" w:rsidR="003A7746" w:rsidRPr="00F72512" w:rsidRDefault="003A7746" w:rsidP="003A7746">
            <w:pPr>
              <w:overflowPunct/>
              <w:autoSpaceDE/>
              <w:autoSpaceDN/>
              <w:adjustRightInd/>
              <w:textAlignment w:val="auto"/>
              <w:rPr>
                <w:rFonts w:ascii="Times New Roman" w:eastAsia="Calibri" w:hAnsi="Times New Roman"/>
                <w:lang w:val="ro-RO"/>
              </w:rPr>
            </w:pPr>
            <w:r w:rsidRPr="00F72512">
              <w:rPr>
                <w:rFonts w:ascii="Times New Roman" w:eastAsia="Calibri" w:hAnsi="Times New Roman"/>
                <w:i/>
                <w:lang w:val="ro-RO"/>
              </w:rPr>
              <w:t>se completează de către ofertant</w:t>
            </w:r>
          </w:p>
        </w:tc>
        <w:tc>
          <w:tcPr>
            <w:tcW w:w="1530" w:type="dxa"/>
            <w:vAlign w:val="center"/>
          </w:tcPr>
          <w:p w14:paraId="7FC39175" w14:textId="77777777" w:rsidR="003A7746" w:rsidRPr="00F72512" w:rsidRDefault="003A7746" w:rsidP="003A7746">
            <w:pPr>
              <w:overflowPunct/>
              <w:autoSpaceDE/>
              <w:autoSpaceDN/>
              <w:adjustRightInd/>
              <w:textAlignment w:val="auto"/>
              <w:rPr>
                <w:rFonts w:ascii="Times New Roman" w:eastAsia="Calibri" w:hAnsi="Times New Roman"/>
                <w:lang w:val="ro-RO"/>
              </w:rPr>
            </w:pPr>
            <w:r w:rsidRPr="00F72512">
              <w:rPr>
                <w:rFonts w:ascii="Times New Roman" w:eastAsia="Calibri" w:hAnsi="Times New Roman"/>
                <w:i/>
                <w:lang w:val="ro-RO"/>
              </w:rPr>
              <w:t>se completează de către ofertant</w:t>
            </w:r>
          </w:p>
        </w:tc>
      </w:tr>
      <w:tr w:rsidR="00542D22" w:rsidRPr="00F72512" w14:paraId="6A0EB4D8" w14:textId="77777777" w:rsidTr="002E3711">
        <w:tc>
          <w:tcPr>
            <w:tcW w:w="630" w:type="dxa"/>
            <w:vAlign w:val="center"/>
          </w:tcPr>
          <w:p w14:paraId="5E42DB7F" w14:textId="77777777" w:rsidR="00542D22" w:rsidRPr="00F72512" w:rsidRDefault="00542D22" w:rsidP="00542D22">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542D22" w:rsidRPr="00F72512" w:rsidRDefault="00542D22" w:rsidP="00542D22">
            <w:pPr>
              <w:overflowPunct/>
              <w:autoSpaceDE/>
              <w:autoSpaceDN/>
              <w:adjustRightInd/>
              <w:jc w:val="center"/>
              <w:textAlignment w:val="auto"/>
              <w:rPr>
                <w:rFonts w:ascii="Times New Roman" w:eastAsia="Calibri" w:hAnsi="Times New Roman"/>
                <w:b/>
                <w:iCs/>
                <w:lang w:val="ro-RO"/>
              </w:rPr>
            </w:pPr>
            <w:r w:rsidRPr="00F72512">
              <w:rPr>
                <w:rFonts w:ascii="Times New Roman" w:eastAsia="Calibri" w:hAnsi="Times New Roman"/>
                <w:b/>
                <w:lang w:val="ro-RO"/>
              </w:rPr>
              <w:t xml:space="preserve">TOTAL </w:t>
            </w:r>
          </w:p>
        </w:tc>
        <w:tc>
          <w:tcPr>
            <w:tcW w:w="720" w:type="dxa"/>
            <w:vAlign w:val="center"/>
          </w:tcPr>
          <w:p w14:paraId="78BDE5EC" w14:textId="77777777" w:rsidR="00542D22" w:rsidRPr="00F72512" w:rsidRDefault="00542D22" w:rsidP="00542D22">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542D22" w:rsidRPr="00F72512" w:rsidRDefault="00542D22" w:rsidP="00542D22">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542D22" w:rsidRPr="00F72512"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F72512" w:rsidRDefault="00542D22" w:rsidP="00542D22">
            <w:pPr>
              <w:overflowPunct/>
              <w:adjustRightInd/>
              <w:textAlignment w:val="auto"/>
              <w:rPr>
                <w:rFonts w:ascii="Times New Roman" w:eastAsia="Calibri" w:hAnsi="Times New Roman"/>
                <w:b/>
                <w:i/>
                <w:lang w:val="ro-RO"/>
              </w:rPr>
            </w:pPr>
            <w:r w:rsidRPr="00F72512">
              <w:rPr>
                <w:rFonts w:ascii="Times New Roman" w:eastAsia="Calibri" w:hAnsi="Times New Roman"/>
                <w:b/>
                <w:i/>
                <w:lang w:val="ro-RO"/>
              </w:rPr>
              <w:t>se completează de către ofertant</w:t>
            </w:r>
          </w:p>
        </w:tc>
        <w:tc>
          <w:tcPr>
            <w:tcW w:w="1440" w:type="dxa"/>
            <w:vAlign w:val="center"/>
          </w:tcPr>
          <w:p w14:paraId="576754DE" w14:textId="77777777" w:rsidR="00542D22" w:rsidRPr="00F72512" w:rsidRDefault="00542D22" w:rsidP="00542D22">
            <w:pPr>
              <w:overflowPunct/>
              <w:adjustRightInd/>
              <w:textAlignment w:val="auto"/>
              <w:rPr>
                <w:rFonts w:ascii="Times New Roman" w:eastAsia="Calibri" w:hAnsi="Times New Roman"/>
                <w:b/>
                <w:i/>
                <w:lang w:val="ro-RO"/>
              </w:rPr>
            </w:pPr>
            <w:r w:rsidRPr="00F72512">
              <w:rPr>
                <w:rFonts w:ascii="Times New Roman" w:eastAsia="Calibri" w:hAnsi="Times New Roman"/>
                <w:b/>
                <w:i/>
                <w:lang w:val="ro-RO"/>
              </w:rPr>
              <w:t>se completează de către ofertant</w:t>
            </w:r>
          </w:p>
        </w:tc>
        <w:tc>
          <w:tcPr>
            <w:tcW w:w="1530" w:type="dxa"/>
            <w:vAlign w:val="center"/>
          </w:tcPr>
          <w:p w14:paraId="322FAD0E" w14:textId="77777777" w:rsidR="00542D22" w:rsidRPr="00F72512" w:rsidRDefault="00542D22" w:rsidP="00542D22">
            <w:pPr>
              <w:overflowPunct/>
              <w:adjustRightInd/>
              <w:textAlignment w:val="auto"/>
              <w:rPr>
                <w:rFonts w:ascii="Times New Roman" w:eastAsia="Calibri" w:hAnsi="Times New Roman"/>
                <w:b/>
                <w:i/>
                <w:lang w:val="ro-RO"/>
              </w:rPr>
            </w:pPr>
            <w:r w:rsidRPr="00F72512">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5169D979" w14:textId="77777777" w:rsidR="00DC0CD9" w:rsidRDefault="00DC0CD9" w:rsidP="00474B7E">
      <w:pPr>
        <w:ind w:right="-132"/>
        <w:outlineLvl w:val="0"/>
        <w:rPr>
          <w:rFonts w:ascii="Times New Roman" w:hAnsi="Times New Roman"/>
          <w:b/>
          <w:bCs/>
          <w:i/>
          <w:color w:val="FF0000"/>
          <w:sz w:val="24"/>
          <w:szCs w:val="24"/>
        </w:rPr>
      </w:pPr>
    </w:p>
    <w:p w14:paraId="35A5DF0F" w14:textId="77777777" w:rsidR="00F72512" w:rsidRPr="00295786" w:rsidRDefault="00F72512"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CF2727" w:rsidRDefault="00B27ACD" w:rsidP="002E3711">
      <w:pPr>
        <w:spacing w:line="360" w:lineRule="auto"/>
        <w:ind w:left="630"/>
        <w:jc w:val="both"/>
        <w:rPr>
          <w:rFonts w:ascii="Arial Narrow" w:hAnsi="Arial Narrow"/>
          <w:i/>
          <w:sz w:val="24"/>
          <w:szCs w:val="24"/>
          <w:lang w:val="nl-NL"/>
        </w:rPr>
      </w:pPr>
      <w:r w:rsidRPr="00CF2727">
        <w:rPr>
          <w:rFonts w:ascii="Arial Narrow" w:hAnsi="Arial Narrow"/>
          <w:i/>
          <w:sz w:val="24"/>
          <w:szCs w:val="24"/>
          <w:lang w:val="nl-NL"/>
        </w:rPr>
        <w:t xml:space="preserve">Numele ofertantului  </w:t>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t xml:space="preserve">        .....................................................</w:t>
      </w:r>
    </w:p>
    <w:p w14:paraId="374FC049" w14:textId="77777777" w:rsidR="00B27ACD" w:rsidRPr="00CF2727" w:rsidRDefault="00B27ACD" w:rsidP="002E3711">
      <w:pPr>
        <w:spacing w:line="360" w:lineRule="auto"/>
        <w:ind w:left="630"/>
        <w:jc w:val="both"/>
        <w:rPr>
          <w:rFonts w:ascii="Arial Narrow" w:hAnsi="Arial Narrow"/>
          <w:i/>
          <w:sz w:val="24"/>
          <w:szCs w:val="24"/>
          <w:lang w:val="nl-NL"/>
        </w:rPr>
      </w:pPr>
      <w:r w:rsidRPr="00CF2727">
        <w:rPr>
          <w:rFonts w:ascii="Arial Narrow" w:hAnsi="Arial Narrow"/>
          <w:i/>
          <w:sz w:val="24"/>
          <w:szCs w:val="24"/>
          <w:lang w:val="nl-NL"/>
        </w:rPr>
        <w:t>Ţara de reşedinţă</w:t>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t xml:space="preserve">                    .....................................................</w:t>
      </w:r>
    </w:p>
    <w:p w14:paraId="0990783B" w14:textId="77777777" w:rsidR="00B27ACD" w:rsidRPr="00CF2727" w:rsidRDefault="00B27ACD" w:rsidP="002E3711">
      <w:pPr>
        <w:spacing w:line="360" w:lineRule="auto"/>
        <w:ind w:left="630"/>
        <w:jc w:val="both"/>
        <w:rPr>
          <w:rFonts w:ascii="Arial Narrow" w:hAnsi="Arial Narrow"/>
          <w:i/>
          <w:sz w:val="24"/>
          <w:szCs w:val="24"/>
          <w:lang w:val="nl-NL"/>
        </w:rPr>
      </w:pPr>
      <w:r w:rsidRPr="00CF2727">
        <w:rPr>
          <w:rFonts w:ascii="Arial Narrow" w:hAnsi="Arial Narrow"/>
          <w:i/>
          <w:sz w:val="24"/>
          <w:szCs w:val="24"/>
          <w:lang w:val="nl-NL"/>
        </w:rPr>
        <w:t>Adresa</w:t>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t xml:space="preserve">        .....................................................</w:t>
      </w:r>
    </w:p>
    <w:p w14:paraId="06611C65" w14:textId="77777777" w:rsidR="00B27ACD" w:rsidRPr="00CF2727" w:rsidRDefault="00B27ACD" w:rsidP="002E3711">
      <w:pPr>
        <w:spacing w:line="360" w:lineRule="auto"/>
        <w:ind w:left="630"/>
        <w:jc w:val="both"/>
        <w:rPr>
          <w:rFonts w:ascii="Arial Narrow" w:hAnsi="Arial Narrow"/>
          <w:i/>
          <w:sz w:val="24"/>
          <w:szCs w:val="24"/>
          <w:lang w:val="nl-NL"/>
        </w:rPr>
      </w:pPr>
      <w:r w:rsidRPr="00CF2727">
        <w:rPr>
          <w:rFonts w:ascii="Arial Narrow" w:hAnsi="Arial Narrow"/>
          <w:i/>
          <w:sz w:val="24"/>
          <w:szCs w:val="24"/>
          <w:lang w:val="nl-NL"/>
        </w:rPr>
        <w:t>Adresa de corespondenţă (dacă este diferită)</w:t>
      </w:r>
      <w:r w:rsidRPr="00CF2727">
        <w:rPr>
          <w:rFonts w:ascii="Arial Narrow" w:hAnsi="Arial Narrow"/>
          <w:i/>
          <w:sz w:val="24"/>
          <w:szCs w:val="24"/>
          <w:lang w:val="nl-NL"/>
        </w:rPr>
        <w:tab/>
      </w:r>
      <w:r w:rsidRPr="00CF2727">
        <w:rPr>
          <w:rFonts w:ascii="Arial Narrow" w:hAnsi="Arial Narrow"/>
          <w:i/>
          <w:sz w:val="24"/>
          <w:szCs w:val="24"/>
          <w:lang w:val="nl-NL"/>
        </w:rPr>
        <w:tab/>
      </w:r>
      <w:r w:rsidRPr="00CF2727">
        <w:rPr>
          <w:rFonts w:ascii="Arial Narrow" w:hAnsi="Arial Narrow"/>
          <w:i/>
          <w:sz w:val="24"/>
          <w:szCs w:val="24"/>
          <w:lang w:val="nl-NL"/>
        </w:rPr>
        <w:tab/>
        <w:t xml:space="preserve">        .....................................................</w:t>
      </w:r>
    </w:p>
    <w:p w14:paraId="568B0191" w14:textId="77777777" w:rsidR="00B27ACD" w:rsidRPr="00921B2E" w:rsidRDefault="00B27ACD" w:rsidP="002E3711">
      <w:pPr>
        <w:spacing w:line="360" w:lineRule="auto"/>
        <w:ind w:left="630"/>
        <w:jc w:val="both"/>
        <w:rPr>
          <w:rFonts w:ascii="Arial Narrow" w:hAnsi="Arial Narrow"/>
          <w:i/>
          <w:sz w:val="24"/>
          <w:szCs w:val="24"/>
          <w:lang w:val="nl-NL"/>
        </w:rPr>
      </w:pPr>
      <w:r w:rsidRPr="00921B2E">
        <w:rPr>
          <w:rFonts w:ascii="Arial Narrow" w:hAnsi="Arial Narrow"/>
          <w:i/>
          <w:sz w:val="24"/>
          <w:szCs w:val="24"/>
          <w:lang w:val="nl-NL"/>
        </w:rPr>
        <w:t>Adresa de e-mail                                                                                    .....................................................</w:t>
      </w:r>
    </w:p>
    <w:p w14:paraId="2DC7FE54" w14:textId="77777777" w:rsidR="00B27ACD" w:rsidRPr="00921B2E" w:rsidRDefault="00B27ACD" w:rsidP="002E3711">
      <w:pPr>
        <w:spacing w:line="360" w:lineRule="auto"/>
        <w:ind w:left="630"/>
        <w:jc w:val="both"/>
        <w:rPr>
          <w:rFonts w:ascii="Arial Narrow" w:hAnsi="Arial Narrow"/>
          <w:i/>
          <w:sz w:val="24"/>
          <w:szCs w:val="24"/>
          <w:lang w:val="nl-NL"/>
        </w:rPr>
      </w:pPr>
      <w:r w:rsidRPr="00921B2E">
        <w:rPr>
          <w:rFonts w:ascii="Arial Narrow" w:hAnsi="Arial Narrow"/>
          <w:i/>
          <w:sz w:val="24"/>
          <w:szCs w:val="24"/>
          <w:lang w:val="nl-NL"/>
        </w:rPr>
        <w:t>Telefon / Fax</w:t>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3A45CD1" w14:textId="77777777" w:rsidR="00474B7E" w:rsidRDefault="00474B7E" w:rsidP="00256212">
      <w:pPr>
        <w:jc w:val="right"/>
        <w:rPr>
          <w:rFonts w:ascii="Times New Roman" w:hAnsi="Times New Roman"/>
          <w:b/>
          <w:i/>
          <w:noProof/>
          <w:sz w:val="24"/>
          <w:szCs w:val="24"/>
        </w:rPr>
      </w:pPr>
    </w:p>
    <w:p w14:paraId="6389A5D9" w14:textId="77777777" w:rsidR="00474B7E" w:rsidRDefault="00474B7E" w:rsidP="00256212">
      <w:pPr>
        <w:jc w:val="right"/>
        <w:rPr>
          <w:rFonts w:ascii="Times New Roman" w:hAnsi="Times New Roman"/>
          <w:b/>
          <w:i/>
          <w:noProof/>
          <w:sz w:val="24"/>
          <w:szCs w:val="24"/>
        </w:rPr>
      </w:pPr>
    </w:p>
    <w:p w14:paraId="5A4C31EB" w14:textId="77777777" w:rsidR="00A041A6" w:rsidRDefault="00A041A6" w:rsidP="00256212">
      <w:pPr>
        <w:jc w:val="right"/>
        <w:rPr>
          <w:rFonts w:ascii="Times New Roman" w:hAnsi="Times New Roman"/>
          <w:b/>
          <w:i/>
          <w:noProof/>
          <w:sz w:val="24"/>
          <w:szCs w:val="24"/>
        </w:rPr>
      </w:pPr>
    </w:p>
    <w:p w14:paraId="55FBEDAA" w14:textId="77777777" w:rsidR="00A041A6" w:rsidRDefault="00A041A6" w:rsidP="00256212">
      <w:pPr>
        <w:jc w:val="right"/>
        <w:rPr>
          <w:rFonts w:ascii="Times New Roman" w:hAnsi="Times New Roman"/>
          <w:b/>
          <w:i/>
          <w:noProof/>
          <w:sz w:val="24"/>
          <w:szCs w:val="24"/>
        </w:rPr>
      </w:pPr>
    </w:p>
    <w:p w14:paraId="7C7E375F" w14:textId="77777777" w:rsidR="00A041A6" w:rsidRDefault="00A041A6" w:rsidP="00256212">
      <w:pPr>
        <w:jc w:val="right"/>
        <w:rPr>
          <w:rFonts w:ascii="Times New Roman" w:hAnsi="Times New Roman"/>
          <w:b/>
          <w:i/>
          <w:noProof/>
          <w:sz w:val="24"/>
          <w:szCs w:val="24"/>
        </w:rPr>
      </w:pPr>
    </w:p>
    <w:p w14:paraId="745048BE" w14:textId="77777777" w:rsidR="00A041A6" w:rsidRDefault="00A041A6" w:rsidP="00256212">
      <w:pPr>
        <w:jc w:val="right"/>
        <w:rPr>
          <w:rFonts w:ascii="Times New Roman" w:hAnsi="Times New Roman"/>
          <w:b/>
          <w:i/>
          <w:noProof/>
          <w:sz w:val="24"/>
          <w:szCs w:val="24"/>
        </w:rPr>
      </w:pPr>
    </w:p>
    <w:p w14:paraId="71A61BE1" w14:textId="77777777" w:rsidR="00A041A6" w:rsidRDefault="00A041A6" w:rsidP="00256212">
      <w:pPr>
        <w:jc w:val="right"/>
        <w:rPr>
          <w:rFonts w:ascii="Times New Roman" w:hAnsi="Times New Roman"/>
          <w:b/>
          <w:i/>
          <w:noProof/>
          <w:sz w:val="24"/>
          <w:szCs w:val="24"/>
        </w:rPr>
      </w:pPr>
    </w:p>
    <w:p w14:paraId="6CCD3BF3" w14:textId="77777777" w:rsidR="00A041A6" w:rsidRDefault="00A041A6" w:rsidP="00256212">
      <w:pPr>
        <w:jc w:val="right"/>
        <w:rPr>
          <w:rFonts w:ascii="Times New Roman" w:hAnsi="Times New Roman"/>
          <w:b/>
          <w:i/>
          <w:noProof/>
          <w:sz w:val="24"/>
          <w:szCs w:val="24"/>
        </w:rPr>
      </w:pPr>
    </w:p>
    <w:p w14:paraId="43BB6C78" w14:textId="77777777" w:rsidR="00A041A6" w:rsidRDefault="00A041A6" w:rsidP="00256212">
      <w:pPr>
        <w:jc w:val="right"/>
        <w:rPr>
          <w:rFonts w:ascii="Times New Roman" w:hAnsi="Times New Roman"/>
          <w:b/>
          <w:i/>
          <w:noProof/>
          <w:sz w:val="24"/>
          <w:szCs w:val="24"/>
        </w:rPr>
      </w:pPr>
    </w:p>
    <w:p w14:paraId="29DB409C" w14:textId="77777777" w:rsidR="00A041A6" w:rsidRDefault="00A041A6" w:rsidP="00256212">
      <w:pPr>
        <w:jc w:val="right"/>
        <w:rPr>
          <w:rFonts w:ascii="Times New Roman" w:hAnsi="Times New Roman"/>
          <w:b/>
          <w:i/>
          <w:noProof/>
          <w:sz w:val="24"/>
          <w:szCs w:val="24"/>
        </w:rPr>
      </w:pPr>
    </w:p>
    <w:p w14:paraId="515F3B60" w14:textId="77777777" w:rsidR="00A041A6" w:rsidRDefault="00A041A6" w:rsidP="00256212">
      <w:pPr>
        <w:jc w:val="right"/>
        <w:rPr>
          <w:rFonts w:ascii="Times New Roman" w:hAnsi="Times New Roman"/>
          <w:b/>
          <w:i/>
          <w:noProof/>
          <w:sz w:val="24"/>
          <w:szCs w:val="24"/>
        </w:rPr>
      </w:pPr>
    </w:p>
    <w:p w14:paraId="3857657D" w14:textId="77777777" w:rsidR="00A041A6" w:rsidRDefault="00A041A6" w:rsidP="00256212">
      <w:pPr>
        <w:jc w:val="right"/>
        <w:rPr>
          <w:rFonts w:ascii="Times New Roman" w:hAnsi="Times New Roman"/>
          <w:b/>
          <w:i/>
          <w:noProof/>
          <w:sz w:val="24"/>
          <w:szCs w:val="24"/>
        </w:rPr>
      </w:pPr>
    </w:p>
    <w:p w14:paraId="145729AC" w14:textId="77777777" w:rsidR="00474B7E" w:rsidRDefault="00474B7E" w:rsidP="005216ED">
      <w:pPr>
        <w:rPr>
          <w:rFonts w:ascii="Times New Roman" w:hAnsi="Times New Roman"/>
          <w:b/>
          <w:i/>
          <w:noProof/>
          <w:sz w:val="24"/>
          <w:szCs w:val="24"/>
        </w:rPr>
      </w:pPr>
    </w:p>
    <w:p w14:paraId="5C7E26A4" w14:textId="77777777" w:rsidR="00921B2E" w:rsidRDefault="00921B2E" w:rsidP="00256212">
      <w:pPr>
        <w:jc w:val="right"/>
        <w:rPr>
          <w:rFonts w:ascii="Times New Roman" w:hAnsi="Times New Roman"/>
          <w:b/>
          <w:i/>
          <w:noProof/>
          <w:sz w:val="24"/>
          <w:szCs w:val="24"/>
        </w:rPr>
      </w:pPr>
    </w:p>
    <w:p w14:paraId="619F811B" w14:textId="7EB43E74" w:rsidR="00474B7E" w:rsidRPr="004205CB" w:rsidRDefault="00256212" w:rsidP="004205CB">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65245C0A" w:rsidR="00C62415" w:rsidRPr="004100B3" w:rsidRDefault="004205CB" w:rsidP="0082472D">
      <w:pPr>
        <w:ind w:left="708"/>
        <w:jc w:val="center"/>
        <w:outlineLvl w:val="0"/>
        <w:rPr>
          <w:rFonts w:ascii="Times New Roman" w:hAnsi="Times New Roman"/>
          <w:b/>
          <w:sz w:val="24"/>
          <w:szCs w:val="24"/>
        </w:rPr>
      </w:pPr>
      <w:r w:rsidRPr="005E4D44">
        <w:rPr>
          <w:rFonts w:ascii="Times New Roman" w:hAnsi="Times New Roman"/>
          <w:b/>
          <w:bCs/>
          <w:sz w:val="22"/>
          <w:szCs w:val="22"/>
          <w:lang w:val="ro-RO"/>
        </w:rPr>
        <w:t>Servicii de servire mas</w:t>
      </w:r>
      <w:r w:rsidRPr="005E4D44">
        <w:rPr>
          <w:rFonts w:ascii="Times New Roman" w:hAnsi="Times New Roman" w:hint="cs"/>
          <w:b/>
          <w:bCs/>
          <w:sz w:val="22"/>
          <w:szCs w:val="22"/>
          <w:lang w:val="ro-RO"/>
        </w:rPr>
        <w:t>ă</w:t>
      </w:r>
      <w:r w:rsidRPr="005E4D44">
        <w:rPr>
          <w:rFonts w:ascii="Times New Roman" w:hAnsi="Times New Roman"/>
          <w:b/>
          <w:bCs/>
          <w:sz w:val="22"/>
          <w:szCs w:val="22"/>
          <w:lang w:val="ro-RO"/>
        </w:rPr>
        <w:t xml:space="preserve"> (prânz) pentru participanții la evenimentele organizate în cadrul proiectului: Atelier CHIMIA “SPUMOASA” A S</w:t>
      </w:r>
      <w:r w:rsidRPr="005E4D44">
        <w:rPr>
          <w:rFonts w:ascii="Times New Roman" w:hAnsi="Times New Roman" w:hint="cs"/>
          <w:b/>
          <w:bCs/>
          <w:sz w:val="22"/>
          <w:szCs w:val="22"/>
          <w:lang w:val="ro-RO"/>
        </w:rPr>
        <w:t>Ă</w:t>
      </w:r>
      <w:r w:rsidRPr="005E4D44">
        <w:rPr>
          <w:rFonts w:ascii="Times New Roman" w:hAnsi="Times New Roman"/>
          <w:b/>
          <w:bCs/>
          <w:sz w:val="22"/>
          <w:szCs w:val="22"/>
          <w:lang w:val="ro-RO"/>
        </w:rPr>
        <w:t>PUNULUI</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
        <w:gridCol w:w="5190"/>
        <w:gridCol w:w="5190"/>
      </w:tblGrid>
      <w:tr w:rsidR="00CD3BF8" w:rsidRPr="00D10FD9" w14:paraId="22BC489D" w14:textId="77777777" w:rsidTr="00D10FD9">
        <w:trPr>
          <w:jc w:val="center"/>
        </w:trPr>
        <w:tc>
          <w:tcPr>
            <w:tcW w:w="592" w:type="dxa"/>
            <w:tcMar>
              <w:left w:w="57" w:type="dxa"/>
              <w:right w:w="57" w:type="dxa"/>
            </w:tcMar>
            <w:vAlign w:val="center"/>
          </w:tcPr>
          <w:p w14:paraId="4FF26324" w14:textId="77777777" w:rsidR="00CD3BF8" w:rsidRPr="00D10FD9" w:rsidRDefault="00CD3BF8" w:rsidP="00D10FD9">
            <w:pPr>
              <w:jc w:val="center"/>
              <w:rPr>
                <w:rFonts w:ascii="Times New Roman" w:hAnsi="Times New Roman"/>
                <w:b/>
              </w:rPr>
            </w:pPr>
            <w:r w:rsidRPr="00D10FD9">
              <w:rPr>
                <w:rFonts w:ascii="Times New Roman" w:hAnsi="Times New Roman"/>
                <w:b/>
              </w:rPr>
              <w:t>NR.</w:t>
            </w:r>
          </w:p>
          <w:p w14:paraId="20D245CE" w14:textId="77777777" w:rsidR="00CD3BF8" w:rsidRPr="00D10FD9" w:rsidRDefault="00CD3BF8" w:rsidP="00D10FD9">
            <w:pPr>
              <w:jc w:val="center"/>
              <w:rPr>
                <w:rFonts w:ascii="Times New Roman" w:hAnsi="Times New Roman"/>
                <w:sz w:val="22"/>
                <w:szCs w:val="22"/>
              </w:rPr>
            </w:pPr>
            <w:r w:rsidRPr="00D10FD9">
              <w:rPr>
                <w:rFonts w:ascii="Times New Roman" w:hAnsi="Times New Roman"/>
                <w:b/>
              </w:rPr>
              <w:t>CRT</w:t>
            </w:r>
            <w:r w:rsidRPr="00D10FD9">
              <w:rPr>
                <w:rFonts w:ascii="Times New Roman" w:hAnsi="Times New Roman"/>
                <w:b/>
                <w:sz w:val="22"/>
                <w:szCs w:val="22"/>
              </w:rPr>
              <w:t>.</w:t>
            </w:r>
          </w:p>
        </w:tc>
        <w:tc>
          <w:tcPr>
            <w:tcW w:w="5190" w:type="dxa"/>
            <w:tcMar>
              <w:left w:w="57" w:type="dxa"/>
              <w:right w:w="57" w:type="dxa"/>
            </w:tcMar>
            <w:vAlign w:val="center"/>
          </w:tcPr>
          <w:p w14:paraId="3DCCC5A1" w14:textId="77777777" w:rsidR="00CD3BF8" w:rsidRPr="00D10FD9" w:rsidRDefault="00CD3BF8" w:rsidP="00D10FD9">
            <w:pPr>
              <w:pStyle w:val="Heading2"/>
              <w:numPr>
                <w:ilvl w:val="0"/>
                <w:numId w:val="0"/>
              </w:numPr>
              <w:jc w:val="center"/>
              <w:rPr>
                <w:rFonts w:ascii="Times New Roman" w:hAnsi="Times New Roman"/>
                <w:iCs/>
                <w:caps/>
                <w:sz w:val="22"/>
              </w:rPr>
            </w:pPr>
            <w:r w:rsidRPr="00D10FD9">
              <w:rPr>
                <w:rFonts w:ascii="Times New Roman" w:hAnsi="Times New Roman"/>
                <w:iCs/>
                <w:caps/>
                <w:sz w:val="22"/>
              </w:rPr>
              <w:t>Cerinţe autoritate contractantă</w:t>
            </w:r>
          </w:p>
        </w:tc>
        <w:tc>
          <w:tcPr>
            <w:tcW w:w="5190" w:type="dxa"/>
            <w:tcMar>
              <w:left w:w="57" w:type="dxa"/>
              <w:right w:w="57" w:type="dxa"/>
            </w:tcMar>
            <w:vAlign w:val="center"/>
          </w:tcPr>
          <w:p w14:paraId="73C68A80" w14:textId="77777777" w:rsidR="00C21552" w:rsidRPr="00D10FD9" w:rsidRDefault="00C21552" w:rsidP="00D10FD9">
            <w:pPr>
              <w:pStyle w:val="Heading2"/>
              <w:numPr>
                <w:ilvl w:val="0"/>
                <w:numId w:val="0"/>
              </w:numPr>
              <w:jc w:val="center"/>
              <w:rPr>
                <w:rFonts w:ascii="Times New Roman" w:hAnsi="Times New Roman"/>
                <w:iCs/>
                <w:caps/>
                <w:sz w:val="22"/>
              </w:rPr>
            </w:pPr>
            <w:r w:rsidRPr="00D10FD9">
              <w:rPr>
                <w:rFonts w:ascii="Times New Roman" w:hAnsi="Times New Roman"/>
                <w:iCs/>
                <w:caps/>
                <w:sz w:val="22"/>
              </w:rPr>
              <w:t>PROPUNERE</w:t>
            </w:r>
            <w:r w:rsidR="009D192E" w:rsidRPr="00D10FD9">
              <w:rPr>
                <w:rFonts w:ascii="Times New Roman" w:hAnsi="Times New Roman"/>
                <w:iCs/>
                <w:caps/>
                <w:sz w:val="22"/>
              </w:rPr>
              <w:t xml:space="preserve"> TEHNICĂ</w:t>
            </w:r>
            <w:r w:rsidRPr="00D10FD9">
              <w:rPr>
                <w:rFonts w:ascii="Times New Roman" w:hAnsi="Times New Roman"/>
                <w:iCs/>
                <w:caps/>
                <w:sz w:val="22"/>
              </w:rPr>
              <w:t xml:space="preserve"> OFERTANT</w:t>
            </w:r>
          </w:p>
        </w:tc>
      </w:tr>
      <w:tr w:rsidR="00C93552" w:rsidRPr="00D10FD9" w14:paraId="487C1201" w14:textId="77777777" w:rsidTr="00D10FD9">
        <w:trPr>
          <w:jc w:val="center"/>
        </w:trPr>
        <w:tc>
          <w:tcPr>
            <w:tcW w:w="592" w:type="dxa"/>
            <w:tcMar>
              <w:left w:w="57" w:type="dxa"/>
              <w:right w:w="57" w:type="dxa"/>
            </w:tcMar>
            <w:vAlign w:val="center"/>
          </w:tcPr>
          <w:p w14:paraId="2C3A691B" w14:textId="77777777" w:rsidR="00C93552" w:rsidRPr="00D10FD9" w:rsidRDefault="00C93552" w:rsidP="00D10FD9">
            <w:pPr>
              <w:jc w:val="center"/>
              <w:rPr>
                <w:rFonts w:ascii="Times New Roman" w:hAnsi="Times New Roman"/>
                <w:b/>
                <w:sz w:val="22"/>
                <w:szCs w:val="22"/>
              </w:rPr>
            </w:pPr>
          </w:p>
        </w:tc>
        <w:tc>
          <w:tcPr>
            <w:tcW w:w="5190" w:type="dxa"/>
            <w:tcMar>
              <w:left w:w="57" w:type="dxa"/>
              <w:right w:w="57" w:type="dxa"/>
            </w:tcMar>
            <w:vAlign w:val="center"/>
          </w:tcPr>
          <w:p w14:paraId="57DF01E1" w14:textId="0BD9CAB3" w:rsidR="00480F20" w:rsidRPr="00D10FD9" w:rsidRDefault="005E4D44" w:rsidP="00D10FD9">
            <w:pPr>
              <w:jc w:val="both"/>
              <w:rPr>
                <w:rFonts w:ascii="Times New Roman" w:hAnsi="Times New Roman"/>
                <w:b/>
                <w:bCs/>
                <w:sz w:val="22"/>
                <w:szCs w:val="22"/>
                <w:lang w:val="ro-RO"/>
              </w:rPr>
            </w:pPr>
            <w:r w:rsidRPr="005E4D44">
              <w:rPr>
                <w:rFonts w:ascii="Times New Roman" w:hAnsi="Times New Roman"/>
                <w:b/>
                <w:bCs/>
                <w:sz w:val="22"/>
                <w:szCs w:val="22"/>
                <w:lang w:val="ro-RO"/>
              </w:rPr>
              <w:t>Servicii de servire mas</w:t>
            </w:r>
            <w:r w:rsidRPr="005E4D44">
              <w:rPr>
                <w:rFonts w:ascii="Times New Roman" w:hAnsi="Times New Roman" w:hint="cs"/>
                <w:b/>
                <w:bCs/>
                <w:sz w:val="22"/>
                <w:szCs w:val="22"/>
                <w:lang w:val="ro-RO"/>
              </w:rPr>
              <w:t>ă</w:t>
            </w:r>
            <w:r w:rsidRPr="005E4D44">
              <w:rPr>
                <w:rFonts w:ascii="Times New Roman" w:hAnsi="Times New Roman"/>
                <w:b/>
                <w:bCs/>
                <w:sz w:val="22"/>
                <w:szCs w:val="22"/>
                <w:lang w:val="ro-RO"/>
              </w:rPr>
              <w:t xml:space="preserve"> (prânz) pentru participanții la evenimentele organizate în cadrul proiectului: Atelier CHIMIA “SPUMOASA” A S</w:t>
            </w:r>
            <w:r w:rsidRPr="005E4D44">
              <w:rPr>
                <w:rFonts w:ascii="Times New Roman" w:hAnsi="Times New Roman" w:hint="cs"/>
                <w:b/>
                <w:bCs/>
                <w:sz w:val="22"/>
                <w:szCs w:val="22"/>
                <w:lang w:val="ro-RO"/>
              </w:rPr>
              <w:t>Ă</w:t>
            </w:r>
            <w:r w:rsidRPr="005E4D44">
              <w:rPr>
                <w:rFonts w:ascii="Times New Roman" w:hAnsi="Times New Roman"/>
                <w:b/>
                <w:bCs/>
                <w:sz w:val="22"/>
                <w:szCs w:val="22"/>
                <w:lang w:val="ro-RO"/>
              </w:rPr>
              <w:t>PUNULUI</w:t>
            </w:r>
            <w:r w:rsidR="004205CB">
              <w:rPr>
                <w:rFonts w:ascii="Times New Roman" w:hAnsi="Times New Roman"/>
                <w:b/>
                <w:bCs/>
                <w:sz w:val="22"/>
                <w:szCs w:val="22"/>
                <w:lang w:val="ro-RO"/>
              </w:rPr>
              <w:t xml:space="preserve">. </w:t>
            </w:r>
            <w:r w:rsidR="004205CB" w:rsidRPr="004205CB">
              <w:rPr>
                <w:rFonts w:ascii="Times New Roman" w:hAnsi="Times New Roman"/>
                <w:sz w:val="22"/>
                <w:szCs w:val="22"/>
                <w:lang w:val="ro-RO"/>
              </w:rPr>
              <w:t xml:space="preserve">Evenimentul </w:t>
            </w:r>
            <w:r w:rsidR="004205CB" w:rsidRPr="004205CB">
              <w:rPr>
                <w:rFonts w:ascii="Times New Roman" w:hAnsi="Times New Roman"/>
                <w:sz w:val="22"/>
                <w:szCs w:val="22"/>
                <w:lang w:val="ro-RO"/>
              </w:rPr>
              <w:t>va avea loc în</w:t>
            </w:r>
            <w:r w:rsidR="004205CB">
              <w:rPr>
                <w:rFonts w:ascii="Times New Roman" w:hAnsi="Times New Roman"/>
                <w:sz w:val="22"/>
                <w:szCs w:val="22"/>
                <w:lang w:val="ro-RO"/>
              </w:rPr>
              <w:t xml:space="preserve"> data de 30.05.2024</w:t>
            </w:r>
          </w:p>
        </w:tc>
        <w:tc>
          <w:tcPr>
            <w:tcW w:w="5190" w:type="dxa"/>
            <w:tcMar>
              <w:left w:w="57" w:type="dxa"/>
              <w:right w:w="57" w:type="dxa"/>
            </w:tcMar>
            <w:vAlign w:val="center"/>
          </w:tcPr>
          <w:p w14:paraId="2158031C" w14:textId="77777777" w:rsidR="00C93552" w:rsidRPr="00D10FD9" w:rsidRDefault="006F564E" w:rsidP="00D10FD9">
            <w:pPr>
              <w:pStyle w:val="Heading2"/>
              <w:numPr>
                <w:ilvl w:val="0"/>
                <w:numId w:val="0"/>
              </w:numPr>
              <w:jc w:val="left"/>
              <w:rPr>
                <w:rFonts w:ascii="Times New Roman" w:hAnsi="Times New Roman"/>
                <w:iCs/>
                <w:caps/>
                <w:sz w:val="22"/>
              </w:rPr>
            </w:pPr>
            <w:r w:rsidRPr="00D10FD9">
              <w:rPr>
                <w:rFonts w:ascii="Times New Roman" w:eastAsia="Calibri" w:hAnsi="Times New Roman"/>
                <w:i/>
                <w:sz w:val="22"/>
              </w:rPr>
              <w:t>se completează de către ofertant</w:t>
            </w:r>
          </w:p>
        </w:tc>
      </w:tr>
      <w:tr w:rsidR="00901D13" w:rsidRPr="00D10FD9" w14:paraId="7BDB0D32" w14:textId="77777777" w:rsidTr="00D10FD9">
        <w:trPr>
          <w:trHeight w:val="341"/>
          <w:jc w:val="center"/>
        </w:trPr>
        <w:tc>
          <w:tcPr>
            <w:tcW w:w="592" w:type="dxa"/>
            <w:tcMar>
              <w:left w:w="57" w:type="dxa"/>
              <w:right w:w="57" w:type="dxa"/>
            </w:tcMar>
          </w:tcPr>
          <w:p w14:paraId="5ACB791E" w14:textId="77777777" w:rsidR="00901D13" w:rsidRPr="00D10FD9" w:rsidRDefault="00FE08C5" w:rsidP="005E4D44">
            <w:pPr>
              <w:rPr>
                <w:rFonts w:ascii="Times New Roman" w:hAnsi="Times New Roman"/>
                <w:sz w:val="22"/>
                <w:szCs w:val="22"/>
              </w:rPr>
            </w:pPr>
            <w:r w:rsidRPr="00D10FD9">
              <w:rPr>
                <w:rFonts w:ascii="Times New Roman" w:hAnsi="Times New Roman"/>
                <w:sz w:val="22"/>
                <w:szCs w:val="22"/>
              </w:rPr>
              <w:t>1</w:t>
            </w:r>
          </w:p>
        </w:tc>
        <w:tc>
          <w:tcPr>
            <w:tcW w:w="5190" w:type="dxa"/>
            <w:tcMar>
              <w:left w:w="57" w:type="dxa"/>
              <w:right w:w="57" w:type="dxa"/>
            </w:tcMar>
          </w:tcPr>
          <w:p w14:paraId="192F858A" w14:textId="77777777" w:rsidR="005E4D44" w:rsidRPr="005E4D44" w:rsidRDefault="005E4D44" w:rsidP="005E4D44">
            <w:pPr>
              <w:tabs>
                <w:tab w:val="left" w:pos="851"/>
              </w:tabs>
              <w:jc w:val="both"/>
              <w:rPr>
                <w:rFonts w:ascii="Times New Roman" w:hAnsi="Times New Roman"/>
                <w:b/>
                <w:sz w:val="22"/>
                <w:szCs w:val="22"/>
                <w:lang w:val="fr-FR"/>
              </w:rPr>
            </w:pPr>
            <w:proofErr w:type="spellStart"/>
            <w:r w:rsidRPr="005E4D44">
              <w:rPr>
                <w:rFonts w:ascii="Times New Roman" w:hAnsi="Times New Roman"/>
                <w:b/>
                <w:sz w:val="22"/>
                <w:szCs w:val="22"/>
                <w:lang w:val="fr-FR"/>
              </w:rPr>
              <w:t>Servicii</w:t>
            </w:r>
            <w:proofErr w:type="spellEnd"/>
            <w:r w:rsidRPr="005E4D44">
              <w:rPr>
                <w:rFonts w:ascii="Times New Roman" w:hAnsi="Times New Roman"/>
                <w:b/>
                <w:sz w:val="22"/>
                <w:szCs w:val="22"/>
                <w:lang w:val="fr-FR"/>
              </w:rPr>
              <w:t xml:space="preserve"> de </w:t>
            </w:r>
            <w:proofErr w:type="spellStart"/>
            <w:r w:rsidRPr="005E4D44">
              <w:rPr>
                <w:rFonts w:ascii="Times New Roman" w:hAnsi="Times New Roman"/>
                <w:b/>
                <w:sz w:val="22"/>
                <w:szCs w:val="22"/>
                <w:lang w:val="fr-FR"/>
              </w:rPr>
              <w:t>servire</w:t>
            </w:r>
            <w:proofErr w:type="spellEnd"/>
            <w:r w:rsidRPr="005E4D44">
              <w:rPr>
                <w:rFonts w:ascii="Times New Roman" w:hAnsi="Times New Roman"/>
                <w:b/>
                <w:sz w:val="22"/>
                <w:szCs w:val="22"/>
                <w:lang w:val="fr-FR"/>
              </w:rPr>
              <w:t xml:space="preserve"> </w:t>
            </w:r>
            <w:proofErr w:type="spellStart"/>
            <w:r w:rsidRPr="005E4D44">
              <w:rPr>
                <w:rFonts w:ascii="Times New Roman" w:hAnsi="Times New Roman"/>
                <w:b/>
                <w:sz w:val="22"/>
                <w:szCs w:val="22"/>
                <w:lang w:val="fr-FR"/>
              </w:rPr>
              <w:t>masa</w:t>
            </w:r>
            <w:proofErr w:type="spellEnd"/>
            <w:r w:rsidRPr="005E4D44">
              <w:rPr>
                <w:rFonts w:ascii="Times New Roman" w:hAnsi="Times New Roman"/>
                <w:b/>
                <w:sz w:val="22"/>
                <w:szCs w:val="22"/>
                <w:lang w:val="fr-FR"/>
              </w:rPr>
              <w:t xml:space="preserve"> (</w:t>
            </w:r>
            <w:proofErr w:type="spellStart"/>
            <w:r w:rsidRPr="005E4D44">
              <w:rPr>
                <w:rFonts w:ascii="Times New Roman" w:hAnsi="Times New Roman"/>
                <w:b/>
                <w:sz w:val="22"/>
                <w:szCs w:val="22"/>
                <w:lang w:val="fr-FR"/>
              </w:rPr>
              <w:t>prânz</w:t>
            </w:r>
            <w:proofErr w:type="spellEnd"/>
            <w:r w:rsidRPr="005E4D44">
              <w:rPr>
                <w:rFonts w:ascii="Times New Roman" w:hAnsi="Times New Roman"/>
                <w:b/>
                <w:sz w:val="22"/>
                <w:szCs w:val="22"/>
                <w:lang w:val="fr-FR"/>
              </w:rPr>
              <w:t>)</w:t>
            </w:r>
          </w:p>
          <w:p w14:paraId="4F22BF32" w14:textId="77777777" w:rsidR="005E4D44" w:rsidRPr="005E4D44" w:rsidRDefault="005E4D44" w:rsidP="005E4D44">
            <w:pPr>
              <w:rPr>
                <w:rFonts w:ascii="Times New Roman" w:hAnsi="Times New Roman"/>
                <w:sz w:val="22"/>
                <w:szCs w:val="22"/>
              </w:rPr>
            </w:pPr>
            <w:proofErr w:type="spellStart"/>
            <w:r w:rsidRPr="005E4D44">
              <w:rPr>
                <w:rFonts w:ascii="Times New Roman" w:hAnsi="Times New Roman"/>
                <w:b/>
                <w:bCs/>
                <w:sz w:val="22"/>
                <w:szCs w:val="22"/>
              </w:rPr>
              <w:t>Perioada</w:t>
            </w:r>
            <w:proofErr w:type="spellEnd"/>
            <w:r w:rsidRPr="005E4D44">
              <w:rPr>
                <w:rFonts w:ascii="Times New Roman" w:hAnsi="Times New Roman"/>
                <w:b/>
                <w:bCs/>
                <w:sz w:val="22"/>
                <w:szCs w:val="22"/>
              </w:rPr>
              <w:t xml:space="preserve">: </w:t>
            </w:r>
            <w:r w:rsidRPr="005E4D44">
              <w:rPr>
                <w:rFonts w:ascii="Times New Roman" w:hAnsi="Times New Roman"/>
                <w:bCs/>
                <w:sz w:val="22"/>
                <w:szCs w:val="22"/>
              </w:rPr>
              <w:t xml:space="preserve">30 </w:t>
            </w:r>
            <w:proofErr w:type="spellStart"/>
            <w:r w:rsidRPr="005E4D44">
              <w:rPr>
                <w:rFonts w:ascii="Times New Roman" w:hAnsi="Times New Roman"/>
                <w:sz w:val="22"/>
                <w:szCs w:val="22"/>
              </w:rPr>
              <w:t>mai</w:t>
            </w:r>
            <w:proofErr w:type="spellEnd"/>
            <w:r w:rsidRPr="005E4D44">
              <w:rPr>
                <w:rFonts w:ascii="Times New Roman" w:hAnsi="Times New Roman"/>
                <w:sz w:val="22"/>
                <w:szCs w:val="22"/>
              </w:rPr>
              <w:t xml:space="preserve"> </w:t>
            </w:r>
            <w:proofErr w:type="gramStart"/>
            <w:r w:rsidRPr="005E4D44">
              <w:rPr>
                <w:rFonts w:ascii="Times New Roman" w:hAnsi="Times New Roman"/>
                <w:sz w:val="22"/>
                <w:szCs w:val="22"/>
              </w:rPr>
              <w:t>2024;</w:t>
            </w:r>
            <w:proofErr w:type="gramEnd"/>
          </w:p>
          <w:p w14:paraId="030DC69F" w14:textId="77777777" w:rsidR="005E4D44" w:rsidRPr="005E4D44" w:rsidRDefault="005E4D44" w:rsidP="005E4D44">
            <w:pPr>
              <w:rPr>
                <w:rFonts w:ascii="Times New Roman" w:hAnsi="Times New Roman"/>
                <w:sz w:val="22"/>
                <w:szCs w:val="22"/>
              </w:rPr>
            </w:pPr>
            <w:proofErr w:type="spellStart"/>
            <w:r w:rsidRPr="005E4D44">
              <w:rPr>
                <w:rFonts w:ascii="Times New Roman" w:hAnsi="Times New Roman"/>
                <w:b/>
                <w:bCs/>
                <w:sz w:val="22"/>
                <w:szCs w:val="22"/>
              </w:rPr>
              <w:t>Număr</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participanți</w:t>
            </w:r>
            <w:proofErr w:type="spellEnd"/>
            <w:r w:rsidRPr="005E4D44">
              <w:rPr>
                <w:rFonts w:ascii="Times New Roman" w:hAnsi="Times New Roman"/>
                <w:b/>
                <w:bCs/>
                <w:sz w:val="22"/>
                <w:szCs w:val="22"/>
              </w:rPr>
              <w:t xml:space="preserve">: </w:t>
            </w:r>
            <w:r w:rsidRPr="005E4D44">
              <w:rPr>
                <w:rFonts w:ascii="Times New Roman" w:hAnsi="Times New Roman"/>
                <w:sz w:val="22"/>
                <w:szCs w:val="22"/>
              </w:rPr>
              <w:t xml:space="preserve">50 </w:t>
            </w:r>
            <w:proofErr w:type="spellStart"/>
            <w:r w:rsidRPr="005E4D44">
              <w:rPr>
                <w:rFonts w:ascii="Times New Roman" w:hAnsi="Times New Roman"/>
                <w:sz w:val="22"/>
                <w:szCs w:val="22"/>
              </w:rPr>
              <w:t>persoane</w:t>
            </w:r>
            <w:proofErr w:type="spellEnd"/>
            <w:r w:rsidRPr="005E4D44">
              <w:rPr>
                <w:rFonts w:ascii="Times New Roman" w:hAnsi="Times New Roman"/>
                <w:sz w:val="22"/>
                <w:szCs w:val="22"/>
              </w:rPr>
              <w:t xml:space="preserve">/ </w:t>
            </w:r>
            <w:proofErr w:type="spellStart"/>
            <w:proofErr w:type="gramStart"/>
            <w:r w:rsidRPr="005E4D44">
              <w:rPr>
                <w:rFonts w:ascii="Times New Roman" w:hAnsi="Times New Roman"/>
                <w:sz w:val="22"/>
                <w:szCs w:val="22"/>
              </w:rPr>
              <w:t>eveniment</w:t>
            </w:r>
            <w:proofErr w:type="spellEnd"/>
            <w:r w:rsidRPr="005E4D44">
              <w:rPr>
                <w:rFonts w:ascii="Times New Roman" w:hAnsi="Times New Roman"/>
                <w:sz w:val="22"/>
                <w:szCs w:val="22"/>
              </w:rPr>
              <w:t>;</w:t>
            </w:r>
            <w:proofErr w:type="gramEnd"/>
            <w:r w:rsidRPr="005E4D44">
              <w:rPr>
                <w:rFonts w:ascii="Times New Roman" w:hAnsi="Times New Roman"/>
                <w:sz w:val="22"/>
                <w:szCs w:val="22"/>
              </w:rPr>
              <w:t xml:space="preserve"> </w:t>
            </w:r>
          </w:p>
          <w:p w14:paraId="428972FD" w14:textId="77777777" w:rsidR="005E4D44" w:rsidRPr="005E4D44" w:rsidRDefault="005E4D44" w:rsidP="005E4D44">
            <w:pPr>
              <w:rPr>
                <w:rFonts w:ascii="Times New Roman" w:hAnsi="Times New Roman"/>
                <w:b/>
                <w:bCs/>
                <w:sz w:val="22"/>
                <w:szCs w:val="22"/>
              </w:rPr>
            </w:pPr>
            <w:proofErr w:type="spellStart"/>
            <w:r w:rsidRPr="005E4D44">
              <w:rPr>
                <w:rFonts w:ascii="Times New Roman" w:hAnsi="Times New Roman"/>
                <w:b/>
                <w:bCs/>
                <w:sz w:val="22"/>
                <w:szCs w:val="22"/>
              </w:rPr>
              <w:t>Locație</w:t>
            </w:r>
            <w:proofErr w:type="spellEnd"/>
            <w:r w:rsidRPr="005E4D44">
              <w:rPr>
                <w:rFonts w:ascii="Times New Roman" w:hAnsi="Times New Roman"/>
                <w:b/>
                <w:bCs/>
                <w:sz w:val="22"/>
                <w:szCs w:val="22"/>
              </w:rPr>
              <w:t xml:space="preserve">: </w:t>
            </w:r>
            <w:proofErr w:type="spellStart"/>
            <w:r w:rsidRPr="005E4D44">
              <w:rPr>
                <w:rFonts w:ascii="Times New Roman" w:hAnsi="Times New Roman"/>
                <w:sz w:val="22"/>
                <w:szCs w:val="22"/>
              </w:rPr>
              <w:t>Universitătatea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Dunărea</w:t>
            </w:r>
            <w:proofErr w:type="spellEnd"/>
            <w:r w:rsidRPr="005E4D44">
              <w:rPr>
                <w:rFonts w:ascii="Times New Roman" w:hAnsi="Times New Roman"/>
                <w:sz w:val="22"/>
                <w:szCs w:val="22"/>
              </w:rPr>
              <w:t xml:space="preserve"> de Jos” din </w:t>
            </w:r>
            <w:proofErr w:type="spellStart"/>
            <w:r w:rsidRPr="005E4D44">
              <w:rPr>
                <w:rFonts w:ascii="Times New Roman" w:hAnsi="Times New Roman"/>
                <w:sz w:val="22"/>
                <w:szCs w:val="22"/>
              </w:rPr>
              <w:t>Galați</w:t>
            </w:r>
            <w:proofErr w:type="spellEnd"/>
            <w:r w:rsidRPr="005E4D44">
              <w:rPr>
                <w:rFonts w:ascii="Times New Roman" w:hAnsi="Times New Roman"/>
                <w:sz w:val="22"/>
                <w:szCs w:val="22"/>
              </w:rPr>
              <w:t xml:space="preserve">, Str. </w:t>
            </w:r>
            <w:proofErr w:type="spellStart"/>
            <w:r w:rsidRPr="005E4D44">
              <w:rPr>
                <w:rFonts w:ascii="Times New Roman" w:hAnsi="Times New Roman"/>
                <w:sz w:val="22"/>
                <w:szCs w:val="22"/>
              </w:rPr>
              <w:t>Domnească</w:t>
            </w:r>
            <w:proofErr w:type="spellEnd"/>
            <w:r w:rsidRPr="005E4D44">
              <w:rPr>
                <w:rFonts w:ascii="Times New Roman" w:hAnsi="Times New Roman"/>
                <w:sz w:val="22"/>
                <w:szCs w:val="22"/>
              </w:rPr>
              <w:t xml:space="preserve"> nr. 111, Corp SD </w:t>
            </w:r>
            <w:proofErr w:type="spellStart"/>
            <w:r w:rsidRPr="005E4D44">
              <w:rPr>
                <w:rFonts w:ascii="Times New Roman" w:hAnsi="Times New Roman"/>
                <w:sz w:val="22"/>
                <w:szCs w:val="22"/>
              </w:rPr>
              <w:t>parter</w:t>
            </w:r>
            <w:proofErr w:type="spellEnd"/>
          </w:p>
          <w:p w14:paraId="2E0D3AB7" w14:textId="77777777" w:rsidR="005E4D44" w:rsidRPr="005E4D44" w:rsidRDefault="005E4D44" w:rsidP="005E4D44">
            <w:pPr>
              <w:rPr>
                <w:rFonts w:ascii="Times New Roman" w:hAnsi="Times New Roman"/>
                <w:color w:val="000000"/>
                <w:sz w:val="22"/>
                <w:szCs w:val="22"/>
              </w:rPr>
            </w:pPr>
            <w:r w:rsidRPr="005E4D44">
              <w:rPr>
                <w:rFonts w:ascii="Times New Roman" w:hAnsi="Times New Roman"/>
                <w:b/>
                <w:bCs/>
                <w:color w:val="000000"/>
                <w:sz w:val="22"/>
                <w:szCs w:val="22"/>
              </w:rPr>
              <w:t xml:space="preserve">Tip </w:t>
            </w:r>
            <w:proofErr w:type="spellStart"/>
            <w:r w:rsidRPr="005E4D44">
              <w:rPr>
                <w:rFonts w:ascii="Times New Roman" w:hAnsi="Times New Roman"/>
                <w:b/>
                <w:bCs/>
                <w:color w:val="000000"/>
                <w:sz w:val="22"/>
                <w:szCs w:val="22"/>
              </w:rPr>
              <w:t>servire</w:t>
            </w:r>
            <w:proofErr w:type="spellEnd"/>
            <w:r w:rsidRPr="005E4D44">
              <w:rPr>
                <w:rFonts w:ascii="Times New Roman" w:hAnsi="Times New Roman"/>
                <w:b/>
                <w:bCs/>
                <w:color w:val="000000"/>
                <w:sz w:val="22"/>
                <w:szCs w:val="22"/>
              </w:rPr>
              <w:t>:</w:t>
            </w:r>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bufet</w:t>
            </w:r>
            <w:proofErr w:type="spellEnd"/>
            <w:r w:rsidRPr="005E4D44">
              <w:rPr>
                <w:rFonts w:ascii="Times New Roman" w:hAnsi="Times New Roman"/>
                <w:color w:val="000000"/>
                <w:sz w:val="22"/>
                <w:szCs w:val="22"/>
              </w:rPr>
              <w:t xml:space="preserve"> </w:t>
            </w:r>
            <w:proofErr w:type="spellStart"/>
            <w:proofErr w:type="gramStart"/>
            <w:r w:rsidRPr="005E4D44">
              <w:rPr>
                <w:rFonts w:ascii="Times New Roman" w:hAnsi="Times New Roman"/>
                <w:color w:val="000000"/>
                <w:sz w:val="22"/>
                <w:szCs w:val="22"/>
              </w:rPr>
              <w:t>suedez</w:t>
            </w:r>
            <w:proofErr w:type="spellEnd"/>
            <w:proofErr w:type="gramEnd"/>
          </w:p>
          <w:p w14:paraId="4C92510D" w14:textId="77777777" w:rsidR="005E4D44" w:rsidRPr="005E4D44" w:rsidRDefault="005E4D44" w:rsidP="005E4D44">
            <w:pPr>
              <w:rPr>
                <w:rFonts w:ascii="Times New Roman" w:hAnsi="Times New Roman"/>
                <w:b/>
                <w:bCs/>
                <w:sz w:val="22"/>
                <w:szCs w:val="22"/>
              </w:rPr>
            </w:pPr>
            <w:proofErr w:type="spellStart"/>
            <w:r w:rsidRPr="005E4D44">
              <w:rPr>
                <w:rFonts w:ascii="Times New Roman" w:hAnsi="Times New Roman"/>
                <w:b/>
                <w:bCs/>
                <w:sz w:val="22"/>
                <w:szCs w:val="22"/>
              </w:rPr>
              <w:t>Logistică</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asigurată</w:t>
            </w:r>
            <w:proofErr w:type="spellEnd"/>
            <w:r w:rsidRPr="005E4D44">
              <w:rPr>
                <w:rFonts w:ascii="Times New Roman" w:hAnsi="Times New Roman"/>
                <w:b/>
                <w:bCs/>
                <w:sz w:val="22"/>
                <w:szCs w:val="22"/>
              </w:rPr>
              <w:t>:</w:t>
            </w:r>
          </w:p>
          <w:p w14:paraId="243C4002" w14:textId="77777777" w:rsidR="005E4D44" w:rsidRPr="005E4D44" w:rsidRDefault="005E4D44" w:rsidP="005E4D44">
            <w:pPr>
              <w:ind w:left="25"/>
              <w:jc w:val="both"/>
              <w:rPr>
                <w:rFonts w:ascii="Times New Roman" w:hAnsi="Times New Roman"/>
                <w:color w:val="000000"/>
                <w:sz w:val="22"/>
                <w:szCs w:val="22"/>
                <w:lang w:val="fr-FR"/>
              </w:rPr>
            </w:pPr>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amenajare</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zonă</w:t>
            </w:r>
            <w:proofErr w:type="spellEnd"/>
            <w:r w:rsidRPr="005E4D44">
              <w:rPr>
                <w:rFonts w:ascii="Times New Roman" w:hAnsi="Times New Roman"/>
                <w:color w:val="000000"/>
                <w:sz w:val="22"/>
                <w:szCs w:val="22"/>
                <w:lang w:val="fr-FR"/>
              </w:rPr>
              <w:t xml:space="preserve"> de buffet </w:t>
            </w:r>
            <w:proofErr w:type="spellStart"/>
            <w:r w:rsidRPr="005E4D44">
              <w:rPr>
                <w:rFonts w:ascii="Times New Roman" w:hAnsi="Times New Roman"/>
                <w:color w:val="000000"/>
                <w:sz w:val="22"/>
                <w:szCs w:val="22"/>
                <w:lang w:val="fr-FR"/>
              </w:rPr>
              <w:t>cu</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mese</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și</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fețe</w:t>
            </w:r>
            <w:proofErr w:type="spellEnd"/>
            <w:r w:rsidRPr="005E4D44">
              <w:rPr>
                <w:rFonts w:ascii="Times New Roman" w:hAnsi="Times New Roman"/>
                <w:color w:val="000000"/>
                <w:sz w:val="22"/>
                <w:szCs w:val="22"/>
                <w:lang w:val="fr-FR"/>
              </w:rPr>
              <w:t xml:space="preserve"> de </w:t>
            </w:r>
            <w:proofErr w:type="spellStart"/>
            <w:proofErr w:type="gramStart"/>
            <w:r w:rsidRPr="005E4D44">
              <w:rPr>
                <w:rFonts w:ascii="Times New Roman" w:hAnsi="Times New Roman"/>
                <w:color w:val="000000"/>
                <w:sz w:val="22"/>
                <w:szCs w:val="22"/>
                <w:lang w:val="fr-FR"/>
              </w:rPr>
              <w:t>masă</w:t>
            </w:r>
            <w:proofErr w:type="spellEnd"/>
            <w:r w:rsidRPr="005E4D44">
              <w:rPr>
                <w:rFonts w:ascii="Times New Roman" w:hAnsi="Times New Roman"/>
                <w:color w:val="000000"/>
                <w:sz w:val="22"/>
                <w:szCs w:val="22"/>
                <w:lang w:val="fr-FR"/>
              </w:rPr>
              <w:t>;</w:t>
            </w:r>
            <w:proofErr w:type="gramEnd"/>
          </w:p>
          <w:p w14:paraId="36704FDD" w14:textId="77777777" w:rsidR="005E4D44" w:rsidRPr="005E4D44" w:rsidRDefault="005E4D44" w:rsidP="005E4D44">
            <w:pPr>
              <w:ind w:left="25"/>
              <w:jc w:val="both"/>
              <w:rPr>
                <w:rFonts w:ascii="Times New Roman" w:hAnsi="Times New Roman"/>
                <w:color w:val="000000"/>
                <w:sz w:val="22"/>
                <w:szCs w:val="22"/>
                <w:lang w:val="fr-FR"/>
              </w:rPr>
            </w:pPr>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mese</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rotunde</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cu</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rPr>
              <w:t>fețe</w:t>
            </w:r>
            <w:proofErr w:type="spellEnd"/>
            <w:r w:rsidRPr="005E4D44">
              <w:rPr>
                <w:rFonts w:ascii="Times New Roman" w:hAnsi="Times New Roman"/>
                <w:color w:val="000000"/>
                <w:sz w:val="22"/>
                <w:szCs w:val="22"/>
              </w:rPr>
              <w:t xml:space="preserve"> de </w:t>
            </w:r>
            <w:proofErr w:type="spellStart"/>
            <w:r w:rsidRPr="005E4D44">
              <w:rPr>
                <w:rFonts w:ascii="Times New Roman" w:hAnsi="Times New Roman"/>
                <w:color w:val="000000"/>
                <w:sz w:val="22"/>
                <w:szCs w:val="22"/>
              </w:rPr>
              <w:t>masă</w:t>
            </w:r>
            <w:proofErr w:type="spellEnd"/>
            <w:r w:rsidRPr="005E4D44">
              <w:rPr>
                <w:rFonts w:ascii="Times New Roman" w:hAnsi="Times New Roman"/>
                <w:color w:val="000000"/>
                <w:sz w:val="22"/>
                <w:szCs w:val="22"/>
              </w:rPr>
              <w:t xml:space="preserve"> – minim 6 </w:t>
            </w:r>
            <w:proofErr w:type="spellStart"/>
            <w:r w:rsidRPr="005E4D44">
              <w:rPr>
                <w:rFonts w:ascii="Times New Roman" w:hAnsi="Times New Roman"/>
                <w:color w:val="000000"/>
                <w:sz w:val="22"/>
                <w:szCs w:val="22"/>
              </w:rPr>
              <w:t>buc</w:t>
            </w:r>
            <w:proofErr w:type="spellEnd"/>
            <w:proofErr w:type="gramStart"/>
            <w:r w:rsidRPr="005E4D44">
              <w:rPr>
                <w:rFonts w:ascii="Times New Roman" w:hAnsi="Times New Roman"/>
                <w:color w:val="000000"/>
                <w:sz w:val="22"/>
                <w:szCs w:val="22"/>
              </w:rPr>
              <w:t>.</w:t>
            </w:r>
            <w:r w:rsidRPr="005E4D44">
              <w:rPr>
                <w:rFonts w:ascii="Times New Roman" w:hAnsi="Times New Roman"/>
                <w:color w:val="000000"/>
                <w:sz w:val="22"/>
                <w:szCs w:val="22"/>
                <w:lang w:val="fr-FR"/>
              </w:rPr>
              <w:t>;</w:t>
            </w:r>
            <w:proofErr w:type="gramEnd"/>
          </w:p>
          <w:p w14:paraId="0DB4A189" w14:textId="77777777" w:rsidR="005E4D44" w:rsidRPr="005E4D44" w:rsidRDefault="005E4D44" w:rsidP="005E4D44">
            <w:pPr>
              <w:ind w:left="25"/>
              <w:jc w:val="both"/>
              <w:rPr>
                <w:rFonts w:ascii="Times New Roman" w:hAnsi="Times New Roman"/>
                <w:color w:val="000000"/>
                <w:sz w:val="22"/>
                <w:szCs w:val="22"/>
                <w:lang w:val="fr-FR"/>
              </w:rPr>
            </w:pPr>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platouri</w:t>
            </w:r>
            <w:proofErr w:type="spellEnd"/>
            <w:r w:rsidRPr="005E4D44">
              <w:rPr>
                <w:rFonts w:ascii="Times New Roman" w:hAnsi="Times New Roman"/>
                <w:color w:val="000000"/>
                <w:sz w:val="22"/>
                <w:szCs w:val="22"/>
                <w:lang w:val="fr-FR"/>
              </w:rPr>
              <w:t xml:space="preserve"> inox / </w:t>
            </w:r>
            <w:proofErr w:type="spellStart"/>
            <w:r w:rsidRPr="005E4D44">
              <w:rPr>
                <w:rFonts w:ascii="Times New Roman" w:hAnsi="Times New Roman"/>
                <w:color w:val="000000"/>
                <w:sz w:val="22"/>
                <w:szCs w:val="22"/>
                <w:lang w:val="fr-FR"/>
              </w:rPr>
              <w:t>sticlă</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porțelan</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și</w:t>
            </w:r>
            <w:proofErr w:type="spellEnd"/>
            <w:r w:rsidRPr="005E4D44">
              <w:rPr>
                <w:rFonts w:ascii="Times New Roman" w:hAnsi="Times New Roman"/>
                <w:color w:val="000000"/>
                <w:sz w:val="22"/>
                <w:szCs w:val="22"/>
                <w:lang w:val="fr-FR"/>
              </w:rPr>
              <w:t xml:space="preserve"> </w:t>
            </w:r>
            <w:proofErr w:type="spellStart"/>
            <w:r w:rsidRPr="005E4D44">
              <w:rPr>
                <w:rFonts w:ascii="Times New Roman" w:hAnsi="Times New Roman"/>
                <w:color w:val="000000"/>
                <w:sz w:val="22"/>
                <w:szCs w:val="22"/>
                <w:lang w:val="fr-FR"/>
              </w:rPr>
              <w:t>clești</w:t>
            </w:r>
            <w:proofErr w:type="spellEnd"/>
            <w:r w:rsidRPr="005E4D44">
              <w:rPr>
                <w:rFonts w:ascii="Times New Roman" w:hAnsi="Times New Roman"/>
                <w:color w:val="000000"/>
                <w:sz w:val="22"/>
                <w:szCs w:val="22"/>
                <w:lang w:val="fr-FR"/>
              </w:rPr>
              <w:t xml:space="preserve"> </w:t>
            </w:r>
            <w:proofErr w:type="gramStart"/>
            <w:r w:rsidRPr="005E4D44">
              <w:rPr>
                <w:rFonts w:ascii="Times New Roman" w:hAnsi="Times New Roman"/>
                <w:color w:val="000000"/>
                <w:sz w:val="22"/>
                <w:szCs w:val="22"/>
                <w:lang w:val="fr-FR"/>
              </w:rPr>
              <w:t>inox;</w:t>
            </w:r>
            <w:proofErr w:type="gramEnd"/>
          </w:p>
          <w:p w14:paraId="65A5CCD9" w14:textId="77777777" w:rsidR="005E4D44" w:rsidRPr="005E4D44" w:rsidRDefault="005E4D44" w:rsidP="005E4D44">
            <w:pPr>
              <w:ind w:left="25"/>
              <w:jc w:val="both"/>
              <w:rPr>
                <w:rFonts w:ascii="Times New Roman" w:hAnsi="Times New Roman"/>
                <w:color w:val="000000"/>
                <w:sz w:val="22"/>
                <w:szCs w:val="22"/>
              </w:rPr>
            </w:pPr>
            <w:r w:rsidRPr="005E4D44">
              <w:rPr>
                <w:rFonts w:ascii="Times New Roman" w:hAnsi="Times New Roman"/>
                <w:color w:val="000000"/>
                <w:sz w:val="22"/>
                <w:szCs w:val="22"/>
              </w:rPr>
              <w:t>- chafing dish-</w:t>
            </w:r>
            <w:proofErr w:type="spellStart"/>
            <w:r w:rsidRPr="005E4D44">
              <w:rPr>
                <w:rFonts w:ascii="Times New Roman" w:hAnsi="Times New Roman"/>
                <w:color w:val="000000"/>
                <w:sz w:val="22"/>
                <w:szCs w:val="22"/>
              </w:rPr>
              <w:t>uri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pentru</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expunerea</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și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menținerea</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preparatelor</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calde</w:t>
            </w:r>
            <w:proofErr w:type="spellEnd"/>
            <w:r w:rsidRPr="005E4D44">
              <w:rPr>
                <w:rFonts w:ascii="Times New Roman" w:hAnsi="Times New Roman"/>
                <w:color w:val="000000"/>
                <w:sz w:val="22"/>
                <w:szCs w:val="22"/>
              </w:rPr>
              <w:t xml:space="preserve"> – minim 4 </w:t>
            </w:r>
            <w:proofErr w:type="spellStart"/>
            <w:r w:rsidRPr="005E4D44">
              <w:rPr>
                <w:rFonts w:ascii="Times New Roman" w:hAnsi="Times New Roman"/>
                <w:color w:val="000000"/>
                <w:sz w:val="22"/>
                <w:szCs w:val="22"/>
              </w:rPr>
              <w:t>buc</w:t>
            </w:r>
            <w:proofErr w:type="spellEnd"/>
            <w:proofErr w:type="gramStart"/>
            <w:r w:rsidRPr="005E4D44">
              <w:rPr>
                <w:rFonts w:ascii="Times New Roman" w:hAnsi="Times New Roman"/>
                <w:color w:val="000000"/>
                <w:sz w:val="22"/>
                <w:szCs w:val="22"/>
              </w:rPr>
              <w:t>.;</w:t>
            </w:r>
            <w:proofErr w:type="gramEnd"/>
          </w:p>
          <w:p w14:paraId="24B096FF" w14:textId="77777777" w:rsidR="005E4D44" w:rsidRPr="005E4D44" w:rsidRDefault="005E4D44" w:rsidP="005E4D44">
            <w:pPr>
              <w:ind w:left="25"/>
              <w:jc w:val="both"/>
              <w:rPr>
                <w:rFonts w:ascii="Times New Roman" w:hAnsi="Times New Roman"/>
                <w:color w:val="000000"/>
                <w:sz w:val="22"/>
                <w:szCs w:val="22"/>
              </w:rPr>
            </w:pPr>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farfurii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gustare</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fel</w:t>
            </w:r>
            <w:proofErr w:type="spellEnd"/>
            <w:r w:rsidRPr="005E4D44">
              <w:rPr>
                <w:rFonts w:ascii="Times New Roman" w:hAnsi="Times New Roman"/>
                <w:color w:val="000000"/>
                <w:sz w:val="22"/>
                <w:szCs w:val="22"/>
              </w:rPr>
              <w:t xml:space="preserve"> de </w:t>
            </w:r>
            <w:proofErr w:type="spellStart"/>
            <w:r w:rsidRPr="005E4D44">
              <w:rPr>
                <w:rFonts w:ascii="Times New Roman" w:hAnsi="Times New Roman"/>
                <w:color w:val="000000"/>
                <w:sz w:val="22"/>
                <w:szCs w:val="22"/>
              </w:rPr>
              <w:t>bază</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și</w:t>
            </w:r>
            <w:proofErr w:type="spellEnd"/>
            <w:r w:rsidRPr="005E4D44">
              <w:rPr>
                <w:rFonts w:ascii="Times New Roman" w:hAnsi="Times New Roman"/>
                <w:color w:val="000000"/>
                <w:sz w:val="22"/>
                <w:szCs w:val="22"/>
              </w:rPr>
              <w:t xml:space="preserve"> desert din </w:t>
            </w:r>
            <w:proofErr w:type="spellStart"/>
            <w:proofErr w:type="gramStart"/>
            <w:r w:rsidRPr="005E4D44">
              <w:rPr>
                <w:rFonts w:ascii="Times New Roman" w:hAnsi="Times New Roman"/>
                <w:color w:val="000000"/>
                <w:sz w:val="22"/>
                <w:szCs w:val="22"/>
              </w:rPr>
              <w:t>porțelan</w:t>
            </w:r>
            <w:proofErr w:type="spellEnd"/>
            <w:r w:rsidRPr="005E4D44">
              <w:rPr>
                <w:rFonts w:ascii="Times New Roman" w:hAnsi="Times New Roman"/>
                <w:color w:val="000000"/>
                <w:sz w:val="22"/>
                <w:szCs w:val="22"/>
              </w:rPr>
              <w:t>;</w:t>
            </w:r>
            <w:proofErr w:type="gramEnd"/>
          </w:p>
          <w:p w14:paraId="259D7946" w14:textId="77777777" w:rsidR="005E4D44" w:rsidRPr="005E4D44" w:rsidRDefault="005E4D44" w:rsidP="005E4D44">
            <w:pPr>
              <w:ind w:left="25"/>
              <w:jc w:val="both"/>
              <w:rPr>
                <w:rFonts w:ascii="Times New Roman" w:hAnsi="Times New Roman"/>
                <w:color w:val="000000"/>
                <w:sz w:val="22"/>
                <w:szCs w:val="22"/>
              </w:rPr>
            </w:pPr>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tacâmuri</w:t>
            </w:r>
            <w:proofErr w:type="spellEnd"/>
            <w:r w:rsidRPr="005E4D44">
              <w:rPr>
                <w:rFonts w:ascii="Times New Roman" w:hAnsi="Times New Roman"/>
                <w:color w:val="000000"/>
                <w:sz w:val="22"/>
                <w:szCs w:val="22"/>
              </w:rPr>
              <w:t xml:space="preserve"> din </w:t>
            </w:r>
            <w:proofErr w:type="gramStart"/>
            <w:r w:rsidRPr="005E4D44">
              <w:rPr>
                <w:rFonts w:ascii="Times New Roman" w:hAnsi="Times New Roman"/>
                <w:color w:val="000000"/>
                <w:sz w:val="22"/>
                <w:szCs w:val="22"/>
              </w:rPr>
              <w:t>inox;</w:t>
            </w:r>
            <w:proofErr w:type="gramEnd"/>
          </w:p>
          <w:p w14:paraId="25423498" w14:textId="77777777" w:rsidR="005E4D44" w:rsidRPr="005E4D44" w:rsidRDefault="005E4D44" w:rsidP="005E4D44">
            <w:pPr>
              <w:ind w:left="25"/>
              <w:jc w:val="both"/>
              <w:rPr>
                <w:rFonts w:ascii="Times New Roman" w:hAnsi="Times New Roman"/>
                <w:color w:val="000000"/>
                <w:sz w:val="22"/>
                <w:szCs w:val="22"/>
              </w:rPr>
            </w:pPr>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pahare</w:t>
            </w:r>
            <w:proofErr w:type="spellEnd"/>
            <w:r w:rsidRPr="005E4D44">
              <w:rPr>
                <w:rFonts w:ascii="Times New Roman" w:hAnsi="Times New Roman"/>
                <w:color w:val="000000"/>
                <w:sz w:val="22"/>
                <w:szCs w:val="22"/>
              </w:rPr>
              <w:t xml:space="preserve"> din </w:t>
            </w:r>
            <w:proofErr w:type="spellStart"/>
            <w:proofErr w:type="gramStart"/>
            <w:r w:rsidRPr="005E4D44">
              <w:rPr>
                <w:rFonts w:ascii="Times New Roman" w:hAnsi="Times New Roman"/>
                <w:color w:val="000000"/>
                <w:sz w:val="22"/>
                <w:szCs w:val="22"/>
              </w:rPr>
              <w:t>sticlă</w:t>
            </w:r>
            <w:proofErr w:type="spellEnd"/>
            <w:r w:rsidRPr="005E4D44">
              <w:rPr>
                <w:rFonts w:ascii="Times New Roman" w:hAnsi="Times New Roman"/>
                <w:color w:val="000000"/>
                <w:sz w:val="22"/>
                <w:szCs w:val="22"/>
              </w:rPr>
              <w:t>;</w:t>
            </w:r>
            <w:proofErr w:type="gramEnd"/>
          </w:p>
          <w:p w14:paraId="77E86D9A" w14:textId="77777777" w:rsidR="005E4D44" w:rsidRPr="005E4D44" w:rsidRDefault="005E4D44" w:rsidP="005E4D44">
            <w:pPr>
              <w:ind w:left="25"/>
              <w:jc w:val="both"/>
              <w:rPr>
                <w:rFonts w:ascii="Times New Roman" w:hAnsi="Times New Roman"/>
                <w:color w:val="000000"/>
                <w:sz w:val="22"/>
                <w:szCs w:val="22"/>
              </w:rPr>
            </w:pPr>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spatule</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șervetele</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și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alte</w:t>
            </w:r>
            <w:proofErr w:type="spellEnd"/>
            <w:r w:rsidRPr="005E4D44">
              <w:rPr>
                <w:rFonts w:ascii="Times New Roman" w:hAnsi="Times New Roman"/>
                <w:color w:val="000000"/>
                <w:sz w:val="22"/>
                <w:szCs w:val="22"/>
              </w:rPr>
              <w:t xml:space="preserve"> </w:t>
            </w:r>
            <w:proofErr w:type="spellStart"/>
            <w:proofErr w:type="gramStart"/>
            <w:r w:rsidRPr="005E4D44">
              <w:rPr>
                <w:rFonts w:ascii="Times New Roman" w:hAnsi="Times New Roman"/>
                <w:color w:val="000000"/>
                <w:sz w:val="22"/>
                <w:szCs w:val="22"/>
              </w:rPr>
              <w:t>consumabile</w:t>
            </w:r>
            <w:proofErr w:type="spellEnd"/>
            <w:r w:rsidRPr="005E4D44">
              <w:rPr>
                <w:rFonts w:ascii="Times New Roman" w:hAnsi="Times New Roman"/>
                <w:color w:val="000000"/>
                <w:sz w:val="22"/>
                <w:szCs w:val="22"/>
              </w:rPr>
              <w:t>;</w:t>
            </w:r>
            <w:proofErr w:type="gramEnd"/>
          </w:p>
          <w:p w14:paraId="62BAA0F2" w14:textId="6EA217A4" w:rsidR="005E4D44" w:rsidRPr="005E4D44" w:rsidRDefault="005E4D44" w:rsidP="004205CB">
            <w:pPr>
              <w:ind w:left="25"/>
              <w:jc w:val="both"/>
              <w:rPr>
                <w:rFonts w:ascii="Times New Roman" w:hAnsi="Times New Roman"/>
                <w:color w:val="000000"/>
                <w:sz w:val="22"/>
                <w:szCs w:val="22"/>
              </w:rPr>
            </w:pPr>
            <w:r w:rsidRPr="005E4D44">
              <w:rPr>
                <w:rFonts w:ascii="Times New Roman" w:hAnsi="Times New Roman"/>
                <w:color w:val="000000"/>
                <w:sz w:val="22"/>
                <w:szCs w:val="22"/>
              </w:rPr>
              <w:t xml:space="preserve">- personal </w:t>
            </w:r>
            <w:proofErr w:type="spellStart"/>
            <w:r w:rsidRPr="005E4D44">
              <w:rPr>
                <w:rFonts w:ascii="Times New Roman" w:hAnsi="Times New Roman"/>
                <w:color w:val="000000"/>
                <w:sz w:val="22"/>
                <w:szCs w:val="22"/>
              </w:rPr>
              <w:t>calificat</w:t>
            </w:r>
            <w:proofErr w:type="spellEnd"/>
            <w:r w:rsidRPr="005E4D44">
              <w:rPr>
                <w:rFonts w:ascii="Times New Roman" w:hAnsi="Times New Roman"/>
                <w:color w:val="000000"/>
                <w:sz w:val="22"/>
                <w:szCs w:val="22"/>
              </w:rPr>
              <w:t xml:space="preserve">. </w:t>
            </w:r>
          </w:p>
          <w:p w14:paraId="2CBD5D4D" w14:textId="77777777" w:rsidR="005E4D44" w:rsidRPr="005E4D44" w:rsidRDefault="005E4D44" w:rsidP="005E4D44">
            <w:pPr>
              <w:jc w:val="both"/>
              <w:rPr>
                <w:rFonts w:ascii="Times New Roman" w:hAnsi="Times New Roman"/>
                <w:b/>
                <w:bCs/>
                <w:sz w:val="22"/>
                <w:szCs w:val="22"/>
              </w:rPr>
            </w:pPr>
            <w:proofErr w:type="spellStart"/>
            <w:r w:rsidRPr="005E4D44">
              <w:rPr>
                <w:rFonts w:ascii="Times New Roman" w:hAnsi="Times New Roman"/>
                <w:b/>
                <w:bCs/>
                <w:sz w:val="22"/>
                <w:szCs w:val="22"/>
              </w:rPr>
              <w:t>Structură</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meniu</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prânz</w:t>
            </w:r>
            <w:proofErr w:type="spellEnd"/>
            <w:r w:rsidRPr="005E4D44">
              <w:rPr>
                <w:rFonts w:ascii="Times New Roman" w:hAnsi="Times New Roman"/>
                <w:b/>
                <w:bCs/>
                <w:sz w:val="22"/>
                <w:szCs w:val="22"/>
              </w:rPr>
              <w:t>/</w:t>
            </w:r>
            <w:proofErr w:type="spellStart"/>
            <w:r w:rsidRPr="005E4D44">
              <w:rPr>
                <w:rFonts w:ascii="Times New Roman" w:hAnsi="Times New Roman"/>
                <w:b/>
                <w:bCs/>
                <w:sz w:val="22"/>
                <w:szCs w:val="22"/>
              </w:rPr>
              <w:t>persoană</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cantități</w:t>
            </w:r>
            <w:proofErr w:type="spellEnd"/>
            <w:r w:rsidRPr="005E4D44">
              <w:rPr>
                <w:rFonts w:ascii="Times New Roman" w:hAnsi="Times New Roman"/>
                <w:b/>
                <w:bCs/>
                <w:sz w:val="22"/>
                <w:szCs w:val="22"/>
              </w:rPr>
              <w:t xml:space="preserve"> finite, </w:t>
            </w:r>
            <w:proofErr w:type="spellStart"/>
            <w:r w:rsidRPr="005E4D44">
              <w:rPr>
                <w:rFonts w:ascii="Times New Roman" w:hAnsi="Times New Roman"/>
                <w:b/>
                <w:bCs/>
                <w:sz w:val="22"/>
                <w:szCs w:val="22"/>
              </w:rPr>
              <w:t>după</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procesarea</w:t>
            </w:r>
            <w:proofErr w:type="spellEnd"/>
            <w:r w:rsidRPr="005E4D44">
              <w:rPr>
                <w:rFonts w:ascii="Times New Roman" w:hAnsi="Times New Roman"/>
                <w:b/>
                <w:bCs/>
                <w:sz w:val="22"/>
                <w:szCs w:val="22"/>
              </w:rPr>
              <w:t xml:space="preserve"> </w:t>
            </w:r>
            <w:proofErr w:type="spellStart"/>
            <w:r w:rsidRPr="005E4D44">
              <w:rPr>
                <w:rFonts w:ascii="Times New Roman" w:hAnsi="Times New Roman"/>
                <w:b/>
                <w:bCs/>
                <w:sz w:val="22"/>
                <w:szCs w:val="22"/>
              </w:rPr>
              <w:t>termică</w:t>
            </w:r>
            <w:proofErr w:type="spellEnd"/>
            <w:r w:rsidRPr="005E4D44">
              <w:rPr>
                <w:rFonts w:ascii="Times New Roman" w:hAnsi="Times New Roman"/>
                <w:b/>
                <w:bCs/>
                <w:sz w:val="22"/>
                <w:szCs w:val="22"/>
              </w:rPr>
              <w:t xml:space="preserve"> a </w:t>
            </w:r>
            <w:proofErr w:type="spellStart"/>
            <w:r w:rsidRPr="005E4D44">
              <w:rPr>
                <w:rFonts w:ascii="Times New Roman" w:hAnsi="Times New Roman"/>
                <w:b/>
                <w:bCs/>
                <w:sz w:val="22"/>
                <w:szCs w:val="22"/>
              </w:rPr>
              <w:t>materiilor</w:t>
            </w:r>
            <w:proofErr w:type="spellEnd"/>
            <w:r w:rsidRPr="005E4D44">
              <w:rPr>
                <w:rFonts w:ascii="Times New Roman" w:hAnsi="Times New Roman"/>
                <w:b/>
                <w:bCs/>
                <w:sz w:val="22"/>
                <w:szCs w:val="22"/>
              </w:rPr>
              <w:t xml:space="preserve"> prime):</w:t>
            </w:r>
          </w:p>
          <w:p w14:paraId="77B11056"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asortiment</w:t>
            </w:r>
            <w:proofErr w:type="spellEnd"/>
            <w:r w:rsidRPr="005E4D44">
              <w:rPr>
                <w:rFonts w:ascii="Times New Roman" w:hAnsi="Times New Roman"/>
                <w:sz w:val="22"/>
                <w:szCs w:val="22"/>
              </w:rPr>
              <w:t xml:space="preserve"> de aperitive, 300 </w:t>
            </w:r>
            <w:proofErr w:type="gramStart"/>
            <w:r w:rsidRPr="005E4D44">
              <w:rPr>
                <w:rFonts w:ascii="Times New Roman" w:hAnsi="Times New Roman"/>
                <w:sz w:val="22"/>
                <w:szCs w:val="22"/>
              </w:rPr>
              <w:t>g;</w:t>
            </w:r>
            <w:proofErr w:type="gramEnd"/>
          </w:p>
          <w:p w14:paraId="5ECCAA60"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mix </w:t>
            </w:r>
            <w:proofErr w:type="spellStart"/>
            <w:r w:rsidRPr="005E4D44">
              <w:rPr>
                <w:rFonts w:ascii="Times New Roman" w:hAnsi="Times New Roman"/>
                <w:sz w:val="22"/>
                <w:szCs w:val="22"/>
              </w:rPr>
              <w:t>gril</w:t>
            </w:r>
            <w:proofErr w:type="spellEnd"/>
            <w:r w:rsidRPr="005E4D44">
              <w:rPr>
                <w:rFonts w:ascii="Times New Roman" w:hAnsi="Times New Roman"/>
                <w:sz w:val="22"/>
                <w:szCs w:val="22"/>
              </w:rPr>
              <w:t xml:space="preserve"> din carne de </w:t>
            </w:r>
            <w:proofErr w:type="spellStart"/>
            <w:r w:rsidRPr="005E4D44">
              <w:rPr>
                <w:rFonts w:ascii="Times New Roman" w:hAnsi="Times New Roman"/>
                <w:sz w:val="22"/>
                <w:szCs w:val="22"/>
              </w:rPr>
              <w:t>pasăre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porc</w:t>
            </w:r>
            <w:proofErr w:type="spellEnd"/>
            <w:r w:rsidRPr="005E4D44">
              <w:rPr>
                <w:rFonts w:ascii="Times New Roman" w:hAnsi="Times New Roman"/>
                <w:sz w:val="22"/>
                <w:szCs w:val="22"/>
              </w:rPr>
              <w:t xml:space="preserve">, 300 </w:t>
            </w:r>
            <w:proofErr w:type="gramStart"/>
            <w:r w:rsidRPr="005E4D44">
              <w:rPr>
                <w:rFonts w:ascii="Times New Roman" w:hAnsi="Times New Roman"/>
                <w:sz w:val="22"/>
                <w:szCs w:val="22"/>
              </w:rPr>
              <w:t>g;</w:t>
            </w:r>
            <w:proofErr w:type="gramEnd"/>
          </w:p>
          <w:p w14:paraId="6CB11DE2"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garnituri</w:t>
            </w:r>
            <w:proofErr w:type="spellEnd"/>
            <w:r w:rsidRPr="005E4D44">
              <w:rPr>
                <w:rFonts w:ascii="Times New Roman" w:hAnsi="Times New Roman"/>
                <w:sz w:val="22"/>
                <w:szCs w:val="22"/>
              </w:rPr>
              <w:t xml:space="preserve">: 150 </w:t>
            </w:r>
            <w:proofErr w:type="gramStart"/>
            <w:r w:rsidRPr="005E4D44">
              <w:rPr>
                <w:rFonts w:ascii="Times New Roman" w:hAnsi="Times New Roman"/>
                <w:sz w:val="22"/>
                <w:szCs w:val="22"/>
              </w:rPr>
              <w:t>g;</w:t>
            </w:r>
            <w:proofErr w:type="gramEnd"/>
            <w:r w:rsidRPr="005E4D44">
              <w:rPr>
                <w:rFonts w:ascii="Times New Roman" w:hAnsi="Times New Roman"/>
                <w:sz w:val="22"/>
                <w:szCs w:val="22"/>
              </w:rPr>
              <w:t xml:space="preserve"> </w:t>
            </w:r>
          </w:p>
          <w:p w14:paraId="61D44E5A"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salată</w:t>
            </w:r>
            <w:proofErr w:type="spellEnd"/>
            <w:r w:rsidRPr="005E4D44">
              <w:rPr>
                <w:rFonts w:ascii="Times New Roman" w:hAnsi="Times New Roman"/>
                <w:sz w:val="22"/>
                <w:szCs w:val="22"/>
              </w:rPr>
              <w:t>: 100g</w:t>
            </w:r>
            <w:proofErr w:type="gramStart"/>
            <w:r w:rsidRPr="005E4D44">
              <w:rPr>
                <w:rFonts w:ascii="Times New Roman" w:hAnsi="Times New Roman"/>
                <w:sz w:val="22"/>
                <w:szCs w:val="22"/>
              </w:rPr>
              <w:t>/;</w:t>
            </w:r>
            <w:proofErr w:type="gramEnd"/>
          </w:p>
          <w:p w14:paraId="28CEB83A" w14:textId="05F7F0B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desert, 150 g</w:t>
            </w:r>
            <w:r w:rsidR="004205CB">
              <w:rPr>
                <w:rFonts w:ascii="Times New Roman" w:hAnsi="Times New Roman"/>
                <w:sz w:val="22"/>
                <w:szCs w:val="22"/>
              </w:rPr>
              <w:t xml:space="preserve"> - </w:t>
            </w:r>
            <w:r w:rsidR="004205CB" w:rsidRPr="004205CB">
              <w:rPr>
                <w:rFonts w:ascii="Times New Roman" w:hAnsi="Times New Roman"/>
                <w:sz w:val="22"/>
                <w:szCs w:val="22"/>
              </w:rPr>
              <w:t xml:space="preserve">cu </w:t>
            </w:r>
            <w:proofErr w:type="spellStart"/>
            <w:r w:rsidR="004205CB" w:rsidRPr="004205CB">
              <w:rPr>
                <w:rFonts w:ascii="Times New Roman" w:hAnsi="Times New Roman"/>
                <w:sz w:val="22"/>
                <w:szCs w:val="22"/>
              </w:rPr>
              <w:t>conținut</w:t>
            </w:r>
            <w:proofErr w:type="spellEnd"/>
            <w:r w:rsidR="004205CB" w:rsidRPr="004205CB">
              <w:rPr>
                <w:rFonts w:ascii="Times New Roman" w:hAnsi="Times New Roman"/>
                <w:sz w:val="22"/>
                <w:szCs w:val="22"/>
              </w:rPr>
              <w:t xml:space="preserve"> de </w:t>
            </w:r>
            <w:proofErr w:type="spellStart"/>
            <w:r w:rsidR="004205CB" w:rsidRPr="004205CB">
              <w:rPr>
                <w:rFonts w:ascii="Times New Roman" w:hAnsi="Times New Roman"/>
                <w:sz w:val="22"/>
                <w:szCs w:val="22"/>
              </w:rPr>
              <w:t>zahar</w:t>
            </w:r>
            <w:proofErr w:type="spellEnd"/>
            <w:r w:rsidR="004205CB" w:rsidRPr="004205CB">
              <w:rPr>
                <w:rFonts w:ascii="Times New Roman" w:hAnsi="Times New Roman"/>
                <w:sz w:val="22"/>
                <w:szCs w:val="22"/>
              </w:rPr>
              <w:t xml:space="preserve"> sub 10 % pe </w:t>
            </w:r>
            <w:proofErr w:type="spellStart"/>
            <w:r w:rsidR="004205CB" w:rsidRPr="004205CB">
              <w:rPr>
                <w:rFonts w:ascii="Times New Roman" w:hAnsi="Times New Roman"/>
                <w:sz w:val="22"/>
                <w:szCs w:val="22"/>
              </w:rPr>
              <w:t>suta</w:t>
            </w:r>
            <w:proofErr w:type="spellEnd"/>
            <w:r w:rsidR="004205CB" w:rsidRPr="004205CB">
              <w:rPr>
                <w:rFonts w:ascii="Times New Roman" w:hAnsi="Times New Roman"/>
                <w:sz w:val="22"/>
                <w:szCs w:val="22"/>
              </w:rPr>
              <w:t xml:space="preserve"> de </w:t>
            </w:r>
            <w:proofErr w:type="spellStart"/>
            <w:r w:rsidR="004205CB" w:rsidRPr="004205CB">
              <w:rPr>
                <w:rFonts w:ascii="Times New Roman" w:hAnsi="Times New Roman"/>
                <w:sz w:val="22"/>
                <w:szCs w:val="22"/>
              </w:rPr>
              <w:t>grame</w:t>
            </w:r>
            <w:proofErr w:type="spellEnd"/>
            <w:r w:rsidR="004205CB" w:rsidRPr="004205CB">
              <w:rPr>
                <w:rFonts w:ascii="Times New Roman" w:hAnsi="Times New Roman"/>
                <w:sz w:val="22"/>
                <w:szCs w:val="22"/>
              </w:rPr>
              <w:t xml:space="preserve"> de </w:t>
            </w:r>
            <w:proofErr w:type="spellStart"/>
            <w:proofErr w:type="gramStart"/>
            <w:r w:rsidR="004205CB" w:rsidRPr="004205CB">
              <w:rPr>
                <w:rFonts w:ascii="Times New Roman" w:hAnsi="Times New Roman"/>
                <w:sz w:val="22"/>
                <w:szCs w:val="22"/>
              </w:rPr>
              <w:t>produs</w:t>
            </w:r>
            <w:proofErr w:type="spellEnd"/>
            <w:r w:rsidRPr="005E4D44">
              <w:rPr>
                <w:rFonts w:ascii="Times New Roman" w:hAnsi="Times New Roman"/>
                <w:sz w:val="22"/>
                <w:szCs w:val="22"/>
              </w:rPr>
              <w:t>;</w:t>
            </w:r>
            <w:proofErr w:type="gramEnd"/>
            <w:r w:rsidRPr="005E4D44">
              <w:rPr>
                <w:rFonts w:ascii="Times New Roman" w:hAnsi="Times New Roman"/>
                <w:sz w:val="22"/>
                <w:szCs w:val="22"/>
              </w:rPr>
              <w:t xml:space="preserve"> </w:t>
            </w:r>
          </w:p>
          <w:p w14:paraId="1D7E4145"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pâine</w:t>
            </w:r>
            <w:proofErr w:type="spellEnd"/>
            <w:r w:rsidRPr="005E4D44">
              <w:rPr>
                <w:rFonts w:ascii="Times New Roman" w:hAnsi="Times New Roman"/>
                <w:sz w:val="22"/>
                <w:szCs w:val="22"/>
              </w:rPr>
              <w:t xml:space="preserve">, 80 </w:t>
            </w:r>
            <w:proofErr w:type="gramStart"/>
            <w:r w:rsidRPr="005E4D44">
              <w:rPr>
                <w:rFonts w:ascii="Times New Roman" w:hAnsi="Times New Roman"/>
                <w:sz w:val="22"/>
                <w:szCs w:val="22"/>
              </w:rPr>
              <w:t>g;</w:t>
            </w:r>
            <w:proofErr w:type="gramEnd"/>
          </w:p>
          <w:p w14:paraId="0F9AB063"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apa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plată</w:t>
            </w:r>
            <w:proofErr w:type="spellEnd"/>
            <w:r w:rsidRPr="005E4D44">
              <w:rPr>
                <w:rFonts w:ascii="Times New Roman" w:hAnsi="Times New Roman"/>
                <w:sz w:val="22"/>
                <w:szCs w:val="22"/>
              </w:rPr>
              <w:t>, 500 ml/pers.</w:t>
            </w:r>
          </w:p>
          <w:p w14:paraId="3C6D81E8" w14:textId="77777777" w:rsidR="005E4D44" w:rsidRPr="005E4D44" w:rsidRDefault="005E4D44" w:rsidP="005E4D44">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băuturi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răcoritoare</w:t>
            </w:r>
            <w:proofErr w:type="spellEnd"/>
            <w:r w:rsidRPr="005E4D44">
              <w:rPr>
                <w:rFonts w:ascii="Times New Roman" w:hAnsi="Times New Roman"/>
                <w:sz w:val="22"/>
                <w:szCs w:val="22"/>
              </w:rPr>
              <w:t>, 500 ml/pers.</w:t>
            </w:r>
          </w:p>
          <w:p w14:paraId="17D5113F" w14:textId="39FCB3A9" w:rsidR="005E4D44" w:rsidRPr="005E4D44" w:rsidRDefault="005E4D44" w:rsidP="004205CB">
            <w:pPr>
              <w:ind w:firstLine="25"/>
              <w:rPr>
                <w:rFonts w:ascii="Times New Roman" w:hAnsi="Times New Roman"/>
                <w:sz w:val="22"/>
                <w:szCs w:val="22"/>
              </w:rPr>
            </w:pPr>
            <w:r w:rsidRPr="005E4D44">
              <w:rPr>
                <w:rFonts w:ascii="Times New Roman" w:hAnsi="Times New Roman"/>
                <w:sz w:val="22"/>
                <w:szCs w:val="22"/>
              </w:rPr>
              <w:t xml:space="preserve">- </w:t>
            </w:r>
            <w:proofErr w:type="spellStart"/>
            <w:r w:rsidRPr="005E4D44">
              <w:rPr>
                <w:rFonts w:ascii="Times New Roman" w:hAnsi="Times New Roman"/>
                <w:sz w:val="22"/>
                <w:szCs w:val="22"/>
              </w:rPr>
              <w:t>cafea</w:t>
            </w:r>
            <w:proofErr w:type="spellEnd"/>
            <w:r w:rsidRPr="005E4D44">
              <w:rPr>
                <w:rFonts w:ascii="Times New Roman" w:hAnsi="Times New Roman"/>
                <w:sz w:val="22"/>
                <w:szCs w:val="22"/>
              </w:rPr>
              <w:t xml:space="preserve"> 100 ml/pers.</w:t>
            </w:r>
          </w:p>
          <w:p w14:paraId="6D2FFBA5" w14:textId="026D665D" w:rsidR="005E4D44" w:rsidRPr="004205CB" w:rsidRDefault="005E4D44" w:rsidP="005E4D44">
            <w:pPr>
              <w:rPr>
                <w:rFonts w:ascii="Times New Roman" w:hAnsi="Times New Roman"/>
                <w:b/>
                <w:bCs/>
                <w:sz w:val="22"/>
                <w:szCs w:val="22"/>
              </w:rPr>
            </w:pPr>
            <w:proofErr w:type="spellStart"/>
            <w:r w:rsidRPr="005E4D44">
              <w:rPr>
                <w:rFonts w:ascii="Times New Roman" w:hAnsi="Times New Roman"/>
                <w:b/>
                <w:bCs/>
                <w:sz w:val="22"/>
                <w:szCs w:val="22"/>
              </w:rPr>
              <w:t>Meniul</w:t>
            </w:r>
            <w:proofErr w:type="spellEnd"/>
            <w:r w:rsidRPr="005E4D44">
              <w:rPr>
                <w:rFonts w:ascii="Times New Roman" w:hAnsi="Times New Roman"/>
                <w:b/>
                <w:bCs/>
                <w:sz w:val="22"/>
                <w:szCs w:val="22"/>
              </w:rPr>
              <w:t xml:space="preserve"> include:</w:t>
            </w:r>
          </w:p>
          <w:p w14:paraId="64D5E70B" w14:textId="77777777" w:rsidR="005E4D44" w:rsidRPr="004205CB" w:rsidRDefault="005E4D44" w:rsidP="005E4D44">
            <w:pPr>
              <w:rPr>
                <w:rFonts w:ascii="Times New Roman" w:hAnsi="Times New Roman"/>
                <w:b/>
                <w:bCs/>
                <w:color w:val="000000"/>
                <w:sz w:val="22"/>
                <w:szCs w:val="22"/>
              </w:rPr>
            </w:pPr>
            <w:r w:rsidRPr="004205CB">
              <w:rPr>
                <w:rFonts w:ascii="Times New Roman" w:hAnsi="Times New Roman"/>
                <w:b/>
                <w:bCs/>
                <w:color w:val="000000"/>
                <w:sz w:val="22"/>
                <w:szCs w:val="22"/>
              </w:rPr>
              <w:t>PLATOU APERITIV:</w:t>
            </w:r>
          </w:p>
          <w:p w14:paraId="7D0D85CE" w14:textId="77777777" w:rsidR="005E4D44" w:rsidRPr="005E4D44" w:rsidRDefault="005E4D44" w:rsidP="005E4D44">
            <w:pPr>
              <w:rPr>
                <w:rFonts w:ascii="Times New Roman" w:hAnsi="Times New Roman"/>
                <w:color w:val="000000"/>
                <w:sz w:val="22"/>
                <w:szCs w:val="22"/>
              </w:rPr>
            </w:pPr>
            <w:proofErr w:type="spellStart"/>
            <w:r w:rsidRPr="005E4D44">
              <w:rPr>
                <w:rFonts w:ascii="Times New Roman" w:hAnsi="Times New Roman"/>
                <w:color w:val="000000"/>
                <w:sz w:val="22"/>
                <w:szCs w:val="22"/>
              </w:rPr>
              <w:t>Chifteluțe</w:t>
            </w:r>
            <w:proofErr w:type="spellEnd"/>
            <w:r w:rsidRPr="005E4D44">
              <w:rPr>
                <w:rFonts w:ascii="Times New Roman" w:hAnsi="Times New Roman"/>
                <w:color w:val="000000"/>
                <w:sz w:val="22"/>
                <w:szCs w:val="22"/>
              </w:rPr>
              <w:t xml:space="preserve"> cu carne de </w:t>
            </w:r>
            <w:proofErr w:type="spellStart"/>
            <w:r w:rsidRPr="005E4D44">
              <w:rPr>
                <w:rFonts w:ascii="Times New Roman" w:hAnsi="Times New Roman"/>
                <w:color w:val="000000"/>
                <w:sz w:val="22"/>
                <w:szCs w:val="22"/>
              </w:rPr>
              <w:t>porc</w:t>
            </w:r>
            <w:proofErr w:type="spellEnd"/>
          </w:p>
          <w:p w14:paraId="0AD336DC" w14:textId="77777777" w:rsidR="005E4D44" w:rsidRPr="005E4D44" w:rsidRDefault="005E4D44" w:rsidP="005E4D44">
            <w:pPr>
              <w:rPr>
                <w:rFonts w:ascii="Times New Roman" w:hAnsi="Times New Roman"/>
                <w:color w:val="000000"/>
                <w:sz w:val="22"/>
                <w:szCs w:val="22"/>
              </w:rPr>
            </w:pPr>
            <w:r w:rsidRPr="005E4D44">
              <w:rPr>
                <w:rFonts w:ascii="Times New Roman" w:hAnsi="Times New Roman"/>
                <w:color w:val="000000"/>
                <w:sz w:val="22"/>
                <w:szCs w:val="22"/>
              </w:rPr>
              <w:t xml:space="preserve">Degețele de </w:t>
            </w:r>
            <w:proofErr w:type="spellStart"/>
            <w:r w:rsidRPr="005E4D44">
              <w:rPr>
                <w:rFonts w:ascii="Times New Roman" w:hAnsi="Times New Roman"/>
                <w:color w:val="000000"/>
                <w:sz w:val="22"/>
                <w:szCs w:val="22"/>
              </w:rPr>
              <w:t>pui</w:t>
            </w:r>
            <w:proofErr w:type="spellEnd"/>
          </w:p>
          <w:p w14:paraId="63EC55AF" w14:textId="77777777" w:rsidR="005E4D44" w:rsidRPr="005E4D44" w:rsidRDefault="005E4D44" w:rsidP="005E4D44">
            <w:pPr>
              <w:rPr>
                <w:rFonts w:ascii="Times New Roman" w:hAnsi="Times New Roman"/>
                <w:color w:val="000000"/>
                <w:sz w:val="22"/>
                <w:szCs w:val="22"/>
              </w:rPr>
            </w:pPr>
            <w:proofErr w:type="spellStart"/>
            <w:r w:rsidRPr="005E4D44">
              <w:rPr>
                <w:rFonts w:ascii="Times New Roman" w:hAnsi="Times New Roman"/>
                <w:color w:val="000000"/>
                <w:sz w:val="22"/>
                <w:szCs w:val="22"/>
              </w:rPr>
              <w:t>Pachețele</w:t>
            </w:r>
            <w:proofErr w:type="spellEnd"/>
            <w:r w:rsidRPr="005E4D44">
              <w:rPr>
                <w:rFonts w:ascii="Times New Roman" w:hAnsi="Times New Roman"/>
                <w:color w:val="000000"/>
                <w:sz w:val="22"/>
                <w:szCs w:val="22"/>
              </w:rPr>
              <w:t xml:space="preserve"> de </w:t>
            </w:r>
            <w:proofErr w:type="spellStart"/>
            <w:r w:rsidRPr="005E4D44">
              <w:rPr>
                <w:rFonts w:ascii="Times New Roman" w:hAnsi="Times New Roman"/>
                <w:color w:val="000000"/>
                <w:sz w:val="22"/>
                <w:szCs w:val="22"/>
              </w:rPr>
              <w:t>primăvară</w:t>
            </w:r>
            <w:proofErr w:type="spellEnd"/>
          </w:p>
          <w:p w14:paraId="7CA00A84" w14:textId="77777777" w:rsidR="005E4D44" w:rsidRPr="005E4D44" w:rsidRDefault="005E4D44" w:rsidP="005E4D44">
            <w:pPr>
              <w:rPr>
                <w:rFonts w:ascii="Times New Roman" w:hAnsi="Times New Roman"/>
                <w:color w:val="000000"/>
                <w:sz w:val="22"/>
                <w:szCs w:val="22"/>
              </w:rPr>
            </w:pPr>
            <w:proofErr w:type="spellStart"/>
            <w:r w:rsidRPr="005E4D44">
              <w:rPr>
                <w:rFonts w:ascii="Times New Roman" w:hAnsi="Times New Roman"/>
                <w:color w:val="000000"/>
                <w:sz w:val="22"/>
                <w:szCs w:val="22"/>
              </w:rPr>
              <w:t>Rulou</w:t>
            </w:r>
            <w:proofErr w:type="spellEnd"/>
            <w:r w:rsidRPr="005E4D44">
              <w:rPr>
                <w:rFonts w:ascii="Times New Roman" w:hAnsi="Times New Roman"/>
                <w:color w:val="000000"/>
                <w:sz w:val="22"/>
                <w:szCs w:val="22"/>
              </w:rPr>
              <w:t xml:space="preserve"> cu </w:t>
            </w:r>
            <w:proofErr w:type="spellStart"/>
            <w:r w:rsidRPr="005E4D44">
              <w:rPr>
                <w:rFonts w:ascii="Times New Roman" w:hAnsi="Times New Roman"/>
                <w:color w:val="000000"/>
                <w:sz w:val="22"/>
                <w:szCs w:val="22"/>
              </w:rPr>
              <w:t>șuncă</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presată</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și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cașcaval</w:t>
            </w:r>
            <w:proofErr w:type="spellEnd"/>
          </w:p>
          <w:p w14:paraId="22C05208" w14:textId="77777777" w:rsidR="005E4D44" w:rsidRPr="005E4D44" w:rsidRDefault="005E4D44" w:rsidP="005E4D44">
            <w:pPr>
              <w:rPr>
                <w:rFonts w:ascii="Times New Roman" w:hAnsi="Times New Roman"/>
                <w:color w:val="000000"/>
                <w:sz w:val="22"/>
                <w:szCs w:val="22"/>
              </w:rPr>
            </w:pPr>
            <w:proofErr w:type="spellStart"/>
            <w:r w:rsidRPr="005E4D44">
              <w:rPr>
                <w:rFonts w:ascii="Times New Roman" w:hAnsi="Times New Roman"/>
                <w:color w:val="000000"/>
                <w:sz w:val="22"/>
                <w:szCs w:val="22"/>
              </w:rPr>
              <w:t>Ruladă</w:t>
            </w:r>
            <w:proofErr w:type="spellEnd"/>
            <w:r w:rsidRPr="005E4D44">
              <w:rPr>
                <w:rFonts w:ascii="Times New Roman" w:hAnsi="Times New Roman"/>
                <w:color w:val="000000"/>
                <w:sz w:val="22"/>
                <w:szCs w:val="22"/>
              </w:rPr>
              <w:t xml:space="preserve"> de </w:t>
            </w:r>
            <w:proofErr w:type="spellStart"/>
            <w:r w:rsidRPr="005E4D44">
              <w:rPr>
                <w:rFonts w:ascii="Times New Roman" w:hAnsi="Times New Roman"/>
                <w:color w:val="000000"/>
                <w:sz w:val="22"/>
                <w:szCs w:val="22"/>
              </w:rPr>
              <w:t>cașcaval</w:t>
            </w:r>
            <w:proofErr w:type="spellEnd"/>
          </w:p>
          <w:p w14:paraId="4717BBEC" w14:textId="77777777" w:rsidR="005E4D44" w:rsidRPr="005E4D44" w:rsidRDefault="005E4D44" w:rsidP="005E4D44">
            <w:pPr>
              <w:rPr>
                <w:rFonts w:ascii="Times New Roman" w:hAnsi="Times New Roman"/>
                <w:color w:val="000000"/>
                <w:sz w:val="22"/>
                <w:szCs w:val="22"/>
              </w:rPr>
            </w:pPr>
            <w:proofErr w:type="spellStart"/>
            <w:r w:rsidRPr="005E4D44">
              <w:rPr>
                <w:rFonts w:ascii="Times New Roman" w:hAnsi="Times New Roman"/>
                <w:color w:val="000000"/>
                <w:sz w:val="22"/>
                <w:szCs w:val="22"/>
              </w:rPr>
              <w:t>Mușchi</w:t>
            </w:r>
            <w:proofErr w:type="spellEnd"/>
            <w:r w:rsidRPr="005E4D44">
              <w:rPr>
                <w:rFonts w:ascii="Times New Roman" w:hAnsi="Times New Roman"/>
                <w:color w:val="000000"/>
                <w:sz w:val="22"/>
                <w:szCs w:val="22"/>
              </w:rPr>
              <w:t xml:space="preserve"> file</w:t>
            </w:r>
          </w:p>
          <w:p w14:paraId="74911D5B" w14:textId="77777777" w:rsidR="005E4D44" w:rsidRPr="005E4D44" w:rsidRDefault="005E4D44" w:rsidP="005E4D44">
            <w:pPr>
              <w:rPr>
                <w:rFonts w:ascii="Times New Roman" w:hAnsi="Times New Roman"/>
                <w:color w:val="000000"/>
                <w:sz w:val="22"/>
                <w:szCs w:val="22"/>
              </w:rPr>
            </w:pPr>
            <w:proofErr w:type="spellStart"/>
            <w:r w:rsidRPr="005E4D44">
              <w:rPr>
                <w:rFonts w:ascii="Times New Roman" w:hAnsi="Times New Roman"/>
                <w:color w:val="000000"/>
                <w:sz w:val="22"/>
                <w:szCs w:val="22"/>
              </w:rPr>
              <w:t>Măsline</w:t>
            </w:r>
            <w:proofErr w:type="spellEnd"/>
          </w:p>
          <w:p w14:paraId="1CA72B7B" w14:textId="46B3FFE9" w:rsidR="005E4D44" w:rsidRPr="004205CB" w:rsidRDefault="005E4D44" w:rsidP="005E4D44">
            <w:pPr>
              <w:rPr>
                <w:rFonts w:ascii="Times New Roman" w:hAnsi="Times New Roman"/>
                <w:color w:val="000000"/>
                <w:sz w:val="22"/>
                <w:szCs w:val="22"/>
              </w:rPr>
            </w:pPr>
            <w:r w:rsidRPr="005E4D44">
              <w:rPr>
                <w:rFonts w:ascii="Times New Roman" w:hAnsi="Times New Roman"/>
                <w:color w:val="000000"/>
                <w:sz w:val="22"/>
                <w:szCs w:val="22"/>
              </w:rPr>
              <w:t xml:space="preserve">Legume de </w:t>
            </w:r>
            <w:proofErr w:type="spellStart"/>
            <w:r w:rsidRPr="005E4D44">
              <w:rPr>
                <w:rFonts w:ascii="Times New Roman" w:hAnsi="Times New Roman"/>
                <w:color w:val="000000"/>
                <w:sz w:val="22"/>
                <w:szCs w:val="22"/>
              </w:rPr>
              <w:t>sezon</w:t>
            </w:r>
            <w:proofErr w:type="spellEnd"/>
            <w:r w:rsidRPr="005E4D44">
              <w:rPr>
                <w:rFonts w:ascii="Times New Roman" w:hAnsi="Times New Roman"/>
                <w:color w:val="000000"/>
                <w:sz w:val="22"/>
                <w:szCs w:val="22"/>
              </w:rPr>
              <w:t>.</w:t>
            </w:r>
          </w:p>
          <w:p w14:paraId="543BC115" w14:textId="77777777" w:rsidR="005E4D44" w:rsidRPr="004205CB" w:rsidRDefault="005E4D44" w:rsidP="005E4D44">
            <w:pPr>
              <w:rPr>
                <w:rFonts w:ascii="Times New Roman" w:hAnsi="Times New Roman"/>
                <w:b/>
                <w:sz w:val="22"/>
                <w:szCs w:val="22"/>
              </w:rPr>
            </w:pPr>
            <w:r w:rsidRPr="004205CB">
              <w:rPr>
                <w:rFonts w:ascii="Times New Roman" w:hAnsi="Times New Roman"/>
                <w:b/>
                <w:sz w:val="22"/>
                <w:szCs w:val="22"/>
              </w:rPr>
              <w:t>PLATOU CALD MIX GRILL:</w:t>
            </w:r>
          </w:p>
          <w:p w14:paraId="136B33B3" w14:textId="77777777"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t>Pulpă</w:t>
            </w:r>
            <w:proofErr w:type="spellEnd"/>
            <w:r w:rsidRPr="005E4D44">
              <w:rPr>
                <w:rFonts w:ascii="Times New Roman" w:hAnsi="Times New Roman"/>
                <w:sz w:val="22"/>
                <w:szCs w:val="22"/>
                <w:lang w:eastAsia="ar-SA"/>
              </w:rPr>
              <w:t xml:space="preserve"> de </w:t>
            </w:r>
            <w:proofErr w:type="spellStart"/>
            <w:r w:rsidRPr="005E4D44">
              <w:rPr>
                <w:rFonts w:ascii="Times New Roman" w:hAnsi="Times New Roman"/>
                <w:sz w:val="22"/>
                <w:szCs w:val="22"/>
                <w:lang w:eastAsia="ar-SA"/>
              </w:rPr>
              <w:t>pui</w:t>
            </w:r>
            <w:proofErr w:type="spellEnd"/>
          </w:p>
          <w:p w14:paraId="47BEB933" w14:textId="480D70FA"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t>Ceafă</w:t>
            </w:r>
            <w:proofErr w:type="spellEnd"/>
            <w:r w:rsidRPr="005E4D44">
              <w:rPr>
                <w:rFonts w:ascii="Times New Roman" w:hAnsi="Times New Roman"/>
                <w:sz w:val="22"/>
                <w:szCs w:val="22"/>
                <w:lang w:eastAsia="ar-SA"/>
              </w:rPr>
              <w:t xml:space="preserve"> de </w:t>
            </w:r>
            <w:proofErr w:type="spellStart"/>
            <w:r w:rsidRPr="005E4D44">
              <w:rPr>
                <w:rFonts w:ascii="Times New Roman" w:hAnsi="Times New Roman"/>
                <w:sz w:val="22"/>
                <w:szCs w:val="22"/>
                <w:lang w:eastAsia="ar-SA"/>
              </w:rPr>
              <w:t>porc</w:t>
            </w:r>
            <w:proofErr w:type="spellEnd"/>
          </w:p>
          <w:p w14:paraId="7AD3A8CC" w14:textId="77777777" w:rsidR="005E4D44" w:rsidRPr="004205CB" w:rsidRDefault="005E4D44" w:rsidP="005E4D44">
            <w:pPr>
              <w:suppressAutoHyphens/>
              <w:jc w:val="both"/>
              <w:rPr>
                <w:rFonts w:ascii="Times New Roman" w:hAnsi="Times New Roman"/>
                <w:b/>
                <w:bCs/>
                <w:sz w:val="22"/>
                <w:szCs w:val="22"/>
                <w:lang w:eastAsia="ar-SA"/>
              </w:rPr>
            </w:pPr>
            <w:r w:rsidRPr="004205CB">
              <w:rPr>
                <w:rFonts w:ascii="Times New Roman" w:hAnsi="Times New Roman"/>
                <w:b/>
                <w:bCs/>
                <w:sz w:val="22"/>
                <w:szCs w:val="22"/>
                <w:lang w:eastAsia="ar-SA"/>
              </w:rPr>
              <w:t>GARNITURĂ:</w:t>
            </w:r>
          </w:p>
          <w:p w14:paraId="24FFA10F" w14:textId="77777777"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t>Cartofi</w:t>
            </w:r>
            <w:proofErr w:type="spellEnd"/>
            <w:r w:rsidRPr="005E4D44">
              <w:rPr>
                <w:rFonts w:ascii="Times New Roman" w:hAnsi="Times New Roman"/>
                <w:sz w:val="22"/>
                <w:szCs w:val="22"/>
                <w:lang w:eastAsia="ar-SA"/>
              </w:rPr>
              <w:t xml:space="preserve"> </w:t>
            </w:r>
            <w:proofErr w:type="spellStart"/>
            <w:r w:rsidRPr="005E4D44">
              <w:rPr>
                <w:rFonts w:ascii="Times New Roman" w:hAnsi="Times New Roman"/>
                <w:sz w:val="22"/>
                <w:szCs w:val="22"/>
                <w:lang w:eastAsia="ar-SA"/>
              </w:rPr>
              <w:t>aromatizați</w:t>
            </w:r>
            <w:proofErr w:type="spellEnd"/>
          </w:p>
          <w:p w14:paraId="0DE5DFB8" w14:textId="5C0507EA"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t>Salată</w:t>
            </w:r>
            <w:proofErr w:type="spellEnd"/>
            <w:r w:rsidRPr="005E4D44">
              <w:rPr>
                <w:rFonts w:ascii="Times New Roman" w:hAnsi="Times New Roman"/>
                <w:sz w:val="22"/>
                <w:szCs w:val="22"/>
                <w:lang w:eastAsia="ar-SA"/>
              </w:rPr>
              <w:t xml:space="preserve"> de </w:t>
            </w:r>
            <w:proofErr w:type="spellStart"/>
            <w:r w:rsidRPr="005E4D44">
              <w:rPr>
                <w:rFonts w:ascii="Times New Roman" w:hAnsi="Times New Roman"/>
                <w:sz w:val="22"/>
                <w:szCs w:val="22"/>
                <w:lang w:eastAsia="ar-SA"/>
              </w:rPr>
              <w:t>varză</w:t>
            </w:r>
            <w:proofErr w:type="spellEnd"/>
          </w:p>
          <w:p w14:paraId="46C45B4D" w14:textId="77777777" w:rsidR="005E4D44" w:rsidRPr="004205CB" w:rsidRDefault="005E4D44" w:rsidP="005E4D44">
            <w:pPr>
              <w:suppressAutoHyphens/>
              <w:jc w:val="both"/>
              <w:rPr>
                <w:rFonts w:ascii="Times New Roman" w:hAnsi="Times New Roman"/>
                <w:b/>
                <w:bCs/>
                <w:sz w:val="22"/>
                <w:szCs w:val="22"/>
                <w:lang w:eastAsia="ar-SA"/>
              </w:rPr>
            </w:pPr>
            <w:r w:rsidRPr="004205CB">
              <w:rPr>
                <w:rFonts w:ascii="Times New Roman" w:hAnsi="Times New Roman"/>
                <w:b/>
                <w:bCs/>
                <w:sz w:val="22"/>
                <w:szCs w:val="22"/>
                <w:lang w:eastAsia="ar-SA"/>
              </w:rPr>
              <w:t>DESERT:</w:t>
            </w:r>
          </w:p>
          <w:p w14:paraId="0044EE05" w14:textId="2032E843"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lastRenderedPageBreak/>
              <w:t>Plăcintă</w:t>
            </w:r>
            <w:proofErr w:type="spellEnd"/>
            <w:r w:rsidRPr="005E4D44">
              <w:rPr>
                <w:rFonts w:ascii="Times New Roman" w:hAnsi="Times New Roman"/>
                <w:sz w:val="22"/>
                <w:szCs w:val="22"/>
                <w:lang w:eastAsia="ar-SA"/>
              </w:rPr>
              <w:t xml:space="preserve"> cu </w:t>
            </w:r>
            <w:proofErr w:type="spellStart"/>
            <w:r w:rsidRPr="005E4D44">
              <w:rPr>
                <w:rFonts w:ascii="Times New Roman" w:hAnsi="Times New Roman"/>
                <w:sz w:val="22"/>
                <w:szCs w:val="22"/>
                <w:lang w:eastAsia="ar-SA"/>
              </w:rPr>
              <w:t>brânză</w:t>
            </w:r>
            <w:proofErr w:type="spellEnd"/>
            <w:r w:rsidRPr="005E4D44">
              <w:rPr>
                <w:rFonts w:ascii="Times New Roman" w:hAnsi="Times New Roman"/>
                <w:sz w:val="22"/>
                <w:szCs w:val="22"/>
                <w:lang w:eastAsia="ar-SA"/>
              </w:rPr>
              <w:t xml:space="preserve"> </w:t>
            </w:r>
            <w:proofErr w:type="spellStart"/>
            <w:r w:rsidRPr="005E4D44">
              <w:rPr>
                <w:rFonts w:ascii="Times New Roman" w:hAnsi="Times New Roman"/>
                <w:sz w:val="22"/>
                <w:szCs w:val="22"/>
                <w:lang w:eastAsia="ar-SA"/>
              </w:rPr>
              <w:t>și</w:t>
            </w:r>
            <w:proofErr w:type="spellEnd"/>
            <w:r w:rsidRPr="005E4D44">
              <w:rPr>
                <w:rFonts w:ascii="Times New Roman" w:hAnsi="Times New Roman"/>
                <w:sz w:val="22"/>
                <w:szCs w:val="22"/>
                <w:lang w:eastAsia="ar-SA"/>
              </w:rPr>
              <w:t xml:space="preserve"> </w:t>
            </w:r>
            <w:proofErr w:type="spellStart"/>
            <w:r w:rsidRPr="005E4D44">
              <w:rPr>
                <w:rFonts w:ascii="Times New Roman" w:hAnsi="Times New Roman"/>
                <w:sz w:val="22"/>
                <w:szCs w:val="22"/>
                <w:lang w:eastAsia="ar-SA"/>
              </w:rPr>
              <w:t>stafide</w:t>
            </w:r>
            <w:proofErr w:type="spellEnd"/>
            <w:r w:rsidR="004205CB">
              <w:rPr>
                <w:rFonts w:ascii="Times New Roman" w:hAnsi="Times New Roman"/>
                <w:sz w:val="22"/>
                <w:szCs w:val="22"/>
                <w:lang w:eastAsia="ar-SA"/>
              </w:rPr>
              <w:t xml:space="preserve">, </w:t>
            </w:r>
            <w:r w:rsidR="004205CB" w:rsidRPr="004205CB">
              <w:rPr>
                <w:rFonts w:ascii="Times New Roman" w:hAnsi="Times New Roman"/>
                <w:sz w:val="22"/>
                <w:szCs w:val="22"/>
                <w:lang w:eastAsia="ar-SA"/>
              </w:rPr>
              <w:t xml:space="preserve">cu </w:t>
            </w:r>
            <w:proofErr w:type="spellStart"/>
            <w:r w:rsidR="004205CB" w:rsidRPr="004205CB">
              <w:rPr>
                <w:rFonts w:ascii="Times New Roman" w:hAnsi="Times New Roman"/>
                <w:sz w:val="22"/>
                <w:szCs w:val="22"/>
                <w:lang w:eastAsia="ar-SA"/>
              </w:rPr>
              <w:t>conținut</w:t>
            </w:r>
            <w:proofErr w:type="spellEnd"/>
            <w:r w:rsidR="004205CB" w:rsidRPr="004205CB">
              <w:rPr>
                <w:rFonts w:ascii="Times New Roman" w:hAnsi="Times New Roman"/>
                <w:sz w:val="22"/>
                <w:szCs w:val="22"/>
                <w:lang w:eastAsia="ar-SA"/>
              </w:rPr>
              <w:t xml:space="preserve"> de </w:t>
            </w:r>
            <w:proofErr w:type="spellStart"/>
            <w:r w:rsidR="004205CB" w:rsidRPr="004205CB">
              <w:rPr>
                <w:rFonts w:ascii="Times New Roman" w:hAnsi="Times New Roman"/>
                <w:sz w:val="22"/>
                <w:szCs w:val="22"/>
                <w:lang w:eastAsia="ar-SA"/>
              </w:rPr>
              <w:t>zahar</w:t>
            </w:r>
            <w:proofErr w:type="spellEnd"/>
            <w:r w:rsidR="004205CB" w:rsidRPr="004205CB">
              <w:rPr>
                <w:rFonts w:ascii="Times New Roman" w:hAnsi="Times New Roman"/>
                <w:sz w:val="22"/>
                <w:szCs w:val="22"/>
                <w:lang w:eastAsia="ar-SA"/>
              </w:rPr>
              <w:t xml:space="preserve"> sub 10 % pe </w:t>
            </w:r>
            <w:proofErr w:type="spellStart"/>
            <w:r w:rsidR="004205CB" w:rsidRPr="004205CB">
              <w:rPr>
                <w:rFonts w:ascii="Times New Roman" w:hAnsi="Times New Roman"/>
                <w:sz w:val="22"/>
                <w:szCs w:val="22"/>
                <w:lang w:eastAsia="ar-SA"/>
              </w:rPr>
              <w:t>suta</w:t>
            </w:r>
            <w:proofErr w:type="spellEnd"/>
            <w:r w:rsidR="004205CB" w:rsidRPr="004205CB">
              <w:rPr>
                <w:rFonts w:ascii="Times New Roman" w:hAnsi="Times New Roman"/>
                <w:sz w:val="22"/>
                <w:szCs w:val="22"/>
                <w:lang w:eastAsia="ar-SA"/>
              </w:rPr>
              <w:t xml:space="preserve"> de </w:t>
            </w:r>
            <w:proofErr w:type="spellStart"/>
            <w:r w:rsidR="004205CB" w:rsidRPr="004205CB">
              <w:rPr>
                <w:rFonts w:ascii="Times New Roman" w:hAnsi="Times New Roman"/>
                <w:sz w:val="22"/>
                <w:szCs w:val="22"/>
                <w:lang w:eastAsia="ar-SA"/>
              </w:rPr>
              <w:t>grame</w:t>
            </w:r>
            <w:proofErr w:type="spellEnd"/>
            <w:r w:rsidR="004205CB" w:rsidRPr="004205CB">
              <w:rPr>
                <w:rFonts w:ascii="Times New Roman" w:hAnsi="Times New Roman"/>
                <w:sz w:val="22"/>
                <w:szCs w:val="22"/>
                <w:lang w:eastAsia="ar-SA"/>
              </w:rPr>
              <w:t xml:space="preserve"> de </w:t>
            </w:r>
            <w:proofErr w:type="spellStart"/>
            <w:r w:rsidR="004205CB" w:rsidRPr="004205CB">
              <w:rPr>
                <w:rFonts w:ascii="Times New Roman" w:hAnsi="Times New Roman"/>
                <w:sz w:val="22"/>
                <w:szCs w:val="22"/>
                <w:lang w:eastAsia="ar-SA"/>
              </w:rPr>
              <w:t>produs</w:t>
            </w:r>
            <w:proofErr w:type="spellEnd"/>
            <w:r w:rsidR="004205CB" w:rsidRPr="004205CB">
              <w:rPr>
                <w:rFonts w:ascii="Times New Roman" w:hAnsi="Times New Roman"/>
                <w:sz w:val="22"/>
                <w:szCs w:val="22"/>
                <w:lang w:eastAsia="ar-SA"/>
              </w:rPr>
              <w:t>.</w:t>
            </w:r>
          </w:p>
          <w:p w14:paraId="6F6BEAF0" w14:textId="77777777" w:rsidR="005E4D44" w:rsidRPr="004205CB" w:rsidRDefault="005E4D44" w:rsidP="005E4D44">
            <w:pPr>
              <w:suppressAutoHyphens/>
              <w:jc w:val="both"/>
              <w:rPr>
                <w:rFonts w:ascii="Times New Roman" w:hAnsi="Times New Roman"/>
                <w:b/>
                <w:bCs/>
                <w:sz w:val="22"/>
                <w:szCs w:val="22"/>
                <w:lang w:eastAsia="ar-SA"/>
              </w:rPr>
            </w:pPr>
            <w:r w:rsidRPr="004205CB">
              <w:rPr>
                <w:rFonts w:ascii="Times New Roman" w:hAnsi="Times New Roman"/>
                <w:b/>
                <w:bCs/>
                <w:sz w:val="22"/>
                <w:szCs w:val="22"/>
                <w:lang w:eastAsia="ar-SA"/>
              </w:rPr>
              <w:t>BAUTURI:</w:t>
            </w:r>
          </w:p>
          <w:p w14:paraId="1A20F114" w14:textId="77777777"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t>Apa</w:t>
            </w:r>
            <w:proofErr w:type="spellEnd"/>
            <w:r w:rsidRPr="005E4D44">
              <w:rPr>
                <w:rFonts w:ascii="Times New Roman" w:hAnsi="Times New Roman"/>
                <w:sz w:val="22"/>
                <w:szCs w:val="22"/>
                <w:lang w:eastAsia="ar-SA"/>
              </w:rPr>
              <w:t xml:space="preserve"> </w:t>
            </w:r>
            <w:proofErr w:type="spellStart"/>
            <w:r w:rsidRPr="005E4D44">
              <w:rPr>
                <w:rFonts w:ascii="Times New Roman" w:hAnsi="Times New Roman"/>
                <w:sz w:val="22"/>
                <w:szCs w:val="22"/>
                <w:lang w:eastAsia="ar-SA"/>
              </w:rPr>
              <w:t>plată</w:t>
            </w:r>
            <w:proofErr w:type="spellEnd"/>
            <w:r w:rsidRPr="005E4D44">
              <w:rPr>
                <w:rFonts w:ascii="Times New Roman" w:hAnsi="Times New Roman"/>
                <w:sz w:val="22"/>
                <w:szCs w:val="22"/>
                <w:lang w:eastAsia="ar-SA"/>
              </w:rPr>
              <w:t xml:space="preserve"> - 0,5 l/pers.</w:t>
            </w:r>
          </w:p>
          <w:p w14:paraId="7CCD3FBD" w14:textId="5C9A9ADE" w:rsidR="005E4D44" w:rsidRPr="005E4D44" w:rsidRDefault="004205CB" w:rsidP="005E4D44">
            <w:pPr>
              <w:suppressAutoHyphens/>
              <w:jc w:val="both"/>
              <w:rPr>
                <w:rFonts w:ascii="Times New Roman" w:hAnsi="Times New Roman"/>
                <w:sz w:val="22"/>
                <w:szCs w:val="22"/>
                <w:lang w:eastAsia="ar-SA"/>
              </w:rPr>
            </w:pPr>
            <w:proofErr w:type="spellStart"/>
            <w:r>
              <w:rPr>
                <w:rFonts w:ascii="Times New Roman" w:hAnsi="Times New Roman"/>
                <w:sz w:val="22"/>
                <w:szCs w:val="22"/>
                <w:lang w:eastAsia="ar-SA"/>
              </w:rPr>
              <w:t>Suc</w:t>
            </w:r>
            <w:proofErr w:type="spellEnd"/>
            <w:r w:rsidR="005E4D44" w:rsidRPr="005E4D44">
              <w:rPr>
                <w:rFonts w:ascii="Times New Roman" w:hAnsi="Times New Roman"/>
                <w:sz w:val="22"/>
                <w:szCs w:val="22"/>
                <w:lang w:eastAsia="ar-SA"/>
              </w:rPr>
              <w:t xml:space="preserve"> - 0,5 l/pers.</w:t>
            </w:r>
          </w:p>
          <w:p w14:paraId="69132DB1" w14:textId="77777777" w:rsidR="005E4D44" w:rsidRPr="005E4D44" w:rsidRDefault="005E4D44" w:rsidP="005E4D44">
            <w:pPr>
              <w:suppressAutoHyphens/>
              <w:jc w:val="both"/>
              <w:rPr>
                <w:rFonts w:ascii="Times New Roman" w:hAnsi="Times New Roman"/>
                <w:sz w:val="22"/>
                <w:szCs w:val="22"/>
                <w:lang w:eastAsia="ar-SA"/>
              </w:rPr>
            </w:pPr>
            <w:proofErr w:type="spellStart"/>
            <w:r w:rsidRPr="005E4D44">
              <w:rPr>
                <w:rFonts w:ascii="Times New Roman" w:hAnsi="Times New Roman"/>
                <w:sz w:val="22"/>
                <w:szCs w:val="22"/>
                <w:lang w:eastAsia="ar-SA"/>
              </w:rPr>
              <w:t>Cafea</w:t>
            </w:r>
            <w:proofErr w:type="spellEnd"/>
            <w:r w:rsidRPr="005E4D44">
              <w:rPr>
                <w:rFonts w:ascii="Times New Roman" w:hAnsi="Times New Roman"/>
                <w:sz w:val="22"/>
                <w:szCs w:val="22"/>
                <w:lang w:eastAsia="ar-SA"/>
              </w:rPr>
              <w:t xml:space="preserve"> – 100 ml/pers.</w:t>
            </w:r>
          </w:p>
          <w:p w14:paraId="56DBD46B" w14:textId="77777777" w:rsidR="004205CB" w:rsidRPr="005E4D44" w:rsidRDefault="004205CB" w:rsidP="005E4D44">
            <w:pPr>
              <w:suppressAutoHyphens/>
              <w:jc w:val="both"/>
              <w:rPr>
                <w:rFonts w:ascii="Times New Roman" w:hAnsi="Times New Roman"/>
                <w:sz w:val="22"/>
                <w:szCs w:val="22"/>
                <w:lang w:eastAsia="ar-SA"/>
              </w:rPr>
            </w:pPr>
          </w:p>
          <w:p w14:paraId="2FA97976" w14:textId="77777777" w:rsidR="004205CB" w:rsidRDefault="005E4D44" w:rsidP="005E4D44">
            <w:pPr>
              <w:suppressAutoHyphens/>
              <w:jc w:val="both"/>
              <w:rPr>
                <w:rFonts w:ascii="Times New Roman" w:hAnsi="Times New Roman"/>
                <w:b/>
                <w:bCs/>
                <w:sz w:val="22"/>
                <w:szCs w:val="22"/>
                <w:lang w:eastAsia="ar-SA"/>
              </w:rPr>
            </w:pPr>
            <w:proofErr w:type="spellStart"/>
            <w:r w:rsidRPr="005E4D44">
              <w:rPr>
                <w:rFonts w:ascii="Times New Roman" w:hAnsi="Times New Roman"/>
                <w:b/>
                <w:bCs/>
                <w:sz w:val="22"/>
                <w:szCs w:val="22"/>
                <w:lang w:eastAsia="ar-SA"/>
              </w:rPr>
              <w:t>Meniurile</w:t>
            </w:r>
            <w:proofErr w:type="spellEnd"/>
            <w:r w:rsidRPr="005E4D44">
              <w:rPr>
                <w:rFonts w:ascii="Times New Roman" w:hAnsi="Times New Roman"/>
                <w:b/>
                <w:bCs/>
                <w:sz w:val="22"/>
                <w:szCs w:val="22"/>
                <w:lang w:eastAsia="ar-SA"/>
              </w:rPr>
              <w:t xml:space="preserve"> </w:t>
            </w:r>
            <w:proofErr w:type="spellStart"/>
            <w:r w:rsidRPr="005E4D44">
              <w:rPr>
                <w:rFonts w:ascii="Times New Roman" w:hAnsi="Times New Roman"/>
                <w:b/>
                <w:bCs/>
                <w:sz w:val="22"/>
                <w:szCs w:val="22"/>
                <w:lang w:eastAsia="ar-SA"/>
              </w:rPr>
              <w:t>menționate</w:t>
            </w:r>
            <w:proofErr w:type="spellEnd"/>
            <w:r w:rsidRPr="005E4D44">
              <w:rPr>
                <w:rFonts w:ascii="Times New Roman" w:hAnsi="Times New Roman"/>
                <w:b/>
                <w:bCs/>
                <w:sz w:val="22"/>
                <w:szCs w:val="22"/>
                <w:lang w:eastAsia="ar-SA"/>
              </w:rPr>
              <w:t xml:space="preserve"> </w:t>
            </w:r>
            <w:proofErr w:type="spellStart"/>
            <w:r w:rsidRPr="005E4D44">
              <w:rPr>
                <w:rFonts w:ascii="Times New Roman" w:hAnsi="Times New Roman"/>
                <w:b/>
                <w:bCs/>
                <w:sz w:val="22"/>
                <w:szCs w:val="22"/>
                <w:lang w:eastAsia="ar-SA"/>
              </w:rPr>
              <w:t>mai</w:t>
            </w:r>
            <w:proofErr w:type="spellEnd"/>
            <w:r w:rsidRPr="005E4D44">
              <w:rPr>
                <w:rFonts w:ascii="Times New Roman" w:hAnsi="Times New Roman"/>
                <w:b/>
                <w:bCs/>
                <w:sz w:val="22"/>
                <w:szCs w:val="22"/>
                <w:lang w:eastAsia="ar-SA"/>
              </w:rPr>
              <w:t xml:space="preserve"> sus sunt </w:t>
            </w:r>
            <w:proofErr w:type="spellStart"/>
            <w:r w:rsidRPr="005E4D44">
              <w:rPr>
                <w:rFonts w:ascii="Times New Roman" w:hAnsi="Times New Roman"/>
                <w:b/>
                <w:bCs/>
                <w:sz w:val="22"/>
                <w:szCs w:val="22"/>
                <w:lang w:eastAsia="ar-SA"/>
              </w:rPr>
              <w:t>doar</w:t>
            </w:r>
            <w:proofErr w:type="spellEnd"/>
            <w:r w:rsidRPr="005E4D44">
              <w:rPr>
                <w:rFonts w:ascii="Times New Roman" w:hAnsi="Times New Roman"/>
                <w:b/>
                <w:bCs/>
                <w:sz w:val="22"/>
                <w:szCs w:val="22"/>
                <w:lang w:eastAsia="ar-SA"/>
              </w:rPr>
              <w:t xml:space="preserve"> </w:t>
            </w:r>
            <w:proofErr w:type="spellStart"/>
            <w:r w:rsidRPr="005E4D44">
              <w:rPr>
                <w:rFonts w:ascii="Times New Roman" w:hAnsi="Times New Roman"/>
                <w:b/>
                <w:bCs/>
                <w:sz w:val="22"/>
                <w:szCs w:val="22"/>
                <w:lang w:eastAsia="ar-SA"/>
              </w:rPr>
              <w:t>orientative</w:t>
            </w:r>
            <w:proofErr w:type="spellEnd"/>
            <w:r w:rsidRPr="005E4D44">
              <w:rPr>
                <w:rFonts w:ascii="Times New Roman" w:hAnsi="Times New Roman"/>
                <w:b/>
                <w:bCs/>
                <w:sz w:val="22"/>
                <w:szCs w:val="22"/>
                <w:lang w:eastAsia="ar-SA"/>
              </w:rPr>
              <w:t>.</w:t>
            </w:r>
          </w:p>
          <w:p w14:paraId="765B1B4A" w14:textId="77777777" w:rsidR="004205CB" w:rsidRDefault="004205CB" w:rsidP="004205CB">
            <w:pPr>
              <w:suppressAutoHyphens/>
              <w:jc w:val="both"/>
              <w:rPr>
                <w:rFonts w:ascii="Times New Roman" w:hAnsi="Times New Roman"/>
                <w:b/>
                <w:bCs/>
                <w:sz w:val="22"/>
                <w:szCs w:val="22"/>
                <w:lang w:eastAsia="ar-SA"/>
              </w:rPr>
            </w:pPr>
          </w:p>
          <w:p w14:paraId="6DCA5127" w14:textId="07F5A8D8" w:rsidR="004205CB" w:rsidRPr="004205CB" w:rsidRDefault="004205CB" w:rsidP="004205CB">
            <w:pPr>
              <w:suppressAutoHyphens/>
              <w:jc w:val="both"/>
              <w:rPr>
                <w:rFonts w:ascii="Times New Roman" w:hAnsi="Times New Roman"/>
                <w:b/>
                <w:bCs/>
                <w:sz w:val="22"/>
                <w:szCs w:val="22"/>
                <w:lang w:eastAsia="ar-SA"/>
              </w:rPr>
            </w:pPr>
            <w:r w:rsidRPr="004205CB">
              <w:rPr>
                <w:rFonts w:ascii="Times New Roman" w:hAnsi="Times New Roman"/>
                <w:b/>
                <w:bCs/>
                <w:sz w:val="22"/>
                <w:szCs w:val="22"/>
                <w:lang w:eastAsia="ar-SA"/>
              </w:rPr>
              <w:t xml:space="preserve">Nu se </w:t>
            </w:r>
            <w:proofErr w:type="spellStart"/>
            <w:r w:rsidRPr="004205CB">
              <w:rPr>
                <w:rFonts w:ascii="Times New Roman" w:hAnsi="Times New Roman"/>
                <w:b/>
                <w:bCs/>
                <w:sz w:val="22"/>
                <w:szCs w:val="22"/>
                <w:lang w:eastAsia="ar-SA"/>
              </w:rPr>
              <w:t>accepta</w:t>
            </w:r>
            <w:proofErr w:type="spellEnd"/>
            <w:r w:rsidRPr="004205CB">
              <w:rPr>
                <w:rFonts w:ascii="Times New Roman" w:hAnsi="Times New Roman"/>
                <w:b/>
                <w:bCs/>
                <w:sz w:val="22"/>
                <w:szCs w:val="22"/>
                <w:lang w:eastAsia="ar-SA"/>
              </w:rPr>
              <w:t>:</w:t>
            </w:r>
          </w:p>
          <w:p w14:paraId="0598454D" w14:textId="77777777" w:rsidR="004205CB" w:rsidRPr="004205CB" w:rsidRDefault="004205CB" w:rsidP="004205CB">
            <w:pPr>
              <w:tabs>
                <w:tab w:val="left" w:pos="166"/>
              </w:tabs>
              <w:suppressAutoHyphens/>
              <w:jc w:val="both"/>
              <w:rPr>
                <w:rFonts w:ascii="Times New Roman" w:hAnsi="Times New Roman"/>
                <w:b/>
                <w:bCs/>
                <w:sz w:val="22"/>
                <w:szCs w:val="22"/>
                <w:lang w:eastAsia="ar-SA"/>
              </w:rPr>
            </w:pPr>
            <w:r w:rsidRPr="004205CB">
              <w:rPr>
                <w:rFonts w:ascii="Times New Roman" w:hAnsi="Times New Roman"/>
                <w:b/>
                <w:bCs/>
                <w:sz w:val="22"/>
                <w:szCs w:val="22"/>
                <w:lang w:eastAsia="ar-SA"/>
              </w:rPr>
              <w:t>•</w:t>
            </w:r>
            <w:r w:rsidRPr="004205CB">
              <w:rPr>
                <w:rFonts w:ascii="Times New Roman" w:hAnsi="Times New Roman"/>
                <w:b/>
                <w:bCs/>
                <w:sz w:val="22"/>
                <w:szCs w:val="22"/>
                <w:lang w:eastAsia="ar-SA"/>
              </w:rPr>
              <w:tab/>
            </w:r>
            <w:proofErr w:type="spellStart"/>
            <w:r w:rsidRPr="004205CB">
              <w:rPr>
                <w:rFonts w:ascii="Times New Roman" w:hAnsi="Times New Roman"/>
                <w:b/>
                <w:bCs/>
                <w:sz w:val="22"/>
                <w:szCs w:val="22"/>
                <w:lang w:eastAsia="ar-SA"/>
              </w:rPr>
              <w:t>b</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uturi</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nealcoolice</w:t>
            </w:r>
            <w:proofErr w:type="spellEnd"/>
            <w:r w:rsidRPr="004205CB">
              <w:rPr>
                <w:rFonts w:ascii="Times New Roman" w:hAnsi="Times New Roman"/>
                <w:b/>
                <w:bCs/>
                <w:sz w:val="22"/>
                <w:szCs w:val="22"/>
                <w:lang w:eastAsia="ar-SA"/>
              </w:rPr>
              <w:t xml:space="preserve"> care se </w:t>
            </w:r>
            <w:proofErr w:type="spellStart"/>
            <w:r w:rsidRPr="004205CB">
              <w:rPr>
                <w:rFonts w:ascii="Times New Roman" w:hAnsi="Times New Roman"/>
                <w:b/>
                <w:bCs/>
                <w:sz w:val="22"/>
                <w:szCs w:val="22"/>
                <w:lang w:eastAsia="ar-SA"/>
              </w:rPr>
              <w:t>încadreaz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la </w:t>
            </w:r>
            <w:proofErr w:type="spellStart"/>
            <w:r w:rsidRPr="004205CB">
              <w:rPr>
                <w:rFonts w:ascii="Times New Roman" w:hAnsi="Times New Roman"/>
                <w:b/>
                <w:bCs/>
                <w:sz w:val="22"/>
                <w:szCs w:val="22"/>
                <w:lang w:eastAsia="ar-SA"/>
              </w:rPr>
              <w:t>codul</w:t>
            </w:r>
            <w:proofErr w:type="spellEnd"/>
            <w:r w:rsidRPr="004205CB">
              <w:rPr>
                <w:rFonts w:ascii="Times New Roman" w:hAnsi="Times New Roman"/>
                <w:b/>
                <w:bCs/>
                <w:sz w:val="22"/>
                <w:szCs w:val="22"/>
                <w:lang w:eastAsia="ar-SA"/>
              </w:rPr>
              <w:t xml:space="preserve"> NC </w:t>
            </w:r>
            <w:proofErr w:type="gramStart"/>
            <w:r w:rsidRPr="004205CB">
              <w:rPr>
                <w:rFonts w:ascii="Times New Roman" w:hAnsi="Times New Roman"/>
                <w:b/>
                <w:bCs/>
                <w:sz w:val="22"/>
                <w:szCs w:val="22"/>
                <w:lang w:eastAsia="ar-SA"/>
              </w:rPr>
              <w:t>2202;</w:t>
            </w:r>
            <w:proofErr w:type="gramEnd"/>
          </w:p>
          <w:p w14:paraId="3DA73F77" w14:textId="77777777" w:rsidR="004205CB" w:rsidRPr="004205CB" w:rsidRDefault="004205CB" w:rsidP="004205CB">
            <w:pPr>
              <w:tabs>
                <w:tab w:val="left" w:pos="166"/>
              </w:tabs>
              <w:suppressAutoHyphens/>
              <w:jc w:val="both"/>
              <w:rPr>
                <w:rFonts w:ascii="Times New Roman" w:hAnsi="Times New Roman"/>
                <w:b/>
                <w:bCs/>
                <w:sz w:val="22"/>
                <w:szCs w:val="22"/>
                <w:lang w:eastAsia="ar-SA"/>
              </w:rPr>
            </w:pPr>
            <w:r w:rsidRPr="004205CB">
              <w:rPr>
                <w:rFonts w:ascii="Times New Roman" w:hAnsi="Times New Roman" w:hint="eastAsia"/>
                <w:b/>
                <w:bCs/>
                <w:sz w:val="22"/>
                <w:szCs w:val="22"/>
                <w:lang w:eastAsia="ar-SA"/>
              </w:rPr>
              <w:t>•</w:t>
            </w:r>
            <w:r w:rsidRPr="004205CB">
              <w:rPr>
                <w:rFonts w:ascii="Times New Roman" w:hAnsi="Times New Roman"/>
                <w:b/>
                <w:bCs/>
                <w:sz w:val="22"/>
                <w:szCs w:val="22"/>
                <w:lang w:eastAsia="ar-SA"/>
              </w:rPr>
              <w:tab/>
            </w:r>
            <w:proofErr w:type="spellStart"/>
            <w:r w:rsidRPr="004205CB">
              <w:rPr>
                <w:rFonts w:ascii="Times New Roman" w:hAnsi="Times New Roman"/>
                <w:b/>
                <w:bCs/>
                <w:sz w:val="22"/>
                <w:szCs w:val="22"/>
                <w:lang w:eastAsia="ar-SA"/>
              </w:rPr>
              <w:t>alimente</w:t>
            </w:r>
            <w:proofErr w:type="spellEnd"/>
            <w:r w:rsidRPr="004205CB">
              <w:rPr>
                <w:rFonts w:ascii="Times New Roman" w:hAnsi="Times New Roman"/>
                <w:b/>
                <w:bCs/>
                <w:sz w:val="22"/>
                <w:szCs w:val="22"/>
                <w:lang w:eastAsia="ar-SA"/>
              </w:rPr>
              <w:t xml:space="preserve"> cu </w:t>
            </w: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ad</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ugat</w:t>
            </w:r>
            <w:proofErr w:type="spellEnd"/>
            <w:r w:rsidRPr="004205CB">
              <w:rPr>
                <w:rFonts w:ascii="Times New Roman" w:hAnsi="Times New Roman"/>
                <w:b/>
                <w:bCs/>
                <w:sz w:val="22"/>
                <w:szCs w:val="22"/>
                <w:lang w:eastAsia="ar-SA"/>
              </w:rPr>
              <w:t xml:space="preserve">, al </w:t>
            </w:r>
            <w:proofErr w:type="spellStart"/>
            <w:r w:rsidRPr="004205CB">
              <w:rPr>
                <w:rFonts w:ascii="Times New Roman" w:hAnsi="Times New Roman"/>
                <w:b/>
                <w:bCs/>
                <w:sz w:val="22"/>
                <w:szCs w:val="22"/>
                <w:lang w:eastAsia="ar-SA"/>
              </w:rPr>
              <w:t>c</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ror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con</w:t>
            </w:r>
            <w:r w:rsidRPr="004205CB">
              <w:rPr>
                <w:rFonts w:ascii="Times New Roman" w:hAnsi="Times New Roman" w:hint="cs"/>
                <w:b/>
                <w:bCs/>
                <w:sz w:val="22"/>
                <w:szCs w:val="22"/>
                <w:lang w:eastAsia="ar-SA"/>
              </w:rPr>
              <w:t>ţ</w:t>
            </w:r>
            <w:r w:rsidRPr="004205CB">
              <w:rPr>
                <w:rFonts w:ascii="Times New Roman" w:hAnsi="Times New Roman"/>
                <w:b/>
                <w:bCs/>
                <w:sz w:val="22"/>
                <w:szCs w:val="22"/>
                <w:lang w:eastAsia="ar-SA"/>
              </w:rPr>
              <w:t>inut</w:t>
            </w:r>
            <w:proofErr w:type="spellEnd"/>
            <w:r w:rsidRPr="004205CB">
              <w:rPr>
                <w:rFonts w:ascii="Times New Roman" w:hAnsi="Times New Roman"/>
                <w:b/>
                <w:bCs/>
                <w:sz w:val="22"/>
                <w:szCs w:val="22"/>
                <w:lang w:eastAsia="ar-SA"/>
              </w:rPr>
              <w:t xml:space="preserve"> total de </w:t>
            </w: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este</w:t>
            </w:r>
            <w:proofErr w:type="spellEnd"/>
            <w:r w:rsidRPr="004205CB">
              <w:rPr>
                <w:rFonts w:ascii="Times New Roman" w:hAnsi="Times New Roman"/>
                <w:b/>
                <w:bCs/>
                <w:sz w:val="22"/>
                <w:szCs w:val="22"/>
                <w:lang w:eastAsia="ar-SA"/>
              </w:rPr>
              <w:t xml:space="preserve"> de minimum 10 g/100 g </w:t>
            </w:r>
            <w:proofErr w:type="spellStart"/>
            <w:r w:rsidRPr="004205CB">
              <w:rPr>
                <w:rFonts w:ascii="Times New Roman" w:hAnsi="Times New Roman"/>
                <w:b/>
                <w:bCs/>
                <w:sz w:val="22"/>
                <w:szCs w:val="22"/>
                <w:lang w:eastAsia="ar-SA"/>
              </w:rPr>
              <w:t>produs</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altele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decât</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cozonacul</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hint="cs"/>
                <w:b/>
                <w:bCs/>
                <w:sz w:val="22"/>
                <w:szCs w:val="22"/>
                <w:lang w:eastAsia="ar-SA"/>
              </w:rPr>
              <w:t>ş</w:t>
            </w:r>
            <w:r w:rsidRPr="004205CB">
              <w:rPr>
                <w:rFonts w:ascii="Times New Roman" w:hAnsi="Times New Roman"/>
                <w:b/>
                <w:bCs/>
                <w:sz w:val="22"/>
                <w:szCs w:val="22"/>
                <w:lang w:eastAsia="ar-SA"/>
              </w:rPr>
              <w:t>i</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biscui</w:t>
            </w:r>
            <w:r w:rsidRPr="004205CB">
              <w:rPr>
                <w:rFonts w:ascii="Times New Roman" w:hAnsi="Times New Roman" w:hint="cs"/>
                <w:b/>
                <w:bCs/>
                <w:sz w:val="22"/>
                <w:szCs w:val="22"/>
                <w:lang w:eastAsia="ar-SA"/>
              </w:rPr>
              <w:t>ţ</w:t>
            </w:r>
            <w:r w:rsidRPr="004205CB">
              <w:rPr>
                <w:rFonts w:ascii="Times New Roman" w:hAnsi="Times New Roman"/>
                <w:b/>
                <w:bCs/>
                <w:sz w:val="22"/>
                <w:szCs w:val="22"/>
                <w:lang w:eastAsia="ar-SA"/>
              </w:rPr>
              <w:t>ii</w:t>
            </w:r>
            <w:proofErr w:type="spellEnd"/>
          </w:p>
          <w:p w14:paraId="543A7D50" w14:textId="77777777" w:rsidR="004205CB" w:rsidRPr="004205CB" w:rsidRDefault="004205CB" w:rsidP="004205CB">
            <w:pPr>
              <w:suppressAutoHyphens/>
              <w:jc w:val="both"/>
              <w:rPr>
                <w:rFonts w:ascii="Times New Roman" w:hAnsi="Times New Roman"/>
                <w:b/>
                <w:bCs/>
                <w:sz w:val="22"/>
                <w:szCs w:val="22"/>
                <w:lang w:eastAsia="ar-SA"/>
              </w:rPr>
            </w:pP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ad</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ugat</w:t>
            </w:r>
            <w:proofErr w:type="spellEnd"/>
            <w:r w:rsidRPr="004205CB">
              <w:rPr>
                <w:rFonts w:ascii="Times New Roman" w:hAnsi="Times New Roman"/>
                <w:b/>
                <w:bCs/>
                <w:sz w:val="22"/>
                <w:szCs w:val="22"/>
                <w:lang w:eastAsia="ar-SA"/>
              </w:rPr>
              <w:t xml:space="preserve"> = se </w:t>
            </w:r>
            <w:proofErr w:type="spellStart"/>
            <w:r w:rsidRPr="004205CB">
              <w:rPr>
                <w:rFonts w:ascii="Times New Roman" w:hAnsi="Times New Roman"/>
                <w:b/>
                <w:bCs/>
                <w:sz w:val="22"/>
                <w:szCs w:val="22"/>
                <w:lang w:eastAsia="ar-SA"/>
              </w:rPr>
              <w:t>în</w:t>
            </w:r>
            <w:r w:rsidRPr="004205CB">
              <w:rPr>
                <w:rFonts w:ascii="Times New Roman" w:hAnsi="Times New Roman" w:hint="cs"/>
                <w:b/>
                <w:bCs/>
                <w:sz w:val="22"/>
                <w:szCs w:val="22"/>
                <w:lang w:eastAsia="ar-SA"/>
              </w:rPr>
              <w:t>ţ</w:t>
            </w:r>
            <w:r w:rsidRPr="004205CB">
              <w:rPr>
                <w:rFonts w:ascii="Times New Roman" w:hAnsi="Times New Roman"/>
                <w:b/>
                <w:bCs/>
                <w:sz w:val="22"/>
                <w:szCs w:val="22"/>
                <w:lang w:eastAsia="ar-SA"/>
              </w:rPr>
              <w:t>elege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din </w:t>
            </w:r>
            <w:proofErr w:type="spellStart"/>
            <w:r w:rsidRPr="004205CB">
              <w:rPr>
                <w:rFonts w:ascii="Times New Roman" w:hAnsi="Times New Roman"/>
                <w:b/>
                <w:bCs/>
                <w:sz w:val="22"/>
                <w:szCs w:val="22"/>
                <w:lang w:eastAsia="ar-SA"/>
              </w:rPr>
              <w:t>trestie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brun</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zaharoz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cristalin</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invertit</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dextroz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melas</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zaharuri</w:t>
            </w:r>
            <w:proofErr w:type="spellEnd"/>
            <w:r w:rsidRPr="004205CB">
              <w:rPr>
                <w:rFonts w:ascii="Times New Roman" w:hAnsi="Times New Roman"/>
                <w:b/>
                <w:bCs/>
                <w:sz w:val="22"/>
                <w:szCs w:val="22"/>
                <w:lang w:eastAsia="ar-SA"/>
              </w:rPr>
              <w:t xml:space="preserve"> din </w:t>
            </w:r>
            <w:proofErr w:type="spellStart"/>
            <w:r w:rsidRPr="004205CB">
              <w:rPr>
                <w:rFonts w:ascii="Times New Roman" w:hAnsi="Times New Roman"/>
                <w:b/>
                <w:bCs/>
                <w:sz w:val="22"/>
                <w:szCs w:val="22"/>
                <w:lang w:eastAsia="ar-SA"/>
              </w:rPr>
              <w:t>miere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melas</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hint="cs"/>
                <w:b/>
                <w:bCs/>
                <w:sz w:val="22"/>
                <w:szCs w:val="22"/>
                <w:lang w:eastAsia="ar-SA"/>
              </w:rPr>
              <w:t>ş</w:t>
            </w:r>
            <w:r w:rsidRPr="004205CB">
              <w:rPr>
                <w:rFonts w:ascii="Times New Roman" w:hAnsi="Times New Roman"/>
                <w:b/>
                <w:bCs/>
                <w:sz w:val="22"/>
                <w:szCs w:val="22"/>
                <w:lang w:eastAsia="ar-SA"/>
              </w:rPr>
              <w:t>i</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siropuri</w:t>
            </w:r>
            <w:proofErr w:type="spellEnd"/>
            <w:r w:rsidRPr="004205CB">
              <w:rPr>
                <w:rFonts w:ascii="Times New Roman" w:hAnsi="Times New Roman"/>
                <w:b/>
                <w:bCs/>
                <w:sz w:val="22"/>
                <w:szCs w:val="22"/>
                <w:lang w:eastAsia="ar-SA"/>
              </w:rPr>
              <w:t xml:space="preserve">, cum </w:t>
            </w:r>
            <w:proofErr w:type="spellStart"/>
            <w:r w:rsidRPr="004205CB">
              <w:rPr>
                <w:rFonts w:ascii="Times New Roman" w:hAnsi="Times New Roman"/>
                <w:b/>
                <w:bCs/>
                <w:sz w:val="22"/>
                <w:szCs w:val="22"/>
                <w:lang w:eastAsia="ar-SA"/>
              </w:rPr>
              <w:t>ar</w:t>
            </w:r>
            <w:proofErr w:type="spellEnd"/>
            <w:r w:rsidRPr="004205CB">
              <w:rPr>
                <w:rFonts w:ascii="Times New Roman" w:hAnsi="Times New Roman"/>
                <w:b/>
                <w:bCs/>
                <w:sz w:val="22"/>
                <w:szCs w:val="22"/>
                <w:lang w:eastAsia="ar-SA"/>
              </w:rPr>
              <w:t xml:space="preserve"> fi sirop de </w:t>
            </w:r>
            <w:proofErr w:type="spellStart"/>
            <w:r w:rsidRPr="004205CB">
              <w:rPr>
                <w:rFonts w:ascii="Times New Roman" w:hAnsi="Times New Roman"/>
                <w:b/>
                <w:bCs/>
                <w:sz w:val="22"/>
                <w:szCs w:val="22"/>
                <w:lang w:eastAsia="ar-SA"/>
              </w:rPr>
              <w:t>mal</w:t>
            </w:r>
            <w:r w:rsidRPr="004205CB">
              <w:rPr>
                <w:rFonts w:ascii="Times New Roman" w:hAnsi="Times New Roman" w:hint="cs"/>
                <w:b/>
                <w:bCs/>
                <w:sz w:val="22"/>
                <w:szCs w:val="22"/>
                <w:lang w:eastAsia="ar-SA"/>
              </w:rPr>
              <w:t>ţ</w:t>
            </w:r>
            <w:proofErr w:type="spellEnd"/>
            <w:r w:rsidRPr="004205CB">
              <w:rPr>
                <w:rFonts w:ascii="Times New Roman" w:hAnsi="Times New Roman"/>
                <w:b/>
                <w:bCs/>
                <w:sz w:val="22"/>
                <w:szCs w:val="22"/>
                <w:lang w:eastAsia="ar-SA"/>
              </w:rPr>
              <w:t xml:space="preserve">, sirop de </w:t>
            </w:r>
            <w:proofErr w:type="spellStart"/>
            <w:r w:rsidRPr="004205CB">
              <w:rPr>
                <w:rFonts w:ascii="Times New Roman" w:hAnsi="Times New Roman"/>
                <w:b/>
                <w:bCs/>
                <w:sz w:val="22"/>
                <w:szCs w:val="22"/>
                <w:lang w:eastAsia="ar-SA"/>
              </w:rPr>
              <w:t>fructe</w:t>
            </w:r>
            <w:proofErr w:type="spellEnd"/>
            <w:r w:rsidRPr="004205CB">
              <w:rPr>
                <w:rFonts w:ascii="Times New Roman" w:hAnsi="Times New Roman"/>
                <w:b/>
                <w:bCs/>
                <w:sz w:val="22"/>
                <w:szCs w:val="22"/>
                <w:lang w:eastAsia="ar-SA"/>
              </w:rPr>
              <w:t xml:space="preserve">, sirop de </w:t>
            </w:r>
            <w:proofErr w:type="spellStart"/>
            <w:r w:rsidRPr="004205CB">
              <w:rPr>
                <w:rFonts w:ascii="Times New Roman" w:hAnsi="Times New Roman"/>
                <w:b/>
                <w:bCs/>
                <w:sz w:val="22"/>
                <w:szCs w:val="22"/>
                <w:lang w:eastAsia="ar-SA"/>
              </w:rPr>
              <w:t>mal</w:t>
            </w:r>
            <w:r w:rsidRPr="004205CB">
              <w:rPr>
                <w:rFonts w:ascii="Times New Roman" w:hAnsi="Times New Roman" w:hint="cs"/>
                <w:b/>
                <w:bCs/>
                <w:sz w:val="22"/>
                <w:szCs w:val="22"/>
                <w:lang w:eastAsia="ar-SA"/>
              </w:rPr>
              <w:t>ţ</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orez</w:t>
            </w:r>
            <w:proofErr w:type="spellEnd"/>
            <w:r w:rsidRPr="004205CB">
              <w:rPr>
                <w:rFonts w:ascii="Times New Roman" w:hAnsi="Times New Roman"/>
                <w:b/>
                <w:bCs/>
                <w:sz w:val="22"/>
                <w:szCs w:val="22"/>
                <w:lang w:eastAsia="ar-SA"/>
              </w:rPr>
              <w:t xml:space="preserve">, sirop de </w:t>
            </w:r>
            <w:proofErr w:type="spellStart"/>
            <w:r w:rsidRPr="004205CB">
              <w:rPr>
                <w:rFonts w:ascii="Times New Roman" w:hAnsi="Times New Roman"/>
                <w:b/>
                <w:bCs/>
                <w:sz w:val="22"/>
                <w:szCs w:val="22"/>
                <w:lang w:eastAsia="ar-SA"/>
              </w:rPr>
              <w:t>porumb</w:t>
            </w:r>
            <w:proofErr w:type="spellEnd"/>
            <w:r w:rsidRPr="004205CB">
              <w:rPr>
                <w:rFonts w:ascii="Times New Roman" w:hAnsi="Times New Roman"/>
                <w:b/>
                <w:bCs/>
                <w:sz w:val="22"/>
                <w:szCs w:val="22"/>
                <w:lang w:eastAsia="ar-SA"/>
              </w:rPr>
              <w:t xml:space="preserve">, sirop de </w:t>
            </w:r>
            <w:proofErr w:type="spellStart"/>
            <w:r w:rsidRPr="004205CB">
              <w:rPr>
                <w:rFonts w:ascii="Times New Roman" w:hAnsi="Times New Roman"/>
                <w:b/>
                <w:bCs/>
                <w:sz w:val="22"/>
                <w:szCs w:val="22"/>
                <w:lang w:eastAsia="ar-SA"/>
              </w:rPr>
              <w:t>porumb</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bogat</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în</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fructoz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sirop de </w:t>
            </w:r>
            <w:proofErr w:type="spellStart"/>
            <w:r w:rsidRPr="004205CB">
              <w:rPr>
                <w:rFonts w:ascii="Times New Roman" w:hAnsi="Times New Roman"/>
                <w:b/>
                <w:bCs/>
                <w:sz w:val="22"/>
                <w:szCs w:val="22"/>
                <w:lang w:eastAsia="ar-SA"/>
              </w:rPr>
              <w:t>ar</w:t>
            </w:r>
            <w:r w:rsidRPr="004205CB">
              <w:rPr>
                <w:rFonts w:ascii="Times New Roman" w:hAnsi="Times New Roman" w:hint="cs"/>
                <w:b/>
                <w:bCs/>
                <w:sz w:val="22"/>
                <w:szCs w:val="22"/>
                <w:lang w:eastAsia="ar-SA"/>
              </w:rPr>
              <w:t>ţ</w:t>
            </w:r>
            <w:r w:rsidRPr="004205CB">
              <w:rPr>
                <w:rFonts w:ascii="Times New Roman" w:hAnsi="Times New Roman"/>
                <w:b/>
                <w:bCs/>
                <w:sz w:val="22"/>
                <w:szCs w:val="22"/>
                <w:lang w:eastAsia="ar-SA"/>
              </w:rPr>
              <w:t>ar</w:t>
            </w:r>
            <w:proofErr w:type="spellEnd"/>
            <w:r w:rsidRPr="004205CB">
              <w:rPr>
                <w:rFonts w:ascii="Times New Roman" w:hAnsi="Times New Roman"/>
                <w:b/>
                <w:bCs/>
                <w:sz w:val="22"/>
                <w:szCs w:val="22"/>
                <w:lang w:eastAsia="ar-SA"/>
              </w:rPr>
              <w:t xml:space="preserve">, sirop de </w:t>
            </w:r>
            <w:proofErr w:type="spellStart"/>
            <w:r w:rsidRPr="004205CB">
              <w:rPr>
                <w:rFonts w:ascii="Times New Roman" w:hAnsi="Times New Roman"/>
                <w:b/>
                <w:bCs/>
                <w:sz w:val="22"/>
                <w:szCs w:val="22"/>
                <w:lang w:eastAsia="ar-SA"/>
              </w:rPr>
              <w:t>glucoz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glucoz</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-fructoz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fructoz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zaharoz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glucoz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lactoz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lactoz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hidrolizat</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hint="cs"/>
                <w:b/>
                <w:bCs/>
                <w:sz w:val="22"/>
                <w:szCs w:val="22"/>
                <w:lang w:eastAsia="ar-SA"/>
              </w:rPr>
              <w:t>ş</w:t>
            </w:r>
            <w:r w:rsidRPr="004205CB">
              <w:rPr>
                <w:rFonts w:ascii="Times New Roman" w:hAnsi="Times New Roman"/>
                <w:b/>
                <w:bCs/>
                <w:sz w:val="22"/>
                <w:szCs w:val="22"/>
                <w:lang w:eastAsia="ar-SA"/>
              </w:rPr>
              <w:t>i</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galactoz</w:t>
            </w:r>
            <w:r w:rsidRPr="004205CB">
              <w:rPr>
                <w:rFonts w:ascii="Times New Roman" w:hAnsi="Times New Roman" w:hint="cs"/>
                <w:b/>
                <w:bCs/>
                <w:sz w:val="22"/>
                <w:szCs w:val="22"/>
                <w:lang w:eastAsia="ar-SA"/>
              </w:rPr>
              <w:t>ă</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ad</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ugate</w:t>
            </w:r>
            <w:proofErr w:type="spellEnd"/>
            <w:r w:rsidRPr="004205CB">
              <w:rPr>
                <w:rFonts w:ascii="Times New Roman" w:hAnsi="Times New Roman"/>
                <w:b/>
                <w:bCs/>
                <w:sz w:val="22"/>
                <w:szCs w:val="22"/>
                <w:lang w:eastAsia="ar-SA"/>
              </w:rPr>
              <w:t xml:space="preserve"> ca </w:t>
            </w:r>
            <w:proofErr w:type="spellStart"/>
            <w:r w:rsidRPr="004205CB">
              <w:rPr>
                <w:rFonts w:ascii="Times New Roman" w:hAnsi="Times New Roman"/>
                <w:b/>
                <w:bCs/>
                <w:sz w:val="22"/>
                <w:szCs w:val="22"/>
                <w:lang w:eastAsia="ar-SA"/>
              </w:rPr>
              <w:t>ingrediente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zaharuri</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în</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nectaruri</w:t>
            </w:r>
            <w:proofErr w:type="spellEnd"/>
            <w:r w:rsidRPr="004205CB">
              <w:rPr>
                <w:rFonts w:ascii="Times New Roman" w:hAnsi="Times New Roman"/>
                <w:b/>
                <w:bCs/>
                <w:sz w:val="22"/>
                <w:szCs w:val="22"/>
                <w:lang w:eastAsia="ar-SA"/>
              </w:rPr>
              <w:t xml:space="preserve">, cum </w:t>
            </w:r>
            <w:proofErr w:type="spellStart"/>
            <w:r w:rsidRPr="004205CB">
              <w:rPr>
                <w:rFonts w:ascii="Times New Roman" w:hAnsi="Times New Roman"/>
                <w:b/>
                <w:bCs/>
                <w:sz w:val="22"/>
                <w:szCs w:val="22"/>
                <w:lang w:eastAsia="ar-SA"/>
              </w:rPr>
              <w:t>ar</w:t>
            </w:r>
            <w:proofErr w:type="spellEnd"/>
            <w:r w:rsidRPr="004205CB">
              <w:rPr>
                <w:rFonts w:ascii="Times New Roman" w:hAnsi="Times New Roman"/>
                <w:b/>
                <w:bCs/>
                <w:sz w:val="22"/>
                <w:szCs w:val="22"/>
                <w:lang w:eastAsia="ar-SA"/>
              </w:rPr>
              <w:t xml:space="preserve"> fi </w:t>
            </w:r>
            <w:proofErr w:type="spellStart"/>
            <w:r w:rsidRPr="004205CB">
              <w:rPr>
                <w:rFonts w:ascii="Times New Roman" w:hAnsi="Times New Roman"/>
                <w:b/>
                <w:bCs/>
                <w:sz w:val="22"/>
                <w:szCs w:val="22"/>
                <w:lang w:eastAsia="ar-SA"/>
              </w:rPr>
              <w:t>nectarul</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flori</w:t>
            </w:r>
            <w:proofErr w:type="spellEnd"/>
            <w:r w:rsidRPr="004205CB">
              <w:rPr>
                <w:rFonts w:ascii="Times New Roman" w:hAnsi="Times New Roman"/>
                <w:b/>
                <w:bCs/>
                <w:sz w:val="22"/>
                <w:szCs w:val="22"/>
                <w:lang w:eastAsia="ar-SA"/>
              </w:rPr>
              <w:t xml:space="preserve"> de cocos, </w:t>
            </w:r>
            <w:proofErr w:type="spellStart"/>
            <w:r w:rsidRPr="004205CB">
              <w:rPr>
                <w:rFonts w:ascii="Times New Roman" w:hAnsi="Times New Roman"/>
                <w:b/>
                <w:bCs/>
                <w:sz w:val="22"/>
                <w:szCs w:val="22"/>
                <w:lang w:eastAsia="ar-SA"/>
              </w:rPr>
              <w:t>nectarul</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curmale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nectarul</w:t>
            </w:r>
            <w:proofErr w:type="spellEnd"/>
            <w:r w:rsidRPr="004205CB">
              <w:rPr>
                <w:rFonts w:ascii="Times New Roman" w:hAnsi="Times New Roman"/>
                <w:b/>
                <w:bCs/>
                <w:sz w:val="22"/>
                <w:szCs w:val="22"/>
                <w:lang w:eastAsia="ar-SA"/>
              </w:rPr>
              <w:t xml:space="preserve"> de agave, </w:t>
            </w:r>
            <w:proofErr w:type="spellStart"/>
            <w:r w:rsidRPr="004205CB">
              <w:rPr>
                <w:rFonts w:ascii="Times New Roman" w:hAnsi="Times New Roman"/>
                <w:b/>
                <w:bCs/>
                <w:sz w:val="22"/>
                <w:szCs w:val="22"/>
                <w:lang w:eastAsia="ar-SA"/>
              </w:rPr>
              <w:t>zaharuri</w:t>
            </w:r>
            <w:proofErr w:type="spellEnd"/>
            <w:r w:rsidRPr="004205CB">
              <w:rPr>
                <w:rFonts w:ascii="Times New Roman" w:hAnsi="Times New Roman"/>
                <w:b/>
                <w:bCs/>
                <w:sz w:val="22"/>
                <w:szCs w:val="22"/>
                <w:lang w:eastAsia="ar-SA"/>
              </w:rPr>
              <w:t xml:space="preserve"> din </w:t>
            </w:r>
            <w:proofErr w:type="spellStart"/>
            <w:r w:rsidRPr="004205CB">
              <w:rPr>
                <w:rFonts w:ascii="Times New Roman" w:hAnsi="Times New Roman"/>
                <w:b/>
                <w:bCs/>
                <w:sz w:val="22"/>
                <w:szCs w:val="22"/>
                <w:lang w:eastAsia="ar-SA"/>
              </w:rPr>
              <w:t>sucurile</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fructe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neîndulcite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concentrat</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suc</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fructe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zaharuri</w:t>
            </w:r>
            <w:proofErr w:type="spellEnd"/>
            <w:r w:rsidRPr="004205CB">
              <w:rPr>
                <w:rFonts w:ascii="Times New Roman" w:hAnsi="Times New Roman"/>
                <w:b/>
                <w:bCs/>
                <w:sz w:val="22"/>
                <w:szCs w:val="22"/>
                <w:lang w:eastAsia="ar-SA"/>
              </w:rPr>
              <w:t xml:space="preserve"> din </w:t>
            </w:r>
            <w:proofErr w:type="spellStart"/>
            <w:r w:rsidRPr="004205CB">
              <w:rPr>
                <w:rFonts w:ascii="Times New Roman" w:hAnsi="Times New Roman"/>
                <w:b/>
                <w:bCs/>
                <w:sz w:val="22"/>
                <w:szCs w:val="22"/>
                <w:lang w:eastAsia="ar-SA"/>
              </w:rPr>
              <w:t>piureuri</w:t>
            </w:r>
            <w:proofErr w:type="spellEnd"/>
            <w:r w:rsidRPr="004205CB">
              <w:rPr>
                <w:rFonts w:ascii="Times New Roman" w:hAnsi="Times New Roman"/>
                <w:b/>
                <w:bCs/>
                <w:sz w:val="22"/>
                <w:szCs w:val="22"/>
                <w:lang w:eastAsia="ar-SA"/>
              </w:rPr>
              <w:t xml:space="preserve"> de </w:t>
            </w:r>
            <w:proofErr w:type="spellStart"/>
            <w:r w:rsidRPr="004205CB">
              <w:rPr>
                <w:rFonts w:ascii="Times New Roman" w:hAnsi="Times New Roman"/>
                <w:b/>
                <w:bCs/>
                <w:sz w:val="22"/>
                <w:szCs w:val="22"/>
                <w:lang w:eastAsia="ar-SA"/>
              </w:rPr>
              <w:t>fructe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hint="cs"/>
                <w:b/>
                <w:bCs/>
                <w:sz w:val="22"/>
                <w:szCs w:val="22"/>
                <w:lang w:eastAsia="ar-SA"/>
              </w:rPr>
              <w:t>ş</w:t>
            </w:r>
            <w:r w:rsidRPr="004205CB">
              <w:rPr>
                <w:rFonts w:ascii="Times New Roman" w:hAnsi="Times New Roman"/>
                <w:b/>
                <w:bCs/>
                <w:sz w:val="22"/>
                <w:szCs w:val="22"/>
                <w:lang w:eastAsia="ar-SA"/>
              </w:rPr>
              <w:t>i</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dulcea</w:t>
            </w:r>
            <w:r w:rsidRPr="004205CB">
              <w:rPr>
                <w:rFonts w:ascii="Times New Roman" w:hAnsi="Times New Roman" w:hint="cs"/>
                <w:b/>
                <w:bCs/>
                <w:sz w:val="22"/>
                <w:szCs w:val="22"/>
                <w:lang w:eastAsia="ar-SA"/>
              </w:rPr>
              <w:t>ţă</w:t>
            </w:r>
            <w:proofErr w:type="spellEnd"/>
            <w:r w:rsidRPr="004205CB">
              <w:rPr>
                <w:rFonts w:ascii="Times New Roman" w:hAnsi="Times New Roman"/>
                <w:b/>
                <w:bCs/>
                <w:sz w:val="22"/>
                <w:szCs w:val="22"/>
                <w:lang w:eastAsia="ar-SA"/>
              </w:rPr>
              <w:t xml:space="preserve">. [art. 266 </w:t>
            </w:r>
            <w:proofErr w:type="spellStart"/>
            <w:r w:rsidRPr="004205CB">
              <w:rPr>
                <w:rFonts w:ascii="Times New Roman" w:hAnsi="Times New Roman"/>
                <w:b/>
                <w:bCs/>
                <w:sz w:val="22"/>
                <w:szCs w:val="22"/>
                <w:lang w:eastAsia="ar-SA"/>
              </w:rPr>
              <w:t>alin</w:t>
            </w:r>
            <w:proofErr w:type="spellEnd"/>
            <w:r w:rsidRPr="004205CB">
              <w:rPr>
                <w:rFonts w:ascii="Times New Roman" w:hAnsi="Times New Roman"/>
                <w:b/>
                <w:bCs/>
                <w:sz w:val="22"/>
                <w:szCs w:val="22"/>
                <w:lang w:eastAsia="ar-SA"/>
              </w:rPr>
              <w:t xml:space="preserve">. (1) pct. 37 CF: </w:t>
            </w:r>
            <w:proofErr w:type="spellStart"/>
            <w:r w:rsidRPr="004205CB">
              <w:rPr>
                <w:rFonts w:ascii="Times New Roman" w:hAnsi="Times New Roman"/>
                <w:b/>
                <w:bCs/>
                <w:sz w:val="22"/>
                <w:szCs w:val="22"/>
                <w:lang w:eastAsia="ar-SA"/>
              </w:rPr>
              <w:t>zah</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ad</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ugat</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în</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sensul</w:t>
            </w:r>
            <w:proofErr w:type="spellEnd"/>
            <w:r w:rsidRPr="004205CB">
              <w:rPr>
                <w:rFonts w:ascii="Times New Roman" w:hAnsi="Times New Roman"/>
                <w:b/>
                <w:bCs/>
                <w:sz w:val="22"/>
                <w:szCs w:val="22"/>
                <w:lang w:eastAsia="ar-SA"/>
              </w:rPr>
              <w:t xml:space="preserve"> art. 291 </w:t>
            </w:r>
            <w:proofErr w:type="spellStart"/>
            <w:r w:rsidRPr="004205CB">
              <w:rPr>
                <w:rFonts w:ascii="Times New Roman" w:hAnsi="Times New Roman"/>
                <w:b/>
                <w:bCs/>
                <w:sz w:val="22"/>
                <w:szCs w:val="22"/>
                <w:lang w:eastAsia="ar-SA"/>
              </w:rPr>
              <w:t>alin</w:t>
            </w:r>
            <w:proofErr w:type="spellEnd"/>
            <w:r w:rsidRPr="004205CB">
              <w:rPr>
                <w:rFonts w:ascii="Times New Roman" w:hAnsi="Times New Roman"/>
                <w:b/>
                <w:bCs/>
                <w:sz w:val="22"/>
                <w:szCs w:val="22"/>
                <w:lang w:eastAsia="ar-SA"/>
              </w:rPr>
              <w:t xml:space="preserve">. (2) lit. e) pct. 3, are </w:t>
            </w:r>
            <w:proofErr w:type="spellStart"/>
            <w:r w:rsidRPr="004205CB">
              <w:rPr>
                <w:rFonts w:ascii="Times New Roman" w:hAnsi="Times New Roman"/>
                <w:b/>
                <w:bCs/>
                <w:sz w:val="22"/>
                <w:szCs w:val="22"/>
                <w:lang w:eastAsia="ar-SA"/>
              </w:rPr>
              <w:t>în</w:t>
            </w:r>
            <w:r w:rsidRPr="004205CB">
              <w:rPr>
                <w:rFonts w:ascii="Times New Roman" w:hAnsi="Times New Roman" w:hint="cs"/>
                <w:b/>
                <w:bCs/>
                <w:sz w:val="22"/>
                <w:szCs w:val="22"/>
                <w:lang w:eastAsia="ar-SA"/>
              </w:rPr>
              <w:t>ţ</w:t>
            </w:r>
            <w:r w:rsidRPr="004205CB">
              <w:rPr>
                <w:rFonts w:ascii="Times New Roman" w:hAnsi="Times New Roman"/>
                <w:b/>
                <w:bCs/>
                <w:sz w:val="22"/>
                <w:szCs w:val="22"/>
                <w:lang w:eastAsia="ar-SA"/>
              </w:rPr>
              <w:t>elesul</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prev</w:t>
            </w:r>
            <w:r w:rsidRPr="004205CB">
              <w:rPr>
                <w:rFonts w:ascii="Times New Roman" w:hAnsi="Times New Roman" w:hint="cs"/>
                <w:b/>
                <w:bCs/>
                <w:sz w:val="22"/>
                <w:szCs w:val="22"/>
                <w:lang w:eastAsia="ar-SA"/>
              </w:rPr>
              <w:t>ă</w:t>
            </w:r>
            <w:r w:rsidRPr="004205CB">
              <w:rPr>
                <w:rFonts w:ascii="Times New Roman" w:hAnsi="Times New Roman"/>
                <w:b/>
                <w:bCs/>
                <w:sz w:val="22"/>
                <w:szCs w:val="22"/>
                <w:lang w:eastAsia="ar-SA"/>
              </w:rPr>
              <w:t>zut</w:t>
            </w:r>
            <w:proofErr w:type="spellEnd"/>
            <w:r w:rsidRPr="004205CB">
              <w:rPr>
                <w:rFonts w:ascii="Times New Roman" w:hAnsi="Times New Roman"/>
                <w:b/>
                <w:bCs/>
                <w:sz w:val="22"/>
                <w:szCs w:val="22"/>
                <w:lang w:eastAsia="ar-SA"/>
              </w:rPr>
              <w:t xml:space="preserve"> la art. 439 </w:t>
            </w:r>
            <w:proofErr w:type="spellStart"/>
            <w:r w:rsidRPr="004205CB">
              <w:rPr>
                <w:rFonts w:ascii="Times New Roman" w:hAnsi="Times New Roman"/>
                <w:b/>
                <w:bCs/>
                <w:sz w:val="22"/>
                <w:szCs w:val="22"/>
                <w:lang w:eastAsia="ar-SA"/>
              </w:rPr>
              <w:t>alin</w:t>
            </w:r>
            <w:proofErr w:type="spellEnd"/>
            <w:r w:rsidRPr="004205CB">
              <w:rPr>
                <w:rFonts w:ascii="Times New Roman" w:hAnsi="Times New Roman"/>
                <w:b/>
                <w:bCs/>
                <w:sz w:val="22"/>
                <w:szCs w:val="22"/>
                <w:lang w:eastAsia="ar-SA"/>
              </w:rPr>
              <w:t xml:space="preserve">. (4) Cod fiscal </w:t>
            </w:r>
            <w:proofErr w:type="spellStart"/>
            <w:r w:rsidRPr="004205CB">
              <w:rPr>
                <w:rFonts w:ascii="Times New Roman" w:hAnsi="Times New Roman"/>
                <w:b/>
                <w:bCs/>
                <w:sz w:val="22"/>
                <w:szCs w:val="22"/>
                <w:lang w:eastAsia="ar-SA"/>
              </w:rPr>
              <w:t>redat</w:t>
            </w:r>
            <w:proofErr w:type="spellEnd"/>
            <w:r w:rsidRPr="004205CB">
              <w:rPr>
                <w:rFonts w:ascii="Times New Roman" w:hAnsi="Times New Roman"/>
                <w:b/>
                <w:bCs/>
                <w:sz w:val="22"/>
                <w:szCs w:val="22"/>
                <w:lang w:eastAsia="ar-SA"/>
              </w:rPr>
              <w:t xml:space="preserve"> anterior</w:t>
            </w:r>
          </w:p>
          <w:p w14:paraId="6BB13814" w14:textId="62E65208" w:rsidR="004205CB" w:rsidRPr="005E4D44" w:rsidRDefault="004205CB" w:rsidP="004205CB">
            <w:pPr>
              <w:suppressAutoHyphens/>
              <w:jc w:val="both"/>
              <w:rPr>
                <w:rFonts w:ascii="Times New Roman" w:hAnsi="Times New Roman"/>
                <w:b/>
                <w:bCs/>
                <w:sz w:val="22"/>
                <w:szCs w:val="22"/>
                <w:lang w:eastAsia="ar-SA"/>
              </w:rPr>
            </w:pPr>
            <w:proofErr w:type="spellStart"/>
            <w:r w:rsidRPr="004205CB">
              <w:rPr>
                <w:rFonts w:ascii="Times New Roman" w:hAnsi="Times New Roman"/>
                <w:b/>
                <w:bCs/>
                <w:sz w:val="22"/>
                <w:szCs w:val="22"/>
                <w:lang w:eastAsia="ar-SA"/>
              </w:rPr>
              <w:t>Meniurile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menționate</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mai</w:t>
            </w:r>
            <w:proofErr w:type="spellEnd"/>
            <w:r w:rsidRPr="004205CB">
              <w:rPr>
                <w:rFonts w:ascii="Times New Roman" w:hAnsi="Times New Roman"/>
                <w:b/>
                <w:bCs/>
                <w:sz w:val="22"/>
                <w:szCs w:val="22"/>
                <w:lang w:eastAsia="ar-SA"/>
              </w:rPr>
              <w:t xml:space="preserve"> sus sunt </w:t>
            </w:r>
            <w:proofErr w:type="spellStart"/>
            <w:r w:rsidRPr="004205CB">
              <w:rPr>
                <w:rFonts w:ascii="Times New Roman" w:hAnsi="Times New Roman"/>
                <w:b/>
                <w:bCs/>
                <w:sz w:val="22"/>
                <w:szCs w:val="22"/>
                <w:lang w:eastAsia="ar-SA"/>
              </w:rPr>
              <w:t>doar</w:t>
            </w:r>
            <w:proofErr w:type="spellEnd"/>
            <w:r w:rsidRPr="004205CB">
              <w:rPr>
                <w:rFonts w:ascii="Times New Roman" w:hAnsi="Times New Roman"/>
                <w:b/>
                <w:bCs/>
                <w:sz w:val="22"/>
                <w:szCs w:val="22"/>
                <w:lang w:eastAsia="ar-SA"/>
              </w:rPr>
              <w:t xml:space="preserve"> </w:t>
            </w:r>
            <w:proofErr w:type="spellStart"/>
            <w:r w:rsidRPr="004205CB">
              <w:rPr>
                <w:rFonts w:ascii="Times New Roman" w:hAnsi="Times New Roman"/>
                <w:b/>
                <w:bCs/>
                <w:sz w:val="22"/>
                <w:szCs w:val="22"/>
                <w:lang w:eastAsia="ar-SA"/>
              </w:rPr>
              <w:t>orientative</w:t>
            </w:r>
            <w:proofErr w:type="spellEnd"/>
            <w:r w:rsidRPr="004205CB">
              <w:rPr>
                <w:rFonts w:ascii="Times New Roman" w:hAnsi="Times New Roman"/>
                <w:b/>
                <w:bCs/>
                <w:sz w:val="22"/>
                <w:szCs w:val="22"/>
                <w:lang w:eastAsia="ar-SA"/>
              </w:rPr>
              <w:t>.</w:t>
            </w:r>
          </w:p>
        </w:tc>
        <w:tc>
          <w:tcPr>
            <w:tcW w:w="5190" w:type="dxa"/>
            <w:tcMar>
              <w:left w:w="57" w:type="dxa"/>
              <w:right w:w="57" w:type="dxa"/>
            </w:tcMar>
          </w:tcPr>
          <w:p w14:paraId="08C154B3" w14:textId="77777777" w:rsidR="00901D13" w:rsidRPr="00D10FD9" w:rsidRDefault="00901D13" w:rsidP="005E4D44">
            <w:pPr>
              <w:rPr>
                <w:rFonts w:ascii="Times New Roman" w:hAnsi="Times New Roman"/>
                <w:sz w:val="22"/>
                <w:szCs w:val="22"/>
              </w:rPr>
            </w:pPr>
            <w:r w:rsidRPr="00D10FD9">
              <w:rPr>
                <w:rFonts w:ascii="Times New Roman" w:eastAsia="Calibri" w:hAnsi="Times New Roman"/>
                <w:b/>
                <w:i/>
                <w:sz w:val="22"/>
                <w:szCs w:val="22"/>
                <w:lang w:val="ro-RO"/>
              </w:rPr>
              <w:lastRenderedPageBreak/>
              <w:t>se completează de către ofertant</w:t>
            </w:r>
          </w:p>
        </w:tc>
      </w:tr>
      <w:tr w:rsidR="006717D8" w:rsidRPr="00D10FD9" w14:paraId="50DD285A" w14:textId="77777777" w:rsidTr="00D10FD9">
        <w:trPr>
          <w:trHeight w:val="566"/>
          <w:jc w:val="center"/>
        </w:trPr>
        <w:tc>
          <w:tcPr>
            <w:tcW w:w="592" w:type="dxa"/>
            <w:tcMar>
              <w:left w:w="57" w:type="dxa"/>
              <w:right w:w="57" w:type="dxa"/>
            </w:tcMar>
          </w:tcPr>
          <w:p w14:paraId="7D704076" w14:textId="1D9218C3" w:rsidR="006717D8" w:rsidRPr="005E4D44" w:rsidRDefault="005E4D44" w:rsidP="00D10FD9">
            <w:pPr>
              <w:rPr>
                <w:rFonts w:ascii="Times New Roman" w:hAnsi="Times New Roman"/>
                <w:b/>
                <w:bCs/>
                <w:sz w:val="22"/>
                <w:szCs w:val="22"/>
              </w:rPr>
            </w:pPr>
            <w:r w:rsidRPr="005E4D44">
              <w:rPr>
                <w:rFonts w:ascii="Times New Roman" w:hAnsi="Times New Roman"/>
                <w:b/>
                <w:bCs/>
                <w:sz w:val="22"/>
                <w:szCs w:val="22"/>
              </w:rPr>
              <w:t>2</w:t>
            </w:r>
          </w:p>
        </w:tc>
        <w:tc>
          <w:tcPr>
            <w:tcW w:w="5190" w:type="dxa"/>
            <w:tcMar>
              <w:left w:w="57" w:type="dxa"/>
              <w:right w:w="57" w:type="dxa"/>
            </w:tcMar>
          </w:tcPr>
          <w:p w14:paraId="5665F9B5" w14:textId="6D7A1361" w:rsidR="006717D8" w:rsidRPr="00D10FD9" w:rsidRDefault="005E4D44" w:rsidP="005E4D44">
            <w:pPr>
              <w:widowControl w:val="0"/>
              <w:tabs>
                <w:tab w:val="left" w:pos="1366"/>
              </w:tabs>
              <w:jc w:val="both"/>
              <w:rPr>
                <w:rFonts w:ascii="Times New Roman" w:hAnsi="Times New Roman"/>
                <w:sz w:val="22"/>
                <w:szCs w:val="22"/>
                <w:lang w:val="fr-FR"/>
              </w:rPr>
            </w:pPr>
            <w:proofErr w:type="spellStart"/>
            <w:r w:rsidRPr="005E4D44">
              <w:rPr>
                <w:rFonts w:ascii="Times New Roman" w:hAnsi="Times New Roman"/>
                <w:sz w:val="22"/>
                <w:szCs w:val="22"/>
                <w:lang w:val="fr-FR"/>
              </w:rPr>
              <w:t>Ofertantul</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trebuie</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s</w:t>
            </w:r>
            <w:r w:rsidRPr="005E4D44">
              <w:rPr>
                <w:rFonts w:ascii="Times New Roman" w:hAnsi="Times New Roman" w:hint="cs"/>
                <w:sz w:val="22"/>
                <w:szCs w:val="22"/>
                <w:lang w:val="fr-FR"/>
              </w:rPr>
              <w:t>ă</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de</w:t>
            </w:r>
            <w:r w:rsidRPr="005E4D44">
              <w:rPr>
                <w:rFonts w:ascii="Times New Roman" w:hAnsi="Times New Roman" w:hint="cs"/>
                <w:sz w:val="22"/>
                <w:szCs w:val="22"/>
                <w:lang w:val="fr-FR"/>
              </w:rPr>
              <w:t>ţ</w:t>
            </w:r>
            <w:r w:rsidRPr="005E4D44">
              <w:rPr>
                <w:rFonts w:ascii="Times New Roman" w:hAnsi="Times New Roman"/>
                <w:sz w:val="22"/>
                <w:szCs w:val="22"/>
                <w:lang w:val="fr-FR"/>
              </w:rPr>
              <w:t>in</w:t>
            </w:r>
            <w:r w:rsidRPr="005E4D44">
              <w:rPr>
                <w:rFonts w:ascii="Times New Roman" w:hAnsi="Times New Roman" w:hint="cs"/>
                <w:sz w:val="22"/>
                <w:szCs w:val="22"/>
                <w:lang w:val="fr-FR"/>
              </w:rPr>
              <w:t>ă</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autoriza</w:t>
            </w:r>
            <w:r w:rsidRPr="005E4D44">
              <w:rPr>
                <w:rFonts w:ascii="Times New Roman" w:hAnsi="Times New Roman" w:hint="cs"/>
                <w:sz w:val="22"/>
                <w:szCs w:val="22"/>
                <w:lang w:val="fr-FR"/>
              </w:rPr>
              <w:t>ţ</w:t>
            </w:r>
            <w:r w:rsidRPr="005E4D44">
              <w:rPr>
                <w:rFonts w:ascii="Times New Roman" w:hAnsi="Times New Roman"/>
                <w:sz w:val="22"/>
                <w:szCs w:val="22"/>
                <w:lang w:val="fr-FR"/>
              </w:rPr>
              <w:t>ie</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sanitar</w:t>
            </w:r>
            <w:r w:rsidRPr="005E4D44">
              <w:rPr>
                <w:rFonts w:ascii="Times New Roman" w:hAnsi="Times New Roman" w:hint="cs"/>
                <w:sz w:val="22"/>
                <w:szCs w:val="22"/>
                <w:lang w:val="fr-FR"/>
              </w:rPr>
              <w:t>ă</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veterinar</w:t>
            </w:r>
            <w:r w:rsidRPr="005E4D44">
              <w:rPr>
                <w:rFonts w:ascii="Times New Roman" w:hAnsi="Times New Roman" w:hint="cs"/>
                <w:sz w:val="22"/>
                <w:szCs w:val="22"/>
                <w:lang w:val="fr-FR"/>
              </w:rPr>
              <w:t>ă</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hint="cs"/>
                <w:sz w:val="22"/>
                <w:szCs w:val="22"/>
                <w:lang w:val="fr-FR"/>
              </w:rPr>
              <w:t>ş</w:t>
            </w:r>
            <w:r w:rsidRPr="005E4D44">
              <w:rPr>
                <w:rFonts w:ascii="Times New Roman" w:hAnsi="Times New Roman"/>
                <w:sz w:val="22"/>
                <w:szCs w:val="22"/>
                <w:lang w:val="fr-FR"/>
              </w:rPr>
              <w:t>i</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pentru</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siguran</w:t>
            </w:r>
            <w:r w:rsidRPr="005E4D44">
              <w:rPr>
                <w:rFonts w:ascii="Times New Roman" w:hAnsi="Times New Roman" w:hint="cs"/>
                <w:sz w:val="22"/>
                <w:szCs w:val="22"/>
                <w:lang w:val="fr-FR"/>
              </w:rPr>
              <w:t>ţ</w:t>
            </w:r>
            <w:r w:rsidRPr="005E4D44">
              <w:rPr>
                <w:rFonts w:ascii="Times New Roman" w:hAnsi="Times New Roman"/>
                <w:sz w:val="22"/>
                <w:szCs w:val="22"/>
                <w:lang w:val="fr-FR"/>
              </w:rPr>
              <w:t>a</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alimentelor</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sau</w:t>
            </w:r>
            <w:proofErr w:type="spellEnd"/>
            <w:r w:rsidRPr="005E4D44">
              <w:rPr>
                <w:rFonts w:ascii="Times New Roman" w:hAnsi="Times New Roman"/>
                <w:sz w:val="22"/>
                <w:szCs w:val="22"/>
                <w:lang w:val="fr-FR"/>
              </w:rPr>
              <w:t xml:space="preserve"> documente </w:t>
            </w:r>
            <w:proofErr w:type="spellStart"/>
            <w:r w:rsidRPr="005E4D44">
              <w:rPr>
                <w:rFonts w:ascii="Times New Roman" w:hAnsi="Times New Roman"/>
                <w:sz w:val="22"/>
                <w:szCs w:val="22"/>
                <w:lang w:val="fr-FR"/>
              </w:rPr>
              <w:t>echivalente</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valabil</w:t>
            </w:r>
            <w:r w:rsidRPr="005E4D44">
              <w:rPr>
                <w:rFonts w:ascii="Times New Roman" w:hAnsi="Times New Roman" w:hint="cs"/>
                <w:sz w:val="22"/>
                <w:szCs w:val="22"/>
                <w:lang w:val="fr-FR"/>
              </w:rPr>
              <w:t>ă</w:t>
            </w:r>
            <w:proofErr w:type="spellEnd"/>
            <w:r w:rsidRPr="005E4D44">
              <w:rPr>
                <w:rFonts w:ascii="Times New Roman" w:hAnsi="Times New Roman"/>
                <w:sz w:val="22"/>
                <w:szCs w:val="22"/>
                <w:lang w:val="fr-FR"/>
              </w:rPr>
              <w:t xml:space="preserve"> la data </w:t>
            </w:r>
            <w:proofErr w:type="spellStart"/>
            <w:r w:rsidRPr="005E4D44">
              <w:rPr>
                <w:rFonts w:ascii="Times New Roman" w:hAnsi="Times New Roman"/>
                <w:sz w:val="22"/>
                <w:szCs w:val="22"/>
                <w:lang w:val="fr-FR"/>
              </w:rPr>
              <w:t>limit</w:t>
            </w:r>
            <w:r w:rsidRPr="005E4D44">
              <w:rPr>
                <w:rFonts w:ascii="Times New Roman" w:hAnsi="Times New Roman" w:hint="cs"/>
                <w:sz w:val="22"/>
                <w:szCs w:val="22"/>
                <w:lang w:val="fr-FR"/>
              </w:rPr>
              <w:t>ă</w:t>
            </w:r>
            <w:proofErr w:type="spellEnd"/>
            <w:r w:rsidRPr="005E4D44">
              <w:rPr>
                <w:rFonts w:ascii="Times New Roman" w:hAnsi="Times New Roman"/>
                <w:sz w:val="22"/>
                <w:szCs w:val="22"/>
                <w:lang w:val="fr-FR"/>
              </w:rPr>
              <w:t xml:space="preserve"> de </w:t>
            </w:r>
            <w:proofErr w:type="spellStart"/>
            <w:r w:rsidRPr="005E4D44">
              <w:rPr>
                <w:rFonts w:ascii="Times New Roman" w:hAnsi="Times New Roman"/>
                <w:sz w:val="22"/>
                <w:szCs w:val="22"/>
                <w:lang w:val="fr-FR"/>
              </w:rPr>
              <w:t>depunere</w:t>
            </w:r>
            <w:proofErr w:type="spellEnd"/>
            <w:r w:rsidRPr="005E4D44">
              <w:rPr>
                <w:rFonts w:ascii="Times New Roman" w:hAnsi="Times New Roman"/>
                <w:sz w:val="22"/>
                <w:szCs w:val="22"/>
                <w:lang w:val="fr-FR"/>
              </w:rPr>
              <w:t xml:space="preserve"> a </w:t>
            </w:r>
            <w:proofErr w:type="spellStart"/>
            <w:r w:rsidRPr="005E4D44">
              <w:rPr>
                <w:rFonts w:ascii="Times New Roman" w:hAnsi="Times New Roman"/>
                <w:sz w:val="22"/>
                <w:szCs w:val="22"/>
                <w:lang w:val="fr-FR"/>
              </w:rPr>
              <w:t>ofertei</w:t>
            </w:r>
            <w:proofErr w:type="spellEnd"/>
            <w:r w:rsidRPr="005E4D44">
              <w:rPr>
                <w:rFonts w:ascii="Times New Roman" w:hAnsi="Times New Roman"/>
                <w:sz w:val="22"/>
                <w:szCs w:val="22"/>
                <w:lang w:val="fr-FR"/>
              </w:rPr>
              <w:t xml:space="preserve"> (se va </w:t>
            </w:r>
            <w:proofErr w:type="spellStart"/>
            <w:r w:rsidRPr="005E4D44">
              <w:rPr>
                <w:rFonts w:ascii="Times New Roman" w:hAnsi="Times New Roman"/>
                <w:sz w:val="22"/>
                <w:szCs w:val="22"/>
                <w:lang w:val="fr-FR"/>
              </w:rPr>
              <w:t>prezenta</w:t>
            </w:r>
            <w:proofErr w:type="spellEnd"/>
            <w:r w:rsidRPr="005E4D44">
              <w:rPr>
                <w:rFonts w:ascii="Times New Roman" w:hAnsi="Times New Roman"/>
                <w:sz w:val="22"/>
                <w:szCs w:val="22"/>
                <w:lang w:val="fr-FR"/>
              </w:rPr>
              <w:t xml:space="preserve"> copia </w:t>
            </w:r>
            <w:proofErr w:type="spellStart"/>
            <w:r w:rsidRPr="005E4D44">
              <w:rPr>
                <w:rFonts w:ascii="Times New Roman" w:hAnsi="Times New Roman"/>
                <w:sz w:val="22"/>
                <w:szCs w:val="22"/>
                <w:lang w:val="fr-FR"/>
              </w:rPr>
              <w:t>conform</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cu</w:t>
            </w:r>
            <w:proofErr w:type="spellEnd"/>
            <w:r w:rsidRPr="005E4D44">
              <w:rPr>
                <w:rFonts w:ascii="Times New Roman" w:hAnsi="Times New Roman"/>
                <w:sz w:val="22"/>
                <w:szCs w:val="22"/>
                <w:lang w:val="fr-FR"/>
              </w:rPr>
              <w:t xml:space="preserve"> </w:t>
            </w:r>
            <w:proofErr w:type="spellStart"/>
            <w:r w:rsidRPr="005E4D44">
              <w:rPr>
                <w:rFonts w:ascii="Times New Roman" w:hAnsi="Times New Roman"/>
                <w:sz w:val="22"/>
                <w:szCs w:val="22"/>
                <w:lang w:val="fr-FR"/>
              </w:rPr>
              <w:t>originalul</w:t>
            </w:r>
            <w:proofErr w:type="spellEnd"/>
            <w:r w:rsidRPr="005E4D44">
              <w:rPr>
                <w:rFonts w:ascii="Times New Roman" w:hAnsi="Times New Roman"/>
                <w:sz w:val="22"/>
                <w:szCs w:val="22"/>
                <w:lang w:val="fr-FR"/>
              </w:rPr>
              <w:t>).</w:t>
            </w:r>
          </w:p>
        </w:tc>
        <w:tc>
          <w:tcPr>
            <w:tcW w:w="5190" w:type="dxa"/>
            <w:tcMar>
              <w:left w:w="57" w:type="dxa"/>
              <w:right w:w="57" w:type="dxa"/>
            </w:tcMar>
          </w:tcPr>
          <w:p w14:paraId="212984EC" w14:textId="74052F63" w:rsidR="006717D8" w:rsidRPr="00D10FD9" w:rsidRDefault="007632C3" w:rsidP="00D10FD9">
            <w:pPr>
              <w:rPr>
                <w:rFonts w:ascii="Times New Roman" w:eastAsia="Calibri" w:hAnsi="Times New Roman"/>
                <w:b/>
                <w:i/>
                <w:sz w:val="22"/>
                <w:szCs w:val="22"/>
              </w:rPr>
            </w:pPr>
            <w:r w:rsidRPr="00D10FD9">
              <w:rPr>
                <w:rFonts w:ascii="Times New Roman" w:eastAsia="Calibri" w:hAnsi="Times New Roman"/>
                <w:b/>
                <w:i/>
                <w:sz w:val="22"/>
                <w:szCs w:val="22"/>
              </w:rPr>
              <w:t xml:space="preserve">se </w:t>
            </w:r>
            <w:proofErr w:type="spellStart"/>
            <w:r w:rsidRPr="00D10FD9">
              <w:rPr>
                <w:rFonts w:ascii="Times New Roman" w:eastAsia="Calibri" w:hAnsi="Times New Roman"/>
                <w:b/>
                <w:i/>
                <w:sz w:val="22"/>
                <w:szCs w:val="22"/>
              </w:rPr>
              <w:t>completează</w:t>
            </w:r>
            <w:proofErr w:type="spellEnd"/>
            <w:r w:rsidRPr="00D10FD9">
              <w:rPr>
                <w:rFonts w:ascii="Times New Roman" w:eastAsia="Calibri" w:hAnsi="Times New Roman"/>
                <w:b/>
                <w:i/>
                <w:sz w:val="22"/>
                <w:szCs w:val="22"/>
              </w:rPr>
              <w:t xml:space="preserve"> de </w:t>
            </w:r>
            <w:proofErr w:type="spellStart"/>
            <w:r w:rsidRPr="00D10FD9">
              <w:rPr>
                <w:rFonts w:ascii="Times New Roman" w:eastAsia="Calibri" w:hAnsi="Times New Roman"/>
                <w:b/>
                <w:i/>
                <w:sz w:val="22"/>
                <w:szCs w:val="22"/>
              </w:rPr>
              <w:t>către</w:t>
            </w:r>
            <w:proofErr w:type="spellEnd"/>
            <w:r w:rsidRPr="00D10FD9">
              <w:rPr>
                <w:rFonts w:ascii="Times New Roman" w:eastAsia="Calibri" w:hAnsi="Times New Roman"/>
                <w:b/>
                <w:i/>
                <w:sz w:val="22"/>
                <w:szCs w:val="22"/>
              </w:rPr>
              <w:t xml:space="preserve"> </w:t>
            </w:r>
            <w:proofErr w:type="spellStart"/>
            <w:r w:rsidRPr="00D10FD9">
              <w:rPr>
                <w:rFonts w:ascii="Times New Roman" w:eastAsia="Calibri" w:hAnsi="Times New Roman"/>
                <w:b/>
                <w:i/>
                <w:sz w:val="22"/>
                <w:szCs w:val="22"/>
              </w:rPr>
              <w:t>ofertant</w:t>
            </w:r>
            <w:proofErr w:type="spellEnd"/>
          </w:p>
        </w:tc>
      </w:tr>
      <w:tr w:rsidR="00EC77F7" w:rsidRPr="00D10FD9" w14:paraId="1451B89F" w14:textId="77777777" w:rsidTr="00D10FD9">
        <w:trPr>
          <w:trHeight w:val="566"/>
          <w:jc w:val="center"/>
        </w:trPr>
        <w:tc>
          <w:tcPr>
            <w:tcW w:w="592" w:type="dxa"/>
            <w:tcMar>
              <w:left w:w="57" w:type="dxa"/>
              <w:right w:w="57" w:type="dxa"/>
            </w:tcMar>
          </w:tcPr>
          <w:p w14:paraId="123D00ED" w14:textId="08CCC24A" w:rsidR="00EC77F7" w:rsidRPr="005E4D44" w:rsidRDefault="005E4D44" w:rsidP="00D10FD9">
            <w:pPr>
              <w:rPr>
                <w:rFonts w:ascii="Times New Roman" w:hAnsi="Times New Roman"/>
                <w:b/>
                <w:bCs/>
                <w:sz w:val="22"/>
                <w:szCs w:val="22"/>
              </w:rPr>
            </w:pPr>
            <w:r>
              <w:rPr>
                <w:rFonts w:ascii="Times New Roman" w:hAnsi="Times New Roman"/>
                <w:b/>
                <w:bCs/>
                <w:sz w:val="22"/>
                <w:szCs w:val="22"/>
              </w:rPr>
              <w:t>3</w:t>
            </w:r>
          </w:p>
        </w:tc>
        <w:tc>
          <w:tcPr>
            <w:tcW w:w="5190" w:type="dxa"/>
            <w:tcMar>
              <w:left w:w="57" w:type="dxa"/>
              <w:right w:w="57" w:type="dxa"/>
            </w:tcMar>
          </w:tcPr>
          <w:p w14:paraId="032CEB23" w14:textId="45417A62" w:rsidR="00EC77F7" w:rsidRPr="00D10FD9" w:rsidRDefault="005E4D44" w:rsidP="00D10FD9">
            <w:pPr>
              <w:widowControl w:val="0"/>
              <w:jc w:val="both"/>
              <w:rPr>
                <w:rFonts w:ascii="Times New Roman" w:hAnsi="Times New Roman"/>
                <w:sz w:val="22"/>
                <w:szCs w:val="22"/>
              </w:rPr>
            </w:pPr>
            <w:proofErr w:type="spellStart"/>
            <w:r w:rsidRPr="005E4D44">
              <w:rPr>
                <w:rFonts w:ascii="Times New Roman" w:hAnsi="Times New Roman"/>
                <w:sz w:val="22"/>
                <w:szCs w:val="22"/>
              </w:rPr>
              <w:t>Ofertantul</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va</w:t>
            </w:r>
            <w:proofErr w:type="spellEnd"/>
            <w:r w:rsidRPr="005E4D44">
              <w:rPr>
                <w:rFonts w:ascii="Times New Roman" w:hAnsi="Times New Roman"/>
                <w:sz w:val="22"/>
                <w:szCs w:val="22"/>
              </w:rPr>
              <w:t xml:space="preserve"> face </w:t>
            </w:r>
            <w:proofErr w:type="spellStart"/>
            <w:r w:rsidRPr="005E4D44">
              <w:rPr>
                <w:rFonts w:ascii="Times New Roman" w:hAnsi="Times New Roman"/>
                <w:sz w:val="22"/>
                <w:szCs w:val="22"/>
              </w:rPr>
              <w:t>dovada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respect</w:t>
            </w:r>
            <w:r w:rsidRPr="005E4D44">
              <w:rPr>
                <w:rFonts w:ascii="Times New Roman" w:hAnsi="Times New Roman" w:hint="cs"/>
                <w:sz w:val="22"/>
                <w:szCs w:val="22"/>
              </w:rPr>
              <w:t>ă</w:t>
            </w:r>
            <w:r w:rsidRPr="005E4D44">
              <w:rPr>
                <w:rFonts w:ascii="Times New Roman" w:hAnsi="Times New Roman"/>
                <w:sz w:val="22"/>
                <w:szCs w:val="22"/>
              </w:rPr>
              <w:t>rii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m</w:t>
            </w:r>
            <w:r w:rsidRPr="005E4D44">
              <w:rPr>
                <w:rFonts w:ascii="Times New Roman" w:hAnsi="Times New Roman" w:hint="cs"/>
                <w:sz w:val="22"/>
                <w:szCs w:val="22"/>
              </w:rPr>
              <w:t>ă</w:t>
            </w:r>
            <w:r w:rsidRPr="005E4D44">
              <w:rPr>
                <w:rFonts w:ascii="Times New Roman" w:hAnsi="Times New Roman"/>
                <w:sz w:val="22"/>
                <w:szCs w:val="22"/>
              </w:rPr>
              <w:t>surilor</w:t>
            </w:r>
            <w:proofErr w:type="spellEnd"/>
            <w:r w:rsidRPr="005E4D44">
              <w:rPr>
                <w:rFonts w:ascii="Times New Roman" w:hAnsi="Times New Roman"/>
                <w:sz w:val="22"/>
                <w:szCs w:val="22"/>
              </w:rPr>
              <w:t xml:space="preserve"> de </w:t>
            </w:r>
            <w:proofErr w:type="spellStart"/>
            <w:r w:rsidRPr="005E4D44">
              <w:rPr>
                <w:rFonts w:ascii="Times New Roman" w:hAnsi="Times New Roman"/>
                <w:sz w:val="22"/>
                <w:szCs w:val="22"/>
              </w:rPr>
              <w:t>igien</w:t>
            </w:r>
            <w:r w:rsidRPr="005E4D44">
              <w:rPr>
                <w:rFonts w:ascii="Times New Roman" w:hAnsi="Times New Roman" w:hint="cs"/>
                <w:sz w:val="22"/>
                <w:szCs w:val="22"/>
              </w:rPr>
              <w:t>ă</w:t>
            </w:r>
            <w:proofErr w:type="spellEnd"/>
            <w:r w:rsidRPr="005E4D44">
              <w:rPr>
                <w:rFonts w:ascii="Times New Roman" w:hAnsi="Times New Roman"/>
                <w:sz w:val="22"/>
                <w:szCs w:val="22"/>
              </w:rPr>
              <w:t xml:space="preserve"> </w:t>
            </w:r>
            <w:proofErr w:type="spellStart"/>
            <w:r w:rsidRPr="005E4D44">
              <w:rPr>
                <w:rFonts w:ascii="Times New Roman" w:hAnsi="Times New Roman" w:hint="cs"/>
                <w:sz w:val="22"/>
                <w:szCs w:val="22"/>
              </w:rPr>
              <w:t>ş</w:t>
            </w:r>
            <w:r w:rsidRPr="005E4D44">
              <w:rPr>
                <w:rFonts w:ascii="Times New Roman" w:hAnsi="Times New Roman"/>
                <w:sz w:val="22"/>
                <w:szCs w:val="22"/>
              </w:rPr>
              <w:t>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siguran</w:t>
            </w:r>
            <w:r w:rsidRPr="005E4D44">
              <w:rPr>
                <w:rFonts w:ascii="Times New Roman" w:hAnsi="Times New Roman" w:hint="cs"/>
                <w:sz w:val="22"/>
                <w:szCs w:val="22"/>
              </w:rPr>
              <w:t>ţă</w:t>
            </w:r>
            <w:proofErr w:type="spellEnd"/>
            <w:r w:rsidRPr="005E4D44">
              <w:rPr>
                <w:rFonts w:ascii="Times New Roman" w:hAnsi="Times New Roman"/>
                <w:sz w:val="22"/>
                <w:szCs w:val="22"/>
              </w:rPr>
              <w:t xml:space="preserve"> </w:t>
            </w:r>
            <w:proofErr w:type="gramStart"/>
            <w:r w:rsidRPr="005E4D44">
              <w:rPr>
                <w:rFonts w:ascii="Times New Roman" w:hAnsi="Times New Roman"/>
                <w:sz w:val="22"/>
                <w:szCs w:val="22"/>
              </w:rPr>
              <w:t>a</w:t>
            </w:r>
            <w:proofErr w:type="gramEnd"/>
            <w:r w:rsidRPr="005E4D44">
              <w:rPr>
                <w:rFonts w:ascii="Times New Roman" w:hAnsi="Times New Roman"/>
                <w:sz w:val="22"/>
                <w:szCs w:val="22"/>
              </w:rPr>
              <w:t xml:space="preserve"> </w:t>
            </w:r>
            <w:proofErr w:type="spellStart"/>
            <w:r w:rsidRPr="005E4D44">
              <w:rPr>
                <w:rFonts w:ascii="Times New Roman" w:hAnsi="Times New Roman"/>
                <w:sz w:val="22"/>
                <w:szCs w:val="22"/>
              </w:rPr>
              <w:t>alimentelor</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respectiv</w:t>
            </w:r>
            <w:proofErr w:type="spellEnd"/>
            <w:r w:rsidRPr="005E4D44">
              <w:rPr>
                <w:rFonts w:ascii="Times New Roman" w:hAnsi="Times New Roman"/>
                <w:sz w:val="22"/>
                <w:szCs w:val="22"/>
              </w:rPr>
              <w:t xml:space="preserve"> a </w:t>
            </w:r>
            <w:proofErr w:type="spellStart"/>
            <w:r w:rsidRPr="005E4D44">
              <w:rPr>
                <w:rFonts w:ascii="Times New Roman" w:hAnsi="Times New Roman"/>
                <w:sz w:val="22"/>
                <w:szCs w:val="22"/>
              </w:rPr>
              <w:t>aplic</w:t>
            </w:r>
            <w:r w:rsidRPr="005E4D44">
              <w:rPr>
                <w:rFonts w:ascii="Times New Roman" w:hAnsi="Times New Roman" w:hint="cs"/>
                <w:sz w:val="22"/>
                <w:szCs w:val="22"/>
              </w:rPr>
              <w:t>ă</w:t>
            </w:r>
            <w:r w:rsidRPr="005E4D44">
              <w:rPr>
                <w:rFonts w:ascii="Times New Roman" w:hAnsi="Times New Roman"/>
                <w:sz w:val="22"/>
                <w:szCs w:val="22"/>
              </w:rPr>
              <w:t>rii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procedurilor</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permanente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bazate</w:t>
            </w:r>
            <w:proofErr w:type="spellEnd"/>
            <w:r w:rsidRPr="005E4D44">
              <w:rPr>
                <w:rFonts w:ascii="Times New Roman" w:hAnsi="Times New Roman"/>
                <w:sz w:val="22"/>
                <w:szCs w:val="22"/>
              </w:rPr>
              <w:t xml:space="preserve"> pe </w:t>
            </w:r>
            <w:proofErr w:type="spellStart"/>
            <w:r w:rsidRPr="005E4D44">
              <w:rPr>
                <w:rFonts w:ascii="Times New Roman" w:hAnsi="Times New Roman"/>
                <w:sz w:val="22"/>
                <w:szCs w:val="22"/>
              </w:rPr>
              <w:t>principiile</w:t>
            </w:r>
            <w:proofErr w:type="spellEnd"/>
            <w:r w:rsidRPr="005E4D44">
              <w:rPr>
                <w:rFonts w:ascii="Times New Roman" w:hAnsi="Times New Roman"/>
                <w:sz w:val="22"/>
                <w:szCs w:val="22"/>
              </w:rPr>
              <w:t xml:space="preserve"> HACCP, cf. HG 924/ 2005 (se </w:t>
            </w:r>
            <w:proofErr w:type="spellStart"/>
            <w:r w:rsidRPr="005E4D44">
              <w:rPr>
                <w:rFonts w:ascii="Times New Roman" w:hAnsi="Times New Roman"/>
                <w:sz w:val="22"/>
                <w:szCs w:val="22"/>
              </w:rPr>
              <w:t>va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prezenta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copia</w:t>
            </w:r>
            <w:proofErr w:type="spellEnd"/>
            <w:r w:rsidRPr="005E4D44">
              <w:rPr>
                <w:rFonts w:ascii="Times New Roman" w:hAnsi="Times New Roman"/>
                <w:sz w:val="22"/>
                <w:szCs w:val="22"/>
              </w:rPr>
              <w:t xml:space="preserve"> conform cu </w:t>
            </w:r>
            <w:proofErr w:type="spellStart"/>
            <w:r w:rsidRPr="005E4D44">
              <w:rPr>
                <w:rFonts w:ascii="Times New Roman" w:hAnsi="Times New Roman"/>
                <w:sz w:val="22"/>
                <w:szCs w:val="22"/>
              </w:rPr>
              <w:t>originalul</w:t>
            </w:r>
            <w:proofErr w:type="spellEnd"/>
            <w:r w:rsidRPr="005E4D44">
              <w:rPr>
                <w:rFonts w:ascii="Times New Roman" w:hAnsi="Times New Roman"/>
                <w:sz w:val="22"/>
                <w:szCs w:val="22"/>
              </w:rPr>
              <w:t xml:space="preserve"> a </w:t>
            </w:r>
            <w:proofErr w:type="spellStart"/>
            <w:r w:rsidRPr="005E4D44">
              <w:rPr>
                <w:rFonts w:ascii="Times New Roman" w:hAnsi="Times New Roman"/>
                <w:sz w:val="22"/>
                <w:szCs w:val="22"/>
              </w:rPr>
              <w:t>certificatului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valabil</w:t>
            </w:r>
            <w:proofErr w:type="spellEnd"/>
            <w:r w:rsidRPr="005E4D44">
              <w:rPr>
                <w:rFonts w:ascii="Times New Roman" w:hAnsi="Times New Roman"/>
                <w:sz w:val="22"/>
                <w:szCs w:val="22"/>
              </w:rPr>
              <w:t xml:space="preserve"> la data </w:t>
            </w:r>
            <w:proofErr w:type="spellStart"/>
            <w:r w:rsidRPr="005E4D44">
              <w:rPr>
                <w:rFonts w:ascii="Times New Roman" w:hAnsi="Times New Roman"/>
                <w:sz w:val="22"/>
                <w:szCs w:val="22"/>
              </w:rPr>
              <w:t>limit</w:t>
            </w:r>
            <w:r w:rsidRPr="005E4D44">
              <w:rPr>
                <w:rFonts w:ascii="Times New Roman" w:hAnsi="Times New Roman" w:hint="cs"/>
                <w:sz w:val="22"/>
                <w:szCs w:val="22"/>
              </w:rPr>
              <w:t>ă</w:t>
            </w:r>
            <w:proofErr w:type="spellEnd"/>
            <w:r w:rsidRPr="005E4D44">
              <w:rPr>
                <w:rFonts w:ascii="Times New Roman" w:hAnsi="Times New Roman"/>
                <w:sz w:val="22"/>
                <w:szCs w:val="22"/>
              </w:rPr>
              <w:t xml:space="preserve"> de </w:t>
            </w:r>
            <w:proofErr w:type="spellStart"/>
            <w:r w:rsidRPr="005E4D44">
              <w:rPr>
                <w:rFonts w:ascii="Times New Roman" w:hAnsi="Times New Roman"/>
                <w:sz w:val="22"/>
                <w:szCs w:val="22"/>
              </w:rPr>
              <w:t>depunere</w:t>
            </w:r>
            <w:proofErr w:type="spellEnd"/>
            <w:r w:rsidRPr="005E4D44">
              <w:rPr>
                <w:rFonts w:ascii="Times New Roman" w:hAnsi="Times New Roman"/>
                <w:sz w:val="22"/>
                <w:szCs w:val="22"/>
              </w:rPr>
              <w:t xml:space="preserve"> a </w:t>
            </w:r>
            <w:proofErr w:type="spellStart"/>
            <w:r w:rsidRPr="005E4D44">
              <w:rPr>
                <w:rFonts w:ascii="Times New Roman" w:hAnsi="Times New Roman"/>
                <w:sz w:val="22"/>
                <w:szCs w:val="22"/>
              </w:rPr>
              <w:t>ofertei</w:t>
            </w:r>
            <w:proofErr w:type="spellEnd"/>
            <w:r w:rsidRPr="005E4D44">
              <w:rPr>
                <w:rFonts w:ascii="Times New Roman" w:hAnsi="Times New Roman"/>
                <w:sz w:val="22"/>
                <w:szCs w:val="22"/>
              </w:rPr>
              <w:t xml:space="preserve">, care </w:t>
            </w:r>
            <w:proofErr w:type="spellStart"/>
            <w:r w:rsidRPr="005E4D44">
              <w:rPr>
                <w:rFonts w:ascii="Times New Roman" w:hAnsi="Times New Roman"/>
                <w:sz w:val="22"/>
                <w:szCs w:val="22"/>
              </w:rPr>
              <w:t>atest</w:t>
            </w:r>
            <w:r w:rsidRPr="005E4D44">
              <w:rPr>
                <w:rFonts w:ascii="Times New Roman" w:hAnsi="Times New Roman" w:hint="cs"/>
                <w:sz w:val="22"/>
                <w:szCs w:val="22"/>
              </w:rPr>
              <w:t>ă</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implementarea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Sistemului</w:t>
            </w:r>
            <w:proofErr w:type="spellEnd"/>
            <w:r w:rsidRPr="005E4D44">
              <w:rPr>
                <w:rFonts w:ascii="Times New Roman" w:hAnsi="Times New Roman"/>
                <w:sz w:val="22"/>
                <w:szCs w:val="22"/>
              </w:rPr>
              <w:t xml:space="preserve"> de Management al </w:t>
            </w:r>
            <w:proofErr w:type="spellStart"/>
            <w:r w:rsidRPr="005E4D44">
              <w:rPr>
                <w:rFonts w:ascii="Times New Roman" w:hAnsi="Times New Roman"/>
                <w:sz w:val="22"/>
                <w:szCs w:val="22"/>
              </w:rPr>
              <w:t>Siguran</w:t>
            </w:r>
            <w:r w:rsidRPr="005E4D44">
              <w:rPr>
                <w:rFonts w:ascii="Times New Roman" w:hAnsi="Times New Roman" w:hint="cs"/>
                <w:sz w:val="22"/>
                <w:szCs w:val="22"/>
              </w:rPr>
              <w:t>ţ</w:t>
            </w:r>
            <w:r w:rsidRPr="005E4D44">
              <w:rPr>
                <w:rFonts w:ascii="Times New Roman" w:hAnsi="Times New Roman"/>
                <w:sz w:val="22"/>
                <w:szCs w:val="22"/>
              </w:rPr>
              <w:t>ei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Alimentului</w:t>
            </w:r>
            <w:proofErr w:type="spellEnd"/>
            <w:r w:rsidRPr="005E4D44">
              <w:rPr>
                <w:rFonts w:ascii="Times New Roman" w:hAnsi="Times New Roman"/>
                <w:sz w:val="22"/>
                <w:szCs w:val="22"/>
              </w:rPr>
              <w:t>).</w:t>
            </w:r>
          </w:p>
        </w:tc>
        <w:tc>
          <w:tcPr>
            <w:tcW w:w="5190" w:type="dxa"/>
            <w:tcMar>
              <w:left w:w="57" w:type="dxa"/>
              <w:right w:w="57" w:type="dxa"/>
            </w:tcMar>
          </w:tcPr>
          <w:p w14:paraId="6D453D68" w14:textId="77777777" w:rsidR="00EC77F7" w:rsidRPr="00D10FD9" w:rsidRDefault="00EC77F7" w:rsidP="00D10FD9">
            <w:pPr>
              <w:rPr>
                <w:rFonts w:ascii="Times New Roman" w:eastAsia="Calibri" w:hAnsi="Times New Roman"/>
                <w:b/>
                <w:i/>
                <w:sz w:val="22"/>
                <w:szCs w:val="22"/>
                <w:lang w:val="ro-RO"/>
              </w:rPr>
            </w:pPr>
            <w:r w:rsidRPr="00D10FD9">
              <w:rPr>
                <w:rFonts w:ascii="Times New Roman" w:eastAsia="Calibri" w:hAnsi="Times New Roman"/>
                <w:b/>
                <w:i/>
                <w:sz w:val="22"/>
                <w:szCs w:val="22"/>
              </w:rPr>
              <w:t xml:space="preserve">se </w:t>
            </w:r>
            <w:proofErr w:type="spellStart"/>
            <w:r w:rsidRPr="00D10FD9">
              <w:rPr>
                <w:rFonts w:ascii="Times New Roman" w:eastAsia="Calibri" w:hAnsi="Times New Roman"/>
                <w:b/>
                <w:i/>
                <w:sz w:val="22"/>
                <w:szCs w:val="22"/>
              </w:rPr>
              <w:t>completează</w:t>
            </w:r>
            <w:proofErr w:type="spellEnd"/>
            <w:r w:rsidRPr="00D10FD9">
              <w:rPr>
                <w:rFonts w:ascii="Times New Roman" w:eastAsia="Calibri" w:hAnsi="Times New Roman"/>
                <w:b/>
                <w:i/>
                <w:sz w:val="22"/>
                <w:szCs w:val="22"/>
              </w:rPr>
              <w:t xml:space="preserve"> de </w:t>
            </w:r>
            <w:proofErr w:type="spellStart"/>
            <w:r w:rsidRPr="00D10FD9">
              <w:rPr>
                <w:rFonts w:ascii="Times New Roman" w:eastAsia="Calibri" w:hAnsi="Times New Roman"/>
                <w:b/>
                <w:i/>
                <w:sz w:val="22"/>
                <w:szCs w:val="22"/>
              </w:rPr>
              <w:t>către</w:t>
            </w:r>
            <w:proofErr w:type="spellEnd"/>
            <w:r w:rsidRPr="00D10FD9">
              <w:rPr>
                <w:rFonts w:ascii="Times New Roman" w:eastAsia="Calibri" w:hAnsi="Times New Roman"/>
                <w:b/>
                <w:i/>
                <w:sz w:val="22"/>
                <w:szCs w:val="22"/>
              </w:rPr>
              <w:t xml:space="preserve"> </w:t>
            </w:r>
            <w:proofErr w:type="spellStart"/>
            <w:r w:rsidRPr="00D10FD9">
              <w:rPr>
                <w:rFonts w:ascii="Times New Roman" w:eastAsia="Calibri" w:hAnsi="Times New Roman"/>
                <w:b/>
                <w:i/>
                <w:sz w:val="22"/>
                <w:szCs w:val="22"/>
              </w:rPr>
              <w:t>ofertant</w:t>
            </w:r>
            <w:proofErr w:type="spellEnd"/>
          </w:p>
        </w:tc>
      </w:tr>
      <w:tr w:rsidR="005E4D44" w:rsidRPr="00D10FD9" w14:paraId="500B8CB5" w14:textId="77777777" w:rsidTr="00D10FD9">
        <w:trPr>
          <w:trHeight w:val="566"/>
          <w:jc w:val="center"/>
        </w:trPr>
        <w:tc>
          <w:tcPr>
            <w:tcW w:w="592" w:type="dxa"/>
            <w:tcMar>
              <w:left w:w="57" w:type="dxa"/>
              <w:right w:w="57" w:type="dxa"/>
            </w:tcMar>
          </w:tcPr>
          <w:p w14:paraId="22E9A561" w14:textId="3246555E" w:rsidR="005E4D44" w:rsidRPr="005E4D44" w:rsidRDefault="005E4D44" w:rsidP="00D10FD9">
            <w:pPr>
              <w:rPr>
                <w:rFonts w:ascii="Times New Roman" w:hAnsi="Times New Roman"/>
                <w:b/>
                <w:bCs/>
                <w:sz w:val="22"/>
                <w:szCs w:val="22"/>
              </w:rPr>
            </w:pPr>
            <w:r>
              <w:rPr>
                <w:rFonts w:ascii="Times New Roman" w:hAnsi="Times New Roman"/>
                <w:b/>
                <w:bCs/>
                <w:sz w:val="22"/>
                <w:szCs w:val="22"/>
              </w:rPr>
              <w:t>4</w:t>
            </w:r>
          </w:p>
        </w:tc>
        <w:tc>
          <w:tcPr>
            <w:tcW w:w="5190" w:type="dxa"/>
            <w:tcMar>
              <w:left w:w="57" w:type="dxa"/>
              <w:right w:w="57" w:type="dxa"/>
            </w:tcMar>
          </w:tcPr>
          <w:p w14:paraId="787A2DB6" w14:textId="1316F080" w:rsidR="005E4D44" w:rsidRPr="00D10FD9" w:rsidRDefault="005E4D44" w:rsidP="00D10FD9">
            <w:pPr>
              <w:widowControl w:val="0"/>
              <w:jc w:val="both"/>
              <w:rPr>
                <w:rFonts w:ascii="Times New Roman" w:hAnsi="Times New Roman"/>
                <w:sz w:val="22"/>
                <w:szCs w:val="22"/>
              </w:rPr>
            </w:pPr>
            <w:proofErr w:type="spellStart"/>
            <w:r w:rsidRPr="005E4D44">
              <w:rPr>
                <w:rFonts w:ascii="Times New Roman" w:hAnsi="Times New Roman"/>
                <w:sz w:val="22"/>
                <w:szCs w:val="22"/>
              </w:rPr>
              <w:t>Transportul</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hranei</w:t>
            </w:r>
            <w:proofErr w:type="spellEnd"/>
            <w:r w:rsidRPr="005E4D44">
              <w:rPr>
                <w:rFonts w:ascii="Times New Roman" w:hAnsi="Times New Roman"/>
                <w:sz w:val="22"/>
                <w:szCs w:val="22"/>
              </w:rPr>
              <w:t xml:space="preserve"> se </w:t>
            </w:r>
            <w:proofErr w:type="spellStart"/>
            <w:r w:rsidRPr="005E4D44">
              <w:rPr>
                <w:rFonts w:ascii="Times New Roman" w:hAnsi="Times New Roman"/>
                <w:sz w:val="22"/>
                <w:szCs w:val="22"/>
              </w:rPr>
              <w:t>va</w:t>
            </w:r>
            <w:proofErr w:type="spellEnd"/>
            <w:r w:rsidRPr="005E4D44">
              <w:rPr>
                <w:rFonts w:ascii="Times New Roman" w:hAnsi="Times New Roman"/>
                <w:sz w:val="22"/>
                <w:szCs w:val="22"/>
              </w:rPr>
              <w:t xml:space="preserve"> face </w:t>
            </w:r>
            <w:proofErr w:type="spellStart"/>
            <w:r w:rsidRPr="005E4D44">
              <w:rPr>
                <w:rFonts w:ascii="Times New Roman" w:hAnsi="Times New Roman"/>
                <w:sz w:val="22"/>
                <w:szCs w:val="22"/>
              </w:rPr>
              <w:t>numai</w:t>
            </w:r>
            <w:proofErr w:type="spellEnd"/>
            <w:r w:rsidRPr="005E4D44">
              <w:rPr>
                <w:rFonts w:ascii="Times New Roman" w:hAnsi="Times New Roman"/>
                <w:sz w:val="22"/>
                <w:szCs w:val="22"/>
              </w:rPr>
              <w:t xml:space="preserve"> cu </w:t>
            </w:r>
            <w:proofErr w:type="spellStart"/>
            <w:r w:rsidRPr="005E4D44">
              <w:rPr>
                <w:rFonts w:ascii="Times New Roman" w:hAnsi="Times New Roman"/>
                <w:sz w:val="22"/>
                <w:szCs w:val="22"/>
              </w:rPr>
              <w:t>mijloace</w:t>
            </w:r>
            <w:proofErr w:type="spellEnd"/>
            <w:r w:rsidRPr="005E4D44">
              <w:rPr>
                <w:rFonts w:ascii="Times New Roman" w:hAnsi="Times New Roman"/>
                <w:sz w:val="22"/>
                <w:szCs w:val="22"/>
              </w:rPr>
              <w:t xml:space="preserve"> de transport </w:t>
            </w:r>
            <w:proofErr w:type="spellStart"/>
            <w:r w:rsidRPr="005E4D44">
              <w:rPr>
                <w:rFonts w:ascii="Times New Roman" w:hAnsi="Times New Roman"/>
                <w:sz w:val="22"/>
                <w:szCs w:val="22"/>
              </w:rPr>
              <w:t>autorizate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sanitar-veterinar</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autoriza</w:t>
            </w:r>
            <w:r w:rsidRPr="005E4D44">
              <w:rPr>
                <w:rFonts w:ascii="Times New Roman" w:hAnsi="Times New Roman" w:hint="cs"/>
                <w:sz w:val="22"/>
                <w:szCs w:val="22"/>
              </w:rPr>
              <w:t>ţ</w:t>
            </w:r>
            <w:r w:rsidRPr="005E4D44">
              <w:rPr>
                <w:rFonts w:ascii="Times New Roman" w:hAnsi="Times New Roman"/>
                <w:sz w:val="22"/>
                <w:szCs w:val="22"/>
              </w:rPr>
              <w:t>ia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înso</w:t>
            </w:r>
            <w:r w:rsidRPr="005E4D44">
              <w:rPr>
                <w:rFonts w:ascii="Times New Roman" w:hAnsi="Times New Roman" w:hint="cs"/>
                <w:sz w:val="22"/>
                <w:szCs w:val="22"/>
              </w:rPr>
              <w:t>ţ</w:t>
            </w:r>
            <w:r w:rsidRPr="005E4D44">
              <w:rPr>
                <w:rFonts w:ascii="Times New Roman" w:hAnsi="Times New Roman"/>
                <w:sz w:val="22"/>
                <w:szCs w:val="22"/>
              </w:rPr>
              <w:t>ind</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în</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permanen</w:t>
            </w:r>
            <w:r w:rsidRPr="005E4D44">
              <w:rPr>
                <w:rFonts w:ascii="Times New Roman" w:hAnsi="Times New Roman" w:hint="cs"/>
                <w:sz w:val="22"/>
                <w:szCs w:val="22"/>
              </w:rPr>
              <w:t>ţă</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mijloacele</w:t>
            </w:r>
            <w:proofErr w:type="spellEnd"/>
            <w:r w:rsidRPr="005E4D44">
              <w:rPr>
                <w:rFonts w:ascii="Times New Roman" w:hAnsi="Times New Roman"/>
                <w:sz w:val="22"/>
                <w:szCs w:val="22"/>
              </w:rPr>
              <w:t xml:space="preserve"> de transport, </w:t>
            </w:r>
            <w:proofErr w:type="spellStart"/>
            <w:r w:rsidRPr="005E4D44">
              <w:rPr>
                <w:rFonts w:ascii="Times New Roman" w:hAnsi="Times New Roman"/>
                <w:sz w:val="22"/>
                <w:szCs w:val="22"/>
              </w:rPr>
              <w:t>dotate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corespunz</w:t>
            </w:r>
            <w:r w:rsidRPr="005E4D44">
              <w:rPr>
                <w:rFonts w:ascii="Times New Roman" w:hAnsi="Times New Roman" w:hint="cs"/>
                <w:sz w:val="22"/>
                <w:szCs w:val="22"/>
              </w:rPr>
              <w:t>ă</w:t>
            </w:r>
            <w:r w:rsidRPr="005E4D44">
              <w:rPr>
                <w:rFonts w:ascii="Times New Roman" w:hAnsi="Times New Roman"/>
                <w:sz w:val="22"/>
                <w:szCs w:val="22"/>
              </w:rPr>
              <w:t>tor</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folosite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în</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scopul</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pentru</w:t>
            </w:r>
            <w:proofErr w:type="spellEnd"/>
            <w:r w:rsidRPr="005E4D44">
              <w:rPr>
                <w:rFonts w:ascii="Times New Roman" w:hAnsi="Times New Roman"/>
                <w:sz w:val="22"/>
                <w:szCs w:val="22"/>
              </w:rPr>
              <w:t xml:space="preserve"> care au </w:t>
            </w:r>
            <w:proofErr w:type="spellStart"/>
            <w:r w:rsidRPr="005E4D44">
              <w:rPr>
                <w:rFonts w:ascii="Times New Roman" w:hAnsi="Times New Roman"/>
                <w:sz w:val="22"/>
                <w:szCs w:val="22"/>
              </w:rPr>
              <w:t>fost</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autorizate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înso</w:t>
            </w:r>
            <w:r w:rsidRPr="005E4D44">
              <w:rPr>
                <w:rFonts w:ascii="Times New Roman" w:hAnsi="Times New Roman" w:hint="cs"/>
                <w:sz w:val="22"/>
                <w:szCs w:val="22"/>
              </w:rPr>
              <w:t>ţ</w:t>
            </w:r>
            <w:r w:rsidRPr="005E4D44">
              <w:rPr>
                <w:rFonts w:ascii="Times New Roman" w:hAnsi="Times New Roman"/>
                <w:sz w:val="22"/>
                <w:szCs w:val="22"/>
              </w:rPr>
              <w:t>ite</w:t>
            </w:r>
            <w:proofErr w:type="spellEnd"/>
            <w:r w:rsidRPr="005E4D44">
              <w:rPr>
                <w:rFonts w:ascii="Times New Roman" w:hAnsi="Times New Roman"/>
                <w:sz w:val="22"/>
                <w:szCs w:val="22"/>
              </w:rPr>
              <w:t xml:space="preserve"> de personal </w:t>
            </w:r>
            <w:proofErr w:type="spellStart"/>
            <w:r w:rsidRPr="005E4D44">
              <w:rPr>
                <w:rFonts w:ascii="Times New Roman" w:hAnsi="Times New Roman"/>
                <w:sz w:val="22"/>
                <w:szCs w:val="22"/>
              </w:rPr>
              <w:t>calificat</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echipat</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corespunz</w:t>
            </w:r>
            <w:r w:rsidRPr="005E4D44">
              <w:rPr>
                <w:rFonts w:ascii="Times New Roman" w:hAnsi="Times New Roman" w:hint="cs"/>
                <w:sz w:val="22"/>
                <w:szCs w:val="22"/>
              </w:rPr>
              <w:t>ă</w:t>
            </w:r>
            <w:r w:rsidRPr="005E4D44">
              <w:rPr>
                <w:rFonts w:ascii="Times New Roman" w:hAnsi="Times New Roman"/>
                <w:sz w:val="22"/>
                <w:szCs w:val="22"/>
              </w:rPr>
              <w:t>tor</w:t>
            </w:r>
            <w:proofErr w:type="spellEnd"/>
            <w:r w:rsidRPr="005E4D44">
              <w:rPr>
                <w:rFonts w:ascii="Times New Roman" w:hAnsi="Times New Roman"/>
                <w:sz w:val="22"/>
                <w:szCs w:val="22"/>
              </w:rPr>
              <w:t xml:space="preserve"> </w:t>
            </w:r>
            <w:proofErr w:type="spellStart"/>
            <w:r w:rsidRPr="005E4D44">
              <w:rPr>
                <w:rFonts w:ascii="Times New Roman" w:hAnsi="Times New Roman" w:hint="cs"/>
                <w:sz w:val="22"/>
                <w:szCs w:val="22"/>
              </w:rPr>
              <w:t>ş</w:t>
            </w:r>
            <w:r w:rsidRPr="005E4D44">
              <w:rPr>
                <w:rFonts w:ascii="Times New Roman" w:hAnsi="Times New Roman"/>
                <w:sz w:val="22"/>
                <w:szCs w:val="22"/>
              </w:rPr>
              <w:t>i</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avizat</w:t>
            </w:r>
            <w:proofErr w:type="spellEnd"/>
            <w:r w:rsidRPr="005E4D44">
              <w:rPr>
                <w:rFonts w:ascii="Times New Roman" w:hAnsi="Times New Roman"/>
                <w:sz w:val="22"/>
                <w:szCs w:val="22"/>
              </w:rPr>
              <w:t xml:space="preserve"> medical. </w:t>
            </w:r>
            <w:proofErr w:type="spellStart"/>
            <w:r w:rsidRPr="005E4D44">
              <w:rPr>
                <w:rFonts w:ascii="Times New Roman" w:hAnsi="Times New Roman"/>
                <w:sz w:val="22"/>
                <w:szCs w:val="22"/>
              </w:rPr>
              <w:t>Hrana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cald</w:t>
            </w:r>
            <w:r w:rsidRPr="005E4D44">
              <w:rPr>
                <w:rFonts w:ascii="Times New Roman" w:hAnsi="Times New Roman" w:hint="cs"/>
                <w:sz w:val="22"/>
                <w:szCs w:val="22"/>
              </w:rPr>
              <w:t>ă</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trebuie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ambalat</w:t>
            </w:r>
            <w:r w:rsidRPr="005E4D44">
              <w:rPr>
                <w:rFonts w:ascii="Times New Roman" w:hAnsi="Times New Roman" w:hint="cs"/>
                <w:sz w:val="22"/>
                <w:szCs w:val="22"/>
              </w:rPr>
              <w:t>ă</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etan</w:t>
            </w:r>
            <w:r w:rsidRPr="005E4D44">
              <w:rPr>
                <w:rFonts w:ascii="Times New Roman" w:hAnsi="Times New Roman" w:hint="cs"/>
                <w:sz w:val="22"/>
                <w:szCs w:val="22"/>
              </w:rPr>
              <w:t>ş</w:t>
            </w:r>
            <w:proofErr w:type="spellEnd"/>
            <w:r w:rsidRPr="005E4D44">
              <w:rPr>
                <w:rFonts w:ascii="Times New Roman" w:hAnsi="Times New Roman"/>
                <w:sz w:val="22"/>
                <w:szCs w:val="22"/>
              </w:rPr>
              <w:t xml:space="preserve">- vase de inox, </w:t>
            </w:r>
            <w:proofErr w:type="spellStart"/>
            <w:r w:rsidRPr="005E4D44">
              <w:rPr>
                <w:rFonts w:ascii="Times New Roman" w:hAnsi="Times New Roman"/>
                <w:sz w:val="22"/>
                <w:szCs w:val="22"/>
              </w:rPr>
              <w:t>caserole</w:t>
            </w:r>
            <w:proofErr w:type="spellEnd"/>
            <w:r w:rsidRPr="005E4D44">
              <w:rPr>
                <w:rFonts w:ascii="Times New Roman" w:hAnsi="Times New Roman"/>
                <w:sz w:val="22"/>
                <w:szCs w:val="22"/>
              </w:rPr>
              <w:t xml:space="preserve">, etc. – care au </w:t>
            </w:r>
            <w:proofErr w:type="spellStart"/>
            <w:r w:rsidRPr="005E4D44">
              <w:rPr>
                <w:rFonts w:ascii="Times New Roman" w:hAnsi="Times New Roman"/>
                <w:sz w:val="22"/>
                <w:szCs w:val="22"/>
              </w:rPr>
              <w:t>capacitatea</w:t>
            </w:r>
            <w:proofErr w:type="spellEnd"/>
            <w:r w:rsidRPr="005E4D44">
              <w:rPr>
                <w:rFonts w:ascii="Times New Roman" w:hAnsi="Times New Roman"/>
                <w:sz w:val="22"/>
                <w:szCs w:val="22"/>
              </w:rPr>
              <w:t xml:space="preserve"> de a </w:t>
            </w:r>
            <w:proofErr w:type="spellStart"/>
            <w:r w:rsidRPr="005E4D44">
              <w:rPr>
                <w:rFonts w:ascii="Times New Roman" w:hAnsi="Times New Roman"/>
                <w:sz w:val="22"/>
                <w:szCs w:val="22"/>
              </w:rPr>
              <w:t>men</w:t>
            </w:r>
            <w:r w:rsidRPr="005E4D44">
              <w:rPr>
                <w:rFonts w:ascii="Times New Roman" w:hAnsi="Times New Roman" w:hint="cs"/>
                <w:sz w:val="22"/>
                <w:szCs w:val="22"/>
              </w:rPr>
              <w:t>ţ</w:t>
            </w:r>
            <w:r w:rsidRPr="005E4D44">
              <w:rPr>
                <w:rFonts w:ascii="Times New Roman" w:hAnsi="Times New Roman"/>
                <w:sz w:val="22"/>
                <w:szCs w:val="22"/>
              </w:rPr>
              <w:t>ine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mâncarea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cald</w:t>
            </w:r>
            <w:r w:rsidRPr="005E4D44">
              <w:rPr>
                <w:rFonts w:ascii="Times New Roman" w:hAnsi="Times New Roman" w:hint="cs"/>
                <w:sz w:val="22"/>
                <w:szCs w:val="22"/>
              </w:rPr>
              <w:t>ă</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Ofertantul</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va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prezenta</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copia</w:t>
            </w:r>
            <w:proofErr w:type="spellEnd"/>
            <w:r w:rsidRPr="005E4D44">
              <w:rPr>
                <w:rFonts w:ascii="Times New Roman" w:hAnsi="Times New Roman"/>
                <w:sz w:val="22"/>
                <w:szCs w:val="22"/>
              </w:rPr>
              <w:t xml:space="preserve"> conform cu </w:t>
            </w:r>
            <w:proofErr w:type="spellStart"/>
            <w:r w:rsidRPr="005E4D44">
              <w:rPr>
                <w:rFonts w:ascii="Times New Roman" w:hAnsi="Times New Roman"/>
                <w:sz w:val="22"/>
                <w:szCs w:val="22"/>
              </w:rPr>
              <w:t>originalul</w:t>
            </w:r>
            <w:proofErr w:type="spellEnd"/>
            <w:r w:rsidRPr="005E4D44">
              <w:rPr>
                <w:rFonts w:ascii="Times New Roman" w:hAnsi="Times New Roman"/>
                <w:sz w:val="22"/>
                <w:szCs w:val="22"/>
              </w:rPr>
              <w:t xml:space="preserve"> al </w:t>
            </w:r>
            <w:proofErr w:type="spellStart"/>
            <w:r w:rsidRPr="005E4D44">
              <w:rPr>
                <w:rFonts w:ascii="Times New Roman" w:hAnsi="Times New Roman"/>
                <w:sz w:val="22"/>
                <w:szCs w:val="22"/>
              </w:rPr>
              <w:t>autoriza</w:t>
            </w:r>
            <w:r w:rsidRPr="005E4D44">
              <w:rPr>
                <w:rFonts w:ascii="Times New Roman" w:hAnsi="Times New Roman" w:hint="cs"/>
                <w:sz w:val="22"/>
                <w:szCs w:val="22"/>
              </w:rPr>
              <w:t>ţ</w:t>
            </w:r>
            <w:r w:rsidRPr="005E4D44">
              <w:rPr>
                <w:rFonts w:ascii="Times New Roman" w:hAnsi="Times New Roman"/>
                <w:sz w:val="22"/>
                <w:szCs w:val="22"/>
              </w:rPr>
              <w:t>iilor</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sanitar-veterinare</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pentru</w:t>
            </w:r>
            <w:proofErr w:type="spellEnd"/>
            <w:r w:rsidRPr="005E4D44">
              <w:rPr>
                <w:rFonts w:ascii="Times New Roman" w:hAnsi="Times New Roman"/>
                <w:sz w:val="22"/>
                <w:szCs w:val="22"/>
              </w:rPr>
              <w:t xml:space="preserve"> </w:t>
            </w:r>
            <w:proofErr w:type="spellStart"/>
            <w:r w:rsidRPr="005E4D44">
              <w:rPr>
                <w:rFonts w:ascii="Times New Roman" w:hAnsi="Times New Roman"/>
                <w:sz w:val="22"/>
                <w:szCs w:val="22"/>
              </w:rPr>
              <w:t>mijloacele</w:t>
            </w:r>
            <w:proofErr w:type="spellEnd"/>
            <w:r w:rsidRPr="005E4D44">
              <w:rPr>
                <w:rFonts w:ascii="Times New Roman" w:hAnsi="Times New Roman"/>
                <w:sz w:val="22"/>
                <w:szCs w:val="22"/>
              </w:rPr>
              <w:t xml:space="preserve"> de transport</w:t>
            </w:r>
          </w:p>
        </w:tc>
        <w:tc>
          <w:tcPr>
            <w:tcW w:w="5190" w:type="dxa"/>
            <w:tcMar>
              <w:left w:w="57" w:type="dxa"/>
              <w:right w:w="57" w:type="dxa"/>
            </w:tcMar>
          </w:tcPr>
          <w:p w14:paraId="02389728" w14:textId="58C5210F" w:rsidR="005E4D44" w:rsidRPr="00D10FD9" w:rsidRDefault="005E4D44" w:rsidP="00D10FD9">
            <w:pPr>
              <w:rPr>
                <w:rFonts w:ascii="Times New Roman" w:eastAsia="Calibri" w:hAnsi="Times New Roman"/>
                <w:b/>
                <w:i/>
                <w:sz w:val="22"/>
                <w:szCs w:val="22"/>
              </w:rPr>
            </w:pPr>
            <w:r w:rsidRPr="00D10FD9">
              <w:rPr>
                <w:rFonts w:ascii="Times New Roman" w:eastAsia="Calibri" w:hAnsi="Times New Roman"/>
                <w:b/>
                <w:i/>
                <w:sz w:val="22"/>
                <w:szCs w:val="22"/>
                <w:lang w:val="ro-RO"/>
              </w:rPr>
              <w:t>se completează de către ofertant</w:t>
            </w:r>
          </w:p>
        </w:tc>
      </w:tr>
      <w:tr w:rsidR="007809F1" w:rsidRPr="00D10FD9" w14:paraId="4D16B930" w14:textId="77777777" w:rsidTr="00D10FD9">
        <w:trPr>
          <w:trHeight w:val="255"/>
          <w:jc w:val="center"/>
        </w:trPr>
        <w:tc>
          <w:tcPr>
            <w:tcW w:w="592" w:type="dxa"/>
            <w:tcMar>
              <w:left w:w="57" w:type="dxa"/>
              <w:right w:w="57" w:type="dxa"/>
            </w:tcMar>
          </w:tcPr>
          <w:p w14:paraId="35959114" w14:textId="4F45D1BC" w:rsidR="007809F1" w:rsidRPr="005E4D44" w:rsidRDefault="005E4D44" w:rsidP="00D10FD9">
            <w:pPr>
              <w:rPr>
                <w:rFonts w:ascii="Times New Roman" w:hAnsi="Times New Roman"/>
                <w:b/>
                <w:bCs/>
                <w:sz w:val="22"/>
                <w:szCs w:val="22"/>
              </w:rPr>
            </w:pPr>
            <w:r>
              <w:rPr>
                <w:rFonts w:ascii="Times New Roman" w:hAnsi="Times New Roman"/>
                <w:b/>
                <w:bCs/>
                <w:sz w:val="22"/>
                <w:szCs w:val="22"/>
              </w:rPr>
              <w:t>5</w:t>
            </w:r>
          </w:p>
        </w:tc>
        <w:tc>
          <w:tcPr>
            <w:tcW w:w="5190" w:type="dxa"/>
            <w:tcMar>
              <w:left w:w="57" w:type="dxa"/>
              <w:right w:w="57" w:type="dxa"/>
            </w:tcMar>
          </w:tcPr>
          <w:p w14:paraId="45EB6EBA" w14:textId="0E4BDE91" w:rsidR="007809F1" w:rsidRPr="00D10FD9" w:rsidRDefault="007809F1" w:rsidP="00D10FD9">
            <w:pPr>
              <w:jc w:val="both"/>
              <w:rPr>
                <w:rFonts w:ascii="Times New Roman" w:eastAsia="Times New Roman" w:hAnsi="Times New Roman"/>
                <w:sz w:val="22"/>
                <w:szCs w:val="22"/>
                <w:lang w:val="ro-RO"/>
              </w:rPr>
            </w:pPr>
            <w:r w:rsidRPr="00D10FD9">
              <w:rPr>
                <w:rFonts w:ascii="Times New Roman" w:hAnsi="Times New Roman"/>
                <w:b/>
                <w:sz w:val="22"/>
                <w:szCs w:val="22"/>
                <w:u w:val="single"/>
                <w:lang w:val="ro-RO"/>
              </w:rPr>
              <w:t>TERMEN DE PRESTARE</w:t>
            </w:r>
            <w:r w:rsidRPr="00D10FD9">
              <w:rPr>
                <w:rFonts w:ascii="Times New Roman" w:hAnsi="Times New Roman"/>
                <w:b/>
                <w:sz w:val="22"/>
                <w:szCs w:val="22"/>
                <w:lang w:val="ro-RO"/>
              </w:rPr>
              <w:t xml:space="preserve"> </w:t>
            </w:r>
            <w:r w:rsidR="005E4D44" w:rsidRPr="005E4D44">
              <w:rPr>
                <w:rFonts w:ascii="Times New Roman" w:eastAsia="Times New Roman" w:hAnsi="Times New Roman"/>
                <w:sz w:val="22"/>
                <w:szCs w:val="22"/>
                <w:lang w:val="ro-RO"/>
              </w:rPr>
              <w:t>În data de 30 mai 2024, conform specificațiilor din prezentul caiet de sarcini. Orele de servire a meselor vor fi stabilite cu minim 48 de ore înaintea evenimentului.</w:t>
            </w:r>
          </w:p>
        </w:tc>
        <w:tc>
          <w:tcPr>
            <w:tcW w:w="5190" w:type="dxa"/>
            <w:tcMar>
              <w:left w:w="57" w:type="dxa"/>
              <w:right w:w="57" w:type="dxa"/>
            </w:tcMar>
          </w:tcPr>
          <w:p w14:paraId="7403B3D4" w14:textId="77777777" w:rsidR="007809F1" w:rsidRPr="00D10FD9" w:rsidRDefault="007809F1" w:rsidP="00D10FD9">
            <w:pPr>
              <w:rPr>
                <w:rFonts w:ascii="Times New Roman" w:hAnsi="Times New Roman"/>
                <w:sz w:val="22"/>
                <w:szCs w:val="22"/>
              </w:rPr>
            </w:pPr>
            <w:r w:rsidRPr="00D10FD9">
              <w:rPr>
                <w:rFonts w:ascii="Times New Roman" w:eastAsia="Calibri" w:hAnsi="Times New Roman"/>
                <w:b/>
                <w:i/>
                <w:sz w:val="22"/>
                <w:szCs w:val="22"/>
                <w:lang w:val="ro-RO"/>
              </w:rPr>
              <w:t>se completează de către ofertant</w:t>
            </w:r>
          </w:p>
        </w:tc>
      </w:tr>
      <w:tr w:rsidR="007809F1" w:rsidRPr="00D10FD9" w14:paraId="1BE21564" w14:textId="77777777" w:rsidTr="00D10FD9">
        <w:trPr>
          <w:trHeight w:val="566"/>
          <w:jc w:val="center"/>
        </w:trPr>
        <w:tc>
          <w:tcPr>
            <w:tcW w:w="592" w:type="dxa"/>
            <w:tcMar>
              <w:left w:w="57" w:type="dxa"/>
              <w:right w:w="57" w:type="dxa"/>
            </w:tcMar>
          </w:tcPr>
          <w:p w14:paraId="7BCB32F0" w14:textId="448C0A4A" w:rsidR="007809F1" w:rsidRPr="005E4D44" w:rsidRDefault="005E4D44" w:rsidP="00D10FD9">
            <w:pPr>
              <w:rPr>
                <w:rFonts w:ascii="Times New Roman" w:hAnsi="Times New Roman"/>
                <w:b/>
                <w:bCs/>
                <w:sz w:val="22"/>
                <w:szCs w:val="22"/>
              </w:rPr>
            </w:pPr>
            <w:r>
              <w:rPr>
                <w:rFonts w:ascii="Times New Roman" w:hAnsi="Times New Roman"/>
                <w:b/>
                <w:bCs/>
                <w:sz w:val="22"/>
                <w:szCs w:val="22"/>
              </w:rPr>
              <w:t>6</w:t>
            </w:r>
          </w:p>
        </w:tc>
        <w:tc>
          <w:tcPr>
            <w:tcW w:w="5190" w:type="dxa"/>
            <w:tcMar>
              <w:left w:w="57" w:type="dxa"/>
              <w:right w:w="57" w:type="dxa"/>
            </w:tcMar>
          </w:tcPr>
          <w:p w14:paraId="3D6E0C7C" w14:textId="77777777" w:rsidR="007809F1" w:rsidRPr="00D10FD9" w:rsidRDefault="007809F1" w:rsidP="00D10FD9">
            <w:pPr>
              <w:jc w:val="both"/>
              <w:rPr>
                <w:rFonts w:ascii="Times New Roman" w:hAnsi="Times New Roman"/>
                <w:sz w:val="22"/>
                <w:szCs w:val="22"/>
                <w:lang w:val="ro-RO"/>
              </w:rPr>
            </w:pPr>
            <w:r w:rsidRPr="00D10FD9">
              <w:rPr>
                <w:rFonts w:ascii="Times New Roman" w:hAnsi="Times New Roman"/>
                <w:b/>
                <w:bCs/>
                <w:sz w:val="22"/>
                <w:szCs w:val="22"/>
                <w:u w:val="single"/>
                <w:lang w:val="ro-RO" w:eastAsia="ro-RO" w:bidi="ro-RO"/>
              </w:rPr>
              <w:t>MODALITATEA DE DERULARE A CONTRACTULUI</w:t>
            </w:r>
          </w:p>
          <w:p w14:paraId="5A72D6CD" w14:textId="77777777" w:rsidR="005E4D44" w:rsidRPr="005E4D44" w:rsidRDefault="005E4D44" w:rsidP="005E4D44">
            <w:pPr>
              <w:widowControl w:val="0"/>
              <w:tabs>
                <w:tab w:val="left" w:pos="323"/>
              </w:tabs>
              <w:overflowPunct/>
              <w:autoSpaceDE/>
              <w:autoSpaceDN/>
              <w:adjustRightInd/>
              <w:jc w:val="both"/>
              <w:textAlignment w:val="auto"/>
              <w:rPr>
                <w:rFonts w:ascii="Times New Roman" w:eastAsia="Times New Roman" w:hAnsi="Times New Roman"/>
                <w:sz w:val="22"/>
                <w:szCs w:val="22"/>
                <w:lang w:val="ro-RO"/>
              </w:rPr>
            </w:pPr>
            <w:r w:rsidRPr="005E4D44">
              <w:rPr>
                <w:rFonts w:ascii="Times New Roman" w:eastAsia="Times New Roman" w:hAnsi="Times New Roman"/>
                <w:sz w:val="22"/>
                <w:szCs w:val="22"/>
                <w:lang w:val="ro-RO"/>
              </w:rPr>
              <w:t>a)</w:t>
            </w:r>
            <w:r w:rsidRPr="005E4D44">
              <w:rPr>
                <w:rFonts w:ascii="Times New Roman" w:eastAsia="Times New Roman" w:hAnsi="Times New Roman"/>
                <w:sz w:val="22"/>
                <w:szCs w:val="22"/>
                <w:lang w:val="ro-RO"/>
              </w:rPr>
              <w:tab/>
              <w:t>Prestarea serviciilor se va face în strâns</w:t>
            </w:r>
            <w:r w:rsidRPr="005E4D44">
              <w:rPr>
                <w:rFonts w:ascii="Times New Roman" w:eastAsia="Times New Roman" w:hAnsi="Times New Roman" w:hint="cs"/>
                <w:sz w:val="22"/>
                <w:szCs w:val="22"/>
                <w:lang w:val="ro-RO"/>
              </w:rPr>
              <w:t>ă</w:t>
            </w:r>
            <w:r w:rsidRPr="005E4D44">
              <w:rPr>
                <w:rFonts w:ascii="Times New Roman" w:eastAsia="Times New Roman" w:hAnsi="Times New Roman"/>
                <w:sz w:val="22"/>
                <w:szCs w:val="22"/>
                <w:lang w:val="ro-RO"/>
              </w:rPr>
              <w:t xml:space="preserve"> colaborare cu compartimentul de specialitate al achizitorului. </w:t>
            </w:r>
            <w:r w:rsidRPr="005E4D44">
              <w:rPr>
                <w:rFonts w:ascii="Times New Roman" w:eastAsia="Times New Roman" w:hAnsi="Times New Roman"/>
                <w:sz w:val="22"/>
                <w:szCs w:val="22"/>
                <w:lang w:val="ro-RO"/>
              </w:rPr>
              <w:lastRenderedPageBreak/>
              <w:t>Achizitorul va furniza operatorului economic, care va fi declarat câștig</w:t>
            </w:r>
            <w:r w:rsidRPr="005E4D44">
              <w:rPr>
                <w:rFonts w:ascii="Times New Roman" w:eastAsia="Times New Roman" w:hAnsi="Times New Roman" w:hint="cs"/>
                <w:sz w:val="22"/>
                <w:szCs w:val="22"/>
                <w:lang w:val="ro-RO"/>
              </w:rPr>
              <w:t>ă</w:t>
            </w:r>
            <w:r w:rsidRPr="005E4D44">
              <w:rPr>
                <w:rFonts w:ascii="Times New Roman" w:eastAsia="Times New Roman" w:hAnsi="Times New Roman"/>
                <w:sz w:val="22"/>
                <w:szCs w:val="22"/>
                <w:lang w:val="ro-RO"/>
              </w:rPr>
              <w:t>tor, toate detaliile cu minim 48 de ore înainte de data evenimentului.</w:t>
            </w:r>
          </w:p>
          <w:p w14:paraId="0ED230E6" w14:textId="02A76F09" w:rsidR="007809F1" w:rsidRPr="00D10FD9" w:rsidRDefault="005E4D44" w:rsidP="005E4D44">
            <w:pPr>
              <w:widowControl w:val="0"/>
              <w:tabs>
                <w:tab w:val="left" w:pos="330"/>
              </w:tabs>
              <w:overflowPunct/>
              <w:autoSpaceDE/>
              <w:autoSpaceDN/>
              <w:adjustRightInd/>
              <w:jc w:val="both"/>
              <w:textAlignment w:val="auto"/>
              <w:rPr>
                <w:rFonts w:ascii="Times New Roman" w:eastAsia="Times New Roman" w:hAnsi="Times New Roman"/>
                <w:sz w:val="22"/>
                <w:szCs w:val="22"/>
                <w:lang w:val="ro-RO"/>
              </w:rPr>
            </w:pPr>
            <w:r w:rsidRPr="005E4D44">
              <w:rPr>
                <w:rFonts w:ascii="Times New Roman" w:eastAsia="Times New Roman" w:hAnsi="Times New Roman"/>
                <w:sz w:val="22"/>
                <w:szCs w:val="22"/>
                <w:lang w:val="ro-RO"/>
              </w:rPr>
              <w:t>b)</w:t>
            </w:r>
            <w:r w:rsidRPr="005E4D44">
              <w:rPr>
                <w:rFonts w:ascii="Times New Roman" w:eastAsia="Times New Roman" w:hAnsi="Times New Roman"/>
                <w:sz w:val="22"/>
                <w:szCs w:val="22"/>
                <w:lang w:val="ro-RO"/>
              </w:rPr>
              <w:tab/>
              <w:t>Plata pentru serviciile prestate se va face în termen de maxim 30 de zile de la recep</w:t>
            </w:r>
            <w:r w:rsidRPr="005E4D44">
              <w:rPr>
                <w:rFonts w:ascii="Times New Roman" w:eastAsia="Times New Roman" w:hAnsi="Times New Roman" w:hint="cs"/>
                <w:sz w:val="22"/>
                <w:szCs w:val="22"/>
                <w:lang w:val="ro-RO"/>
              </w:rPr>
              <w:t>ţ</w:t>
            </w:r>
            <w:r w:rsidRPr="005E4D44">
              <w:rPr>
                <w:rFonts w:ascii="Times New Roman" w:eastAsia="Times New Roman" w:hAnsi="Times New Roman"/>
                <w:sz w:val="22"/>
                <w:szCs w:val="22"/>
                <w:lang w:val="ro-RO"/>
              </w:rPr>
              <w:t xml:space="preserve">ia </w:t>
            </w:r>
            <w:r w:rsidRPr="005E4D44">
              <w:rPr>
                <w:rFonts w:ascii="Times New Roman" w:eastAsia="Times New Roman" w:hAnsi="Times New Roman" w:hint="cs"/>
                <w:sz w:val="22"/>
                <w:szCs w:val="22"/>
                <w:lang w:val="ro-RO"/>
              </w:rPr>
              <w:t>ş</w:t>
            </w:r>
            <w:r w:rsidRPr="005E4D44">
              <w:rPr>
                <w:rFonts w:ascii="Times New Roman" w:eastAsia="Times New Roman" w:hAnsi="Times New Roman"/>
                <w:sz w:val="22"/>
                <w:szCs w:val="22"/>
                <w:lang w:val="ro-RO"/>
              </w:rPr>
              <w:t>i înregistrarea facturii în original de c</w:t>
            </w:r>
            <w:r w:rsidRPr="005E4D44">
              <w:rPr>
                <w:rFonts w:ascii="Times New Roman" w:eastAsia="Times New Roman" w:hAnsi="Times New Roman" w:hint="cs"/>
                <w:sz w:val="22"/>
                <w:szCs w:val="22"/>
                <w:lang w:val="ro-RO"/>
              </w:rPr>
              <w:t>ă</w:t>
            </w:r>
            <w:r w:rsidRPr="005E4D44">
              <w:rPr>
                <w:rFonts w:ascii="Times New Roman" w:eastAsia="Times New Roman" w:hAnsi="Times New Roman"/>
                <w:sz w:val="22"/>
                <w:szCs w:val="22"/>
                <w:lang w:val="ro-RO"/>
              </w:rPr>
              <w:t>tre contractant, la sediul achizitorului, înso</w:t>
            </w:r>
            <w:r w:rsidRPr="005E4D44">
              <w:rPr>
                <w:rFonts w:ascii="Times New Roman" w:eastAsia="Times New Roman" w:hAnsi="Times New Roman" w:hint="cs"/>
                <w:sz w:val="22"/>
                <w:szCs w:val="22"/>
                <w:lang w:val="ro-RO"/>
              </w:rPr>
              <w:t>ţ</w:t>
            </w:r>
            <w:r w:rsidRPr="005E4D44">
              <w:rPr>
                <w:rFonts w:ascii="Times New Roman" w:eastAsia="Times New Roman" w:hAnsi="Times New Roman"/>
                <w:sz w:val="22"/>
                <w:szCs w:val="22"/>
                <w:lang w:val="ro-RO"/>
              </w:rPr>
              <w:t>it</w:t>
            </w:r>
            <w:r w:rsidRPr="005E4D44">
              <w:rPr>
                <w:rFonts w:ascii="Times New Roman" w:eastAsia="Times New Roman" w:hAnsi="Times New Roman" w:hint="cs"/>
                <w:sz w:val="22"/>
                <w:szCs w:val="22"/>
                <w:lang w:val="ro-RO"/>
              </w:rPr>
              <w:t>ă</w:t>
            </w:r>
            <w:r w:rsidRPr="005E4D44">
              <w:rPr>
                <w:rFonts w:ascii="Times New Roman" w:eastAsia="Times New Roman" w:hAnsi="Times New Roman"/>
                <w:sz w:val="22"/>
                <w:szCs w:val="22"/>
                <w:lang w:val="ro-RO"/>
              </w:rPr>
              <w:t xml:space="preserve"> de dovada prest</w:t>
            </w:r>
            <w:r w:rsidRPr="005E4D44">
              <w:rPr>
                <w:rFonts w:ascii="Times New Roman" w:eastAsia="Times New Roman" w:hAnsi="Times New Roman" w:hint="cs"/>
                <w:sz w:val="22"/>
                <w:szCs w:val="22"/>
                <w:lang w:val="ro-RO"/>
              </w:rPr>
              <w:t>ă</w:t>
            </w:r>
            <w:r w:rsidRPr="005E4D44">
              <w:rPr>
                <w:rFonts w:ascii="Times New Roman" w:eastAsia="Times New Roman" w:hAnsi="Times New Roman"/>
                <w:sz w:val="22"/>
                <w:szCs w:val="22"/>
                <w:lang w:val="ro-RO"/>
              </w:rPr>
              <w:t>rii serviciilor.</w:t>
            </w:r>
          </w:p>
        </w:tc>
        <w:tc>
          <w:tcPr>
            <w:tcW w:w="5190" w:type="dxa"/>
            <w:tcMar>
              <w:left w:w="57" w:type="dxa"/>
              <w:right w:w="57" w:type="dxa"/>
            </w:tcMar>
          </w:tcPr>
          <w:p w14:paraId="30AA99FC" w14:textId="77777777" w:rsidR="007809F1" w:rsidRPr="00D10FD9" w:rsidRDefault="007809F1" w:rsidP="00D10FD9">
            <w:pPr>
              <w:rPr>
                <w:rFonts w:ascii="Times New Roman" w:eastAsia="Calibri" w:hAnsi="Times New Roman"/>
                <w:b/>
                <w:i/>
                <w:sz w:val="22"/>
                <w:szCs w:val="22"/>
                <w:lang w:val="ro-RO"/>
              </w:rPr>
            </w:pPr>
            <w:r w:rsidRPr="00D10FD9">
              <w:rPr>
                <w:rFonts w:ascii="Times New Roman" w:eastAsia="Calibri" w:hAnsi="Times New Roman"/>
                <w:b/>
                <w:i/>
                <w:sz w:val="22"/>
                <w:szCs w:val="22"/>
                <w:lang w:val="ro-RO"/>
              </w:rPr>
              <w:lastRenderedPageBreak/>
              <w:t>se completează de către ofertant</w:t>
            </w:r>
          </w:p>
        </w:tc>
      </w:tr>
      <w:tr w:rsidR="007809F1" w:rsidRPr="00D10FD9" w14:paraId="63B69B08" w14:textId="77777777" w:rsidTr="00D10FD9">
        <w:trPr>
          <w:trHeight w:val="1277"/>
          <w:jc w:val="center"/>
        </w:trPr>
        <w:tc>
          <w:tcPr>
            <w:tcW w:w="592" w:type="dxa"/>
            <w:tcMar>
              <w:left w:w="57" w:type="dxa"/>
              <w:right w:w="57" w:type="dxa"/>
            </w:tcMar>
          </w:tcPr>
          <w:p w14:paraId="4B5B63AF" w14:textId="4B738F6D" w:rsidR="007809F1" w:rsidRPr="005E4D44" w:rsidRDefault="005E4D44" w:rsidP="005E4D44">
            <w:pPr>
              <w:rPr>
                <w:rFonts w:ascii="Times New Roman" w:hAnsi="Times New Roman"/>
                <w:b/>
                <w:bCs/>
                <w:sz w:val="22"/>
                <w:szCs w:val="22"/>
              </w:rPr>
            </w:pPr>
            <w:r>
              <w:rPr>
                <w:rFonts w:ascii="Times New Roman" w:hAnsi="Times New Roman"/>
                <w:b/>
                <w:bCs/>
                <w:sz w:val="22"/>
                <w:szCs w:val="22"/>
              </w:rPr>
              <w:t>7</w:t>
            </w:r>
          </w:p>
        </w:tc>
        <w:tc>
          <w:tcPr>
            <w:tcW w:w="5190" w:type="dxa"/>
            <w:tcMar>
              <w:left w:w="57" w:type="dxa"/>
              <w:right w:w="57" w:type="dxa"/>
            </w:tcMar>
          </w:tcPr>
          <w:p w14:paraId="2FA60AFF" w14:textId="77777777" w:rsidR="005E4D44" w:rsidRPr="005E4D44" w:rsidRDefault="005E4D44" w:rsidP="005E4D44">
            <w:pPr>
              <w:jc w:val="both"/>
              <w:rPr>
                <w:rFonts w:ascii="Times New Roman" w:hAnsi="Times New Roman"/>
                <w:b/>
                <w:bCs/>
                <w:sz w:val="22"/>
                <w:szCs w:val="22"/>
                <w:u w:val="single"/>
              </w:rPr>
            </w:pPr>
            <w:r w:rsidRPr="005E4D44">
              <w:rPr>
                <w:rFonts w:ascii="Times New Roman" w:hAnsi="Times New Roman"/>
                <w:b/>
                <w:bCs/>
                <w:sz w:val="22"/>
                <w:szCs w:val="22"/>
                <w:u w:val="single"/>
              </w:rPr>
              <w:t>RECEPȚIA SERVICIILOR SI</w:t>
            </w:r>
            <w:r w:rsidRPr="005E4D44">
              <w:rPr>
                <w:rFonts w:ascii="Times New Roman" w:hAnsi="Times New Roman"/>
                <w:b/>
                <w:bCs/>
                <w:smallCaps/>
                <w:color w:val="000000"/>
                <w:sz w:val="22"/>
                <w:szCs w:val="22"/>
                <w:u w:val="single"/>
              </w:rPr>
              <w:t xml:space="preserve"> MODALITATEA DE PLATĂ</w:t>
            </w:r>
          </w:p>
          <w:p w14:paraId="1000B481" w14:textId="77777777" w:rsidR="005E4D44" w:rsidRPr="005E4D44" w:rsidRDefault="005E4D44" w:rsidP="005E4D44">
            <w:pPr>
              <w:suppressAutoHyphens/>
              <w:jc w:val="both"/>
              <w:outlineLvl w:val="0"/>
              <w:rPr>
                <w:rFonts w:ascii="Times New Roman" w:hAnsi="Times New Roman"/>
                <w:snapToGrid w:val="0"/>
                <w:sz w:val="22"/>
                <w:szCs w:val="22"/>
              </w:rPr>
            </w:pPr>
            <w:proofErr w:type="spellStart"/>
            <w:r w:rsidRPr="005E4D44">
              <w:rPr>
                <w:rFonts w:ascii="Times New Roman" w:hAnsi="Times New Roman"/>
                <w:snapToGrid w:val="0"/>
                <w:sz w:val="22"/>
                <w:szCs w:val="22"/>
              </w:rPr>
              <w:t>Prestarea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serviciilor</w:t>
            </w:r>
            <w:proofErr w:type="spellEnd"/>
            <w:r w:rsidRPr="005E4D44">
              <w:rPr>
                <w:rFonts w:ascii="Times New Roman" w:hAnsi="Times New Roman"/>
                <w:snapToGrid w:val="0"/>
                <w:sz w:val="22"/>
                <w:szCs w:val="22"/>
              </w:rPr>
              <w:t xml:space="preserve"> se </w:t>
            </w:r>
            <w:proofErr w:type="spellStart"/>
            <w:r w:rsidRPr="005E4D44">
              <w:rPr>
                <w:rFonts w:ascii="Times New Roman" w:hAnsi="Times New Roman"/>
                <w:snapToGrid w:val="0"/>
                <w:sz w:val="22"/>
                <w:szCs w:val="22"/>
              </w:rPr>
              <w:t>consideră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finalizată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după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semnarea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procesului</w:t>
            </w:r>
            <w:proofErr w:type="spellEnd"/>
            <w:r w:rsidRPr="005E4D44">
              <w:rPr>
                <w:rFonts w:ascii="Times New Roman" w:hAnsi="Times New Roman"/>
                <w:snapToGrid w:val="0"/>
                <w:sz w:val="22"/>
                <w:szCs w:val="22"/>
              </w:rPr>
              <w:t xml:space="preserve"> verbal de </w:t>
            </w:r>
            <w:proofErr w:type="spellStart"/>
            <w:r w:rsidRPr="005E4D44">
              <w:rPr>
                <w:rFonts w:ascii="Times New Roman" w:hAnsi="Times New Roman"/>
                <w:snapToGrid w:val="0"/>
                <w:sz w:val="22"/>
                <w:szCs w:val="22"/>
              </w:rPr>
              <w:t>ambele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părți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fără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obiecțiuni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și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prezentarea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documentelor</w:t>
            </w:r>
            <w:proofErr w:type="spellEnd"/>
            <w:r w:rsidRPr="005E4D44">
              <w:rPr>
                <w:rFonts w:ascii="Times New Roman" w:hAnsi="Times New Roman"/>
                <w:snapToGrid w:val="0"/>
                <w:sz w:val="22"/>
                <w:szCs w:val="22"/>
              </w:rPr>
              <w:t xml:space="preserve"> justificative de </w:t>
            </w:r>
            <w:proofErr w:type="spellStart"/>
            <w:r w:rsidRPr="005E4D44">
              <w:rPr>
                <w:rFonts w:ascii="Times New Roman" w:hAnsi="Times New Roman"/>
                <w:snapToGrid w:val="0"/>
                <w:sz w:val="22"/>
                <w:szCs w:val="22"/>
              </w:rPr>
              <w:t>către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contractant</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achizitorului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pentru</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fiecare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etapă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în</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parte</w:t>
            </w:r>
            <w:proofErr w:type="spellEnd"/>
            <w:r w:rsidRPr="005E4D44">
              <w:rPr>
                <w:rFonts w:ascii="Times New Roman" w:hAnsi="Times New Roman"/>
                <w:snapToGrid w:val="0"/>
                <w:sz w:val="22"/>
                <w:szCs w:val="22"/>
              </w:rPr>
              <w:t>.</w:t>
            </w:r>
          </w:p>
          <w:p w14:paraId="06196081" w14:textId="77777777" w:rsidR="005E4D44" w:rsidRPr="005E4D44" w:rsidRDefault="005E4D44" w:rsidP="005E4D44">
            <w:pPr>
              <w:suppressAutoHyphens/>
              <w:jc w:val="both"/>
              <w:outlineLvl w:val="0"/>
              <w:rPr>
                <w:rFonts w:ascii="Times New Roman" w:hAnsi="Times New Roman"/>
                <w:snapToGrid w:val="0"/>
                <w:sz w:val="22"/>
                <w:szCs w:val="22"/>
              </w:rPr>
            </w:pPr>
            <w:proofErr w:type="spellStart"/>
            <w:r w:rsidRPr="005E4D44">
              <w:rPr>
                <w:rFonts w:ascii="Times New Roman" w:hAnsi="Times New Roman"/>
                <w:color w:val="000000"/>
                <w:sz w:val="22"/>
                <w:szCs w:val="22"/>
              </w:rPr>
              <w:t>Achizitorul</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va</w:t>
            </w:r>
            <w:proofErr w:type="spellEnd"/>
            <w:r w:rsidRPr="005E4D44">
              <w:rPr>
                <w:rFonts w:ascii="Times New Roman" w:hAnsi="Times New Roman"/>
                <w:color w:val="000000"/>
                <w:sz w:val="22"/>
                <w:szCs w:val="22"/>
              </w:rPr>
              <w:t xml:space="preserve"> face </w:t>
            </w:r>
            <w:proofErr w:type="spellStart"/>
            <w:r w:rsidRPr="005E4D44">
              <w:rPr>
                <w:rFonts w:ascii="Times New Roman" w:hAnsi="Times New Roman"/>
                <w:color w:val="000000"/>
                <w:sz w:val="22"/>
                <w:szCs w:val="22"/>
              </w:rPr>
              <w:t>plata</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serviciilor</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realizate</w:t>
            </w:r>
            <w:proofErr w:type="spellEnd"/>
            <w:r w:rsidRPr="005E4D44">
              <w:rPr>
                <w:rFonts w:ascii="Times New Roman" w:hAnsi="Times New Roman"/>
                <w:color w:val="000000"/>
                <w:sz w:val="22"/>
                <w:szCs w:val="22"/>
              </w:rPr>
              <w:t xml:space="preserve"> de </w:t>
            </w:r>
            <w:proofErr w:type="spellStart"/>
            <w:r w:rsidRPr="005E4D44">
              <w:rPr>
                <w:rFonts w:ascii="Times New Roman" w:hAnsi="Times New Roman"/>
                <w:color w:val="000000"/>
                <w:sz w:val="22"/>
                <w:szCs w:val="22"/>
              </w:rPr>
              <w:t>către</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contractant</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după</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recepţionarea</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facturii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şi</w:t>
            </w:r>
            <w:proofErr w:type="spellEnd"/>
            <w:r w:rsidRPr="005E4D44">
              <w:rPr>
                <w:rFonts w:ascii="Times New Roman" w:hAnsi="Times New Roman"/>
                <w:color w:val="000000"/>
                <w:sz w:val="22"/>
                <w:szCs w:val="22"/>
              </w:rPr>
              <w:t xml:space="preserve"> a </w:t>
            </w:r>
            <w:proofErr w:type="spellStart"/>
            <w:r w:rsidRPr="005E4D44">
              <w:rPr>
                <w:rFonts w:ascii="Times New Roman" w:hAnsi="Times New Roman"/>
                <w:color w:val="000000"/>
                <w:sz w:val="22"/>
                <w:szCs w:val="22"/>
              </w:rPr>
              <w:t>documentele</w:t>
            </w:r>
            <w:proofErr w:type="spellEnd"/>
            <w:r w:rsidRPr="005E4D44">
              <w:rPr>
                <w:rFonts w:ascii="Times New Roman" w:hAnsi="Times New Roman"/>
                <w:color w:val="000000"/>
                <w:sz w:val="22"/>
                <w:szCs w:val="22"/>
              </w:rPr>
              <w:t xml:space="preserve"> justificative </w:t>
            </w:r>
            <w:proofErr w:type="spellStart"/>
            <w:r w:rsidRPr="005E4D44">
              <w:rPr>
                <w:rFonts w:ascii="Times New Roman" w:hAnsi="Times New Roman"/>
                <w:color w:val="000000"/>
                <w:sz w:val="22"/>
                <w:szCs w:val="22"/>
              </w:rPr>
              <w:t>pentru</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b/>
                <w:bCs/>
                <w:color w:val="000000"/>
                <w:sz w:val="22"/>
                <w:szCs w:val="22"/>
              </w:rPr>
              <w:t>serviciile</w:t>
            </w:r>
            <w:proofErr w:type="spellEnd"/>
            <w:r w:rsidRPr="005E4D44">
              <w:rPr>
                <w:rFonts w:ascii="Times New Roman" w:hAnsi="Times New Roman"/>
                <w:b/>
                <w:bCs/>
                <w:color w:val="000000"/>
                <w:sz w:val="22"/>
                <w:szCs w:val="22"/>
              </w:rPr>
              <w:t xml:space="preserve"> </w:t>
            </w:r>
            <w:proofErr w:type="spellStart"/>
            <w:r w:rsidRPr="005E4D44">
              <w:rPr>
                <w:rFonts w:ascii="Times New Roman" w:hAnsi="Times New Roman"/>
                <w:b/>
                <w:bCs/>
                <w:color w:val="000000"/>
                <w:sz w:val="22"/>
                <w:szCs w:val="22"/>
              </w:rPr>
              <w:t>efectiv</w:t>
            </w:r>
            <w:proofErr w:type="spellEnd"/>
            <w:r w:rsidRPr="005E4D44">
              <w:rPr>
                <w:rFonts w:ascii="Times New Roman" w:hAnsi="Times New Roman"/>
                <w:b/>
                <w:bCs/>
                <w:color w:val="000000"/>
                <w:sz w:val="22"/>
                <w:szCs w:val="22"/>
              </w:rPr>
              <w:t xml:space="preserve"> </w:t>
            </w:r>
            <w:proofErr w:type="spellStart"/>
            <w:r w:rsidRPr="005E4D44">
              <w:rPr>
                <w:rFonts w:ascii="Times New Roman" w:hAnsi="Times New Roman"/>
                <w:b/>
                <w:bCs/>
                <w:color w:val="000000"/>
                <w:sz w:val="22"/>
                <w:szCs w:val="22"/>
              </w:rPr>
              <w:t>prestate</w:t>
            </w:r>
            <w:proofErr w:type="spellEnd"/>
            <w:r w:rsidRPr="005E4D44">
              <w:rPr>
                <w:rFonts w:ascii="Times New Roman" w:hAnsi="Times New Roman"/>
                <w:b/>
                <w:bCs/>
                <w:color w:val="000000"/>
                <w:sz w:val="22"/>
                <w:szCs w:val="22"/>
              </w:rPr>
              <w:t xml:space="preserve"> </w:t>
            </w:r>
            <w:proofErr w:type="spellStart"/>
            <w:r w:rsidRPr="005E4D44">
              <w:rPr>
                <w:rFonts w:ascii="Times New Roman" w:hAnsi="Times New Roman"/>
                <w:b/>
                <w:bCs/>
                <w:color w:val="000000"/>
                <w:sz w:val="22"/>
                <w:szCs w:val="22"/>
              </w:rPr>
              <w:t>și</w:t>
            </w:r>
            <w:proofErr w:type="spellEnd"/>
            <w:r w:rsidRPr="005E4D44">
              <w:rPr>
                <w:rFonts w:ascii="Times New Roman" w:hAnsi="Times New Roman"/>
                <w:b/>
                <w:bCs/>
                <w:color w:val="000000"/>
                <w:sz w:val="22"/>
                <w:szCs w:val="22"/>
              </w:rPr>
              <w:t xml:space="preserve"> </w:t>
            </w:r>
            <w:proofErr w:type="spellStart"/>
            <w:r w:rsidRPr="005E4D44">
              <w:rPr>
                <w:rFonts w:ascii="Times New Roman" w:hAnsi="Times New Roman"/>
                <w:b/>
                <w:bCs/>
                <w:color w:val="000000"/>
                <w:sz w:val="22"/>
                <w:szCs w:val="22"/>
              </w:rPr>
              <w:t>confirmate</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Menţionăm</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că</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documentele</w:t>
            </w:r>
            <w:proofErr w:type="spellEnd"/>
            <w:r w:rsidRPr="005E4D44">
              <w:rPr>
                <w:rFonts w:ascii="Times New Roman" w:hAnsi="Times New Roman"/>
                <w:color w:val="000000"/>
                <w:sz w:val="22"/>
                <w:szCs w:val="22"/>
              </w:rPr>
              <w:t xml:space="preserve"> justificative </w:t>
            </w:r>
            <w:proofErr w:type="spellStart"/>
            <w:r w:rsidRPr="005E4D44">
              <w:rPr>
                <w:rFonts w:ascii="Times New Roman" w:hAnsi="Times New Roman"/>
                <w:color w:val="000000"/>
                <w:sz w:val="22"/>
                <w:szCs w:val="22"/>
              </w:rPr>
              <w:t>aferente</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unei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facturi</w:t>
            </w:r>
            <w:proofErr w:type="spellEnd"/>
            <w:r w:rsidRPr="005E4D44">
              <w:rPr>
                <w:rFonts w:ascii="Times New Roman" w:hAnsi="Times New Roman"/>
                <w:color w:val="000000"/>
                <w:sz w:val="22"/>
                <w:szCs w:val="22"/>
              </w:rPr>
              <w:t xml:space="preserve"> se </w:t>
            </w:r>
            <w:proofErr w:type="spellStart"/>
            <w:r w:rsidRPr="005E4D44">
              <w:rPr>
                <w:rFonts w:ascii="Times New Roman" w:hAnsi="Times New Roman"/>
                <w:color w:val="000000"/>
                <w:sz w:val="22"/>
                <w:szCs w:val="22"/>
              </w:rPr>
              <w:t>vor</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depune</w:t>
            </w:r>
            <w:proofErr w:type="spellEnd"/>
            <w:r w:rsidRPr="005E4D44">
              <w:rPr>
                <w:rFonts w:ascii="Times New Roman" w:hAnsi="Times New Roman"/>
                <w:color w:val="000000"/>
                <w:sz w:val="22"/>
                <w:szCs w:val="22"/>
              </w:rPr>
              <w:t xml:space="preserve"> la </w:t>
            </w:r>
            <w:proofErr w:type="spellStart"/>
            <w:r w:rsidRPr="005E4D44">
              <w:rPr>
                <w:rFonts w:ascii="Times New Roman" w:hAnsi="Times New Roman"/>
                <w:color w:val="000000"/>
                <w:sz w:val="22"/>
                <w:szCs w:val="22"/>
              </w:rPr>
              <w:t>sediul</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Achizitorului</w:t>
            </w:r>
            <w:proofErr w:type="spellEnd"/>
            <w:r w:rsidRPr="005E4D44">
              <w:rPr>
                <w:rFonts w:ascii="Times New Roman" w:hAnsi="Times New Roman"/>
                <w:color w:val="000000"/>
                <w:sz w:val="22"/>
                <w:szCs w:val="22"/>
              </w:rPr>
              <w:t xml:space="preserve"> </w:t>
            </w:r>
            <w:proofErr w:type="spellStart"/>
            <w:r w:rsidRPr="005E4D44">
              <w:rPr>
                <w:rFonts w:ascii="Times New Roman" w:hAnsi="Times New Roman"/>
                <w:color w:val="000000"/>
                <w:sz w:val="22"/>
                <w:szCs w:val="22"/>
              </w:rPr>
              <w:t>în</w:t>
            </w:r>
            <w:proofErr w:type="spellEnd"/>
            <w:r w:rsidRPr="005E4D44">
              <w:rPr>
                <w:rFonts w:ascii="Times New Roman" w:hAnsi="Times New Roman"/>
                <w:color w:val="000000"/>
                <w:sz w:val="22"/>
                <w:szCs w:val="22"/>
              </w:rPr>
              <w:t xml:space="preserve"> format </w:t>
            </w:r>
            <w:proofErr w:type="spellStart"/>
            <w:r w:rsidRPr="005E4D44">
              <w:rPr>
                <w:rFonts w:ascii="Times New Roman" w:hAnsi="Times New Roman"/>
                <w:color w:val="000000"/>
                <w:sz w:val="22"/>
                <w:szCs w:val="22"/>
              </w:rPr>
              <w:t>hârtie</w:t>
            </w:r>
            <w:proofErr w:type="spellEnd"/>
            <w:r w:rsidRPr="005E4D44">
              <w:rPr>
                <w:rFonts w:ascii="Times New Roman" w:hAnsi="Times New Roman"/>
                <w:color w:val="000000"/>
                <w:sz w:val="22"/>
                <w:szCs w:val="22"/>
              </w:rPr>
              <w:t>.</w:t>
            </w:r>
          </w:p>
          <w:p w14:paraId="1697EBB7" w14:textId="77777777" w:rsidR="005E4D44" w:rsidRPr="005E4D44" w:rsidRDefault="005E4D44" w:rsidP="005E4D44">
            <w:pPr>
              <w:suppressAutoHyphens/>
              <w:jc w:val="both"/>
              <w:outlineLvl w:val="0"/>
              <w:rPr>
                <w:rFonts w:ascii="Times New Roman" w:hAnsi="Times New Roman"/>
                <w:snapToGrid w:val="0"/>
                <w:sz w:val="22"/>
                <w:szCs w:val="22"/>
              </w:rPr>
            </w:pPr>
            <w:r w:rsidRPr="005E4D44">
              <w:rPr>
                <w:rFonts w:ascii="Times New Roman" w:hAnsi="Times New Roman"/>
                <w:snapToGrid w:val="0"/>
                <w:sz w:val="22"/>
                <w:szCs w:val="22"/>
              </w:rPr>
              <w:t xml:space="preserve">Plata se </w:t>
            </w:r>
            <w:proofErr w:type="spellStart"/>
            <w:r w:rsidRPr="005E4D44">
              <w:rPr>
                <w:rFonts w:ascii="Times New Roman" w:hAnsi="Times New Roman"/>
                <w:snapToGrid w:val="0"/>
                <w:sz w:val="22"/>
                <w:szCs w:val="22"/>
              </w:rPr>
              <w:t>va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efectua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în</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conturile</w:t>
            </w:r>
            <w:proofErr w:type="spellEnd"/>
            <w:r w:rsidRPr="005E4D44">
              <w:rPr>
                <w:rFonts w:ascii="Times New Roman" w:hAnsi="Times New Roman"/>
                <w:snapToGrid w:val="0"/>
                <w:sz w:val="22"/>
                <w:szCs w:val="22"/>
              </w:rPr>
              <w:t> </w:t>
            </w:r>
            <w:proofErr w:type="spellStart"/>
            <w:r w:rsidRPr="005E4D44">
              <w:rPr>
                <w:rFonts w:ascii="Times New Roman" w:hAnsi="Times New Roman"/>
                <w:snapToGrid w:val="0"/>
                <w:sz w:val="22"/>
                <w:szCs w:val="22"/>
              </w:rPr>
              <w:t>deschise</w:t>
            </w:r>
            <w:proofErr w:type="spellEnd"/>
            <w:r w:rsidRPr="005E4D44">
              <w:rPr>
                <w:rFonts w:ascii="Times New Roman" w:hAnsi="Times New Roman"/>
                <w:snapToGrid w:val="0"/>
                <w:sz w:val="22"/>
                <w:szCs w:val="22"/>
              </w:rPr>
              <w:t xml:space="preserve"> la </w:t>
            </w:r>
            <w:proofErr w:type="spellStart"/>
            <w:r w:rsidRPr="005E4D44">
              <w:rPr>
                <w:rFonts w:ascii="Times New Roman" w:hAnsi="Times New Roman"/>
                <w:snapToGrid w:val="0"/>
                <w:sz w:val="22"/>
                <w:szCs w:val="22"/>
              </w:rPr>
              <w:t>Direcţiile</w:t>
            </w:r>
            <w:proofErr w:type="spellEnd"/>
            <w:r w:rsidRPr="005E4D44">
              <w:rPr>
                <w:rFonts w:ascii="Times New Roman" w:hAnsi="Times New Roman"/>
                <w:snapToGrid w:val="0"/>
                <w:sz w:val="22"/>
                <w:szCs w:val="22"/>
              </w:rPr>
              <w:t xml:space="preserve"> de </w:t>
            </w:r>
            <w:proofErr w:type="spellStart"/>
            <w:r w:rsidRPr="005E4D44">
              <w:rPr>
                <w:rFonts w:ascii="Times New Roman" w:hAnsi="Times New Roman"/>
                <w:snapToGrid w:val="0"/>
                <w:sz w:val="22"/>
                <w:szCs w:val="22"/>
              </w:rPr>
              <w:t>Trezorerie</w:t>
            </w:r>
            <w:proofErr w:type="spellEnd"/>
            <w:r w:rsidRPr="005E4D44">
              <w:rPr>
                <w:rFonts w:ascii="Times New Roman" w:hAnsi="Times New Roman"/>
                <w:snapToGrid w:val="0"/>
                <w:sz w:val="22"/>
                <w:szCs w:val="22"/>
              </w:rPr>
              <w:t xml:space="preserve"> ale </w:t>
            </w:r>
            <w:proofErr w:type="spellStart"/>
            <w:r w:rsidRPr="005E4D44">
              <w:rPr>
                <w:rFonts w:ascii="Times New Roman" w:hAnsi="Times New Roman"/>
                <w:snapToGrid w:val="0"/>
                <w:sz w:val="22"/>
                <w:szCs w:val="22"/>
              </w:rPr>
              <w:t>statului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Universitatea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Dunărea</w:t>
            </w:r>
            <w:proofErr w:type="spellEnd"/>
            <w:r w:rsidRPr="005E4D44">
              <w:rPr>
                <w:rFonts w:ascii="Times New Roman" w:hAnsi="Times New Roman"/>
                <w:snapToGrid w:val="0"/>
                <w:sz w:val="22"/>
                <w:szCs w:val="22"/>
              </w:rPr>
              <w:t xml:space="preserve"> de Jos” din </w:t>
            </w:r>
            <w:proofErr w:type="spellStart"/>
            <w:r w:rsidRPr="005E4D44">
              <w:rPr>
                <w:rFonts w:ascii="Times New Roman" w:hAnsi="Times New Roman"/>
                <w:snapToGrid w:val="0"/>
                <w:sz w:val="22"/>
                <w:szCs w:val="22"/>
              </w:rPr>
              <w:t>Galaţi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va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efectua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plata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către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contractant</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prin</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ordin</w:t>
            </w:r>
            <w:proofErr w:type="spellEnd"/>
            <w:r w:rsidRPr="005E4D44">
              <w:rPr>
                <w:rFonts w:ascii="Times New Roman" w:hAnsi="Times New Roman"/>
                <w:snapToGrid w:val="0"/>
                <w:sz w:val="22"/>
                <w:szCs w:val="22"/>
              </w:rPr>
              <w:t xml:space="preserve"> de </w:t>
            </w:r>
            <w:proofErr w:type="spellStart"/>
            <w:r w:rsidRPr="005E4D44">
              <w:rPr>
                <w:rFonts w:ascii="Times New Roman" w:hAnsi="Times New Roman"/>
                <w:snapToGrid w:val="0"/>
                <w:sz w:val="22"/>
                <w:szCs w:val="22"/>
              </w:rPr>
              <w:t>plată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în</w:t>
            </w:r>
            <w:proofErr w:type="spellEnd"/>
            <w:r w:rsidRPr="005E4D44">
              <w:rPr>
                <w:rFonts w:ascii="Times New Roman" w:hAnsi="Times New Roman"/>
                <w:snapToGrid w:val="0"/>
                <w:sz w:val="22"/>
                <w:szCs w:val="22"/>
              </w:rPr>
              <w:t xml:space="preserve"> termen de maxim 30 (</w:t>
            </w:r>
            <w:proofErr w:type="spellStart"/>
            <w:r w:rsidRPr="005E4D44">
              <w:rPr>
                <w:rFonts w:ascii="Times New Roman" w:hAnsi="Times New Roman"/>
                <w:snapToGrid w:val="0"/>
                <w:sz w:val="22"/>
                <w:szCs w:val="22"/>
              </w:rPr>
              <w:t>treizeci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zile</w:t>
            </w:r>
            <w:proofErr w:type="spellEnd"/>
            <w:r w:rsidRPr="005E4D44">
              <w:rPr>
                <w:rFonts w:ascii="Times New Roman" w:hAnsi="Times New Roman"/>
                <w:snapToGrid w:val="0"/>
                <w:sz w:val="22"/>
                <w:szCs w:val="22"/>
              </w:rPr>
              <w:t xml:space="preserve"> de la </w:t>
            </w:r>
            <w:proofErr w:type="spellStart"/>
            <w:r w:rsidRPr="005E4D44">
              <w:rPr>
                <w:rFonts w:ascii="Times New Roman" w:hAnsi="Times New Roman"/>
                <w:snapToGrid w:val="0"/>
                <w:sz w:val="22"/>
                <w:szCs w:val="22"/>
              </w:rPr>
              <w:t>facturare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și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semnare</w:t>
            </w:r>
            <w:proofErr w:type="spellEnd"/>
            <w:r w:rsidRPr="005E4D44">
              <w:rPr>
                <w:rFonts w:ascii="Times New Roman" w:hAnsi="Times New Roman"/>
                <w:snapToGrid w:val="0"/>
                <w:sz w:val="22"/>
                <w:szCs w:val="22"/>
              </w:rPr>
              <w:t xml:space="preserve"> a </w:t>
            </w:r>
            <w:proofErr w:type="spellStart"/>
            <w:r w:rsidRPr="005E4D44">
              <w:rPr>
                <w:rFonts w:ascii="Times New Roman" w:hAnsi="Times New Roman"/>
                <w:snapToGrid w:val="0"/>
                <w:sz w:val="22"/>
                <w:szCs w:val="22"/>
              </w:rPr>
              <w:t>procesului</w:t>
            </w:r>
            <w:proofErr w:type="spellEnd"/>
            <w:r w:rsidRPr="005E4D44">
              <w:rPr>
                <w:rFonts w:ascii="Times New Roman" w:hAnsi="Times New Roman"/>
                <w:snapToGrid w:val="0"/>
                <w:sz w:val="22"/>
                <w:szCs w:val="22"/>
              </w:rPr>
              <w:t xml:space="preserve"> verbal de </w:t>
            </w:r>
            <w:proofErr w:type="spellStart"/>
            <w:r w:rsidRPr="005E4D44">
              <w:rPr>
                <w:rFonts w:ascii="Times New Roman" w:hAnsi="Times New Roman"/>
                <w:snapToGrid w:val="0"/>
                <w:sz w:val="22"/>
                <w:szCs w:val="22"/>
              </w:rPr>
              <w:t>recepție</w:t>
            </w:r>
            <w:proofErr w:type="spellEnd"/>
            <w:r w:rsidRPr="005E4D44">
              <w:rPr>
                <w:rFonts w:ascii="Times New Roman" w:hAnsi="Times New Roman"/>
                <w:snapToGrid w:val="0"/>
                <w:sz w:val="22"/>
                <w:szCs w:val="22"/>
              </w:rPr>
              <w:t xml:space="preserve"> al </w:t>
            </w:r>
            <w:proofErr w:type="spellStart"/>
            <w:r w:rsidRPr="005E4D44">
              <w:rPr>
                <w:rFonts w:ascii="Times New Roman" w:hAnsi="Times New Roman"/>
                <w:snapToGrid w:val="0"/>
                <w:sz w:val="22"/>
                <w:szCs w:val="22"/>
              </w:rPr>
              <w:t>serviciilor</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pentru</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fiecare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etapă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în</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parte</w:t>
            </w:r>
            <w:proofErr w:type="spellEnd"/>
            <w:r w:rsidRPr="005E4D44">
              <w:rPr>
                <w:rFonts w:ascii="Times New Roman" w:hAnsi="Times New Roman"/>
                <w:snapToGrid w:val="0"/>
                <w:sz w:val="22"/>
                <w:szCs w:val="22"/>
              </w:rPr>
              <w:t>.</w:t>
            </w:r>
          </w:p>
          <w:p w14:paraId="5D3A7D75" w14:textId="77777777" w:rsidR="005E4D44" w:rsidRPr="005E4D44" w:rsidRDefault="005E4D44" w:rsidP="005E4D44">
            <w:pPr>
              <w:suppressAutoHyphens/>
              <w:jc w:val="both"/>
              <w:outlineLvl w:val="0"/>
              <w:rPr>
                <w:rFonts w:ascii="Times New Roman" w:hAnsi="Times New Roman"/>
                <w:snapToGrid w:val="0"/>
                <w:sz w:val="22"/>
                <w:szCs w:val="22"/>
              </w:rPr>
            </w:pPr>
            <w:proofErr w:type="spellStart"/>
            <w:r w:rsidRPr="005E4D44">
              <w:rPr>
                <w:rFonts w:ascii="Times New Roman" w:hAnsi="Times New Roman"/>
                <w:snapToGrid w:val="0"/>
                <w:sz w:val="22"/>
                <w:szCs w:val="22"/>
              </w:rPr>
              <w:t>Documentele</w:t>
            </w:r>
            <w:proofErr w:type="spellEnd"/>
            <w:r w:rsidRPr="005E4D44">
              <w:rPr>
                <w:rFonts w:ascii="Times New Roman" w:hAnsi="Times New Roman"/>
                <w:snapToGrid w:val="0"/>
                <w:sz w:val="22"/>
                <w:szCs w:val="22"/>
              </w:rPr>
              <w:t xml:space="preserve"> justificative care </w:t>
            </w:r>
            <w:proofErr w:type="spellStart"/>
            <w:r w:rsidRPr="005E4D44">
              <w:rPr>
                <w:rFonts w:ascii="Times New Roman" w:hAnsi="Times New Roman"/>
                <w:snapToGrid w:val="0"/>
                <w:sz w:val="22"/>
                <w:szCs w:val="22"/>
              </w:rPr>
              <w:t>trebuie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însoţească</w:t>
            </w:r>
            <w:proofErr w:type="spellEnd"/>
            <w:r w:rsidRPr="005E4D44">
              <w:rPr>
                <w:rFonts w:ascii="Times New Roman" w:hAnsi="Times New Roman"/>
                <w:snapToGrid w:val="0"/>
                <w:sz w:val="22"/>
                <w:szCs w:val="22"/>
              </w:rPr>
              <w:t xml:space="preserve"> factura:</w:t>
            </w:r>
          </w:p>
          <w:p w14:paraId="27EBD144" w14:textId="77777777" w:rsidR="005E4D44" w:rsidRPr="005E4D44" w:rsidRDefault="005E4D44" w:rsidP="005E4D44">
            <w:pPr>
              <w:tabs>
                <w:tab w:val="left" w:pos="166"/>
              </w:tabs>
              <w:suppressAutoHyphens/>
              <w:ind w:left="25"/>
              <w:jc w:val="both"/>
              <w:outlineLvl w:val="0"/>
              <w:rPr>
                <w:rFonts w:ascii="Times New Roman" w:hAnsi="Times New Roman"/>
                <w:snapToGrid w:val="0"/>
                <w:sz w:val="22"/>
                <w:szCs w:val="22"/>
              </w:rPr>
            </w:pPr>
            <w:r w:rsidRPr="005E4D44">
              <w:rPr>
                <w:rFonts w:ascii="Times New Roman" w:hAnsi="Times New Roman"/>
                <w:snapToGrid w:val="0"/>
                <w:sz w:val="22"/>
                <w:szCs w:val="22"/>
              </w:rPr>
              <w:t>-</w:t>
            </w:r>
            <w:r w:rsidRPr="005E4D44">
              <w:rPr>
                <w:rFonts w:ascii="Times New Roman" w:hAnsi="Times New Roman"/>
                <w:snapToGrid w:val="0"/>
                <w:sz w:val="22"/>
                <w:szCs w:val="22"/>
              </w:rPr>
              <w:tab/>
            </w:r>
            <w:proofErr w:type="spellStart"/>
            <w:r w:rsidRPr="005E4D44">
              <w:rPr>
                <w:rFonts w:ascii="Times New Roman" w:hAnsi="Times New Roman"/>
                <w:snapToGrid w:val="0"/>
                <w:sz w:val="22"/>
                <w:szCs w:val="22"/>
              </w:rPr>
              <w:t>liste</w:t>
            </w:r>
            <w:proofErr w:type="spellEnd"/>
            <w:r w:rsidRPr="005E4D44">
              <w:rPr>
                <w:rFonts w:ascii="Times New Roman" w:hAnsi="Times New Roman"/>
                <w:snapToGrid w:val="0"/>
                <w:sz w:val="22"/>
                <w:szCs w:val="22"/>
              </w:rPr>
              <w:t xml:space="preserve"> de </w:t>
            </w:r>
            <w:proofErr w:type="spellStart"/>
            <w:proofErr w:type="gramStart"/>
            <w:r w:rsidRPr="005E4D44">
              <w:rPr>
                <w:rFonts w:ascii="Times New Roman" w:hAnsi="Times New Roman"/>
                <w:snapToGrid w:val="0"/>
                <w:sz w:val="22"/>
                <w:szCs w:val="22"/>
              </w:rPr>
              <w:t>prezenţă</w:t>
            </w:r>
            <w:proofErr w:type="spellEnd"/>
            <w:r w:rsidRPr="005E4D44">
              <w:rPr>
                <w:rFonts w:ascii="Times New Roman" w:hAnsi="Times New Roman"/>
                <w:snapToGrid w:val="0"/>
                <w:sz w:val="22"/>
                <w:szCs w:val="22"/>
              </w:rPr>
              <w:t>;</w:t>
            </w:r>
            <w:proofErr w:type="gramEnd"/>
          </w:p>
          <w:p w14:paraId="1CC7D66D" w14:textId="77777777" w:rsidR="005E4D44" w:rsidRPr="005E4D44" w:rsidRDefault="005E4D44" w:rsidP="005E4D44">
            <w:pPr>
              <w:tabs>
                <w:tab w:val="left" w:pos="166"/>
              </w:tabs>
              <w:suppressAutoHyphens/>
              <w:ind w:left="25"/>
              <w:jc w:val="both"/>
              <w:outlineLvl w:val="0"/>
              <w:rPr>
                <w:rFonts w:ascii="Times New Roman" w:hAnsi="Times New Roman"/>
                <w:snapToGrid w:val="0"/>
                <w:sz w:val="22"/>
                <w:szCs w:val="22"/>
              </w:rPr>
            </w:pPr>
            <w:r w:rsidRPr="005E4D44">
              <w:rPr>
                <w:rFonts w:ascii="Times New Roman" w:hAnsi="Times New Roman"/>
                <w:snapToGrid w:val="0"/>
                <w:sz w:val="22"/>
                <w:szCs w:val="22"/>
              </w:rPr>
              <w:t>-</w:t>
            </w:r>
            <w:r w:rsidRPr="005E4D44">
              <w:rPr>
                <w:rFonts w:ascii="Times New Roman" w:hAnsi="Times New Roman"/>
                <w:snapToGrid w:val="0"/>
                <w:sz w:val="22"/>
                <w:szCs w:val="22"/>
              </w:rPr>
              <w:tab/>
            </w:r>
            <w:proofErr w:type="spellStart"/>
            <w:r w:rsidRPr="005E4D44">
              <w:rPr>
                <w:rFonts w:ascii="Times New Roman" w:hAnsi="Times New Roman"/>
                <w:snapToGrid w:val="0"/>
                <w:sz w:val="22"/>
                <w:szCs w:val="22"/>
              </w:rPr>
              <w:t>proces</w:t>
            </w:r>
            <w:proofErr w:type="spellEnd"/>
            <w:r w:rsidRPr="005E4D44">
              <w:rPr>
                <w:rFonts w:ascii="Times New Roman" w:hAnsi="Times New Roman"/>
                <w:snapToGrid w:val="0"/>
                <w:sz w:val="22"/>
                <w:szCs w:val="22"/>
              </w:rPr>
              <w:t xml:space="preserve"> verbal de </w:t>
            </w:r>
            <w:proofErr w:type="spellStart"/>
            <w:r w:rsidRPr="005E4D44">
              <w:rPr>
                <w:rFonts w:ascii="Times New Roman" w:hAnsi="Times New Roman"/>
                <w:snapToGrid w:val="0"/>
                <w:sz w:val="22"/>
                <w:szCs w:val="22"/>
              </w:rPr>
              <w:t>prestare</w:t>
            </w:r>
            <w:proofErr w:type="spellEnd"/>
            <w:r w:rsidRPr="005E4D44">
              <w:rPr>
                <w:rFonts w:ascii="Times New Roman" w:hAnsi="Times New Roman"/>
                <w:snapToGrid w:val="0"/>
                <w:sz w:val="22"/>
                <w:szCs w:val="22"/>
              </w:rPr>
              <w:t xml:space="preserve"> a </w:t>
            </w:r>
            <w:proofErr w:type="spellStart"/>
            <w:proofErr w:type="gramStart"/>
            <w:r w:rsidRPr="005E4D44">
              <w:rPr>
                <w:rFonts w:ascii="Times New Roman" w:hAnsi="Times New Roman"/>
                <w:snapToGrid w:val="0"/>
                <w:sz w:val="22"/>
                <w:szCs w:val="22"/>
              </w:rPr>
              <w:t>serviciilor</w:t>
            </w:r>
            <w:proofErr w:type="spellEnd"/>
            <w:r w:rsidRPr="005E4D44">
              <w:rPr>
                <w:rFonts w:ascii="Times New Roman" w:hAnsi="Times New Roman"/>
                <w:snapToGrid w:val="0"/>
                <w:sz w:val="22"/>
                <w:szCs w:val="22"/>
              </w:rPr>
              <w:t>;</w:t>
            </w:r>
            <w:proofErr w:type="gramEnd"/>
          </w:p>
          <w:p w14:paraId="3979DA55" w14:textId="77777777" w:rsidR="005E4D44" w:rsidRPr="005E4D44" w:rsidRDefault="005E4D44" w:rsidP="005E4D44">
            <w:pPr>
              <w:tabs>
                <w:tab w:val="left" w:pos="166"/>
              </w:tabs>
              <w:suppressAutoHyphens/>
              <w:ind w:left="25"/>
              <w:jc w:val="both"/>
              <w:outlineLvl w:val="0"/>
              <w:rPr>
                <w:rFonts w:ascii="Times New Roman" w:hAnsi="Times New Roman"/>
                <w:snapToGrid w:val="0"/>
                <w:sz w:val="22"/>
                <w:szCs w:val="22"/>
              </w:rPr>
            </w:pPr>
            <w:r w:rsidRPr="005E4D44">
              <w:rPr>
                <w:rFonts w:ascii="Times New Roman" w:hAnsi="Times New Roman"/>
                <w:snapToGrid w:val="0"/>
                <w:sz w:val="22"/>
                <w:szCs w:val="22"/>
              </w:rPr>
              <w:t>-</w:t>
            </w:r>
            <w:r w:rsidRPr="005E4D44">
              <w:rPr>
                <w:rFonts w:ascii="Times New Roman" w:hAnsi="Times New Roman"/>
                <w:snapToGrid w:val="0"/>
                <w:sz w:val="22"/>
                <w:szCs w:val="22"/>
              </w:rPr>
              <w:tab/>
            </w:r>
            <w:proofErr w:type="spellStart"/>
            <w:r w:rsidRPr="005E4D44">
              <w:rPr>
                <w:rFonts w:ascii="Times New Roman" w:hAnsi="Times New Roman"/>
                <w:snapToGrid w:val="0"/>
                <w:sz w:val="22"/>
                <w:szCs w:val="22"/>
              </w:rPr>
              <w:t>alte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documente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relevante</w:t>
            </w:r>
            <w:proofErr w:type="spellEnd"/>
            <w:r w:rsidRPr="005E4D44">
              <w:rPr>
                <w:rFonts w:ascii="Times New Roman" w:hAnsi="Times New Roman"/>
                <w:snapToGrid w:val="0"/>
                <w:sz w:val="22"/>
                <w:szCs w:val="22"/>
              </w:rPr>
              <w:t>.</w:t>
            </w:r>
          </w:p>
          <w:p w14:paraId="12B9B457" w14:textId="77777777" w:rsidR="005E4D44" w:rsidRPr="005E4D44" w:rsidRDefault="005E4D44" w:rsidP="005E4D44">
            <w:pPr>
              <w:suppressAutoHyphens/>
              <w:jc w:val="both"/>
              <w:outlineLvl w:val="0"/>
              <w:rPr>
                <w:rFonts w:ascii="Times New Roman" w:hAnsi="Times New Roman"/>
                <w:snapToGrid w:val="0"/>
                <w:sz w:val="22"/>
                <w:szCs w:val="22"/>
              </w:rPr>
            </w:pPr>
            <w:proofErr w:type="spellStart"/>
            <w:r w:rsidRPr="005E4D44">
              <w:rPr>
                <w:rFonts w:ascii="Times New Roman" w:hAnsi="Times New Roman"/>
                <w:snapToGrid w:val="0"/>
                <w:sz w:val="22"/>
                <w:szCs w:val="22"/>
              </w:rPr>
              <w:t>Pentru</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derularea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contractului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este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necesar</w:t>
            </w:r>
            <w:proofErr w:type="spellEnd"/>
            <w:r w:rsidRPr="005E4D44">
              <w:rPr>
                <w:rFonts w:ascii="Times New Roman" w:hAnsi="Times New Roman"/>
                <w:snapToGrid w:val="0"/>
                <w:sz w:val="22"/>
                <w:szCs w:val="22"/>
              </w:rPr>
              <w:t xml:space="preserve"> ca </w:t>
            </w:r>
            <w:proofErr w:type="spellStart"/>
            <w:r w:rsidRPr="005E4D44">
              <w:rPr>
                <w:rFonts w:ascii="Times New Roman" w:hAnsi="Times New Roman"/>
                <w:snapToGrid w:val="0"/>
                <w:sz w:val="22"/>
                <w:szCs w:val="22"/>
              </w:rPr>
              <w:t>prestatorul</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dețină</w:t>
            </w:r>
            <w:proofErr w:type="spellEnd"/>
            <w:r w:rsidRPr="005E4D44">
              <w:rPr>
                <w:rFonts w:ascii="Times New Roman" w:hAnsi="Times New Roman"/>
                <w:snapToGrid w:val="0"/>
                <w:sz w:val="22"/>
                <w:szCs w:val="22"/>
              </w:rPr>
              <w:t xml:space="preserve"> un </w:t>
            </w:r>
            <w:proofErr w:type="spellStart"/>
            <w:r w:rsidRPr="005E4D44">
              <w:rPr>
                <w:rFonts w:ascii="Times New Roman" w:hAnsi="Times New Roman"/>
                <w:snapToGrid w:val="0"/>
                <w:sz w:val="22"/>
                <w:szCs w:val="22"/>
              </w:rPr>
              <w:t>cont</w:t>
            </w:r>
            <w:proofErr w:type="spellEnd"/>
            <w:r w:rsidRPr="005E4D44">
              <w:rPr>
                <w:rFonts w:ascii="Times New Roman" w:hAnsi="Times New Roman"/>
                <w:snapToGrid w:val="0"/>
                <w:sz w:val="22"/>
                <w:szCs w:val="22"/>
              </w:rPr>
              <w:t xml:space="preserve"> la </w:t>
            </w:r>
            <w:proofErr w:type="spellStart"/>
            <w:r w:rsidRPr="005E4D44">
              <w:rPr>
                <w:rFonts w:ascii="Times New Roman" w:hAnsi="Times New Roman"/>
                <w:snapToGrid w:val="0"/>
                <w:sz w:val="22"/>
                <w:szCs w:val="22"/>
              </w:rPr>
              <w:t>trezoreria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statului</w:t>
            </w:r>
            <w:proofErr w:type="spellEnd"/>
            <w:r w:rsidRPr="005E4D44">
              <w:rPr>
                <w:rFonts w:ascii="Times New Roman" w:hAnsi="Times New Roman"/>
                <w:snapToGrid w:val="0"/>
                <w:sz w:val="22"/>
                <w:szCs w:val="22"/>
              </w:rPr>
              <w:t xml:space="preserve">.     </w:t>
            </w:r>
          </w:p>
          <w:p w14:paraId="04D8734A" w14:textId="503B8F2F" w:rsidR="007809F1" w:rsidRPr="005E4D44" w:rsidRDefault="005E4D44" w:rsidP="005E4D44">
            <w:pPr>
              <w:suppressAutoHyphens/>
              <w:jc w:val="both"/>
              <w:outlineLvl w:val="0"/>
              <w:rPr>
                <w:rFonts w:ascii="Times New Roman" w:hAnsi="Times New Roman"/>
                <w:snapToGrid w:val="0"/>
                <w:sz w:val="22"/>
                <w:szCs w:val="22"/>
              </w:rPr>
            </w:pPr>
            <w:r w:rsidRPr="005E4D44">
              <w:rPr>
                <w:rFonts w:ascii="Times New Roman" w:hAnsi="Times New Roman"/>
                <w:snapToGrid w:val="0"/>
                <w:sz w:val="22"/>
                <w:szCs w:val="22"/>
              </w:rPr>
              <w:t xml:space="preserve">Nu se </w:t>
            </w:r>
            <w:proofErr w:type="spellStart"/>
            <w:r w:rsidRPr="005E4D44">
              <w:rPr>
                <w:rFonts w:ascii="Times New Roman" w:hAnsi="Times New Roman"/>
                <w:snapToGrid w:val="0"/>
                <w:sz w:val="22"/>
                <w:szCs w:val="22"/>
              </w:rPr>
              <w:t>acceptă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actualizarea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preţului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contractului</w:t>
            </w:r>
            <w:proofErr w:type="spellEnd"/>
            <w:r w:rsidRPr="005E4D44">
              <w:rPr>
                <w:rFonts w:ascii="Times New Roman" w:hAnsi="Times New Roman"/>
                <w:snapToGrid w:val="0"/>
                <w:sz w:val="22"/>
                <w:szCs w:val="22"/>
              </w:rPr>
              <w:t xml:space="preserve">. Se </w:t>
            </w:r>
            <w:proofErr w:type="spellStart"/>
            <w:r w:rsidRPr="005E4D44">
              <w:rPr>
                <w:rFonts w:ascii="Times New Roman" w:hAnsi="Times New Roman"/>
                <w:snapToGrid w:val="0"/>
                <w:sz w:val="22"/>
                <w:szCs w:val="22"/>
              </w:rPr>
              <w:t>vor</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oferta</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toate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serviciile</w:t>
            </w:r>
            <w:proofErr w:type="spellEnd"/>
            <w:r w:rsidRPr="005E4D44">
              <w:rPr>
                <w:rFonts w:ascii="Times New Roman" w:hAnsi="Times New Roman"/>
                <w:snapToGrid w:val="0"/>
                <w:sz w:val="22"/>
                <w:szCs w:val="22"/>
              </w:rPr>
              <w:t xml:space="preserve">. Nu se </w:t>
            </w:r>
            <w:proofErr w:type="spellStart"/>
            <w:r w:rsidRPr="005E4D44">
              <w:rPr>
                <w:rFonts w:ascii="Times New Roman" w:hAnsi="Times New Roman"/>
                <w:snapToGrid w:val="0"/>
                <w:sz w:val="22"/>
                <w:szCs w:val="22"/>
              </w:rPr>
              <w:t>acceptă</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oferte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parțiale</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în</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cadrul</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pachetului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și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nici</w:t>
            </w:r>
            <w:proofErr w:type="spellEnd"/>
            <w:r w:rsidRPr="005E4D44">
              <w:rPr>
                <w:rFonts w:ascii="Times New Roman" w:hAnsi="Times New Roman"/>
                <w:snapToGrid w:val="0"/>
                <w:sz w:val="22"/>
                <w:szCs w:val="22"/>
              </w:rPr>
              <w:t xml:space="preserve"> </w:t>
            </w:r>
            <w:proofErr w:type="spellStart"/>
            <w:r w:rsidRPr="005E4D44">
              <w:rPr>
                <w:rFonts w:ascii="Times New Roman" w:hAnsi="Times New Roman"/>
                <w:snapToGrid w:val="0"/>
                <w:sz w:val="22"/>
                <w:szCs w:val="22"/>
              </w:rPr>
              <w:t>oferte</w:t>
            </w:r>
            <w:proofErr w:type="spellEnd"/>
            <w:r w:rsidRPr="005E4D44">
              <w:rPr>
                <w:rFonts w:ascii="Times New Roman" w:hAnsi="Times New Roman"/>
                <w:snapToGrid w:val="0"/>
                <w:sz w:val="22"/>
                <w:szCs w:val="22"/>
              </w:rPr>
              <w:t xml:space="preserve"> alternative.</w:t>
            </w:r>
          </w:p>
        </w:tc>
        <w:tc>
          <w:tcPr>
            <w:tcW w:w="5190" w:type="dxa"/>
            <w:tcMar>
              <w:left w:w="57" w:type="dxa"/>
              <w:right w:w="57" w:type="dxa"/>
            </w:tcMar>
          </w:tcPr>
          <w:p w14:paraId="7ECB98EC" w14:textId="77777777" w:rsidR="007809F1" w:rsidRPr="00D10FD9" w:rsidRDefault="007809F1" w:rsidP="005E4D44">
            <w:pPr>
              <w:rPr>
                <w:rFonts w:ascii="Times New Roman" w:hAnsi="Times New Roman"/>
                <w:sz w:val="22"/>
                <w:szCs w:val="22"/>
              </w:rPr>
            </w:pPr>
            <w:r w:rsidRPr="00D10FD9">
              <w:rPr>
                <w:rFonts w:ascii="Times New Roman" w:eastAsia="Calibri" w:hAnsi="Times New Roman"/>
                <w:b/>
                <w:i/>
                <w:sz w:val="22"/>
                <w:szCs w:val="22"/>
                <w:lang w:val="ro-RO"/>
              </w:rPr>
              <w:t>se completează de către ofertant</w:t>
            </w:r>
          </w:p>
        </w:tc>
      </w:tr>
      <w:tr w:rsidR="007809F1" w:rsidRPr="00D10FD9" w14:paraId="12448AE8" w14:textId="77777777" w:rsidTr="00D10FD9">
        <w:trPr>
          <w:trHeight w:val="566"/>
          <w:jc w:val="center"/>
        </w:trPr>
        <w:tc>
          <w:tcPr>
            <w:tcW w:w="592" w:type="dxa"/>
            <w:tcMar>
              <w:left w:w="57" w:type="dxa"/>
              <w:right w:w="57" w:type="dxa"/>
            </w:tcMar>
          </w:tcPr>
          <w:p w14:paraId="25A1373E" w14:textId="355B294B" w:rsidR="007809F1" w:rsidRPr="005E4D44" w:rsidRDefault="005051C3" w:rsidP="00D10FD9">
            <w:pPr>
              <w:rPr>
                <w:rFonts w:ascii="Times New Roman" w:hAnsi="Times New Roman"/>
                <w:b/>
                <w:bCs/>
                <w:sz w:val="22"/>
                <w:szCs w:val="22"/>
              </w:rPr>
            </w:pPr>
            <w:r>
              <w:rPr>
                <w:rFonts w:ascii="Times New Roman" w:hAnsi="Times New Roman"/>
                <w:b/>
                <w:bCs/>
                <w:sz w:val="22"/>
                <w:szCs w:val="22"/>
              </w:rPr>
              <w:t>8</w:t>
            </w:r>
          </w:p>
        </w:tc>
        <w:tc>
          <w:tcPr>
            <w:tcW w:w="5190" w:type="dxa"/>
            <w:tcMar>
              <w:left w:w="57" w:type="dxa"/>
              <w:right w:w="57" w:type="dxa"/>
            </w:tcMar>
          </w:tcPr>
          <w:p w14:paraId="34D11180" w14:textId="77777777" w:rsidR="007809F1" w:rsidRPr="00D10FD9" w:rsidRDefault="007809F1" w:rsidP="00D10FD9">
            <w:pPr>
              <w:suppressAutoHyphens/>
              <w:overflowPunct/>
              <w:autoSpaceDE/>
              <w:adjustRightInd/>
              <w:rPr>
                <w:rFonts w:ascii="Times New Roman" w:eastAsia="Times New Roman" w:hAnsi="Times New Roman"/>
                <w:b/>
                <w:kern w:val="3"/>
                <w:sz w:val="22"/>
                <w:szCs w:val="22"/>
                <w:u w:val="single"/>
                <w:lang w:val="ro-RO" w:eastAsia="zh-CN"/>
              </w:rPr>
            </w:pPr>
            <w:r w:rsidRPr="00D10FD9">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D10FD9" w:rsidRDefault="007809F1" w:rsidP="00D10FD9">
            <w:pPr>
              <w:suppressAutoHyphens/>
              <w:overflowPunct/>
              <w:autoSpaceDE/>
              <w:adjustRightInd/>
              <w:jc w:val="both"/>
              <w:rPr>
                <w:rFonts w:ascii="Times New Roman" w:eastAsia="Times New Roman" w:hAnsi="Times New Roman"/>
                <w:kern w:val="3"/>
                <w:sz w:val="22"/>
                <w:szCs w:val="22"/>
                <w:lang w:val="ro-RO" w:eastAsia="zh-CN"/>
              </w:rPr>
            </w:pPr>
            <w:r w:rsidRPr="00D10FD9">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190" w:type="dxa"/>
            <w:tcMar>
              <w:left w:w="57" w:type="dxa"/>
              <w:right w:w="57" w:type="dxa"/>
            </w:tcMar>
          </w:tcPr>
          <w:p w14:paraId="38AE501F" w14:textId="77777777" w:rsidR="007809F1" w:rsidRPr="00D10FD9" w:rsidRDefault="007809F1" w:rsidP="00D10FD9">
            <w:pPr>
              <w:rPr>
                <w:rFonts w:ascii="Times New Roman" w:eastAsia="Calibri" w:hAnsi="Times New Roman"/>
                <w:b/>
                <w:i/>
                <w:sz w:val="22"/>
                <w:szCs w:val="22"/>
                <w:lang w:val="ro-RO"/>
              </w:rPr>
            </w:pPr>
            <w:r w:rsidRPr="00D10FD9">
              <w:rPr>
                <w:rFonts w:ascii="Times New Roman" w:eastAsia="Calibri" w:hAnsi="Times New Roman"/>
                <w:b/>
                <w:i/>
                <w:sz w:val="22"/>
                <w:szCs w:val="22"/>
                <w:lang w:val="ro-RO"/>
              </w:rPr>
              <w:t>se va completea Formularul DECLARATIE PRIVIND SĂNATATEA ȘI SECURITATEA ÎN MUNCĂ</w:t>
            </w:r>
          </w:p>
        </w:tc>
      </w:tr>
      <w:tr w:rsidR="007809F1" w:rsidRPr="00D10FD9" w14:paraId="2738E551" w14:textId="77777777" w:rsidTr="00D10FD9">
        <w:trPr>
          <w:trHeight w:val="566"/>
          <w:jc w:val="center"/>
        </w:trPr>
        <w:tc>
          <w:tcPr>
            <w:tcW w:w="592" w:type="dxa"/>
            <w:tcMar>
              <w:left w:w="57" w:type="dxa"/>
              <w:right w:w="57" w:type="dxa"/>
            </w:tcMar>
          </w:tcPr>
          <w:p w14:paraId="6A91B15B" w14:textId="054BFCD7" w:rsidR="007809F1" w:rsidRPr="00D10FD9" w:rsidRDefault="005051C3" w:rsidP="00D10FD9">
            <w:pPr>
              <w:rPr>
                <w:rFonts w:ascii="Times New Roman" w:hAnsi="Times New Roman"/>
                <w:sz w:val="22"/>
                <w:szCs w:val="22"/>
              </w:rPr>
            </w:pPr>
            <w:r>
              <w:rPr>
                <w:rFonts w:ascii="Times New Roman" w:hAnsi="Times New Roman"/>
                <w:sz w:val="22"/>
                <w:szCs w:val="22"/>
              </w:rPr>
              <w:t>9</w:t>
            </w:r>
          </w:p>
        </w:tc>
        <w:tc>
          <w:tcPr>
            <w:tcW w:w="5190" w:type="dxa"/>
            <w:tcMar>
              <w:left w:w="57" w:type="dxa"/>
              <w:right w:w="57" w:type="dxa"/>
            </w:tcMar>
          </w:tcPr>
          <w:p w14:paraId="724DF068" w14:textId="77777777" w:rsidR="007809F1" w:rsidRPr="00D10FD9" w:rsidRDefault="007809F1" w:rsidP="00D10FD9">
            <w:pPr>
              <w:suppressAutoHyphens/>
              <w:overflowPunct/>
              <w:autoSpaceDE/>
              <w:adjustRightInd/>
              <w:rPr>
                <w:rFonts w:ascii="Times New Roman" w:eastAsia="Times New Roman" w:hAnsi="Times New Roman"/>
                <w:b/>
                <w:kern w:val="3"/>
                <w:sz w:val="22"/>
                <w:szCs w:val="22"/>
                <w:u w:val="single"/>
                <w:lang w:val="ro-RO" w:eastAsia="zh-CN"/>
              </w:rPr>
            </w:pPr>
            <w:r w:rsidRPr="00D10FD9">
              <w:rPr>
                <w:rFonts w:ascii="Times New Roman" w:eastAsia="Times New Roman" w:hAnsi="Times New Roman"/>
                <w:b/>
                <w:kern w:val="3"/>
                <w:sz w:val="22"/>
                <w:szCs w:val="22"/>
                <w:u w:val="single"/>
                <w:lang w:val="ro-RO" w:eastAsia="zh-CN"/>
              </w:rPr>
              <w:t>VALABILITATEA OFERTEI</w:t>
            </w:r>
          </w:p>
          <w:p w14:paraId="330CCBC1" w14:textId="5E848C95" w:rsidR="007809F1" w:rsidRPr="00D10FD9" w:rsidRDefault="00A370C8" w:rsidP="00D10FD9">
            <w:pPr>
              <w:suppressAutoHyphens/>
              <w:overflowPunct/>
              <w:autoSpaceDE/>
              <w:adjustRightInd/>
              <w:rPr>
                <w:rFonts w:ascii="Times New Roman" w:eastAsia="Times New Roman" w:hAnsi="Times New Roman"/>
                <w:kern w:val="3"/>
                <w:sz w:val="22"/>
                <w:szCs w:val="22"/>
                <w:lang w:val="ro-RO" w:eastAsia="zh-CN"/>
              </w:rPr>
            </w:pPr>
            <w:r w:rsidRPr="00D10FD9">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5190" w:type="dxa"/>
            <w:tcMar>
              <w:left w:w="57" w:type="dxa"/>
              <w:right w:w="57" w:type="dxa"/>
            </w:tcMar>
          </w:tcPr>
          <w:p w14:paraId="0CF17C44" w14:textId="77777777" w:rsidR="007809F1" w:rsidRPr="00D10FD9" w:rsidRDefault="007809F1" w:rsidP="00D10FD9">
            <w:pPr>
              <w:rPr>
                <w:rFonts w:ascii="Times New Roman" w:hAnsi="Times New Roman"/>
                <w:sz w:val="22"/>
                <w:szCs w:val="22"/>
              </w:rPr>
            </w:pPr>
            <w:r w:rsidRPr="00D10FD9">
              <w:rPr>
                <w:rFonts w:ascii="Times New Roman" w:eastAsia="Calibri" w:hAnsi="Times New Roman"/>
                <w:b/>
                <w:i/>
                <w:sz w:val="22"/>
                <w:szCs w:val="22"/>
                <w:lang w:val="ro-RO"/>
              </w:rPr>
              <w:t>se completează de către ofertant</w:t>
            </w:r>
          </w:p>
        </w:tc>
      </w:tr>
    </w:tbl>
    <w:p w14:paraId="4D4B1CD8" w14:textId="77777777" w:rsidR="00CD3BF8" w:rsidRPr="00295786" w:rsidRDefault="00CD3BF8" w:rsidP="004205CB">
      <w:pPr>
        <w:spacing w:line="276"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4205CB">
      <w:pPr>
        <w:spacing w:line="276"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4205CB">
      <w:pPr>
        <w:spacing w:line="276"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4205CB">
      <w:pPr>
        <w:spacing w:line="276"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4205CB">
      <w:pPr>
        <w:spacing w:line="276"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4205CB">
      <w:pPr>
        <w:spacing w:line="276"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4205CB">
      <w:pPr>
        <w:spacing w:line="276"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4205CB">
      <w:pPr>
        <w:spacing w:line="276"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921B2E" w:rsidRDefault="00CD3BF8" w:rsidP="004205CB">
      <w:pPr>
        <w:spacing w:line="276" w:lineRule="auto"/>
        <w:ind w:firstLine="708"/>
        <w:jc w:val="both"/>
        <w:rPr>
          <w:rFonts w:ascii="Arial Narrow" w:hAnsi="Arial Narrow"/>
          <w:i/>
          <w:sz w:val="24"/>
          <w:szCs w:val="24"/>
          <w:lang w:val="nl-NL"/>
        </w:rPr>
      </w:pPr>
      <w:r w:rsidRPr="00921B2E">
        <w:rPr>
          <w:rFonts w:ascii="Arial Narrow" w:hAnsi="Arial Narrow"/>
          <w:i/>
          <w:sz w:val="24"/>
          <w:szCs w:val="24"/>
          <w:lang w:val="nl-NL"/>
        </w:rPr>
        <w:t>Adresa de e-mail                                                                                    .....................................................</w:t>
      </w:r>
    </w:p>
    <w:p w14:paraId="134F1533" w14:textId="77777777" w:rsidR="00CD3BF8" w:rsidRPr="00921B2E" w:rsidRDefault="00CD3BF8" w:rsidP="004205CB">
      <w:pPr>
        <w:spacing w:line="276" w:lineRule="auto"/>
        <w:ind w:firstLine="708"/>
        <w:jc w:val="both"/>
        <w:rPr>
          <w:rFonts w:ascii="Arial Narrow" w:hAnsi="Arial Narrow"/>
          <w:i/>
          <w:sz w:val="24"/>
          <w:szCs w:val="24"/>
          <w:lang w:val="nl-NL"/>
        </w:rPr>
      </w:pPr>
      <w:r w:rsidRPr="00921B2E">
        <w:rPr>
          <w:rFonts w:ascii="Arial Narrow" w:hAnsi="Arial Narrow"/>
          <w:i/>
          <w:sz w:val="24"/>
          <w:szCs w:val="24"/>
          <w:lang w:val="nl-NL"/>
        </w:rPr>
        <w:t>Telefon / Fax</w:t>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t xml:space="preserve">        .....................................................</w:t>
      </w:r>
    </w:p>
    <w:p w14:paraId="5BED1314" w14:textId="77777777" w:rsidR="008D4A5E" w:rsidRPr="00445856" w:rsidRDefault="00CD3BF8" w:rsidP="004205CB">
      <w:pPr>
        <w:spacing w:line="276"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4205CB">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82472D" w:rsidRDefault="00557393" w:rsidP="00557393">
      <w:pPr>
        <w:spacing w:after="120" w:line="276" w:lineRule="auto"/>
        <w:jc w:val="both"/>
        <w:rPr>
          <w:rFonts w:ascii="Arial Narrow" w:hAnsi="Arial Narrow"/>
          <w:i/>
          <w:sz w:val="24"/>
          <w:szCs w:val="24"/>
        </w:rPr>
      </w:pPr>
      <w:proofErr w:type="spellStart"/>
      <w:r w:rsidRPr="0082472D">
        <w:rPr>
          <w:rFonts w:ascii="Arial Narrow" w:hAnsi="Arial Narrow"/>
          <w:i/>
          <w:sz w:val="24"/>
          <w:szCs w:val="24"/>
        </w:rPr>
        <w:t>Numele</w:t>
      </w:r>
      <w:proofErr w:type="spellEnd"/>
      <w:r w:rsidRPr="0082472D">
        <w:rPr>
          <w:rFonts w:ascii="Arial Narrow" w:hAnsi="Arial Narrow"/>
          <w:i/>
          <w:sz w:val="24"/>
          <w:szCs w:val="24"/>
        </w:rPr>
        <w:t xml:space="preserve"> </w:t>
      </w:r>
      <w:proofErr w:type="spellStart"/>
      <w:proofErr w:type="gramStart"/>
      <w:r w:rsidRPr="0082472D">
        <w:rPr>
          <w:rFonts w:ascii="Arial Narrow" w:hAnsi="Arial Narrow"/>
          <w:i/>
          <w:sz w:val="24"/>
          <w:szCs w:val="24"/>
        </w:rPr>
        <w:t>ofertantului</w:t>
      </w:r>
      <w:proofErr w:type="spellEnd"/>
      <w:r w:rsidRPr="0082472D">
        <w:rPr>
          <w:rFonts w:ascii="Arial Narrow" w:hAnsi="Arial Narrow"/>
          <w:i/>
          <w:sz w:val="24"/>
          <w:szCs w:val="24"/>
        </w:rPr>
        <w:t xml:space="preserve">  </w:t>
      </w:r>
      <w:r w:rsidRPr="0082472D">
        <w:rPr>
          <w:rFonts w:ascii="Arial Narrow" w:hAnsi="Arial Narrow"/>
          <w:i/>
          <w:sz w:val="24"/>
          <w:szCs w:val="24"/>
        </w:rPr>
        <w:tab/>
      </w:r>
      <w:proofErr w:type="gramEnd"/>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t xml:space="preserve">        .....................................................</w:t>
      </w:r>
    </w:p>
    <w:p w14:paraId="467CE582" w14:textId="77777777" w:rsidR="00557393" w:rsidRPr="0082472D" w:rsidRDefault="00557393" w:rsidP="00557393">
      <w:pPr>
        <w:spacing w:after="120" w:line="276" w:lineRule="auto"/>
        <w:jc w:val="both"/>
        <w:rPr>
          <w:rFonts w:ascii="Arial Narrow" w:hAnsi="Arial Narrow"/>
          <w:i/>
          <w:sz w:val="24"/>
          <w:szCs w:val="24"/>
        </w:rPr>
      </w:pPr>
      <w:proofErr w:type="spellStart"/>
      <w:r w:rsidRPr="0082472D">
        <w:rPr>
          <w:rFonts w:ascii="Arial Narrow" w:hAnsi="Arial Narrow"/>
          <w:i/>
          <w:sz w:val="24"/>
          <w:szCs w:val="24"/>
        </w:rPr>
        <w:t>Ţara</w:t>
      </w:r>
      <w:proofErr w:type="spellEnd"/>
      <w:r w:rsidRPr="0082472D">
        <w:rPr>
          <w:rFonts w:ascii="Arial Narrow" w:hAnsi="Arial Narrow"/>
          <w:i/>
          <w:sz w:val="24"/>
          <w:szCs w:val="24"/>
        </w:rPr>
        <w:t xml:space="preserve"> de </w:t>
      </w:r>
      <w:proofErr w:type="spellStart"/>
      <w:r w:rsidRPr="0082472D">
        <w:rPr>
          <w:rFonts w:ascii="Arial Narrow" w:hAnsi="Arial Narrow"/>
          <w:i/>
          <w:sz w:val="24"/>
          <w:szCs w:val="24"/>
        </w:rPr>
        <w:t>reşedinţă</w:t>
      </w:r>
      <w:proofErr w:type="spellEnd"/>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t xml:space="preserve">                    .....................................................</w:t>
      </w:r>
    </w:p>
    <w:p w14:paraId="407D949A" w14:textId="77777777" w:rsidR="00557393" w:rsidRPr="0082472D" w:rsidRDefault="00557393" w:rsidP="00557393">
      <w:pPr>
        <w:spacing w:after="120" w:line="276" w:lineRule="auto"/>
        <w:jc w:val="both"/>
        <w:rPr>
          <w:rFonts w:ascii="Arial Narrow" w:hAnsi="Arial Narrow"/>
          <w:i/>
          <w:sz w:val="24"/>
          <w:szCs w:val="24"/>
        </w:rPr>
      </w:pPr>
      <w:proofErr w:type="spellStart"/>
      <w:r w:rsidRPr="0082472D">
        <w:rPr>
          <w:rFonts w:ascii="Arial Narrow" w:hAnsi="Arial Narrow"/>
          <w:i/>
          <w:sz w:val="24"/>
          <w:szCs w:val="24"/>
        </w:rPr>
        <w:t>Adresa</w:t>
      </w:r>
      <w:proofErr w:type="spellEnd"/>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t xml:space="preserve">        .....................................................</w:t>
      </w:r>
    </w:p>
    <w:p w14:paraId="2CBAB2C3" w14:textId="77777777" w:rsidR="00557393" w:rsidRPr="0082472D" w:rsidRDefault="00557393" w:rsidP="00557393">
      <w:pPr>
        <w:spacing w:after="120" w:line="276" w:lineRule="auto"/>
        <w:jc w:val="both"/>
        <w:rPr>
          <w:rFonts w:ascii="Arial Narrow" w:hAnsi="Arial Narrow"/>
          <w:i/>
          <w:sz w:val="24"/>
          <w:szCs w:val="24"/>
        </w:rPr>
      </w:pPr>
      <w:proofErr w:type="spellStart"/>
      <w:r w:rsidRPr="0082472D">
        <w:rPr>
          <w:rFonts w:ascii="Arial Narrow" w:hAnsi="Arial Narrow"/>
          <w:i/>
          <w:sz w:val="24"/>
          <w:szCs w:val="24"/>
        </w:rPr>
        <w:t>Adresa</w:t>
      </w:r>
      <w:proofErr w:type="spellEnd"/>
      <w:r w:rsidRPr="0082472D">
        <w:rPr>
          <w:rFonts w:ascii="Arial Narrow" w:hAnsi="Arial Narrow"/>
          <w:i/>
          <w:sz w:val="24"/>
          <w:szCs w:val="24"/>
        </w:rPr>
        <w:t xml:space="preserve"> de </w:t>
      </w:r>
      <w:proofErr w:type="spellStart"/>
      <w:r w:rsidRPr="0082472D">
        <w:rPr>
          <w:rFonts w:ascii="Arial Narrow" w:hAnsi="Arial Narrow"/>
          <w:i/>
          <w:sz w:val="24"/>
          <w:szCs w:val="24"/>
        </w:rPr>
        <w:t>corespondenţă</w:t>
      </w:r>
      <w:proofErr w:type="spellEnd"/>
      <w:r w:rsidRPr="0082472D">
        <w:rPr>
          <w:rFonts w:ascii="Arial Narrow" w:hAnsi="Arial Narrow"/>
          <w:i/>
          <w:sz w:val="24"/>
          <w:szCs w:val="24"/>
        </w:rPr>
        <w:t xml:space="preserve"> (</w:t>
      </w:r>
      <w:proofErr w:type="spellStart"/>
      <w:r w:rsidRPr="0082472D">
        <w:rPr>
          <w:rFonts w:ascii="Arial Narrow" w:hAnsi="Arial Narrow"/>
          <w:i/>
          <w:sz w:val="24"/>
          <w:szCs w:val="24"/>
        </w:rPr>
        <w:t>dacă</w:t>
      </w:r>
      <w:proofErr w:type="spellEnd"/>
      <w:r w:rsidRPr="0082472D">
        <w:rPr>
          <w:rFonts w:ascii="Arial Narrow" w:hAnsi="Arial Narrow"/>
          <w:i/>
          <w:sz w:val="24"/>
          <w:szCs w:val="24"/>
        </w:rPr>
        <w:t xml:space="preserve"> </w:t>
      </w:r>
      <w:proofErr w:type="spellStart"/>
      <w:r w:rsidRPr="0082472D">
        <w:rPr>
          <w:rFonts w:ascii="Arial Narrow" w:hAnsi="Arial Narrow"/>
          <w:i/>
          <w:sz w:val="24"/>
          <w:szCs w:val="24"/>
        </w:rPr>
        <w:t>este</w:t>
      </w:r>
      <w:proofErr w:type="spellEnd"/>
      <w:r w:rsidRPr="0082472D">
        <w:rPr>
          <w:rFonts w:ascii="Arial Narrow" w:hAnsi="Arial Narrow"/>
          <w:i/>
          <w:sz w:val="24"/>
          <w:szCs w:val="24"/>
        </w:rPr>
        <w:t xml:space="preserve"> </w:t>
      </w:r>
      <w:proofErr w:type="spellStart"/>
      <w:r w:rsidRPr="0082472D">
        <w:rPr>
          <w:rFonts w:ascii="Arial Narrow" w:hAnsi="Arial Narrow"/>
          <w:i/>
          <w:sz w:val="24"/>
          <w:szCs w:val="24"/>
        </w:rPr>
        <w:t>diferită</w:t>
      </w:r>
      <w:proofErr w:type="spellEnd"/>
      <w:r w:rsidRPr="0082472D">
        <w:rPr>
          <w:rFonts w:ascii="Arial Narrow" w:hAnsi="Arial Narrow"/>
          <w:i/>
          <w:sz w:val="24"/>
          <w:szCs w:val="24"/>
        </w:rPr>
        <w:t>)</w:t>
      </w:r>
      <w:r w:rsidRPr="0082472D">
        <w:rPr>
          <w:rFonts w:ascii="Arial Narrow" w:hAnsi="Arial Narrow"/>
          <w:i/>
          <w:sz w:val="24"/>
          <w:szCs w:val="24"/>
        </w:rPr>
        <w:tab/>
      </w:r>
      <w:r w:rsidRPr="0082472D">
        <w:rPr>
          <w:rFonts w:ascii="Arial Narrow" w:hAnsi="Arial Narrow"/>
          <w:i/>
          <w:sz w:val="24"/>
          <w:szCs w:val="24"/>
        </w:rPr>
        <w:tab/>
      </w:r>
      <w:r w:rsidRPr="0082472D">
        <w:rPr>
          <w:rFonts w:ascii="Arial Narrow" w:hAnsi="Arial Narrow"/>
          <w:i/>
          <w:sz w:val="24"/>
          <w:szCs w:val="24"/>
        </w:rPr>
        <w:tab/>
        <w:t xml:space="preserve">        .....................................................</w:t>
      </w:r>
    </w:p>
    <w:p w14:paraId="11689C03" w14:textId="77777777" w:rsidR="00557393" w:rsidRPr="00921B2E" w:rsidRDefault="00557393" w:rsidP="00557393">
      <w:pPr>
        <w:spacing w:after="120" w:line="276" w:lineRule="auto"/>
        <w:jc w:val="both"/>
        <w:rPr>
          <w:rFonts w:ascii="Arial Narrow" w:hAnsi="Arial Narrow"/>
          <w:i/>
          <w:sz w:val="24"/>
          <w:szCs w:val="24"/>
          <w:lang w:val="nl-NL"/>
        </w:rPr>
      </w:pPr>
      <w:r w:rsidRPr="00921B2E">
        <w:rPr>
          <w:rFonts w:ascii="Arial Narrow" w:hAnsi="Arial Narrow"/>
          <w:i/>
          <w:sz w:val="24"/>
          <w:szCs w:val="24"/>
          <w:lang w:val="nl-NL"/>
        </w:rPr>
        <w:t>Adresa de e-mail                                                                                    .....................................................</w:t>
      </w:r>
    </w:p>
    <w:p w14:paraId="7535E944" w14:textId="77777777" w:rsidR="00557393" w:rsidRPr="00921B2E" w:rsidRDefault="00557393" w:rsidP="00557393">
      <w:pPr>
        <w:spacing w:after="120" w:line="276" w:lineRule="auto"/>
        <w:jc w:val="both"/>
        <w:rPr>
          <w:rFonts w:ascii="Arial Narrow" w:hAnsi="Arial Narrow"/>
          <w:i/>
          <w:sz w:val="24"/>
          <w:szCs w:val="24"/>
          <w:lang w:val="nl-NL"/>
        </w:rPr>
      </w:pPr>
      <w:r w:rsidRPr="00921B2E">
        <w:rPr>
          <w:rFonts w:ascii="Arial Narrow" w:hAnsi="Arial Narrow"/>
          <w:i/>
          <w:sz w:val="24"/>
          <w:szCs w:val="24"/>
          <w:lang w:val="nl-NL"/>
        </w:rPr>
        <w:t>Telefon / Fax</w:t>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4460"/>
        <w:gridCol w:w="4427"/>
      </w:tblGrid>
      <w:tr w:rsidR="00BB21EE" w:rsidRPr="00BE15A9" w14:paraId="11283123" w14:textId="77777777" w:rsidTr="00EB628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6813339C" w14:textId="77777777" w:rsidR="00BB21EE" w:rsidRPr="00BE15A9" w:rsidRDefault="00BB21EE" w:rsidP="00EB6283">
            <w:pPr>
              <w:suppressAutoHyphens/>
              <w:rPr>
                <w:rFonts w:ascii="Times New Roman" w:hAnsi="Times New Roman"/>
                <w:b/>
                <w:kern w:val="3"/>
                <w:lang w:eastAsia="ro-RO"/>
              </w:rPr>
            </w:pPr>
            <w:r w:rsidRPr="00BE15A9">
              <w:rPr>
                <w:rFonts w:ascii="Times New Roman" w:hAnsi="Times New Roman"/>
                <w:b/>
                <w:kern w:val="3"/>
                <w:lang w:eastAsia="ro-RO"/>
              </w:rPr>
              <w:t>Nr.</w:t>
            </w:r>
          </w:p>
          <w:p w14:paraId="43AFE148" w14:textId="77777777" w:rsidR="00BB21EE" w:rsidRPr="00BE15A9" w:rsidRDefault="00BB21EE" w:rsidP="00EB6283">
            <w:pPr>
              <w:suppressAutoHyphens/>
              <w:rPr>
                <w:rFonts w:ascii="Times New Roman" w:hAnsi="Times New Roman"/>
                <w:b/>
                <w:kern w:val="3"/>
                <w:lang w:eastAsia="ro-RO"/>
              </w:rPr>
            </w:pPr>
            <w:proofErr w:type="spellStart"/>
            <w:r w:rsidRPr="00BE15A9">
              <w:rPr>
                <w:rFonts w:ascii="Times New Roman" w:hAnsi="Times New Roman"/>
                <w:b/>
                <w:kern w:val="3"/>
                <w:lang w:eastAsia="ro-RO"/>
              </w:rPr>
              <w:t>crt</w:t>
            </w:r>
            <w:proofErr w:type="spellEnd"/>
            <w:r w:rsidRPr="00BE15A9">
              <w:rPr>
                <w:rFonts w:ascii="Times New Roman" w:hAnsi="Times New Roman"/>
                <w:b/>
                <w:kern w:val="3"/>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4D62596D" w14:textId="77777777" w:rsidR="00BB21EE" w:rsidRPr="00BE15A9" w:rsidRDefault="00BB21EE" w:rsidP="00EB6283">
            <w:pPr>
              <w:suppressAutoHyphens/>
              <w:jc w:val="both"/>
              <w:rPr>
                <w:rFonts w:ascii="Times New Roman" w:hAnsi="Times New Roman"/>
                <w:b/>
                <w:kern w:val="3"/>
                <w:lang w:eastAsia="ro-RO"/>
              </w:rPr>
            </w:pPr>
            <w:proofErr w:type="spellStart"/>
            <w:r w:rsidRPr="00BE15A9">
              <w:rPr>
                <w:rFonts w:ascii="Times New Roman" w:hAnsi="Times New Roman"/>
                <w:b/>
                <w:kern w:val="3"/>
                <w:lang w:eastAsia="ro-RO"/>
              </w:rPr>
              <w:t>Numele</w:t>
            </w:r>
            <w:proofErr w:type="spellEnd"/>
            <w:r w:rsidRPr="00BE15A9">
              <w:rPr>
                <w:rFonts w:ascii="Times New Roman" w:hAnsi="Times New Roman"/>
                <w:b/>
                <w:kern w:val="3"/>
                <w:lang w:eastAsia="ro-RO"/>
              </w:rPr>
              <w:t xml:space="preserve"> </w:t>
            </w:r>
            <w:proofErr w:type="spellStart"/>
            <w:r w:rsidRPr="00BE15A9">
              <w:rPr>
                <w:rFonts w:ascii="Times New Roman" w:hAnsi="Times New Roman"/>
                <w:b/>
                <w:kern w:val="3"/>
                <w:lang w:eastAsia="ro-RO"/>
              </w:rPr>
              <w:t>şi</w:t>
            </w:r>
            <w:proofErr w:type="spellEnd"/>
            <w:r w:rsidRPr="00BE15A9">
              <w:rPr>
                <w:rFonts w:ascii="Times New Roman" w:hAnsi="Times New Roman"/>
                <w:b/>
                <w:kern w:val="3"/>
                <w:lang w:eastAsia="ro-RO"/>
              </w:rPr>
              <w:t xml:space="preserve"> </w:t>
            </w:r>
            <w:proofErr w:type="spellStart"/>
            <w:r w:rsidRPr="00BE15A9">
              <w:rPr>
                <w:rFonts w:ascii="Times New Roman" w:hAnsi="Times New Roman"/>
                <w:b/>
                <w:kern w:val="3"/>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510D955F" w14:textId="77777777" w:rsidR="00BB21EE" w:rsidRPr="009141AA" w:rsidRDefault="00BB21EE" w:rsidP="00EB6283">
            <w:pPr>
              <w:suppressAutoHyphens/>
              <w:jc w:val="both"/>
              <w:rPr>
                <w:rFonts w:ascii="Times New Roman" w:hAnsi="Times New Roman"/>
                <w:b/>
                <w:kern w:val="3"/>
                <w:lang w:eastAsia="ro-RO"/>
              </w:rPr>
            </w:pPr>
            <w:proofErr w:type="spellStart"/>
            <w:r w:rsidRPr="009141AA">
              <w:rPr>
                <w:rFonts w:ascii="Times New Roman" w:hAnsi="Times New Roman"/>
                <w:b/>
              </w:rPr>
              <w:t>Funcţia</w:t>
            </w:r>
            <w:proofErr w:type="spellEnd"/>
            <w:r w:rsidRPr="009141AA">
              <w:rPr>
                <w:rFonts w:ascii="Times New Roman" w:hAnsi="Times New Roman"/>
                <w:b/>
              </w:rPr>
              <w:t xml:space="preserve"> </w:t>
            </w:r>
            <w:proofErr w:type="spellStart"/>
            <w:r w:rsidRPr="009141AA">
              <w:rPr>
                <w:rFonts w:ascii="Times New Roman" w:hAnsi="Times New Roman"/>
                <w:b/>
              </w:rPr>
              <w:t>în</w:t>
            </w:r>
            <w:proofErr w:type="spellEnd"/>
            <w:r w:rsidRPr="009141AA">
              <w:rPr>
                <w:rFonts w:ascii="Times New Roman" w:hAnsi="Times New Roman"/>
                <w:b/>
              </w:rPr>
              <w:t xml:space="preserve"> </w:t>
            </w:r>
            <w:proofErr w:type="spellStart"/>
            <w:r w:rsidRPr="009141AA">
              <w:rPr>
                <w:rFonts w:ascii="Times New Roman" w:hAnsi="Times New Roman"/>
                <w:b/>
              </w:rPr>
              <w:t>cadrul</w:t>
            </w:r>
            <w:proofErr w:type="spellEnd"/>
            <w:r w:rsidRPr="009141AA">
              <w:rPr>
                <w:rFonts w:ascii="Times New Roman" w:hAnsi="Times New Roman"/>
                <w:b/>
              </w:rPr>
              <w:t xml:space="preserve"> </w:t>
            </w:r>
            <w:proofErr w:type="spellStart"/>
            <w:r w:rsidRPr="009141AA">
              <w:rPr>
                <w:rFonts w:ascii="Times New Roman" w:hAnsi="Times New Roman"/>
                <w:b/>
              </w:rPr>
              <w:t>ofertantului</w:t>
            </w:r>
            <w:proofErr w:type="spellEnd"/>
          </w:p>
        </w:tc>
      </w:tr>
      <w:tr w:rsidR="00BB21EE" w:rsidRPr="00BE15A9" w14:paraId="48419A17" w14:textId="77777777" w:rsidTr="00EB628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DF1B41A"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C971F9D" w14:textId="2CE453B9" w:rsidR="00BB21EE" w:rsidRPr="00547640" w:rsidRDefault="00BB21EE" w:rsidP="00EB6283">
            <w:pPr>
              <w:widowControl w:val="0"/>
              <w:jc w:val="both"/>
              <w:rPr>
                <w:rFonts w:ascii="Times New Roman" w:hAnsi="Times New Roman"/>
                <w:lang w:eastAsia="ro-RO"/>
              </w:rPr>
            </w:pPr>
            <w:r w:rsidRPr="00CC1507">
              <w:rPr>
                <w:rFonts w:ascii="Times New Roman" w:hAnsi="Times New Roman"/>
                <w:lang w:eastAsia="ro-RO"/>
              </w:rPr>
              <w:t xml:space="preserve">Prof. univ. dr. </w:t>
            </w:r>
            <w:proofErr w:type="spellStart"/>
            <w:r w:rsidRPr="00CC1507">
              <w:rPr>
                <w:rFonts w:ascii="Times New Roman" w:hAnsi="Times New Roman"/>
                <w:lang w:eastAsia="ro-RO"/>
              </w:rPr>
              <w:t>ing</w:t>
            </w:r>
            <w:proofErr w:type="spellEnd"/>
            <w:r w:rsidRPr="00CC1507">
              <w:rPr>
                <w:rFonts w:ascii="Times New Roman" w:hAnsi="Times New Roman"/>
                <w:lang w:eastAsia="ro-RO"/>
              </w:rPr>
              <w:t>.</w:t>
            </w:r>
            <w:r>
              <w:rPr>
                <w:rFonts w:ascii="Times New Roman" w:hAnsi="Times New Roman"/>
                <w:lang w:eastAsia="ro-RO"/>
              </w:rPr>
              <w:t xml:space="preserve"> </w:t>
            </w:r>
            <w:proofErr w:type="spellStart"/>
            <w:r>
              <w:rPr>
                <w:rFonts w:ascii="Times New Roman" w:hAnsi="Times New Roman"/>
                <w:lang w:eastAsia="ro-RO"/>
              </w:rPr>
              <w:t>habil</w:t>
            </w:r>
            <w:proofErr w:type="spellEnd"/>
            <w:r>
              <w:rPr>
                <w:rFonts w:ascii="Times New Roman" w:hAnsi="Times New Roman"/>
                <w:lang w:eastAsia="ro-RO"/>
              </w:rPr>
              <w:t>.</w:t>
            </w:r>
            <w:r w:rsidRPr="00CC1507">
              <w:rPr>
                <w:rFonts w:ascii="Times New Roman" w:hAnsi="Times New Roman"/>
                <w:lang w:eastAsia="ro-RO"/>
              </w:rPr>
              <w:t xml:space="preserve"> </w:t>
            </w:r>
            <w:r w:rsidR="00444EA4">
              <w:rPr>
                <w:rFonts w:ascii="Times New Roman" w:hAnsi="Times New Roman"/>
                <w:lang w:eastAsia="ro-RO"/>
              </w:rPr>
              <w:t>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5CA49F87" w14:textId="5368C6D7" w:rsidR="00BB21EE" w:rsidRPr="00E50B22" w:rsidRDefault="00BB21EE" w:rsidP="00EB6283">
            <w:pPr>
              <w:widowControl w:val="0"/>
              <w:jc w:val="both"/>
              <w:rPr>
                <w:rFonts w:ascii="Times New Roman" w:hAnsi="Times New Roman"/>
                <w:lang w:eastAsia="ro-RO"/>
              </w:rPr>
            </w:pPr>
            <w:r>
              <w:rPr>
                <w:rFonts w:ascii="Times New Roman" w:hAnsi="Times New Roman"/>
                <w:lang w:eastAsia="ro-RO"/>
              </w:rPr>
              <w:t xml:space="preserve"> </w:t>
            </w:r>
            <w:r w:rsidRPr="00CC1507">
              <w:rPr>
                <w:rFonts w:ascii="Times New Roman" w:hAnsi="Times New Roman"/>
                <w:lang w:eastAsia="ro-RO"/>
              </w:rPr>
              <w:t>RECTOR</w:t>
            </w:r>
          </w:p>
          <w:p w14:paraId="3288E18D" w14:textId="77777777" w:rsidR="00BB21EE" w:rsidRPr="00547640" w:rsidRDefault="00BB21EE" w:rsidP="00EB6283">
            <w:pPr>
              <w:widowControl w:val="0"/>
              <w:jc w:val="both"/>
              <w:rPr>
                <w:rFonts w:ascii="Times New Roman" w:hAnsi="Times New Roman"/>
                <w:highlight w:val="yellow"/>
                <w:lang w:eastAsia="ro-RO"/>
              </w:rPr>
            </w:pPr>
          </w:p>
        </w:tc>
      </w:tr>
      <w:tr w:rsidR="003A7746" w:rsidRPr="00BE15A9" w14:paraId="4822C335" w14:textId="77777777" w:rsidTr="00393B14">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705B8E8"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19367BC" w14:textId="735EC297" w:rsidR="003A7746" w:rsidRPr="00444EA4" w:rsidRDefault="003A7746" w:rsidP="003A7746">
            <w:pPr>
              <w:widowControl w:val="0"/>
              <w:jc w:val="both"/>
              <w:rPr>
                <w:rFonts w:ascii="Times New Roman" w:hAnsi="Times New Roman"/>
                <w:lang w:eastAsia="ro-RO"/>
              </w:rPr>
            </w:pPr>
            <w:r w:rsidRPr="00E14736">
              <w:rPr>
                <w:rFonts w:ascii="Times New Roman" w:hAnsi="Times New Roman"/>
                <w:lang w:eastAsia="ro-RO"/>
              </w:rPr>
              <w:t xml:space="preserve">Prof. dr. </w:t>
            </w:r>
            <w:proofErr w:type="spellStart"/>
            <w:r w:rsidRPr="00E14736">
              <w:rPr>
                <w:rFonts w:ascii="Times New Roman" w:hAnsi="Times New Roman"/>
                <w:lang w:eastAsia="ro-RO"/>
              </w:rPr>
              <w:t>ing</w:t>
            </w:r>
            <w:proofErr w:type="spellEnd"/>
            <w:r w:rsidRPr="00E14736">
              <w:rPr>
                <w:rFonts w:ascii="Times New Roman" w:hAnsi="Times New Roman"/>
                <w:lang w:eastAsia="ro-RO"/>
              </w:rPr>
              <w:t>. Elena MEREUȚ</w:t>
            </w:r>
            <w:r w:rsidRPr="00E14736">
              <w:rPr>
                <w:rFonts w:ascii="Times New Roman" w:hAnsi="Times New Roman" w:hint="cs"/>
                <w:lang w:eastAsia="ro-RO"/>
              </w:rPr>
              <w:t>Ă</w:t>
            </w:r>
          </w:p>
        </w:tc>
        <w:tc>
          <w:tcPr>
            <w:tcW w:w="2278" w:type="pct"/>
            <w:tcBorders>
              <w:top w:val="single" w:sz="4" w:space="0" w:color="auto"/>
              <w:left w:val="single" w:sz="4" w:space="0" w:color="auto"/>
              <w:bottom w:val="single" w:sz="4" w:space="0" w:color="auto"/>
              <w:right w:val="single" w:sz="4" w:space="0" w:color="auto"/>
            </w:tcBorders>
            <w:vAlign w:val="center"/>
          </w:tcPr>
          <w:p w14:paraId="1EFF6DC4" w14:textId="379C38F6" w:rsidR="003A7746" w:rsidRDefault="003A7746" w:rsidP="003A7746">
            <w:pPr>
              <w:widowControl w:val="0"/>
              <w:jc w:val="both"/>
              <w:rPr>
                <w:rFonts w:ascii="Times New Roman" w:hAnsi="Times New Roman"/>
                <w:lang w:eastAsia="ro-RO"/>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activitatea didactică, asigurarea calității și relații</w:t>
            </w:r>
            <w:r>
              <w:rPr>
                <w:rFonts w:ascii="Times New Roman" w:hAnsi="Times New Roman"/>
                <w:bCs/>
                <w:lang w:val="ro-RO" w:eastAsia="zh-CN"/>
              </w:rPr>
              <w:t>le</w:t>
            </w:r>
            <w:r w:rsidRPr="005A5DBA">
              <w:rPr>
                <w:rFonts w:ascii="Times New Roman" w:hAnsi="Times New Roman"/>
                <w:bCs/>
                <w:lang w:val="ro-RO" w:eastAsia="zh-CN"/>
              </w:rPr>
              <w:t xml:space="preserve"> internaționale</w:t>
            </w:r>
          </w:p>
        </w:tc>
      </w:tr>
      <w:tr w:rsidR="003A7746" w:rsidRPr="00BE15A9" w14:paraId="277BAFDE" w14:textId="77777777" w:rsidTr="00393B14">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8BDEA62"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8D57137" w14:textId="2ED2300A" w:rsidR="003A7746" w:rsidRPr="00444EA4" w:rsidRDefault="003A7746" w:rsidP="003A7746">
            <w:pPr>
              <w:widowControl w:val="0"/>
              <w:jc w:val="both"/>
              <w:rPr>
                <w:rFonts w:ascii="Times New Roman" w:hAnsi="Times New Roman"/>
                <w:lang w:eastAsia="ro-RO"/>
              </w:rPr>
            </w:pPr>
            <w:r w:rsidRPr="00E14736">
              <w:rPr>
                <w:rFonts w:ascii="Times New Roman" w:hAnsi="Times New Roman"/>
                <w:lang w:eastAsia="ro-RO"/>
              </w:rPr>
              <w:t>Prof. univ. dr. 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3F652CFD" w14:textId="248D7315" w:rsidR="003A7746" w:rsidRDefault="003A7746" w:rsidP="003A7746">
            <w:pPr>
              <w:widowControl w:val="0"/>
              <w:jc w:val="both"/>
              <w:rPr>
                <w:rFonts w:ascii="Times New Roman" w:hAnsi="Times New Roman"/>
                <w:lang w:eastAsia="ro-RO"/>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activitatea de CDI și parteneriatul cu mediul economico-social</w:t>
            </w:r>
          </w:p>
        </w:tc>
      </w:tr>
      <w:tr w:rsidR="003A7746" w:rsidRPr="00BE15A9" w14:paraId="09B299D5" w14:textId="77777777" w:rsidTr="00393B14">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CA5B267"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BBA113B" w14:textId="3535D1BF" w:rsidR="003A7746" w:rsidRPr="00444EA4" w:rsidRDefault="003A7746" w:rsidP="003A7746">
            <w:pPr>
              <w:widowControl w:val="0"/>
              <w:jc w:val="both"/>
              <w:rPr>
                <w:rFonts w:ascii="Times New Roman" w:hAnsi="Times New Roman"/>
                <w:lang w:eastAsia="ro-RO"/>
              </w:rPr>
            </w:pPr>
            <w:r w:rsidRPr="00E14736">
              <w:rPr>
                <w:rFonts w:ascii="Times New Roman" w:hAnsi="Times New Roman"/>
                <w:lang w:eastAsia="ro-RO"/>
              </w:rPr>
              <w:t xml:space="preserve">Conf. dr. </w:t>
            </w:r>
            <w:proofErr w:type="spellStart"/>
            <w:r w:rsidRPr="00E14736">
              <w:rPr>
                <w:rFonts w:ascii="Times New Roman" w:hAnsi="Times New Roman"/>
                <w:lang w:eastAsia="ro-RO"/>
              </w:rPr>
              <w:t>ing</w:t>
            </w:r>
            <w:proofErr w:type="spellEnd"/>
            <w:r w:rsidRPr="00E14736">
              <w:rPr>
                <w:rFonts w:ascii="Times New Roman" w:hAnsi="Times New Roman"/>
                <w:lang w:eastAsia="ro-RO"/>
              </w:rPr>
              <w:t>. Ștefan BALT</w:t>
            </w:r>
            <w:r w:rsidRPr="00E14736">
              <w:rPr>
                <w:rFonts w:ascii="Times New Roman" w:hAnsi="Times New Roman" w:hint="cs"/>
                <w:lang w:eastAsia="ro-RO"/>
              </w:rPr>
              <w:t>Ă</w:t>
            </w:r>
          </w:p>
        </w:tc>
        <w:tc>
          <w:tcPr>
            <w:tcW w:w="2278" w:type="pct"/>
            <w:tcBorders>
              <w:top w:val="single" w:sz="4" w:space="0" w:color="auto"/>
              <w:left w:val="single" w:sz="4" w:space="0" w:color="auto"/>
              <w:bottom w:val="single" w:sz="4" w:space="0" w:color="auto"/>
              <w:right w:val="single" w:sz="4" w:space="0" w:color="auto"/>
            </w:tcBorders>
            <w:vAlign w:val="center"/>
          </w:tcPr>
          <w:p w14:paraId="1C33C8FF" w14:textId="3B96D419" w:rsidR="003A7746" w:rsidRDefault="003A7746" w:rsidP="003A7746">
            <w:pPr>
              <w:widowControl w:val="0"/>
              <w:jc w:val="both"/>
              <w:rPr>
                <w:rFonts w:ascii="Times New Roman" w:hAnsi="Times New Roman"/>
                <w:lang w:eastAsia="ro-RO"/>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strategii</w:t>
            </w:r>
            <w:r>
              <w:rPr>
                <w:rFonts w:ascii="Times New Roman" w:hAnsi="Times New Roman"/>
                <w:bCs/>
                <w:lang w:val="ro-RO" w:eastAsia="zh-CN"/>
              </w:rPr>
              <w:t>le</w:t>
            </w:r>
            <w:r w:rsidRPr="005A5DBA">
              <w:rPr>
                <w:rFonts w:ascii="Times New Roman" w:hAnsi="Times New Roman"/>
                <w:bCs/>
                <w:lang w:val="ro-RO" w:eastAsia="zh-CN"/>
              </w:rPr>
              <w:t xml:space="preserve"> universitare și parteneriatul cu studenții</w:t>
            </w:r>
          </w:p>
        </w:tc>
      </w:tr>
      <w:tr w:rsidR="003A7746" w:rsidRPr="00BE15A9" w14:paraId="7414EF1C" w14:textId="77777777" w:rsidTr="00393B14">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FF230FA"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94D9F65" w14:textId="558BFDCB" w:rsidR="003A7746" w:rsidRPr="00CC1507" w:rsidRDefault="003A7746" w:rsidP="003A7746">
            <w:pPr>
              <w:widowControl w:val="0"/>
              <w:jc w:val="both"/>
              <w:rPr>
                <w:rFonts w:ascii="Times New Roman" w:hAnsi="Times New Roman"/>
                <w:lang w:eastAsia="ro-RO"/>
              </w:rPr>
            </w:pPr>
            <w:r w:rsidRPr="00E14736">
              <w:rPr>
                <w:rFonts w:ascii="Times New Roman" w:hAnsi="Times New Roman"/>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21E89E7D" w14:textId="347EB504" w:rsidR="003A7746" w:rsidRDefault="003A7746" w:rsidP="003A7746">
            <w:pPr>
              <w:widowControl w:val="0"/>
              <w:jc w:val="both"/>
              <w:rPr>
                <w:rFonts w:ascii="Times New Roman" w:hAnsi="Times New Roman"/>
                <w:lang w:eastAsia="ro-RO"/>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managementul resurselor umane și juridic</w:t>
            </w:r>
          </w:p>
        </w:tc>
      </w:tr>
      <w:tr w:rsidR="003A7746" w:rsidRPr="00BE15A9" w14:paraId="79F8266C" w14:textId="77777777" w:rsidTr="00393B14">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C0DF9C0"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F3336AF" w14:textId="0D93BAA3" w:rsidR="003A7746" w:rsidRPr="00CC1507" w:rsidRDefault="003A7746" w:rsidP="003A7746">
            <w:pPr>
              <w:widowControl w:val="0"/>
              <w:jc w:val="both"/>
              <w:rPr>
                <w:rFonts w:ascii="Times New Roman" w:hAnsi="Times New Roman"/>
                <w:lang w:eastAsia="ro-RO"/>
              </w:rPr>
            </w:pPr>
            <w:r w:rsidRPr="00E14736">
              <w:rPr>
                <w:rFonts w:ascii="Times New Roman" w:hAnsi="Times New Roman"/>
                <w:lang w:eastAsia="ro-RO"/>
              </w:rPr>
              <w:t>Prof.</w:t>
            </w:r>
            <w:r>
              <w:rPr>
                <w:rFonts w:ascii="Times New Roman" w:hAnsi="Times New Roman"/>
                <w:lang w:eastAsia="ro-RO"/>
              </w:rPr>
              <w:t xml:space="preserve"> </w:t>
            </w:r>
            <w:r w:rsidRPr="00E14736">
              <w:rPr>
                <w:rFonts w:ascii="Times New Roman" w:hAnsi="Times New Roman"/>
                <w:lang w:eastAsia="ro-RO"/>
              </w:rPr>
              <w:t>dr.</w:t>
            </w:r>
            <w:r>
              <w:rPr>
                <w:rFonts w:ascii="Times New Roman" w:hAnsi="Times New Roman"/>
                <w:lang w:eastAsia="ro-RO"/>
              </w:rPr>
              <w:t xml:space="preserve"> </w:t>
            </w:r>
            <w:proofErr w:type="spellStart"/>
            <w:r w:rsidRPr="00E14736">
              <w:rPr>
                <w:rFonts w:ascii="Times New Roman" w:hAnsi="Times New Roman"/>
                <w:lang w:eastAsia="ro-RO"/>
              </w:rPr>
              <w:t>ist</w:t>
            </w:r>
            <w:proofErr w:type="spellEnd"/>
            <w:r w:rsidRPr="00E14736">
              <w:rPr>
                <w:rFonts w:ascii="Times New Roman" w:hAnsi="Times New Roman"/>
                <w:lang w:eastAsia="ro-RO"/>
              </w:rPr>
              <w:t xml:space="preserve">. Arthur </w:t>
            </w:r>
            <w:proofErr w:type="spellStart"/>
            <w:r w:rsidRPr="00E14736">
              <w:rPr>
                <w:rFonts w:ascii="Times New Roman" w:hAnsi="Times New Roman"/>
                <w:lang w:eastAsia="ro-RO"/>
              </w:rPr>
              <w:t>Tuluș</w:t>
            </w:r>
            <w:proofErr w:type="spellEnd"/>
          </w:p>
        </w:tc>
        <w:tc>
          <w:tcPr>
            <w:tcW w:w="2278" w:type="pct"/>
            <w:tcBorders>
              <w:top w:val="single" w:sz="4" w:space="0" w:color="auto"/>
              <w:left w:val="single" w:sz="4" w:space="0" w:color="auto"/>
              <w:bottom w:val="single" w:sz="4" w:space="0" w:color="auto"/>
              <w:right w:val="single" w:sz="4" w:space="0" w:color="auto"/>
            </w:tcBorders>
            <w:vAlign w:val="center"/>
          </w:tcPr>
          <w:p w14:paraId="2AC59BD6" w14:textId="37E5A410" w:rsidR="003A7746" w:rsidRDefault="003A7746" w:rsidP="003A7746">
            <w:pPr>
              <w:widowControl w:val="0"/>
              <w:jc w:val="both"/>
              <w:rPr>
                <w:rFonts w:ascii="Times New Roman" w:hAnsi="Times New Roman"/>
                <w:lang w:eastAsia="ro-RO"/>
              </w:rPr>
            </w:pPr>
            <w:r w:rsidRPr="005A5DBA">
              <w:rPr>
                <w:rFonts w:ascii="Times New Roman" w:hAnsi="Times New Roman"/>
              </w:rPr>
              <w:t xml:space="preserve">Prorector </w:t>
            </w:r>
            <w:r>
              <w:rPr>
                <w:rFonts w:ascii="Times New Roman" w:hAnsi="Times New Roman"/>
                <w:bCs/>
                <w:lang w:val="ro-RO" w:eastAsia="zh-CN"/>
              </w:rPr>
              <w:t>responsabil cu</w:t>
            </w:r>
            <w:r w:rsidRPr="005A5DBA">
              <w:rPr>
                <w:rFonts w:ascii="Times New Roman" w:hAnsi="Times New Roman"/>
              </w:rPr>
              <w:t xml:space="preserve"> </w:t>
            </w:r>
            <w:proofErr w:type="spellStart"/>
            <w:r w:rsidRPr="005A5DBA">
              <w:rPr>
                <w:rFonts w:ascii="Times New Roman" w:hAnsi="Times New Roman"/>
              </w:rPr>
              <w:t>strategii</w:t>
            </w:r>
            <w:r>
              <w:rPr>
                <w:rFonts w:ascii="Times New Roman" w:hAnsi="Times New Roman"/>
              </w:rPr>
              <w:t>le</w:t>
            </w:r>
            <w:proofErr w:type="spellEnd"/>
            <w:r w:rsidRPr="005A5DBA">
              <w:rPr>
                <w:rFonts w:ascii="Times New Roman" w:hAnsi="Times New Roman"/>
              </w:rPr>
              <w:t xml:space="preserve"> </w:t>
            </w:r>
            <w:proofErr w:type="spellStart"/>
            <w:r w:rsidRPr="005A5DBA">
              <w:rPr>
                <w:rFonts w:ascii="Times New Roman" w:hAnsi="Times New Roman"/>
              </w:rPr>
              <w:t>și</w:t>
            </w:r>
            <w:proofErr w:type="spellEnd"/>
            <w:r w:rsidRPr="005A5DBA">
              <w:rPr>
                <w:rFonts w:ascii="Times New Roman" w:hAnsi="Times New Roman"/>
              </w:rPr>
              <w:t xml:space="preserve"> </w:t>
            </w:r>
            <w:proofErr w:type="spellStart"/>
            <w:r w:rsidRPr="005A5DBA">
              <w:rPr>
                <w:rFonts w:ascii="Times New Roman" w:hAnsi="Times New Roman"/>
              </w:rPr>
              <w:t>relații</w:t>
            </w:r>
            <w:r>
              <w:rPr>
                <w:rFonts w:ascii="Times New Roman" w:hAnsi="Times New Roman"/>
              </w:rPr>
              <w:t>le</w:t>
            </w:r>
            <w:proofErr w:type="spellEnd"/>
            <w:r w:rsidRPr="005A5DBA">
              <w:rPr>
                <w:rFonts w:ascii="Times New Roman" w:hAnsi="Times New Roman"/>
              </w:rPr>
              <w:t xml:space="preserve"> </w:t>
            </w:r>
            <w:proofErr w:type="spellStart"/>
            <w:r w:rsidRPr="005A5DBA">
              <w:rPr>
                <w:rFonts w:ascii="Times New Roman" w:hAnsi="Times New Roman"/>
              </w:rPr>
              <w:t>instituționale</w:t>
            </w:r>
            <w:proofErr w:type="spellEnd"/>
          </w:p>
        </w:tc>
      </w:tr>
      <w:tr w:rsidR="00BB21EE" w:rsidRPr="00BE15A9" w14:paraId="3DB9802A" w14:textId="77777777" w:rsidTr="00EB6283">
        <w:trPr>
          <w:trHeight w:val="234"/>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7C14338"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C3C6D2B" w14:textId="77777777" w:rsidR="00BB21EE" w:rsidRPr="00547640" w:rsidRDefault="00BB21EE" w:rsidP="00EB6283">
            <w:pPr>
              <w:widowControl w:val="0"/>
              <w:jc w:val="both"/>
              <w:rPr>
                <w:rFonts w:ascii="Times New Roman" w:hAnsi="Times New Roman"/>
                <w:lang w:eastAsia="zh-CN"/>
              </w:rPr>
            </w:pPr>
            <w:r w:rsidRPr="00E50B22">
              <w:rPr>
                <w:rFonts w:ascii="Times New Roman" w:hAnsi="Times New Roman"/>
                <w:lang w:eastAsia="zh-CN"/>
              </w:rPr>
              <w:t xml:space="preserve">Prof. dr. </w:t>
            </w:r>
            <w:proofErr w:type="spellStart"/>
            <w:r w:rsidRPr="00E50B22">
              <w:rPr>
                <w:rFonts w:ascii="Times New Roman" w:hAnsi="Times New Roman"/>
                <w:lang w:eastAsia="zh-CN"/>
              </w:rPr>
              <w:t>ing</w:t>
            </w:r>
            <w:proofErr w:type="spellEnd"/>
            <w:r w:rsidRPr="00E50B22">
              <w:rPr>
                <w:rFonts w:ascii="Times New Roman" w:hAnsi="Times New Roman"/>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53502CE" w14:textId="77777777" w:rsidR="00BB21EE" w:rsidRPr="00547640" w:rsidRDefault="00BB21EE" w:rsidP="00EB6283">
            <w:pPr>
              <w:widowControl w:val="0"/>
              <w:jc w:val="both"/>
              <w:rPr>
                <w:rFonts w:ascii="Times New Roman" w:hAnsi="Times New Roman"/>
                <w:highlight w:val="yellow"/>
                <w:lang w:eastAsia="ro-RO"/>
              </w:rPr>
            </w:pPr>
            <w:r w:rsidRPr="00E50B22">
              <w:rPr>
                <w:rFonts w:ascii="Times New Roman" w:hAnsi="Times New Roman"/>
                <w:lang w:eastAsia="ro-RO"/>
              </w:rPr>
              <w:t>Director C.S.U.D.</w:t>
            </w:r>
          </w:p>
        </w:tc>
      </w:tr>
      <w:tr w:rsidR="00BB21EE" w:rsidRPr="00BE15A9" w14:paraId="2F15F75B" w14:textId="77777777" w:rsidTr="00EB628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76913E"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FAEC407" w14:textId="0C3C4B2A" w:rsidR="00BB21EE" w:rsidRPr="00547640" w:rsidRDefault="00E14736" w:rsidP="00EB6283">
            <w:pPr>
              <w:widowControl w:val="0"/>
              <w:jc w:val="both"/>
              <w:rPr>
                <w:rFonts w:ascii="Times New Roman" w:hAnsi="Times New Roman"/>
                <w:lang w:eastAsia="zh-CN"/>
              </w:rPr>
            </w:pPr>
            <w:r>
              <w:rPr>
                <w:rFonts w:ascii="Times New Roman" w:hAnsi="Times New Roman"/>
                <w:lang w:eastAsia="zh-CN"/>
              </w:rPr>
              <w:t xml:space="preserve">Ec. </w:t>
            </w:r>
            <w:r w:rsidR="00BB21EE" w:rsidRPr="00175566">
              <w:rPr>
                <w:rFonts w:ascii="Times New Roman" w:hAnsi="Times New Roman"/>
                <w:lang w:eastAsia="zh-CN"/>
              </w:rPr>
              <w:t>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5EA3057A" w14:textId="77777777" w:rsidR="00BB21EE" w:rsidRPr="00547640" w:rsidRDefault="00BB21EE" w:rsidP="00EB6283">
            <w:pPr>
              <w:widowControl w:val="0"/>
              <w:jc w:val="both"/>
              <w:rPr>
                <w:rFonts w:ascii="Times New Roman" w:hAnsi="Times New Roman"/>
                <w:highlight w:val="yellow"/>
                <w:lang w:eastAsia="ro-RO"/>
              </w:rPr>
            </w:pPr>
            <w:r w:rsidRPr="00175566">
              <w:rPr>
                <w:rFonts w:ascii="Times New Roman" w:hAnsi="Times New Roman"/>
                <w:lang w:eastAsia="ro-RO"/>
              </w:rPr>
              <w:t>Director Adjunct</w:t>
            </w:r>
            <w:r>
              <w:rPr>
                <w:rFonts w:ascii="Times New Roman" w:hAnsi="Times New Roman"/>
                <w:lang w:eastAsia="ro-RO"/>
              </w:rPr>
              <w:t xml:space="preserve"> </w:t>
            </w:r>
            <w:proofErr w:type="spellStart"/>
            <w:r>
              <w:rPr>
                <w:rFonts w:ascii="Times New Roman" w:hAnsi="Times New Roman"/>
                <w:lang w:eastAsia="ro-RO"/>
              </w:rPr>
              <w:t>Administrativ</w:t>
            </w:r>
            <w:proofErr w:type="spellEnd"/>
            <w:r>
              <w:rPr>
                <w:rFonts w:ascii="Times New Roman" w:hAnsi="Times New Roman"/>
                <w:lang w:eastAsia="ro-RO"/>
              </w:rPr>
              <w:t>,</w:t>
            </w:r>
            <w:r w:rsidRPr="00175566">
              <w:rPr>
                <w:rFonts w:ascii="Times New Roman" w:hAnsi="Times New Roman"/>
                <w:lang w:eastAsia="ro-RO"/>
              </w:rPr>
              <w:t xml:space="preserve"> </w:t>
            </w:r>
            <w:proofErr w:type="spellStart"/>
            <w:r w:rsidRPr="00175566">
              <w:rPr>
                <w:rFonts w:ascii="Times New Roman" w:hAnsi="Times New Roman"/>
                <w:lang w:eastAsia="ro-RO"/>
              </w:rPr>
              <w:t>Direcția</w:t>
            </w:r>
            <w:proofErr w:type="spellEnd"/>
            <w:r w:rsidRPr="00175566">
              <w:rPr>
                <w:rFonts w:ascii="Times New Roman" w:hAnsi="Times New Roman"/>
                <w:lang w:eastAsia="ro-RO"/>
              </w:rPr>
              <w:t xml:space="preserve"> </w:t>
            </w:r>
            <w:proofErr w:type="spellStart"/>
            <w:r w:rsidRPr="00175566">
              <w:rPr>
                <w:rFonts w:ascii="Times New Roman" w:hAnsi="Times New Roman"/>
                <w:lang w:eastAsia="ro-RO"/>
              </w:rPr>
              <w:t>Generală</w:t>
            </w:r>
            <w:proofErr w:type="spellEnd"/>
            <w:r w:rsidRPr="00175566">
              <w:rPr>
                <w:rFonts w:ascii="Times New Roman" w:hAnsi="Times New Roman"/>
                <w:lang w:eastAsia="ro-RO"/>
              </w:rPr>
              <w:t xml:space="preserve"> </w:t>
            </w:r>
            <w:proofErr w:type="spellStart"/>
            <w:r w:rsidRPr="00175566">
              <w:rPr>
                <w:rFonts w:ascii="Times New Roman" w:hAnsi="Times New Roman"/>
                <w:lang w:eastAsia="ro-RO"/>
              </w:rPr>
              <w:t>Administrativă</w:t>
            </w:r>
            <w:proofErr w:type="spellEnd"/>
          </w:p>
        </w:tc>
      </w:tr>
      <w:tr w:rsidR="00BB21EE" w:rsidRPr="00BE15A9" w14:paraId="2AE74EB5" w14:textId="77777777" w:rsidTr="00EB628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8BF3652"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A93E6F1" w14:textId="476A54AE" w:rsidR="00BB21EE" w:rsidRPr="00547640" w:rsidRDefault="00BB21EE" w:rsidP="00EB6283">
            <w:pPr>
              <w:widowControl w:val="0"/>
              <w:jc w:val="both"/>
              <w:rPr>
                <w:rFonts w:ascii="Times New Roman" w:hAnsi="Times New Roman"/>
                <w:lang w:eastAsia="ro-RO"/>
              </w:rPr>
            </w:pPr>
            <w:r w:rsidRPr="00B61729">
              <w:rPr>
                <w:rFonts w:ascii="Times New Roman" w:hAnsi="Times New Roman"/>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770F8ED4" w14:textId="77777777" w:rsidR="00BB21EE" w:rsidRPr="00547640" w:rsidRDefault="00BB21EE" w:rsidP="00EB6283">
            <w:pPr>
              <w:widowControl w:val="0"/>
              <w:jc w:val="both"/>
              <w:rPr>
                <w:rFonts w:ascii="Times New Roman" w:hAnsi="Times New Roman"/>
                <w:highlight w:val="yellow"/>
                <w:lang w:eastAsia="ro-RO"/>
              </w:rPr>
            </w:pPr>
            <w:r w:rsidRPr="00B61729">
              <w:rPr>
                <w:rFonts w:ascii="Times New Roman" w:hAnsi="Times New Roman"/>
                <w:lang w:eastAsia="ro-RO"/>
              </w:rPr>
              <w:t xml:space="preserve">Director </w:t>
            </w:r>
            <w:proofErr w:type="spellStart"/>
            <w:r w:rsidRPr="00B61729">
              <w:rPr>
                <w:rFonts w:ascii="Times New Roman" w:hAnsi="Times New Roman"/>
                <w:lang w:eastAsia="ro-RO"/>
              </w:rPr>
              <w:t>Interimar</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Direcția</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Juridică</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și</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Resurse</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Umane</w:t>
            </w:r>
            <w:proofErr w:type="spellEnd"/>
          </w:p>
        </w:tc>
      </w:tr>
      <w:tr w:rsidR="00BB21EE" w:rsidRPr="00BE15A9" w14:paraId="2CFCD0CC"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6C33A9E"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AAC701B" w14:textId="77777777" w:rsidR="00BB21EE" w:rsidRPr="00547640" w:rsidRDefault="00BB21EE" w:rsidP="00EB6283">
            <w:pPr>
              <w:widowControl w:val="0"/>
              <w:jc w:val="both"/>
              <w:rPr>
                <w:rFonts w:ascii="Times New Roman" w:hAnsi="Times New Roman"/>
                <w:lang w:eastAsia="ro-RO"/>
              </w:rPr>
            </w:pPr>
            <w:r w:rsidRPr="00E50B22">
              <w:rPr>
                <w:rFonts w:ascii="Times New Roman" w:hAnsi="Times New Roman"/>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145571D6" w14:textId="77777777" w:rsidR="00BB21EE" w:rsidRPr="00547640" w:rsidRDefault="00BB21EE" w:rsidP="00EB6283">
            <w:pPr>
              <w:widowControl w:val="0"/>
              <w:jc w:val="both"/>
              <w:rPr>
                <w:rFonts w:ascii="Times New Roman" w:hAnsi="Times New Roman"/>
                <w:highlight w:val="yellow"/>
                <w:lang w:eastAsia="ro-RO"/>
              </w:rPr>
            </w:pPr>
            <w:r w:rsidRPr="00E50B22">
              <w:rPr>
                <w:rFonts w:ascii="Times New Roman" w:hAnsi="Times New Roman"/>
                <w:lang w:eastAsia="zh-CN"/>
              </w:rPr>
              <w:t xml:space="preserve">Director </w:t>
            </w:r>
            <w:proofErr w:type="spellStart"/>
            <w:r w:rsidRPr="00E50B22">
              <w:rPr>
                <w:rFonts w:ascii="Times New Roman" w:hAnsi="Times New Roman"/>
                <w:lang w:eastAsia="zh-CN"/>
              </w:rPr>
              <w:t>Interimar</w:t>
            </w:r>
            <w:proofErr w:type="spellEnd"/>
            <w:r>
              <w:rPr>
                <w:rFonts w:ascii="Times New Roman" w:hAnsi="Times New Roman"/>
                <w:lang w:eastAsia="zh-CN"/>
              </w:rPr>
              <w:t>,</w:t>
            </w:r>
            <w:r w:rsidRPr="00E50B22">
              <w:rPr>
                <w:rFonts w:ascii="Times New Roman" w:hAnsi="Times New Roman"/>
                <w:lang w:eastAsia="zh-CN"/>
              </w:rPr>
              <w:t xml:space="preserve"> </w:t>
            </w:r>
            <w:proofErr w:type="spellStart"/>
            <w:r w:rsidRPr="00E50B22">
              <w:rPr>
                <w:rFonts w:ascii="Times New Roman" w:hAnsi="Times New Roman"/>
                <w:lang w:eastAsia="zh-CN"/>
              </w:rPr>
              <w:t>Direcția</w:t>
            </w:r>
            <w:proofErr w:type="spellEnd"/>
            <w:r w:rsidRPr="00E50B22">
              <w:rPr>
                <w:rFonts w:ascii="Times New Roman" w:hAnsi="Times New Roman"/>
                <w:lang w:eastAsia="zh-CN"/>
              </w:rPr>
              <w:t xml:space="preserve"> </w:t>
            </w:r>
            <w:proofErr w:type="spellStart"/>
            <w:r w:rsidRPr="00E50B22">
              <w:rPr>
                <w:rFonts w:ascii="Times New Roman" w:hAnsi="Times New Roman"/>
                <w:lang w:eastAsia="zh-CN"/>
              </w:rPr>
              <w:t>Economică</w:t>
            </w:r>
            <w:proofErr w:type="spellEnd"/>
          </w:p>
        </w:tc>
      </w:tr>
      <w:tr w:rsidR="00BB21EE" w:rsidRPr="00BE15A9" w14:paraId="38663A26"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E2E278"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01716EC" w14:textId="77777777" w:rsidR="00BB21EE" w:rsidRPr="00547640" w:rsidRDefault="00BB21EE" w:rsidP="00EB6283">
            <w:pPr>
              <w:widowControl w:val="0"/>
              <w:jc w:val="both"/>
              <w:rPr>
                <w:rFonts w:ascii="Times New Roman" w:hAnsi="Times New Roman"/>
                <w:lang w:eastAsia="zh-CN"/>
              </w:rPr>
            </w:pPr>
            <w:r w:rsidRPr="00E50B22">
              <w:rPr>
                <w:rFonts w:ascii="Times New Roman" w:hAnsi="Times New Roman"/>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60D722FD" w14:textId="77777777" w:rsidR="00BB21EE" w:rsidRPr="00547640" w:rsidRDefault="00BB21EE" w:rsidP="00EB6283">
            <w:pPr>
              <w:widowControl w:val="0"/>
              <w:jc w:val="both"/>
              <w:rPr>
                <w:rFonts w:ascii="Times New Roman" w:hAnsi="Times New Roman"/>
                <w:highlight w:val="yellow"/>
                <w:lang w:eastAsia="ro-RO"/>
              </w:rPr>
            </w:pPr>
            <w:proofErr w:type="spellStart"/>
            <w:r>
              <w:rPr>
                <w:rFonts w:ascii="Times New Roman" w:hAnsi="Times New Roman"/>
                <w:lang w:eastAsia="ro-RO"/>
              </w:rPr>
              <w:t>Șef</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Interimar</w:t>
            </w:r>
            <w:proofErr w:type="spellEnd"/>
            <w:r w:rsidRPr="00E50B22">
              <w:rPr>
                <w:rFonts w:ascii="Times New Roman" w:hAnsi="Times New Roman"/>
                <w:lang w:eastAsia="ro-RO"/>
              </w:rPr>
              <w:t xml:space="preserve"> </w:t>
            </w:r>
            <w:proofErr w:type="spellStart"/>
            <w:r>
              <w:rPr>
                <w:rFonts w:ascii="Times New Roman" w:hAnsi="Times New Roman"/>
                <w:lang w:eastAsia="ro-RO"/>
              </w:rPr>
              <w:t>Serviciul</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Achiziții</w:t>
            </w:r>
            <w:proofErr w:type="spellEnd"/>
            <w:r w:rsidRPr="00E50B22">
              <w:rPr>
                <w:rFonts w:ascii="Times New Roman" w:hAnsi="Times New Roman"/>
                <w:lang w:eastAsia="ro-RO"/>
              </w:rPr>
              <w:t xml:space="preserve"> </w:t>
            </w:r>
            <w:proofErr w:type="spellStart"/>
            <w:proofErr w:type="gramStart"/>
            <w:r w:rsidRPr="00E50B22">
              <w:rPr>
                <w:rFonts w:ascii="Times New Roman" w:hAnsi="Times New Roman"/>
                <w:lang w:eastAsia="ro-RO"/>
              </w:rPr>
              <w:t>Publice</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și</w:t>
            </w:r>
            <w:proofErr w:type="spellEnd"/>
            <w:proofErr w:type="gramEnd"/>
            <w:r w:rsidRPr="00E50B22">
              <w:rPr>
                <w:rFonts w:ascii="Times New Roman" w:hAnsi="Times New Roman"/>
                <w:lang w:eastAsia="ro-RO"/>
              </w:rPr>
              <w:t xml:space="preserve"> </w:t>
            </w:r>
            <w:proofErr w:type="spellStart"/>
            <w:r w:rsidRPr="00E50B22">
              <w:rPr>
                <w:rFonts w:ascii="Times New Roman" w:hAnsi="Times New Roman"/>
                <w:lang w:eastAsia="ro-RO"/>
              </w:rPr>
              <w:t>Monitorizare</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Contracte</w:t>
            </w:r>
            <w:proofErr w:type="spellEnd"/>
          </w:p>
        </w:tc>
      </w:tr>
      <w:tr w:rsidR="00BB21EE" w:rsidRPr="00BE15A9" w14:paraId="29C9B14D"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D18F68"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6776D30" w14:textId="77777777" w:rsidR="00BB21EE" w:rsidRPr="00547640" w:rsidRDefault="00BB21EE" w:rsidP="00EB6283">
            <w:pPr>
              <w:widowControl w:val="0"/>
              <w:jc w:val="both"/>
              <w:rPr>
                <w:rFonts w:ascii="Times New Roman" w:hAnsi="Times New Roman"/>
                <w:lang w:eastAsia="zh-CN"/>
              </w:rPr>
            </w:pPr>
            <w:r w:rsidRPr="00E50B22">
              <w:rPr>
                <w:rFonts w:ascii="Times New Roman" w:hAnsi="Times New Roman"/>
                <w:color w:val="000000"/>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1EA48D33" w14:textId="77777777" w:rsidR="00BB21EE" w:rsidRPr="00547640" w:rsidRDefault="00BB21EE" w:rsidP="00EB6283">
            <w:pPr>
              <w:widowControl w:val="0"/>
              <w:jc w:val="both"/>
              <w:rPr>
                <w:rFonts w:ascii="Times New Roman" w:hAnsi="Times New Roman"/>
                <w:highlight w:val="yellow"/>
                <w:lang w:eastAsia="ro-RO"/>
              </w:rPr>
            </w:pPr>
            <w:proofErr w:type="spellStart"/>
            <w:r w:rsidRPr="00E50B22">
              <w:rPr>
                <w:rFonts w:ascii="Times New Roman" w:hAnsi="Times New Roman"/>
                <w:color w:val="000000"/>
                <w:lang w:eastAsia="ro-RO"/>
              </w:rPr>
              <w:t>Șef</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interimar</w:t>
            </w:r>
            <w:proofErr w:type="spellEnd"/>
            <w:r>
              <w:rPr>
                <w:rFonts w:ascii="Times New Roman" w:hAnsi="Times New Roman"/>
                <w:color w:val="000000"/>
                <w:lang w:eastAsia="ro-RO"/>
              </w:rPr>
              <w:t>,</w:t>
            </w:r>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Serviciul</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Financiar</w:t>
            </w:r>
            <w:proofErr w:type="spellEnd"/>
          </w:p>
        </w:tc>
      </w:tr>
      <w:tr w:rsidR="00BB21EE" w:rsidRPr="00BE15A9" w14:paraId="38A5AF8D"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A38D4C"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2706A89" w14:textId="77777777" w:rsidR="00BB21EE" w:rsidRPr="00547640" w:rsidRDefault="00BB21EE" w:rsidP="00EB6283">
            <w:pPr>
              <w:widowControl w:val="0"/>
              <w:jc w:val="both"/>
              <w:rPr>
                <w:rFonts w:ascii="Times New Roman" w:hAnsi="Times New Roman"/>
                <w:lang w:eastAsia="ro-RO"/>
              </w:rPr>
            </w:pPr>
            <w:r w:rsidRPr="00E50B22">
              <w:rPr>
                <w:rFonts w:ascii="Times New Roman" w:hAnsi="Times New Roman"/>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3DB3E003" w14:textId="77777777" w:rsidR="00BB21EE" w:rsidRPr="00547640" w:rsidRDefault="00BB21EE" w:rsidP="00EB6283">
            <w:pPr>
              <w:widowControl w:val="0"/>
              <w:jc w:val="both"/>
              <w:rPr>
                <w:rFonts w:ascii="Times New Roman" w:hAnsi="Times New Roman"/>
                <w:highlight w:val="yellow"/>
                <w:lang w:eastAsia="ro-RO"/>
              </w:rPr>
            </w:pPr>
            <w:proofErr w:type="spellStart"/>
            <w:r w:rsidRPr="00E50B22">
              <w:rPr>
                <w:rFonts w:ascii="Times New Roman" w:hAnsi="Times New Roman"/>
                <w:color w:val="000000"/>
                <w:lang w:eastAsia="ro-RO"/>
              </w:rPr>
              <w:t>Șef</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Interimar</w:t>
            </w:r>
            <w:proofErr w:type="spellEnd"/>
            <w:r>
              <w:rPr>
                <w:rFonts w:ascii="Times New Roman" w:hAnsi="Times New Roman"/>
                <w:color w:val="000000"/>
                <w:lang w:eastAsia="ro-RO"/>
              </w:rPr>
              <w:t>,</w:t>
            </w:r>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Serviciul</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Contabilitate</w:t>
            </w:r>
            <w:proofErr w:type="spellEnd"/>
          </w:p>
        </w:tc>
      </w:tr>
      <w:tr w:rsidR="00BB21EE" w:rsidRPr="00BE15A9" w14:paraId="54E7B0EB"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74C939B"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FC783EA" w14:textId="77777777" w:rsidR="00BB21EE" w:rsidRPr="00430813" w:rsidRDefault="00BB21EE" w:rsidP="00EB6283">
            <w:pPr>
              <w:widowControl w:val="0"/>
              <w:jc w:val="both"/>
              <w:rPr>
                <w:rFonts w:ascii="Times New Roman" w:hAnsi="Times New Roman"/>
                <w:color w:val="000000"/>
                <w:lang w:eastAsia="ro-RO"/>
              </w:rPr>
            </w:pPr>
            <w:r w:rsidRPr="00430813">
              <w:rPr>
                <w:rFonts w:ascii="Times New Roman" w:hAnsi="Times New Roman"/>
                <w:color w:val="000000"/>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041C8359" w14:textId="77777777" w:rsidR="00BB21EE" w:rsidRPr="00430813" w:rsidRDefault="00BB21EE" w:rsidP="00EB6283">
            <w:pPr>
              <w:widowControl w:val="0"/>
              <w:jc w:val="both"/>
              <w:rPr>
                <w:rFonts w:ascii="Times New Roman" w:hAnsi="Times New Roman"/>
                <w:color w:val="000000"/>
                <w:lang w:eastAsia="ro-RO"/>
              </w:rPr>
            </w:pPr>
            <w:proofErr w:type="spellStart"/>
            <w:r w:rsidRPr="00430813">
              <w:rPr>
                <w:rFonts w:ascii="Times New Roman" w:hAnsi="Times New Roman"/>
                <w:color w:val="000000"/>
                <w:lang w:eastAsia="ro-RO"/>
              </w:rPr>
              <w:t>Consilier</w:t>
            </w:r>
            <w:proofErr w:type="spellEnd"/>
            <w:r w:rsidRPr="00430813">
              <w:rPr>
                <w:rFonts w:ascii="Times New Roman" w:hAnsi="Times New Roman"/>
                <w:color w:val="000000"/>
                <w:lang w:eastAsia="ro-RO"/>
              </w:rPr>
              <w:t xml:space="preserve"> juridic</w:t>
            </w:r>
          </w:p>
        </w:tc>
      </w:tr>
      <w:tr w:rsidR="00BB21EE" w:rsidRPr="00BE15A9" w14:paraId="1D96C108"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7AFB11"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3FE90E5" w14:textId="77777777" w:rsidR="00BB21EE" w:rsidRPr="00547640" w:rsidRDefault="00BB21EE" w:rsidP="00EB6283">
            <w:pPr>
              <w:widowControl w:val="0"/>
              <w:jc w:val="both"/>
              <w:rPr>
                <w:rFonts w:ascii="Times New Roman" w:hAnsi="Times New Roman"/>
                <w:lang w:eastAsia="ro-RO"/>
              </w:rPr>
            </w:pPr>
            <w:r w:rsidRPr="00F073D9">
              <w:rPr>
                <w:rFonts w:ascii="Times New Roman" w:hAnsi="Times New Roman"/>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7809733C" w14:textId="77777777" w:rsidR="00BB21EE" w:rsidRPr="00547640" w:rsidRDefault="00BB21EE" w:rsidP="00EB6283">
            <w:pPr>
              <w:widowControl w:val="0"/>
              <w:jc w:val="both"/>
              <w:rPr>
                <w:rFonts w:ascii="Times New Roman" w:hAnsi="Times New Roman"/>
                <w:highlight w:val="yellow"/>
                <w:lang w:eastAsia="ro-RO"/>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BB21EE" w:rsidRPr="00BE15A9" w14:paraId="38FA2D8C"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B7809AD"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7180D6A" w14:textId="77777777" w:rsidR="00BB21EE" w:rsidRPr="00547640" w:rsidRDefault="00BB21EE" w:rsidP="00EB6283">
            <w:pPr>
              <w:widowControl w:val="0"/>
              <w:jc w:val="both"/>
              <w:rPr>
                <w:rFonts w:ascii="Times New Roman" w:hAnsi="Times New Roman"/>
                <w:lang w:eastAsia="ro-RO"/>
              </w:rPr>
            </w:pPr>
            <w:r w:rsidRPr="00E50B22">
              <w:rPr>
                <w:rFonts w:ascii="Times New Roman" w:hAnsi="Times New Roman"/>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0C74DA3" w14:textId="77777777" w:rsidR="00BB21EE" w:rsidRPr="00547640" w:rsidRDefault="00BB21EE" w:rsidP="00EB6283">
            <w:pPr>
              <w:widowControl w:val="0"/>
              <w:jc w:val="both"/>
              <w:rPr>
                <w:rFonts w:ascii="Times New Roman" w:hAnsi="Times New Roman"/>
                <w:highlight w:val="yellow"/>
                <w:lang w:eastAsia="ro-RO"/>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BB21EE" w:rsidRPr="00BE15A9" w14:paraId="47FE2FCD"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0B22AB3"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E1D02DE" w14:textId="77777777" w:rsidR="00BB21EE" w:rsidRPr="00547640" w:rsidRDefault="00BB21EE" w:rsidP="00EB6283">
            <w:pPr>
              <w:widowControl w:val="0"/>
              <w:jc w:val="both"/>
              <w:rPr>
                <w:rFonts w:ascii="Times New Roman" w:hAnsi="Times New Roman"/>
                <w:lang w:eastAsia="ro-RO"/>
              </w:rPr>
            </w:pPr>
            <w:r w:rsidRPr="00E50B22">
              <w:rPr>
                <w:rFonts w:ascii="Times New Roman" w:hAnsi="Times New Roman"/>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3A0409F1" w14:textId="77777777" w:rsidR="00BB21EE" w:rsidRPr="00547640" w:rsidRDefault="00BB21EE" w:rsidP="00EB6283">
            <w:pPr>
              <w:widowControl w:val="0"/>
              <w:jc w:val="both"/>
              <w:rPr>
                <w:rFonts w:ascii="Times New Roman" w:hAnsi="Times New Roman"/>
                <w:highlight w:val="yellow"/>
                <w:lang w:eastAsia="ro-RO"/>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BB21EE" w:rsidRPr="00BE15A9" w14:paraId="76256237"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D7CAFB9"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36E4DC2" w14:textId="77777777" w:rsidR="00BB21EE" w:rsidRPr="00547640" w:rsidRDefault="00BB21EE" w:rsidP="00EB6283">
            <w:pPr>
              <w:widowControl w:val="0"/>
              <w:jc w:val="both"/>
              <w:rPr>
                <w:rFonts w:ascii="Times New Roman" w:hAnsi="Times New Roman"/>
                <w:lang w:eastAsia="zh-CN"/>
              </w:rPr>
            </w:pPr>
            <w:r w:rsidRPr="00E50B22">
              <w:rPr>
                <w:rFonts w:ascii="Times New Roman" w:hAnsi="Times New Roman"/>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9A9E791" w14:textId="77777777" w:rsidR="00BB21EE" w:rsidRPr="00547640" w:rsidRDefault="00BB21EE" w:rsidP="00EB6283">
            <w:pPr>
              <w:widowControl w:val="0"/>
              <w:jc w:val="both"/>
              <w:rPr>
                <w:rFonts w:ascii="Times New Roman" w:hAnsi="Times New Roman"/>
                <w:highlight w:val="yellow"/>
                <w:lang w:eastAsia="ro-RO"/>
              </w:rPr>
            </w:pPr>
            <w:r w:rsidRPr="00E50B22">
              <w:rPr>
                <w:rFonts w:ascii="Times New Roman" w:hAnsi="Times New Roman"/>
                <w:lang w:eastAsia="ro-RO"/>
              </w:rPr>
              <w:t xml:space="preserve">Administrator </w:t>
            </w:r>
            <w:proofErr w:type="spellStart"/>
            <w:r w:rsidRPr="00E50B22">
              <w:rPr>
                <w:rFonts w:ascii="Times New Roman" w:hAnsi="Times New Roman"/>
                <w:lang w:eastAsia="ro-RO"/>
              </w:rPr>
              <w:t>financiar</w:t>
            </w:r>
            <w:proofErr w:type="spellEnd"/>
            <w:r>
              <w:rPr>
                <w:rFonts w:ascii="Times New Roman" w:hAnsi="Times New Roman"/>
                <w:lang w:eastAsia="ro-RO"/>
              </w:rPr>
              <w:t xml:space="preserve"> CFP</w:t>
            </w:r>
          </w:p>
        </w:tc>
      </w:tr>
      <w:tr w:rsidR="00BB21EE" w:rsidRPr="00BE15A9" w14:paraId="0C5CFE15"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335CF32"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25A6458" w14:textId="77777777" w:rsidR="00BB21EE" w:rsidRPr="00547640" w:rsidRDefault="00BB21EE" w:rsidP="00EB6283">
            <w:pPr>
              <w:widowControl w:val="0"/>
              <w:jc w:val="both"/>
              <w:rPr>
                <w:rFonts w:ascii="Times New Roman" w:hAnsi="Times New Roman"/>
              </w:rPr>
            </w:pPr>
            <w:r w:rsidRPr="00E50B22">
              <w:rPr>
                <w:rFonts w:ascii="Times New Roman" w:hAnsi="Times New Roman"/>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0C839C5" w14:textId="77777777" w:rsidR="00BB21EE" w:rsidRPr="00547640" w:rsidRDefault="00BB21EE" w:rsidP="00EB6283">
            <w:pPr>
              <w:widowControl w:val="0"/>
              <w:jc w:val="both"/>
              <w:rPr>
                <w:rFonts w:ascii="Times New Roman" w:hAnsi="Times New Roman"/>
                <w:highlight w:val="yellow"/>
              </w:rPr>
            </w:pPr>
            <w:r w:rsidRPr="00E50B22">
              <w:rPr>
                <w:rFonts w:ascii="Times New Roman" w:hAnsi="Times New Roman"/>
                <w:color w:val="000000"/>
                <w:lang w:eastAsia="ro-RO"/>
              </w:rPr>
              <w:t xml:space="preserve">Administrator </w:t>
            </w:r>
            <w:proofErr w:type="spellStart"/>
            <w:r w:rsidRPr="00E50B22">
              <w:rPr>
                <w:rFonts w:ascii="Times New Roman" w:hAnsi="Times New Roman"/>
                <w:color w:val="000000"/>
                <w:lang w:eastAsia="ro-RO"/>
              </w:rPr>
              <w:t>financiar</w:t>
            </w:r>
            <w:proofErr w:type="spellEnd"/>
            <w:r>
              <w:rPr>
                <w:rFonts w:ascii="Times New Roman" w:hAnsi="Times New Roman"/>
                <w:color w:val="000000"/>
                <w:lang w:eastAsia="ro-RO"/>
              </w:rPr>
              <w:t xml:space="preserve"> </w:t>
            </w:r>
            <w:r>
              <w:rPr>
                <w:rFonts w:ascii="Times New Roman" w:hAnsi="Times New Roman"/>
                <w:lang w:eastAsia="ro-RO"/>
              </w:rPr>
              <w:t>CFP</w:t>
            </w:r>
          </w:p>
        </w:tc>
      </w:tr>
      <w:tr w:rsidR="00BB21EE" w:rsidRPr="00BE15A9" w14:paraId="754D1BA4"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8C11FD"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69B171D" w14:textId="68DDDE4F" w:rsidR="00BB21EE" w:rsidRPr="006C2F48" w:rsidRDefault="003A7746" w:rsidP="00EB6283">
            <w:pPr>
              <w:widowControl w:val="0"/>
              <w:shd w:val="clear" w:color="auto" w:fill="FFFFFF"/>
              <w:jc w:val="both"/>
              <w:rPr>
                <w:rFonts w:ascii="Times New Roman" w:hAnsi="Times New Roman"/>
                <w:lang w:eastAsia="zh-CN"/>
              </w:rPr>
            </w:pPr>
            <w:r>
              <w:rPr>
                <w:rFonts w:ascii="Times New Roman" w:hAnsi="Times New Roman"/>
                <w:lang w:eastAsia="zh-CN"/>
              </w:rPr>
              <w:t>Monica Lungu</w:t>
            </w:r>
          </w:p>
        </w:tc>
        <w:tc>
          <w:tcPr>
            <w:tcW w:w="2278" w:type="pct"/>
            <w:tcBorders>
              <w:top w:val="single" w:sz="4" w:space="0" w:color="auto"/>
              <w:left w:val="single" w:sz="4" w:space="0" w:color="auto"/>
              <w:bottom w:val="single" w:sz="4" w:space="0" w:color="auto"/>
              <w:right w:val="single" w:sz="4" w:space="0" w:color="auto"/>
            </w:tcBorders>
          </w:tcPr>
          <w:p w14:paraId="26D28535" w14:textId="77777777" w:rsidR="00BB21EE" w:rsidRPr="006C2F48" w:rsidRDefault="00BB21EE" w:rsidP="00EB6283">
            <w:pPr>
              <w:widowControl w:val="0"/>
              <w:shd w:val="clear" w:color="auto" w:fill="FFFFFF"/>
              <w:jc w:val="both"/>
              <w:rPr>
                <w:rFonts w:ascii="Times New Roman" w:hAnsi="Times New Roman"/>
                <w:lang w:eastAsia="zh-CN"/>
              </w:rPr>
            </w:pPr>
            <w:r w:rsidRPr="006C2F48">
              <w:rPr>
                <w:rFonts w:ascii="Times New Roman" w:hAnsi="Times New Roman"/>
                <w:lang w:eastAsia="zh-CN"/>
              </w:rPr>
              <w:t xml:space="preserve">Administrator </w:t>
            </w:r>
            <w:proofErr w:type="spellStart"/>
            <w:r w:rsidRPr="006C2F48">
              <w:rPr>
                <w:rFonts w:ascii="Times New Roman" w:hAnsi="Times New Roman"/>
                <w:lang w:eastAsia="zh-CN"/>
              </w:rPr>
              <w:t>patrimoniu</w:t>
            </w:r>
            <w:proofErr w:type="spellEnd"/>
          </w:p>
        </w:tc>
      </w:tr>
      <w:tr w:rsidR="00BB21EE" w:rsidRPr="00BE15A9" w14:paraId="11D0DA15"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A2A572B" w14:textId="77777777" w:rsidR="00BB21EE" w:rsidRPr="00547640" w:rsidRDefault="00BB21EE" w:rsidP="00BB21EE">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55ED860" w14:textId="33200B7D" w:rsidR="00BB21EE" w:rsidRPr="006C2F48" w:rsidRDefault="00BB21EE" w:rsidP="006C2F48">
            <w:pPr>
              <w:widowControl w:val="0"/>
              <w:pBdr>
                <w:top w:val="nil"/>
                <w:left w:val="nil"/>
                <w:bottom w:val="nil"/>
                <w:right w:val="nil"/>
                <w:between w:val="nil"/>
              </w:pBdr>
              <w:shd w:val="clear" w:color="auto" w:fill="FFFFFF"/>
              <w:jc w:val="both"/>
              <w:rPr>
                <w:rFonts w:ascii="Times New Roman" w:hAnsi="Times New Roman"/>
                <w:lang w:eastAsia="zh-CN"/>
              </w:rPr>
            </w:pPr>
            <w:r w:rsidRPr="006C2F48">
              <w:rPr>
                <w:rFonts w:ascii="Times New Roman" w:hAnsi="Times New Roman"/>
                <w:lang w:eastAsia="zh-CN"/>
              </w:rPr>
              <w:t>Magdalena Manoilescu</w:t>
            </w:r>
          </w:p>
        </w:tc>
        <w:tc>
          <w:tcPr>
            <w:tcW w:w="2278" w:type="pct"/>
            <w:tcBorders>
              <w:top w:val="single" w:sz="4" w:space="0" w:color="auto"/>
              <w:left w:val="single" w:sz="4" w:space="0" w:color="auto"/>
              <w:bottom w:val="single" w:sz="4" w:space="0" w:color="auto"/>
              <w:right w:val="single" w:sz="4" w:space="0" w:color="auto"/>
            </w:tcBorders>
          </w:tcPr>
          <w:p w14:paraId="129FA6DB" w14:textId="555B5DED" w:rsidR="00BB21EE" w:rsidRPr="006C2F48" w:rsidRDefault="00BB21EE" w:rsidP="00EB6283">
            <w:pPr>
              <w:widowControl w:val="0"/>
              <w:jc w:val="both"/>
              <w:rPr>
                <w:rFonts w:ascii="Times New Roman" w:hAnsi="Times New Roman"/>
                <w:lang w:eastAsia="zh-CN"/>
              </w:rPr>
            </w:pPr>
            <w:r w:rsidRPr="006C2F48">
              <w:rPr>
                <w:rFonts w:ascii="Times New Roman" w:hAnsi="Times New Roman"/>
                <w:lang w:eastAsia="zh-CN"/>
              </w:rPr>
              <w:t xml:space="preserve">Administrator </w:t>
            </w:r>
            <w:proofErr w:type="spellStart"/>
            <w:r w:rsidRPr="006C2F48">
              <w:rPr>
                <w:rFonts w:ascii="Times New Roman" w:hAnsi="Times New Roman"/>
                <w:lang w:eastAsia="zh-CN"/>
              </w:rPr>
              <w:t>patrimoniu</w:t>
            </w:r>
            <w:proofErr w:type="spellEnd"/>
          </w:p>
        </w:tc>
      </w:tr>
      <w:tr w:rsidR="003A7746" w:rsidRPr="00BE15A9" w14:paraId="5D684CBB"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44B05CA"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D29C5AA" w14:textId="74ABB9EB" w:rsidR="003A7746" w:rsidRPr="006C2F48" w:rsidRDefault="003A7746" w:rsidP="003A7746">
            <w:pPr>
              <w:widowControl w:val="0"/>
              <w:shd w:val="clear" w:color="auto" w:fill="FFFFFF"/>
              <w:jc w:val="both"/>
              <w:rPr>
                <w:rFonts w:ascii="Times New Roman" w:hAnsi="Times New Roman"/>
                <w:lang w:eastAsia="zh-CN"/>
              </w:rPr>
            </w:pPr>
            <w:r w:rsidRPr="003A7746">
              <w:rPr>
                <w:rFonts w:ascii="Times New Roman" w:hAnsi="Times New Roman"/>
                <w:lang w:eastAsia="zh-CN"/>
              </w:rPr>
              <w:t xml:space="preserve">Prof. dr. </w:t>
            </w:r>
            <w:proofErr w:type="spellStart"/>
            <w:r w:rsidRPr="003A7746">
              <w:rPr>
                <w:rFonts w:ascii="Times New Roman" w:hAnsi="Times New Roman"/>
                <w:lang w:eastAsia="zh-CN"/>
              </w:rPr>
              <w:t>habil</w:t>
            </w:r>
            <w:proofErr w:type="spellEnd"/>
            <w:r w:rsidRPr="003A7746">
              <w:rPr>
                <w:rFonts w:ascii="Times New Roman" w:hAnsi="Times New Roman"/>
                <w:lang w:eastAsia="zh-CN"/>
              </w:rPr>
              <w:t xml:space="preserve">. Rodica Mihaela </w:t>
            </w:r>
            <w:proofErr w:type="spellStart"/>
            <w:r w:rsidRPr="003A7746">
              <w:rPr>
                <w:rFonts w:ascii="Times New Roman" w:hAnsi="Times New Roman"/>
                <w:lang w:eastAsia="zh-CN"/>
              </w:rPr>
              <w:t>Dinic</w:t>
            </w:r>
            <w:r w:rsidRPr="003A7746">
              <w:rPr>
                <w:rFonts w:ascii="Times New Roman" w:hAnsi="Times New Roman" w:hint="cs"/>
                <w:lang w:eastAsia="zh-CN"/>
              </w:rPr>
              <w:t>ă</w:t>
            </w:r>
            <w:proofErr w:type="spellEnd"/>
            <w:r w:rsidRPr="003A7746">
              <w:rPr>
                <w:rFonts w:ascii="Times New Roman" w:hAnsi="Times New Roman"/>
                <w:lang w:eastAsia="zh-CN"/>
              </w:rPr>
              <w:t xml:space="preserve"> </w:t>
            </w:r>
          </w:p>
        </w:tc>
        <w:tc>
          <w:tcPr>
            <w:tcW w:w="2278" w:type="pct"/>
            <w:tcBorders>
              <w:top w:val="single" w:sz="4" w:space="0" w:color="auto"/>
              <w:left w:val="single" w:sz="4" w:space="0" w:color="auto"/>
              <w:bottom w:val="single" w:sz="4" w:space="0" w:color="auto"/>
              <w:right w:val="single" w:sz="4" w:space="0" w:color="auto"/>
            </w:tcBorders>
          </w:tcPr>
          <w:p w14:paraId="6690D5D5" w14:textId="3A1E841C" w:rsidR="003A7746" w:rsidRPr="006C2F48" w:rsidRDefault="003A7746" w:rsidP="003A7746">
            <w:pPr>
              <w:widowControl w:val="0"/>
              <w:jc w:val="both"/>
              <w:rPr>
                <w:rFonts w:ascii="Times New Roman" w:hAnsi="Times New Roman"/>
                <w:lang w:eastAsia="zh-CN"/>
              </w:rPr>
            </w:pPr>
            <w:r>
              <w:rPr>
                <w:rFonts w:ascii="Times New Roman" w:hAnsi="Times New Roman"/>
                <w:lang w:eastAsia="zh-CN"/>
              </w:rPr>
              <w:t xml:space="preserve">Director </w:t>
            </w:r>
            <w:proofErr w:type="spellStart"/>
            <w:r w:rsidRPr="003A7746">
              <w:rPr>
                <w:rFonts w:ascii="Times New Roman" w:hAnsi="Times New Roman"/>
                <w:lang w:eastAsia="zh-CN"/>
              </w:rPr>
              <w:t>Departamentul</w:t>
            </w:r>
            <w:proofErr w:type="spellEnd"/>
            <w:r w:rsidRPr="003A7746">
              <w:rPr>
                <w:rFonts w:ascii="Times New Roman" w:hAnsi="Times New Roman"/>
                <w:lang w:eastAsia="zh-CN"/>
              </w:rPr>
              <w:t xml:space="preserve"> de Chimie, </w:t>
            </w:r>
            <w:proofErr w:type="spellStart"/>
            <w:r w:rsidRPr="003A7746">
              <w:rPr>
                <w:rFonts w:ascii="Times New Roman" w:hAnsi="Times New Roman"/>
                <w:lang w:eastAsia="zh-CN"/>
              </w:rPr>
              <w:t>Fizic</w:t>
            </w:r>
            <w:r w:rsidRPr="003A7746">
              <w:rPr>
                <w:rFonts w:ascii="Times New Roman" w:hAnsi="Times New Roman" w:hint="cs"/>
                <w:lang w:eastAsia="zh-CN"/>
              </w:rPr>
              <w:t>ă</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și</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Mediu</w:t>
            </w:r>
            <w:proofErr w:type="spellEnd"/>
          </w:p>
        </w:tc>
      </w:tr>
      <w:tr w:rsidR="003A7746" w:rsidRPr="00BE15A9" w14:paraId="3BAC7615"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54818C"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5FA82A5" w14:textId="0DCB3E96" w:rsidR="003A7746" w:rsidRPr="006C2F48" w:rsidRDefault="003A7746" w:rsidP="003A7746">
            <w:pPr>
              <w:widowControl w:val="0"/>
              <w:shd w:val="clear" w:color="auto" w:fill="FFFFFF"/>
              <w:jc w:val="both"/>
              <w:rPr>
                <w:rFonts w:ascii="Times New Roman" w:hAnsi="Times New Roman"/>
                <w:lang w:eastAsia="zh-CN"/>
              </w:rPr>
            </w:pPr>
            <w:r w:rsidRPr="003A7746">
              <w:rPr>
                <w:rFonts w:ascii="Times New Roman" w:hAnsi="Times New Roman"/>
                <w:lang w:eastAsia="zh-CN"/>
              </w:rPr>
              <w:t xml:space="preserve">Conf. dr. </w:t>
            </w:r>
            <w:proofErr w:type="spellStart"/>
            <w:r w:rsidRPr="003A7746">
              <w:rPr>
                <w:rFonts w:ascii="Times New Roman" w:hAnsi="Times New Roman"/>
                <w:lang w:eastAsia="zh-CN"/>
              </w:rPr>
              <w:t>habil</w:t>
            </w:r>
            <w:proofErr w:type="spellEnd"/>
            <w:r w:rsidRPr="003A7746">
              <w:rPr>
                <w:rFonts w:ascii="Times New Roman" w:hAnsi="Times New Roman"/>
                <w:lang w:eastAsia="zh-CN"/>
              </w:rPr>
              <w:t>. Bianca Furdui</w:t>
            </w:r>
          </w:p>
        </w:tc>
        <w:tc>
          <w:tcPr>
            <w:tcW w:w="2278" w:type="pct"/>
            <w:tcBorders>
              <w:top w:val="single" w:sz="4" w:space="0" w:color="auto"/>
              <w:left w:val="single" w:sz="4" w:space="0" w:color="auto"/>
              <w:bottom w:val="single" w:sz="4" w:space="0" w:color="auto"/>
              <w:right w:val="single" w:sz="4" w:space="0" w:color="auto"/>
            </w:tcBorders>
          </w:tcPr>
          <w:p w14:paraId="4672C2EA" w14:textId="10A3B562" w:rsidR="003A7746" w:rsidRPr="006C2F48" w:rsidRDefault="003A7746" w:rsidP="003A7746">
            <w:pPr>
              <w:widowControl w:val="0"/>
              <w:jc w:val="both"/>
              <w:rPr>
                <w:rFonts w:ascii="Times New Roman" w:hAnsi="Times New Roman"/>
                <w:lang w:eastAsia="zh-CN"/>
              </w:rPr>
            </w:pPr>
            <w:proofErr w:type="spellStart"/>
            <w:r w:rsidRPr="003A7746">
              <w:rPr>
                <w:rFonts w:ascii="Times New Roman" w:hAnsi="Times New Roman"/>
                <w:lang w:eastAsia="zh-CN"/>
              </w:rPr>
              <w:t>Departamentul</w:t>
            </w:r>
            <w:proofErr w:type="spellEnd"/>
            <w:r w:rsidRPr="003A7746">
              <w:rPr>
                <w:rFonts w:ascii="Times New Roman" w:hAnsi="Times New Roman"/>
                <w:lang w:eastAsia="zh-CN"/>
              </w:rPr>
              <w:t xml:space="preserve"> de Chimie, </w:t>
            </w:r>
            <w:proofErr w:type="spellStart"/>
            <w:r w:rsidRPr="003A7746">
              <w:rPr>
                <w:rFonts w:ascii="Times New Roman" w:hAnsi="Times New Roman"/>
                <w:lang w:eastAsia="zh-CN"/>
              </w:rPr>
              <w:t>Fizic</w:t>
            </w:r>
            <w:r w:rsidRPr="003A7746">
              <w:rPr>
                <w:rFonts w:ascii="Times New Roman" w:hAnsi="Times New Roman" w:hint="cs"/>
                <w:lang w:eastAsia="zh-CN"/>
              </w:rPr>
              <w:t>ă</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și</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Mediu</w:t>
            </w:r>
            <w:proofErr w:type="spellEnd"/>
          </w:p>
        </w:tc>
      </w:tr>
      <w:tr w:rsidR="003A7746" w:rsidRPr="00BE15A9" w14:paraId="08C771BB"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23ACCC2"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4CE131C" w14:textId="51071987" w:rsidR="003A7746" w:rsidRPr="006C2F48" w:rsidRDefault="003A7746" w:rsidP="003A7746">
            <w:pPr>
              <w:widowControl w:val="0"/>
              <w:shd w:val="clear" w:color="auto" w:fill="FFFFFF"/>
              <w:jc w:val="both"/>
              <w:rPr>
                <w:rFonts w:ascii="Times New Roman" w:hAnsi="Times New Roman"/>
                <w:lang w:eastAsia="zh-CN"/>
              </w:rPr>
            </w:pPr>
            <w:proofErr w:type="spellStart"/>
            <w:r w:rsidRPr="003A7746">
              <w:rPr>
                <w:rFonts w:ascii="Times New Roman" w:hAnsi="Times New Roman"/>
                <w:lang w:eastAsia="zh-CN"/>
              </w:rPr>
              <w:t>Asistent</w:t>
            </w:r>
            <w:proofErr w:type="spellEnd"/>
            <w:r w:rsidRPr="003A7746">
              <w:rPr>
                <w:rFonts w:ascii="Times New Roman" w:hAnsi="Times New Roman"/>
                <w:lang w:eastAsia="zh-CN"/>
              </w:rPr>
              <w:t xml:space="preserve"> dr. Andreea Botezatu</w:t>
            </w:r>
          </w:p>
        </w:tc>
        <w:tc>
          <w:tcPr>
            <w:tcW w:w="2278" w:type="pct"/>
            <w:tcBorders>
              <w:top w:val="single" w:sz="4" w:space="0" w:color="auto"/>
              <w:left w:val="single" w:sz="4" w:space="0" w:color="auto"/>
              <w:bottom w:val="single" w:sz="4" w:space="0" w:color="auto"/>
              <w:right w:val="single" w:sz="4" w:space="0" w:color="auto"/>
            </w:tcBorders>
          </w:tcPr>
          <w:p w14:paraId="70BFCA79" w14:textId="094EB0AC" w:rsidR="003A7746" w:rsidRPr="006C2F48" w:rsidRDefault="003A7746" w:rsidP="003A7746">
            <w:pPr>
              <w:rPr>
                <w:rFonts w:ascii="Times New Roman" w:hAnsi="Times New Roman"/>
                <w:lang w:eastAsia="zh-CN"/>
              </w:rPr>
            </w:pPr>
            <w:proofErr w:type="spellStart"/>
            <w:r w:rsidRPr="003A7746">
              <w:rPr>
                <w:rFonts w:ascii="Times New Roman" w:hAnsi="Times New Roman"/>
                <w:lang w:eastAsia="zh-CN"/>
              </w:rPr>
              <w:t>Departamentul</w:t>
            </w:r>
            <w:proofErr w:type="spellEnd"/>
            <w:r w:rsidRPr="003A7746">
              <w:rPr>
                <w:rFonts w:ascii="Times New Roman" w:hAnsi="Times New Roman"/>
                <w:lang w:eastAsia="zh-CN"/>
              </w:rPr>
              <w:t xml:space="preserve"> de Chimie, </w:t>
            </w:r>
            <w:proofErr w:type="spellStart"/>
            <w:r w:rsidRPr="003A7746">
              <w:rPr>
                <w:rFonts w:ascii="Times New Roman" w:hAnsi="Times New Roman"/>
                <w:lang w:eastAsia="zh-CN"/>
              </w:rPr>
              <w:t>Fizic</w:t>
            </w:r>
            <w:r w:rsidRPr="003A7746">
              <w:rPr>
                <w:rFonts w:ascii="Times New Roman" w:hAnsi="Times New Roman" w:hint="cs"/>
                <w:lang w:eastAsia="zh-CN"/>
              </w:rPr>
              <w:t>ă</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și</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Mediu</w:t>
            </w:r>
            <w:proofErr w:type="spellEnd"/>
          </w:p>
        </w:tc>
      </w:tr>
      <w:tr w:rsidR="003A7746" w:rsidRPr="00BE15A9" w14:paraId="27C10EAD"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62CA74"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76FDB4D4" w14:textId="53FF5490" w:rsidR="003A7746" w:rsidRPr="006C2F48" w:rsidRDefault="003A7746" w:rsidP="003A7746">
            <w:pPr>
              <w:widowControl w:val="0"/>
              <w:shd w:val="clear" w:color="auto" w:fill="FFFFFF"/>
              <w:jc w:val="both"/>
              <w:rPr>
                <w:rFonts w:ascii="Times New Roman" w:hAnsi="Times New Roman"/>
                <w:lang w:eastAsia="zh-CN"/>
              </w:rPr>
            </w:pPr>
            <w:r w:rsidRPr="003A7746">
              <w:rPr>
                <w:rFonts w:ascii="Times New Roman" w:hAnsi="Times New Roman"/>
                <w:lang w:eastAsia="zh-CN"/>
              </w:rPr>
              <w:t xml:space="preserve">Ing. </w:t>
            </w:r>
            <w:proofErr w:type="spellStart"/>
            <w:r w:rsidRPr="003A7746">
              <w:rPr>
                <w:rFonts w:ascii="Times New Roman" w:hAnsi="Times New Roman"/>
                <w:lang w:eastAsia="zh-CN"/>
              </w:rPr>
              <w:t>Bîrl</w:t>
            </w:r>
            <w:r w:rsidRPr="003A7746">
              <w:rPr>
                <w:rFonts w:ascii="Times New Roman" w:hAnsi="Times New Roman" w:hint="cs"/>
                <w:lang w:eastAsia="zh-CN"/>
              </w:rPr>
              <w:t>ă</w:t>
            </w:r>
            <w:r w:rsidRPr="003A7746">
              <w:rPr>
                <w:rFonts w:ascii="Times New Roman" w:hAnsi="Times New Roman"/>
                <w:lang w:eastAsia="zh-CN"/>
              </w:rPr>
              <w:t>deanu</w:t>
            </w:r>
            <w:proofErr w:type="spellEnd"/>
            <w:r w:rsidRPr="003A7746">
              <w:rPr>
                <w:rFonts w:ascii="Times New Roman" w:hAnsi="Times New Roman"/>
                <w:lang w:eastAsia="zh-CN"/>
              </w:rPr>
              <w:t xml:space="preserve"> Atena</w:t>
            </w:r>
          </w:p>
        </w:tc>
        <w:tc>
          <w:tcPr>
            <w:tcW w:w="2278" w:type="pct"/>
            <w:tcBorders>
              <w:top w:val="single" w:sz="4" w:space="0" w:color="auto"/>
              <w:left w:val="single" w:sz="4" w:space="0" w:color="auto"/>
              <w:bottom w:val="single" w:sz="4" w:space="0" w:color="auto"/>
              <w:right w:val="single" w:sz="4" w:space="0" w:color="auto"/>
            </w:tcBorders>
          </w:tcPr>
          <w:p w14:paraId="7E0F3068" w14:textId="0644ABA3" w:rsidR="003A7746" w:rsidRPr="006C2F48" w:rsidRDefault="003A7746" w:rsidP="003A7746">
            <w:pPr>
              <w:rPr>
                <w:rFonts w:ascii="Times New Roman" w:hAnsi="Times New Roman"/>
                <w:lang w:eastAsia="zh-CN"/>
              </w:rPr>
            </w:pPr>
            <w:proofErr w:type="spellStart"/>
            <w:r w:rsidRPr="003A7746">
              <w:rPr>
                <w:rFonts w:ascii="Times New Roman" w:hAnsi="Times New Roman"/>
                <w:lang w:eastAsia="zh-CN"/>
              </w:rPr>
              <w:t>Departamentul</w:t>
            </w:r>
            <w:proofErr w:type="spellEnd"/>
            <w:r w:rsidRPr="003A7746">
              <w:rPr>
                <w:rFonts w:ascii="Times New Roman" w:hAnsi="Times New Roman"/>
                <w:lang w:eastAsia="zh-CN"/>
              </w:rPr>
              <w:t xml:space="preserve"> de Chimie, </w:t>
            </w:r>
            <w:proofErr w:type="spellStart"/>
            <w:r w:rsidRPr="003A7746">
              <w:rPr>
                <w:rFonts w:ascii="Times New Roman" w:hAnsi="Times New Roman"/>
                <w:lang w:eastAsia="zh-CN"/>
              </w:rPr>
              <w:t>Fizic</w:t>
            </w:r>
            <w:r w:rsidRPr="003A7746">
              <w:rPr>
                <w:rFonts w:ascii="Times New Roman" w:hAnsi="Times New Roman" w:hint="cs"/>
                <w:lang w:eastAsia="zh-CN"/>
              </w:rPr>
              <w:t>ă</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și</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Mediu</w:t>
            </w:r>
            <w:proofErr w:type="spellEnd"/>
          </w:p>
        </w:tc>
      </w:tr>
      <w:tr w:rsidR="003A7746" w:rsidRPr="00BE15A9" w14:paraId="5C156086" w14:textId="77777777" w:rsidTr="00EB628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C2E7B2D" w14:textId="77777777" w:rsidR="003A7746" w:rsidRPr="00547640" w:rsidRDefault="003A7746" w:rsidP="003A7746">
            <w:pPr>
              <w:pStyle w:val="ListParagraph"/>
              <w:widowControl w:val="0"/>
              <w:numPr>
                <w:ilvl w:val="0"/>
                <w:numId w:val="31"/>
              </w:numPr>
              <w:adjustRightInd w:val="0"/>
              <w:contextualSpacing w:val="0"/>
              <w:textAlignment w:val="baseline"/>
              <w:rPr>
                <w:sz w:val="20"/>
                <w:szCs w:val="20"/>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382026" w14:textId="055BE8DD" w:rsidR="003A7746" w:rsidRPr="003A7746" w:rsidRDefault="003A7746" w:rsidP="003A7746">
            <w:pPr>
              <w:widowControl w:val="0"/>
              <w:shd w:val="clear" w:color="auto" w:fill="FFFFFF"/>
              <w:jc w:val="both"/>
              <w:rPr>
                <w:rFonts w:ascii="Times New Roman" w:hAnsi="Times New Roman"/>
                <w:lang w:eastAsia="zh-CN"/>
              </w:rPr>
            </w:pPr>
            <w:r w:rsidRPr="003A7746">
              <w:rPr>
                <w:rFonts w:ascii="Times New Roman" w:hAnsi="Times New Roman"/>
                <w:lang w:eastAsia="zh-CN"/>
              </w:rPr>
              <w:t>Ing. Cristea Mihaela</w:t>
            </w:r>
          </w:p>
        </w:tc>
        <w:tc>
          <w:tcPr>
            <w:tcW w:w="2278" w:type="pct"/>
            <w:tcBorders>
              <w:top w:val="single" w:sz="4" w:space="0" w:color="auto"/>
              <w:left w:val="single" w:sz="4" w:space="0" w:color="auto"/>
              <w:bottom w:val="single" w:sz="4" w:space="0" w:color="auto"/>
              <w:right w:val="single" w:sz="4" w:space="0" w:color="auto"/>
            </w:tcBorders>
          </w:tcPr>
          <w:p w14:paraId="0A36317E" w14:textId="1379464A" w:rsidR="003A7746" w:rsidRDefault="003A7746" w:rsidP="003A7746">
            <w:pPr>
              <w:rPr>
                <w:rFonts w:ascii="Times New Roman" w:hAnsi="Times New Roman"/>
                <w:lang w:eastAsia="zh-CN"/>
              </w:rPr>
            </w:pPr>
            <w:proofErr w:type="spellStart"/>
            <w:r w:rsidRPr="003A7746">
              <w:rPr>
                <w:rFonts w:ascii="Times New Roman" w:hAnsi="Times New Roman"/>
                <w:lang w:eastAsia="zh-CN"/>
              </w:rPr>
              <w:t>Departamentul</w:t>
            </w:r>
            <w:proofErr w:type="spellEnd"/>
            <w:r w:rsidRPr="003A7746">
              <w:rPr>
                <w:rFonts w:ascii="Times New Roman" w:hAnsi="Times New Roman"/>
                <w:lang w:eastAsia="zh-CN"/>
              </w:rPr>
              <w:t xml:space="preserve"> de Chimie, </w:t>
            </w:r>
            <w:proofErr w:type="spellStart"/>
            <w:r w:rsidRPr="003A7746">
              <w:rPr>
                <w:rFonts w:ascii="Times New Roman" w:hAnsi="Times New Roman"/>
                <w:lang w:eastAsia="zh-CN"/>
              </w:rPr>
              <w:t>Fizic</w:t>
            </w:r>
            <w:r w:rsidRPr="003A7746">
              <w:rPr>
                <w:rFonts w:ascii="Times New Roman" w:hAnsi="Times New Roman" w:hint="cs"/>
                <w:lang w:eastAsia="zh-CN"/>
              </w:rPr>
              <w:t>ă</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și</w:t>
            </w:r>
            <w:proofErr w:type="spellEnd"/>
            <w:r w:rsidRPr="003A7746">
              <w:rPr>
                <w:rFonts w:ascii="Times New Roman" w:hAnsi="Times New Roman"/>
                <w:lang w:eastAsia="zh-CN"/>
              </w:rPr>
              <w:t xml:space="preserve"> </w:t>
            </w:r>
            <w:proofErr w:type="spellStart"/>
            <w:r w:rsidRPr="003A7746">
              <w:rPr>
                <w:rFonts w:ascii="Times New Roman" w:hAnsi="Times New Roman"/>
                <w:lang w:eastAsia="zh-CN"/>
              </w:rPr>
              <w:t>Mediu</w:t>
            </w:r>
            <w:proofErr w:type="spellEnd"/>
          </w:p>
        </w:tc>
      </w:tr>
    </w:tbl>
    <w:p w14:paraId="12C37FBB" w14:textId="77777777" w:rsidR="006C2F48" w:rsidRDefault="006C2F48" w:rsidP="006C2F48">
      <w:pPr>
        <w:overflowPunct/>
        <w:autoSpaceDE/>
        <w:autoSpaceDN/>
        <w:adjustRightInd/>
        <w:spacing w:line="360" w:lineRule="auto"/>
        <w:textAlignment w:val="auto"/>
        <w:rPr>
          <w:rFonts w:ascii="Times New Roman" w:eastAsia="Calibri" w:hAnsi="Times New Roman"/>
          <w:i/>
          <w:sz w:val="22"/>
          <w:szCs w:val="22"/>
          <w:lang w:val="pt-BR"/>
        </w:rPr>
      </w:pPr>
    </w:p>
    <w:p w14:paraId="5A81086A" w14:textId="55540152"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C2F48">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C2F48">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A556B" w14:textId="77777777" w:rsidR="0006690A" w:rsidRDefault="0006690A">
      <w:r>
        <w:separator/>
      </w:r>
    </w:p>
  </w:endnote>
  <w:endnote w:type="continuationSeparator" w:id="0">
    <w:p w14:paraId="7FEA7FEA" w14:textId="77777777" w:rsidR="0006690A" w:rsidRDefault="0006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74F27" w14:textId="77777777" w:rsidR="0006690A" w:rsidRDefault="0006690A">
      <w:r>
        <w:separator/>
      </w:r>
    </w:p>
  </w:footnote>
  <w:footnote w:type="continuationSeparator" w:id="0">
    <w:p w14:paraId="7DA53E88" w14:textId="77777777" w:rsidR="0006690A" w:rsidRDefault="00066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650FDB"/>
    <w:multiLevelType w:val="hybridMultilevel"/>
    <w:tmpl w:val="E9BC8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2"/>
  </w:num>
  <w:num w:numId="2" w16cid:durableId="1574900017">
    <w:abstractNumId w:val="22"/>
  </w:num>
  <w:num w:numId="3" w16cid:durableId="2061973363">
    <w:abstractNumId w:val="25"/>
  </w:num>
  <w:num w:numId="4" w16cid:durableId="620452003">
    <w:abstractNumId w:val="7"/>
  </w:num>
  <w:num w:numId="5" w16cid:durableId="693462829">
    <w:abstractNumId w:val="20"/>
  </w:num>
  <w:num w:numId="6" w16cid:durableId="1885558356">
    <w:abstractNumId w:val="11"/>
  </w:num>
  <w:num w:numId="7" w16cid:durableId="314144791">
    <w:abstractNumId w:val="14"/>
  </w:num>
  <w:num w:numId="8" w16cid:durableId="935287396">
    <w:abstractNumId w:val="6"/>
  </w:num>
  <w:num w:numId="9" w16cid:durableId="806361830">
    <w:abstractNumId w:val="4"/>
  </w:num>
  <w:num w:numId="10" w16cid:durableId="732506786">
    <w:abstractNumId w:val="35"/>
  </w:num>
  <w:num w:numId="11" w16cid:durableId="1184785947">
    <w:abstractNumId w:val="33"/>
  </w:num>
  <w:num w:numId="12" w16cid:durableId="1433015849">
    <w:abstractNumId w:val="26"/>
  </w:num>
  <w:num w:numId="13" w16cid:durableId="1648436590">
    <w:abstractNumId w:val="27"/>
  </w:num>
  <w:num w:numId="14" w16cid:durableId="1901668919">
    <w:abstractNumId w:val="24"/>
  </w:num>
  <w:num w:numId="15" w16cid:durableId="438137705">
    <w:abstractNumId w:val="17"/>
  </w:num>
  <w:num w:numId="16" w16cid:durableId="848715342">
    <w:abstractNumId w:val="5"/>
  </w:num>
  <w:num w:numId="17" w16cid:durableId="1704088838">
    <w:abstractNumId w:val="13"/>
  </w:num>
  <w:num w:numId="18" w16cid:durableId="198472374">
    <w:abstractNumId w:val="8"/>
  </w:num>
  <w:num w:numId="19" w16cid:durableId="686174429">
    <w:abstractNumId w:val="12"/>
  </w:num>
  <w:num w:numId="20" w16cid:durableId="1207572463">
    <w:abstractNumId w:val="19"/>
  </w:num>
  <w:num w:numId="21" w16cid:durableId="300616219">
    <w:abstractNumId w:val="31"/>
  </w:num>
  <w:num w:numId="22" w16cid:durableId="1516844349">
    <w:abstractNumId w:val="9"/>
  </w:num>
  <w:num w:numId="23" w16cid:durableId="324431946">
    <w:abstractNumId w:val="36"/>
  </w:num>
  <w:num w:numId="24" w16cid:durableId="1758624704">
    <w:abstractNumId w:val="21"/>
  </w:num>
  <w:num w:numId="25" w16cid:durableId="875968619">
    <w:abstractNumId w:val="10"/>
  </w:num>
  <w:num w:numId="26" w16cid:durableId="1878934132">
    <w:abstractNumId w:val="23"/>
  </w:num>
  <w:num w:numId="27" w16cid:durableId="914314700">
    <w:abstractNumId w:val="16"/>
  </w:num>
  <w:num w:numId="28" w16cid:durableId="1155610982">
    <w:abstractNumId w:val="34"/>
  </w:num>
  <w:num w:numId="29" w16cid:durableId="2121488936">
    <w:abstractNumId w:val="29"/>
  </w:num>
  <w:num w:numId="30" w16cid:durableId="399861948">
    <w:abstractNumId w:val="15"/>
  </w:num>
  <w:num w:numId="31" w16cid:durableId="1976062331">
    <w:abstractNumId w:val="30"/>
  </w:num>
  <w:num w:numId="32" w16cid:durableId="255793529">
    <w:abstractNumId w:val="18"/>
  </w:num>
  <w:num w:numId="33" w16cid:durableId="10229115">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90A"/>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71AB0"/>
    <w:rsid w:val="001723A2"/>
    <w:rsid w:val="00174FCE"/>
    <w:rsid w:val="00175AA5"/>
    <w:rsid w:val="00180AC0"/>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A7746"/>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5CB"/>
    <w:rsid w:val="00420DF4"/>
    <w:rsid w:val="004318A2"/>
    <w:rsid w:val="00434462"/>
    <w:rsid w:val="00436705"/>
    <w:rsid w:val="00444D4D"/>
    <w:rsid w:val="00444EA4"/>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5B1"/>
    <w:rsid w:val="004A0AD5"/>
    <w:rsid w:val="004A31B0"/>
    <w:rsid w:val="004A734A"/>
    <w:rsid w:val="004B390C"/>
    <w:rsid w:val="004C1E48"/>
    <w:rsid w:val="004C4CBE"/>
    <w:rsid w:val="004D6880"/>
    <w:rsid w:val="004E14D7"/>
    <w:rsid w:val="004E17FF"/>
    <w:rsid w:val="004E26C1"/>
    <w:rsid w:val="004E2875"/>
    <w:rsid w:val="004E3AC8"/>
    <w:rsid w:val="004E3EE5"/>
    <w:rsid w:val="004E50C0"/>
    <w:rsid w:val="004F1E42"/>
    <w:rsid w:val="004F2019"/>
    <w:rsid w:val="004F787B"/>
    <w:rsid w:val="005030A8"/>
    <w:rsid w:val="005051C3"/>
    <w:rsid w:val="00505A1F"/>
    <w:rsid w:val="00505A21"/>
    <w:rsid w:val="00506773"/>
    <w:rsid w:val="00510158"/>
    <w:rsid w:val="00511D1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B5A"/>
    <w:rsid w:val="005E3BB2"/>
    <w:rsid w:val="005E4712"/>
    <w:rsid w:val="005E4D44"/>
    <w:rsid w:val="005E59AF"/>
    <w:rsid w:val="005F42B0"/>
    <w:rsid w:val="005F4BD0"/>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178A9"/>
    <w:rsid w:val="007241BA"/>
    <w:rsid w:val="00724E8B"/>
    <w:rsid w:val="00726325"/>
    <w:rsid w:val="0072701F"/>
    <w:rsid w:val="00737755"/>
    <w:rsid w:val="00740692"/>
    <w:rsid w:val="00741CC5"/>
    <w:rsid w:val="00743EA7"/>
    <w:rsid w:val="00744CB1"/>
    <w:rsid w:val="0075085A"/>
    <w:rsid w:val="00750C73"/>
    <w:rsid w:val="00750D30"/>
    <w:rsid w:val="00755D8B"/>
    <w:rsid w:val="00756538"/>
    <w:rsid w:val="007576BC"/>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995"/>
    <w:rsid w:val="00865AB0"/>
    <w:rsid w:val="00867ED9"/>
    <w:rsid w:val="008702F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361"/>
    <w:rsid w:val="009138E2"/>
    <w:rsid w:val="00913ECE"/>
    <w:rsid w:val="00914ACF"/>
    <w:rsid w:val="0091579E"/>
    <w:rsid w:val="00921B2E"/>
    <w:rsid w:val="00922907"/>
    <w:rsid w:val="009237F7"/>
    <w:rsid w:val="00927DB3"/>
    <w:rsid w:val="00930902"/>
    <w:rsid w:val="00934568"/>
    <w:rsid w:val="009357D6"/>
    <w:rsid w:val="00937CDF"/>
    <w:rsid w:val="00941628"/>
    <w:rsid w:val="00943CF2"/>
    <w:rsid w:val="009519A3"/>
    <w:rsid w:val="00965924"/>
    <w:rsid w:val="009703B1"/>
    <w:rsid w:val="009713B2"/>
    <w:rsid w:val="009734F5"/>
    <w:rsid w:val="009755BE"/>
    <w:rsid w:val="00976DFD"/>
    <w:rsid w:val="009857E3"/>
    <w:rsid w:val="0099168C"/>
    <w:rsid w:val="00991F13"/>
    <w:rsid w:val="009924FD"/>
    <w:rsid w:val="00995C48"/>
    <w:rsid w:val="0099720E"/>
    <w:rsid w:val="009A03A7"/>
    <w:rsid w:val="009A0B9C"/>
    <w:rsid w:val="009A17C5"/>
    <w:rsid w:val="009A5B00"/>
    <w:rsid w:val="009A6AD5"/>
    <w:rsid w:val="009A7F1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41A6"/>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18B2"/>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1F83"/>
    <w:rsid w:val="00AF2855"/>
    <w:rsid w:val="00AF31AF"/>
    <w:rsid w:val="00AF3B22"/>
    <w:rsid w:val="00AF70D4"/>
    <w:rsid w:val="00B00BC1"/>
    <w:rsid w:val="00B00E0F"/>
    <w:rsid w:val="00B061A7"/>
    <w:rsid w:val="00B07852"/>
    <w:rsid w:val="00B07F0F"/>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31D4"/>
    <w:rsid w:val="00B93DAB"/>
    <w:rsid w:val="00B94A4F"/>
    <w:rsid w:val="00B954DD"/>
    <w:rsid w:val="00B95F48"/>
    <w:rsid w:val="00BA198A"/>
    <w:rsid w:val="00BA1B99"/>
    <w:rsid w:val="00BA30B1"/>
    <w:rsid w:val="00BA3613"/>
    <w:rsid w:val="00BA3D72"/>
    <w:rsid w:val="00BA5CFA"/>
    <w:rsid w:val="00BA713B"/>
    <w:rsid w:val="00BB066E"/>
    <w:rsid w:val="00BB09AA"/>
    <w:rsid w:val="00BB0FEE"/>
    <w:rsid w:val="00BB16BA"/>
    <w:rsid w:val="00BB20F8"/>
    <w:rsid w:val="00BB21EE"/>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34FA"/>
    <w:rsid w:val="00CE46AB"/>
    <w:rsid w:val="00CE6F07"/>
    <w:rsid w:val="00CF042D"/>
    <w:rsid w:val="00CF2727"/>
    <w:rsid w:val="00CF5DE4"/>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AFA"/>
    <w:rsid w:val="00E225BE"/>
    <w:rsid w:val="00E2718D"/>
    <w:rsid w:val="00E3223A"/>
    <w:rsid w:val="00E34742"/>
    <w:rsid w:val="00E35AAA"/>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7B79"/>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4124"/>
    <w:rsid w:val="00EF5868"/>
    <w:rsid w:val="00EF6BFF"/>
    <w:rsid w:val="00EF7D0D"/>
    <w:rsid w:val="00F02B3E"/>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9</Pages>
  <Words>3211</Words>
  <Characters>18305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368</cp:revision>
  <cp:lastPrinted>2024-05-23T10:34:00Z</cp:lastPrinted>
  <dcterms:created xsi:type="dcterms:W3CDTF">2019-02-28T12:32:00Z</dcterms:created>
  <dcterms:modified xsi:type="dcterms:W3CDTF">2024-05-23T11:37:00Z</dcterms:modified>
</cp:coreProperties>
</file>