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7759B1">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2E3711" w:rsidRPr="00BC460A" w14:paraId="314A99FA" w14:textId="77777777" w:rsidTr="002E3711">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1980"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20"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19"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2E3711">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1980"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20"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19"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49CAE629" w14:textId="27164F0B"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sidR="006460BC" w:rsidRPr="006460BC">
              <w:rPr>
                <w:rFonts w:ascii="Times New Roman" w:eastAsia="Calibri" w:hAnsi="Times New Roman"/>
                <w:b/>
                <w:iCs/>
                <w:sz w:val="22"/>
                <w:szCs w:val="22"/>
                <w:lang w:val="ro-RO"/>
              </w:rPr>
              <w:t>9</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101410" w:rsidRPr="00BC460A" w14:paraId="6B4AE863" w14:textId="77777777" w:rsidTr="00D02946">
        <w:trPr>
          <w:trHeight w:val="635"/>
        </w:trPr>
        <w:tc>
          <w:tcPr>
            <w:tcW w:w="630" w:type="dxa"/>
            <w:vAlign w:val="center"/>
          </w:tcPr>
          <w:p w14:paraId="263CEA8A" w14:textId="77777777" w:rsidR="00101410" w:rsidRPr="00474B7E" w:rsidRDefault="00101410" w:rsidP="00101410">
            <w:pPr>
              <w:pStyle w:val="ListParagraph"/>
              <w:numPr>
                <w:ilvl w:val="0"/>
                <w:numId w:val="22"/>
              </w:numPr>
              <w:jc w:val="center"/>
              <w:rPr>
                <w:rFonts w:eastAsia="Calibri"/>
                <w:b/>
                <w:iCs/>
                <w:sz w:val="22"/>
                <w:szCs w:val="22"/>
                <w:lang w:val="ro-RO"/>
              </w:rPr>
            </w:pPr>
          </w:p>
        </w:tc>
        <w:tc>
          <w:tcPr>
            <w:tcW w:w="1980" w:type="dxa"/>
          </w:tcPr>
          <w:p w14:paraId="09FE6E41" w14:textId="1617280D" w:rsidR="009817C1" w:rsidRPr="009473FC" w:rsidRDefault="009473FC" w:rsidP="00101410">
            <w:pPr>
              <w:rPr>
                <w:rFonts w:ascii="Times New Roman" w:hAnsi="Times New Roman"/>
                <w:sz w:val="22"/>
                <w:szCs w:val="22"/>
                <w:lang w:val="ro-RO"/>
              </w:rPr>
            </w:pPr>
            <w:r w:rsidRPr="009473FC">
              <w:rPr>
                <w:rFonts w:ascii="Times New Roman" w:hAnsi="Times New Roman"/>
                <w:sz w:val="22"/>
                <w:szCs w:val="22"/>
                <w:lang w:val="ro-RO"/>
              </w:rPr>
              <w:t>„Servicii de servire mas</w:t>
            </w:r>
            <w:r w:rsidRPr="009473FC">
              <w:rPr>
                <w:rFonts w:ascii="Times New Roman" w:hAnsi="Times New Roman" w:hint="cs"/>
                <w:sz w:val="22"/>
                <w:szCs w:val="22"/>
                <w:lang w:val="ro-RO"/>
              </w:rPr>
              <w:t>ă</w:t>
            </w:r>
            <w:r w:rsidRPr="009473FC">
              <w:rPr>
                <w:rFonts w:ascii="Times New Roman" w:hAnsi="Times New Roman"/>
                <w:sz w:val="22"/>
                <w:szCs w:val="22"/>
                <w:lang w:val="ro-RO"/>
              </w:rPr>
              <w:t xml:space="preserve"> (prânz) aferente organiz</w:t>
            </w:r>
            <w:r w:rsidRPr="009473FC">
              <w:rPr>
                <w:rFonts w:ascii="Times New Roman" w:hAnsi="Times New Roman" w:hint="cs"/>
                <w:sz w:val="22"/>
                <w:szCs w:val="22"/>
                <w:lang w:val="ro-RO"/>
              </w:rPr>
              <w:t>ă</w:t>
            </w:r>
            <w:r w:rsidRPr="009473FC">
              <w:rPr>
                <w:rFonts w:ascii="Times New Roman" w:hAnsi="Times New Roman"/>
                <w:sz w:val="22"/>
                <w:szCs w:val="22"/>
                <w:lang w:val="ro-RO"/>
              </w:rPr>
              <w:t>rii activit</w:t>
            </w:r>
            <w:r w:rsidRPr="009473FC">
              <w:rPr>
                <w:rFonts w:ascii="Times New Roman" w:hAnsi="Times New Roman" w:hint="cs"/>
                <w:sz w:val="22"/>
                <w:szCs w:val="22"/>
                <w:lang w:val="ro-RO"/>
              </w:rPr>
              <w:t>ăţ</w:t>
            </w:r>
            <w:r w:rsidRPr="009473FC">
              <w:rPr>
                <w:rFonts w:ascii="Times New Roman" w:hAnsi="Times New Roman"/>
                <w:sz w:val="22"/>
                <w:szCs w:val="22"/>
                <w:lang w:val="ro-RO"/>
              </w:rPr>
              <w:t>ii workshopului care ofer</w:t>
            </w:r>
            <w:r w:rsidRPr="009473FC">
              <w:rPr>
                <w:rFonts w:ascii="Times New Roman" w:hAnsi="Times New Roman" w:hint="cs"/>
                <w:sz w:val="22"/>
                <w:szCs w:val="22"/>
                <w:lang w:val="ro-RO"/>
              </w:rPr>
              <w:t>ă</w:t>
            </w:r>
            <w:r w:rsidRPr="009473FC">
              <w:rPr>
                <w:rFonts w:ascii="Times New Roman" w:hAnsi="Times New Roman"/>
                <w:sz w:val="22"/>
                <w:szCs w:val="22"/>
                <w:lang w:val="ro-RO"/>
              </w:rPr>
              <w:t xml:space="preserve"> strategii de voluntariat, practic</w:t>
            </w:r>
            <w:r w:rsidRPr="009473FC">
              <w:rPr>
                <w:rFonts w:ascii="Times New Roman" w:hAnsi="Times New Roman" w:hint="cs"/>
                <w:sz w:val="22"/>
                <w:szCs w:val="22"/>
                <w:lang w:val="ro-RO"/>
              </w:rPr>
              <w:t>ă</w:t>
            </w:r>
            <w:r w:rsidRPr="009473FC">
              <w:rPr>
                <w:rFonts w:ascii="Times New Roman" w:hAnsi="Times New Roman"/>
                <w:sz w:val="22"/>
                <w:szCs w:val="22"/>
                <w:lang w:val="ro-RO"/>
              </w:rPr>
              <w:t xml:space="preserve"> și intership din cadrul proiectului „Acces și integrare universitar</w:t>
            </w:r>
            <w:r w:rsidRPr="009473FC">
              <w:rPr>
                <w:rFonts w:ascii="Times New Roman" w:hAnsi="Times New Roman" w:hint="cs"/>
                <w:sz w:val="22"/>
                <w:szCs w:val="22"/>
                <w:lang w:val="ro-RO"/>
              </w:rPr>
              <w:t>ă</w:t>
            </w:r>
            <w:r w:rsidRPr="009473FC">
              <w:rPr>
                <w:rFonts w:ascii="Times New Roman" w:hAnsi="Times New Roman"/>
                <w:sz w:val="22"/>
                <w:szCs w:val="22"/>
                <w:lang w:val="ro-RO"/>
              </w:rPr>
              <w:t xml:space="preserve"> pentru succes”, CNFIS-FDI-2024-F-0042.”</w:t>
            </w:r>
          </w:p>
        </w:tc>
        <w:tc>
          <w:tcPr>
            <w:tcW w:w="720" w:type="dxa"/>
            <w:vAlign w:val="center"/>
          </w:tcPr>
          <w:p w14:paraId="00D856FC" w14:textId="1686EABC" w:rsidR="00101410" w:rsidRPr="00EC77F7" w:rsidRDefault="00101410" w:rsidP="00101410">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068DAAD6" w14:textId="29D20942" w:rsidR="00101410" w:rsidRDefault="009473FC" w:rsidP="00101410">
            <w:pPr>
              <w:spacing w:line="276" w:lineRule="auto"/>
              <w:jc w:val="center"/>
              <w:rPr>
                <w:rFonts w:ascii="Times New Roman" w:hAnsi="Times New Roman"/>
                <w:color w:val="000000"/>
                <w:sz w:val="24"/>
                <w:szCs w:val="24"/>
              </w:rPr>
            </w:pPr>
            <w:r>
              <w:rPr>
                <w:rFonts w:ascii="Times New Roman" w:hAnsi="Times New Roman"/>
                <w:color w:val="000000"/>
                <w:sz w:val="24"/>
                <w:szCs w:val="24"/>
              </w:rPr>
              <w:t>50</w:t>
            </w:r>
          </w:p>
        </w:tc>
        <w:tc>
          <w:tcPr>
            <w:tcW w:w="1530" w:type="dxa"/>
            <w:vAlign w:val="center"/>
          </w:tcPr>
          <w:p w14:paraId="03DF8A72" w14:textId="39230299"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31CEE6F4" w14:textId="0F277702"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697EE74C" w14:textId="780D4FE1"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101410" w:rsidRPr="00226165" w:rsidRDefault="00101410" w:rsidP="00101410">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42D22" w:rsidRPr="00BC460A" w14:paraId="6A0EB4D8" w14:textId="77777777" w:rsidTr="002E3711">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0"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20"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19" w:type="dxa"/>
            <w:vAlign w:val="center"/>
          </w:tcPr>
          <w:p w14:paraId="282A8E6A" w14:textId="77777777" w:rsidR="00542D22" w:rsidRPr="00BC460A" w:rsidRDefault="00542D22" w:rsidP="00542D22">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24009460" w14:textId="4548F83F" w:rsidR="002E3711" w:rsidRDefault="002E3711" w:rsidP="006460BC">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630CFD" w:rsidRDefault="00B27ACD" w:rsidP="002E3711">
      <w:pPr>
        <w:spacing w:line="360" w:lineRule="auto"/>
        <w:ind w:left="630"/>
        <w:jc w:val="both"/>
        <w:rPr>
          <w:rFonts w:ascii="Arial Narrow" w:hAnsi="Arial Narrow"/>
          <w:i/>
          <w:sz w:val="24"/>
          <w:szCs w:val="24"/>
          <w:lang w:val="nl-NL"/>
        </w:rPr>
      </w:pPr>
      <w:r w:rsidRPr="00630CFD">
        <w:rPr>
          <w:rFonts w:ascii="Arial Narrow" w:hAnsi="Arial Narrow"/>
          <w:i/>
          <w:sz w:val="24"/>
          <w:szCs w:val="24"/>
          <w:lang w:val="nl-NL"/>
        </w:rPr>
        <w:t>Adresa de e-mail                                                                                    .....................................................</w:t>
      </w:r>
    </w:p>
    <w:p w14:paraId="2DC7FE54" w14:textId="77777777" w:rsidR="00B27ACD" w:rsidRPr="00630CFD" w:rsidRDefault="00B27ACD" w:rsidP="002E3711">
      <w:pPr>
        <w:spacing w:line="360" w:lineRule="auto"/>
        <w:ind w:left="630"/>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6EE6560B" w14:textId="25215511" w:rsidR="00474B7E" w:rsidRDefault="00B27ACD" w:rsidP="00BE3E22">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3B015D75" w14:textId="77777777" w:rsidR="00CF728B" w:rsidRDefault="00CF728B" w:rsidP="00BE3E22">
      <w:pPr>
        <w:spacing w:line="360" w:lineRule="auto"/>
        <w:ind w:left="630"/>
        <w:jc w:val="both"/>
        <w:rPr>
          <w:rFonts w:ascii="Arial Narrow" w:hAnsi="Arial Narrow"/>
          <w:i/>
          <w:sz w:val="24"/>
          <w:szCs w:val="24"/>
        </w:rPr>
      </w:pPr>
    </w:p>
    <w:p w14:paraId="32420B6F" w14:textId="77777777" w:rsidR="00CF728B" w:rsidRDefault="00CF728B" w:rsidP="00BE3E22">
      <w:pPr>
        <w:spacing w:line="360" w:lineRule="auto"/>
        <w:ind w:left="630"/>
        <w:jc w:val="both"/>
        <w:rPr>
          <w:rFonts w:ascii="Arial Narrow" w:hAnsi="Arial Narrow"/>
          <w:i/>
          <w:sz w:val="24"/>
          <w:szCs w:val="24"/>
        </w:rPr>
      </w:pPr>
    </w:p>
    <w:p w14:paraId="27B7DE09" w14:textId="77777777" w:rsidR="00A601A7" w:rsidRDefault="00A601A7" w:rsidP="00BE3E22">
      <w:pPr>
        <w:spacing w:line="360" w:lineRule="auto"/>
        <w:ind w:left="630"/>
        <w:jc w:val="both"/>
        <w:rPr>
          <w:rFonts w:ascii="Arial Narrow" w:hAnsi="Arial Narrow"/>
          <w:i/>
          <w:sz w:val="24"/>
          <w:szCs w:val="24"/>
        </w:rPr>
      </w:pPr>
    </w:p>
    <w:p w14:paraId="3E8D3593" w14:textId="77777777" w:rsidR="00CF728B" w:rsidRPr="00BE3E22" w:rsidRDefault="00CF728B" w:rsidP="00BE3E22">
      <w:pPr>
        <w:spacing w:line="360" w:lineRule="auto"/>
        <w:ind w:left="630"/>
        <w:jc w:val="both"/>
        <w:rPr>
          <w:rFonts w:ascii="Arial Narrow" w:hAnsi="Arial Narrow"/>
          <w:i/>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687D1FE8" w:rsidR="00C62415" w:rsidRPr="004100B3" w:rsidRDefault="009473FC" w:rsidP="00373D96">
      <w:pPr>
        <w:spacing w:after="120"/>
        <w:ind w:left="708"/>
        <w:jc w:val="center"/>
        <w:outlineLvl w:val="0"/>
        <w:rPr>
          <w:rFonts w:ascii="Times New Roman" w:hAnsi="Times New Roman"/>
          <w:b/>
          <w:sz w:val="24"/>
          <w:szCs w:val="24"/>
        </w:rPr>
      </w:pPr>
      <w:r w:rsidRPr="009473FC">
        <w:rPr>
          <w:rFonts w:ascii="Times New Roman" w:hAnsi="Times New Roman"/>
          <w:b/>
          <w:i/>
          <w:sz w:val="24"/>
          <w:szCs w:val="24"/>
          <w:lang w:val="fr-FR" w:eastAsia="ar-SA"/>
        </w:rPr>
        <w:t>„</w:t>
      </w:r>
      <w:proofErr w:type="spellStart"/>
      <w:r w:rsidRPr="009473FC">
        <w:rPr>
          <w:rFonts w:ascii="Times New Roman" w:hAnsi="Times New Roman"/>
          <w:b/>
          <w:i/>
          <w:sz w:val="24"/>
          <w:szCs w:val="24"/>
          <w:lang w:val="fr-FR" w:eastAsia="ar-SA"/>
        </w:rPr>
        <w:t>Servicii</w:t>
      </w:r>
      <w:proofErr w:type="spellEnd"/>
      <w:r w:rsidRPr="009473FC">
        <w:rPr>
          <w:rFonts w:ascii="Times New Roman" w:hAnsi="Times New Roman"/>
          <w:b/>
          <w:i/>
          <w:sz w:val="24"/>
          <w:szCs w:val="24"/>
          <w:lang w:val="fr-FR" w:eastAsia="ar-SA"/>
        </w:rPr>
        <w:t xml:space="preserve"> de </w:t>
      </w:r>
      <w:proofErr w:type="spellStart"/>
      <w:r w:rsidRPr="009473FC">
        <w:rPr>
          <w:rFonts w:ascii="Times New Roman" w:hAnsi="Times New Roman"/>
          <w:b/>
          <w:i/>
          <w:sz w:val="24"/>
          <w:szCs w:val="24"/>
          <w:lang w:val="fr-FR" w:eastAsia="ar-SA"/>
        </w:rPr>
        <w:t>servire</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mas</w:t>
      </w:r>
      <w:r w:rsidRPr="009473FC">
        <w:rPr>
          <w:rFonts w:ascii="Times New Roman" w:hAnsi="Times New Roman" w:hint="cs"/>
          <w:b/>
          <w:i/>
          <w:sz w:val="24"/>
          <w:szCs w:val="24"/>
          <w:lang w:val="fr-FR" w:eastAsia="ar-SA"/>
        </w:rPr>
        <w:t>ă</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prânz</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aferente</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organiz</w:t>
      </w:r>
      <w:r w:rsidRPr="009473FC">
        <w:rPr>
          <w:rFonts w:ascii="Times New Roman" w:hAnsi="Times New Roman" w:hint="cs"/>
          <w:b/>
          <w:i/>
          <w:sz w:val="24"/>
          <w:szCs w:val="24"/>
          <w:lang w:val="fr-FR" w:eastAsia="ar-SA"/>
        </w:rPr>
        <w:t>ă</w:t>
      </w:r>
      <w:r w:rsidRPr="009473FC">
        <w:rPr>
          <w:rFonts w:ascii="Times New Roman" w:hAnsi="Times New Roman"/>
          <w:b/>
          <w:i/>
          <w:sz w:val="24"/>
          <w:szCs w:val="24"/>
          <w:lang w:val="fr-FR" w:eastAsia="ar-SA"/>
        </w:rPr>
        <w:t>rii</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activit</w:t>
      </w:r>
      <w:r w:rsidRPr="009473FC">
        <w:rPr>
          <w:rFonts w:ascii="Times New Roman" w:hAnsi="Times New Roman" w:hint="cs"/>
          <w:b/>
          <w:i/>
          <w:sz w:val="24"/>
          <w:szCs w:val="24"/>
          <w:lang w:val="fr-FR" w:eastAsia="ar-SA"/>
        </w:rPr>
        <w:t>ăţ</w:t>
      </w:r>
      <w:r w:rsidRPr="009473FC">
        <w:rPr>
          <w:rFonts w:ascii="Times New Roman" w:hAnsi="Times New Roman"/>
          <w:b/>
          <w:i/>
          <w:sz w:val="24"/>
          <w:szCs w:val="24"/>
          <w:lang w:val="fr-FR" w:eastAsia="ar-SA"/>
        </w:rPr>
        <w:t>ii</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workshopului</w:t>
      </w:r>
      <w:proofErr w:type="spellEnd"/>
      <w:r w:rsidRPr="009473FC">
        <w:rPr>
          <w:rFonts w:ascii="Times New Roman" w:hAnsi="Times New Roman"/>
          <w:b/>
          <w:i/>
          <w:sz w:val="24"/>
          <w:szCs w:val="24"/>
          <w:lang w:val="fr-FR" w:eastAsia="ar-SA"/>
        </w:rPr>
        <w:t xml:space="preserve"> care </w:t>
      </w:r>
      <w:proofErr w:type="spellStart"/>
      <w:r w:rsidRPr="009473FC">
        <w:rPr>
          <w:rFonts w:ascii="Times New Roman" w:hAnsi="Times New Roman"/>
          <w:b/>
          <w:i/>
          <w:sz w:val="24"/>
          <w:szCs w:val="24"/>
          <w:lang w:val="fr-FR" w:eastAsia="ar-SA"/>
        </w:rPr>
        <w:t>ofer</w:t>
      </w:r>
      <w:r w:rsidRPr="009473FC">
        <w:rPr>
          <w:rFonts w:ascii="Times New Roman" w:hAnsi="Times New Roman" w:hint="cs"/>
          <w:b/>
          <w:i/>
          <w:sz w:val="24"/>
          <w:szCs w:val="24"/>
          <w:lang w:val="fr-FR" w:eastAsia="ar-SA"/>
        </w:rPr>
        <w:t>ă</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strategii</w:t>
      </w:r>
      <w:proofErr w:type="spellEnd"/>
      <w:r w:rsidRPr="009473FC">
        <w:rPr>
          <w:rFonts w:ascii="Times New Roman" w:hAnsi="Times New Roman"/>
          <w:b/>
          <w:i/>
          <w:sz w:val="24"/>
          <w:szCs w:val="24"/>
          <w:lang w:val="fr-FR" w:eastAsia="ar-SA"/>
        </w:rPr>
        <w:t xml:space="preserve"> de </w:t>
      </w:r>
      <w:proofErr w:type="spellStart"/>
      <w:r w:rsidRPr="009473FC">
        <w:rPr>
          <w:rFonts w:ascii="Times New Roman" w:hAnsi="Times New Roman"/>
          <w:b/>
          <w:i/>
          <w:sz w:val="24"/>
          <w:szCs w:val="24"/>
          <w:lang w:val="fr-FR" w:eastAsia="ar-SA"/>
        </w:rPr>
        <w:t>voluntariat</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practic</w:t>
      </w:r>
      <w:r w:rsidRPr="009473FC">
        <w:rPr>
          <w:rFonts w:ascii="Times New Roman" w:hAnsi="Times New Roman" w:hint="cs"/>
          <w:b/>
          <w:i/>
          <w:sz w:val="24"/>
          <w:szCs w:val="24"/>
          <w:lang w:val="fr-FR" w:eastAsia="ar-SA"/>
        </w:rPr>
        <w:t>ă</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și</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intership</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din</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cadrul</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proiectului</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Acces</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și</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integrare</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universitar</w:t>
      </w:r>
      <w:r w:rsidRPr="009473FC">
        <w:rPr>
          <w:rFonts w:ascii="Times New Roman" w:hAnsi="Times New Roman" w:hint="cs"/>
          <w:b/>
          <w:i/>
          <w:sz w:val="24"/>
          <w:szCs w:val="24"/>
          <w:lang w:val="fr-FR" w:eastAsia="ar-SA"/>
        </w:rPr>
        <w:t>ă</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pentru</w:t>
      </w:r>
      <w:proofErr w:type="spellEnd"/>
      <w:r w:rsidRPr="009473FC">
        <w:rPr>
          <w:rFonts w:ascii="Times New Roman" w:hAnsi="Times New Roman"/>
          <w:b/>
          <w:i/>
          <w:sz w:val="24"/>
          <w:szCs w:val="24"/>
          <w:lang w:val="fr-FR" w:eastAsia="ar-SA"/>
        </w:rPr>
        <w:t xml:space="preserve"> </w:t>
      </w:r>
      <w:proofErr w:type="spellStart"/>
      <w:r w:rsidRPr="009473FC">
        <w:rPr>
          <w:rFonts w:ascii="Times New Roman" w:hAnsi="Times New Roman"/>
          <w:b/>
          <w:i/>
          <w:sz w:val="24"/>
          <w:szCs w:val="24"/>
          <w:lang w:val="fr-FR" w:eastAsia="ar-SA"/>
        </w:rPr>
        <w:t>succes</w:t>
      </w:r>
      <w:proofErr w:type="spellEnd"/>
      <w:r w:rsidRPr="009473FC">
        <w:rPr>
          <w:rFonts w:ascii="Times New Roman" w:hAnsi="Times New Roman"/>
          <w:b/>
          <w:i/>
          <w:sz w:val="24"/>
          <w:szCs w:val="24"/>
          <w:lang w:val="fr-FR" w:eastAsia="ar-SA"/>
        </w:rPr>
        <w:t>”, CNFIS-FDI-2024-F-0042.”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4925"/>
        <w:gridCol w:w="4581"/>
      </w:tblGrid>
      <w:tr w:rsidR="00CD3BF8" w:rsidRPr="00A370C8" w14:paraId="22BC489D" w14:textId="77777777" w:rsidTr="009473FC">
        <w:trPr>
          <w:jc w:val="center"/>
        </w:trPr>
        <w:tc>
          <w:tcPr>
            <w:tcW w:w="66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4925"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9473FC">
        <w:trPr>
          <w:jc w:val="center"/>
        </w:trPr>
        <w:tc>
          <w:tcPr>
            <w:tcW w:w="66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4925" w:type="dxa"/>
            <w:tcMar>
              <w:left w:w="57" w:type="dxa"/>
              <w:right w:w="57" w:type="dxa"/>
            </w:tcMar>
            <w:vAlign w:val="center"/>
          </w:tcPr>
          <w:p w14:paraId="57DF01E1" w14:textId="2097397E" w:rsidR="00480F20" w:rsidRPr="00373D96" w:rsidRDefault="00480F20" w:rsidP="00373D96">
            <w:pPr>
              <w:jc w:val="both"/>
              <w:rPr>
                <w:rFonts w:ascii="Times New Roman" w:hAnsi="Times New Roman"/>
                <w:b/>
                <w:bCs/>
                <w:sz w:val="22"/>
                <w:szCs w:val="22"/>
                <w:lang w:val="ro-RO"/>
              </w:rPr>
            </w:pPr>
          </w:p>
        </w:tc>
        <w:tc>
          <w:tcPr>
            <w:tcW w:w="4581"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EC77F7" w:rsidRPr="00A370C8" w14:paraId="6F9DC289" w14:textId="77777777" w:rsidTr="009473FC">
        <w:trPr>
          <w:trHeight w:val="566"/>
          <w:jc w:val="center"/>
        </w:trPr>
        <w:tc>
          <w:tcPr>
            <w:tcW w:w="660" w:type="dxa"/>
            <w:tcMar>
              <w:left w:w="57" w:type="dxa"/>
              <w:right w:w="57" w:type="dxa"/>
            </w:tcMar>
          </w:tcPr>
          <w:p w14:paraId="1D9643E2" w14:textId="2A562FA3" w:rsidR="00EC77F7" w:rsidRPr="00A370C8" w:rsidRDefault="00C27DA5" w:rsidP="00457EF9">
            <w:pPr>
              <w:rPr>
                <w:rFonts w:ascii="Times New Roman" w:hAnsi="Times New Roman"/>
                <w:sz w:val="22"/>
                <w:szCs w:val="22"/>
              </w:rPr>
            </w:pPr>
            <w:r>
              <w:rPr>
                <w:rFonts w:ascii="Times New Roman" w:hAnsi="Times New Roman"/>
                <w:sz w:val="22"/>
                <w:szCs w:val="22"/>
              </w:rPr>
              <w:t>1</w:t>
            </w:r>
          </w:p>
        </w:tc>
        <w:tc>
          <w:tcPr>
            <w:tcW w:w="4925" w:type="dxa"/>
            <w:tcMar>
              <w:left w:w="57" w:type="dxa"/>
              <w:right w:w="57" w:type="dxa"/>
            </w:tcMar>
          </w:tcPr>
          <w:p w14:paraId="5737E5E9"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SPECIFICA</w:t>
            </w:r>
            <w:r w:rsidRPr="009473FC">
              <w:rPr>
                <w:rFonts w:ascii="Times New Roman" w:eastAsia="Times New Roman" w:hAnsi="Times New Roman" w:hint="cs"/>
                <w:bCs/>
                <w:sz w:val="24"/>
                <w:szCs w:val="24"/>
              </w:rPr>
              <w:t>Ţ</w:t>
            </w:r>
            <w:r w:rsidRPr="009473FC">
              <w:rPr>
                <w:rFonts w:ascii="Times New Roman" w:eastAsia="Times New Roman" w:hAnsi="Times New Roman"/>
                <w:bCs/>
                <w:sz w:val="24"/>
                <w:szCs w:val="24"/>
              </w:rPr>
              <w:t>II TEHNICE</w:t>
            </w:r>
          </w:p>
          <w:p w14:paraId="167C012D"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1.</w:t>
            </w:r>
            <w:r w:rsidRPr="009473FC">
              <w:rPr>
                <w:rFonts w:ascii="Times New Roman" w:eastAsia="Times New Roman" w:hAnsi="Times New Roman"/>
                <w:bCs/>
                <w:sz w:val="24"/>
                <w:szCs w:val="24"/>
              </w:rPr>
              <w:tab/>
            </w:r>
            <w:proofErr w:type="spellStart"/>
            <w:r w:rsidRPr="009473FC">
              <w:rPr>
                <w:rFonts w:ascii="Times New Roman" w:eastAsia="Times New Roman" w:hAnsi="Times New Roman"/>
                <w:bCs/>
                <w:sz w:val="24"/>
                <w:szCs w:val="24"/>
              </w:rPr>
              <w:t>Servicii</w:t>
            </w:r>
            <w:proofErr w:type="spellEnd"/>
            <w:r w:rsidRPr="009473FC">
              <w:rPr>
                <w:rFonts w:ascii="Times New Roman" w:eastAsia="Times New Roman" w:hAnsi="Times New Roman"/>
                <w:bCs/>
                <w:sz w:val="24"/>
                <w:szCs w:val="24"/>
              </w:rPr>
              <w:t xml:space="preserve"> de </w:t>
            </w:r>
            <w:proofErr w:type="spellStart"/>
            <w:r w:rsidRPr="009473FC">
              <w:rPr>
                <w:rFonts w:ascii="Times New Roman" w:eastAsia="Times New Roman" w:hAnsi="Times New Roman"/>
                <w:bCs/>
                <w:sz w:val="24"/>
                <w:szCs w:val="24"/>
              </w:rPr>
              <w:t>servire</w:t>
            </w:r>
            <w:proofErr w:type="spellEnd"/>
            <w:r w:rsidRPr="009473FC">
              <w:rPr>
                <w:rFonts w:ascii="Times New Roman" w:eastAsia="Times New Roman" w:hAnsi="Times New Roman"/>
                <w:bCs/>
                <w:sz w:val="24"/>
                <w:szCs w:val="24"/>
              </w:rPr>
              <w:t xml:space="preserve"> masa (</w:t>
            </w:r>
            <w:proofErr w:type="spellStart"/>
            <w:r w:rsidRPr="009473FC">
              <w:rPr>
                <w:rFonts w:ascii="Times New Roman" w:eastAsia="Times New Roman" w:hAnsi="Times New Roman"/>
                <w:bCs/>
                <w:sz w:val="24"/>
                <w:szCs w:val="24"/>
              </w:rPr>
              <w:t>prânz</w:t>
            </w:r>
            <w:proofErr w:type="spellEnd"/>
            <w:r w:rsidRPr="009473FC">
              <w:rPr>
                <w:rFonts w:ascii="Times New Roman" w:eastAsia="Times New Roman" w:hAnsi="Times New Roman"/>
                <w:bCs/>
                <w:sz w:val="24"/>
                <w:szCs w:val="24"/>
              </w:rPr>
              <w:t xml:space="preserve">), 6 </w:t>
            </w:r>
            <w:proofErr w:type="spellStart"/>
            <w:r w:rsidRPr="009473FC">
              <w:rPr>
                <w:rFonts w:ascii="Times New Roman" w:eastAsia="Times New Roman" w:hAnsi="Times New Roman"/>
                <w:bCs/>
                <w:sz w:val="24"/>
                <w:szCs w:val="24"/>
              </w:rPr>
              <w:t>iunie</w:t>
            </w:r>
            <w:proofErr w:type="spellEnd"/>
            <w:r w:rsidRPr="009473FC">
              <w:rPr>
                <w:rFonts w:ascii="Times New Roman" w:eastAsia="Times New Roman" w:hAnsi="Times New Roman"/>
                <w:bCs/>
                <w:sz w:val="24"/>
                <w:szCs w:val="24"/>
              </w:rPr>
              <w:t xml:space="preserve"> 2024 </w:t>
            </w:r>
            <w:proofErr w:type="spellStart"/>
            <w:r w:rsidRPr="009473FC">
              <w:rPr>
                <w:rFonts w:ascii="Times New Roman" w:eastAsia="Times New Roman" w:hAnsi="Times New Roman"/>
                <w:bCs/>
                <w:sz w:val="24"/>
                <w:szCs w:val="24"/>
              </w:rPr>
              <w:t>ora</w:t>
            </w:r>
            <w:proofErr w:type="spellEnd"/>
            <w:r w:rsidRPr="009473FC">
              <w:rPr>
                <w:rFonts w:ascii="Times New Roman" w:eastAsia="Times New Roman" w:hAnsi="Times New Roman"/>
                <w:bCs/>
                <w:sz w:val="24"/>
                <w:szCs w:val="24"/>
              </w:rPr>
              <w:t xml:space="preserve"> 10:00</w:t>
            </w:r>
          </w:p>
          <w:p w14:paraId="2E45D38C"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Perioada</w:t>
            </w:r>
            <w:proofErr w:type="spellEnd"/>
            <w:r w:rsidRPr="009473FC">
              <w:rPr>
                <w:rFonts w:ascii="Times New Roman" w:eastAsia="Times New Roman" w:hAnsi="Times New Roman"/>
                <w:bCs/>
                <w:sz w:val="24"/>
                <w:szCs w:val="24"/>
              </w:rPr>
              <w:t xml:space="preserve">: 6 </w:t>
            </w:r>
            <w:proofErr w:type="spellStart"/>
            <w:r w:rsidRPr="009473FC">
              <w:rPr>
                <w:rFonts w:ascii="Times New Roman" w:eastAsia="Times New Roman" w:hAnsi="Times New Roman"/>
                <w:bCs/>
                <w:sz w:val="24"/>
                <w:szCs w:val="24"/>
              </w:rPr>
              <w:t>iunie</w:t>
            </w:r>
            <w:proofErr w:type="spellEnd"/>
            <w:r w:rsidRPr="009473FC">
              <w:rPr>
                <w:rFonts w:ascii="Times New Roman" w:eastAsia="Times New Roman" w:hAnsi="Times New Roman"/>
                <w:bCs/>
                <w:sz w:val="24"/>
                <w:szCs w:val="24"/>
              </w:rPr>
              <w:t xml:space="preserve"> </w:t>
            </w:r>
            <w:proofErr w:type="gramStart"/>
            <w:r w:rsidRPr="009473FC">
              <w:rPr>
                <w:rFonts w:ascii="Times New Roman" w:eastAsia="Times New Roman" w:hAnsi="Times New Roman"/>
                <w:bCs/>
                <w:sz w:val="24"/>
                <w:szCs w:val="24"/>
              </w:rPr>
              <w:t>2024;</w:t>
            </w:r>
            <w:proofErr w:type="gramEnd"/>
          </w:p>
          <w:p w14:paraId="47D15E2D"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Num</w:t>
            </w:r>
            <w:r w:rsidRPr="009473FC">
              <w:rPr>
                <w:rFonts w:ascii="Times New Roman" w:eastAsia="Times New Roman" w:hAnsi="Times New Roman" w:hint="cs"/>
                <w:bCs/>
                <w:sz w:val="24"/>
                <w:szCs w:val="24"/>
              </w:rPr>
              <w:t>ă</w:t>
            </w:r>
            <w:r w:rsidRPr="009473FC">
              <w:rPr>
                <w:rFonts w:ascii="Times New Roman" w:eastAsia="Times New Roman" w:hAnsi="Times New Roman"/>
                <w:bCs/>
                <w:sz w:val="24"/>
                <w:szCs w:val="24"/>
              </w:rPr>
              <w:t>r</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participanți</w:t>
            </w:r>
            <w:proofErr w:type="spellEnd"/>
            <w:r w:rsidRPr="009473FC">
              <w:rPr>
                <w:rFonts w:ascii="Times New Roman" w:eastAsia="Times New Roman" w:hAnsi="Times New Roman"/>
                <w:bCs/>
                <w:sz w:val="24"/>
                <w:szCs w:val="24"/>
              </w:rPr>
              <w:t xml:space="preserve">: 50 </w:t>
            </w:r>
            <w:proofErr w:type="spellStart"/>
            <w:r w:rsidRPr="009473FC">
              <w:rPr>
                <w:rFonts w:ascii="Times New Roman" w:eastAsia="Times New Roman" w:hAnsi="Times New Roman"/>
                <w:bCs/>
                <w:sz w:val="24"/>
                <w:szCs w:val="24"/>
              </w:rPr>
              <w:t>persoane</w:t>
            </w:r>
            <w:proofErr w:type="spellEnd"/>
            <w:r w:rsidRPr="009473FC">
              <w:rPr>
                <w:rFonts w:ascii="Times New Roman" w:eastAsia="Times New Roman" w:hAnsi="Times New Roman"/>
                <w:bCs/>
                <w:sz w:val="24"/>
                <w:szCs w:val="24"/>
              </w:rPr>
              <w:t xml:space="preserve">/ </w:t>
            </w:r>
            <w:proofErr w:type="spellStart"/>
            <w:proofErr w:type="gramStart"/>
            <w:r w:rsidRPr="009473FC">
              <w:rPr>
                <w:rFonts w:ascii="Times New Roman" w:eastAsia="Times New Roman" w:hAnsi="Times New Roman"/>
                <w:bCs/>
                <w:sz w:val="24"/>
                <w:szCs w:val="24"/>
              </w:rPr>
              <w:t>eveniment</w:t>
            </w:r>
            <w:proofErr w:type="spellEnd"/>
            <w:r w:rsidRPr="009473FC">
              <w:rPr>
                <w:rFonts w:ascii="Times New Roman" w:eastAsia="Times New Roman" w:hAnsi="Times New Roman"/>
                <w:bCs/>
                <w:sz w:val="24"/>
                <w:szCs w:val="24"/>
              </w:rPr>
              <w:t>;</w:t>
            </w:r>
            <w:proofErr w:type="gramEnd"/>
            <w:r w:rsidRPr="009473FC">
              <w:rPr>
                <w:rFonts w:ascii="Times New Roman" w:eastAsia="Times New Roman" w:hAnsi="Times New Roman"/>
                <w:bCs/>
                <w:sz w:val="24"/>
                <w:szCs w:val="24"/>
              </w:rPr>
              <w:t xml:space="preserve"> </w:t>
            </w:r>
          </w:p>
          <w:p w14:paraId="4616C6A7"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Locație</w:t>
            </w:r>
            <w:proofErr w:type="spellEnd"/>
            <w:r w:rsidRPr="009473FC">
              <w:rPr>
                <w:rFonts w:ascii="Times New Roman" w:eastAsia="Times New Roman" w:hAnsi="Times New Roman"/>
                <w:bCs/>
                <w:sz w:val="24"/>
                <w:szCs w:val="24"/>
              </w:rPr>
              <w:t>: Sala D03, Corp D</w:t>
            </w:r>
          </w:p>
          <w:p w14:paraId="72CFDA7E"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Tip </w:t>
            </w:r>
            <w:proofErr w:type="spellStart"/>
            <w:r w:rsidRPr="009473FC">
              <w:rPr>
                <w:rFonts w:ascii="Times New Roman" w:eastAsia="Times New Roman" w:hAnsi="Times New Roman"/>
                <w:bCs/>
                <w:sz w:val="24"/>
                <w:szCs w:val="24"/>
              </w:rPr>
              <w:t>servire</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bufet</w:t>
            </w:r>
            <w:proofErr w:type="spellEnd"/>
            <w:r w:rsidRPr="009473FC">
              <w:rPr>
                <w:rFonts w:ascii="Times New Roman" w:eastAsia="Times New Roman" w:hAnsi="Times New Roman"/>
                <w:bCs/>
                <w:sz w:val="24"/>
                <w:szCs w:val="24"/>
              </w:rPr>
              <w:t xml:space="preserve"> </w:t>
            </w:r>
            <w:proofErr w:type="spellStart"/>
            <w:proofErr w:type="gramStart"/>
            <w:r w:rsidRPr="009473FC">
              <w:rPr>
                <w:rFonts w:ascii="Times New Roman" w:eastAsia="Times New Roman" w:hAnsi="Times New Roman"/>
                <w:bCs/>
                <w:sz w:val="24"/>
                <w:szCs w:val="24"/>
              </w:rPr>
              <w:t>suedez</w:t>
            </w:r>
            <w:proofErr w:type="spellEnd"/>
            <w:proofErr w:type="gramEnd"/>
          </w:p>
          <w:p w14:paraId="2AFE0E35" w14:textId="77777777" w:rsidR="009473FC" w:rsidRPr="00CF728B" w:rsidRDefault="009473FC" w:rsidP="009473FC">
            <w:pPr>
              <w:spacing w:after="200"/>
              <w:jc w:val="both"/>
              <w:rPr>
                <w:rFonts w:ascii="Times New Roman" w:eastAsia="Times New Roman" w:hAnsi="Times New Roman"/>
                <w:bCs/>
                <w:sz w:val="24"/>
                <w:szCs w:val="24"/>
              </w:rPr>
            </w:pPr>
            <w:proofErr w:type="spellStart"/>
            <w:r w:rsidRPr="00CF728B">
              <w:rPr>
                <w:rFonts w:ascii="Times New Roman" w:eastAsia="Times New Roman" w:hAnsi="Times New Roman"/>
                <w:bCs/>
                <w:sz w:val="24"/>
                <w:szCs w:val="24"/>
              </w:rPr>
              <w:t>Logistic</w:t>
            </w:r>
            <w:r w:rsidRPr="00CF728B">
              <w:rPr>
                <w:rFonts w:ascii="Times New Roman" w:eastAsia="Times New Roman" w:hAnsi="Times New Roman" w:hint="cs"/>
                <w:bCs/>
                <w:sz w:val="24"/>
                <w:szCs w:val="24"/>
              </w:rPr>
              <w:t>ă</w:t>
            </w:r>
            <w:proofErr w:type="spellEnd"/>
            <w:r w:rsidRPr="00CF728B">
              <w:rPr>
                <w:rFonts w:ascii="Times New Roman" w:eastAsia="Times New Roman" w:hAnsi="Times New Roman"/>
                <w:bCs/>
                <w:sz w:val="24"/>
                <w:szCs w:val="24"/>
              </w:rPr>
              <w:t xml:space="preserve"> </w:t>
            </w:r>
            <w:proofErr w:type="spellStart"/>
            <w:r w:rsidRPr="00CF728B">
              <w:rPr>
                <w:rFonts w:ascii="Times New Roman" w:eastAsia="Times New Roman" w:hAnsi="Times New Roman"/>
                <w:bCs/>
                <w:sz w:val="24"/>
                <w:szCs w:val="24"/>
              </w:rPr>
              <w:t>asigurat</w:t>
            </w:r>
            <w:r w:rsidRPr="00CF728B">
              <w:rPr>
                <w:rFonts w:ascii="Times New Roman" w:eastAsia="Times New Roman" w:hAnsi="Times New Roman" w:hint="cs"/>
                <w:bCs/>
                <w:sz w:val="24"/>
                <w:szCs w:val="24"/>
              </w:rPr>
              <w:t>ă</w:t>
            </w:r>
            <w:proofErr w:type="spellEnd"/>
            <w:r w:rsidRPr="00CF728B">
              <w:rPr>
                <w:rFonts w:ascii="Times New Roman" w:eastAsia="Times New Roman" w:hAnsi="Times New Roman"/>
                <w:bCs/>
                <w:sz w:val="24"/>
                <w:szCs w:val="24"/>
              </w:rPr>
              <w:t>:</w:t>
            </w:r>
          </w:p>
          <w:p w14:paraId="6F73D999"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 amenajare zon</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 xml:space="preserve"> de buffet cu mese și fețe de mas</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w:t>
            </w:r>
          </w:p>
          <w:p w14:paraId="4A6FB453"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 mese rotunde cu fețe de mas</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 xml:space="preserve"> – minim 6 buc.;</w:t>
            </w:r>
          </w:p>
          <w:p w14:paraId="3A65A3CD"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 platouri inox / sticl</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 porțelan și clești inox;</w:t>
            </w:r>
          </w:p>
          <w:p w14:paraId="6849CC88"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 chafing dish-uri pentru expunerea și menținerea preparatelor calde – minim 4 buc.;</w:t>
            </w:r>
          </w:p>
          <w:p w14:paraId="72386E2C"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 farfurii gustare, fel de baz</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 xml:space="preserve"> și desert din porțelan;</w:t>
            </w:r>
          </w:p>
          <w:p w14:paraId="79E775FB"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tacâmuri</w:t>
            </w:r>
            <w:proofErr w:type="spellEnd"/>
            <w:r w:rsidRPr="009473FC">
              <w:rPr>
                <w:rFonts w:ascii="Times New Roman" w:eastAsia="Times New Roman" w:hAnsi="Times New Roman"/>
                <w:bCs/>
                <w:sz w:val="24"/>
                <w:szCs w:val="24"/>
              </w:rPr>
              <w:t xml:space="preserve"> din </w:t>
            </w:r>
            <w:proofErr w:type="gramStart"/>
            <w:r w:rsidRPr="009473FC">
              <w:rPr>
                <w:rFonts w:ascii="Times New Roman" w:eastAsia="Times New Roman" w:hAnsi="Times New Roman"/>
                <w:bCs/>
                <w:sz w:val="24"/>
                <w:szCs w:val="24"/>
              </w:rPr>
              <w:t>inox;</w:t>
            </w:r>
            <w:proofErr w:type="gramEnd"/>
          </w:p>
          <w:p w14:paraId="3FA622E2"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pahare</w:t>
            </w:r>
            <w:proofErr w:type="spellEnd"/>
            <w:r w:rsidRPr="009473FC">
              <w:rPr>
                <w:rFonts w:ascii="Times New Roman" w:eastAsia="Times New Roman" w:hAnsi="Times New Roman"/>
                <w:bCs/>
                <w:sz w:val="24"/>
                <w:szCs w:val="24"/>
              </w:rPr>
              <w:t xml:space="preserve"> din </w:t>
            </w:r>
            <w:proofErr w:type="spellStart"/>
            <w:proofErr w:type="gramStart"/>
            <w:r w:rsidRPr="009473FC">
              <w:rPr>
                <w:rFonts w:ascii="Times New Roman" w:eastAsia="Times New Roman" w:hAnsi="Times New Roman"/>
                <w:bCs/>
                <w:sz w:val="24"/>
                <w:szCs w:val="24"/>
              </w:rPr>
              <w:t>sticl</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w:t>
            </w:r>
            <w:proofErr w:type="gramEnd"/>
          </w:p>
          <w:p w14:paraId="639505F3"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spatule</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șervetele</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și</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alte</w:t>
            </w:r>
            <w:proofErr w:type="spellEnd"/>
            <w:r w:rsidRPr="009473FC">
              <w:rPr>
                <w:rFonts w:ascii="Times New Roman" w:eastAsia="Times New Roman" w:hAnsi="Times New Roman"/>
                <w:bCs/>
                <w:sz w:val="24"/>
                <w:szCs w:val="24"/>
              </w:rPr>
              <w:t xml:space="preserve"> </w:t>
            </w:r>
            <w:proofErr w:type="spellStart"/>
            <w:proofErr w:type="gramStart"/>
            <w:r w:rsidRPr="009473FC">
              <w:rPr>
                <w:rFonts w:ascii="Times New Roman" w:eastAsia="Times New Roman" w:hAnsi="Times New Roman"/>
                <w:bCs/>
                <w:sz w:val="24"/>
                <w:szCs w:val="24"/>
              </w:rPr>
              <w:t>consumabile</w:t>
            </w:r>
            <w:proofErr w:type="spellEnd"/>
            <w:r w:rsidRPr="009473FC">
              <w:rPr>
                <w:rFonts w:ascii="Times New Roman" w:eastAsia="Times New Roman" w:hAnsi="Times New Roman"/>
                <w:bCs/>
                <w:sz w:val="24"/>
                <w:szCs w:val="24"/>
              </w:rPr>
              <w:t>;</w:t>
            </w:r>
            <w:proofErr w:type="gramEnd"/>
          </w:p>
          <w:p w14:paraId="671230EA"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personal </w:t>
            </w:r>
            <w:proofErr w:type="spellStart"/>
            <w:r w:rsidRPr="009473FC">
              <w:rPr>
                <w:rFonts w:ascii="Times New Roman" w:eastAsia="Times New Roman" w:hAnsi="Times New Roman"/>
                <w:bCs/>
                <w:sz w:val="24"/>
                <w:szCs w:val="24"/>
              </w:rPr>
              <w:t>calificat</w:t>
            </w:r>
            <w:proofErr w:type="spellEnd"/>
            <w:r w:rsidRPr="009473FC">
              <w:rPr>
                <w:rFonts w:ascii="Times New Roman" w:eastAsia="Times New Roman" w:hAnsi="Times New Roman"/>
                <w:bCs/>
                <w:sz w:val="24"/>
                <w:szCs w:val="24"/>
              </w:rPr>
              <w:t xml:space="preserve">. </w:t>
            </w:r>
          </w:p>
          <w:p w14:paraId="3FEB6197" w14:textId="77777777" w:rsidR="009473FC" w:rsidRPr="009473FC" w:rsidRDefault="009473FC" w:rsidP="009473FC">
            <w:pPr>
              <w:spacing w:after="200"/>
              <w:jc w:val="both"/>
              <w:rPr>
                <w:rFonts w:ascii="Times New Roman" w:eastAsia="Times New Roman" w:hAnsi="Times New Roman"/>
                <w:bCs/>
                <w:sz w:val="24"/>
                <w:szCs w:val="24"/>
              </w:rPr>
            </w:pPr>
          </w:p>
          <w:p w14:paraId="440BBCDD"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Structur</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meniu</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prânz</w:t>
            </w:r>
            <w:proofErr w:type="spellEnd"/>
            <w:r w:rsidRPr="009473FC">
              <w:rPr>
                <w:rFonts w:ascii="Times New Roman" w:eastAsia="Times New Roman" w:hAnsi="Times New Roman"/>
                <w:bCs/>
                <w:sz w:val="24"/>
                <w:szCs w:val="24"/>
              </w:rPr>
              <w:t>/</w:t>
            </w:r>
            <w:proofErr w:type="spellStart"/>
            <w:r w:rsidRPr="009473FC">
              <w:rPr>
                <w:rFonts w:ascii="Times New Roman" w:eastAsia="Times New Roman" w:hAnsi="Times New Roman"/>
                <w:bCs/>
                <w:sz w:val="24"/>
                <w:szCs w:val="24"/>
              </w:rPr>
              <w:t>persoan</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cantit</w:t>
            </w:r>
            <w:r w:rsidRPr="009473FC">
              <w:rPr>
                <w:rFonts w:ascii="Times New Roman" w:eastAsia="Times New Roman" w:hAnsi="Times New Roman" w:hint="cs"/>
                <w:bCs/>
                <w:sz w:val="24"/>
                <w:szCs w:val="24"/>
              </w:rPr>
              <w:t>ă</w:t>
            </w:r>
            <w:r w:rsidRPr="009473FC">
              <w:rPr>
                <w:rFonts w:ascii="Times New Roman" w:eastAsia="Times New Roman" w:hAnsi="Times New Roman"/>
                <w:bCs/>
                <w:sz w:val="24"/>
                <w:szCs w:val="24"/>
              </w:rPr>
              <w:t>ți</w:t>
            </w:r>
            <w:proofErr w:type="spellEnd"/>
            <w:r w:rsidRPr="009473FC">
              <w:rPr>
                <w:rFonts w:ascii="Times New Roman" w:eastAsia="Times New Roman" w:hAnsi="Times New Roman"/>
                <w:bCs/>
                <w:sz w:val="24"/>
                <w:szCs w:val="24"/>
              </w:rPr>
              <w:t xml:space="preserve"> finite, </w:t>
            </w:r>
            <w:proofErr w:type="spellStart"/>
            <w:r w:rsidRPr="009473FC">
              <w:rPr>
                <w:rFonts w:ascii="Times New Roman" w:eastAsia="Times New Roman" w:hAnsi="Times New Roman"/>
                <w:bCs/>
                <w:sz w:val="24"/>
                <w:szCs w:val="24"/>
              </w:rPr>
              <w:t>dup</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procesarea</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termic</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xml:space="preserve"> a </w:t>
            </w:r>
            <w:proofErr w:type="spellStart"/>
            <w:r w:rsidRPr="009473FC">
              <w:rPr>
                <w:rFonts w:ascii="Times New Roman" w:eastAsia="Times New Roman" w:hAnsi="Times New Roman"/>
                <w:bCs/>
                <w:sz w:val="24"/>
                <w:szCs w:val="24"/>
              </w:rPr>
              <w:t>materiilor</w:t>
            </w:r>
            <w:proofErr w:type="spellEnd"/>
            <w:r w:rsidRPr="009473FC">
              <w:rPr>
                <w:rFonts w:ascii="Times New Roman" w:eastAsia="Times New Roman" w:hAnsi="Times New Roman"/>
                <w:bCs/>
                <w:sz w:val="24"/>
                <w:szCs w:val="24"/>
              </w:rPr>
              <w:t xml:space="preserve"> prime):</w:t>
            </w:r>
          </w:p>
          <w:p w14:paraId="1159506A"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asortiment</w:t>
            </w:r>
            <w:proofErr w:type="spellEnd"/>
            <w:r w:rsidRPr="009473FC">
              <w:rPr>
                <w:rFonts w:ascii="Times New Roman" w:eastAsia="Times New Roman" w:hAnsi="Times New Roman"/>
                <w:bCs/>
                <w:sz w:val="24"/>
                <w:szCs w:val="24"/>
              </w:rPr>
              <w:t xml:space="preserve"> de aperitive, 300 </w:t>
            </w:r>
            <w:proofErr w:type="gramStart"/>
            <w:r w:rsidRPr="009473FC">
              <w:rPr>
                <w:rFonts w:ascii="Times New Roman" w:eastAsia="Times New Roman" w:hAnsi="Times New Roman"/>
                <w:bCs/>
                <w:sz w:val="24"/>
                <w:szCs w:val="24"/>
              </w:rPr>
              <w:t>g;</w:t>
            </w:r>
            <w:proofErr w:type="gramEnd"/>
          </w:p>
          <w:p w14:paraId="2A6EBC17"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mix </w:t>
            </w:r>
            <w:proofErr w:type="spellStart"/>
            <w:r w:rsidRPr="009473FC">
              <w:rPr>
                <w:rFonts w:ascii="Times New Roman" w:eastAsia="Times New Roman" w:hAnsi="Times New Roman"/>
                <w:bCs/>
                <w:sz w:val="24"/>
                <w:szCs w:val="24"/>
              </w:rPr>
              <w:t>gril</w:t>
            </w:r>
            <w:proofErr w:type="spellEnd"/>
            <w:r w:rsidRPr="009473FC">
              <w:rPr>
                <w:rFonts w:ascii="Times New Roman" w:eastAsia="Times New Roman" w:hAnsi="Times New Roman"/>
                <w:bCs/>
                <w:sz w:val="24"/>
                <w:szCs w:val="24"/>
              </w:rPr>
              <w:t xml:space="preserve"> din carne de </w:t>
            </w:r>
            <w:proofErr w:type="spellStart"/>
            <w:r w:rsidRPr="009473FC">
              <w:rPr>
                <w:rFonts w:ascii="Times New Roman" w:eastAsia="Times New Roman" w:hAnsi="Times New Roman"/>
                <w:bCs/>
                <w:sz w:val="24"/>
                <w:szCs w:val="24"/>
              </w:rPr>
              <w:t>pas</w:t>
            </w:r>
            <w:r w:rsidRPr="009473FC">
              <w:rPr>
                <w:rFonts w:ascii="Times New Roman" w:eastAsia="Times New Roman" w:hAnsi="Times New Roman" w:hint="cs"/>
                <w:bCs/>
                <w:sz w:val="24"/>
                <w:szCs w:val="24"/>
              </w:rPr>
              <w:t>ă</w:t>
            </w:r>
            <w:r w:rsidRPr="009473FC">
              <w:rPr>
                <w:rFonts w:ascii="Times New Roman" w:eastAsia="Times New Roman" w:hAnsi="Times New Roman"/>
                <w:bCs/>
                <w:sz w:val="24"/>
                <w:szCs w:val="24"/>
              </w:rPr>
              <w:t>re</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porc</w:t>
            </w:r>
            <w:proofErr w:type="spellEnd"/>
            <w:r w:rsidRPr="009473FC">
              <w:rPr>
                <w:rFonts w:ascii="Times New Roman" w:eastAsia="Times New Roman" w:hAnsi="Times New Roman"/>
                <w:bCs/>
                <w:sz w:val="24"/>
                <w:szCs w:val="24"/>
              </w:rPr>
              <w:t xml:space="preserve">, 300 </w:t>
            </w:r>
            <w:proofErr w:type="gramStart"/>
            <w:r w:rsidRPr="009473FC">
              <w:rPr>
                <w:rFonts w:ascii="Times New Roman" w:eastAsia="Times New Roman" w:hAnsi="Times New Roman"/>
                <w:bCs/>
                <w:sz w:val="24"/>
                <w:szCs w:val="24"/>
              </w:rPr>
              <w:t>g;</w:t>
            </w:r>
            <w:proofErr w:type="gramEnd"/>
          </w:p>
          <w:p w14:paraId="75328011"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garnituri</w:t>
            </w:r>
            <w:proofErr w:type="spellEnd"/>
            <w:r w:rsidRPr="009473FC">
              <w:rPr>
                <w:rFonts w:ascii="Times New Roman" w:eastAsia="Times New Roman" w:hAnsi="Times New Roman"/>
                <w:bCs/>
                <w:sz w:val="24"/>
                <w:szCs w:val="24"/>
              </w:rPr>
              <w:t xml:space="preserve">: 150 </w:t>
            </w:r>
            <w:proofErr w:type="gramStart"/>
            <w:r w:rsidRPr="009473FC">
              <w:rPr>
                <w:rFonts w:ascii="Times New Roman" w:eastAsia="Times New Roman" w:hAnsi="Times New Roman"/>
                <w:bCs/>
                <w:sz w:val="24"/>
                <w:szCs w:val="24"/>
              </w:rPr>
              <w:t>g;</w:t>
            </w:r>
            <w:proofErr w:type="gramEnd"/>
            <w:r w:rsidRPr="009473FC">
              <w:rPr>
                <w:rFonts w:ascii="Times New Roman" w:eastAsia="Times New Roman" w:hAnsi="Times New Roman"/>
                <w:bCs/>
                <w:sz w:val="24"/>
                <w:szCs w:val="24"/>
              </w:rPr>
              <w:t xml:space="preserve"> </w:t>
            </w:r>
          </w:p>
          <w:p w14:paraId="2D67F17B"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lastRenderedPageBreak/>
              <w:t xml:space="preserve">- </w:t>
            </w:r>
            <w:proofErr w:type="spellStart"/>
            <w:r w:rsidRPr="009473FC">
              <w:rPr>
                <w:rFonts w:ascii="Times New Roman" w:eastAsia="Times New Roman" w:hAnsi="Times New Roman"/>
                <w:bCs/>
                <w:sz w:val="24"/>
                <w:szCs w:val="24"/>
              </w:rPr>
              <w:t>salat</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100g</w:t>
            </w:r>
            <w:proofErr w:type="gramStart"/>
            <w:r w:rsidRPr="009473FC">
              <w:rPr>
                <w:rFonts w:ascii="Times New Roman" w:eastAsia="Times New Roman" w:hAnsi="Times New Roman"/>
                <w:bCs/>
                <w:sz w:val="24"/>
                <w:szCs w:val="24"/>
              </w:rPr>
              <w:t>/;</w:t>
            </w:r>
            <w:proofErr w:type="gramEnd"/>
          </w:p>
          <w:p w14:paraId="07A7C558"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 xml:space="preserve">- desert cu conținut de zahar sub 10 % pe suta de grame de produs, 150 g; </w:t>
            </w:r>
          </w:p>
          <w:p w14:paraId="4A4A6349"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pâine</w:t>
            </w:r>
            <w:proofErr w:type="spellEnd"/>
            <w:r w:rsidRPr="009473FC">
              <w:rPr>
                <w:rFonts w:ascii="Times New Roman" w:eastAsia="Times New Roman" w:hAnsi="Times New Roman"/>
                <w:bCs/>
                <w:sz w:val="24"/>
                <w:szCs w:val="24"/>
              </w:rPr>
              <w:t xml:space="preserve">, 80 </w:t>
            </w:r>
            <w:proofErr w:type="gramStart"/>
            <w:r w:rsidRPr="009473FC">
              <w:rPr>
                <w:rFonts w:ascii="Times New Roman" w:eastAsia="Times New Roman" w:hAnsi="Times New Roman"/>
                <w:bCs/>
                <w:sz w:val="24"/>
                <w:szCs w:val="24"/>
              </w:rPr>
              <w:t>g;</w:t>
            </w:r>
            <w:proofErr w:type="gramEnd"/>
          </w:p>
          <w:p w14:paraId="22CFC8B4"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apa</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plat</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500 ml/pers.</w:t>
            </w:r>
          </w:p>
          <w:p w14:paraId="18536B6C"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b</w:t>
            </w:r>
            <w:r w:rsidRPr="009473FC">
              <w:rPr>
                <w:rFonts w:ascii="Times New Roman" w:eastAsia="Times New Roman" w:hAnsi="Times New Roman" w:hint="cs"/>
                <w:bCs/>
                <w:sz w:val="24"/>
                <w:szCs w:val="24"/>
              </w:rPr>
              <w:t>ă</w:t>
            </w:r>
            <w:r w:rsidRPr="009473FC">
              <w:rPr>
                <w:rFonts w:ascii="Times New Roman" w:eastAsia="Times New Roman" w:hAnsi="Times New Roman"/>
                <w:bCs/>
                <w:sz w:val="24"/>
                <w:szCs w:val="24"/>
              </w:rPr>
              <w:t>uturi</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r</w:t>
            </w:r>
            <w:r w:rsidRPr="009473FC">
              <w:rPr>
                <w:rFonts w:ascii="Times New Roman" w:eastAsia="Times New Roman" w:hAnsi="Times New Roman" w:hint="cs"/>
                <w:bCs/>
                <w:sz w:val="24"/>
                <w:szCs w:val="24"/>
              </w:rPr>
              <w:t>ă</w:t>
            </w:r>
            <w:r w:rsidRPr="009473FC">
              <w:rPr>
                <w:rFonts w:ascii="Times New Roman" w:eastAsia="Times New Roman" w:hAnsi="Times New Roman"/>
                <w:bCs/>
                <w:sz w:val="24"/>
                <w:szCs w:val="24"/>
              </w:rPr>
              <w:t>coritoare</w:t>
            </w:r>
            <w:proofErr w:type="spellEnd"/>
            <w:r w:rsidRPr="009473FC">
              <w:rPr>
                <w:rFonts w:ascii="Times New Roman" w:eastAsia="Times New Roman" w:hAnsi="Times New Roman"/>
                <w:bCs/>
                <w:sz w:val="24"/>
                <w:szCs w:val="24"/>
              </w:rPr>
              <w:t>, 500 ml/pers.</w:t>
            </w:r>
          </w:p>
          <w:p w14:paraId="534CD364"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cafea</w:t>
            </w:r>
            <w:proofErr w:type="spellEnd"/>
            <w:r w:rsidRPr="009473FC">
              <w:rPr>
                <w:rFonts w:ascii="Times New Roman" w:eastAsia="Times New Roman" w:hAnsi="Times New Roman"/>
                <w:bCs/>
                <w:sz w:val="24"/>
                <w:szCs w:val="24"/>
              </w:rPr>
              <w:t xml:space="preserve"> 100 ml/pers.</w:t>
            </w:r>
          </w:p>
          <w:p w14:paraId="45569645" w14:textId="77777777" w:rsidR="009473FC" w:rsidRPr="009473FC" w:rsidRDefault="009473FC" w:rsidP="009473FC">
            <w:pPr>
              <w:spacing w:after="200"/>
              <w:jc w:val="both"/>
              <w:rPr>
                <w:rFonts w:ascii="Times New Roman" w:eastAsia="Times New Roman" w:hAnsi="Times New Roman"/>
                <w:bCs/>
                <w:sz w:val="24"/>
                <w:szCs w:val="24"/>
              </w:rPr>
            </w:pPr>
          </w:p>
          <w:p w14:paraId="25CFA0F8"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Meniul</w:t>
            </w:r>
            <w:proofErr w:type="spellEnd"/>
            <w:r w:rsidRPr="009473FC">
              <w:rPr>
                <w:rFonts w:ascii="Times New Roman" w:eastAsia="Times New Roman" w:hAnsi="Times New Roman"/>
                <w:bCs/>
                <w:sz w:val="24"/>
                <w:szCs w:val="24"/>
              </w:rPr>
              <w:t xml:space="preserve"> include:</w:t>
            </w:r>
          </w:p>
          <w:p w14:paraId="295F2402"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PLATOU APERITIV:</w:t>
            </w:r>
          </w:p>
          <w:p w14:paraId="41F5395E"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Chifteluțe</w:t>
            </w:r>
            <w:proofErr w:type="spellEnd"/>
            <w:r w:rsidRPr="009473FC">
              <w:rPr>
                <w:rFonts w:ascii="Times New Roman" w:eastAsia="Times New Roman" w:hAnsi="Times New Roman"/>
                <w:bCs/>
                <w:sz w:val="24"/>
                <w:szCs w:val="24"/>
              </w:rPr>
              <w:t xml:space="preserve"> cu carne de </w:t>
            </w:r>
            <w:proofErr w:type="spellStart"/>
            <w:r w:rsidRPr="009473FC">
              <w:rPr>
                <w:rFonts w:ascii="Times New Roman" w:eastAsia="Times New Roman" w:hAnsi="Times New Roman"/>
                <w:bCs/>
                <w:sz w:val="24"/>
                <w:szCs w:val="24"/>
              </w:rPr>
              <w:t>porc</w:t>
            </w:r>
            <w:proofErr w:type="spellEnd"/>
          </w:p>
          <w:p w14:paraId="77A6A06A"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Degețele de pui</w:t>
            </w:r>
          </w:p>
          <w:p w14:paraId="4E64F778"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Pachețele de prim</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var</w:t>
            </w:r>
            <w:r w:rsidRPr="009473FC">
              <w:rPr>
                <w:rFonts w:ascii="Times New Roman" w:eastAsia="Times New Roman" w:hAnsi="Times New Roman" w:hint="cs"/>
                <w:bCs/>
                <w:sz w:val="24"/>
                <w:szCs w:val="24"/>
                <w:lang w:val="nl-NL"/>
              </w:rPr>
              <w:t>ă</w:t>
            </w:r>
          </w:p>
          <w:p w14:paraId="1276A544"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Rulou</w:t>
            </w:r>
            <w:proofErr w:type="spellEnd"/>
            <w:r w:rsidRPr="009473FC">
              <w:rPr>
                <w:rFonts w:ascii="Times New Roman" w:eastAsia="Times New Roman" w:hAnsi="Times New Roman"/>
                <w:bCs/>
                <w:sz w:val="24"/>
                <w:szCs w:val="24"/>
              </w:rPr>
              <w:t xml:space="preserve"> cu </w:t>
            </w:r>
            <w:proofErr w:type="spellStart"/>
            <w:r w:rsidRPr="009473FC">
              <w:rPr>
                <w:rFonts w:ascii="Times New Roman" w:eastAsia="Times New Roman" w:hAnsi="Times New Roman"/>
                <w:bCs/>
                <w:sz w:val="24"/>
                <w:szCs w:val="24"/>
              </w:rPr>
              <w:t>șunc</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presat</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și</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cașcaval</w:t>
            </w:r>
            <w:proofErr w:type="spellEnd"/>
          </w:p>
          <w:p w14:paraId="6CAEE00B"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Rulad</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xml:space="preserve"> de </w:t>
            </w:r>
            <w:proofErr w:type="spellStart"/>
            <w:r w:rsidRPr="009473FC">
              <w:rPr>
                <w:rFonts w:ascii="Times New Roman" w:eastAsia="Times New Roman" w:hAnsi="Times New Roman"/>
                <w:bCs/>
                <w:sz w:val="24"/>
                <w:szCs w:val="24"/>
              </w:rPr>
              <w:t>cașcaval</w:t>
            </w:r>
            <w:proofErr w:type="spellEnd"/>
          </w:p>
          <w:p w14:paraId="0BD5E4A2"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Mușchi</w:t>
            </w:r>
            <w:proofErr w:type="spellEnd"/>
            <w:r w:rsidRPr="009473FC">
              <w:rPr>
                <w:rFonts w:ascii="Times New Roman" w:eastAsia="Times New Roman" w:hAnsi="Times New Roman"/>
                <w:bCs/>
                <w:sz w:val="24"/>
                <w:szCs w:val="24"/>
              </w:rPr>
              <w:t xml:space="preserve"> file</w:t>
            </w:r>
          </w:p>
          <w:p w14:paraId="27B0DE37"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M</w:t>
            </w:r>
            <w:r w:rsidRPr="009473FC">
              <w:rPr>
                <w:rFonts w:ascii="Times New Roman" w:eastAsia="Times New Roman" w:hAnsi="Times New Roman" w:hint="cs"/>
                <w:bCs/>
                <w:sz w:val="24"/>
                <w:szCs w:val="24"/>
              </w:rPr>
              <w:t>ă</w:t>
            </w:r>
            <w:r w:rsidRPr="009473FC">
              <w:rPr>
                <w:rFonts w:ascii="Times New Roman" w:eastAsia="Times New Roman" w:hAnsi="Times New Roman"/>
                <w:bCs/>
                <w:sz w:val="24"/>
                <w:szCs w:val="24"/>
              </w:rPr>
              <w:t>sline</w:t>
            </w:r>
            <w:proofErr w:type="spellEnd"/>
          </w:p>
          <w:p w14:paraId="4749A2C5"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Legume de sezon.</w:t>
            </w:r>
          </w:p>
          <w:p w14:paraId="6EF641A5"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PLATOU CALD MIX GRILL:</w:t>
            </w:r>
          </w:p>
          <w:p w14:paraId="78414E39"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Pulp</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 xml:space="preserve"> de pui</w:t>
            </w:r>
          </w:p>
          <w:p w14:paraId="7C62E780"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Ceaf</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 xml:space="preserve"> de porc</w:t>
            </w:r>
          </w:p>
          <w:p w14:paraId="79581102"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 xml:space="preserve"> </w:t>
            </w:r>
          </w:p>
          <w:p w14:paraId="42916F24"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GARNITUR</w:t>
            </w:r>
            <w:r w:rsidRPr="009473FC">
              <w:rPr>
                <w:rFonts w:ascii="Times New Roman" w:eastAsia="Times New Roman" w:hAnsi="Times New Roman" w:hint="cs"/>
                <w:bCs/>
                <w:sz w:val="24"/>
                <w:szCs w:val="24"/>
              </w:rPr>
              <w:t>Ă</w:t>
            </w:r>
            <w:r w:rsidRPr="009473FC">
              <w:rPr>
                <w:rFonts w:ascii="Times New Roman" w:eastAsia="Times New Roman" w:hAnsi="Times New Roman"/>
                <w:bCs/>
                <w:sz w:val="24"/>
                <w:szCs w:val="24"/>
              </w:rPr>
              <w:t>:</w:t>
            </w:r>
          </w:p>
          <w:p w14:paraId="606183D4"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Cartofi</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aromatizați</w:t>
            </w:r>
            <w:proofErr w:type="spellEnd"/>
          </w:p>
          <w:p w14:paraId="180B4E5C"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Salat</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xml:space="preserve"> de </w:t>
            </w:r>
            <w:proofErr w:type="spellStart"/>
            <w:r w:rsidRPr="009473FC">
              <w:rPr>
                <w:rFonts w:ascii="Times New Roman" w:eastAsia="Times New Roman" w:hAnsi="Times New Roman"/>
                <w:bCs/>
                <w:sz w:val="24"/>
                <w:szCs w:val="24"/>
              </w:rPr>
              <w:t>varz</w:t>
            </w:r>
            <w:r w:rsidRPr="009473FC">
              <w:rPr>
                <w:rFonts w:ascii="Times New Roman" w:eastAsia="Times New Roman" w:hAnsi="Times New Roman" w:hint="cs"/>
                <w:bCs/>
                <w:sz w:val="24"/>
                <w:szCs w:val="24"/>
              </w:rPr>
              <w:t>ă</w:t>
            </w:r>
            <w:proofErr w:type="spellEnd"/>
          </w:p>
          <w:p w14:paraId="04C9D9F2" w14:textId="77777777" w:rsidR="009473FC" w:rsidRPr="009473FC" w:rsidRDefault="009473FC" w:rsidP="009473FC">
            <w:pPr>
              <w:spacing w:after="200"/>
              <w:jc w:val="both"/>
              <w:rPr>
                <w:rFonts w:ascii="Times New Roman" w:eastAsia="Times New Roman" w:hAnsi="Times New Roman"/>
                <w:bCs/>
                <w:sz w:val="24"/>
                <w:szCs w:val="24"/>
              </w:rPr>
            </w:pPr>
          </w:p>
          <w:p w14:paraId="4EBAC712"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DESERT:</w:t>
            </w:r>
          </w:p>
          <w:p w14:paraId="6E73D32E" w14:textId="77777777" w:rsidR="009473FC" w:rsidRPr="009473FC" w:rsidRDefault="009473FC" w:rsidP="009473FC">
            <w:pPr>
              <w:spacing w:after="200"/>
              <w:jc w:val="both"/>
              <w:rPr>
                <w:rFonts w:ascii="Times New Roman" w:eastAsia="Times New Roman" w:hAnsi="Times New Roman"/>
                <w:bCs/>
                <w:sz w:val="24"/>
                <w:szCs w:val="24"/>
                <w:lang w:val="nl-NL"/>
              </w:rPr>
            </w:pPr>
            <w:r w:rsidRPr="009473FC">
              <w:rPr>
                <w:rFonts w:ascii="Times New Roman" w:eastAsia="Times New Roman" w:hAnsi="Times New Roman"/>
                <w:bCs/>
                <w:sz w:val="24"/>
                <w:szCs w:val="24"/>
                <w:lang w:val="nl-NL"/>
              </w:rPr>
              <w:t>Pl</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cint</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 xml:space="preserve"> cu brânz</w:t>
            </w:r>
            <w:r w:rsidRPr="009473FC">
              <w:rPr>
                <w:rFonts w:ascii="Times New Roman" w:eastAsia="Times New Roman" w:hAnsi="Times New Roman" w:hint="cs"/>
                <w:bCs/>
                <w:sz w:val="24"/>
                <w:szCs w:val="24"/>
                <w:lang w:val="nl-NL"/>
              </w:rPr>
              <w:t>ă</w:t>
            </w:r>
            <w:r w:rsidRPr="009473FC">
              <w:rPr>
                <w:rFonts w:ascii="Times New Roman" w:eastAsia="Times New Roman" w:hAnsi="Times New Roman"/>
                <w:bCs/>
                <w:sz w:val="24"/>
                <w:szCs w:val="24"/>
                <w:lang w:val="nl-NL"/>
              </w:rPr>
              <w:t xml:space="preserve"> și stafide, cu conținut de zahar sub 10 % pe suta de grame de produs.</w:t>
            </w:r>
          </w:p>
          <w:p w14:paraId="6C797D26" w14:textId="77777777" w:rsidR="009473FC" w:rsidRPr="009473FC" w:rsidRDefault="009473FC" w:rsidP="009473FC">
            <w:pPr>
              <w:spacing w:after="200"/>
              <w:jc w:val="both"/>
              <w:rPr>
                <w:rFonts w:ascii="Times New Roman" w:eastAsia="Times New Roman" w:hAnsi="Times New Roman"/>
                <w:bCs/>
                <w:sz w:val="24"/>
                <w:szCs w:val="24"/>
              </w:rPr>
            </w:pPr>
            <w:r w:rsidRPr="009473FC">
              <w:rPr>
                <w:rFonts w:ascii="Times New Roman" w:eastAsia="Times New Roman" w:hAnsi="Times New Roman"/>
                <w:bCs/>
                <w:sz w:val="24"/>
                <w:szCs w:val="24"/>
              </w:rPr>
              <w:t>BAUTURI:</w:t>
            </w:r>
          </w:p>
          <w:p w14:paraId="0BC31B4F"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Apa</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plat</w:t>
            </w:r>
            <w:r w:rsidRPr="009473FC">
              <w:rPr>
                <w:rFonts w:ascii="Times New Roman" w:eastAsia="Times New Roman" w:hAnsi="Times New Roman" w:hint="cs"/>
                <w:bCs/>
                <w:sz w:val="24"/>
                <w:szCs w:val="24"/>
              </w:rPr>
              <w:t>ă</w:t>
            </w:r>
            <w:proofErr w:type="spellEnd"/>
            <w:r w:rsidRPr="009473FC">
              <w:rPr>
                <w:rFonts w:ascii="Times New Roman" w:eastAsia="Times New Roman" w:hAnsi="Times New Roman"/>
                <w:bCs/>
                <w:sz w:val="24"/>
                <w:szCs w:val="24"/>
              </w:rPr>
              <w:t xml:space="preserve"> - 0,5 l/pers.</w:t>
            </w:r>
          </w:p>
          <w:p w14:paraId="56FB6CF4"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Suc</w:t>
            </w:r>
            <w:proofErr w:type="spellEnd"/>
            <w:r w:rsidRPr="009473FC">
              <w:rPr>
                <w:rFonts w:ascii="Times New Roman" w:eastAsia="Times New Roman" w:hAnsi="Times New Roman"/>
                <w:bCs/>
                <w:sz w:val="24"/>
                <w:szCs w:val="24"/>
              </w:rPr>
              <w:t xml:space="preserve"> - 0,5 l/pers.</w:t>
            </w:r>
          </w:p>
          <w:p w14:paraId="068FC2E2" w14:textId="77777777" w:rsidR="009473FC" w:rsidRP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Cafea</w:t>
            </w:r>
            <w:proofErr w:type="spellEnd"/>
            <w:r w:rsidRPr="009473FC">
              <w:rPr>
                <w:rFonts w:ascii="Times New Roman" w:eastAsia="Times New Roman" w:hAnsi="Times New Roman"/>
                <w:bCs/>
                <w:sz w:val="24"/>
                <w:szCs w:val="24"/>
              </w:rPr>
              <w:t xml:space="preserve"> – 100 ml/pers.</w:t>
            </w:r>
          </w:p>
          <w:p w14:paraId="5433FD57" w14:textId="77777777" w:rsidR="009473FC" w:rsidRPr="009473FC" w:rsidRDefault="009473FC" w:rsidP="009473FC">
            <w:pPr>
              <w:spacing w:after="200"/>
              <w:jc w:val="both"/>
              <w:rPr>
                <w:rFonts w:ascii="Times New Roman" w:eastAsia="Times New Roman" w:hAnsi="Times New Roman"/>
                <w:bCs/>
                <w:sz w:val="24"/>
                <w:szCs w:val="24"/>
              </w:rPr>
            </w:pPr>
          </w:p>
          <w:p w14:paraId="698AD702" w14:textId="77777777" w:rsidR="009473FC" w:rsidRDefault="009473FC" w:rsidP="009473FC">
            <w:pPr>
              <w:spacing w:after="200"/>
              <w:jc w:val="both"/>
              <w:rPr>
                <w:rFonts w:ascii="Times New Roman" w:eastAsia="Times New Roman" w:hAnsi="Times New Roman"/>
                <w:bCs/>
                <w:sz w:val="24"/>
                <w:szCs w:val="24"/>
              </w:rPr>
            </w:pPr>
            <w:proofErr w:type="spellStart"/>
            <w:r w:rsidRPr="009473FC">
              <w:rPr>
                <w:rFonts w:ascii="Times New Roman" w:eastAsia="Times New Roman" w:hAnsi="Times New Roman"/>
                <w:bCs/>
                <w:sz w:val="24"/>
                <w:szCs w:val="24"/>
              </w:rPr>
              <w:t>Meniurile</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menționate</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mai</w:t>
            </w:r>
            <w:proofErr w:type="spellEnd"/>
            <w:r w:rsidRPr="009473FC">
              <w:rPr>
                <w:rFonts w:ascii="Times New Roman" w:eastAsia="Times New Roman" w:hAnsi="Times New Roman"/>
                <w:bCs/>
                <w:sz w:val="24"/>
                <w:szCs w:val="24"/>
              </w:rPr>
              <w:t xml:space="preserve"> sus sunt </w:t>
            </w:r>
            <w:proofErr w:type="spellStart"/>
            <w:r w:rsidRPr="009473FC">
              <w:rPr>
                <w:rFonts w:ascii="Times New Roman" w:eastAsia="Times New Roman" w:hAnsi="Times New Roman"/>
                <w:bCs/>
                <w:sz w:val="24"/>
                <w:szCs w:val="24"/>
              </w:rPr>
              <w:t>doar</w:t>
            </w:r>
            <w:proofErr w:type="spellEnd"/>
            <w:r w:rsidRPr="009473FC">
              <w:rPr>
                <w:rFonts w:ascii="Times New Roman" w:eastAsia="Times New Roman" w:hAnsi="Times New Roman"/>
                <w:bCs/>
                <w:sz w:val="24"/>
                <w:szCs w:val="24"/>
              </w:rPr>
              <w:t xml:space="preserve"> </w:t>
            </w:r>
            <w:proofErr w:type="spellStart"/>
            <w:r w:rsidRPr="009473FC">
              <w:rPr>
                <w:rFonts w:ascii="Times New Roman" w:eastAsia="Times New Roman" w:hAnsi="Times New Roman"/>
                <w:bCs/>
                <w:sz w:val="24"/>
                <w:szCs w:val="24"/>
              </w:rPr>
              <w:t>orientative</w:t>
            </w:r>
            <w:proofErr w:type="spellEnd"/>
            <w:r w:rsidRPr="009473FC">
              <w:rPr>
                <w:rFonts w:ascii="Times New Roman" w:eastAsia="Times New Roman" w:hAnsi="Times New Roman"/>
                <w:bCs/>
                <w:sz w:val="24"/>
                <w:szCs w:val="24"/>
              </w:rPr>
              <w:t>.</w:t>
            </w:r>
          </w:p>
          <w:p w14:paraId="0A5A3948" w14:textId="77777777" w:rsidR="009473FC" w:rsidRPr="009473FC" w:rsidRDefault="009473FC" w:rsidP="009473FC">
            <w:pPr>
              <w:spacing w:after="200"/>
              <w:jc w:val="both"/>
              <w:rPr>
                <w:rFonts w:ascii="Times New Roman" w:eastAsia="Times New Roman" w:hAnsi="Times New Roman"/>
                <w:bCs/>
                <w:sz w:val="24"/>
                <w:szCs w:val="24"/>
              </w:rPr>
            </w:pPr>
          </w:p>
          <w:p w14:paraId="0E6750DB" w14:textId="77777777" w:rsidR="009473FC" w:rsidRPr="009473FC" w:rsidRDefault="009473FC" w:rsidP="009473FC">
            <w:pPr>
              <w:spacing w:after="200"/>
              <w:jc w:val="both"/>
              <w:rPr>
                <w:rFonts w:ascii="Times New Roman" w:eastAsia="Times New Roman" w:hAnsi="Times New Roman"/>
                <w:b/>
                <w:sz w:val="24"/>
                <w:szCs w:val="24"/>
              </w:rPr>
            </w:pPr>
            <w:r w:rsidRPr="009473FC">
              <w:rPr>
                <w:rFonts w:ascii="Times New Roman" w:eastAsia="Times New Roman" w:hAnsi="Times New Roman"/>
                <w:b/>
                <w:sz w:val="24"/>
                <w:szCs w:val="24"/>
              </w:rPr>
              <w:t xml:space="preserve">Nu se </w:t>
            </w:r>
            <w:proofErr w:type="spellStart"/>
            <w:r w:rsidRPr="009473FC">
              <w:rPr>
                <w:rFonts w:ascii="Times New Roman" w:eastAsia="Times New Roman" w:hAnsi="Times New Roman"/>
                <w:b/>
                <w:sz w:val="24"/>
                <w:szCs w:val="24"/>
              </w:rPr>
              <w:t>accepta</w:t>
            </w:r>
            <w:proofErr w:type="spellEnd"/>
            <w:r w:rsidRPr="009473FC">
              <w:rPr>
                <w:rFonts w:ascii="Times New Roman" w:eastAsia="Times New Roman" w:hAnsi="Times New Roman"/>
                <w:b/>
                <w:sz w:val="24"/>
                <w:szCs w:val="24"/>
              </w:rPr>
              <w:t>:</w:t>
            </w:r>
          </w:p>
          <w:p w14:paraId="2C958EF7" w14:textId="77777777" w:rsidR="009473FC" w:rsidRPr="009473FC" w:rsidRDefault="009473FC" w:rsidP="009473FC">
            <w:pPr>
              <w:spacing w:after="200"/>
              <w:jc w:val="both"/>
              <w:rPr>
                <w:rFonts w:ascii="Times New Roman" w:eastAsia="Times New Roman" w:hAnsi="Times New Roman"/>
                <w:b/>
                <w:sz w:val="24"/>
                <w:szCs w:val="24"/>
              </w:rPr>
            </w:pPr>
            <w:r w:rsidRPr="009473FC">
              <w:rPr>
                <w:rFonts w:ascii="Times New Roman" w:eastAsia="Times New Roman" w:hAnsi="Times New Roman" w:hint="eastAsia"/>
                <w:b/>
                <w:sz w:val="24"/>
                <w:szCs w:val="24"/>
              </w:rPr>
              <w:t>•</w:t>
            </w:r>
            <w:r w:rsidRPr="009473FC">
              <w:rPr>
                <w:rFonts w:ascii="Times New Roman" w:eastAsia="Times New Roman" w:hAnsi="Times New Roman"/>
                <w:b/>
                <w:sz w:val="24"/>
                <w:szCs w:val="24"/>
              </w:rPr>
              <w:tab/>
            </w:r>
            <w:proofErr w:type="spellStart"/>
            <w:r w:rsidRPr="009473FC">
              <w:rPr>
                <w:rFonts w:ascii="Times New Roman" w:eastAsia="Times New Roman" w:hAnsi="Times New Roman"/>
                <w:b/>
                <w:sz w:val="24"/>
                <w:szCs w:val="24"/>
              </w:rPr>
              <w:t>b</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uturi</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nealcoolice</w:t>
            </w:r>
            <w:proofErr w:type="spellEnd"/>
            <w:r w:rsidRPr="009473FC">
              <w:rPr>
                <w:rFonts w:ascii="Times New Roman" w:eastAsia="Times New Roman" w:hAnsi="Times New Roman"/>
                <w:b/>
                <w:sz w:val="24"/>
                <w:szCs w:val="24"/>
              </w:rPr>
              <w:t xml:space="preserve"> care se </w:t>
            </w:r>
            <w:proofErr w:type="spellStart"/>
            <w:r w:rsidRPr="009473FC">
              <w:rPr>
                <w:rFonts w:ascii="Times New Roman" w:eastAsia="Times New Roman" w:hAnsi="Times New Roman"/>
                <w:b/>
                <w:sz w:val="24"/>
                <w:szCs w:val="24"/>
              </w:rPr>
              <w:t>încadreaz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la </w:t>
            </w:r>
            <w:proofErr w:type="spellStart"/>
            <w:r w:rsidRPr="009473FC">
              <w:rPr>
                <w:rFonts w:ascii="Times New Roman" w:eastAsia="Times New Roman" w:hAnsi="Times New Roman"/>
                <w:b/>
                <w:sz w:val="24"/>
                <w:szCs w:val="24"/>
              </w:rPr>
              <w:t>codul</w:t>
            </w:r>
            <w:proofErr w:type="spellEnd"/>
            <w:r w:rsidRPr="009473FC">
              <w:rPr>
                <w:rFonts w:ascii="Times New Roman" w:eastAsia="Times New Roman" w:hAnsi="Times New Roman"/>
                <w:b/>
                <w:sz w:val="24"/>
                <w:szCs w:val="24"/>
              </w:rPr>
              <w:t xml:space="preserve"> NC </w:t>
            </w:r>
            <w:proofErr w:type="gramStart"/>
            <w:r w:rsidRPr="009473FC">
              <w:rPr>
                <w:rFonts w:ascii="Times New Roman" w:eastAsia="Times New Roman" w:hAnsi="Times New Roman"/>
                <w:b/>
                <w:sz w:val="24"/>
                <w:szCs w:val="24"/>
              </w:rPr>
              <w:t>2202;</w:t>
            </w:r>
            <w:proofErr w:type="gramEnd"/>
          </w:p>
          <w:p w14:paraId="009A766C" w14:textId="77777777" w:rsidR="009473FC" w:rsidRPr="009473FC" w:rsidRDefault="009473FC" w:rsidP="009473FC">
            <w:pPr>
              <w:spacing w:after="200"/>
              <w:jc w:val="both"/>
              <w:rPr>
                <w:rFonts w:ascii="Times New Roman" w:eastAsia="Times New Roman" w:hAnsi="Times New Roman"/>
                <w:b/>
                <w:sz w:val="24"/>
                <w:szCs w:val="24"/>
              </w:rPr>
            </w:pPr>
            <w:r w:rsidRPr="009473FC">
              <w:rPr>
                <w:rFonts w:ascii="Times New Roman" w:eastAsia="Times New Roman" w:hAnsi="Times New Roman" w:hint="eastAsia"/>
                <w:b/>
                <w:sz w:val="24"/>
                <w:szCs w:val="24"/>
              </w:rPr>
              <w:t>•</w:t>
            </w:r>
            <w:r w:rsidRPr="009473FC">
              <w:rPr>
                <w:rFonts w:ascii="Times New Roman" w:eastAsia="Times New Roman" w:hAnsi="Times New Roman"/>
                <w:b/>
                <w:sz w:val="24"/>
                <w:szCs w:val="24"/>
              </w:rPr>
              <w:tab/>
            </w:r>
            <w:proofErr w:type="spellStart"/>
            <w:r w:rsidRPr="009473FC">
              <w:rPr>
                <w:rFonts w:ascii="Times New Roman" w:eastAsia="Times New Roman" w:hAnsi="Times New Roman"/>
                <w:b/>
                <w:sz w:val="24"/>
                <w:szCs w:val="24"/>
              </w:rPr>
              <w:t>alimente</w:t>
            </w:r>
            <w:proofErr w:type="spellEnd"/>
            <w:r w:rsidRPr="009473FC">
              <w:rPr>
                <w:rFonts w:ascii="Times New Roman" w:eastAsia="Times New Roman" w:hAnsi="Times New Roman"/>
                <w:b/>
                <w:sz w:val="24"/>
                <w:szCs w:val="24"/>
              </w:rPr>
              <w:t xml:space="preserve"> cu </w:t>
            </w:r>
            <w:proofErr w:type="spellStart"/>
            <w:r w:rsidRPr="009473FC">
              <w:rPr>
                <w:rFonts w:ascii="Times New Roman" w:eastAsia="Times New Roman" w:hAnsi="Times New Roman"/>
                <w:b/>
                <w:sz w:val="24"/>
                <w:szCs w:val="24"/>
              </w:rPr>
              <w:t>zah</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r</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ad</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ugat</w:t>
            </w:r>
            <w:proofErr w:type="spellEnd"/>
            <w:r w:rsidRPr="009473FC">
              <w:rPr>
                <w:rFonts w:ascii="Times New Roman" w:eastAsia="Times New Roman" w:hAnsi="Times New Roman"/>
                <w:b/>
                <w:sz w:val="24"/>
                <w:szCs w:val="24"/>
              </w:rPr>
              <w:t xml:space="preserve">, al </w:t>
            </w:r>
            <w:proofErr w:type="spellStart"/>
            <w:r w:rsidRPr="009473FC">
              <w:rPr>
                <w:rFonts w:ascii="Times New Roman" w:eastAsia="Times New Roman" w:hAnsi="Times New Roman"/>
                <w:b/>
                <w:sz w:val="24"/>
                <w:szCs w:val="24"/>
              </w:rPr>
              <w:t>c</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ror</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con</w:t>
            </w:r>
            <w:r w:rsidRPr="009473FC">
              <w:rPr>
                <w:rFonts w:ascii="Times New Roman" w:eastAsia="Times New Roman" w:hAnsi="Times New Roman" w:hint="cs"/>
                <w:b/>
                <w:sz w:val="24"/>
                <w:szCs w:val="24"/>
              </w:rPr>
              <w:t>ţ</w:t>
            </w:r>
            <w:r w:rsidRPr="009473FC">
              <w:rPr>
                <w:rFonts w:ascii="Times New Roman" w:eastAsia="Times New Roman" w:hAnsi="Times New Roman"/>
                <w:b/>
                <w:sz w:val="24"/>
                <w:szCs w:val="24"/>
              </w:rPr>
              <w:t>inut</w:t>
            </w:r>
            <w:proofErr w:type="spellEnd"/>
            <w:r w:rsidRPr="009473FC">
              <w:rPr>
                <w:rFonts w:ascii="Times New Roman" w:eastAsia="Times New Roman" w:hAnsi="Times New Roman"/>
                <w:b/>
                <w:sz w:val="24"/>
                <w:szCs w:val="24"/>
              </w:rPr>
              <w:t xml:space="preserve"> total de </w:t>
            </w:r>
            <w:proofErr w:type="spellStart"/>
            <w:r w:rsidRPr="009473FC">
              <w:rPr>
                <w:rFonts w:ascii="Times New Roman" w:eastAsia="Times New Roman" w:hAnsi="Times New Roman"/>
                <w:b/>
                <w:sz w:val="24"/>
                <w:szCs w:val="24"/>
              </w:rPr>
              <w:t>zah</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r</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este</w:t>
            </w:r>
            <w:proofErr w:type="spellEnd"/>
            <w:r w:rsidRPr="009473FC">
              <w:rPr>
                <w:rFonts w:ascii="Times New Roman" w:eastAsia="Times New Roman" w:hAnsi="Times New Roman"/>
                <w:b/>
                <w:sz w:val="24"/>
                <w:szCs w:val="24"/>
              </w:rPr>
              <w:t xml:space="preserve"> de minimum 10 g/100 g </w:t>
            </w:r>
            <w:proofErr w:type="spellStart"/>
            <w:r w:rsidRPr="009473FC">
              <w:rPr>
                <w:rFonts w:ascii="Times New Roman" w:eastAsia="Times New Roman" w:hAnsi="Times New Roman"/>
                <w:b/>
                <w:sz w:val="24"/>
                <w:szCs w:val="24"/>
              </w:rPr>
              <w:t>produs</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altele</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decât</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cozonacul</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hint="cs"/>
                <w:b/>
                <w:sz w:val="24"/>
                <w:szCs w:val="24"/>
              </w:rPr>
              <w:t>ş</w:t>
            </w:r>
            <w:r w:rsidRPr="009473FC">
              <w:rPr>
                <w:rFonts w:ascii="Times New Roman" w:eastAsia="Times New Roman" w:hAnsi="Times New Roman"/>
                <w:b/>
                <w:sz w:val="24"/>
                <w:szCs w:val="24"/>
              </w:rPr>
              <w:t>i</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biscui</w:t>
            </w:r>
            <w:r w:rsidRPr="009473FC">
              <w:rPr>
                <w:rFonts w:ascii="Times New Roman" w:eastAsia="Times New Roman" w:hAnsi="Times New Roman" w:hint="cs"/>
                <w:b/>
                <w:sz w:val="24"/>
                <w:szCs w:val="24"/>
              </w:rPr>
              <w:t>ţ</w:t>
            </w:r>
            <w:r w:rsidRPr="009473FC">
              <w:rPr>
                <w:rFonts w:ascii="Times New Roman" w:eastAsia="Times New Roman" w:hAnsi="Times New Roman"/>
                <w:b/>
                <w:sz w:val="24"/>
                <w:szCs w:val="24"/>
              </w:rPr>
              <w:t>ii</w:t>
            </w:r>
            <w:proofErr w:type="spellEnd"/>
          </w:p>
          <w:p w14:paraId="7A1E8113" w14:textId="40BDB4CC" w:rsidR="00EC77F7" w:rsidRPr="009473FC" w:rsidRDefault="009473FC" w:rsidP="009473FC">
            <w:pPr>
              <w:spacing w:after="200"/>
              <w:jc w:val="both"/>
              <w:rPr>
                <w:rFonts w:ascii="Times New Roman" w:eastAsia="Times New Roman" w:hAnsi="Times New Roman"/>
                <w:b/>
                <w:sz w:val="24"/>
                <w:szCs w:val="24"/>
              </w:rPr>
            </w:pPr>
            <w:proofErr w:type="spellStart"/>
            <w:r w:rsidRPr="009473FC">
              <w:rPr>
                <w:rFonts w:ascii="Times New Roman" w:eastAsia="Times New Roman" w:hAnsi="Times New Roman"/>
                <w:b/>
                <w:sz w:val="24"/>
                <w:szCs w:val="24"/>
              </w:rPr>
              <w:t>Zah</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r</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ad</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ugat</w:t>
            </w:r>
            <w:proofErr w:type="spellEnd"/>
            <w:r w:rsidRPr="009473FC">
              <w:rPr>
                <w:rFonts w:ascii="Times New Roman" w:eastAsia="Times New Roman" w:hAnsi="Times New Roman"/>
                <w:b/>
                <w:sz w:val="24"/>
                <w:szCs w:val="24"/>
              </w:rPr>
              <w:t xml:space="preserve"> = se </w:t>
            </w:r>
            <w:proofErr w:type="spellStart"/>
            <w:r w:rsidRPr="009473FC">
              <w:rPr>
                <w:rFonts w:ascii="Times New Roman" w:eastAsia="Times New Roman" w:hAnsi="Times New Roman"/>
                <w:b/>
                <w:sz w:val="24"/>
                <w:szCs w:val="24"/>
              </w:rPr>
              <w:t>în</w:t>
            </w:r>
            <w:r w:rsidRPr="009473FC">
              <w:rPr>
                <w:rFonts w:ascii="Times New Roman" w:eastAsia="Times New Roman" w:hAnsi="Times New Roman" w:hint="cs"/>
                <w:b/>
                <w:sz w:val="24"/>
                <w:szCs w:val="24"/>
              </w:rPr>
              <w:t>ţ</w:t>
            </w:r>
            <w:r w:rsidRPr="009473FC">
              <w:rPr>
                <w:rFonts w:ascii="Times New Roman" w:eastAsia="Times New Roman" w:hAnsi="Times New Roman"/>
                <w:b/>
                <w:sz w:val="24"/>
                <w:szCs w:val="24"/>
              </w:rPr>
              <w:t>elege</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zah</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r</w:t>
            </w:r>
            <w:proofErr w:type="spellEnd"/>
            <w:r w:rsidRPr="009473FC">
              <w:rPr>
                <w:rFonts w:ascii="Times New Roman" w:eastAsia="Times New Roman" w:hAnsi="Times New Roman"/>
                <w:b/>
                <w:sz w:val="24"/>
                <w:szCs w:val="24"/>
              </w:rPr>
              <w:t xml:space="preserve"> din </w:t>
            </w:r>
            <w:proofErr w:type="spellStart"/>
            <w:r w:rsidRPr="009473FC">
              <w:rPr>
                <w:rFonts w:ascii="Times New Roman" w:eastAsia="Times New Roman" w:hAnsi="Times New Roman"/>
                <w:b/>
                <w:sz w:val="24"/>
                <w:szCs w:val="24"/>
              </w:rPr>
              <w:t>trestie</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zah</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r</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brun</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zaharoz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cristalin</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zah</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r</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invertit</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dextroz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melas</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zaharuri</w:t>
            </w:r>
            <w:proofErr w:type="spellEnd"/>
            <w:r w:rsidRPr="009473FC">
              <w:rPr>
                <w:rFonts w:ascii="Times New Roman" w:eastAsia="Times New Roman" w:hAnsi="Times New Roman"/>
                <w:b/>
                <w:sz w:val="24"/>
                <w:szCs w:val="24"/>
              </w:rPr>
              <w:t xml:space="preserve"> din </w:t>
            </w:r>
            <w:proofErr w:type="spellStart"/>
            <w:r w:rsidRPr="009473FC">
              <w:rPr>
                <w:rFonts w:ascii="Times New Roman" w:eastAsia="Times New Roman" w:hAnsi="Times New Roman"/>
                <w:b/>
                <w:sz w:val="24"/>
                <w:szCs w:val="24"/>
              </w:rPr>
              <w:t>miere</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melas</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hint="cs"/>
                <w:b/>
                <w:sz w:val="24"/>
                <w:szCs w:val="24"/>
              </w:rPr>
              <w:t>ş</w:t>
            </w:r>
            <w:r w:rsidRPr="009473FC">
              <w:rPr>
                <w:rFonts w:ascii="Times New Roman" w:eastAsia="Times New Roman" w:hAnsi="Times New Roman"/>
                <w:b/>
                <w:sz w:val="24"/>
                <w:szCs w:val="24"/>
              </w:rPr>
              <w:t>i</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siropuri</w:t>
            </w:r>
            <w:proofErr w:type="spellEnd"/>
            <w:r w:rsidRPr="009473FC">
              <w:rPr>
                <w:rFonts w:ascii="Times New Roman" w:eastAsia="Times New Roman" w:hAnsi="Times New Roman"/>
                <w:b/>
                <w:sz w:val="24"/>
                <w:szCs w:val="24"/>
              </w:rPr>
              <w:t xml:space="preserve">, cum </w:t>
            </w:r>
            <w:proofErr w:type="spellStart"/>
            <w:r w:rsidRPr="009473FC">
              <w:rPr>
                <w:rFonts w:ascii="Times New Roman" w:eastAsia="Times New Roman" w:hAnsi="Times New Roman"/>
                <w:b/>
                <w:sz w:val="24"/>
                <w:szCs w:val="24"/>
              </w:rPr>
              <w:t>ar</w:t>
            </w:r>
            <w:proofErr w:type="spellEnd"/>
            <w:r w:rsidRPr="009473FC">
              <w:rPr>
                <w:rFonts w:ascii="Times New Roman" w:eastAsia="Times New Roman" w:hAnsi="Times New Roman"/>
                <w:b/>
                <w:sz w:val="24"/>
                <w:szCs w:val="24"/>
              </w:rPr>
              <w:t xml:space="preserve"> fi sirop de </w:t>
            </w:r>
            <w:proofErr w:type="spellStart"/>
            <w:r w:rsidRPr="009473FC">
              <w:rPr>
                <w:rFonts w:ascii="Times New Roman" w:eastAsia="Times New Roman" w:hAnsi="Times New Roman"/>
                <w:b/>
                <w:sz w:val="24"/>
                <w:szCs w:val="24"/>
              </w:rPr>
              <w:t>mal</w:t>
            </w:r>
            <w:r w:rsidRPr="009473FC">
              <w:rPr>
                <w:rFonts w:ascii="Times New Roman" w:eastAsia="Times New Roman" w:hAnsi="Times New Roman" w:hint="cs"/>
                <w:b/>
                <w:sz w:val="24"/>
                <w:szCs w:val="24"/>
              </w:rPr>
              <w:t>ţ</w:t>
            </w:r>
            <w:proofErr w:type="spellEnd"/>
            <w:r w:rsidRPr="009473FC">
              <w:rPr>
                <w:rFonts w:ascii="Times New Roman" w:eastAsia="Times New Roman" w:hAnsi="Times New Roman"/>
                <w:b/>
                <w:sz w:val="24"/>
                <w:szCs w:val="24"/>
              </w:rPr>
              <w:t xml:space="preserve">, sirop de </w:t>
            </w:r>
            <w:proofErr w:type="spellStart"/>
            <w:r w:rsidRPr="009473FC">
              <w:rPr>
                <w:rFonts w:ascii="Times New Roman" w:eastAsia="Times New Roman" w:hAnsi="Times New Roman"/>
                <w:b/>
                <w:sz w:val="24"/>
                <w:szCs w:val="24"/>
              </w:rPr>
              <w:t>fructe</w:t>
            </w:r>
            <w:proofErr w:type="spellEnd"/>
            <w:r w:rsidRPr="009473FC">
              <w:rPr>
                <w:rFonts w:ascii="Times New Roman" w:eastAsia="Times New Roman" w:hAnsi="Times New Roman"/>
                <w:b/>
                <w:sz w:val="24"/>
                <w:szCs w:val="24"/>
              </w:rPr>
              <w:t xml:space="preserve">, sirop de </w:t>
            </w:r>
            <w:proofErr w:type="spellStart"/>
            <w:r w:rsidRPr="009473FC">
              <w:rPr>
                <w:rFonts w:ascii="Times New Roman" w:eastAsia="Times New Roman" w:hAnsi="Times New Roman"/>
                <w:b/>
                <w:sz w:val="24"/>
                <w:szCs w:val="24"/>
              </w:rPr>
              <w:t>mal</w:t>
            </w:r>
            <w:r w:rsidRPr="009473FC">
              <w:rPr>
                <w:rFonts w:ascii="Times New Roman" w:eastAsia="Times New Roman" w:hAnsi="Times New Roman" w:hint="cs"/>
                <w:b/>
                <w:sz w:val="24"/>
                <w:szCs w:val="24"/>
              </w:rPr>
              <w:t>ţ</w:t>
            </w:r>
            <w:proofErr w:type="spellEnd"/>
            <w:r w:rsidRPr="009473FC">
              <w:rPr>
                <w:rFonts w:ascii="Times New Roman" w:eastAsia="Times New Roman" w:hAnsi="Times New Roman"/>
                <w:b/>
                <w:sz w:val="24"/>
                <w:szCs w:val="24"/>
              </w:rPr>
              <w:t xml:space="preserve"> de </w:t>
            </w:r>
            <w:proofErr w:type="spellStart"/>
            <w:r w:rsidRPr="009473FC">
              <w:rPr>
                <w:rFonts w:ascii="Times New Roman" w:eastAsia="Times New Roman" w:hAnsi="Times New Roman"/>
                <w:b/>
                <w:sz w:val="24"/>
                <w:szCs w:val="24"/>
              </w:rPr>
              <w:t>orez</w:t>
            </w:r>
            <w:proofErr w:type="spellEnd"/>
            <w:r w:rsidRPr="009473FC">
              <w:rPr>
                <w:rFonts w:ascii="Times New Roman" w:eastAsia="Times New Roman" w:hAnsi="Times New Roman"/>
                <w:b/>
                <w:sz w:val="24"/>
                <w:szCs w:val="24"/>
              </w:rPr>
              <w:t xml:space="preserve">, sirop de </w:t>
            </w:r>
            <w:proofErr w:type="spellStart"/>
            <w:r w:rsidRPr="009473FC">
              <w:rPr>
                <w:rFonts w:ascii="Times New Roman" w:eastAsia="Times New Roman" w:hAnsi="Times New Roman"/>
                <w:b/>
                <w:sz w:val="24"/>
                <w:szCs w:val="24"/>
              </w:rPr>
              <w:t>porumb</w:t>
            </w:r>
            <w:proofErr w:type="spellEnd"/>
            <w:r w:rsidRPr="009473FC">
              <w:rPr>
                <w:rFonts w:ascii="Times New Roman" w:eastAsia="Times New Roman" w:hAnsi="Times New Roman"/>
                <w:b/>
                <w:sz w:val="24"/>
                <w:szCs w:val="24"/>
              </w:rPr>
              <w:t xml:space="preserve">, sirop de </w:t>
            </w:r>
            <w:proofErr w:type="spellStart"/>
            <w:r w:rsidRPr="009473FC">
              <w:rPr>
                <w:rFonts w:ascii="Times New Roman" w:eastAsia="Times New Roman" w:hAnsi="Times New Roman"/>
                <w:b/>
                <w:sz w:val="24"/>
                <w:szCs w:val="24"/>
              </w:rPr>
              <w:t>porumb</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bogat</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în</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fructoz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sirop de </w:t>
            </w:r>
            <w:proofErr w:type="spellStart"/>
            <w:r w:rsidRPr="009473FC">
              <w:rPr>
                <w:rFonts w:ascii="Times New Roman" w:eastAsia="Times New Roman" w:hAnsi="Times New Roman"/>
                <w:b/>
                <w:sz w:val="24"/>
                <w:szCs w:val="24"/>
              </w:rPr>
              <w:t>ar</w:t>
            </w:r>
            <w:r w:rsidRPr="009473FC">
              <w:rPr>
                <w:rFonts w:ascii="Times New Roman" w:eastAsia="Times New Roman" w:hAnsi="Times New Roman" w:hint="cs"/>
                <w:b/>
                <w:sz w:val="24"/>
                <w:szCs w:val="24"/>
              </w:rPr>
              <w:t>ţ</w:t>
            </w:r>
            <w:r w:rsidRPr="009473FC">
              <w:rPr>
                <w:rFonts w:ascii="Times New Roman" w:eastAsia="Times New Roman" w:hAnsi="Times New Roman"/>
                <w:b/>
                <w:sz w:val="24"/>
                <w:szCs w:val="24"/>
              </w:rPr>
              <w:t>ar</w:t>
            </w:r>
            <w:proofErr w:type="spellEnd"/>
            <w:r w:rsidRPr="009473FC">
              <w:rPr>
                <w:rFonts w:ascii="Times New Roman" w:eastAsia="Times New Roman" w:hAnsi="Times New Roman"/>
                <w:b/>
                <w:sz w:val="24"/>
                <w:szCs w:val="24"/>
              </w:rPr>
              <w:t xml:space="preserve">, sirop de </w:t>
            </w:r>
            <w:proofErr w:type="spellStart"/>
            <w:r w:rsidRPr="009473FC">
              <w:rPr>
                <w:rFonts w:ascii="Times New Roman" w:eastAsia="Times New Roman" w:hAnsi="Times New Roman"/>
                <w:b/>
                <w:sz w:val="24"/>
                <w:szCs w:val="24"/>
              </w:rPr>
              <w:t>glucoz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glucoz</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-fructoz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fructoz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zaharoz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glucoz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lactoz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lactoz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hidrolizat</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hint="cs"/>
                <w:b/>
                <w:sz w:val="24"/>
                <w:szCs w:val="24"/>
              </w:rPr>
              <w:t>ş</w:t>
            </w:r>
            <w:r w:rsidRPr="009473FC">
              <w:rPr>
                <w:rFonts w:ascii="Times New Roman" w:eastAsia="Times New Roman" w:hAnsi="Times New Roman"/>
                <w:b/>
                <w:sz w:val="24"/>
                <w:szCs w:val="24"/>
              </w:rPr>
              <w:t>i</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galactoz</w:t>
            </w:r>
            <w:r w:rsidRPr="009473FC">
              <w:rPr>
                <w:rFonts w:ascii="Times New Roman" w:eastAsia="Times New Roman" w:hAnsi="Times New Roman" w:hint="cs"/>
                <w:b/>
                <w:sz w:val="24"/>
                <w:szCs w:val="24"/>
              </w:rPr>
              <w:t>ă</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ad</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ugate</w:t>
            </w:r>
            <w:proofErr w:type="spellEnd"/>
            <w:r w:rsidRPr="009473FC">
              <w:rPr>
                <w:rFonts w:ascii="Times New Roman" w:eastAsia="Times New Roman" w:hAnsi="Times New Roman"/>
                <w:b/>
                <w:sz w:val="24"/>
                <w:szCs w:val="24"/>
              </w:rPr>
              <w:t xml:space="preserve"> ca </w:t>
            </w:r>
            <w:proofErr w:type="spellStart"/>
            <w:r w:rsidRPr="009473FC">
              <w:rPr>
                <w:rFonts w:ascii="Times New Roman" w:eastAsia="Times New Roman" w:hAnsi="Times New Roman"/>
                <w:b/>
                <w:sz w:val="24"/>
                <w:szCs w:val="24"/>
              </w:rPr>
              <w:t>ingrediente</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zaharuri</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în</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nectaruri</w:t>
            </w:r>
            <w:proofErr w:type="spellEnd"/>
            <w:r w:rsidRPr="009473FC">
              <w:rPr>
                <w:rFonts w:ascii="Times New Roman" w:eastAsia="Times New Roman" w:hAnsi="Times New Roman"/>
                <w:b/>
                <w:sz w:val="24"/>
                <w:szCs w:val="24"/>
              </w:rPr>
              <w:t xml:space="preserve">, cum </w:t>
            </w:r>
            <w:proofErr w:type="spellStart"/>
            <w:r w:rsidRPr="009473FC">
              <w:rPr>
                <w:rFonts w:ascii="Times New Roman" w:eastAsia="Times New Roman" w:hAnsi="Times New Roman"/>
                <w:b/>
                <w:sz w:val="24"/>
                <w:szCs w:val="24"/>
              </w:rPr>
              <w:t>ar</w:t>
            </w:r>
            <w:proofErr w:type="spellEnd"/>
            <w:r w:rsidRPr="009473FC">
              <w:rPr>
                <w:rFonts w:ascii="Times New Roman" w:eastAsia="Times New Roman" w:hAnsi="Times New Roman"/>
                <w:b/>
                <w:sz w:val="24"/>
                <w:szCs w:val="24"/>
              </w:rPr>
              <w:t xml:space="preserve"> fi </w:t>
            </w:r>
            <w:proofErr w:type="spellStart"/>
            <w:r w:rsidRPr="009473FC">
              <w:rPr>
                <w:rFonts w:ascii="Times New Roman" w:eastAsia="Times New Roman" w:hAnsi="Times New Roman"/>
                <w:b/>
                <w:sz w:val="24"/>
                <w:szCs w:val="24"/>
              </w:rPr>
              <w:t>nectarul</w:t>
            </w:r>
            <w:proofErr w:type="spellEnd"/>
            <w:r w:rsidRPr="009473FC">
              <w:rPr>
                <w:rFonts w:ascii="Times New Roman" w:eastAsia="Times New Roman" w:hAnsi="Times New Roman"/>
                <w:b/>
                <w:sz w:val="24"/>
                <w:szCs w:val="24"/>
              </w:rPr>
              <w:t xml:space="preserve"> de </w:t>
            </w:r>
            <w:proofErr w:type="spellStart"/>
            <w:r w:rsidRPr="009473FC">
              <w:rPr>
                <w:rFonts w:ascii="Times New Roman" w:eastAsia="Times New Roman" w:hAnsi="Times New Roman"/>
                <w:b/>
                <w:sz w:val="24"/>
                <w:szCs w:val="24"/>
              </w:rPr>
              <w:t>flori</w:t>
            </w:r>
            <w:proofErr w:type="spellEnd"/>
            <w:r w:rsidRPr="009473FC">
              <w:rPr>
                <w:rFonts w:ascii="Times New Roman" w:eastAsia="Times New Roman" w:hAnsi="Times New Roman"/>
                <w:b/>
                <w:sz w:val="24"/>
                <w:szCs w:val="24"/>
              </w:rPr>
              <w:t xml:space="preserve"> de cocos, </w:t>
            </w:r>
            <w:proofErr w:type="spellStart"/>
            <w:r w:rsidRPr="009473FC">
              <w:rPr>
                <w:rFonts w:ascii="Times New Roman" w:eastAsia="Times New Roman" w:hAnsi="Times New Roman"/>
                <w:b/>
                <w:sz w:val="24"/>
                <w:szCs w:val="24"/>
              </w:rPr>
              <w:t>nectarul</w:t>
            </w:r>
            <w:proofErr w:type="spellEnd"/>
            <w:r w:rsidRPr="009473FC">
              <w:rPr>
                <w:rFonts w:ascii="Times New Roman" w:eastAsia="Times New Roman" w:hAnsi="Times New Roman"/>
                <w:b/>
                <w:sz w:val="24"/>
                <w:szCs w:val="24"/>
              </w:rPr>
              <w:t xml:space="preserve"> de </w:t>
            </w:r>
            <w:proofErr w:type="spellStart"/>
            <w:r w:rsidRPr="009473FC">
              <w:rPr>
                <w:rFonts w:ascii="Times New Roman" w:eastAsia="Times New Roman" w:hAnsi="Times New Roman"/>
                <w:b/>
                <w:sz w:val="24"/>
                <w:szCs w:val="24"/>
              </w:rPr>
              <w:t>curmale</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nectarul</w:t>
            </w:r>
            <w:proofErr w:type="spellEnd"/>
            <w:r w:rsidRPr="009473FC">
              <w:rPr>
                <w:rFonts w:ascii="Times New Roman" w:eastAsia="Times New Roman" w:hAnsi="Times New Roman"/>
                <w:b/>
                <w:sz w:val="24"/>
                <w:szCs w:val="24"/>
              </w:rPr>
              <w:t xml:space="preserve"> de agave, </w:t>
            </w:r>
            <w:proofErr w:type="spellStart"/>
            <w:r w:rsidRPr="009473FC">
              <w:rPr>
                <w:rFonts w:ascii="Times New Roman" w:eastAsia="Times New Roman" w:hAnsi="Times New Roman"/>
                <w:b/>
                <w:sz w:val="24"/>
                <w:szCs w:val="24"/>
              </w:rPr>
              <w:t>zaharuri</w:t>
            </w:r>
            <w:proofErr w:type="spellEnd"/>
            <w:r w:rsidRPr="009473FC">
              <w:rPr>
                <w:rFonts w:ascii="Times New Roman" w:eastAsia="Times New Roman" w:hAnsi="Times New Roman"/>
                <w:b/>
                <w:sz w:val="24"/>
                <w:szCs w:val="24"/>
              </w:rPr>
              <w:t xml:space="preserve"> din </w:t>
            </w:r>
            <w:proofErr w:type="spellStart"/>
            <w:r w:rsidRPr="009473FC">
              <w:rPr>
                <w:rFonts w:ascii="Times New Roman" w:eastAsia="Times New Roman" w:hAnsi="Times New Roman"/>
                <w:b/>
                <w:sz w:val="24"/>
                <w:szCs w:val="24"/>
              </w:rPr>
              <w:t>sucurile</w:t>
            </w:r>
            <w:proofErr w:type="spellEnd"/>
            <w:r w:rsidRPr="009473FC">
              <w:rPr>
                <w:rFonts w:ascii="Times New Roman" w:eastAsia="Times New Roman" w:hAnsi="Times New Roman"/>
                <w:b/>
                <w:sz w:val="24"/>
                <w:szCs w:val="24"/>
              </w:rPr>
              <w:t xml:space="preserve"> de </w:t>
            </w:r>
            <w:proofErr w:type="spellStart"/>
            <w:r w:rsidRPr="009473FC">
              <w:rPr>
                <w:rFonts w:ascii="Times New Roman" w:eastAsia="Times New Roman" w:hAnsi="Times New Roman"/>
                <w:b/>
                <w:sz w:val="24"/>
                <w:szCs w:val="24"/>
              </w:rPr>
              <w:t>fructe</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neîndulcite</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concentrat</w:t>
            </w:r>
            <w:proofErr w:type="spellEnd"/>
            <w:r w:rsidRPr="009473FC">
              <w:rPr>
                <w:rFonts w:ascii="Times New Roman" w:eastAsia="Times New Roman" w:hAnsi="Times New Roman"/>
                <w:b/>
                <w:sz w:val="24"/>
                <w:szCs w:val="24"/>
              </w:rPr>
              <w:t xml:space="preserve"> de </w:t>
            </w:r>
            <w:proofErr w:type="spellStart"/>
            <w:r w:rsidRPr="009473FC">
              <w:rPr>
                <w:rFonts w:ascii="Times New Roman" w:eastAsia="Times New Roman" w:hAnsi="Times New Roman"/>
                <w:b/>
                <w:sz w:val="24"/>
                <w:szCs w:val="24"/>
              </w:rPr>
              <w:t>suc</w:t>
            </w:r>
            <w:proofErr w:type="spellEnd"/>
            <w:r w:rsidRPr="009473FC">
              <w:rPr>
                <w:rFonts w:ascii="Times New Roman" w:eastAsia="Times New Roman" w:hAnsi="Times New Roman"/>
                <w:b/>
                <w:sz w:val="24"/>
                <w:szCs w:val="24"/>
              </w:rPr>
              <w:t xml:space="preserve"> de </w:t>
            </w:r>
            <w:proofErr w:type="spellStart"/>
            <w:r w:rsidRPr="009473FC">
              <w:rPr>
                <w:rFonts w:ascii="Times New Roman" w:eastAsia="Times New Roman" w:hAnsi="Times New Roman"/>
                <w:b/>
                <w:sz w:val="24"/>
                <w:szCs w:val="24"/>
              </w:rPr>
              <w:t>fructe</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zaharuri</w:t>
            </w:r>
            <w:proofErr w:type="spellEnd"/>
            <w:r w:rsidRPr="009473FC">
              <w:rPr>
                <w:rFonts w:ascii="Times New Roman" w:eastAsia="Times New Roman" w:hAnsi="Times New Roman"/>
                <w:b/>
                <w:sz w:val="24"/>
                <w:szCs w:val="24"/>
              </w:rPr>
              <w:t xml:space="preserve"> din </w:t>
            </w:r>
            <w:proofErr w:type="spellStart"/>
            <w:r w:rsidRPr="009473FC">
              <w:rPr>
                <w:rFonts w:ascii="Times New Roman" w:eastAsia="Times New Roman" w:hAnsi="Times New Roman"/>
                <w:b/>
                <w:sz w:val="24"/>
                <w:szCs w:val="24"/>
              </w:rPr>
              <w:t>piureuri</w:t>
            </w:r>
            <w:proofErr w:type="spellEnd"/>
            <w:r w:rsidRPr="009473FC">
              <w:rPr>
                <w:rFonts w:ascii="Times New Roman" w:eastAsia="Times New Roman" w:hAnsi="Times New Roman"/>
                <w:b/>
                <w:sz w:val="24"/>
                <w:szCs w:val="24"/>
              </w:rPr>
              <w:t xml:space="preserve"> de </w:t>
            </w:r>
            <w:proofErr w:type="spellStart"/>
            <w:r w:rsidRPr="009473FC">
              <w:rPr>
                <w:rFonts w:ascii="Times New Roman" w:eastAsia="Times New Roman" w:hAnsi="Times New Roman"/>
                <w:b/>
                <w:sz w:val="24"/>
                <w:szCs w:val="24"/>
              </w:rPr>
              <w:t>fructe</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hint="cs"/>
                <w:b/>
                <w:sz w:val="24"/>
                <w:szCs w:val="24"/>
              </w:rPr>
              <w:t>ş</w:t>
            </w:r>
            <w:r w:rsidRPr="009473FC">
              <w:rPr>
                <w:rFonts w:ascii="Times New Roman" w:eastAsia="Times New Roman" w:hAnsi="Times New Roman"/>
                <w:b/>
                <w:sz w:val="24"/>
                <w:szCs w:val="24"/>
              </w:rPr>
              <w:t>i</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dulcea</w:t>
            </w:r>
            <w:r w:rsidRPr="009473FC">
              <w:rPr>
                <w:rFonts w:ascii="Times New Roman" w:eastAsia="Times New Roman" w:hAnsi="Times New Roman" w:hint="cs"/>
                <w:b/>
                <w:sz w:val="24"/>
                <w:szCs w:val="24"/>
              </w:rPr>
              <w:t>ţă</w:t>
            </w:r>
            <w:proofErr w:type="spellEnd"/>
            <w:r w:rsidRPr="009473FC">
              <w:rPr>
                <w:rFonts w:ascii="Times New Roman" w:eastAsia="Times New Roman" w:hAnsi="Times New Roman"/>
                <w:b/>
                <w:sz w:val="24"/>
                <w:szCs w:val="24"/>
              </w:rPr>
              <w:t xml:space="preserve">. [art. 266 </w:t>
            </w:r>
            <w:proofErr w:type="spellStart"/>
            <w:r w:rsidRPr="009473FC">
              <w:rPr>
                <w:rFonts w:ascii="Times New Roman" w:eastAsia="Times New Roman" w:hAnsi="Times New Roman"/>
                <w:b/>
                <w:sz w:val="24"/>
                <w:szCs w:val="24"/>
              </w:rPr>
              <w:t>alin</w:t>
            </w:r>
            <w:proofErr w:type="spellEnd"/>
            <w:r w:rsidRPr="009473FC">
              <w:rPr>
                <w:rFonts w:ascii="Times New Roman" w:eastAsia="Times New Roman" w:hAnsi="Times New Roman"/>
                <w:b/>
                <w:sz w:val="24"/>
                <w:szCs w:val="24"/>
              </w:rPr>
              <w:t xml:space="preserve">. (1) pct. 37 CF: </w:t>
            </w:r>
            <w:proofErr w:type="spellStart"/>
            <w:r w:rsidRPr="009473FC">
              <w:rPr>
                <w:rFonts w:ascii="Times New Roman" w:eastAsia="Times New Roman" w:hAnsi="Times New Roman"/>
                <w:b/>
                <w:sz w:val="24"/>
                <w:szCs w:val="24"/>
              </w:rPr>
              <w:t>zah</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r</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ad</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ugat</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în</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sensul</w:t>
            </w:r>
            <w:proofErr w:type="spellEnd"/>
            <w:r w:rsidRPr="009473FC">
              <w:rPr>
                <w:rFonts w:ascii="Times New Roman" w:eastAsia="Times New Roman" w:hAnsi="Times New Roman"/>
                <w:b/>
                <w:sz w:val="24"/>
                <w:szCs w:val="24"/>
              </w:rPr>
              <w:t xml:space="preserve"> art. 291 </w:t>
            </w:r>
            <w:proofErr w:type="spellStart"/>
            <w:r w:rsidRPr="009473FC">
              <w:rPr>
                <w:rFonts w:ascii="Times New Roman" w:eastAsia="Times New Roman" w:hAnsi="Times New Roman"/>
                <w:b/>
                <w:sz w:val="24"/>
                <w:szCs w:val="24"/>
              </w:rPr>
              <w:t>alin</w:t>
            </w:r>
            <w:proofErr w:type="spellEnd"/>
            <w:r w:rsidRPr="009473FC">
              <w:rPr>
                <w:rFonts w:ascii="Times New Roman" w:eastAsia="Times New Roman" w:hAnsi="Times New Roman"/>
                <w:b/>
                <w:sz w:val="24"/>
                <w:szCs w:val="24"/>
              </w:rPr>
              <w:t xml:space="preserve">. (2) lit. e) pct. 3, are </w:t>
            </w:r>
            <w:proofErr w:type="spellStart"/>
            <w:r w:rsidRPr="009473FC">
              <w:rPr>
                <w:rFonts w:ascii="Times New Roman" w:eastAsia="Times New Roman" w:hAnsi="Times New Roman"/>
                <w:b/>
                <w:sz w:val="24"/>
                <w:szCs w:val="24"/>
              </w:rPr>
              <w:t>în</w:t>
            </w:r>
            <w:r w:rsidRPr="009473FC">
              <w:rPr>
                <w:rFonts w:ascii="Times New Roman" w:eastAsia="Times New Roman" w:hAnsi="Times New Roman" w:hint="cs"/>
                <w:b/>
                <w:sz w:val="24"/>
                <w:szCs w:val="24"/>
              </w:rPr>
              <w:t>ţ</w:t>
            </w:r>
            <w:r w:rsidRPr="009473FC">
              <w:rPr>
                <w:rFonts w:ascii="Times New Roman" w:eastAsia="Times New Roman" w:hAnsi="Times New Roman"/>
                <w:b/>
                <w:sz w:val="24"/>
                <w:szCs w:val="24"/>
              </w:rPr>
              <w:t>elesul</w:t>
            </w:r>
            <w:proofErr w:type="spellEnd"/>
            <w:r w:rsidRPr="009473FC">
              <w:rPr>
                <w:rFonts w:ascii="Times New Roman" w:eastAsia="Times New Roman" w:hAnsi="Times New Roman"/>
                <w:b/>
                <w:sz w:val="24"/>
                <w:szCs w:val="24"/>
              </w:rPr>
              <w:t xml:space="preserve"> </w:t>
            </w:r>
            <w:proofErr w:type="spellStart"/>
            <w:r w:rsidRPr="009473FC">
              <w:rPr>
                <w:rFonts w:ascii="Times New Roman" w:eastAsia="Times New Roman" w:hAnsi="Times New Roman"/>
                <w:b/>
                <w:sz w:val="24"/>
                <w:szCs w:val="24"/>
              </w:rPr>
              <w:t>prev</w:t>
            </w:r>
            <w:r w:rsidRPr="009473FC">
              <w:rPr>
                <w:rFonts w:ascii="Times New Roman" w:eastAsia="Times New Roman" w:hAnsi="Times New Roman" w:hint="cs"/>
                <w:b/>
                <w:sz w:val="24"/>
                <w:szCs w:val="24"/>
              </w:rPr>
              <w:t>ă</w:t>
            </w:r>
            <w:r w:rsidRPr="009473FC">
              <w:rPr>
                <w:rFonts w:ascii="Times New Roman" w:eastAsia="Times New Roman" w:hAnsi="Times New Roman"/>
                <w:b/>
                <w:sz w:val="24"/>
                <w:szCs w:val="24"/>
              </w:rPr>
              <w:t>zut</w:t>
            </w:r>
            <w:proofErr w:type="spellEnd"/>
            <w:r w:rsidRPr="009473FC">
              <w:rPr>
                <w:rFonts w:ascii="Times New Roman" w:eastAsia="Times New Roman" w:hAnsi="Times New Roman"/>
                <w:b/>
                <w:sz w:val="24"/>
                <w:szCs w:val="24"/>
              </w:rPr>
              <w:t xml:space="preserve"> la art. 439 </w:t>
            </w:r>
            <w:proofErr w:type="spellStart"/>
            <w:r w:rsidRPr="009473FC">
              <w:rPr>
                <w:rFonts w:ascii="Times New Roman" w:eastAsia="Times New Roman" w:hAnsi="Times New Roman"/>
                <w:b/>
                <w:sz w:val="24"/>
                <w:szCs w:val="24"/>
              </w:rPr>
              <w:t>alin</w:t>
            </w:r>
            <w:proofErr w:type="spellEnd"/>
            <w:r w:rsidRPr="009473FC">
              <w:rPr>
                <w:rFonts w:ascii="Times New Roman" w:eastAsia="Times New Roman" w:hAnsi="Times New Roman"/>
                <w:b/>
                <w:sz w:val="24"/>
                <w:szCs w:val="24"/>
              </w:rPr>
              <w:t xml:space="preserve">. (4) Cod fiscal </w:t>
            </w:r>
            <w:proofErr w:type="spellStart"/>
            <w:r w:rsidRPr="009473FC">
              <w:rPr>
                <w:rFonts w:ascii="Times New Roman" w:eastAsia="Times New Roman" w:hAnsi="Times New Roman"/>
                <w:b/>
                <w:sz w:val="24"/>
                <w:szCs w:val="24"/>
              </w:rPr>
              <w:t>redat</w:t>
            </w:r>
            <w:proofErr w:type="spellEnd"/>
            <w:r w:rsidRPr="009473FC">
              <w:rPr>
                <w:rFonts w:ascii="Times New Roman" w:eastAsia="Times New Roman" w:hAnsi="Times New Roman"/>
                <w:b/>
                <w:sz w:val="24"/>
                <w:szCs w:val="24"/>
              </w:rPr>
              <w:t xml:space="preserve"> anterior.</w:t>
            </w:r>
          </w:p>
        </w:tc>
        <w:tc>
          <w:tcPr>
            <w:tcW w:w="4581" w:type="dxa"/>
            <w:tcMar>
              <w:left w:w="57" w:type="dxa"/>
              <w:right w:w="57" w:type="dxa"/>
            </w:tcMar>
          </w:tcPr>
          <w:p w14:paraId="7F4AB20E" w14:textId="77777777" w:rsidR="00EC77F7" w:rsidRPr="00A370C8" w:rsidRDefault="00EC77F7" w:rsidP="00457EF9">
            <w:pPr>
              <w:rPr>
                <w:rFonts w:ascii="Times New Roman" w:eastAsia="Calibri" w:hAnsi="Times New Roman"/>
                <w:b/>
                <w:i/>
                <w:sz w:val="22"/>
                <w:szCs w:val="22"/>
                <w:lang w:val="ro-RO"/>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9B772B" w:rsidRPr="00A370C8" w14:paraId="6F0924BC" w14:textId="77777777" w:rsidTr="009473FC">
        <w:trPr>
          <w:trHeight w:val="566"/>
          <w:jc w:val="center"/>
        </w:trPr>
        <w:tc>
          <w:tcPr>
            <w:tcW w:w="660" w:type="dxa"/>
            <w:tcMar>
              <w:left w:w="57" w:type="dxa"/>
              <w:right w:w="57" w:type="dxa"/>
            </w:tcMar>
          </w:tcPr>
          <w:p w14:paraId="035BFA79" w14:textId="2C18DC97" w:rsidR="009B772B" w:rsidRDefault="00692127" w:rsidP="00457EF9">
            <w:pPr>
              <w:rPr>
                <w:rFonts w:ascii="Times New Roman" w:hAnsi="Times New Roman"/>
                <w:sz w:val="22"/>
                <w:szCs w:val="22"/>
              </w:rPr>
            </w:pPr>
            <w:r>
              <w:rPr>
                <w:rFonts w:ascii="Times New Roman" w:hAnsi="Times New Roman"/>
                <w:sz w:val="22"/>
                <w:szCs w:val="22"/>
              </w:rPr>
              <w:lastRenderedPageBreak/>
              <w:t>5</w:t>
            </w:r>
          </w:p>
        </w:tc>
        <w:tc>
          <w:tcPr>
            <w:tcW w:w="4925" w:type="dxa"/>
            <w:tcMar>
              <w:left w:w="57" w:type="dxa"/>
              <w:right w:w="57" w:type="dxa"/>
            </w:tcMar>
          </w:tcPr>
          <w:p w14:paraId="7AA4A2EF" w14:textId="6606CF57" w:rsidR="009B772B" w:rsidRPr="006F30E3" w:rsidRDefault="006F30E3" w:rsidP="005216ED">
            <w:pPr>
              <w:widowControl w:val="0"/>
              <w:jc w:val="both"/>
              <w:rPr>
                <w:rFonts w:ascii="Times New Roman" w:hAnsi="Times New Roman"/>
                <w:b/>
                <w:bCs/>
                <w:i/>
                <w:iCs/>
                <w:sz w:val="22"/>
                <w:szCs w:val="22"/>
                <w:lang w:val="it-IT"/>
              </w:rPr>
            </w:pPr>
            <w:r w:rsidRPr="006F30E3">
              <w:rPr>
                <w:rFonts w:ascii="Times New Roman" w:hAnsi="Times New Roman"/>
                <w:b/>
                <w:bCs/>
                <w:i/>
                <w:iCs/>
                <w:sz w:val="22"/>
                <w:szCs w:val="22"/>
                <w:lang w:val="it-IT"/>
              </w:rPr>
              <w:t>Ofertantul trebuie s</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 de</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in</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 autoriza</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ie sanitar</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 veterinar</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 </w:t>
            </w:r>
            <w:r w:rsidRPr="006F30E3">
              <w:rPr>
                <w:rFonts w:ascii="Times New Roman" w:hAnsi="Times New Roman" w:hint="cs"/>
                <w:b/>
                <w:bCs/>
                <w:i/>
                <w:iCs/>
                <w:sz w:val="22"/>
                <w:szCs w:val="22"/>
                <w:lang w:val="it-IT"/>
              </w:rPr>
              <w:t>ş</w:t>
            </w:r>
            <w:r w:rsidRPr="006F30E3">
              <w:rPr>
                <w:rFonts w:ascii="Times New Roman" w:hAnsi="Times New Roman"/>
                <w:b/>
                <w:bCs/>
                <w:i/>
                <w:iCs/>
                <w:sz w:val="22"/>
                <w:szCs w:val="22"/>
                <w:lang w:val="it-IT"/>
              </w:rPr>
              <w:t>i pentru siguran</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a alimentelor valabil</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 la data limit</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 de depunere a ofertei (se va prezenta copia conform cu originalul).</w:t>
            </w:r>
          </w:p>
        </w:tc>
        <w:tc>
          <w:tcPr>
            <w:tcW w:w="4581" w:type="dxa"/>
            <w:tcMar>
              <w:left w:w="57" w:type="dxa"/>
              <w:right w:w="57" w:type="dxa"/>
            </w:tcMar>
          </w:tcPr>
          <w:p w14:paraId="190BA6C2" w14:textId="7908C2F9" w:rsidR="009B772B" w:rsidRPr="00A370C8" w:rsidRDefault="00F90828" w:rsidP="00457EF9">
            <w:pPr>
              <w:rPr>
                <w:rFonts w:ascii="Times New Roman" w:eastAsia="Calibri" w:hAnsi="Times New Roman"/>
                <w:b/>
                <w:i/>
                <w:sz w:val="22"/>
                <w:szCs w:val="22"/>
              </w:rPr>
            </w:pPr>
            <w:r w:rsidRPr="00A370C8">
              <w:rPr>
                <w:rFonts w:ascii="Times New Roman" w:eastAsia="Calibri" w:hAnsi="Times New Roman"/>
                <w:b/>
                <w:i/>
                <w:sz w:val="22"/>
                <w:szCs w:val="22"/>
                <w:lang w:val="ro-RO"/>
              </w:rPr>
              <w:t>se completează de către ofertant</w:t>
            </w:r>
          </w:p>
        </w:tc>
      </w:tr>
      <w:tr w:rsidR="00BA1B99" w:rsidRPr="00A370C8" w14:paraId="6AE249D7" w14:textId="77777777" w:rsidTr="009473FC">
        <w:trPr>
          <w:trHeight w:val="566"/>
          <w:jc w:val="center"/>
        </w:trPr>
        <w:tc>
          <w:tcPr>
            <w:tcW w:w="660" w:type="dxa"/>
            <w:tcMar>
              <w:left w:w="57" w:type="dxa"/>
              <w:right w:w="57" w:type="dxa"/>
            </w:tcMar>
          </w:tcPr>
          <w:p w14:paraId="79F39A9B" w14:textId="504F60CF" w:rsidR="00BA1B99" w:rsidRPr="00A370C8" w:rsidRDefault="009B772B" w:rsidP="00991F13">
            <w:pPr>
              <w:rPr>
                <w:rFonts w:ascii="Times New Roman" w:hAnsi="Times New Roman"/>
                <w:sz w:val="22"/>
                <w:szCs w:val="22"/>
              </w:rPr>
            </w:pPr>
            <w:r>
              <w:rPr>
                <w:rFonts w:ascii="Times New Roman" w:hAnsi="Times New Roman"/>
                <w:sz w:val="22"/>
                <w:szCs w:val="22"/>
              </w:rPr>
              <w:t>6</w:t>
            </w:r>
          </w:p>
        </w:tc>
        <w:tc>
          <w:tcPr>
            <w:tcW w:w="4925" w:type="dxa"/>
            <w:tcMar>
              <w:left w:w="57" w:type="dxa"/>
              <w:right w:w="57" w:type="dxa"/>
            </w:tcMar>
          </w:tcPr>
          <w:p w14:paraId="117F1F54" w14:textId="074902AC" w:rsidR="00BA1B99" w:rsidRPr="006F30E3" w:rsidRDefault="006F30E3" w:rsidP="00995C48">
            <w:pPr>
              <w:suppressAutoHyphens/>
              <w:jc w:val="both"/>
              <w:rPr>
                <w:rFonts w:ascii="Times New Roman" w:hAnsi="Times New Roman"/>
                <w:b/>
                <w:bCs/>
                <w:i/>
                <w:iCs/>
                <w:noProof/>
                <w:color w:val="000000"/>
                <w:sz w:val="22"/>
                <w:szCs w:val="22"/>
                <w:shd w:val="clear" w:color="auto" w:fill="FFFFFF"/>
              </w:rPr>
            </w:pPr>
            <w:r w:rsidRPr="006F30E3">
              <w:rPr>
                <w:rFonts w:ascii="Times New Roman" w:hAnsi="Times New Roman"/>
                <w:b/>
                <w:bCs/>
                <w:i/>
                <w:iCs/>
                <w:noProof/>
                <w:color w:val="000000"/>
                <w:sz w:val="22"/>
                <w:szCs w:val="22"/>
                <w:shd w:val="clear" w:color="auto" w:fill="FFFFFF"/>
              </w:rPr>
              <w:t>Ofertantul va face dovada respect</w:t>
            </w:r>
            <w:r w:rsidRPr="006F30E3">
              <w:rPr>
                <w:rFonts w:ascii="Times New Roman" w:hAnsi="Times New Roman" w:hint="cs"/>
                <w:b/>
                <w:bCs/>
                <w:i/>
                <w:iCs/>
                <w:noProof/>
                <w:color w:val="000000"/>
                <w:sz w:val="22"/>
                <w:szCs w:val="22"/>
                <w:shd w:val="clear" w:color="auto" w:fill="FFFFFF"/>
              </w:rPr>
              <w:t>ă</w:t>
            </w:r>
            <w:r w:rsidRPr="006F30E3">
              <w:rPr>
                <w:rFonts w:ascii="Times New Roman" w:hAnsi="Times New Roman"/>
                <w:b/>
                <w:bCs/>
                <w:i/>
                <w:iCs/>
                <w:noProof/>
                <w:color w:val="000000"/>
                <w:sz w:val="22"/>
                <w:szCs w:val="22"/>
                <w:shd w:val="clear" w:color="auto" w:fill="FFFFFF"/>
              </w:rPr>
              <w:t>rii m</w:t>
            </w:r>
            <w:r w:rsidRPr="006F30E3">
              <w:rPr>
                <w:rFonts w:ascii="Times New Roman" w:hAnsi="Times New Roman" w:hint="cs"/>
                <w:b/>
                <w:bCs/>
                <w:i/>
                <w:iCs/>
                <w:noProof/>
                <w:color w:val="000000"/>
                <w:sz w:val="22"/>
                <w:szCs w:val="22"/>
                <w:shd w:val="clear" w:color="auto" w:fill="FFFFFF"/>
              </w:rPr>
              <w:t>ă</w:t>
            </w:r>
            <w:r w:rsidRPr="006F30E3">
              <w:rPr>
                <w:rFonts w:ascii="Times New Roman" w:hAnsi="Times New Roman"/>
                <w:b/>
                <w:bCs/>
                <w:i/>
                <w:iCs/>
                <w:noProof/>
                <w:color w:val="000000"/>
                <w:sz w:val="22"/>
                <w:szCs w:val="22"/>
                <w:shd w:val="clear" w:color="auto" w:fill="FFFFFF"/>
              </w:rPr>
              <w:t>surilor de igien</w:t>
            </w:r>
            <w:r w:rsidRPr="006F30E3">
              <w:rPr>
                <w:rFonts w:ascii="Times New Roman" w:hAnsi="Times New Roman" w:hint="cs"/>
                <w:b/>
                <w:bCs/>
                <w:i/>
                <w:iCs/>
                <w:noProof/>
                <w:color w:val="000000"/>
                <w:sz w:val="22"/>
                <w:szCs w:val="22"/>
                <w:shd w:val="clear" w:color="auto" w:fill="FFFFFF"/>
              </w:rPr>
              <w:t>ă</w:t>
            </w:r>
            <w:r w:rsidRPr="006F30E3">
              <w:rPr>
                <w:rFonts w:ascii="Times New Roman" w:hAnsi="Times New Roman"/>
                <w:b/>
                <w:bCs/>
                <w:i/>
                <w:iCs/>
                <w:noProof/>
                <w:color w:val="000000"/>
                <w:sz w:val="22"/>
                <w:szCs w:val="22"/>
                <w:shd w:val="clear" w:color="auto" w:fill="FFFFFF"/>
              </w:rPr>
              <w:t xml:space="preserve"> </w:t>
            </w:r>
            <w:r w:rsidRPr="006F30E3">
              <w:rPr>
                <w:rFonts w:ascii="Times New Roman" w:hAnsi="Times New Roman" w:hint="cs"/>
                <w:b/>
                <w:bCs/>
                <w:i/>
                <w:iCs/>
                <w:noProof/>
                <w:color w:val="000000"/>
                <w:sz w:val="22"/>
                <w:szCs w:val="22"/>
                <w:shd w:val="clear" w:color="auto" w:fill="FFFFFF"/>
              </w:rPr>
              <w:t>ş</w:t>
            </w:r>
            <w:r w:rsidRPr="006F30E3">
              <w:rPr>
                <w:rFonts w:ascii="Times New Roman" w:hAnsi="Times New Roman"/>
                <w:b/>
                <w:bCs/>
                <w:i/>
                <w:iCs/>
                <w:noProof/>
                <w:color w:val="000000"/>
                <w:sz w:val="22"/>
                <w:szCs w:val="22"/>
                <w:shd w:val="clear" w:color="auto" w:fill="FFFFFF"/>
              </w:rPr>
              <w:t>i siguran</w:t>
            </w:r>
            <w:r w:rsidRPr="006F30E3">
              <w:rPr>
                <w:rFonts w:ascii="Times New Roman" w:hAnsi="Times New Roman" w:hint="cs"/>
                <w:b/>
                <w:bCs/>
                <w:i/>
                <w:iCs/>
                <w:noProof/>
                <w:color w:val="000000"/>
                <w:sz w:val="22"/>
                <w:szCs w:val="22"/>
                <w:shd w:val="clear" w:color="auto" w:fill="FFFFFF"/>
              </w:rPr>
              <w:t>ţă</w:t>
            </w:r>
            <w:r w:rsidRPr="006F30E3">
              <w:rPr>
                <w:rFonts w:ascii="Times New Roman" w:hAnsi="Times New Roman"/>
                <w:b/>
                <w:bCs/>
                <w:i/>
                <w:iCs/>
                <w:noProof/>
                <w:color w:val="000000"/>
                <w:sz w:val="22"/>
                <w:szCs w:val="22"/>
                <w:shd w:val="clear" w:color="auto" w:fill="FFFFFF"/>
              </w:rPr>
              <w:t xml:space="preserve"> a alimentelor, respectiv a aplic</w:t>
            </w:r>
            <w:r w:rsidRPr="006F30E3">
              <w:rPr>
                <w:rFonts w:ascii="Times New Roman" w:hAnsi="Times New Roman" w:hint="cs"/>
                <w:b/>
                <w:bCs/>
                <w:i/>
                <w:iCs/>
                <w:noProof/>
                <w:color w:val="000000"/>
                <w:sz w:val="22"/>
                <w:szCs w:val="22"/>
                <w:shd w:val="clear" w:color="auto" w:fill="FFFFFF"/>
              </w:rPr>
              <w:t>ă</w:t>
            </w:r>
            <w:r w:rsidRPr="006F30E3">
              <w:rPr>
                <w:rFonts w:ascii="Times New Roman" w:hAnsi="Times New Roman"/>
                <w:b/>
                <w:bCs/>
                <w:i/>
                <w:iCs/>
                <w:noProof/>
                <w:color w:val="000000"/>
                <w:sz w:val="22"/>
                <w:szCs w:val="22"/>
                <w:shd w:val="clear" w:color="auto" w:fill="FFFFFF"/>
              </w:rPr>
              <w:t>rii procedurilor permanente bazate pe principiile HACCP, cf. HG 924/ 2005 (se va prezenta copia conform cu originalul a certificatului, valabil la data limit</w:t>
            </w:r>
            <w:r w:rsidRPr="006F30E3">
              <w:rPr>
                <w:rFonts w:ascii="Times New Roman" w:hAnsi="Times New Roman" w:hint="cs"/>
                <w:b/>
                <w:bCs/>
                <w:i/>
                <w:iCs/>
                <w:noProof/>
                <w:color w:val="000000"/>
                <w:sz w:val="22"/>
                <w:szCs w:val="22"/>
                <w:shd w:val="clear" w:color="auto" w:fill="FFFFFF"/>
              </w:rPr>
              <w:t>ă</w:t>
            </w:r>
            <w:r w:rsidRPr="006F30E3">
              <w:rPr>
                <w:rFonts w:ascii="Times New Roman" w:hAnsi="Times New Roman"/>
                <w:b/>
                <w:bCs/>
                <w:i/>
                <w:iCs/>
                <w:noProof/>
                <w:color w:val="000000"/>
                <w:sz w:val="22"/>
                <w:szCs w:val="22"/>
                <w:shd w:val="clear" w:color="auto" w:fill="FFFFFF"/>
              </w:rPr>
              <w:t xml:space="preserve"> de depunere a ofertei, care atest</w:t>
            </w:r>
            <w:r w:rsidRPr="006F30E3">
              <w:rPr>
                <w:rFonts w:ascii="Times New Roman" w:hAnsi="Times New Roman" w:hint="cs"/>
                <w:b/>
                <w:bCs/>
                <w:i/>
                <w:iCs/>
                <w:noProof/>
                <w:color w:val="000000"/>
                <w:sz w:val="22"/>
                <w:szCs w:val="22"/>
                <w:shd w:val="clear" w:color="auto" w:fill="FFFFFF"/>
              </w:rPr>
              <w:t>ă</w:t>
            </w:r>
            <w:r w:rsidRPr="006F30E3">
              <w:rPr>
                <w:rFonts w:ascii="Times New Roman" w:hAnsi="Times New Roman"/>
                <w:b/>
                <w:bCs/>
                <w:i/>
                <w:iCs/>
                <w:noProof/>
                <w:color w:val="000000"/>
                <w:sz w:val="22"/>
                <w:szCs w:val="22"/>
                <w:shd w:val="clear" w:color="auto" w:fill="FFFFFF"/>
              </w:rPr>
              <w:t xml:space="preserve"> implementarea Sistemului de Management al Siguran</w:t>
            </w:r>
            <w:r w:rsidRPr="006F30E3">
              <w:rPr>
                <w:rFonts w:ascii="Times New Roman" w:hAnsi="Times New Roman" w:hint="cs"/>
                <w:b/>
                <w:bCs/>
                <w:i/>
                <w:iCs/>
                <w:noProof/>
                <w:color w:val="000000"/>
                <w:sz w:val="22"/>
                <w:szCs w:val="22"/>
                <w:shd w:val="clear" w:color="auto" w:fill="FFFFFF"/>
              </w:rPr>
              <w:t>ţ</w:t>
            </w:r>
            <w:r w:rsidRPr="006F30E3">
              <w:rPr>
                <w:rFonts w:ascii="Times New Roman" w:hAnsi="Times New Roman"/>
                <w:b/>
                <w:bCs/>
                <w:i/>
                <w:iCs/>
                <w:noProof/>
                <w:color w:val="000000"/>
                <w:sz w:val="22"/>
                <w:szCs w:val="22"/>
                <w:shd w:val="clear" w:color="auto" w:fill="FFFFFF"/>
              </w:rPr>
              <w:t>ei Alimentului).</w:t>
            </w:r>
          </w:p>
        </w:tc>
        <w:tc>
          <w:tcPr>
            <w:tcW w:w="4581" w:type="dxa"/>
            <w:tcMar>
              <w:left w:w="57" w:type="dxa"/>
              <w:right w:w="57" w:type="dxa"/>
            </w:tcMar>
          </w:tcPr>
          <w:p w14:paraId="54E18619" w14:textId="05F7EA85" w:rsidR="00BA1B99" w:rsidRPr="00A370C8" w:rsidRDefault="007632C3" w:rsidP="00991F13">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7809F1" w:rsidRPr="00A370C8" w14:paraId="4D16B930" w14:textId="77777777" w:rsidTr="009473FC">
        <w:trPr>
          <w:trHeight w:val="566"/>
          <w:jc w:val="center"/>
        </w:trPr>
        <w:tc>
          <w:tcPr>
            <w:tcW w:w="660" w:type="dxa"/>
            <w:tcMar>
              <w:left w:w="57" w:type="dxa"/>
              <w:right w:w="57" w:type="dxa"/>
            </w:tcMar>
          </w:tcPr>
          <w:p w14:paraId="35959114" w14:textId="46224A9B" w:rsidR="007809F1" w:rsidRPr="00A370C8" w:rsidRDefault="009B772B" w:rsidP="00991F13">
            <w:pPr>
              <w:rPr>
                <w:rFonts w:ascii="Times New Roman" w:hAnsi="Times New Roman"/>
                <w:sz w:val="22"/>
                <w:szCs w:val="22"/>
              </w:rPr>
            </w:pPr>
            <w:r>
              <w:rPr>
                <w:rFonts w:ascii="Times New Roman" w:hAnsi="Times New Roman"/>
                <w:sz w:val="22"/>
                <w:szCs w:val="22"/>
              </w:rPr>
              <w:t>7</w:t>
            </w:r>
          </w:p>
        </w:tc>
        <w:tc>
          <w:tcPr>
            <w:tcW w:w="4925" w:type="dxa"/>
            <w:tcMar>
              <w:left w:w="57" w:type="dxa"/>
              <w:right w:w="57" w:type="dxa"/>
            </w:tcMar>
          </w:tcPr>
          <w:p w14:paraId="45EB6EBA" w14:textId="21F8FA85" w:rsidR="007809F1" w:rsidRPr="006F30E3" w:rsidRDefault="006F30E3" w:rsidP="00991F13">
            <w:pPr>
              <w:jc w:val="both"/>
              <w:rPr>
                <w:rFonts w:ascii="Times New Roman" w:hAnsi="Times New Roman"/>
                <w:b/>
                <w:bCs/>
                <w:i/>
                <w:iCs/>
                <w:sz w:val="22"/>
                <w:szCs w:val="22"/>
                <w:lang w:val="it-IT"/>
              </w:rPr>
            </w:pPr>
            <w:r w:rsidRPr="006F30E3">
              <w:rPr>
                <w:rFonts w:ascii="Times New Roman" w:hAnsi="Times New Roman"/>
                <w:b/>
                <w:bCs/>
                <w:i/>
                <w:iCs/>
                <w:sz w:val="22"/>
                <w:szCs w:val="22"/>
                <w:lang w:val="it-IT"/>
              </w:rPr>
              <w:t>Transportul hranei se va face numai cu mijloace de transport autorizate sanitar-veterinar, autoriza</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ia înso</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ind în permanen</w:t>
            </w:r>
            <w:r w:rsidRPr="006F30E3">
              <w:rPr>
                <w:rFonts w:ascii="Times New Roman" w:hAnsi="Times New Roman" w:hint="cs"/>
                <w:b/>
                <w:bCs/>
                <w:i/>
                <w:iCs/>
                <w:sz w:val="22"/>
                <w:szCs w:val="22"/>
                <w:lang w:val="it-IT"/>
              </w:rPr>
              <w:t>ţă</w:t>
            </w:r>
            <w:r w:rsidRPr="006F30E3">
              <w:rPr>
                <w:rFonts w:ascii="Times New Roman" w:hAnsi="Times New Roman"/>
                <w:b/>
                <w:bCs/>
                <w:i/>
                <w:iCs/>
                <w:sz w:val="22"/>
                <w:szCs w:val="22"/>
                <w:lang w:val="it-IT"/>
              </w:rPr>
              <w:t xml:space="preserve"> mijloacele de transport, dotate corespunz</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tor, folosite în scopul pentru care au fost autorizate, înso</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ite de personal calificat, echipat corespunz</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tor </w:t>
            </w:r>
            <w:r w:rsidRPr="006F30E3">
              <w:rPr>
                <w:rFonts w:ascii="Times New Roman" w:hAnsi="Times New Roman" w:hint="cs"/>
                <w:b/>
                <w:bCs/>
                <w:i/>
                <w:iCs/>
                <w:sz w:val="22"/>
                <w:szCs w:val="22"/>
                <w:lang w:val="it-IT"/>
              </w:rPr>
              <w:t>ş</w:t>
            </w:r>
            <w:r w:rsidRPr="006F30E3">
              <w:rPr>
                <w:rFonts w:ascii="Times New Roman" w:hAnsi="Times New Roman"/>
                <w:b/>
                <w:bCs/>
                <w:i/>
                <w:iCs/>
                <w:sz w:val="22"/>
                <w:szCs w:val="22"/>
                <w:lang w:val="it-IT"/>
              </w:rPr>
              <w:t>i avizat medical. Hrana cald</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 trebuie ambalat</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xml:space="preserve"> etan</w:t>
            </w:r>
            <w:r w:rsidRPr="006F30E3">
              <w:rPr>
                <w:rFonts w:ascii="Times New Roman" w:hAnsi="Times New Roman" w:hint="cs"/>
                <w:b/>
                <w:bCs/>
                <w:i/>
                <w:iCs/>
                <w:sz w:val="22"/>
                <w:szCs w:val="22"/>
                <w:lang w:val="it-IT"/>
              </w:rPr>
              <w:t>ş</w:t>
            </w:r>
            <w:r w:rsidRPr="006F30E3">
              <w:rPr>
                <w:rFonts w:ascii="Times New Roman" w:hAnsi="Times New Roman"/>
                <w:b/>
                <w:bCs/>
                <w:i/>
                <w:iCs/>
                <w:sz w:val="22"/>
                <w:szCs w:val="22"/>
                <w:lang w:val="it-IT"/>
              </w:rPr>
              <w:t>- vase de inox, caserole, etc. – care au capacitatea de a men</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ine mâncarea cald</w:t>
            </w:r>
            <w:r w:rsidRPr="006F30E3">
              <w:rPr>
                <w:rFonts w:ascii="Times New Roman" w:hAnsi="Times New Roman" w:hint="cs"/>
                <w:b/>
                <w:bCs/>
                <w:i/>
                <w:iCs/>
                <w:sz w:val="22"/>
                <w:szCs w:val="22"/>
                <w:lang w:val="it-IT"/>
              </w:rPr>
              <w:t>ă</w:t>
            </w:r>
            <w:r w:rsidRPr="006F30E3">
              <w:rPr>
                <w:rFonts w:ascii="Times New Roman" w:hAnsi="Times New Roman"/>
                <w:b/>
                <w:bCs/>
                <w:i/>
                <w:iCs/>
                <w:sz w:val="22"/>
                <w:szCs w:val="22"/>
                <w:lang w:val="it-IT"/>
              </w:rPr>
              <w:t>. Ofertantul va prezenta copia conform cu originalul al autoriza</w:t>
            </w:r>
            <w:r w:rsidRPr="006F30E3">
              <w:rPr>
                <w:rFonts w:ascii="Times New Roman" w:hAnsi="Times New Roman" w:hint="cs"/>
                <w:b/>
                <w:bCs/>
                <w:i/>
                <w:iCs/>
                <w:sz w:val="22"/>
                <w:szCs w:val="22"/>
                <w:lang w:val="it-IT"/>
              </w:rPr>
              <w:t>ţ</w:t>
            </w:r>
            <w:r w:rsidRPr="006F30E3">
              <w:rPr>
                <w:rFonts w:ascii="Times New Roman" w:hAnsi="Times New Roman"/>
                <w:b/>
                <w:bCs/>
                <w:i/>
                <w:iCs/>
                <w:sz w:val="22"/>
                <w:szCs w:val="22"/>
                <w:lang w:val="it-IT"/>
              </w:rPr>
              <w:t>iilor sanitar-veterinare pentru mijloacele de transport</w:t>
            </w:r>
          </w:p>
        </w:tc>
        <w:tc>
          <w:tcPr>
            <w:tcW w:w="4581" w:type="dxa"/>
            <w:tcMar>
              <w:left w:w="57" w:type="dxa"/>
              <w:right w:w="57" w:type="dxa"/>
            </w:tcMar>
          </w:tcPr>
          <w:p w14:paraId="7403B3D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7809F1" w:rsidRPr="00A370C8" w14:paraId="63B69B08" w14:textId="77777777" w:rsidTr="009473FC">
        <w:trPr>
          <w:trHeight w:val="1277"/>
          <w:jc w:val="center"/>
        </w:trPr>
        <w:tc>
          <w:tcPr>
            <w:tcW w:w="660" w:type="dxa"/>
            <w:tcMar>
              <w:left w:w="57" w:type="dxa"/>
              <w:right w:w="57" w:type="dxa"/>
            </w:tcMar>
          </w:tcPr>
          <w:p w14:paraId="4B5B63AF" w14:textId="4B46C33F" w:rsidR="007809F1" w:rsidRPr="00A370C8" w:rsidRDefault="009B772B" w:rsidP="00991F13">
            <w:pPr>
              <w:rPr>
                <w:rFonts w:ascii="Times New Roman" w:hAnsi="Times New Roman"/>
                <w:sz w:val="22"/>
                <w:szCs w:val="22"/>
              </w:rPr>
            </w:pPr>
            <w:r>
              <w:rPr>
                <w:rFonts w:ascii="Times New Roman" w:hAnsi="Times New Roman"/>
                <w:sz w:val="22"/>
                <w:szCs w:val="22"/>
              </w:rPr>
              <w:lastRenderedPageBreak/>
              <w:t>9</w:t>
            </w:r>
          </w:p>
        </w:tc>
        <w:tc>
          <w:tcPr>
            <w:tcW w:w="4925" w:type="dxa"/>
            <w:tcMar>
              <w:left w:w="57" w:type="dxa"/>
              <w:right w:w="57" w:type="dxa"/>
            </w:tcMar>
          </w:tcPr>
          <w:p w14:paraId="04D8734A" w14:textId="04D6E969" w:rsidR="007809F1" w:rsidRPr="00A370C8" w:rsidRDefault="005C71BB" w:rsidP="007632C3">
            <w:pPr>
              <w:jc w:val="both"/>
              <w:rPr>
                <w:rFonts w:ascii="Times New Roman" w:hAnsi="Times New Roman"/>
                <w:bCs/>
                <w:sz w:val="22"/>
                <w:szCs w:val="22"/>
                <w:lang w:val="ro-RO" w:eastAsia="ro-RO" w:bidi="ro-RO"/>
              </w:rPr>
            </w:pPr>
            <w:r w:rsidRPr="00A40790">
              <w:rPr>
                <w:rFonts w:ascii="Times New Roman" w:eastAsia="Times New Roman" w:hAnsi="Times New Roman"/>
                <w:b/>
                <w:sz w:val="24"/>
                <w:szCs w:val="24"/>
                <w:u w:val="single"/>
                <w:lang w:val="ro-RO"/>
              </w:rPr>
              <w:t>TERMEN DE PRESTARE</w:t>
            </w:r>
            <w:r w:rsidRPr="00A40790">
              <w:rPr>
                <w:rFonts w:ascii="Times New Roman" w:eastAsia="Times New Roman" w:hAnsi="Times New Roman"/>
                <w:b/>
                <w:sz w:val="24"/>
                <w:szCs w:val="24"/>
                <w:lang w:val="ro-RO"/>
              </w:rPr>
              <w:t xml:space="preserve"> –</w:t>
            </w:r>
            <w:r>
              <w:rPr>
                <w:rFonts w:ascii="Times New Roman" w:eastAsia="Times New Roman" w:hAnsi="Times New Roman"/>
                <w:b/>
                <w:sz w:val="24"/>
                <w:szCs w:val="24"/>
                <w:lang w:val="ro-RO"/>
              </w:rPr>
              <w:t xml:space="preserve"> </w:t>
            </w:r>
            <w:r w:rsidR="00892AB4" w:rsidRPr="00892AB4">
              <w:rPr>
                <w:rFonts w:ascii="Times New Roman" w:eastAsia="Times New Roman" w:hAnsi="Times New Roman"/>
                <w:sz w:val="24"/>
                <w:szCs w:val="24"/>
                <w:lang w:val="ro-RO"/>
              </w:rPr>
              <w:t>În data de 6 iunie 2024, conform specificațiilor din prezentul caiet de sarcini. Orele de servire a meselor vor fi stabilite cu minim 48 de ore înaintea evenimentului.</w:t>
            </w:r>
          </w:p>
        </w:tc>
        <w:tc>
          <w:tcPr>
            <w:tcW w:w="4581" w:type="dxa"/>
            <w:tcMar>
              <w:left w:w="57" w:type="dxa"/>
              <w:right w:w="57" w:type="dxa"/>
            </w:tcMar>
          </w:tcPr>
          <w:p w14:paraId="7ECB98EC"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7809F1" w:rsidRPr="00A370C8" w14:paraId="12448AE8" w14:textId="77777777" w:rsidTr="009473FC">
        <w:trPr>
          <w:trHeight w:val="566"/>
          <w:jc w:val="center"/>
        </w:trPr>
        <w:tc>
          <w:tcPr>
            <w:tcW w:w="660" w:type="dxa"/>
            <w:tcMar>
              <w:left w:w="57" w:type="dxa"/>
              <w:right w:w="57" w:type="dxa"/>
            </w:tcMar>
          </w:tcPr>
          <w:p w14:paraId="25A1373E" w14:textId="6445ACA0" w:rsidR="007809F1" w:rsidRPr="00A370C8" w:rsidRDefault="009B772B" w:rsidP="00991F13">
            <w:pPr>
              <w:rPr>
                <w:rFonts w:ascii="Times New Roman" w:hAnsi="Times New Roman"/>
                <w:sz w:val="22"/>
                <w:szCs w:val="22"/>
              </w:rPr>
            </w:pPr>
            <w:r>
              <w:rPr>
                <w:rFonts w:ascii="Times New Roman" w:hAnsi="Times New Roman"/>
                <w:sz w:val="22"/>
                <w:szCs w:val="22"/>
              </w:rPr>
              <w:t>10</w:t>
            </w:r>
          </w:p>
        </w:tc>
        <w:tc>
          <w:tcPr>
            <w:tcW w:w="4925" w:type="dxa"/>
            <w:tcMar>
              <w:left w:w="57" w:type="dxa"/>
              <w:right w:w="57" w:type="dxa"/>
            </w:tcMar>
          </w:tcPr>
          <w:p w14:paraId="0946DFA1" w14:textId="77777777" w:rsidR="00C901DB" w:rsidRPr="00A40790" w:rsidRDefault="00C901DB" w:rsidP="00C901DB">
            <w:pPr>
              <w:widowControl w:val="0"/>
              <w:spacing w:line="276" w:lineRule="auto"/>
              <w:jc w:val="both"/>
              <w:rPr>
                <w:rFonts w:ascii="Times New Roman" w:eastAsia="Calibri" w:hAnsi="Times New Roman"/>
                <w:color w:val="000000"/>
                <w:sz w:val="24"/>
                <w:szCs w:val="24"/>
                <w:lang w:val="ro-RO"/>
              </w:rPr>
            </w:pPr>
            <w:r w:rsidRPr="00A40790">
              <w:rPr>
                <w:rFonts w:ascii="Times New Roman" w:eastAsia="Calibri" w:hAnsi="Times New Roman"/>
                <w:color w:val="000000"/>
                <w:sz w:val="24"/>
                <w:szCs w:val="24"/>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A40790">
              <w:rPr>
                <w:rFonts w:ascii="Times New Roman" w:eastAsia="Calibri" w:hAnsi="Times New Roman"/>
                <w:b/>
                <w:color w:val="000000"/>
                <w:sz w:val="24"/>
                <w:szCs w:val="24"/>
                <w:lang w:val="ro-RO"/>
              </w:rPr>
              <w:t>DECLARATIE PRIVIND SĂNATATEA ȘI SECURITATEA ÎN MUNCĂ</w:t>
            </w:r>
            <w:r w:rsidRPr="00A40790">
              <w:rPr>
                <w:rFonts w:ascii="Times New Roman" w:eastAsia="Calibri" w:hAnsi="Times New Roman"/>
                <w:color w:val="000000"/>
                <w:sz w:val="24"/>
                <w:szCs w:val="24"/>
                <w:lang w:val="ro-RO"/>
              </w:rPr>
              <w:t>)</w:t>
            </w:r>
          </w:p>
          <w:p w14:paraId="53993C62" w14:textId="7A09F38E" w:rsidR="007809F1" w:rsidRPr="00A370C8" w:rsidRDefault="007809F1" w:rsidP="00991F13">
            <w:pPr>
              <w:suppressAutoHyphens/>
              <w:overflowPunct/>
              <w:autoSpaceDE/>
              <w:adjustRightInd/>
              <w:rPr>
                <w:rFonts w:ascii="Times New Roman" w:eastAsia="Times New Roman" w:hAnsi="Times New Roman"/>
                <w:kern w:val="3"/>
                <w:sz w:val="22"/>
                <w:szCs w:val="22"/>
                <w:lang w:val="ro-RO" w:eastAsia="zh-CN"/>
              </w:rPr>
            </w:pPr>
          </w:p>
        </w:tc>
        <w:tc>
          <w:tcPr>
            <w:tcW w:w="4581" w:type="dxa"/>
            <w:tcMar>
              <w:left w:w="57" w:type="dxa"/>
              <w:right w:w="57" w:type="dxa"/>
            </w:tcMar>
          </w:tcPr>
          <w:p w14:paraId="38AE501F"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va completea Formularul DECLARATIE PRIVIND SĂNATATEA ȘI SECURITATEA ÎN MUNCĂ</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630CFD" w:rsidRDefault="00CD3BF8" w:rsidP="007C253D">
      <w:pPr>
        <w:spacing w:line="360" w:lineRule="auto"/>
        <w:ind w:firstLine="708"/>
        <w:jc w:val="both"/>
        <w:rPr>
          <w:rFonts w:ascii="Arial Narrow" w:hAnsi="Arial Narrow"/>
          <w:i/>
          <w:sz w:val="24"/>
          <w:szCs w:val="24"/>
          <w:lang w:val="nl-NL"/>
        </w:rPr>
      </w:pPr>
      <w:r w:rsidRPr="00630CFD">
        <w:rPr>
          <w:rFonts w:ascii="Arial Narrow" w:hAnsi="Arial Narrow"/>
          <w:i/>
          <w:sz w:val="24"/>
          <w:szCs w:val="24"/>
          <w:lang w:val="nl-NL"/>
        </w:rPr>
        <w:t>Adresa de e-mail                                                                                    .....................................................</w:t>
      </w:r>
    </w:p>
    <w:p w14:paraId="134F1533" w14:textId="77777777" w:rsidR="00CD3BF8" w:rsidRPr="00630CFD" w:rsidRDefault="00CD3BF8" w:rsidP="007C253D">
      <w:pPr>
        <w:spacing w:line="360" w:lineRule="auto"/>
        <w:ind w:firstLine="708"/>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7759B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630CFD" w:rsidRDefault="00557393" w:rsidP="00557393">
      <w:pPr>
        <w:spacing w:after="120" w:line="276" w:lineRule="auto"/>
        <w:jc w:val="both"/>
        <w:rPr>
          <w:rFonts w:ascii="Arial Narrow" w:hAnsi="Arial Narrow"/>
          <w:i/>
          <w:sz w:val="24"/>
          <w:szCs w:val="24"/>
          <w:lang w:val="nl-NL"/>
        </w:rPr>
      </w:pPr>
      <w:r w:rsidRPr="00630CFD">
        <w:rPr>
          <w:rFonts w:ascii="Arial Narrow" w:hAnsi="Arial Narrow"/>
          <w:i/>
          <w:sz w:val="24"/>
          <w:szCs w:val="24"/>
          <w:lang w:val="nl-NL"/>
        </w:rPr>
        <w:t>Adresa de e-mail                                                                                    .....................................................</w:t>
      </w:r>
    </w:p>
    <w:p w14:paraId="7535E944" w14:textId="77777777" w:rsidR="00557393" w:rsidRPr="00630CFD" w:rsidRDefault="00557393" w:rsidP="00557393">
      <w:pPr>
        <w:spacing w:after="120" w:line="276" w:lineRule="auto"/>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F64A6B" w:rsidRPr="003A4444" w14:paraId="03940F3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hideMark/>
          </w:tcPr>
          <w:p w14:paraId="13BA2358" w14:textId="77777777" w:rsidR="00F64A6B" w:rsidRPr="003A4444" w:rsidRDefault="00F64A6B" w:rsidP="00E567DD">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6EAB544" w14:textId="77777777" w:rsidR="00F64A6B" w:rsidRPr="003A4444" w:rsidRDefault="00F64A6B" w:rsidP="00E567DD">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5538EAC9" w14:textId="77777777" w:rsidR="00F64A6B" w:rsidRPr="003A4444" w:rsidRDefault="00F64A6B" w:rsidP="00E567DD">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F64A6B" w:rsidRPr="003A4444" w14:paraId="0A7774AD"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hideMark/>
          </w:tcPr>
          <w:p w14:paraId="6219786A" w14:textId="77777777" w:rsidR="00F64A6B" w:rsidRPr="003A4444" w:rsidRDefault="00F64A6B" w:rsidP="00E567DD">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062D71DF" w14:textId="5D2BE5AC"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sidR="0008361D">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1876390D" w14:textId="7BE8B03E"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08361D" w:rsidRPr="0008361D" w14:paraId="52FF26BB"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B611388" w14:textId="5831CADD" w:rsidR="0008361D" w:rsidRPr="003A4444" w:rsidRDefault="0008361D" w:rsidP="00E567DD">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7637150E" w14:textId="7EABD58F" w:rsidR="0008361D" w:rsidRPr="0008361D" w:rsidRDefault="0008361D" w:rsidP="00E567DD">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3A2FB352" w14:textId="2EA23F74"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08361D" w:rsidRPr="0008361D" w14:paraId="415CFB5A"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70C123F3" w14:textId="09406E35"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3C8D10EC" w14:textId="2FF98CEC"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ACEFA17" w14:textId="70581274"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08361D" w:rsidRPr="0008361D" w14:paraId="73D87A63"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900D5F2" w14:textId="07D0ACA4"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101C9562" w14:textId="1DD431FF" w:rsidR="0008361D" w:rsidRPr="0008361D" w:rsidRDefault="0008361D" w:rsidP="00E567DD">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339B9CBB" w14:textId="2B2F36CA" w:rsidR="0008361D" w:rsidRPr="0008361D" w:rsidRDefault="0008361D" w:rsidP="00E567DD">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08361D" w:rsidRPr="006F30E3" w14:paraId="1AE4BB86"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2DC1A9B" w14:textId="6B7BCAB2"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60F582D9" w14:textId="148F8ACB"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45A9B72B" w14:textId="6766170F" w:rsidR="0008361D" w:rsidRPr="0008361D" w:rsidRDefault="0008361D" w:rsidP="00E567DD">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08361D" w:rsidRPr="0008361D" w14:paraId="366EDC36"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7998E0EF" w14:textId="071BF492"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8FA19CC" w14:textId="62D94D46"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2DBC9362" w14:textId="64CD4F11"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08361D" w:rsidRPr="0008361D" w14:paraId="14A0EC53"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602D3A4" w14:textId="568239B6" w:rsidR="0008361D" w:rsidRPr="0008361D" w:rsidRDefault="0008361D" w:rsidP="00E567DD">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457E141E" w14:textId="3F5B3008" w:rsidR="0008361D" w:rsidRPr="0008361D" w:rsidRDefault="0008361D" w:rsidP="00E567DD">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10D69F10" w14:textId="3E195502" w:rsidR="0008361D" w:rsidRPr="0008361D" w:rsidRDefault="0008361D" w:rsidP="00E567DD">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F64A6B" w:rsidRPr="003A4444" w14:paraId="46F551CB"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23C3D93B" w14:textId="5CECEF8E"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B7171B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3A25608A" w14:textId="77777777" w:rsidR="00F64A6B" w:rsidRPr="003A4444" w:rsidRDefault="00F64A6B" w:rsidP="00E567DD">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F64A6B" w:rsidRPr="003A4444" w14:paraId="752A5AC2"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C4FB369" w14:textId="08AEFEC5"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28A294B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00310F73"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F64A6B" w:rsidRPr="003A4444" w14:paraId="7414D6BD"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74E8B637" w14:textId="41EF045E"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1EA3603B" w14:textId="77777777" w:rsidR="00F64A6B" w:rsidRPr="003A4444" w:rsidRDefault="00F64A6B" w:rsidP="00E567DD">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7CAF81D6" w14:textId="77777777" w:rsidR="00F64A6B" w:rsidRPr="003A4444" w:rsidRDefault="00F64A6B" w:rsidP="00E567DD">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Sef</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Serviciu</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Achizitii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Publice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Monitorizare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Contracte</w:t>
            </w:r>
            <w:proofErr w:type="spellEnd"/>
          </w:p>
        </w:tc>
      </w:tr>
      <w:tr w:rsidR="00F64A6B" w:rsidRPr="003A4444" w14:paraId="6A256DF9"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E7F155B" w14:textId="2A55CF9C"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4C633846"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1572A4B5"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F64A6B" w:rsidRPr="003A4444" w14:paraId="36D20A14"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8F8C878" w14:textId="5D520C34"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3B2F635C"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24038A01"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F64A6B" w:rsidRPr="003A4444" w14:paraId="57D64255"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2D96035" w14:textId="51475513"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584C9AE8"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0DDFA554" w14:textId="77777777" w:rsidR="00F64A6B" w:rsidRPr="003A4444" w:rsidRDefault="00F64A6B" w:rsidP="00E567DD">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F64A6B" w:rsidRPr="003A4444" w14:paraId="40491C3A"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1BBA745" w14:textId="2BCEFD65"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270CED9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3603866F" w14:textId="77777777" w:rsidR="00F64A6B" w:rsidRPr="003A4444" w:rsidRDefault="00F64A6B" w:rsidP="00E567DD">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F64A6B" w:rsidRPr="003A4444" w14:paraId="056A2682"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FCCB6FC" w14:textId="0FF6BE26"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7B94BA2F" w14:textId="77777777" w:rsidR="00F64A6B" w:rsidRPr="003A4444" w:rsidRDefault="00F64A6B" w:rsidP="00E567DD">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13B798B5" w14:textId="77777777" w:rsidR="00F64A6B" w:rsidRPr="003A4444" w:rsidRDefault="00F64A6B" w:rsidP="00E567DD">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F64A6B" w:rsidRPr="003A4444" w14:paraId="2FFE712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453F908" w14:textId="220A4C37"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34857D6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00289590" w14:textId="77777777" w:rsidR="00F64A6B" w:rsidRPr="003A4444" w:rsidRDefault="00F64A6B" w:rsidP="00E567DD">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F64A6B" w:rsidRPr="003A4444" w14:paraId="349EC5F3"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F48D092" w14:textId="1A93FAEC"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3776579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520C156D"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F64A6B" w:rsidRPr="003A4444" w14:paraId="21E3C27A"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A1CBC77" w14:textId="4350BD75"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4B76FC1E"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2EB2F16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F64A6B" w:rsidRPr="003A4444" w14:paraId="39ECAF2B"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9A895CB" w14:textId="6F5B0F1F"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13874D90"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48B7455C" w14:textId="77777777" w:rsidR="00F64A6B" w:rsidRPr="003A4444" w:rsidRDefault="00F64A6B" w:rsidP="00E567DD">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F64A6B" w:rsidRPr="003A4444" w14:paraId="5641394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4808C8CE" w14:textId="68B41DAF"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140C6BEB"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3B94CB1F" w14:textId="77777777" w:rsidR="00F64A6B" w:rsidRPr="003A4444" w:rsidRDefault="00F64A6B" w:rsidP="00E567DD">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F64A6B" w:rsidRPr="003A4444" w14:paraId="639EA04F"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F404565" w14:textId="178139D8"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7FB30848" w14:textId="6572A5CC" w:rsidR="00F64A6B" w:rsidRPr="003A4444" w:rsidRDefault="002C0E6B" w:rsidP="00E567DD">
            <w:pPr>
              <w:ind w:right="-65"/>
              <w:rPr>
                <w:rFonts w:ascii="Times New Roman" w:hAnsi="Times New Roman"/>
                <w:i/>
                <w:iCs/>
                <w:noProof/>
                <w:sz w:val="18"/>
                <w:szCs w:val="18"/>
              </w:rPr>
            </w:pPr>
            <w:r>
              <w:rPr>
                <w:rFonts w:ascii="Times New Roman" w:hAnsi="Times New Roman"/>
                <w:i/>
                <w:iCs/>
                <w:noProof/>
                <w:sz w:val="18"/>
                <w:szCs w:val="18"/>
              </w:rPr>
              <w:t>Ing. Bianca Adina MAFTEI</w:t>
            </w:r>
          </w:p>
        </w:tc>
        <w:tc>
          <w:tcPr>
            <w:tcW w:w="5506" w:type="dxa"/>
            <w:tcBorders>
              <w:top w:val="single" w:sz="4" w:space="0" w:color="auto"/>
              <w:left w:val="single" w:sz="4" w:space="0" w:color="auto"/>
              <w:bottom w:val="single" w:sz="4" w:space="0" w:color="auto"/>
              <w:right w:val="single" w:sz="4" w:space="0" w:color="auto"/>
            </w:tcBorders>
          </w:tcPr>
          <w:p w14:paraId="1251B522" w14:textId="222E815C" w:rsidR="00F64A6B" w:rsidRPr="003A4444" w:rsidRDefault="00F64A6B" w:rsidP="00E567DD">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r w:rsidR="00F1578B">
              <w:rPr>
                <w:rFonts w:ascii="Times New Roman" w:hAnsi="Times New Roman"/>
                <w:i/>
                <w:iCs/>
                <w:sz w:val="18"/>
                <w:szCs w:val="18"/>
                <w:lang w:eastAsia="ar-SA"/>
              </w:rPr>
              <w:t xml:space="preserve">de </w:t>
            </w:r>
            <w:proofErr w:type="spellStart"/>
            <w:r w:rsidRPr="003A4444">
              <w:rPr>
                <w:rFonts w:ascii="Times New Roman" w:hAnsi="Times New Roman"/>
                <w:i/>
                <w:iCs/>
                <w:sz w:val="18"/>
                <w:szCs w:val="18"/>
                <w:lang w:eastAsia="ar-SA"/>
              </w:rPr>
              <w:t>patrimoniu</w:t>
            </w:r>
            <w:proofErr w:type="spellEnd"/>
          </w:p>
        </w:tc>
      </w:tr>
      <w:tr w:rsidR="00F64A6B" w:rsidRPr="003A4444" w14:paraId="5F494FB7"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5778D110" w14:textId="11CB739C"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50F92EE6"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02891077" w14:textId="77777777" w:rsidR="00F64A6B" w:rsidRPr="003A4444" w:rsidRDefault="00F64A6B" w:rsidP="00E567DD">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F64A6B" w:rsidRPr="00F64A6B" w14:paraId="7A12959E"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A83F8F3" w14:textId="4C90698D" w:rsidR="00F64A6B" w:rsidRPr="003A4444" w:rsidRDefault="0008361D" w:rsidP="00E567DD">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53F2481C" w14:textId="6C2DA823" w:rsidR="00F64A6B" w:rsidRPr="002C0E6B" w:rsidRDefault="002C0E6B" w:rsidP="00E567DD">
            <w:pPr>
              <w:ind w:right="-65"/>
              <w:rPr>
                <w:rFonts w:ascii="Times New Roman" w:hAnsi="Times New Roman"/>
                <w:i/>
                <w:iCs/>
                <w:noProof/>
                <w:sz w:val="18"/>
                <w:szCs w:val="18"/>
                <w:lang w:val="ro-RO"/>
              </w:rPr>
            </w:pPr>
            <w:r>
              <w:rPr>
                <w:rFonts w:ascii="Times New Roman" w:hAnsi="Times New Roman"/>
                <w:i/>
                <w:iCs/>
                <w:noProof/>
                <w:sz w:val="18"/>
                <w:szCs w:val="18"/>
                <w:lang w:val="nl-NL"/>
              </w:rPr>
              <w:t>Nicusoara MARE</w:t>
            </w:r>
            <w:r>
              <w:rPr>
                <w:rFonts w:ascii="Times New Roman" w:hAnsi="Times New Roman"/>
                <w:i/>
                <w:iCs/>
                <w:noProof/>
                <w:sz w:val="18"/>
                <w:szCs w:val="18"/>
                <w:lang w:val="ro-RO"/>
              </w:rPr>
              <w:t>Ș</w:t>
            </w:r>
          </w:p>
        </w:tc>
        <w:tc>
          <w:tcPr>
            <w:tcW w:w="5506" w:type="dxa"/>
            <w:tcBorders>
              <w:top w:val="single" w:sz="4" w:space="0" w:color="auto"/>
              <w:left w:val="single" w:sz="4" w:space="0" w:color="auto"/>
              <w:bottom w:val="single" w:sz="4" w:space="0" w:color="auto"/>
              <w:right w:val="single" w:sz="4" w:space="0" w:color="auto"/>
            </w:tcBorders>
          </w:tcPr>
          <w:p w14:paraId="10C53F1A" w14:textId="3C3D243E" w:rsidR="00F64A6B" w:rsidRPr="00F64A6B" w:rsidRDefault="002C0E6B" w:rsidP="00E567DD">
            <w:pPr>
              <w:ind w:right="-65"/>
              <w:rPr>
                <w:rFonts w:ascii="Times New Roman" w:hAnsi="Times New Roman"/>
                <w:i/>
                <w:iCs/>
                <w:sz w:val="18"/>
                <w:szCs w:val="18"/>
                <w:lang w:val="nl-NL" w:eastAsia="ar-SA"/>
              </w:rPr>
            </w:pPr>
            <w:r>
              <w:rPr>
                <w:rFonts w:ascii="Times New Roman" w:hAnsi="Times New Roman"/>
                <w:i/>
                <w:iCs/>
                <w:sz w:val="18"/>
                <w:szCs w:val="18"/>
                <w:lang w:val="nl-NL" w:eastAsia="ar-SA"/>
              </w:rPr>
              <w:t>Administrator de patrimoniu</w:t>
            </w:r>
          </w:p>
        </w:tc>
      </w:tr>
      <w:tr w:rsidR="00F64A6B" w:rsidRPr="003A4444" w14:paraId="1C8E67D4"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3602D20C" w14:textId="16E0D156" w:rsidR="00F64A6B" w:rsidRPr="003A4444" w:rsidRDefault="0008361D" w:rsidP="00F64A6B">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2540F5BF" w14:textId="4A8E6ADA" w:rsidR="00F64A6B" w:rsidRPr="003A4444" w:rsidRDefault="002C0E6B" w:rsidP="00F64A6B">
            <w:pPr>
              <w:ind w:right="-65"/>
              <w:rPr>
                <w:rFonts w:ascii="Times New Roman" w:hAnsi="Times New Roman"/>
                <w:i/>
                <w:iCs/>
                <w:noProof/>
                <w:sz w:val="18"/>
                <w:szCs w:val="18"/>
              </w:rPr>
            </w:pPr>
            <w:r>
              <w:rPr>
                <w:rFonts w:ascii="Times New Roman" w:hAnsi="Times New Roman"/>
                <w:i/>
                <w:iCs/>
                <w:noProof/>
                <w:sz w:val="18"/>
                <w:szCs w:val="18"/>
              </w:rPr>
              <w:t>Cristina Loredana ȘOAGĂR</w:t>
            </w:r>
          </w:p>
        </w:tc>
        <w:tc>
          <w:tcPr>
            <w:tcW w:w="5506" w:type="dxa"/>
            <w:tcBorders>
              <w:top w:val="single" w:sz="4" w:space="0" w:color="auto"/>
              <w:left w:val="single" w:sz="4" w:space="0" w:color="auto"/>
              <w:bottom w:val="single" w:sz="4" w:space="0" w:color="auto"/>
              <w:right w:val="single" w:sz="4" w:space="0" w:color="auto"/>
            </w:tcBorders>
          </w:tcPr>
          <w:p w14:paraId="48205CA1" w14:textId="4852BDA0" w:rsidR="00F64A6B" w:rsidRPr="003A4444" w:rsidRDefault="002C0E6B" w:rsidP="00F64A6B">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F64A6B" w:rsidRPr="00F64A6B" w14:paraId="14D278A9"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1E31F39A" w14:textId="2140C7BB" w:rsidR="00F64A6B" w:rsidRPr="003A4444" w:rsidRDefault="0008361D" w:rsidP="00F64A6B">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7D5B2EA3" w14:textId="0786F1E0" w:rsidR="00F64A6B" w:rsidRPr="00F64A6B" w:rsidRDefault="002C0E6B" w:rsidP="00F64A6B">
            <w:pPr>
              <w:ind w:right="-65"/>
              <w:rPr>
                <w:rFonts w:ascii="Times New Roman" w:hAnsi="Times New Roman"/>
                <w:i/>
                <w:iCs/>
                <w:noProof/>
                <w:sz w:val="18"/>
                <w:szCs w:val="18"/>
                <w:lang w:val="nl-NL"/>
              </w:rPr>
            </w:pPr>
            <w:r>
              <w:rPr>
                <w:rFonts w:ascii="Times New Roman" w:hAnsi="Times New Roman"/>
                <w:i/>
                <w:iCs/>
                <w:noProof/>
                <w:sz w:val="18"/>
                <w:szCs w:val="18"/>
                <w:lang w:val="nl-NL"/>
              </w:rPr>
              <w:t>Alina BEȘLEAGĂ</w:t>
            </w:r>
          </w:p>
        </w:tc>
        <w:tc>
          <w:tcPr>
            <w:tcW w:w="5506" w:type="dxa"/>
            <w:tcBorders>
              <w:top w:val="single" w:sz="4" w:space="0" w:color="auto"/>
              <w:left w:val="single" w:sz="4" w:space="0" w:color="auto"/>
              <w:bottom w:val="single" w:sz="4" w:space="0" w:color="auto"/>
              <w:right w:val="single" w:sz="4" w:space="0" w:color="auto"/>
            </w:tcBorders>
          </w:tcPr>
          <w:p w14:paraId="2E191F4C" w14:textId="15DB1C5C" w:rsidR="00F64A6B" w:rsidRPr="00F64A6B" w:rsidRDefault="002C0E6B" w:rsidP="00F64A6B">
            <w:pPr>
              <w:ind w:right="-65"/>
              <w:rPr>
                <w:rFonts w:ascii="Times New Roman" w:hAnsi="Times New Roman"/>
                <w:i/>
                <w:iCs/>
                <w:sz w:val="18"/>
                <w:szCs w:val="18"/>
                <w:lang w:val="nl-NL" w:eastAsia="ar-SA"/>
              </w:rPr>
            </w:pPr>
            <w:r>
              <w:rPr>
                <w:rFonts w:ascii="Times New Roman" w:hAnsi="Times New Roman"/>
                <w:i/>
                <w:iCs/>
                <w:sz w:val="18"/>
                <w:szCs w:val="18"/>
                <w:lang w:val="nl-NL" w:eastAsia="ar-SA"/>
              </w:rPr>
              <w:t>Consilier orientare in carieră</w:t>
            </w:r>
          </w:p>
        </w:tc>
      </w:tr>
      <w:tr w:rsidR="00F64A6B" w:rsidRPr="003A4444" w14:paraId="3065F336" w14:textId="77777777" w:rsidTr="00E567DD">
        <w:trPr>
          <w:trHeight w:val="228"/>
        </w:trPr>
        <w:tc>
          <w:tcPr>
            <w:tcW w:w="540" w:type="dxa"/>
            <w:tcBorders>
              <w:top w:val="single" w:sz="4" w:space="0" w:color="auto"/>
              <w:left w:val="single" w:sz="4" w:space="0" w:color="auto"/>
              <w:bottom w:val="single" w:sz="4" w:space="0" w:color="auto"/>
              <w:right w:val="single" w:sz="4" w:space="0" w:color="auto"/>
            </w:tcBorders>
          </w:tcPr>
          <w:p w14:paraId="696B9AE6" w14:textId="6F527D37" w:rsidR="00F64A6B" w:rsidRPr="003A4444" w:rsidRDefault="0008361D" w:rsidP="00F64A6B">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60224989" w14:textId="79035719" w:rsidR="00F64A6B" w:rsidRPr="003A4444" w:rsidRDefault="002C0E6B" w:rsidP="00F64A6B">
            <w:pPr>
              <w:ind w:right="-65"/>
              <w:rPr>
                <w:rFonts w:ascii="Times New Roman" w:hAnsi="Times New Roman"/>
                <w:i/>
                <w:iCs/>
                <w:noProof/>
                <w:sz w:val="18"/>
                <w:szCs w:val="18"/>
              </w:rPr>
            </w:pPr>
            <w:r>
              <w:rPr>
                <w:rFonts w:ascii="Times New Roman" w:hAnsi="Times New Roman"/>
                <w:i/>
                <w:iCs/>
                <w:noProof/>
                <w:sz w:val="18"/>
                <w:szCs w:val="18"/>
              </w:rPr>
              <w:t>Silvia RESMERIȚĂ</w:t>
            </w:r>
          </w:p>
        </w:tc>
        <w:tc>
          <w:tcPr>
            <w:tcW w:w="5506" w:type="dxa"/>
            <w:tcBorders>
              <w:top w:val="single" w:sz="4" w:space="0" w:color="auto"/>
              <w:left w:val="single" w:sz="4" w:space="0" w:color="auto"/>
              <w:bottom w:val="single" w:sz="4" w:space="0" w:color="auto"/>
              <w:right w:val="single" w:sz="4" w:space="0" w:color="auto"/>
            </w:tcBorders>
          </w:tcPr>
          <w:p w14:paraId="1E6C00C3" w14:textId="69B826B0" w:rsidR="00F64A6B" w:rsidRPr="003A4444" w:rsidRDefault="002C0E6B" w:rsidP="00F64A6B">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Consilier</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orientare</w:t>
            </w:r>
            <w:proofErr w:type="spellEnd"/>
            <w:r>
              <w:rPr>
                <w:rFonts w:ascii="Times New Roman" w:hAnsi="Times New Roman"/>
                <w:i/>
                <w:iCs/>
                <w:sz w:val="18"/>
                <w:szCs w:val="18"/>
                <w:lang w:eastAsia="ar-SA"/>
              </w:rPr>
              <w:t xml:space="preserve"> in </w:t>
            </w:r>
            <w:proofErr w:type="spellStart"/>
            <w:r>
              <w:rPr>
                <w:rFonts w:ascii="Times New Roman" w:hAnsi="Times New Roman"/>
                <w:i/>
                <w:iCs/>
                <w:sz w:val="18"/>
                <w:szCs w:val="18"/>
                <w:lang w:eastAsia="ar-SA"/>
              </w:rPr>
              <w:t>carieră</w:t>
            </w:r>
            <w:proofErr w:type="spellEnd"/>
          </w:p>
        </w:tc>
      </w:tr>
    </w:tbl>
    <w:p w14:paraId="0691999D" w14:textId="77777777" w:rsidR="0044613D" w:rsidRDefault="0044613D" w:rsidP="00280847">
      <w:pPr>
        <w:overflowPunct/>
        <w:autoSpaceDE/>
        <w:autoSpaceDN/>
        <w:adjustRightInd/>
        <w:textAlignment w:val="auto"/>
        <w:rPr>
          <w:rFonts w:ascii="Times New Roman" w:eastAsia="Calibri" w:hAnsi="Times New Roman"/>
          <w:i/>
          <w:sz w:val="22"/>
          <w:szCs w:val="22"/>
          <w:lang w:val="pt-BR"/>
        </w:rPr>
      </w:pPr>
    </w:p>
    <w:p w14:paraId="5A81086A" w14:textId="6666888E"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BE3E22">
      <w:pPr>
        <w:overflowPunct/>
        <w:autoSpaceDE/>
        <w:autoSpaceDN/>
        <w:adjustRightInd/>
        <w:spacing w:line="48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7759B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6DCC0" w14:textId="77777777" w:rsidR="003638E1" w:rsidRDefault="003638E1">
      <w:r>
        <w:separator/>
      </w:r>
    </w:p>
  </w:endnote>
  <w:endnote w:type="continuationSeparator" w:id="0">
    <w:p w14:paraId="1A690C51" w14:textId="77777777" w:rsidR="003638E1" w:rsidRDefault="00363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CE68A" w14:textId="77777777" w:rsidR="003638E1" w:rsidRDefault="003638E1">
      <w:r>
        <w:separator/>
      </w:r>
    </w:p>
  </w:footnote>
  <w:footnote w:type="continuationSeparator" w:id="0">
    <w:p w14:paraId="2312FD3D" w14:textId="77777777" w:rsidR="003638E1" w:rsidRDefault="00363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6A3A20"/>
    <w:multiLevelType w:val="hybridMultilevel"/>
    <w:tmpl w:val="3DDEF548"/>
    <w:lvl w:ilvl="0" w:tplc="8AF665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26"/>
  </w:num>
  <w:num w:numId="2" w16cid:durableId="1574900017">
    <w:abstractNumId w:val="20"/>
  </w:num>
  <w:num w:numId="3" w16cid:durableId="2061973363">
    <w:abstractNumId w:val="22"/>
  </w:num>
  <w:num w:numId="4" w16cid:durableId="620452003">
    <w:abstractNumId w:val="8"/>
  </w:num>
  <w:num w:numId="5" w16cid:durableId="693462829">
    <w:abstractNumId w:val="18"/>
  </w:num>
  <w:num w:numId="6" w16cid:durableId="1885558356">
    <w:abstractNumId w:val="11"/>
  </w:num>
  <w:num w:numId="7" w16cid:durableId="314144791">
    <w:abstractNumId w:val="15"/>
  </w:num>
  <w:num w:numId="8" w16cid:durableId="935287396">
    <w:abstractNumId w:val="6"/>
  </w:num>
  <w:num w:numId="9" w16cid:durableId="806361830">
    <w:abstractNumId w:val="4"/>
  </w:num>
  <w:num w:numId="10" w16cid:durableId="732506786">
    <w:abstractNumId w:val="28"/>
  </w:num>
  <w:num w:numId="11" w16cid:durableId="1184785947">
    <w:abstractNumId w:val="27"/>
  </w:num>
  <w:num w:numId="12" w16cid:durableId="1433015849">
    <w:abstractNumId w:val="23"/>
  </w:num>
  <w:num w:numId="13" w16cid:durableId="1648436590">
    <w:abstractNumId w:val="24"/>
  </w:num>
  <w:num w:numId="14" w16cid:durableId="1901668919">
    <w:abstractNumId w:val="21"/>
  </w:num>
  <w:num w:numId="15" w16cid:durableId="438137705">
    <w:abstractNumId w:val="16"/>
  </w:num>
  <w:num w:numId="16" w16cid:durableId="848715342">
    <w:abstractNumId w:val="5"/>
  </w:num>
  <w:num w:numId="17" w16cid:durableId="1704088838">
    <w:abstractNumId w:val="13"/>
  </w:num>
  <w:num w:numId="18" w16cid:durableId="198472374">
    <w:abstractNumId w:val="9"/>
  </w:num>
  <w:num w:numId="19" w16cid:durableId="686174429">
    <w:abstractNumId w:val="12"/>
  </w:num>
  <w:num w:numId="20" w16cid:durableId="1207572463">
    <w:abstractNumId w:val="17"/>
  </w:num>
  <w:num w:numId="21" w16cid:durableId="300616219">
    <w:abstractNumId w:val="25"/>
  </w:num>
  <w:num w:numId="22" w16cid:durableId="1516844349">
    <w:abstractNumId w:val="10"/>
  </w:num>
  <w:num w:numId="23" w16cid:durableId="324431946">
    <w:abstractNumId w:val="29"/>
  </w:num>
  <w:num w:numId="24" w16cid:durableId="1758624704">
    <w:abstractNumId w:val="19"/>
  </w:num>
  <w:num w:numId="25" w16cid:durableId="631713678">
    <w:abstractNumId w:val="14"/>
  </w:num>
  <w:num w:numId="26" w16cid:durableId="188881883">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134F0"/>
    <w:rsid w:val="000258FA"/>
    <w:rsid w:val="00026053"/>
    <w:rsid w:val="00030D18"/>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61D"/>
    <w:rsid w:val="0008590A"/>
    <w:rsid w:val="000874EB"/>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F4"/>
    <w:rsid w:val="000D5F1C"/>
    <w:rsid w:val="000E1C89"/>
    <w:rsid w:val="000F1DB7"/>
    <w:rsid w:val="000F23AE"/>
    <w:rsid w:val="000F6A6A"/>
    <w:rsid w:val="00101410"/>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3E52"/>
    <w:rsid w:val="00144A69"/>
    <w:rsid w:val="00150141"/>
    <w:rsid w:val="00150D15"/>
    <w:rsid w:val="00151350"/>
    <w:rsid w:val="001633E6"/>
    <w:rsid w:val="00163B7D"/>
    <w:rsid w:val="001652E3"/>
    <w:rsid w:val="00165582"/>
    <w:rsid w:val="0017037B"/>
    <w:rsid w:val="00171AB0"/>
    <w:rsid w:val="001723A2"/>
    <w:rsid w:val="00174FCE"/>
    <w:rsid w:val="00175AA5"/>
    <w:rsid w:val="00176FF7"/>
    <w:rsid w:val="00180AC0"/>
    <w:rsid w:val="00181513"/>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16B10"/>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B6948"/>
    <w:rsid w:val="002C0E6B"/>
    <w:rsid w:val="002C6775"/>
    <w:rsid w:val="002C7C23"/>
    <w:rsid w:val="002D51CC"/>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45845"/>
    <w:rsid w:val="00353FCB"/>
    <w:rsid w:val="00355550"/>
    <w:rsid w:val="00355B9C"/>
    <w:rsid w:val="00357B42"/>
    <w:rsid w:val="003638E1"/>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2EA1"/>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3D"/>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C68"/>
    <w:rsid w:val="00496EBE"/>
    <w:rsid w:val="004A0491"/>
    <w:rsid w:val="004A0AD5"/>
    <w:rsid w:val="004A31B0"/>
    <w:rsid w:val="004A734A"/>
    <w:rsid w:val="004B390C"/>
    <w:rsid w:val="004C1E48"/>
    <w:rsid w:val="004C30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464D7"/>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B5DA5"/>
    <w:rsid w:val="005C00B2"/>
    <w:rsid w:val="005C0257"/>
    <w:rsid w:val="005C6311"/>
    <w:rsid w:val="005C71BB"/>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30CFD"/>
    <w:rsid w:val="006330CA"/>
    <w:rsid w:val="00633A1B"/>
    <w:rsid w:val="00636500"/>
    <w:rsid w:val="00640393"/>
    <w:rsid w:val="00643285"/>
    <w:rsid w:val="00643ADA"/>
    <w:rsid w:val="006460BC"/>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443"/>
    <w:rsid w:val="00681F2A"/>
    <w:rsid w:val="00682580"/>
    <w:rsid w:val="0068353E"/>
    <w:rsid w:val="00687465"/>
    <w:rsid w:val="00687BD5"/>
    <w:rsid w:val="006912B4"/>
    <w:rsid w:val="00692127"/>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30E3"/>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F8C"/>
    <w:rsid w:val="00767A8E"/>
    <w:rsid w:val="00773CB8"/>
    <w:rsid w:val="007759B1"/>
    <w:rsid w:val="0077624B"/>
    <w:rsid w:val="007809F1"/>
    <w:rsid w:val="00780B80"/>
    <w:rsid w:val="00783975"/>
    <w:rsid w:val="00784B6C"/>
    <w:rsid w:val="00796166"/>
    <w:rsid w:val="007A1533"/>
    <w:rsid w:val="007A2596"/>
    <w:rsid w:val="007A31A0"/>
    <w:rsid w:val="007A6501"/>
    <w:rsid w:val="007A6ABC"/>
    <w:rsid w:val="007A77B5"/>
    <w:rsid w:val="007B2074"/>
    <w:rsid w:val="007C1F30"/>
    <w:rsid w:val="007C253D"/>
    <w:rsid w:val="007C6BA3"/>
    <w:rsid w:val="007D471F"/>
    <w:rsid w:val="007D4BD6"/>
    <w:rsid w:val="007D562C"/>
    <w:rsid w:val="007E05E9"/>
    <w:rsid w:val="007E151C"/>
    <w:rsid w:val="007E46F6"/>
    <w:rsid w:val="007E48B6"/>
    <w:rsid w:val="007E4EBC"/>
    <w:rsid w:val="007E509B"/>
    <w:rsid w:val="007E72AC"/>
    <w:rsid w:val="007E77C4"/>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2AB4"/>
    <w:rsid w:val="00893148"/>
    <w:rsid w:val="00893729"/>
    <w:rsid w:val="0089459D"/>
    <w:rsid w:val="00894D06"/>
    <w:rsid w:val="0089512D"/>
    <w:rsid w:val="00895EA9"/>
    <w:rsid w:val="00895F4E"/>
    <w:rsid w:val="00896247"/>
    <w:rsid w:val="0089702A"/>
    <w:rsid w:val="00897649"/>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473FC"/>
    <w:rsid w:val="009519A3"/>
    <w:rsid w:val="00965924"/>
    <w:rsid w:val="009703B1"/>
    <w:rsid w:val="009734F5"/>
    <w:rsid w:val="009755BE"/>
    <w:rsid w:val="00976DFD"/>
    <w:rsid w:val="009817C1"/>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624B"/>
    <w:rsid w:val="009D0777"/>
    <w:rsid w:val="009D192E"/>
    <w:rsid w:val="009D4A22"/>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01A7"/>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3A6A"/>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41A"/>
    <w:rsid w:val="00B91140"/>
    <w:rsid w:val="00B931D4"/>
    <w:rsid w:val="00B93DAB"/>
    <w:rsid w:val="00B954DD"/>
    <w:rsid w:val="00B95F48"/>
    <w:rsid w:val="00BA198A"/>
    <w:rsid w:val="00BA1B99"/>
    <w:rsid w:val="00BA30B1"/>
    <w:rsid w:val="00BA3613"/>
    <w:rsid w:val="00BA40FB"/>
    <w:rsid w:val="00BA70B9"/>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74B6"/>
    <w:rsid w:val="00BE3E2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A5"/>
    <w:rsid w:val="00C355AF"/>
    <w:rsid w:val="00C37204"/>
    <w:rsid w:val="00C407EB"/>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59BD"/>
    <w:rsid w:val="00C767A2"/>
    <w:rsid w:val="00C80439"/>
    <w:rsid w:val="00C82E56"/>
    <w:rsid w:val="00C831AD"/>
    <w:rsid w:val="00C863BF"/>
    <w:rsid w:val="00C86A08"/>
    <w:rsid w:val="00C86CD2"/>
    <w:rsid w:val="00C87FAB"/>
    <w:rsid w:val="00C901DB"/>
    <w:rsid w:val="00C91EC9"/>
    <w:rsid w:val="00C92195"/>
    <w:rsid w:val="00C934C2"/>
    <w:rsid w:val="00C93552"/>
    <w:rsid w:val="00C94187"/>
    <w:rsid w:val="00C952D9"/>
    <w:rsid w:val="00CA24B8"/>
    <w:rsid w:val="00CA4F69"/>
    <w:rsid w:val="00CA7557"/>
    <w:rsid w:val="00CA7DF6"/>
    <w:rsid w:val="00CB2E18"/>
    <w:rsid w:val="00CB65E4"/>
    <w:rsid w:val="00CC1B49"/>
    <w:rsid w:val="00CC27CC"/>
    <w:rsid w:val="00CC2BC6"/>
    <w:rsid w:val="00CD1368"/>
    <w:rsid w:val="00CD19A7"/>
    <w:rsid w:val="00CD3BF8"/>
    <w:rsid w:val="00CD4E56"/>
    <w:rsid w:val="00CE34FA"/>
    <w:rsid w:val="00CE46AB"/>
    <w:rsid w:val="00CE5ADA"/>
    <w:rsid w:val="00CE6F07"/>
    <w:rsid w:val="00CF6290"/>
    <w:rsid w:val="00CF728B"/>
    <w:rsid w:val="00D015C8"/>
    <w:rsid w:val="00D01EF2"/>
    <w:rsid w:val="00D023E5"/>
    <w:rsid w:val="00D03E60"/>
    <w:rsid w:val="00D040C1"/>
    <w:rsid w:val="00D11AE9"/>
    <w:rsid w:val="00D15E66"/>
    <w:rsid w:val="00D15FE3"/>
    <w:rsid w:val="00D16829"/>
    <w:rsid w:val="00D16EF2"/>
    <w:rsid w:val="00D224A9"/>
    <w:rsid w:val="00D23D2A"/>
    <w:rsid w:val="00D274AF"/>
    <w:rsid w:val="00D35F1C"/>
    <w:rsid w:val="00D3611F"/>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1B48"/>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A39"/>
    <w:rsid w:val="00E15CF3"/>
    <w:rsid w:val="00E15E09"/>
    <w:rsid w:val="00E17AFA"/>
    <w:rsid w:val="00E225BE"/>
    <w:rsid w:val="00E24E27"/>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2B36"/>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5868"/>
    <w:rsid w:val="00EF6BFF"/>
    <w:rsid w:val="00EF72DA"/>
    <w:rsid w:val="00EF7D0D"/>
    <w:rsid w:val="00F02B3E"/>
    <w:rsid w:val="00F1578B"/>
    <w:rsid w:val="00F15C6B"/>
    <w:rsid w:val="00F16A4E"/>
    <w:rsid w:val="00F17DF6"/>
    <w:rsid w:val="00F20436"/>
    <w:rsid w:val="00F20E9E"/>
    <w:rsid w:val="00F340FE"/>
    <w:rsid w:val="00F3484C"/>
    <w:rsid w:val="00F3552D"/>
    <w:rsid w:val="00F40357"/>
    <w:rsid w:val="00F41A0D"/>
    <w:rsid w:val="00F42DE4"/>
    <w:rsid w:val="00F4705F"/>
    <w:rsid w:val="00F5384E"/>
    <w:rsid w:val="00F542AB"/>
    <w:rsid w:val="00F54389"/>
    <w:rsid w:val="00F64A6B"/>
    <w:rsid w:val="00F65CDD"/>
    <w:rsid w:val="00F7243E"/>
    <w:rsid w:val="00F730DE"/>
    <w:rsid w:val="00F7608F"/>
    <w:rsid w:val="00F7653D"/>
    <w:rsid w:val="00F8096C"/>
    <w:rsid w:val="00F813E8"/>
    <w:rsid w:val="00F82CE9"/>
    <w:rsid w:val="00F831CE"/>
    <w:rsid w:val="00F83817"/>
    <w:rsid w:val="00F90828"/>
    <w:rsid w:val="00F93151"/>
    <w:rsid w:val="00F9528C"/>
    <w:rsid w:val="00F9546A"/>
    <w:rsid w:val="00F966E0"/>
    <w:rsid w:val="00F97ECE"/>
    <w:rsid w:val="00FA3FBA"/>
    <w:rsid w:val="00FA57BC"/>
    <w:rsid w:val="00FA7E72"/>
    <w:rsid w:val="00FB0C50"/>
    <w:rsid w:val="00FB1BCD"/>
    <w:rsid w:val="00FB223F"/>
    <w:rsid w:val="00FB3D4B"/>
    <w:rsid w:val="00FB56F5"/>
    <w:rsid w:val="00FB5C4D"/>
    <w:rsid w:val="00FB5DB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10</Pages>
  <Words>2855</Words>
  <Characters>16280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406</cp:revision>
  <cp:lastPrinted>2024-02-26T11:45:00Z</cp:lastPrinted>
  <dcterms:created xsi:type="dcterms:W3CDTF">2019-02-28T12:32:00Z</dcterms:created>
  <dcterms:modified xsi:type="dcterms:W3CDTF">2024-05-31T06:14:00Z</dcterms:modified>
</cp:coreProperties>
</file>