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7436C2">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2E3711" w:rsidRPr="00BC460A" w14:paraId="314A99FA" w14:textId="77777777" w:rsidTr="002E3711">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1980"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20"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19"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2E3711">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1980"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20"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19"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49CAE629" w14:textId="4DEF9378"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sidR="006460BC" w:rsidRPr="006460BC">
              <w:rPr>
                <w:rFonts w:ascii="Times New Roman" w:eastAsia="Calibri" w:hAnsi="Times New Roman"/>
                <w:b/>
                <w:iCs/>
                <w:sz w:val="22"/>
                <w:szCs w:val="22"/>
                <w:lang w:val="ro-RO"/>
              </w:rPr>
              <w:t xml:space="preserve">9 </w:t>
            </w:r>
            <w:r w:rsidR="006460BC">
              <w:rPr>
                <w:rFonts w:ascii="Times New Roman" w:eastAsia="Calibri" w:hAnsi="Times New Roman"/>
                <w:b/>
                <w:iCs/>
                <w:sz w:val="22"/>
                <w:szCs w:val="22"/>
                <w:lang w:val="ro-RO"/>
              </w:rPr>
              <w:t>ș</w:t>
            </w:r>
            <w:r w:rsidR="006460BC" w:rsidRPr="006460BC">
              <w:rPr>
                <w:rFonts w:ascii="Times New Roman" w:eastAsia="Calibri" w:hAnsi="Times New Roman"/>
                <w:b/>
                <w:iCs/>
                <w:sz w:val="22"/>
                <w:szCs w:val="22"/>
                <w:lang w:val="ro-RO"/>
              </w:rPr>
              <w:t>i 19%</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101410" w:rsidRPr="00BC460A" w14:paraId="0CB0308A" w14:textId="77777777" w:rsidTr="00D02946">
        <w:trPr>
          <w:trHeight w:val="635"/>
        </w:trPr>
        <w:tc>
          <w:tcPr>
            <w:tcW w:w="630" w:type="dxa"/>
            <w:vAlign w:val="center"/>
          </w:tcPr>
          <w:p w14:paraId="34C1896A" w14:textId="77777777" w:rsidR="00101410" w:rsidRPr="00474B7E" w:rsidRDefault="00101410" w:rsidP="00101410">
            <w:pPr>
              <w:pStyle w:val="ListParagraph"/>
              <w:numPr>
                <w:ilvl w:val="0"/>
                <w:numId w:val="22"/>
              </w:numPr>
              <w:jc w:val="center"/>
              <w:rPr>
                <w:rFonts w:eastAsia="Calibri"/>
                <w:b/>
                <w:iCs/>
                <w:sz w:val="22"/>
                <w:szCs w:val="22"/>
                <w:lang w:val="ro-RO"/>
              </w:rPr>
            </w:pPr>
          </w:p>
        </w:tc>
        <w:tc>
          <w:tcPr>
            <w:tcW w:w="1980" w:type="dxa"/>
          </w:tcPr>
          <w:p w14:paraId="2E0318FC" w14:textId="77777777" w:rsidR="00101410" w:rsidRDefault="004052B8" w:rsidP="00101410">
            <w:pPr>
              <w:rPr>
                <w:rFonts w:ascii="Times New Roman" w:hAnsi="Times New Roman"/>
                <w:sz w:val="18"/>
                <w:szCs w:val="18"/>
              </w:rPr>
            </w:pPr>
            <w:proofErr w:type="spellStart"/>
            <w:r w:rsidRPr="004052B8">
              <w:rPr>
                <w:rFonts w:ascii="Times New Roman" w:hAnsi="Times New Roman"/>
                <w:sz w:val="18"/>
                <w:szCs w:val="18"/>
              </w:rPr>
              <w:t>Servicii</w:t>
            </w:r>
            <w:proofErr w:type="spellEnd"/>
            <w:r w:rsidRPr="004052B8">
              <w:rPr>
                <w:rFonts w:ascii="Times New Roman" w:hAnsi="Times New Roman"/>
                <w:sz w:val="18"/>
                <w:szCs w:val="18"/>
              </w:rPr>
              <w:t xml:space="preserve"> de catering - </w:t>
            </w:r>
            <w:proofErr w:type="spellStart"/>
            <w:r w:rsidRPr="004052B8">
              <w:rPr>
                <w:rFonts w:ascii="Times New Roman" w:hAnsi="Times New Roman"/>
                <w:sz w:val="18"/>
                <w:szCs w:val="18"/>
              </w:rPr>
              <w:t>coffe</w:t>
            </w:r>
            <w:proofErr w:type="spellEnd"/>
            <w:r w:rsidRPr="004052B8">
              <w:rPr>
                <w:rFonts w:ascii="Times New Roman" w:hAnsi="Times New Roman"/>
                <w:sz w:val="18"/>
                <w:szCs w:val="18"/>
              </w:rPr>
              <w:t xml:space="preserve">-break </w:t>
            </w:r>
            <w:proofErr w:type="spellStart"/>
            <w:r w:rsidRPr="004052B8">
              <w:rPr>
                <w:rFonts w:ascii="Times New Roman" w:hAnsi="Times New Roman" w:hint="cs"/>
                <w:sz w:val="18"/>
                <w:szCs w:val="18"/>
              </w:rPr>
              <w:t>ş</w:t>
            </w:r>
            <w:r w:rsidRPr="004052B8">
              <w:rPr>
                <w:rFonts w:ascii="Times New Roman" w:hAnsi="Times New Roman"/>
                <w:sz w:val="18"/>
                <w:szCs w:val="18"/>
              </w:rPr>
              <w:t>i</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prânz</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în</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cadrul</w:t>
            </w:r>
            <w:proofErr w:type="spellEnd"/>
            <w:r w:rsidRPr="004052B8">
              <w:rPr>
                <w:rFonts w:ascii="Times New Roman" w:hAnsi="Times New Roman"/>
                <w:sz w:val="18"/>
                <w:szCs w:val="18"/>
              </w:rPr>
              <w:t xml:space="preserve"> </w:t>
            </w:r>
            <w:proofErr w:type="spellStart"/>
            <w:proofErr w:type="gramStart"/>
            <w:r w:rsidRPr="004052B8">
              <w:rPr>
                <w:rFonts w:ascii="Times New Roman" w:hAnsi="Times New Roman"/>
                <w:sz w:val="18"/>
                <w:szCs w:val="18"/>
              </w:rPr>
              <w:t>activit</w:t>
            </w:r>
            <w:r w:rsidRPr="004052B8">
              <w:rPr>
                <w:rFonts w:ascii="Times New Roman" w:hAnsi="Times New Roman" w:hint="cs"/>
                <w:sz w:val="18"/>
                <w:szCs w:val="18"/>
              </w:rPr>
              <w:t>ăţ</w:t>
            </w:r>
            <w:r w:rsidRPr="004052B8">
              <w:rPr>
                <w:rFonts w:ascii="Times New Roman" w:hAnsi="Times New Roman"/>
                <w:sz w:val="18"/>
                <w:szCs w:val="18"/>
              </w:rPr>
              <w:t>ii</w:t>
            </w:r>
            <w:proofErr w:type="spellEnd"/>
            <w:r w:rsidRPr="004052B8">
              <w:rPr>
                <w:rFonts w:ascii="Times New Roman" w:hAnsi="Times New Roman"/>
                <w:sz w:val="18"/>
                <w:szCs w:val="18"/>
              </w:rPr>
              <w:t xml:space="preserve"> ,,MENS</w:t>
            </w:r>
            <w:proofErr w:type="gramEnd"/>
            <w:r w:rsidRPr="004052B8">
              <w:rPr>
                <w:rFonts w:ascii="Times New Roman" w:hAnsi="Times New Roman"/>
                <w:sz w:val="18"/>
                <w:szCs w:val="18"/>
              </w:rPr>
              <w:t xml:space="preserve"> SANA IN CORPORE SANO – LEX IT SPORT’’ –</w:t>
            </w:r>
            <w:proofErr w:type="spellStart"/>
            <w:r w:rsidRPr="004052B8">
              <w:rPr>
                <w:rFonts w:ascii="Times New Roman" w:hAnsi="Times New Roman"/>
                <w:sz w:val="18"/>
                <w:szCs w:val="18"/>
              </w:rPr>
              <w:t>edi</w:t>
            </w:r>
            <w:r w:rsidRPr="004052B8">
              <w:rPr>
                <w:rFonts w:ascii="Times New Roman" w:hAnsi="Times New Roman" w:hint="cs"/>
                <w:sz w:val="18"/>
                <w:szCs w:val="18"/>
              </w:rPr>
              <w:t>ţ</w:t>
            </w:r>
            <w:r w:rsidRPr="004052B8">
              <w:rPr>
                <w:rFonts w:ascii="Times New Roman" w:hAnsi="Times New Roman"/>
                <w:sz w:val="18"/>
                <w:szCs w:val="18"/>
              </w:rPr>
              <w:t>ia</w:t>
            </w:r>
            <w:proofErr w:type="spellEnd"/>
            <w:r w:rsidRPr="004052B8">
              <w:rPr>
                <w:rFonts w:ascii="Times New Roman" w:hAnsi="Times New Roman"/>
                <w:sz w:val="18"/>
                <w:szCs w:val="18"/>
              </w:rPr>
              <w:t xml:space="preserve"> a II-a</w:t>
            </w:r>
          </w:p>
          <w:p w14:paraId="7FC1816B" w14:textId="2A09803E" w:rsidR="00C23077" w:rsidRPr="00C23077" w:rsidRDefault="00C23077" w:rsidP="00101410">
            <w:pPr>
              <w:rPr>
                <w:rFonts w:ascii="Times New Roman" w:hAnsi="Times New Roman"/>
                <w:b/>
                <w:bCs/>
                <w:sz w:val="18"/>
                <w:szCs w:val="18"/>
              </w:rPr>
            </w:pPr>
            <w:r w:rsidRPr="00C23077">
              <w:rPr>
                <w:rFonts w:ascii="Times New Roman" w:hAnsi="Times New Roman"/>
                <w:b/>
                <w:bCs/>
                <w:sz w:val="18"/>
                <w:szCs w:val="18"/>
              </w:rPr>
              <w:t>TVA 19%</w:t>
            </w:r>
          </w:p>
        </w:tc>
        <w:tc>
          <w:tcPr>
            <w:tcW w:w="720" w:type="dxa"/>
            <w:vAlign w:val="center"/>
          </w:tcPr>
          <w:p w14:paraId="3D8EE4E0" w14:textId="77777777" w:rsidR="00101410" w:rsidRPr="00EC77F7" w:rsidRDefault="00101410" w:rsidP="00101410">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2DEF3AB8" w14:textId="6CABB89C" w:rsidR="00101410" w:rsidRPr="00474B7E" w:rsidRDefault="00101410" w:rsidP="00101410">
            <w:pPr>
              <w:spacing w:line="276" w:lineRule="auto"/>
              <w:jc w:val="center"/>
              <w:rPr>
                <w:rFonts w:ascii="Times New Roman" w:hAnsi="Times New Roman"/>
                <w:color w:val="000000"/>
                <w:sz w:val="24"/>
                <w:szCs w:val="24"/>
                <w:lang w:eastAsia="ar-SA"/>
              </w:rPr>
            </w:pPr>
          </w:p>
        </w:tc>
        <w:tc>
          <w:tcPr>
            <w:tcW w:w="1530" w:type="dxa"/>
            <w:vAlign w:val="center"/>
          </w:tcPr>
          <w:p w14:paraId="4DAC7A69"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6CE0F89D"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0DAEA383"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14:paraId="7FC39175"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6460BC" w:rsidRPr="00BC460A" w14:paraId="04E2558A" w14:textId="77777777" w:rsidTr="00D02946">
        <w:trPr>
          <w:trHeight w:val="635"/>
        </w:trPr>
        <w:tc>
          <w:tcPr>
            <w:tcW w:w="630" w:type="dxa"/>
            <w:vAlign w:val="center"/>
          </w:tcPr>
          <w:p w14:paraId="1F35BD22" w14:textId="77777777" w:rsidR="006460BC" w:rsidRPr="00474B7E" w:rsidRDefault="006460BC" w:rsidP="006460BC">
            <w:pPr>
              <w:pStyle w:val="ListParagraph"/>
              <w:numPr>
                <w:ilvl w:val="0"/>
                <w:numId w:val="22"/>
              </w:numPr>
              <w:jc w:val="center"/>
              <w:rPr>
                <w:rFonts w:eastAsia="Calibri"/>
                <w:b/>
                <w:iCs/>
                <w:sz w:val="22"/>
                <w:szCs w:val="22"/>
                <w:lang w:val="ro-RO"/>
              </w:rPr>
            </w:pPr>
          </w:p>
        </w:tc>
        <w:tc>
          <w:tcPr>
            <w:tcW w:w="1980" w:type="dxa"/>
          </w:tcPr>
          <w:p w14:paraId="3D6578A2" w14:textId="77777777" w:rsidR="006460BC" w:rsidRDefault="004052B8" w:rsidP="006460BC">
            <w:pPr>
              <w:rPr>
                <w:rFonts w:ascii="Times New Roman" w:hAnsi="Times New Roman"/>
                <w:sz w:val="18"/>
                <w:szCs w:val="18"/>
              </w:rPr>
            </w:pPr>
            <w:proofErr w:type="spellStart"/>
            <w:r w:rsidRPr="004052B8">
              <w:rPr>
                <w:rFonts w:ascii="Times New Roman" w:hAnsi="Times New Roman"/>
                <w:sz w:val="18"/>
                <w:szCs w:val="18"/>
              </w:rPr>
              <w:t>Servicii</w:t>
            </w:r>
            <w:proofErr w:type="spellEnd"/>
            <w:r w:rsidRPr="004052B8">
              <w:rPr>
                <w:rFonts w:ascii="Times New Roman" w:hAnsi="Times New Roman"/>
                <w:sz w:val="18"/>
                <w:szCs w:val="18"/>
              </w:rPr>
              <w:t xml:space="preserve"> de catering - </w:t>
            </w:r>
            <w:proofErr w:type="spellStart"/>
            <w:r w:rsidRPr="004052B8">
              <w:rPr>
                <w:rFonts w:ascii="Times New Roman" w:hAnsi="Times New Roman"/>
                <w:sz w:val="18"/>
                <w:szCs w:val="18"/>
              </w:rPr>
              <w:t>coffe</w:t>
            </w:r>
            <w:proofErr w:type="spellEnd"/>
            <w:r w:rsidRPr="004052B8">
              <w:rPr>
                <w:rFonts w:ascii="Times New Roman" w:hAnsi="Times New Roman"/>
                <w:sz w:val="18"/>
                <w:szCs w:val="18"/>
              </w:rPr>
              <w:t xml:space="preserve">-break </w:t>
            </w:r>
            <w:proofErr w:type="spellStart"/>
            <w:r w:rsidRPr="004052B8">
              <w:rPr>
                <w:rFonts w:ascii="Times New Roman" w:hAnsi="Times New Roman" w:hint="cs"/>
                <w:sz w:val="18"/>
                <w:szCs w:val="18"/>
              </w:rPr>
              <w:t>ş</w:t>
            </w:r>
            <w:r w:rsidRPr="004052B8">
              <w:rPr>
                <w:rFonts w:ascii="Times New Roman" w:hAnsi="Times New Roman"/>
                <w:sz w:val="18"/>
                <w:szCs w:val="18"/>
              </w:rPr>
              <w:t>i</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prânz</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în</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cadrul</w:t>
            </w:r>
            <w:proofErr w:type="spellEnd"/>
            <w:r w:rsidRPr="004052B8">
              <w:rPr>
                <w:rFonts w:ascii="Times New Roman" w:hAnsi="Times New Roman"/>
                <w:sz w:val="18"/>
                <w:szCs w:val="18"/>
              </w:rPr>
              <w:t xml:space="preserve"> </w:t>
            </w:r>
            <w:proofErr w:type="spellStart"/>
            <w:proofErr w:type="gramStart"/>
            <w:r w:rsidRPr="004052B8">
              <w:rPr>
                <w:rFonts w:ascii="Times New Roman" w:hAnsi="Times New Roman"/>
                <w:sz w:val="18"/>
                <w:szCs w:val="18"/>
              </w:rPr>
              <w:t>activit</w:t>
            </w:r>
            <w:r w:rsidRPr="004052B8">
              <w:rPr>
                <w:rFonts w:ascii="Times New Roman" w:hAnsi="Times New Roman" w:hint="cs"/>
                <w:sz w:val="18"/>
                <w:szCs w:val="18"/>
              </w:rPr>
              <w:t>ăţ</w:t>
            </w:r>
            <w:r w:rsidRPr="004052B8">
              <w:rPr>
                <w:rFonts w:ascii="Times New Roman" w:hAnsi="Times New Roman"/>
                <w:sz w:val="18"/>
                <w:szCs w:val="18"/>
              </w:rPr>
              <w:t>ii</w:t>
            </w:r>
            <w:proofErr w:type="spellEnd"/>
            <w:r w:rsidRPr="004052B8">
              <w:rPr>
                <w:rFonts w:ascii="Times New Roman" w:hAnsi="Times New Roman"/>
                <w:sz w:val="18"/>
                <w:szCs w:val="18"/>
              </w:rPr>
              <w:t xml:space="preserve"> ,,MENS</w:t>
            </w:r>
            <w:proofErr w:type="gramEnd"/>
            <w:r w:rsidRPr="004052B8">
              <w:rPr>
                <w:rFonts w:ascii="Times New Roman" w:hAnsi="Times New Roman"/>
                <w:sz w:val="18"/>
                <w:szCs w:val="18"/>
              </w:rPr>
              <w:t xml:space="preserve"> SANA IN CORPORE SANO – LEX IT SPORT’’ –</w:t>
            </w:r>
            <w:proofErr w:type="spellStart"/>
            <w:r w:rsidRPr="004052B8">
              <w:rPr>
                <w:rFonts w:ascii="Times New Roman" w:hAnsi="Times New Roman"/>
                <w:sz w:val="18"/>
                <w:szCs w:val="18"/>
              </w:rPr>
              <w:t>edi</w:t>
            </w:r>
            <w:r w:rsidRPr="004052B8">
              <w:rPr>
                <w:rFonts w:ascii="Times New Roman" w:hAnsi="Times New Roman" w:hint="cs"/>
                <w:sz w:val="18"/>
                <w:szCs w:val="18"/>
              </w:rPr>
              <w:t>ţ</w:t>
            </w:r>
            <w:r w:rsidRPr="004052B8">
              <w:rPr>
                <w:rFonts w:ascii="Times New Roman" w:hAnsi="Times New Roman"/>
                <w:sz w:val="18"/>
                <w:szCs w:val="18"/>
              </w:rPr>
              <w:t>ia</w:t>
            </w:r>
            <w:proofErr w:type="spellEnd"/>
            <w:r w:rsidRPr="004052B8">
              <w:rPr>
                <w:rFonts w:ascii="Times New Roman" w:hAnsi="Times New Roman"/>
                <w:sz w:val="18"/>
                <w:szCs w:val="18"/>
              </w:rPr>
              <w:t xml:space="preserve"> a II-a</w:t>
            </w:r>
          </w:p>
          <w:p w14:paraId="6BA58C6D" w14:textId="6A147B76" w:rsidR="00C23077" w:rsidRPr="00C23077" w:rsidRDefault="00C23077" w:rsidP="006460BC">
            <w:pPr>
              <w:rPr>
                <w:rFonts w:ascii="Times New Roman" w:hAnsi="Times New Roman"/>
                <w:b/>
                <w:bCs/>
                <w:sz w:val="22"/>
                <w:szCs w:val="22"/>
              </w:rPr>
            </w:pPr>
            <w:r w:rsidRPr="00C23077">
              <w:rPr>
                <w:rFonts w:ascii="Times New Roman" w:hAnsi="Times New Roman"/>
                <w:b/>
                <w:bCs/>
                <w:sz w:val="18"/>
                <w:szCs w:val="18"/>
              </w:rPr>
              <w:t>TVA9%</w:t>
            </w:r>
          </w:p>
        </w:tc>
        <w:tc>
          <w:tcPr>
            <w:tcW w:w="720" w:type="dxa"/>
            <w:vAlign w:val="center"/>
          </w:tcPr>
          <w:p w14:paraId="490931F3" w14:textId="4E4CF4B1" w:rsidR="006460BC" w:rsidRPr="00EC77F7" w:rsidRDefault="006460BC" w:rsidP="006460BC">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00CE16F7" w14:textId="12D62C37" w:rsidR="006460BC" w:rsidRDefault="006460BC" w:rsidP="006460BC">
            <w:pPr>
              <w:spacing w:line="276" w:lineRule="auto"/>
              <w:jc w:val="center"/>
              <w:rPr>
                <w:rFonts w:ascii="Times New Roman" w:hAnsi="Times New Roman"/>
                <w:color w:val="000000"/>
                <w:sz w:val="24"/>
                <w:szCs w:val="24"/>
                <w:lang w:eastAsia="ar-SA"/>
              </w:rPr>
            </w:pPr>
          </w:p>
        </w:tc>
        <w:tc>
          <w:tcPr>
            <w:tcW w:w="1530" w:type="dxa"/>
            <w:vAlign w:val="center"/>
          </w:tcPr>
          <w:p w14:paraId="7D53B37B" w14:textId="26B41050"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0F1966E8" w14:textId="64E297EA"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5C8D7C9D" w14:textId="63EAD774"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AF284ED" w14:textId="4358691D"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101410" w:rsidRPr="00BC460A" w14:paraId="6B4AE863" w14:textId="77777777" w:rsidTr="00D02946">
        <w:trPr>
          <w:trHeight w:val="635"/>
        </w:trPr>
        <w:tc>
          <w:tcPr>
            <w:tcW w:w="630" w:type="dxa"/>
            <w:vAlign w:val="center"/>
          </w:tcPr>
          <w:p w14:paraId="263CEA8A" w14:textId="77777777" w:rsidR="00101410" w:rsidRPr="00474B7E" w:rsidRDefault="00101410" w:rsidP="00101410">
            <w:pPr>
              <w:pStyle w:val="ListParagraph"/>
              <w:numPr>
                <w:ilvl w:val="0"/>
                <w:numId w:val="22"/>
              </w:numPr>
              <w:jc w:val="center"/>
              <w:rPr>
                <w:rFonts w:eastAsia="Calibri"/>
                <w:b/>
                <w:iCs/>
                <w:sz w:val="22"/>
                <w:szCs w:val="22"/>
                <w:lang w:val="ro-RO"/>
              </w:rPr>
            </w:pPr>
          </w:p>
        </w:tc>
        <w:tc>
          <w:tcPr>
            <w:tcW w:w="1980" w:type="dxa"/>
          </w:tcPr>
          <w:p w14:paraId="317A258E" w14:textId="77777777" w:rsidR="00101410" w:rsidRDefault="004052B8" w:rsidP="00101410">
            <w:pPr>
              <w:rPr>
                <w:rFonts w:ascii="Times New Roman" w:hAnsi="Times New Roman"/>
                <w:sz w:val="18"/>
                <w:szCs w:val="18"/>
              </w:rPr>
            </w:pPr>
            <w:proofErr w:type="spellStart"/>
            <w:r w:rsidRPr="004052B8">
              <w:rPr>
                <w:rFonts w:ascii="Times New Roman" w:hAnsi="Times New Roman"/>
                <w:sz w:val="18"/>
                <w:szCs w:val="18"/>
              </w:rPr>
              <w:t>Servicii</w:t>
            </w:r>
            <w:proofErr w:type="spellEnd"/>
            <w:r w:rsidRPr="004052B8">
              <w:rPr>
                <w:rFonts w:ascii="Times New Roman" w:hAnsi="Times New Roman"/>
                <w:sz w:val="18"/>
                <w:szCs w:val="18"/>
              </w:rPr>
              <w:t xml:space="preserve"> de catering - </w:t>
            </w:r>
            <w:proofErr w:type="spellStart"/>
            <w:r w:rsidRPr="004052B8">
              <w:rPr>
                <w:rFonts w:ascii="Times New Roman" w:hAnsi="Times New Roman"/>
                <w:sz w:val="18"/>
                <w:szCs w:val="18"/>
              </w:rPr>
              <w:t>coffe</w:t>
            </w:r>
            <w:proofErr w:type="spellEnd"/>
            <w:r w:rsidRPr="004052B8">
              <w:rPr>
                <w:rFonts w:ascii="Times New Roman" w:hAnsi="Times New Roman"/>
                <w:sz w:val="18"/>
                <w:szCs w:val="18"/>
              </w:rPr>
              <w:t xml:space="preserve">-break </w:t>
            </w:r>
            <w:proofErr w:type="spellStart"/>
            <w:r w:rsidRPr="004052B8">
              <w:rPr>
                <w:rFonts w:ascii="Times New Roman" w:hAnsi="Times New Roman" w:hint="cs"/>
                <w:sz w:val="18"/>
                <w:szCs w:val="18"/>
              </w:rPr>
              <w:t>ş</w:t>
            </w:r>
            <w:r w:rsidRPr="004052B8">
              <w:rPr>
                <w:rFonts w:ascii="Times New Roman" w:hAnsi="Times New Roman"/>
                <w:sz w:val="18"/>
                <w:szCs w:val="18"/>
              </w:rPr>
              <w:t>i</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prânz</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în</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cadrul</w:t>
            </w:r>
            <w:proofErr w:type="spellEnd"/>
            <w:r w:rsidRPr="004052B8">
              <w:rPr>
                <w:rFonts w:ascii="Times New Roman" w:hAnsi="Times New Roman"/>
                <w:sz w:val="18"/>
                <w:szCs w:val="18"/>
              </w:rPr>
              <w:t xml:space="preserve"> </w:t>
            </w:r>
            <w:proofErr w:type="spellStart"/>
            <w:proofErr w:type="gramStart"/>
            <w:r w:rsidRPr="004052B8">
              <w:rPr>
                <w:rFonts w:ascii="Times New Roman" w:hAnsi="Times New Roman"/>
                <w:sz w:val="18"/>
                <w:szCs w:val="18"/>
              </w:rPr>
              <w:t>activit</w:t>
            </w:r>
            <w:r w:rsidRPr="004052B8">
              <w:rPr>
                <w:rFonts w:ascii="Times New Roman" w:hAnsi="Times New Roman" w:hint="cs"/>
                <w:sz w:val="18"/>
                <w:szCs w:val="18"/>
              </w:rPr>
              <w:t>ăţ</w:t>
            </w:r>
            <w:r w:rsidRPr="004052B8">
              <w:rPr>
                <w:rFonts w:ascii="Times New Roman" w:hAnsi="Times New Roman"/>
                <w:sz w:val="18"/>
                <w:szCs w:val="18"/>
              </w:rPr>
              <w:t>ii</w:t>
            </w:r>
            <w:proofErr w:type="spellEnd"/>
            <w:r w:rsidRPr="004052B8">
              <w:rPr>
                <w:rFonts w:ascii="Times New Roman" w:hAnsi="Times New Roman"/>
                <w:sz w:val="18"/>
                <w:szCs w:val="18"/>
              </w:rPr>
              <w:t xml:space="preserve"> ,,MENS</w:t>
            </w:r>
            <w:proofErr w:type="gramEnd"/>
            <w:r w:rsidRPr="004052B8">
              <w:rPr>
                <w:rFonts w:ascii="Times New Roman" w:hAnsi="Times New Roman"/>
                <w:sz w:val="18"/>
                <w:szCs w:val="18"/>
              </w:rPr>
              <w:t xml:space="preserve"> SANA IN CORPORE SANO – LEX IT SPORT’’ –</w:t>
            </w:r>
            <w:proofErr w:type="spellStart"/>
            <w:r w:rsidRPr="004052B8">
              <w:rPr>
                <w:rFonts w:ascii="Times New Roman" w:hAnsi="Times New Roman"/>
                <w:sz w:val="18"/>
                <w:szCs w:val="18"/>
              </w:rPr>
              <w:t>edi</w:t>
            </w:r>
            <w:r w:rsidRPr="004052B8">
              <w:rPr>
                <w:rFonts w:ascii="Times New Roman" w:hAnsi="Times New Roman" w:hint="cs"/>
                <w:sz w:val="18"/>
                <w:szCs w:val="18"/>
              </w:rPr>
              <w:t>ţ</w:t>
            </w:r>
            <w:r w:rsidRPr="004052B8">
              <w:rPr>
                <w:rFonts w:ascii="Times New Roman" w:hAnsi="Times New Roman"/>
                <w:sz w:val="18"/>
                <w:szCs w:val="18"/>
              </w:rPr>
              <w:t>ia</w:t>
            </w:r>
            <w:proofErr w:type="spellEnd"/>
            <w:r w:rsidRPr="004052B8">
              <w:rPr>
                <w:rFonts w:ascii="Times New Roman" w:hAnsi="Times New Roman"/>
                <w:sz w:val="18"/>
                <w:szCs w:val="18"/>
              </w:rPr>
              <w:t xml:space="preserve"> a II-a</w:t>
            </w:r>
          </w:p>
          <w:p w14:paraId="09FE6E41" w14:textId="32F54240" w:rsidR="00C23077" w:rsidRPr="00C23077" w:rsidRDefault="00C23077" w:rsidP="00101410">
            <w:pPr>
              <w:rPr>
                <w:rFonts w:ascii="Times New Roman" w:hAnsi="Times New Roman"/>
                <w:b/>
                <w:bCs/>
                <w:sz w:val="22"/>
                <w:szCs w:val="22"/>
              </w:rPr>
            </w:pPr>
            <w:r w:rsidRPr="00C23077">
              <w:rPr>
                <w:rFonts w:ascii="Times New Roman" w:hAnsi="Times New Roman"/>
                <w:b/>
                <w:bCs/>
                <w:sz w:val="18"/>
                <w:szCs w:val="18"/>
              </w:rPr>
              <w:t>TVA 19%</w:t>
            </w:r>
          </w:p>
        </w:tc>
        <w:tc>
          <w:tcPr>
            <w:tcW w:w="720" w:type="dxa"/>
            <w:vAlign w:val="center"/>
          </w:tcPr>
          <w:p w14:paraId="00D856FC" w14:textId="1686EABC" w:rsidR="00101410" w:rsidRPr="00EC77F7" w:rsidRDefault="00101410" w:rsidP="00101410">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068DAAD6" w14:textId="3D6AF10E" w:rsidR="00101410" w:rsidRDefault="00101410" w:rsidP="00101410">
            <w:pPr>
              <w:spacing w:line="276" w:lineRule="auto"/>
              <w:jc w:val="center"/>
              <w:rPr>
                <w:rFonts w:ascii="Times New Roman" w:hAnsi="Times New Roman"/>
                <w:color w:val="000000"/>
                <w:sz w:val="24"/>
                <w:szCs w:val="24"/>
              </w:rPr>
            </w:pPr>
          </w:p>
        </w:tc>
        <w:tc>
          <w:tcPr>
            <w:tcW w:w="1530" w:type="dxa"/>
            <w:vAlign w:val="center"/>
          </w:tcPr>
          <w:p w14:paraId="03DF8A72" w14:textId="39230299"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31CEE6F4" w14:textId="0F277702"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697EE74C" w14:textId="780D4FE1"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6460BC" w:rsidRPr="00BC460A" w14:paraId="0E591DFD" w14:textId="77777777" w:rsidTr="00D02946">
        <w:trPr>
          <w:trHeight w:val="635"/>
        </w:trPr>
        <w:tc>
          <w:tcPr>
            <w:tcW w:w="630" w:type="dxa"/>
            <w:vAlign w:val="center"/>
          </w:tcPr>
          <w:p w14:paraId="0EE4CDB6" w14:textId="77777777" w:rsidR="006460BC" w:rsidRPr="00474B7E" w:rsidRDefault="006460BC" w:rsidP="006460BC">
            <w:pPr>
              <w:pStyle w:val="ListParagraph"/>
              <w:numPr>
                <w:ilvl w:val="0"/>
                <w:numId w:val="22"/>
              </w:numPr>
              <w:jc w:val="center"/>
              <w:rPr>
                <w:rFonts w:eastAsia="Calibri"/>
                <w:b/>
                <w:iCs/>
                <w:sz w:val="22"/>
                <w:szCs w:val="22"/>
                <w:lang w:val="ro-RO"/>
              </w:rPr>
            </w:pPr>
          </w:p>
        </w:tc>
        <w:tc>
          <w:tcPr>
            <w:tcW w:w="1980" w:type="dxa"/>
          </w:tcPr>
          <w:p w14:paraId="15F8292E" w14:textId="77777777" w:rsidR="006460BC" w:rsidRDefault="004052B8" w:rsidP="006460BC">
            <w:pPr>
              <w:rPr>
                <w:rFonts w:ascii="Times New Roman" w:hAnsi="Times New Roman"/>
                <w:sz w:val="18"/>
                <w:szCs w:val="18"/>
              </w:rPr>
            </w:pPr>
            <w:proofErr w:type="spellStart"/>
            <w:r w:rsidRPr="004052B8">
              <w:rPr>
                <w:rFonts w:ascii="Times New Roman" w:hAnsi="Times New Roman"/>
                <w:sz w:val="18"/>
                <w:szCs w:val="18"/>
              </w:rPr>
              <w:t>Servicii</w:t>
            </w:r>
            <w:proofErr w:type="spellEnd"/>
            <w:r w:rsidRPr="004052B8">
              <w:rPr>
                <w:rFonts w:ascii="Times New Roman" w:hAnsi="Times New Roman"/>
                <w:sz w:val="18"/>
                <w:szCs w:val="18"/>
              </w:rPr>
              <w:t xml:space="preserve"> de catering - </w:t>
            </w:r>
            <w:proofErr w:type="spellStart"/>
            <w:r w:rsidRPr="004052B8">
              <w:rPr>
                <w:rFonts w:ascii="Times New Roman" w:hAnsi="Times New Roman"/>
                <w:sz w:val="18"/>
                <w:szCs w:val="18"/>
              </w:rPr>
              <w:t>coffe</w:t>
            </w:r>
            <w:proofErr w:type="spellEnd"/>
            <w:r w:rsidRPr="004052B8">
              <w:rPr>
                <w:rFonts w:ascii="Times New Roman" w:hAnsi="Times New Roman"/>
                <w:sz w:val="18"/>
                <w:szCs w:val="18"/>
              </w:rPr>
              <w:t xml:space="preserve">-break </w:t>
            </w:r>
            <w:proofErr w:type="spellStart"/>
            <w:r w:rsidRPr="004052B8">
              <w:rPr>
                <w:rFonts w:ascii="Times New Roman" w:hAnsi="Times New Roman" w:hint="cs"/>
                <w:sz w:val="18"/>
                <w:szCs w:val="18"/>
              </w:rPr>
              <w:t>ş</w:t>
            </w:r>
            <w:r w:rsidRPr="004052B8">
              <w:rPr>
                <w:rFonts w:ascii="Times New Roman" w:hAnsi="Times New Roman"/>
                <w:sz w:val="18"/>
                <w:szCs w:val="18"/>
              </w:rPr>
              <w:t>i</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prânz</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în</w:t>
            </w:r>
            <w:proofErr w:type="spellEnd"/>
            <w:r w:rsidRPr="004052B8">
              <w:rPr>
                <w:rFonts w:ascii="Times New Roman" w:hAnsi="Times New Roman"/>
                <w:sz w:val="18"/>
                <w:szCs w:val="18"/>
              </w:rPr>
              <w:t xml:space="preserve"> </w:t>
            </w:r>
            <w:proofErr w:type="spellStart"/>
            <w:r w:rsidRPr="004052B8">
              <w:rPr>
                <w:rFonts w:ascii="Times New Roman" w:hAnsi="Times New Roman"/>
                <w:sz w:val="18"/>
                <w:szCs w:val="18"/>
              </w:rPr>
              <w:t>cadrul</w:t>
            </w:r>
            <w:proofErr w:type="spellEnd"/>
            <w:r w:rsidRPr="004052B8">
              <w:rPr>
                <w:rFonts w:ascii="Times New Roman" w:hAnsi="Times New Roman"/>
                <w:sz w:val="18"/>
                <w:szCs w:val="18"/>
              </w:rPr>
              <w:t xml:space="preserve"> </w:t>
            </w:r>
            <w:proofErr w:type="spellStart"/>
            <w:proofErr w:type="gramStart"/>
            <w:r w:rsidRPr="004052B8">
              <w:rPr>
                <w:rFonts w:ascii="Times New Roman" w:hAnsi="Times New Roman"/>
                <w:sz w:val="18"/>
                <w:szCs w:val="18"/>
              </w:rPr>
              <w:t>activit</w:t>
            </w:r>
            <w:r w:rsidRPr="004052B8">
              <w:rPr>
                <w:rFonts w:ascii="Times New Roman" w:hAnsi="Times New Roman" w:hint="cs"/>
                <w:sz w:val="18"/>
                <w:szCs w:val="18"/>
              </w:rPr>
              <w:t>ăţ</w:t>
            </w:r>
            <w:r w:rsidRPr="004052B8">
              <w:rPr>
                <w:rFonts w:ascii="Times New Roman" w:hAnsi="Times New Roman"/>
                <w:sz w:val="18"/>
                <w:szCs w:val="18"/>
              </w:rPr>
              <w:t>ii</w:t>
            </w:r>
            <w:proofErr w:type="spellEnd"/>
            <w:r w:rsidRPr="004052B8">
              <w:rPr>
                <w:rFonts w:ascii="Times New Roman" w:hAnsi="Times New Roman"/>
                <w:sz w:val="18"/>
                <w:szCs w:val="18"/>
              </w:rPr>
              <w:t xml:space="preserve"> ,,MENS</w:t>
            </w:r>
            <w:proofErr w:type="gramEnd"/>
            <w:r w:rsidRPr="004052B8">
              <w:rPr>
                <w:rFonts w:ascii="Times New Roman" w:hAnsi="Times New Roman"/>
                <w:sz w:val="18"/>
                <w:szCs w:val="18"/>
              </w:rPr>
              <w:t xml:space="preserve"> SANA IN CORPORE SANO – LEX IT SPORT’’ –</w:t>
            </w:r>
            <w:proofErr w:type="spellStart"/>
            <w:r w:rsidRPr="004052B8">
              <w:rPr>
                <w:rFonts w:ascii="Times New Roman" w:hAnsi="Times New Roman"/>
                <w:sz w:val="18"/>
                <w:szCs w:val="18"/>
              </w:rPr>
              <w:t>edi</w:t>
            </w:r>
            <w:r w:rsidRPr="004052B8">
              <w:rPr>
                <w:rFonts w:ascii="Times New Roman" w:hAnsi="Times New Roman" w:hint="cs"/>
                <w:sz w:val="18"/>
                <w:szCs w:val="18"/>
              </w:rPr>
              <w:t>ţ</w:t>
            </w:r>
            <w:r w:rsidRPr="004052B8">
              <w:rPr>
                <w:rFonts w:ascii="Times New Roman" w:hAnsi="Times New Roman"/>
                <w:sz w:val="18"/>
                <w:szCs w:val="18"/>
              </w:rPr>
              <w:t>ia</w:t>
            </w:r>
            <w:proofErr w:type="spellEnd"/>
            <w:r w:rsidRPr="004052B8">
              <w:rPr>
                <w:rFonts w:ascii="Times New Roman" w:hAnsi="Times New Roman"/>
                <w:sz w:val="18"/>
                <w:szCs w:val="18"/>
              </w:rPr>
              <w:t xml:space="preserve"> a II-a</w:t>
            </w:r>
          </w:p>
          <w:p w14:paraId="7AB47D61" w14:textId="1A9E8513" w:rsidR="00C23077" w:rsidRPr="00C23077" w:rsidRDefault="00C23077" w:rsidP="006460BC">
            <w:pPr>
              <w:rPr>
                <w:rFonts w:ascii="Times New Roman" w:hAnsi="Times New Roman"/>
                <w:b/>
                <w:bCs/>
                <w:sz w:val="22"/>
                <w:szCs w:val="22"/>
              </w:rPr>
            </w:pPr>
            <w:r w:rsidRPr="00C23077">
              <w:rPr>
                <w:rFonts w:ascii="Times New Roman" w:hAnsi="Times New Roman"/>
                <w:b/>
                <w:bCs/>
                <w:sz w:val="18"/>
                <w:szCs w:val="18"/>
              </w:rPr>
              <w:t>TVA 9%</w:t>
            </w:r>
          </w:p>
        </w:tc>
        <w:tc>
          <w:tcPr>
            <w:tcW w:w="720" w:type="dxa"/>
            <w:vAlign w:val="center"/>
          </w:tcPr>
          <w:p w14:paraId="793AF044" w14:textId="6C8B7161" w:rsidR="006460BC" w:rsidRPr="00EC77F7" w:rsidRDefault="006460BC" w:rsidP="006460BC">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65204E9F" w14:textId="4AAE6CF8" w:rsidR="006460BC" w:rsidRDefault="006460BC" w:rsidP="006460BC">
            <w:pPr>
              <w:spacing w:line="276" w:lineRule="auto"/>
              <w:jc w:val="center"/>
              <w:rPr>
                <w:rFonts w:ascii="Times New Roman" w:hAnsi="Times New Roman"/>
                <w:color w:val="000000"/>
                <w:sz w:val="24"/>
                <w:szCs w:val="24"/>
              </w:rPr>
            </w:pPr>
          </w:p>
        </w:tc>
        <w:tc>
          <w:tcPr>
            <w:tcW w:w="1530" w:type="dxa"/>
            <w:vAlign w:val="center"/>
          </w:tcPr>
          <w:p w14:paraId="23751596" w14:textId="026940BD"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5DC9DD94" w14:textId="1AE54F5B"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2446588D" w14:textId="6A220E7B"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9BFCE46" w14:textId="37926CE9"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42D22" w:rsidRPr="00BC460A" w14:paraId="6A0EB4D8" w14:textId="77777777" w:rsidTr="002E3711">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0"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20"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19" w:type="dxa"/>
            <w:vAlign w:val="center"/>
          </w:tcPr>
          <w:p w14:paraId="282A8E6A" w14:textId="77777777" w:rsidR="00542D22" w:rsidRPr="00BC460A" w:rsidRDefault="00542D22" w:rsidP="00542D22">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24009460" w14:textId="4548F83F" w:rsidR="002E3711" w:rsidRDefault="002E3711" w:rsidP="006460BC">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5A2102" w:rsidRDefault="00B27ACD" w:rsidP="002E3711">
      <w:pPr>
        <w:spacing w:line="360" w:lineRule="auto"/>
        <w:ind w:left="630"/>
        <w:jc w:val="both"/>
        <w:rPr>
          <w:rFonts w:ascii="Arial Narrow" w:hAnsi="Arial Narrow"/>
          <w:i/>
          <w:sz w:val="24"/>
          <w:szCs w:val="24"/>
          <w:lang w:val="nl-NL"/>
        </w:rPr>
      </w:pPr>
      <w:r w:rsidRPr="005A2102">
        <w:rPr>
          <w:rFonts w:ascii="Arial Narrow" w:hAnsi="Arial Narrow"/>
          <w:i/>
          <w:sz w:val="24"/>
          <w:szCs w:val="24"/>
          <w:lang w:val="nl-NL"/>
        </w:rPr>
        <w:t xml:space="preserve">Numele ofertantului  </w:t>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t xml:space="preserve">        .....................................................</w:t>
      </w:r>
    </w:p>
    <w:p w14:paraId="374FC049" w14:textId="77777777" w:rsidR="00B27ACD" w:rsidRPr="005A2102" w:rsidRDefault="00B27ACD" w:rsidP="002E3711">
      <w:pPr>
        <w:spacing w:line="360" w:lineRule="auto"/>
        <w:ind w:left="630"/>
        <w:jc w:val="both"/>
        <w:rPr>
          <w:rFonts w:ascii="Arial Narrow" w:hAnsi="Arial Narrow"/>
          <w:i/>
          <w:sz w:val="24"/>
          <w:szCs w:val="24"/>
          <w:lang w:val="nl-NL"/>
        </w:rPr>
      </w:pPr>
      <w:r w:rsidRPr="005A2102">
        <w:rPr>
          <w:rFonts w:ascii="Arial Narrow" w:hAnsi="Arial Narrow"/>
          <w:i/>
          <w:sz w:val="24"/>
          <w:szCs w:val="24"/>
          <w:lang w:val="nl-NL"/>
        </w:rPr>
        <w:t>Ţara de reşedinţă</w:t>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t xml:space="preserve">                    .....................................................</w:t>
      </w:r>
    </w:p>
    <w:p w14:paraId="0990783B" w14:textId="77777777" w:rsidR="00B27ACD" w:rsidRPr="005A2102" w:rsidRDefault="00B27ACD" w:rsidP="002E3711">
      <w:pPr>
        <w:spacing w:line="360" w:lineRule="auto"/>
        <w:ind w:left="630"/>
        <w:jc w:val="both"/>
        <w:rPr>
          <w:rFonts w:ascii="Arial Narrow" w:hAnsi="Arial Narrow"/>
          <w:i/>
          <w:sz w:val="24"/>
          <w:szCs w:val="24"/>
          <w:lang w:val="nl-NL"/>
        </w:rPr>
      </w:pPr>
      <w:r w:rsidRPr="005A2102">
        <w:rPr>
          <w:rFonts w:ascii="Arial Narrow" w:hAnsi="Arial Narrow"/>
          <w:i/>
          <w:sz w:val="24"/>
          <w:szCs w:val="24"/>
          <w:lang w:val="nl-NL"/>
        </w:rPr>
        <w:lastRenderedPageBreak/>
        <w:t>Adresa</w:t>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t xml:space="preserve">        .....................................................</w:t>
      </w:r>
    </w:p>
    <w:p w14:paraId="06611C65" w14:textId="77777777" w:rsidR="00B27ACD" w:rsidRPr="005A2102" w:rsidRDefault="00B27ACD" w:rsidP="002E3711">
      <w:pPr>
        <w:spacing w:line="360" w:lineRule="auto"/>
        <w:ind w:left="630"/>
        <w:jc w:val="both"/>
        <w:rPr>
          <w:rFonts w:ascii="Arial Narrow" w:hAnsi="Arial Narrow"/>
          <w:i/>
          <w:sz w:val="24"/>
          <w:szCs w:val="24"/>
          <w:lang w:val="nl-NL"/>
        </w:rPr>
      </w:pPr>
      <w:r w:rsidRPr="005A2102">
        <w:rPr>
          <w:rFonts w:ascii="Arial Narrow" w:hAnsi="Arial Narrow"/>
          <w:i/>
          <w:sz w:val="24"/>
          <w:szCs w:val="24"/>
          <w:lang w:val="nl-NL"/>
        </w:rPr>
        <w:t>Adresa de corespondenţă (dacă este diferită)</w:t>
      </w:r>
      <w:r w:rsidRPr="005A2102">
        <w:rPr>
          <w:rFonts w:ascii="Arial Narrow" w:hAnsi="Arial Narrow"/>
          <w:i/>
          <w:sz w:val="24"/>
          <w:szCs w:val="24"/>
          <w:lang w:val="nl-NL"/>
        </w:rPr>
        <w:tab/>
      </w:r>
      <w:r w:rsidRPr="005A2102">
        <w:rPr>
          <w:rFonts w:ascii="Arial Narrow" w:hAnsi="Arial Narrow"/>
          <w:i/>
          <w:sz w:val="24"/>
          <w:szCs w:val="24"/>
          <w:lang w:val="nl-NL"/>
        </w:rPr>
        <w:tab/>
      </w:r>
      <w:r w:rsidRPr="005A2102">
        <w:rPr>
          <w:rFonts w:ascii="Arial Narrow" w:hAnsi="Arial Narrow"/>
          <w:i/>
          <w:sz w:val="24"/>
          <w:szCs w:val="24"/>
          <w:lang w:val="nl-NL"/>
        </w:rPr>
        <w:tab/>
        <w:t xml:space="preserve">        .....................................................</w:t>
      </w:r>
    </w:p>
    <w:p w14:paraId="568B0191" w14:textId="77777777" w:rsidR="00B27ACD" w:rsidRPr="00630CFD" w:rsidRDefault="00B27ACD" w:rsidP="002E3711">
      <w:pPr>
        <w:spacing w:line="360" w:lineRule="auto"/>
        <w:ind w:left="630"/>
        <w:jc w:val="both"/>
        <w:rPr>
          <w:rFonts w:ascii="Arial Narrow" w:hAnsi="Arial Narrow"/>
          <w:i/>
          <w:sz w:val="24"/>
          <w:szCs w:val="24"/>
          <w:lang w:val="nl-NL"/>
        </w:rPr>
      </w:pPr>
      <w:r w:rsidRPr="00630CFD">
        <w:rPr>
          <w:rFonts w:ascii="Arial Narrow" w:hAnsi="Arial Narrow"/>
          <w:i/>
          <w:sz w:val="24"/>
          <w:szCs w:val="24"/>
          <w:lang w:val="nl-NL"/>
        </w:rPr>
        <w:t>Adresa de e-mail                                                                                    .....................................................</w:t>
      </w:r>
    </w:p>
    <w:p w14:paraId="2DC7FE54" w14:textId="77777777" w:rsidR="00B27ACD" w:rsidRPr="00630CFD" w:rsidRDefault="00B27ACD" w:rsidP="002E3711">
      <w:pPr>
        <w:spacing w:line="360" w:lineRule="auto"/>
        <w:ind w:left="630"/>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6EE6560B" w14:textId="25215511" w:rsidR="00474B7E" w:rsidRPr="00BE3E22" w:rsidRDefault="00B27ACD" w:rsidP="00BE3E22">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32D15845" w14:textId="77777777" w:rsidR="002E1BA4" w:rsidRPr="00701C4E" w:rsidRDefault="002E1BA4" w:rsidP="00B518DA">
      <w:pPr>
        <w:jc w:val="center"/>
        <w:rPr>
          <w:rFonts w:ascii="Times New Roman" w:eastAsia="Calibri" w:hAnsi="Times New Roman"/>
          <w:sz w:val="24"/>
          <w:szCs w:val="24"/>
        </w:rPr>
      </w:pPr>
      <w:r w:rsidRPr="00701C4E">
        <w:rPr>
          <w:rFonts w:ascii="Times New Roman" w:hAnsi="Times New Roman"/>
          <w:b/>
          <w:bCs/>
          <w:sz w:val="24"/>
          <w:szCs w:val="24"/>
          <w:lang w:val="ro-RO"/>
        </w:rPr>
        <w:t>Servicii de servire masă - coffe-break şi prânz în cadrul activităţii</w:t>
      </w:r>
    </w:p>
    <w:p w14:paraId="24342383" w14:textId="77777777" w:rsidR="002E1BA4" w:rsidRPr="00701C4E" w:rsidRDefault="002E1BA4" w:rsidP="002E1BA4">
      <w:pPr>
        <w:pStyle w:val="NoSpacing"/>
        <w:spacing w:line="276" w:lineRule="auto"/>
        <w:jc w:val="center"/>
        <w:rPr>
          <w:rFonts w:ascii="Times New Roman" w:hAnsi="Times New Roman"/>
          <w:b/>
          <w:bCs/>
          <w:sz w:val="24"/>
          <w:szCs w:val="24"/>
          <w:lang w:val="ro-RO"/>
        </w:rPr>
      </w:pPr>
      <w:r>
        <w:rPr>
          <w:rFonts w:ascii="Times New Roman" w:hAnsi="Times New Roman"/>
          <w:b/>
          <w:bCs/>
          <w:sz w:val="24"/>
          <w:szCs w:val="24"/>
          <w:lang w:val="ro-RO"/>
        </w:rPr>
        <w:t>,,</w:t>
      </w:r>
      <w:r w:rsidRPr="00701C4E">
        <w:rPr>
          <w:rFonts w:ascii="Times New Roman" w:hAnsi="Times New Roman"/>
          <w:b/>
          <w:bCs/>
          <w:sz w:val="24"/>
          <w:szCs w:val="24"/>
          <w:lang w:val="ro-RO"/>
        </w:rPr>
        <w:t>MENS SANA IN CORPORE SANO – LEX IT SPORT</w:t>
      </w:r>
      <w:r>
        <w:rPr>
          <w:rFonts w:ascii="Times New Roman" w:hAnsi="Times New Roman"/>
          <w:b/>
          <w:bCs/>
          <w:sz w:val="24"/>
          <w:szCs w:val="24"/>
          <w:lang w:val="ro-RO"/>
        </w:rPr>
        <w:t>’’</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5095"/>
        <w:gridCol w:w="4581"/>
      </w:tblGrid>
      <w:tr w:rsidR="00CD3BF8" w:rsidRPr="005A2102" w14:paraId="22BC489D" w14:textId="77777777" w:rsidTr="003610B4">
        <w:trPr>
          <w:jc w:val="center"/>
        </w:trPr>
        <w:tc>
          <w:tcPr>
            <w:tcW w:w="720" w:type="dxa"/>
            <w:tcMar>
              <w:left w:w="57" w:type="dxa"/>
              <w:right w:w="57" w:type="dxa"/>
            </w:tcMar>
            <w:vAlign w:val="center"/>
          </w:tcPr>
          <w:p w14:paraId="4FF26324" w14:textId="77777777" w:rsidR="00CD3BF8" w:rsidRPr="005A2102" w:rsidRDefault="00CD3BF8" w:rsidP="00991F13">
            <w:pPr>
              <w:jc w:val="center"/>
              <w:rPr>
                <w:rFonts w:ascii="Times New Roman" w:hAnsi="Times New Roman"/>
                <w:b/>
                <w:sz w:val="22"/>
                <w:szCs w:val="22"/>
              </w:rPr>
            </w:pPr>
            <w:r w:rsidRPr="005A2102">
              <w:rPr>
                <w:rFonts w:ascii="Times New Roman" w:hAnsi="Times New Roman"/>
                <w:b/>
                <w:sz w:val="22"/>
                <w:szCs w:val="22"/>
              </w:rPr>
              <w:t>NR.</w:t>
            </w:r>
          </w:p>
          <w:p w14:paraId="20D245CE" w14:textId="77777777" w:rsidR="00CD3BF8" w:rsidRPr="005A2102" w:rsidRDefault="00CD3BF8" w:rsidP="00991F13">
            <w:pPr>
              <w:jc w:val="center"/>
              <w:rPr>
                <w:rFonts w:ascii="Times New Roman" w:hAnsi="Times New Roman"/>
                <w:sz w:val="22"/>
                <w:szCs w:val="22"/>
              </w:rPr>
            </w:pPr>
            <w:r w:rsidRPr="005A2102">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5A2102" w:rsidRDefault="00CD3BF8" w:rsidP="00991F13">
            <w:pPr>
              <w:pStyle w:val="Heading2"/>
              <w:numPr>
                <w:ilvl w:val="0"/>
                <w:numId w:val="0"/>
              </w:numPr>
              <w:jc w:val="center"/>
              <w:rPr>
                <w:rFonts w:ascii="Times New Roman" w:hAnsi="Times New Roman"/>
                <w:iCs/>
                <w:caps/>
                <w:sz w:val="22"/>
              </w:rPr>
            </w:pPr>
            <w:r w:rsidRPr="005A2102">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5A2102" w:rsidRDefault="00C21552" w:rsidP="00991F13">
            <w:pPr>
              <w:pStyle w:val="Heading2"/>
              <w:numPr>
                <w:ilvl w:val="0"/>
                <w:numId w:val="0"/>
              </w:numPr>
              <w:jc w:val="center"/>
              <w:rPr>
                <w:rFonts w:ascii="Times New Roman" w:hAnsi="Times New Roman"/>
                <w:iCs/>
                <w:caps/>
                <w:sz w:val="22"/>
              </w:rPr>
            </w:pPr>
            <w:r w:rsidRPr="005A2102">
              <w:rPr>
                <w:rFonts w:ascii="Times New Roman" w:hAnsi="Times New Roman"/>
                <w:iCs/>
                <w:caps/>
                <w:sz w:val="22"/>
              </w:rPr>
              <w:t>PROPUNERE</w:t>
            </w:r>
            <w:r w:rsidR="009D192E" w:rsidRPr="005A2102">
              <w:rPr>
                <w:rFonts w:ascii="Times New Roman" w:hAnsi="Times New Roman"/>
                <w:iCs/>
                <w:caps/>
                <w:sz w:val="22"/>
              </w:rPr>
              <w:t xml:space="preserve"> TEHNICĂ</w:t>
            </w:r>
            <w:r w:rsidRPr="005A2102">
              <w:rPr>
                <w:rFonts w:ascii="Times New Roman" w:hAnsi="Times New Roman"/>
                <w:iCs/>
                <w:caps/>
                <w:sz w:val="22"/>
              </w:rPr>
              <w:t xml:space="preserve"> OFERTANT</w:t>
            </w:r>
          </w:p>
        </w:tc>
      </w:tr>
      <w:tr w:rsidR="00C93552" w:rsidRPr="005A2102" w14:paraId="487C1201" w14:textId="77777777" w:rsidTr="003610B4">
        <w:trPr>
          <w:jc w:val="center"/>
        </w:trPr>
        <w:tc>
          <w:tcPr>
            <w:tcW w:w="720" w:type="dxa"/>
            <w:tcMar>
              <w:left w:w="57" w:type="dxa"/>
              <w:right w:w="57" w:type="dxa"/>
            </w:tcMar>
            <w:vAlign w:val="center"/>
          </w:tcPr>
          <w:p w14:paraId="2C3A691B" w14:textId="77777777" w:rsidR="00C93552" w:rsidRPr="005A2102"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2097397E" w:rsidR="00480F20" w:rsidRPr="005A2102" w:rsidRDefault="00480F20" w:rsidP="00373D96">
            <w:pPr>
              <w:jc w:val="both"/>
              <w:rPr>
                <w:rFonts w:ascii="Times New Roman" w:hAnsi="Times New Roman"/>
                <w:b/>
                <w:bCs/>
                <w:sz w:val="22"/>
                <w:szCs w:val="22"/>
                <w:lang w:val="ro-RO"/>
              </w:rPr>
            </w:pPr>
          </w:p>
        </w:tc>
        <w:tc>
          <w:tcPr>
            <w:tcW w:w="4581" w:type="dxa"/>
            <w:tcMar>
              <w:left w:w="57" w:type="dxa"/>
              <w:right w:w="57" w:type="dxa"/>
            </w:tcMar>
            <w:vAlign w:val="center"/>
          </w:tcPr>
          <w:p w14:paraId="2158031C" w14:textId="77777777" w:rsidR="00C93552" w:rsidRPr="005A2102" w:rsidRDefault="006F564E" w:rsidP="006F564E">
            <w:pPr>
              <w:pStyle w:val="Heading2"/>
              <w:numPr>
                <w:ilvl w:val="0"/>
                <w:numId w:val="0"/>
              </w:numPr>
              <w:jc w:val="left"/>
              <w:rPr>
                <w:rFonts w:ascii="Times New Roman" w:hAnsi="Times New Roman"/>
                <w:iCs/>
                <w:caps/>
                <w:sz w:val="22"/>
              </w:rPr>
            </w:pPr>
            <w:r w:rsidRPr="005A2102">
              <w:rPr>
                <w:rFonts w:ascii="Times New Roman" w:eastAsia="Calibri" w:hAnsi="Times New Roman"/>
                <w:i/>
                <w:sz w:val="22"/>
              </w:rPr>
              <w:t>se completează de către ofertant</w:t>
            </w:r>
          </w:p>
        </w:tc>
      </w:tr>
      <w:tr w:rsidR="00EC77F7" w:rsidRPr="005A2102" w14:paraId="6F9DC289" w14:textId="77777777" w:rsidTr="003610B4">
        <w:trPr>
          <w:trHeight w:val="566"/>
          <w:jc w:val="center"/>
        </w:trPr>
        <w:tc>
          <w:tcPr>
            <w:tcW w:w="720" w:type="dxa"/>
            <w:tcMar>
              <w:left w:w="57" w:type="dxa"/>
              <w:right w:w="57" w:type="dxa"/>
            </w:tcMar>
          </w:tcPr>
          <w:p w14:paraId="1D9643E2" w14:textId="2A562FA3" w:rsidR="00EC77F7" w:rsidRPr="005A2102" w:rsidRDefault="00C27DA5" w:rsidP="00457EF9">
            <w:pPr>
              <w:rPr>
                <w:rFonts w:ascii="Times New Roman" w:hAnsi="Times New Roman"/>
                <w:sz w:val="22"/>
                <w:szCs w:val="22"/>
              </w:rPr>
            </w:pPr>
            <w:r w:rsidRPr="005A2102">
              <w:rPr>
                <w:rFonts w:ascii="Times New Roman" w:hAnsi="Times New Roman"/>
                <w:sz w:val="22"/>
                <w:szCs w:val="22"/>
              </w:rPr>
              <w:t>1</w:t>
            </w:r>
          </w:p>
        </w:tc>
        <w:tc>
          <w:tcPr>
            <w:tcW w:w="5095" w:type="dxa"/>
            <w:tcMar>
              <w:left w:w="57" w:type="dxa"/>
              <w:right w:w="57" w:type="dxa"/>
            </w:tcMar>
          </w:tcPr>
          <w:p w14:paraId="7A1E8113" w14:textId="0FA91C8A" w:rsidR="00EC77F7" w:rsidRPr="005A2102" w:rsidRDefault="009E77B8" w:rsidP="00BA40FB">
            <w:pPr>
              <w:widowControl w:val="0"/>
              <w:tabs>
                <w:tab w:val="left" w:pos="1366"/>
              </w:tabs>
              <w:jc w:val="both"/>
              <w:rPr>
                <w:rFonts w:ascii="Times New Roman" w:hAnsi="Times New Roman"/>
                <w:sz w:val="22"/>
                <w:szCs w:val="22"/>
                <w:lang w:val="ro-RO"/>
              </w:rPr>
            </w:pPr>
            <w:r w:rsidRPr="005A2102">
              <w:rPr>
                <w:rFonts w:ascii="Times New Roman" w:hAnsi="Times New Roman"/>
                <w:snapToGrid w:val="0"/>
                <w:sz w:val="24"/>
                <w:szCs w:val="24"/>
                <w:lang w:val="ro-MD"/>
              </w:rPr>
              <w:t xml:space="preserve">Achiziţia de </w:t>
            </w:r>
            <w:r w:rsidRPr="005A2102">
              <w:rPr>
                <w:rFonts w:ascii="Times New Roman" w:hAnsi="Times New Roman"/>
                <w:b/>
                <w:snapToGrid w:val="0"/>
                <w:sz w:val="24"/>
                <w:szCs w:val="24"/>
                <w:lang w:val="ro-MD"/>
              </w:rPr>
              <w:t xml:space="preserve">Servicii </w:t>
            </w:r>
            <w:r w:rsidRPr="005A2102">
              <w:rPr>
                <w:rFonts w:ascii="Times New Roman" w:hAnsi="Times New Roman"/>
                <w:b/>
                <w:color w:val="000000"/>
                <w:sz w:val="24"/>
                <w:szCs w:val="24"/>
                <w:lang w:val="ro-RO"/>
              </w:rPr>
              <w:t xml:space="preserve">de </w:t>
            </w:r>
            <w:r w:rsidRPr="005A2102">
              <w:rPr>
                <w:rFonts w:ascii="Times New Roman" w:hAnsi="Times New Roman"/>
                <w:b/>
                <w:bCs/>
                <w:sz w:val="24"/>
                <w:szCs w:val="24"/>
                <w:lang w:val="ro-RO"/>
              </w:rPr>
              <w:t xml:space="preserve">catering - coffe-break şi prânz </w:t>
            </w:r>
            <w:r w:rsidRPr="005A2102">
              <w:rPr>
                <w:rFonts w:ascii="Times New Roman" w:hAnsi="Times New Roman"/>
                <w:sz w:val="24"/>
                <w:szCs w:val="24"/>
                <w:lang w:val="ro-RO"/>
              </w:rPr>
              <w:t>aferente organizării activităţii</w:t>
            </w:r>
            <w:r w:rsidRPr="005A2102">
              <w:rPr>
                <w:rFonts w:ascii="Times New Roman" w:hAnsi="Times New Roman"/>
                <w:b/>
                <w:bCs/>
                <w:sz w:val="24"/>
                <w:szCs w:val="24"/>
                <w:lang w:val="ro-RO"/>
              </w:rPr>
              <w:t xml:space="preserve"> ,,MENS SANA IN CORPORE SANO – LEX IT SPORT’’ –ediţia a II-a -  </w:t>
            </w:r>
            <w:r w:rsidRPr="005A2102">
              <w:rPr>
                <w:rFonts w:ascii="Times New Roman" w:hAnsi="Times New Roman"/>
                <w:sz w:val="24"/>
                <w:szCs w:val="24"/>
                <w:lang w:val="ro-RO"/>
              </w:rPr>
              <w:t>activitate extracurriculară, poziţia 6 din lista aprobată. Evenimentul va avea loc în data de 11.05.2024, în Galaţi, Pădurea Gârboavele, Complex Deliria, pentru 50 de participanţi</w:t>
            </w:r>
          </w:p>
        </w:tc>
        <w:tc>
          <w:tcPr>
            <w:tcW w:w="4581" w:type="dxa"/>
            <w:tcMar>
              <w:left w:w="57" w:type="dxa"/>
              <w:right w:w="57" w:type="dxa"/>
            </w:tcMar>
          </w:tcPr>
          <w:p w14:paraId="7F4AB20E" w14:textId="77777777" w:rsidR="00EC77F7" w:rsidRPr="005A2102" w:rsidRDefault="00EC77F7" w:rsidP="00457EF9">
            <w:pPr>
              <w:rPr>
                <w:rFonts w:ascii="Times New Roman" w:eastAsia="Calibri" w:hAnsi="Times New Roman"/>
                <w:b/>
                <w:i/>
                <w:sz w:val="22"/>
                <w:szCs w:val="22"/>
                <w:lang w:val="ro-RO"/>
              </w:rPr>
            </w:pPr>
            <w:r w:rsidRPr="005A2102">
              <w:rPr>
                <w:rFonts w:ascii="Times New Roman" w:eastAsia="Calibri" w:hAnsi="Times New Roman"/>
                <w:b/>
                <w:i/>
                <w:sz w:val="22"/>
                <w:szCs w:val="22"/>
              </w:rPr>
              <w:t xml:space="preserve">se </w:t>
            </w:r>
            <w:proofErr w:type="spellStart"/>
            <w:r w:rsidRPr="005A2102">
              <w:rPr>
                <w:rFonts w:ascii="Times New Roman" w:eastAsia="Calibri" w:hAnsi="Times New Roman"/>
                <w:b/>
                <w:i/>
                <w:sz w:val="22"/>
                <w:szCs w:val="22"/>
              </w:rPr>
              <w:t>completează</w:t>
            </w:r>
            <w:proofErr w:type="spellEnd"/>
            <w:r w:rsidRPr="005A2102">
              <w:rPr>
                <w:rFonts w:ascii="Times New Roman" w:eastAsia="Calibri" w:hAnsi="Times New Roman"/>
                <w:b/>
                <w:i/>
                <w:sz w:val="22"/>
                <w:szCs w:val="22"/>
              </w:rPr>
              <w:t xml:space="preserve"> de </w:t>
            </w:r>
            <w:proofErr w:type="spellStart"/>
            <w:r w:rsidRPr="005A2102">
              <w:rPr>
                <w:rFonts w:ascii="Times New Roman" w:eastAsia="Calibri" w:hAnsi="Times New Roman"/>
                <w:b/>
                <w:i/>
                <w:sz w:val="22"/>
                <w:szCs w:val="22"/>
              </w:rPr>
              <w:t>către</w:t>
            </w:r>
            <w:proofErr w:type="spellEnd"/>
            <w:r w:rsidRPr="005A2102">
              <w:rPr>
                <w:rFonts w:ascii="Times New Roman" w:eastAsia="Calibri" w:hAnsi="Times New Roman"/>
                <w:b/>
                <w:i/>
                <w:sz w:val="22"/>
                <w:szCs w:val="22"/>
              </w:rPr>
              <w:t xml:space="preserve"> </w:t>
            </w:r>
            <w:proofErr w:type="spellStart"/>
            <w:r w:rsidRPr="005A2102">
              <w:rPr>
                <w:rFonts w:ascii="Times New Roman" w:eastAsia="Calibri" w:hAnsi="Times New Roman"/>
                <w:b/>
                <w:i/>
                <w:sz w:val="22"/>
                <w:szCs w:val="22"/>
              </w:rPr>
              <w:t>ofertant</w:t>
            </w:r>
            <w:proofErr w:type="spellEnd"/>
          </w:p>
        </w:tc>
      </w:tr>
      <w:tr w:rsidR="00373D96" w:rsidRPr="005A2102" w14:paraId="09A423E8" w14:textId="77777777" w:rsidTr="003610B4">
        <w:trPr>
          <w:trHeight w:val="566"/>
          <w:jc w:val="center"/>
        </w:trPr>
        <w:tc>
          <w:tcPr>
            <w:tcW w:w="720" w:type="dxa"/>
            <w:tcMar>
              <w:left w:w="57" w:type="dxa"/>
              <w:right w:w="57" w:type="dxa"/>
            </w:tcMar>
          </w:tcPr>
          <w:p w14:paraId="77DAE96A" w14:textId="2BC8F230" w:rsidR="00373D96" w:rsidRPr="005A2102" w:rsidRDefault="00C27DA5" w:rsidP="00457EF9">
            <w:pPr>
              <w:rPr>
                <w:rFonts w:ascii="Times New Roman" w:hAnsi="Times New Roman"/>
                <w:sz w:val="22"/>
                <w:szCs w:val="22"/>
              </w:rPr>
            </w:pPr>
            <w:r w:rsidRPr="005A2102">
              <w:rPr>
                <w:rFonts w:ascii="Times New Roman" w:hAnsi="Times New Roman"/>
                <w:sz w:val="22"/>
                <w:szCs w:val="22"/>
              </w:rPr>
              <w:t>2</w:t>
            </w:r>
          </w:p>
        </w:tc>
        <w:tc>
          <w:tcPr>
            <w:tcW w:w="5095" w:type="dxa"/>
            <w:tcMar>
              <w:left w:w="57" w:type="dxa"/>
              <w:right w:w="57" w:type="dxa"/>
            </w:tcMar>
          </w:tcPr>
          <w:p w14:paraId="206B7871" w14:textId="77777777" w:rsidR="003610B4" w:rsidRPr="005A2102" w:rsidRDefault="003610B4" w:rsidP="003610B4">
            <w:pPr>
              <w:keepNext/>
              <w:spacing w:before="360"/>
              <w:ind w:left="810"/>
              <w:jc w:val="both"/>
              <w:outlineLvl w:val="1"/>
              <w:rPr>
                <w:rFonts w:ascii="Times New Roman" w:eastAsia="Calibri" w:hAnsi="Times New Roman"/>
                <w:b/>
                <w:bCs/>
                <w:sz w:val="24"/>
                <w:szCs w:val="24"/>
                <w:lang w:val="ro-MD" w:eastAsia="x-none"/>
              </w:rPr>
            </w:pPr>
            <w:r w:rsidRPr="005A2102">
              <w:rPr>
                <w:rFonts w:ascii="Times New Roman" w:eastAsia="Calibri" w:hAnsi="Times New Roman"/>
                <w:b/>
                <w:bCs/>
                <w:sz w:val="24"/>
                <w:szCs w:val="24"/>
                <w:lang w:val="ro-MD" w:eastAsia="x-none"/>
              </w:rPr>
              <w:t>DESCRIEREA SERVICIILOR ŞI CARACTERISTICI SOLICITATE:</w:t>
            </w:r>
          </w:p>
          <w:p w14:paraId="55F846F7" w14:textId="77777777" w:rsidR="003610B4" w:rsidRPr="005A2102" w:rsidRDefault="003610B4" w:rsidP="003610B4">
            <w:pPr>
              <w:ind w:left="360"/>
              <w:jc w:val="both"/>
              <w:rPr>
                <w:rFonts w:ascii="Times New Roman" w:hAnsi="Times New Roman"/>
                <w:b/>
                <w:sz w:val="24"/>
                <w:szCs w:val="24"/>
              </w:rPr>
            </w:pPr>
            <w:r w:rsidRPr="005A2102">
              <w:rPr>
                <w:rFonts w:ascii="Times New Roman" w:hAnsi="Times New Roman"/>
                <w:b/>
                <w:sz w:val="24"/>
                <w:szCs w:val="24"/>
              </w:rPr>
              <w:t>1.</w:t>
            </w:r>
            <w:r w:rsidRPr="005A2102">
              <w:rPr>
                <w:rFonts w:ascii="Times New Roman" w:hAnsi="Times New Roman"/>
                <w:b/>
                <w:snapToGrid w:val="0"/>
                <w:sz w:val="24"/>
                <w:szCs w:val="24"/>
                <w:lang w:val="ro-RO"/>
              </w:rPr>
              <w:t xml:space="preserve"> Servicii de coffee </w:t>
            </w:r>
            <w:proofErr w:type="gramStart"/>
            <w:r w:rsidRPr="005A2102">
              <w:rPr>
                <w:rFonts w:ascii="Times New Roman" w:hAnsi="Times New Roman"/>
                <w:b/>
                <w:snapToGrid w:val="0"/>
                <w:sz w:val="24"/>
                <w:szCs w:val="24"/>
                <w:lang w:val="ro-RO"/>
              </w:rPr>
              <w:t xml:space="preserve">break </w:t>
            </w:r>
            <w:r w:rsidRPr="005A2102">
              <w:rPr>
                <w:rFonts w:ascii="Times New Roman" w:hAnsi="Times New Roman"/>
                <w:b/>
                <w:sz w:val="24"/>
                <w:szCs w:val="24"/>
              </w:rPr>
              <w:t>:</w:t>
            </w:r>
            <w:proofErr w:type="gramEnd"/>
            <w:r w:rsidRPr="005A2102">
              <w:rPr>
                <w:rFonts w:ascii="Times New Roman" w:hAnsi="Times New Roman"/>
                <w:b/>
                <w:sz w:val="24"/>
                <w:szCs w:val="24"/>
              </w:rPr>
              <w:t xml:space="preserve"> </w:t>
            </w:r>
            <w:proofErr w:type="spellStart"/>
            <w:r w:rsidRPr="005A2102">
              <w:rPr>
                <w:rFonts w:ascii="Times New Roman" w:hAnsi="Times New Roman"/>
                <w:b/>
                <w:sz w:val="24"/>
                <w:szCs w:val="24"/>
              </w:rPr>
              <w:t>ora</w:t>
            </w:r>
            <w:proofErr w:type="spellEnd"/>
            <w:r w:rsidRPr="005A2102">
              <w:rPr>
                <w:rFonts w:ascii="Times New Roman" w:hAnsi="Times New Roman"/>
                <w:b/>
                <w:sz w:val="24"/>
                <w:szCs w:val="24"/>
              </w:rPr>
              <w:t xml:space="preserve"> 8.00 </w:t>
            </w:r>
          </w:p>
          <w:p w14:paraId="30C7493F" w14:textId="77777777" w:rsidR="003610B4" w:rsidRPr="005A2102" w:rsidRDefault="003610B4" w:rsidP="003610B4">
            <w:pPr>
              <w:pBdr>
                <w:top w:val="nil"/>
                <w:left w:val="nil"/>
                <w:bottom w:val="nil"/>
                <w:right w:val="nil"/>
                <w:between w:val="nil"/>
              </w:pBdr>
              <w:jc w:val="both"/>
              <w:rPr>
                <w:rFonts w:ascii="Times New Roman" w:hAnsi="Times New Roman"/>
                <w:bCs/>
                <w:sz w:val="24"/>
                <w:szCs w:val="24"/>
              </w:rPr>
            </w:pPr>
            <w:r w:rsidRPr="005A2102">
              <w:rPr>
                <w:rFonts w:ascii="Times New Roman" w:hAnsi="Times New Roman"/>
                <w:bCs/>
                <w:sz w:val="24"/>
                <w:szCs w:val="24"/>
              </w:rPr>
              <w:t xml:space="preserve">Data </w:t>
            </w:r>
            <w:proofErr w:type="spellStart"/>
            <w:r w:rsidRPr="005A2102">
              <w:rPr>
                <w:rFonts w:ascii="Times New Roman" w:hAnsi="Times New Roman"/>
                <w:bCs/>
                <w:sz w:val="24"/>
                <w:szCs w:val="24"/>
              </w:rPr>
              <w:t>organizare</w:t>
            </w:r>
            <w:proofErr w:type="spellEnd"/>
            <w:r w:rsidRPr="005A2102">
              <w:rPr>
                <w:rFonts w:ascii="Times New Roman" w:hAnsi="Times New Roman"/>
                <w:bCs/>
                <w:sz w:val="24"/>
                <w:szCs w:val="24"/>
              </w:rPr>
              <w:t xml:space="preserve">: </w:t>
            </w:r>
            <w:r w:rsidRPr="005A2102">
              <w:rPr>
                <w:rFonts w:ascii="Times New Roman" w:hAnsi="Times New Roman"/>
                <w:b/>
                <w:sz w:val="24"/>
                <w:szCs w:val="24"/>
              </w:rPr>
              <w:t xml:space="preserve">11 </w:t>
            </w:r>
            <w:proofErr w:type="spellStart"/>
            <w:r w:rsidRPr="005A2102">
              <w:rPr>
                <w:rFonts w:ascii="Times New Roman" w:hAnsi="Times New Roman"/>
                <w:b/>
                <w:sz w:val="24"/>
                <w:szCs w:val="24"/>
              </w:rPr>
              <w:t>mai</w:t>
            </w:r>
            <w:proofErr w:type="spellEnd"/>
            <w:r w:rsidRPr="005A2102">
              <w:rPr>
                <w:rFonts w:ascii="Times New Roman" w:hAnsi="Times New Roman"/>
                <w:b/>
                <w:sz w:val="24"/>
                <w:szCs w:val="24"/>
              </w:rPr>
              <w:t xml:space="preserve"> 2024</w:t>
            </w:r>
          </w:p>
          <w:p w14:paraId="6851D5B8" w14:textId="77777777" w:rsidR="003610B4" w:rsidRPr="005A2102" w:rsidRDefault="003610B4" w:rsidP="003610B4">
            <w:pPr>
              <w:pStyle w:val="NoSpacing"/>
              <w:rPr>
                <w:rFonts w:ascii="Times New Roman" w:hAnsi="Times New Roman"/>
                <w:sz w:val="24"/>
                <w:szCs w:val="24"/>
              </w:rPr>
            </w:pPr>
            <w:proofErr w:type="spellStart"/>
            <w:r w:rsidRPr="005A2102">
              <w:rPr>
                <w:rFonts w:ascii="Times New Roman" w:hAnsi="Times New Roman"/>
                <w:sz w:val="24"/>
                <w:szCs w:val="24"/>
              </w:rPr>
              <w:t>Număr</w:t>
            </w:r>
            <w:proofErr w:type="spellEnd"/>
            <w:r w:rsidRPr="005A2102">
              <w:rPr>
                <w:rFonts w:ascii="Times New Roman" w:hAnsi="Times New Roman"/>
                <w:sz w:val="24"/>
                <w:szCs w:val="24"/>
              </w:rPr>
              <w:t xml:space="preserve"> </w:t>
            </w:r>
            <w:proofErr w:type="spellStart"/>
            <w:r w:rsidRPr="005A2102">
              <w:rPr>
                <w:rFonts w:ascii="Times New Roman" w:hAnsi="Times New Roman"/>
                <w:sz w:val="24"/>
                <w:szCs w:val="24"/>
              </w:rPr>
              <w:t>participanti</w:t>
            </w:r>
            <w:proofErr w:type="spellEnd"/>
            <w:r w:rsidRPr="005A2102">
              <w:rPr>
                <w:rFonts w:ascii="Times New Roman" w:hAnsi="Times New Roman"/>
                <w:sz w:val="24"/>
                <w:szCs w:val="24"/>
              </w:rPr>
              <w:t xml:space="preserve">: 50 </w:t>
            </w:r>
            <w:proofErr w:type="spellStart"/>
            <w:r w:rsidRPr="005A2102">
              <w:rPr>
                <w:rFonts w:ascii="Times New Roman" w:hAnsi="Times New Roman"/>
                <w:sz w:val="24"/>
                <w:szCs w:val="24"/>
              </w:rPr>
              <w:t>persoane</w:t>
            </w:r>
            <w:proofErr w:type="spellEnd"/>
            <w:r w:rsidRPr="005A2102">
              <w:rPr>
                <w:rFonts w:ascii="Times New Roman" w:hAnsi="Times New Roman"/>
                <w:sz w:val="24"/>
                <w:szCs w:val="24"/>
              </w:rPr>
              <w:t xml:space="preserve"> </w:t>
            </w:r>
          </w:p>
          <w:p w14:paraId="2680D9E6" w14:textId="77777777" w:rsidR="003610B4" w:rsidRPr="005A2102" w:rsidRDefault="003610B4" w:rsidP="003610B4">
            <w:pPr>
              <w:pStyle w:val="NoSpacing"/>
              <w:rPr>
                <w:rFonts w:ascii="Times New Roman" w:hAnsi="Times New Roman"/>
                <w:sz w:val="24"/>
                <w:szCs w:val="24"/>
              </w:rPr>
            </w:pPr>
            <w:proofErr w:type="spellStart"/>
            <w:r w:rsidRPr="005A2102">
              <w:rPr>
                <w:rFonts w:ascii="Times New Roman" w:hAnsi="Times New Roman"/>
                <w:sz w:val="24"/>
                <w:szCs w:val="24"/>
              </w:rPr>
              <w:t>Locatie</w:t>
            </w:r>
            <w:proofErr w:type="spellEnd"/>
            <w:r w:rsidRPr="005A2102">
              <w:rPr>
                <w:rFonts w:ascii="Times New Roman" w:hAnsi="Times New Roman"/>
                <w:sz w:val="24"/>
                <w:szCs w:val="24"/>
              </w:rPr>
              <w:t xml:space="preserve">: Complex Deliria – </w:t>
            </w:r>
            <w:proofErr w:type="spellStart"/>
            <w:r w:rsidRPr="005A2102">
              <w:rPr>
                <w:rFonts w:ascii="Times New Roman" w:hAnsi="Times New Roman"/>
                <w:sz w:val="24"/>
                <w:szCs w:val="24"/>
              </w:rPr>
              <w:t>Pădurea</w:t>
            </w:r>
            <w:proofErr w:type="spellEnd"/>
            <w:r w:rsidRPr="005A2102">
              <w:rPr>
                <w:rFonts w:ascii="Times New Roman" w:hAnsi="Times New Roman"/>
                <w:sz w:val="24"/>
                <w:szCs w:val="24"/>
              </w:rPr>
              <w:t xml:space="preserve"> </w:t>
            </w:r>
            <w:proofErr w:type="spellStart"/>
            <w:r w:rsidRPr="005A2102">
              <w:rPr>
                <w:rFonts w:ascii="Times New Roman" w:hAnsi="Times New Roman"/>
                <w:sz w:val="24"/>
                <w:szCs w:val="24"/>
              </w:rPr>
              <w:t>Gârboavele</w:t>
            </w:r>
            <w:proofErr w:type="spellEnd"/>
            <w:r w:rsidRPr="005A2102">
              <w:rPr>
                <w:rFonts w:ascii="Times New Roman" w:hAnsi="Times New Roman"/>
                <w:sz w:val="24"/>
                <w:szCs w:val="24"/>
              </w:rPr>
              <w:t xml:space="preserve">, </w:t>
            </w:r>
            <w:proofErr w:type="spellStart"/>
            <w:r w:rsidRPr="005A2102">
              <w:rPr>
                <w:rFonts w:ascii="Times New Roman" w:hAnsi="Times New Roman"/>
                <w:sz w:val="24"/>
                <w:szCs w:val="24"/>
              </w:rPr>
              <w:t>Galaţi</w:t>
            </w:r>
            <w:proofErr w:type="spellEnd"/>
          </w:p>
          <w:p w14:paraId="38340F2B" w14:textId="77777777" w:rsidR="003610B4" w:rsidRPr="005A2102" w:rsidRDefault="003610B4" w:rsidP="003610B4">
            <w:pPr>
              <w:pStyle w:val="NoSpacing"/>
              <w:rPr>
                <w:rFonts w:ascii="Times New Roman" w:hAnsi="Times New Roman"/>
                <w:sz w:val="24"/>
                <w:szCs w:val="24"/>
              </w:rPr>
            </w:pPr>
            <w:r w:rsidRPr="005A2102">
              <w:rPr>
                <w:rFonts w:ascii="Times New Roman" w:hAnsi="Times New Roman"/>
                <w:sz w:val="24"/>
                <w:szCs w:val="24"/>
              </w:rPr>
              <w:t xml:space="preserve">Tip </w:t>
            </w:r>
            <w:proofErr w:type="spellStart"/>
            <w:r w:rsidRPr="005A2102">
              <w:rPr>
                <w:rFonts w:ascii="Times New Roman" w:hAnsi="Times New Roman"/>
                <w:sz w:val="24"/>
                <w:szCs w:val="24"/>
              </w:rPr>
              <w:t>servire</w:t>
            </w:r>
            <w:proofErr w:type="spellEnd"/>
            <w:r w:rsidRPr="005A2102">
              <w:rPr>
                <w:rFonts w:ascii="Times New Roman" w:hAnsi="Times New Roman"/>
                <w:sz w:val="24"/>
                <w:szCs w:val="24"/>
              </w:rPr>
              <w:t xml:space="preserve">: </w:t>
            </w:r>
            <w:proofErr w:type="spellStart"/>
            <w:r w:rsidRPr="005A2102">
              <w:rPr>
                <w:rFonts w:ascii="Times New Roman" w:hAnsi="Times New Roman"/>
                <w:sz w:val="24"/>
                <w:szCs w:val="24"/>
              </w:rPr>
              <w:t>bufet</w:t>
            </w:r>
            <w:proofErr w:type="spellEnd"/>
            <w:r w:rsidRPr="005A2102">
              <w:rPr>
                <w:rFonts w:ascii="Times New Roman" w:hAnsi="Times New Roman"/>
                <w:sz w:val="24"/>
                <w:szCs w:val="24"/>
              </w:rPr>
              <w:t xml:space="preserve"> tip </w:t>
            </w:r>
            <w:proofErr w:type="gramStart"/>
            <w:r w:rsidRPr="005A2102">
              <w:rPr>
                <w:rFonts w:ascii="Times New Roman" w:hAnsi="Times New Roman"/>
                <w:sz w:val="24"/>
                <w:szCs w:val="24"/>
              </w:rPr>
              <w:t>cocktail</w:t>
            </w:r>
            <w:proofErr w:type="gramEnd"/>
          </w:p>
          <w:p w14:paraId="4036AA74" w14:textId="77777777" w:rsidR="003610B4" w:rsidRPr="005A2102" w:rsidRDefault="003610B4" w:rsidP="003610B4">
            <w:pPr>
              <w:ind w:left="720"/>
              <w:rPr>
                <w:rFonts w:ascii="Times New Roman" w:hAnsi="Times New Roman"/>
                <w:snapToGrid w:val="0"/>
                <w:sz w:val="24"/>
                <w:szCs w:val="24"/>
                <w:lang w:val="ro-RO"/>
              </w:rPr>
            </w:pPr>
            <w:r w:rsidRPr="005A2102">
              <w:rPr>
                <w:rFonts w:ascii="Times New Roman" w:hAnsi="Times New Roman"/>
                <w:snapToGrid w:val="0"/>
                <w:sz w:val="24"/>
                <w:szCs w:val="24"/>
                <w:lang w:val="ro-RO"/>
              </w:rPr>
              <w:t>Logistica asigurată:</w:t>
            </w:r>
          </w:p>
          <w:p w14:paraId="0C360913" w14:textId="77777777" w:rsidR="003610B4" w:rsidRPr="005A2102" w:rsidRDefault="003610B4" w:rsidP="003610B4">
            <w:pPr>
              <w:ind w:left="1440"/>
              <w:jc w:val="both"/>
              <w:rPr>
                <w:rFonts w:ascii="Times New Roman" w:hAnsi="Times New Roman"/>
                <w:snapToGrid w:val="0"/>
                <w:sz w:val="24"/>
                <w:szCs w:val="24"/>
                <w:lang w:val="ro-RO"/>
              </w:rPr>
            </w:pPr>
            <w:r w:rsidRPr="005A2102">
              <w:rPr>
                <w:rFonts w:ascii="Times New Roman" w:hAnsi="Times New Roman"/>
                <w:snapToGrid w:val="0"/>
                <w:sz w:val="24"/>
                <w:szCs w:val="24"/>
                <w:lang w:val="ro-RO"/>
              </w:rPr>
              <w:t>- amenajare buffet cu mese și fețe de masă;</w:t>
            </w:r>
          </w:p>
          <w:p w14:paraId="1006C4B8" w14:textId="77777777" w:rsidR="003610B4" w:rsidRPr="005A2102" w:rsidRDefault="003610B4" w:rsidP="003610B4">
            <w:pPr>
              <w:ind w:firstLine="720"/>
              <w:jc w:val="both"/>
              <w:rPr>
                <w:rFonts w:ascii="Times New Roman" w:hAnsi="Times New Roman"/>
                <w:snapToGrid w:val="0"/>
                <w:sz w:val="24"/>
                <w:szCs w:val="24"/>
                <w:lang w:val="ro-RO"/>
              </w:rPr>
            </w:pPr>
            <w:r w:rsidRPr="005A2102">
              <w:rPr>
                <w:rFonts w:ascii="Times New Roman" w:hAnsi="Times New Roman"/>
                <w:snapToGrid w:val="0"/>
                <w:sz w:val="24"/>
                <w:szCs w:val="24"/>
                <w:lang w:val="ro-RO"/>
              </w:rPr>
              <w:tab/>
              <w:t>- platouri inox / sticlă/ porțelan și clești inox;</w:t>
            </w:r>
          </w:p>
          <w:p w14:paraId="6EB57DC3" w14:textId="77777777" w:rsidR="003610B4" w:rsidRPr="005A2102" w:rsidRDefault="003610B4" w:rsidP="003610B4">
            <w:pPr>
              <w:jc w:val="both"/>
              <w:rPr>
                <w:rFonts w:ascii="Times New Roman" w:hAnsi="Times New Roman"/>
                <w:snapToGrid w:val="0"/>
                <w:sz w:val="24"/>
                <w:szCs w:val="24"/>
                <w:lang w:val="ro-RO"/>
              </w:rPr>
            </w:pPr>
            <w:r w:rsidRPr="005A2102">
              <w:rPr>
                <w:rFonts w:ascii="Times New Roman" w:hAnsi="Times New Roman"/>
                <w:snapToGrid w:val="0"/>
                <w:sz w:val="24"/>
                <w:szCs w:val="24"/>
                <w:lang w:val="ro-RO"/>
              </w:rPr>
              <w:tab/>
            </w:r>
            <w:r w:rsidRPr="005A2102">
              <w:rPr>
                <w:rFonts w:ascii="Times New Roman" w:hAnsi="Times New Roman"/>
                <w:snapToGrid w:val="0"/>
                <w:sz w:val="24"/>
                <w:szCs w:val="24"/>
                <w:lang w:val="ro-RO"/>
              </w:rPr>
              <w:tab/>
              <w:t>- farfurii desert din porțelan;</w:t>
            </w:r>
          </w:p>
          <w:p w14:paraId="43A6A783" w14:textId="77777777" w:rsidR="003610B4" w:rsidRPr="005A2102" w:rsidRDefault="003610B4" w:rsidP="003610B4">
            <w:pPr>
              <w:ind w:left="720" w:firstLine="720"/>
              <w:jc w:val="both"/>
              <w:rPr>
                <w:rFonts w:ascii="Times New Roman" w:hAnsi="Times New Roman"/>
                <w:snapToGrid w:val="0"/>
                <w:sz w:val="24"/>
                <w:szCs w:val="24"/>
                <w:lang w:val="ro-RO"/>
              </w:rPr>
            </w:pPr>
            <w:r w:rsidRPr="005A2102">
              <w:rPr>
                <w:rFonts w:ascii="Times New Roman" w:hAnsi="Times New Roman"/>
                <w:snapToGrid w:val="0"/>
                <w:sz w:val="24"/>
                <w:szCs w:val="24"/>
                <w:lang w:val="ro-RO"/>
              </w:rPr>
              <w:t>- cești cafea din porțelan;</w:t>
            </w:r>
          </w:p>
          <w:p w14:paraId="6B75283A" w14:textId="77777777" w:rsidR="003610B4" w:rsidRPr="005A2102" w:rsidRDefault="003610B4" w:rsidP="003610B4">
            <w:pPr>
              <w:ind w:firstLine="720"/>
              <w:jc w:val="both"/>
              <w:rPr>
                <w:rFonts w:ascii="Times New Roman" w:hAnsi="Times New Roman"/>
                <w:snapToGrid w:val="0"/>
                <w:sz w:val="24"/>
                <w:szCs w:val="24"/>
                <w:lang w:val="ro-RO"/>
              </w:rPr>
            </w:pPr>
            <w:r w:rsidRPr="005A2102">
              <w:rPr>
                <w:rFonts w:ascii="Times New Roman" w:hAnsi="Times New Roman"/>
                <w:snapToGrid w:val="0"/>
                <w:sz w:val="24"/>
                <w:szCs w:val="24"/>
                <w:lang w:val="ro-RO"/>
              </w:rPr>
              <w:tab/>
              <w:t xml:space="preserve">- dispensere din inox pentru cafea </w:t>
            </w:r>
          </w:p>
          <w:p w14:paraId="08951888" w14:textId="77777777" w:rsidR="003610B4" w:rsidRPr="005A2102" w:rsidRDefault="003610B4" w:rsidP="003610B4">
            <w:pPr>
              <w:ind w:firstLine="720"/>
              <w:jc w:val="both"/>
              <w:rPr>
                <w:rFonts w:ascii="Times New Roman" w:hAnsi="Times New Roman"/>
                <w:snapToGrid w:val="0"/>
                <w:sz w:val="24"/>
                <w:szCs w:val="24"/>
                <w:lang w:val="ro-RO"/>
              </w:rPr>
            </w:pPr>
            <w:r w:rsidRPr="005A2102">
              <w:rPr>
                <w:rFonts w:ascii="Times New Roman" w:hAnsi="Times New Roman"/>
                <w:snapToGrid w:val="0"/>
                <w:sz w:val="24"/>
                <w:szCs w:val="24"/>
                <w:lang w:val="ro-RO"/>
              </w:rPr>
              <w:tab/>
              <w:t>- spatule, șervețele și alte consumabile;</w:t>
            </w:r>
          </w:p>
          <w:p w14:paraId="5ADADCC4" w14:textId="77777777" w:rsidR="003610B4" w:rsidRPr="005A2102" w:rsidRDefault="003610B4" w:rsidP="003610B4">
            <w:pPr>
              <w:ind w:left="720"/>
              <w:rPr>
                <w:rFonts w:ascii="Times New Roman" w:hAnsi="Times New Roman"/>
                <w:snapToGrid w:val="0"/>
                <w:sz w:val="24"/>
                <w:szCs w:val="24"/>
                <w:lang w:val="ro-RO"/>
              </w:rPr>
            </w:pPr>
            <w:r w:rsidRPr="005A2102">
              <w:rPr>
                <w:rFonts w:ascii="Times New Roman" w:hAnsi="Times New Roman"/>
                <w:snapToGrid w:val="0"/>
                <w:sz w:val="24"/>
                <w:szCs w:val="24"/>
                <w:lang w:val="ro-RO"/>
              </w:rPr>
              <w:tab/>
              <w:t>- personal calificat.</w:t>
            </w:r>
          </w:p>
          <w:p w14:paraId="1954305C" w14:textId="77777777" w:rsidR="003610B4" w:rsidRPr="005A2102" w:rsidRDefault="003610B4" w:rsidP="003610B4">
            <w:pPr>
              <w:ind w:left="720"/>
              <w:rPr>
                <w:rFonts w:ascii="Times New Roman" w:hAnsi="Times New Roman"/>
                <w:snapToGrid w:val="0"/>
                <w:sz w:val="24"/>
                <w:szCs w:val="24"/>
                <w:lang w:val="ro-RO"/>
              </w:rPr>
            </w:pPr>
            <w:r w:rsidRPr="005A2102">
              <w:rPr>
                <w:rFonts w:ascii="Times New Roman" w:hAnsi="Times New Roman"/>
                <w:snapToGrid w:val="0"/>
                <w:sz w:val="24"/>
                <w:szCs w:val="24"/>
                <w:lang w:val="ro-RO"/>
              </w:rPr>
              <w:t>Structura meniu  coffee/persoană:</w:t>
            </w:r>
          </w:p>
          <w:p w14:paraId="4DCFF524" w14:textId="77777777" w:rsidR="003610B4" w:rsidRPr="005A2102" w:rsidRDefault="003610B4" w:rsidP="003610B4">
            <w:pPr>
              <w:ind w:firstLine="851"/>
              <w:rPr>
                <w:rFonts w:ascii="Times New Roman" w:hAnsi="Times New Roman"/>
                <w:snapToGrid w:val="0"/>
                <w:sz w:val="24"/>
                <w:szCs w:val="24"/>
                <w:lang w:val="ro-RO"/>
              </w:rPr>
            </w:pPr>
            <w:r w:rsidRPr="005A2102">
              <w:rPr>
                <w:rFonts w:ascii="Times New Roman" w:hAnsi="Times New Roman"/>
                <w:snapToGrid w:val="0"/>
                <w:sz w:val="24"/>
                <w:szCs w:val="24"/>
                <w:lang w:val="ro-RO"/>
              </w:rPr>
              <w:t>- cafea  100 ml;</w:t>
            </w:r>
          </w:p>
          <w:p w14:paraId="3DFC3700" w14:textId="77777777" w:rsidR="003610B4" w:rsidRPr="005A2102" w:rsidRDefault="003610B4" w:rsidP="003610B4">
            <w:pPr>
              <w:ind w:firstLine="851"/>
              <w:rPr>
                <w:rFonts w:ascii="Times New Roman" w:hAnsi="Times New Roman"/>
                <w:snapToGrid w:val="0"/>
                <w:sz w:val="24"/>
                <w:szCs w:val="24"/>
                <w:lang w:val="ro-RO"/>
              </w:rPr>
            </w:pPr>
            <w:bookmarkStart w:id="0" w:name="_Hlk131593137"/>
            <w:r w:rsidRPr="005A2102">
              <w:rPr>
                <w:rFonts w:ascii="Times New Roman" w:hAnsi="Times New Roman"/>
                <w:snapToGrid w:val="0"/>
                <w:sz w:val="24"/>
                <w:szCs w:val="24"/>
                <w:lang w:val="ro-RO"/>
              </w:rPr>
              <w:t>- zahar alb/brun, lapte condensat, lamâie feliată, miere de albine – nelimitat;</w:t>
            </w:r>
          </w:p>
          <w:bookmarkEnd w:id="0"/>
          <w:p w14:paraId="0FD6DB70" w14:textId="77777777" w:rsidR="003610B4" w:rsidRPr="005A2102" w:rsidRDefault="003610B4" w:rsidP="003610B4">
            <w:pPr>
              <w:ind w:firstLine="851"/>
              <w:rPr>
                <w:rFonts w:ascii="Times New Roman" w:hAnsi="Times New Roman"/>
                <w:snapToGrid w:val="0"/>
                <w:sz w:val="24"/>
                <w:szCs w:val="24"/>
                <w:lang w:val="ro-RO"/>
              </w:rPr>
            </w:pPr>
            <w:r w:rsidRPr="005A2102">
              <w:rPr>
                <w:rFonts w:ascii="Times New Roman" w:hAnsi="Times New Roman"/>
                <w:snapToGrid w:val="0"/>
                <w:sz w:val="24"/>
                <w:szCs w:val="24"/>
                <w:lang w:val="ro-RO"/>
              </w:rPr>
              <w:t>- apă minerală plată – 2 buc. x 500 ml</w:t>
            </w:r>
          </w:p>
          <w:p w14:paraId="40AD0266" w14:textId="77777777" w:rsidR="003610B4" w:rsidRPr="005A2102" w:rsidRDefault="003610B4" w:rsidP="003610B4">
            <w:pPr>
              <w:ind w:firstLine="851"/>
              <w:rPr>
                <w:rFonts w:ascii="Times New Roman" w:hAnsi="Times New Roman"/>
                <w:snapToGrid w:val="0"/>
                <w:sz w:val="24"/>
                <w:szCs w:val="24"/>
                <w:lang w:val="ro-RO"/>
              </w:rPr>
            </w:pPr>
            <w:r w:rsidRPr="005A2102">
              <w:rPr>
                <w:rFonts w:ascii="Times New Roman" w:hAnsi="Times New Roman"/>
                <w:snapToGrid w:val="0"/>
                <w:sz w:val="24"/>
                <w:szCs w:val="24"/>
                <w:lang w:val="ro-RO"/>
              </w:rPr>
              <w:t>- produse de patiserie – cofetărie (nu se accepta produse congelate) 150 g.</w:t>
            </w:r>
          </w:p>
          <w:p w14:paraId="4841CB10" w14:textId="77777777" w:rsidR="003610B4" w:rsidRPr="005A2102" w:rsidRDefault="003610B4" w:rsidP="003610B4">
            <w:pPr>
              <w:pBdr>
                <w:top w:val="nil"/>
                <w:left w:val="nil"/>
                <w:bottom w:val="nil"/>
                <w:right w:val="nil"/>
                <w:between w:val="nil"/>
              </w:pBdr>
              <w:ind w:firstLine="567"/>
              <w:jc w:val="both"/>
              <w:rPr>
                <w:rFonts w:ascii="Times New Roman" w:hAnsi="Times New Roman"/>
                <w:b/>
                <w:sz w:val="24"/>
                <w:szCs w:val="24"/>
                <w:lang w:val="ro-RO"/>
              </w:rPr>
            </w:pPr>
          </w:p>
          <w:p w14:paraId="1F17EDA5" w14:textId="77777777" w:rsidR="003610B4" w:rsidRPr="005A2102" w:rsidRDefault="003610B4" w:rsidP="003610B4">
            <w:pPr>
              <w:pBdr>
                <w:top w:val="nil"/>
                <w:left w:val="nil"/>
                <w:bottom w:val="nil"/>
                <w:right w:val="nil"/>
                <w:between w:val="nil"/>
              </w:pBdr>
              <w:jc w:val="both"/>
              <w:rPr>
                <w:rFonts w:ascii="Times New Roman" w:hAnsi="Times New Roman"/>
                <w:b/>
                <w:sz w:val="24"/>
                <w:szCs w:val="24"/>
              </w:rPr>
            </w:pPr>
            <w:r w:rsidRPr="005A2102">
              <w:rPr>
                <w:rFonts w:ascii="Times New Roman" w:hAnsi="Times New Roman"/>
                <w:b/>
                <w:sz w:val="24"/>
                <w:szCs w:val="24"/>
                <w:lang w:val="ro-RO"/>
              </w:rPr>
              <w:lastRenderedPageBreak/>
              <w:t xml:space="preserve">       </w:t>
            </w:r>
            <w:r w:rsidRPr="005A2102">
              <w:rPr>
                <w:rFonts w:ascii="Times New Roman" w:hAnsi="Times New Roman"/>
                <w:b/>
                <w:sz w:val="24"/>
                <w:szCs w:val="24"/>
              </w:rPr>
              <w:t xml:space="preserve">2. </w:t>
            </w:r>
            <w:proofErr w:type="spellStart"/>
            <w:r w:rsidRPr="005A2102">
              <w:rPr>
                <w:rFonts w:ascii="Times New Roman" w:hAnsi="Times New Roman"/>
                <w:b/>
                <w:sz w:val="24"/>
                <w:szCs w:val="24"/>
              </w:rPr>
              <w:t>Masă</w:t>
            </w:r>
            <w:proofErr w:type="spellEnd"/>
            <w:r w:rsidRPr="005A2102">
              <w:rPr>
                <w:rFonts w:ascii="Times New Roman" w:hAnsi="Times New Roman"/>
                <w:b/>
                <w:sz w:val="24"/>
                <w:szCs w:val="24"/>
              </w:rPr>
              <w:t xml:space="preserve"> de </w:t>
            </w:r>
            <w:proofErr w:type="spellStart"/>
            <w:r w:rsidRPr="005A2102">
              <w:rPr>
                <w:rFonts w:ascii="Times New Roman" w:hAnsi="Times New Roman"/>
                <w:b/>
                <w:sz w:val="24"/>
                <w:szCs w:val="24"/>
              </w:rPr>
              <w:t>prânz</w:t>
            </w:r>
            <w:proofErr w:type="spellEnd"/>
            <w:r w:rsidRPr="005A2102">
              <w:rPr>
                <w:rFonts w:ascii="Times New Roman" w:hAnsi="Times New Roman"/>
                <w:b/>
                <w:sz w:val="24"/>
                <w:szCs w:val="24"/>
              </w:rPr>
              <w:t xml:space="preserve">: </w:t>
            </w:r>
            <w:proofErr w:type="spellStart"/>
            <w:r w:rsidRPr="005A2102">
              <w:rPr>
                <w:rFonts w:ascii="Times New Roman" w:hAnsi="Times New Roman"/>
                <w:b/>
                <w:sz w:val="24"/>
                <w:szCs w:val="24"/>
              </w:rPr>
              <w:t>ora</w:t>
            </w:r>
            <w:proofErr w:type="spellEnd"/>
            <w:r w:rsidRPr="005A2102">
              <w:rPr>
                <w:rFonts w:ascii="Times New Roman" w:hAnsi="Times New Roman"/>
                <w:b/>
                <w:sz w:val="24"/>
                <w:szCs w:val="24"/>
              </w:rPr>
              <w:t xml:space="preserve"> 11.00</w:t>
            </w:r>
          </w:p>
          <w:p w14:paraId="74049BB2" w14:textId="77777777" w:rsidR="003610B4" w:rsidRPr="005A2102" w:rsidRDefault="003610B4" w:rsidP="003610B4">
            <w:pPr>
              <w:pStyle w:val="NoSpacing"/>
              <w:rPr>
                <w:rFonts w:ascii="Times New Roman" w:hAnsi="Times New Roman"/>
                <w:sz w:val="24"/>
                <w:szCs w:val="24"/>
              </w:rPr>
            </w:pPr>
            <w:proofErr w:type="spellStart"/>
            <w:r w:rsidRPr="005A2102">
              <w:rPr>
                <w:rFonts w:ascii="Times New Roman" w:hAnsi="Times New Roman"/>
                <w:sz w:val="24"/>
                <w:szCs w:val="24"/>
              </w:rPr>
              <w:t>Dată</w:t>
            </w:r>
            <w:proofErr w:type="spellEnd"/>
            <w:r w:rsidRPr="005A2102">
              <w:rPr>
                <w:rFonts w:ascii="Times New Roman" w:hAnsi="Times New Roman"/>
                <w:sz w:val="24"/>
                <w:szCs w:val="24"/>
              </w:rPr>
              <w:t xml:space="preserve"> </w:t>
            </w:r>
            <w:proofErr w:type="spellStart"/>
            <w:r w:rsidRPr="005A2102">
              <w:rPr>
                <w:rFonts w:ascii="Times New Roman" w:hAnsi="Times New Roman"/>
                <w:sz w:val="24"/>
                <w:szCs w:val="24"/>
              </w:rPr>
              <w:t>organizare</w:t>
            </w:r>
            <w:proofErr w:type="spellEnd"/>
            <w:r w:rsidRPr="005A2102">
              <w:rPr>
                <w:rFonts w:ascii="Times New Roman" w:hAnsi="Times New Roman"/>
                <w:sz w:val="24"/>
                <w:szCs w:val="24"/>
              </w:rPr>
              <w:t xml:space="preserve">: 11 </w:t>
            </w:r>
            <w:proofErr w:type="spellStart"/>
            <w:r w:rsidRPr="005A2102">
              <w:rPr>
                <w:rFonts w:ascii="Times New Roman" w:hAnsi="Times New Roman"/>
                <w:sz w:val="24"/>
                <w:szCs w:val="24"/>
              </w:rPr>
              <w:t>mai</w:t>
            </w:r>
            <w:proofErr w:type="spellEnd"/>
            <w:r w:rsidRPr="005A2102">
              <w:rPr>
                <w:rFonts w:ascii="Times New Roman" w:hAnsi="Times New Roman"/>
                <w:sz w:val="24"/>
                <w:szCs w:val="24"/>
              </w:rPr>
              <w:t xml:space="preserve"> 2024</w:t>
            </w:r>
          </w:p>
          <w:p w14:paraId="6FD5E3D0" w14:textId="77777777" w:rsidR="003610B4" w:rsidRPr="005A2102" w:rsidRDefault="003610B4" w:rsidP="003610B4">
            <w:pPr>
              <w:pStyle w:val="NoSpacing"/>
              <w:rPr>
                <w:rFonts w:ascii="Times New Roman" w:hAnsi="Times New Roman"/>
              </w:rPr>
            </w:pPr>
            <w:proofErr w:type="spellStart"/>
            <w:r w:rsidRPr="005A2102">
              <w:rPr>
                <w:rFonts w:ascii="Times New Roman" w:hAnsi="Times New Roman"/>
                <w:sz w:val="24"/>
                <w:szCs w:val="24"/>
              </w:rPr>
              <w:t>Numar</w:t>
            </w:r>
            <w:proofErr w:type="spellEnd"/>
            <w:r w:rsidRPr="005A2102">
              <w:rPr>
                <w:rFonts w:ascii="Times New Roman" w:hAnsi="Times New Roman"/>
                <w:sz w:val="24"/>
                <w:szCs w:val="24"/>
              </w:rPr>
              <w:t xml:space="preserve"> </w:t>
            </w:r>
            <w:proofErr w:type="spellStart"/>
            <w:r w:rsidRPr="005A2102">
              <w:rPr>
                <w:rFonts w:ascii="Times New Roman" w:hAnsi="Times New Roman"/>
                <w:sz w:val="24"/>
                <w:szCs w:val="24"/>
              </w:rPr>
              <w:t>participanti</w:t>
            </w:r>
            <w:proofErr w:type="spellEnd"/>
            <w:r w:rsidRPr="005A2102">
              <w:rPr>
                <w:rFonts w:ascii="Times New Roman" w:hAnsi="Times New Roman"/>
                <w:sz w:val="24"/>
                <w:szCs w:val="24"/>
              </w:rPr>
              <w:t xml:space="preserve">: 50 </w:t>
            </w:r>
            <w:proofErr w:type="spellStart"/>
            <w:r w:rsidRPr="005A2102">
              <w:rPr>
                <w:rFonts w:ascii="Times New Roman" w:hAnsi="Times New Roman"/>
                <w:sz w:val="24"/>
                <w:szCs w:val="24"/>
              </w:rPr>
              <w:t>persoane</w:t>
            </w:r>
            <w:proofErr w:type="spellEnd"/>
            <w:r w:rsidRPr="005A2102">
              <w:rPr>
                <w:rFonts w:ascii="Times New Roman" w:hAnsi="Times New Roman"/>
              </w:rPr>
              <w:t xml:space="preserve"> </w:t>
            </w:r>
          </w:p>
          <w:p w14:paraId="7B918EFB" w14:textId="77777777" w:rsidR="003610B4" w:rsidRPr="005A2102" w:rsidRDefault="003610B4" w:rsidP="003610B4">
            <w:pPr>
              <w:jc w:val="both"/>
              <w:rPr>
                <w:rFonts w:ascii="Times New Roman" w:hAnsi="Times New Roman"/>
                <w:snapToGrid w:val="0"/>
                <w:sz w:val="24"/>
                <w:szCs w:val="24"/>
                <w:lang w:val="ro-RO"/>
              </w:rPr>
            </w:pPr>
            <w:proofErr w:type="spellStart"/>
            <w:r w:rsidRPr="005A2102">
              <w:rPr>
                <w:rFonts w:ascii="Times New Roman" w:hAnsi="Times New Roman"/>
                <w:sz w:val="24"/>
                <w:szCs w:val="24"/>
              </w:rPr>
              <w:t>Locatie</w:t>
            </w:r>
            <w:proofErr w:type="spellEnd"/>
            <w:r w:rsidRPr="005A2102">
              <w:rPr>
                <w:rFonts w:ascii="Times New Roman" w:hAnsi="Times New Roman"/>
                <w:sz w:val="24"/>
                <w:szCs w:val="24"/>
              </w:rPr>
              <w:t xml:space="preserve">: Complex Deliria – </w:t>
            </w:r>
            <w:proofErr w:type="spellStart"/>
            <w:r w:rsidRPr="005A2102">
              <w:rPr>
                <w:rFonts w:ascii="Times New Roman" w:hAnsi="Times New Roman"/>
                <w:sz w:val="24"/>
                <w:szCs w:val="24"/>
              </w:rPr>
              <w:t>Pădurea</w:t>
            </w:r>
            <w:proofErr w:type="spellEnd"/>
            <w:r w:rsidRPr="005A2102">
              <w:rPr>
                <w:rFonts w:ascii="Times New Roman" w:hAnsi="Times New Roman"/>
                <w:sz w:val="24"/>
                <w:szCs w:val="24"/>
              </w:rPr>
              <w:t xml:space="preserve"> </w:t>
            </w:r>
            <w:proofErr w:type="spellStart"/>
            <w:r w:rsidRPr="005A2102">
              <w:rPr>
                <w:rFonts w:ascii="Times New Roman" w:hAnsi="Times New Roman"/>
                <w:sz w:val="24"/>
                <w:szCs w:val="24"/>
              </w:rPr>
              <w:t>Gârboavele</w:t>
            </w:r>
            <w:proofErr w:type="spellEnd"/>
            <w:r w:rsidRPr="005A2102">
              <w:rPr>
                <w:rFonts w:ascii="Times New Roman" w:hAnsi="Times New Roman"/>
                <w:sz w:val="24"/>
                <w:szCs w:val="24"/>
              </w:rPr>
              <w:t xml:space="preserve">, </w:t>
            </w:r>
            <w:proofErr w:type="spellStart"/>
            <w:r w:rsidRPr="005A2102">
              <w:rPr>
                <w:rFonts w:ascii="Times New Roman" w:hAnsi="Times New Roman"/>
                <w:sz w:val="24"/>
                <w:szCs w:val="24"/>
              </w:rPr>
              <w:t>Galaţi</w:t>
            </w:r>
            <w:proofErr w:type="spellEnd"/>
            <w:r w:rsidRPr="005A2102">
              <w:rPr>
                <w:rFonts w:ascii="Times New Roman" w:hAnsi="Times New Roman"/>
                <w:sz w:val="24"/>
                <w:szCs w:val="24"/>
              </w:rPr>
              <w:t xml:space="preserve">. </w:t>
            </w:r>
            <w:r w:rsidRPr="005A2102">
              <w:rPr>
                <w:rFonts w:ascii="Times New Roman" w:hAnsi="Times New Roman"/>
                <w:snapToGrid w:val="0"/>
                <w:sz w:val="24"/>
                <w:szCs w:val="24"/>
                <w:lang w:val="ro-RO"/>
              </w:rPr>
              <w:t>Prestatorul va asigura servirea mesei, precum și personalul necesar realizării serviciilor contractate (servire masă, asigurare debarasări).</w:t>
            </w:r>
          </w:p>
          <w:p w14:paraId="1A272D18" w14:textId="77777777" w:rsidR="003610B4" w:rsidRPr="005A2102" w:rsidRDefault="003610B4" w:rsidP="003610B4">
            <w:pPr>
              <w:jc w:val="both"/>
              <w:rPr>
                <w:rFonts w:ascii="Times New Roman" w:hAnsi="Times New Roman"/>
                <w:sz w:val="24"/>
                <w:szCs w:val="24"/>
              </w:rPr>
            </w:pPr>
          </w:p>
          <w:p w14:paraId="6BF9B993" w14:textId="77777777" w:rsidR="003610B4" w:rsidRPr="005A2102" w:rsidRDefault="003610B4" w:rsidP="003610B4">
            <w:pPr>
              <w:pStyle w:val="NoSpacing"/>
              <w:rPr>
                <w:rFonts w:ascii="Times New Roman" w:hAnsi="Times New Roman"/>
                <w:sz w:val="24"/>
                <w:szCs w:val="24"/>
              </w:rPr>
            </w:pPr>
            <w:r w:rsidRPr="005A2102">
              <w:rPr>
                <w:rFonts w:ascii="Times New Roman" w:hAnsi="Times New Roman"/>
                <w:sz w:val="24"/>
                <w:szCs w:val="24"/>
              </w:rPr>
              <w:t xml:space="preserve">Tip </w:t>
            </w:r>
            <w:proofErr w:type="spellStart"/>
            <w:r w:rsidRPr="005A2102">
              <w:rPr>
                <w:rFonts w:ascii="Times New Roman" w:hAnsi="Times New Roman"/>
                <w:sz w:val="24"/>
                <w:szCs w:val="24"/>
              </w:rPr>
              <w:t>servire</w:t>
            </w:r>
            <w:proofErr w:type="spellEnd"/>
            <w:r w:rsidRPr="005A2102">
              <w:rPr>
                <w:rFonts w:ascii="Times New Roman" w:hAnsi="Times New Roman"/>
                <w:sz w:val="24"/>
                <w:szCs w:val="24"/>
              </w:rPr>
              <w:t xml:space="preserve">: </w:t>
            </w:r>
            <w:proofErr w:type="spellStart"/>
            <w:r w:rsidRPr="005A2102">
              <w:rPr>
                <w:rFonts w:ascii="Times New Roman" w:hAnsi="Times New Roman"/>
                <w:sz w:val="24"/>
                <w:szCs w:val="24"/>
              </w:rPr>
              <w:t>bufet</w:t>
            </w:r>
            <w:proofErr w:type="spellEnd"/>
            <w:r w:rsidRPr="005A2102">
              <w:rPr>
                <w:rFonts w:ascii="Times New Roman" w:hAnsi="Times New Roman"/>
                <w:sz w:val="24"/>
                <w:szCs w:val="24"/>
              </w:rPr>
              <w:t xml:space="preserve"> </w:t>
            </w:r>
            <w:proofErr w:type="spellStart"/>
            <w:proofErr w:type="gramStart"/>
            <w:r w:rsidRPr="005A2102">
              <w:rPr>
                <w:rFonts w:ascii="Times New Roman" w:hAnsi="Times New Roman"/>
                <w:sz w:val="24"/>
                <w:szCs w:val="24"/>
              </w:rPr>
              <w:t>suedez</w:t>
            </w:r>
            <w:proofErr w:type="spellEnd"/>
            <w:proofErr w:type="gramEnd"/>
          </w:p>
          <w:p w14:paraId="66511DA8" w14:textId="77777777" w:rsidR="003610B4" w:rsidRPr="005A2102" w:rsidRDefault="003610B4" w:rsidP="003610B4">
            <w:pPr>
              <w:pStyle w:val="NoSpacing"/>
              <w:rPr>
                <w:rFonts w:ascii="Times New Roman" w:hAnsi="Times New Roman"/>
                <w:noProof/>
                <w:kern w:val="3"/>
                <w:sz w:val="24"/>
                <w:szCs w:val="24"/>
                <w:lang w:val="en-GB" w:eastAsia="zh-CN"/>
              </w:rPr>
            </w:pPr>
            <w:r w:rsidRPr="005A2102">
              <w:rPr>
                <w:rFonts w:ascii="Times New Roman" w:hAnsi="Times New Roman"/>
                <w:noProof/>
                <w:kern w:val="3"/>
                <w:sz w:val="24"/>
                <w:szCs w:val="24"/>
                <w:lang w:val="en-GB" w:eastAsia="zh-CN"/>
              </w:rPr>
              <w:t>Logistica solicitata:</w:t>
            </w:r>
          </w:p>
          <w:p w14:paraId="50EBAD8B"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amenajare bufet cu mese, scaune si fețe de masă (pentru 50 persoane)</w:t>
            </w:r>
          </w:p>
          <w:p w14:paraId="7C6D7C78"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platouri inox / sticla/ portelan si clesti inox,</w:t>
            </w:r>
          </w:p>
          <w:p w14:paraId="0F4CF2AB"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chafing dish-uri pentru expunerea și  menținerea preparatelor calde</w:t>
            </w:r>
          </w:p>
          <w:p w14:paraId="16065354"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xml:space="preserve">- farfurii gustare fel de baza şi desert </w:t>
            </w:r>
          </w:p>
          <w:p w14:paraId="0BB782C1"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tacâmuri din inox, pahare din sticlă, cești cafea din porțelan, spatule, șervețele</w:t>
            </w:r>
          </w:p>
          <w:p w14:paraId="1A1FD34C"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personal calificat ( 2 ospătari )</w:t>
            </w:r>
          </w:p>
          <w:p w14:paraId="51F9D264" w14:textId="77777777" w:rsidR="003610B4" w:rsidRPr="005A2102" w:rsidRDefault="003610B4" w:rsidP="003610B4">
            <w:pPr>
              <w:suppressAutoHyphens/>
              <w:rPr>
                <w:rFonts w:ascii="Times New Roman" w:hAnsi="Times New Roman"/>
                <w:noProof/>
                <w:kern w:val="3"/>
                <w:sz w:val="24"/>
                <w:lang w:val="en-GB" w:eastAsia="zh-CN"/>
              </w:rPr>
            </w:pPr>
          </w:p>
          <w:p w14:paraId="7809209D" w14:textId="77777777" w:rsidR="003610B4" w:rsidRPr="005A2102" w:rsidRDefault="003610B4" w:rsidP="003610B4">
            <w:pPr>
              <w:suppressAutoHyphens/>
              <w:ind w:firstLine="720"/>
              <w:rPr>
                <w:rFonts w:ascii="Times New Roman" w:hAnsi="Times New Roman"/>
                <w:noProof/>
                <w:kern w:val="3"/>
                <w:sz w:val="24"/>
                <w:lang w:val="en-GB" w:eastAsia="zh-CN"/>
              </w:rPr>
            </w:pPr>
            <w:r w:rsidRPr="005A2102">
              <w:rPr>
                <w:rFonts w:ascii="Times New Roman" w:hAnsi="Times New Roman"/>
                <w:noProof/>
                <w:kern w:val="3"/>
                <w:sz w:val="24"/>
                <w:lang w:val="en-GB" w:eastAsia="zh-CN"/>
              </w:rPr>
              <w:t>Structura meniu prânz / persoana (cantități finite, după procesarea termică a materiilor prime alimentare):</w:t>
            </w:r>
          </w:p>
          <w:p w14:paraId="11352285" w14:textId="77777777" w:rsidR="003610B4" w:rsidRPr="005A2102" w:rsidRDefault="003610B4" w:rsidP="003610B4">
            <w:pPr>
              <w:suppressAutoHyphens/>
              <w:ind w:firstLine="720"/>
              <w:rPr>
                <w:rFonts w:ascii="Times New Roman" w:hAnsi="Times New Roman"/>
                <w:noProof/>
                <w:kern w:val="3"/>
                <w:sz w:val="24"/>
                <w:lang w:val="en-GB" w:eastAsia="zh-CN"/>
              </w:rPr>
            </w:pPr>
          </w:p>
          <w:p w14:paraId="3E7A08FB"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asortiment de gustari aperitiv, 200 g (minim 5 sortimente);</w:t>
            </w:r>
          </w:p>
          <w:p w14:paraId="6AB755A8"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asortiment de preparate vegetariene, 100 g (minim 3 sortimente);</w:t>
            </w:r>
          </w:p>
          <w:p w14:paraId="165DEB05"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preparate de baza calde, din carne si peste, 200 g (minim 5 sortimente);</w:t>
            </w:r>
          </w:p>
          <w:p w14:paraId="2C0DE241"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garnituri, 200 g (minim 3 sortimente);</w:t>
            </w:r>
          </w:p>
          <w:p w14:paraId="2BAD9D60"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salate, 150 g (minim 3 sortimente);</w:t>
            </w:r>
          </w:p>
          <w:p w14:paraId="3E7B2379"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desert, 100 g (minim 3 sortimente);</w:t>
            </w:r>
          </w:p>
          <w:p w14:paraId="150CAA42"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xml:space="preserve">-  paine, 80 g </w:t>
            </w:r>
          </w:p>
          <w:p w14:paraId="21EC5C87"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apa minerala plata- 3 buc.x 500 ml;</w:t>
            </w:r>
          </w:p>
          <w:p w14:paraId="03A66384" w14:textId="77777777" w:rsidR="003610B4" w:rsidRPr="005A2102" w:rsidRDefault="003610B4" w:rsidP="003610B4">
            <w:pPr>
              <w:suppressAutoHyphens/>
              <w:rPr>
                <w:rFonts w:ascii="Times New Roman" w:hAnsi="Times New Roman"/>
                <w:noProof/>
                <w:kern w:val="3"/>
                <w:sz w:val="24"/>
                <w:lang w:val="en-GB" w:eastAsia="zh-CN"/>
              </w:rPr>
            </w:pPr>
            <w:r w:rsidRPr="005A2102">
              <w:rPr>
                <w:rFonts w:ascii="Times New Roman" w:hAnsi="Times New Roman"/>
                <w:noProof/>
                <w:kern w:val="3"/>
                <w:sz w:val="24"/>
                <w:lang w:val="en-GB" w:eastAsia="zh-CN"/>
              </w:rPr>
              <w:t>- apa minerala carbogazoasă – 1 buc.x 500 ml</w:t>
            </w:r>
          </w:p>
          <w:p w14:paraId="21446279" w14:textId="77777777" w:rsidR="003610B4" w:rsidRPr="005A2102" w:rsidRDefault="003610B4" w:rsidP="003610B4">
            <w:pPr>
              <w:suppressAutoHyphens/>
              <w:rPr>
                <w:rFonts w:ascii="Times New Roman" w:hAnsi="Times New Roman"/>
                <w:noProof/>
                <w:kern w:val="3"/>
                <w:sz w:val="24"/>
                <w:lang w:val="en-GB"/>
              </w:rPr>
            </w:pPr>
            <w:r w:rsidRPr="005A2102">
              <w:rPr>
                <w:rFonts w:ascii="Times New Roman" w:hAnsi="Times New Roman"/>
                <w:noProof/>
                <w:kern w:val="3"/>
                <w:sz w:val="24"/>
                <w:lang w:val="en-GB"/>
              </w:rPr>
              <w:t>-  cafea -100 ml.</w:t>
            </w:r>
          </w:p>
          <w:p w14:paraId="5782732E" w14:textId="77777777" w:rsidR="003610B4" w:rsidRPr="005A2102" w:rsidRDefault="003610B4" w:rsidP="003610B4">
            <w:pPr>
              <w:suppressAutoHyphens/>
              <w:rPr>
                <w:rFonts w:ascii="Times New Roman" w:hAnsi="Times New Roman"/>
                <w:snapToGrid w:val="0"/>
                <w:sz w:val="24"/>
                <w:szCs w:val="24"/>
              </w:rPr>
            </w:pPr>
            <w:r w:rsidRPr="005A2102">
              <w:rPr>
                <w:rFonts w:ascii="Times New Roman" w:hAnsi="Times New Roman"/>
                <w:snapToGrid w:val="0"/>
                <w:sz w:val="24"/>
                <w:szCs w:val="24"/>
                <w:lang w:val="ro-RO"/>
              </w:rPr>
              <w:t>- zahar alb/brun, lapte condensat, lamâie feliată, miere de albine – nelimitat</w:t>
            </w:r>
            <w:r w:rsidRPr="005A2102">
              <w:rPr>
                <w:rFonts w:ascii="Times New Roman" w:hAnsi="Times New Roman"/>
                <w:snapToGrid w:val="0"/>
                <w:sz w:val="24"/>
                <w:szCs w:val="24"/>
              </w:rPr>
              <w:t>.</w:t>
            </w:r>
          </w:p>
          <w:p w14:paraId="42898088" w14:textId="77777777" w:rsidR="003610B4" w:rsidRPr="005A2102" w:rsidRDefault="003610B4" w:rsidP="003610B4">
            <w:pPr>
              <w:suppressAutoHyphens/>
              <w:rPr>
                <w:rFonts w:ascii="Times New Roman" w:hAnsi="Times New Roman"/>
                <w:snapToGrid w:val="0"/>
                <w:sz w:val="24"/>
                <w:szCs w:val="24"/>
              </w:rPr>
            </w:pPr>
          </w:p>
          <w:p w14:paraId="3014AC90" w14:textId="77777777" w:rsidR="003610B4" w:rsidRPr="005A2102" w:rsidRDefault="003610B4" w:rsidP="003610B4">
            <w:pPr>
              <w:suppressAutoHyphens/>
              <w:rPr>
                <w:rFonts w:ascii="Times New Roman" w:hAnsi="Times New Roman"/>
                <w:snapToGrid w:val="0"/>
                <w:sz w:val="24"/>
                <w:szCs w:val="24"/>
              </w:rPr>
            </w:pPr>
          </w:p>
          <w:p w14:paraId="242CCAE9" w14:textId="77777777" w:rsidR="003610B4" w:rsidRPr="005A2102" w:rsidRDefault="003610B4" w:rsidP="003610B4">
            <w:pPr>
              <w:suppressAutoHyphens/>
              <w:jc w:val="both"/>
              <w:rPr>
                <w:rFonts w:ascii="Times New Roman" w:hAnsi="Times New Roman"/>
                <w:b/>
                <w:bCs/>
                <w:snapToGrid w:val="0"/>
                <w:sz w:val="24"/>
                <w:szCs w:val="24"/>
              </w:rPr>
            </w:pPr>
            <w:proofErr w:type="spellStart"/>
            <w:r w:rsidRPr="005A2102">
              <w:rPr>
                <w:rFonts w:ascii="Times New Roman" w:hAnsi="Times New Roman"/>
                <w:b/>
                <w:bCs/>
                <w:snapToGrid w:val="0"/>
                <w:sz w:val="24"/>
                <w:szCs w:val="24"/>
              </w:rPr>
              <w:t>Achizitorul</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solicită</w:t>
            </w:r>
            <w:proofErr w:type="spellEnd"/>
            <w:r w:rsidRPr="005A2102">
              <w:rPr>
                <w:rFonts w:ascii="Times New Roman" w:hAnsi="Times New Roman"/>
                <w:b/>
                <w:bCs/>
                <w:snapToGrid w:val="0"/>
                <w:sz w:val="24"/>
                <w:szCs w:val="24"/>
              </w:rPr>
              <w:t xml:space="preserve"> ca </w:t>
            </w:r>
            <w:proofErr w:type="spellStart"/>
            <w:r w:rsidRPr="005A2102">
              <w:rPr>
                <w:rFonts w:ascii="Times New Roman" w:hAnsi="Times New Roman"/>
                <w:b/>
                <w:bCs/>
                <w:snapToGrid w:val="0"/>
                <w:sz w:val="24"/>
                <w:szCs w:val="24"/>
              </w:rPr>
              <w:t>executarea</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serviciilor</w:t>
            </w:r>
            <w:proofErr w:type="spellEnd"/>
            <w:r w:rsidRPr="005A2102">
              <w:rPr>
                <w:rFonts w:ascii="Times New Roman" w:hAnsi="Times New Roman"/>
                <w:b/>
                <w:bCs/>
                <w:snapToGrid w:val="0"/>
                <w:sz w:val="24"/>
                <w:szCs w:val="24"/>
              </w:rPr>
              <w:t xml:space="preserve"> de coffee break </w:t>
            </w:r>
            <w:proofErr w:type="spellStart"/>
            <w:r w:rsidRPr="005A2102">
              <w:rPr>
                <w:rFonts w:ascii="Times New Roman" w:hAnsi="Times New Roman"/>
                <w:b/>
                <w:bCs/>
                <w:snapToGrid w:val="0"/>
                <w:sz w:val="24"/>
                <w:szCs w:val="24"/>
              </w:rPr>
              <w:t>şi</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servire</w:t>
            </w:r>
            <w:proofErr w:type="spellEnd"/>
            <w:r w:rsidRPr="005A2102">
              <w:rPr>
                <w:rFonts w:ascii="Times New Roman" w:hAnsi="Times New Roman"/>
                <w:b/>
                <w:bCs/>
                <w:snapToGrid w:val="0"/>
                <w:sz w:val="24"/>
                <w:szCs w:val="24"/>
              </w:rPr>
              <w:t xml:space="preserve"> masa de </w:t>
            </w:r>
            <w:proofErr w:type="spellStart"/>
            <w:r w:rsidRPr="005A2102">
              <w:rPr>
                <w:rFonts w:ascii="Times New Roman" w:hAnsi="Times New Roman"/>
                <w:b/>
                <w:bCs/>
                <w:snapToGrid w:val="0"/>
                <w:sz w:val="24"/>
                <w:szCs w:val="24"/>
              </w:rPr>
              <w:t>prânz</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să</w:t>
            </w:r>
            <w:proofErr w:type="spellEnd"/>
            <w:r w:rsidRPr="005A2102">
              <w:rPr>
                <w:rFonts w:ascii="Times New Roman" w:hAnsi="Times New Roman"/>
                <w:b/>
                <w:bCs/>
                <w:snapToGrid w:val="0"/>
                <w:sz w:val="24"/>
                <w:szCs w:val="24"/>
              </w:rPr>
              <w:t xml:space="preserve"> fie </w:t>
            </w:r>
            <w:proofErr w:type="spellStart"/>
            <w:r w:rsidRPr="005A2102">
              <w:rPr>
                <w:rFonts w:ascii="Times New Roman" w:hAnsi="Times New Roman"/>
                <w:b/>
                <w:bCs/>
                <w:snapToGrid w:val="0"/>
                <w:sz w:val="24"/>
                <w:szCs w:val="24"/>
              </w:rPr>
              <w:t>efectuată</w:t>
            </w:r>
            <w:proofErr w:type="spellEnd"/>
            <w:r w:rsidRPr="005A2102">
              <w:rPr>
                <w:rFonts w:ascii="Times New Roman" w:hAnsi="Times New Roman"/>
                <w:b/>
                <w:bCs/>
                <w:snapToGrid w:val="0"/>
                <w:sz w:val="24"/>
                <w:szCs w:val="24"/>
              </w:rPr>
              <w:t xml:space="preserve"> de </w:t>
            </w:r>
            <w:proofErr w:type="spellStart"/>
            <w:r w:rsidRPr="005A2102">
              <w:rPr>
                <w:rFonts w:ascii="Times New Roman" w:hAnsi="Times New Roman"/>
                <w:b/>
                <w:bCs/>
                <w:snapToGrid w:val="0"/>
                <w:sz w:val="24"/>
                <w:szCs w:val="24"/>
              </w:rPr>
              <w:t>prestatorul</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identificat</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în</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ofertă</w:t>
            </w:r>
            <w:proofErr w:type="spellEnd"/>
            <w:r w:rsidRPr="005A2102">
              <w:rPr>
                <w:rFonts w:ascii="Times New Roman" w:hAnsi="Times New Roman"/>
                <w:b/>
                <w:bCs/>
                <w:snapToGrid w:val="0"/>
                <w:sz w:val="24"/>
                <w:szCs w:val="24"/>
              </w:rPr>
              <w:t xml:space="preserve">. Nu se </w:t>
            </w:r>
            <w:proofErr w:type="spellStart"/>
            <w:r w:rsidRPr="005A2102">
              <w:rPr>
                <w:rFonts w:ascii="Times New Roman" w:hAnsi="Times New Roman"/>
                <w:b/>
                <w:bCs/>
                <w:snapToGrid w:val="0"/>
                <w:sz w:val="24"/>
                <w:szCs w:val="24"/>
              </w:rPr>
              <w:t>acceptă</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înlocuirea</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prestatorului</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identificat</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în</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ofertă</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sau</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afilierea</w:t>
            </w:r>
            <w:proofErr w:type="spellEnd"/>
            <w:r w:rsidRPr="005A2102">
              <w:rPr>
                <w:rFonts w:ascii="Times New Roman" w:hAnsi="Times New Roman"/>
                <w:b/>
                <w:bCs/>
                <w:snapToGrid w:val="0"/>
                <w:sz w:val="24"/>
                <w:szCs w:val="24"/>
              </w:rPr>
              <w:t xml:space="preserve"> cu o </w:t>
            </w:r>
            <w:proofErr w:type="spellStart"/>
            <w:r w:rsidRPr="005A2102">
              <w:rPr>
                <w:rFonts w:ascii="Times New Roman" w:hAnsi="Times New Roman"/>
                <w:b/>
                <w:bCs/>
                <w:snapToGrid w:val="0"/>
                <w:sz w:val="24"/>
                <w:szCs w:val="24"/>
              </w:rPr>
              <w:t>altă</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entitate</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juridică</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sau</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subcontractarea</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serviciilor</w:t>
            </w:r>
            <w:proofErr w:type="spellEnd"/>
            <w:r w:rsidRPr="005A2102">
              <w:rPr>
                <w:rFonts w:ascii="Times New Roman" w:hAnsi="Times New Roman"/>
                <w:b/>
                <w:bCs/>
                <w:snapToGrid w:val="0"/>
                <w:sz w:val="24"/>
                <w:szCs w:val="24"/>
              </w:rPr>
              <w:t xml:space="preserve"> de la </w:t>
            </w:r>
            <w:proofErr w:type="spellStart"/>
            <w:r w:rsidRPr="005A2102">
              <w:rPr>
                <w:rFonts w:ascii="Times New Roman" w:hAnsi="Times New Roman"/>
                <w:b/>
                <w:bCs/>
                <w:snapToGrid w:val="0"/>
                <w:sz w:val="24"/>
                <w:szCs w:val="24"/>
              </w:rPr>
              <w:t>alte</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entităţi</w:t>
            </w:r>
            <w:proofErr w:type="spellEnd"/>
            <w:r w:rsidRPr="005A2102">
              <w:rPr>
                <w:rFonts w:ascii="Times New Roman" w:hAnsi="Times New Roman"/>
                <w:b/>
                <w:bCs/>
                <w:snapToGrid w:val="0"/>
                <w:sz w:val="24"/>
                <w:szCs w:val="24"/>
              </w:rPr>
              <w:t xml:space="preserve"> </w:t>
            </w:r>
            <w:proofErr w:type="spellStart"/>
            <w:r w:rsidRPr="005A2102">
              <w:rPr>
                <w:rFonts w:ascii="Times New Roman" w:hAnsi="Times New Roman"/>
                <w:b/>
                <w:bCs/>
                <w:snapToGrid w:val="0"/>
                <w:sz w:val="24"/>
                <w:szCs w:val="24"/>
              </w:rPr>
              <w:t>juridice</w:t>
            </w:r>
            <w:proofErr w:type="spellEnd"/>
            <w:r w:rsidRPr="005A2102">
              <w:rPr>
                <w:rFonts w:ascii="Times New Roman" w:hAnsi="Times New Roman"/>
                <w:b/>
                <w:bCs/>
                <w:snapToGrid w:val="0"/>
                <w:sz w:val="24"/>
                <w:szCs w:val="24"/>
              </w:rPr>
              <w:t>.</w:t>
            </w:r>
          </w:p>
          <w:p w14:paraId="24397102" w14:textId="5FCAB811" w:rsidR="003610B4" w:rsidRPr="005A2102" w:rsidRDefault="003610B4" w:rsidP="00E278A3">
            <w:pPr>
              <w:widowControl w:val="0"/>
              <w:tabs>
                <w:tab w:val="left" w:pos="1366"/>
              </w:tabs>
              <w:jc w:val="both"/>
              <w:rPr>
                <w:rFonts w:ascii="Times New Roman" w:hAnsi="Times New Roman"/>
                <w:sz w:val="22"/>
                <w:szCs w:val="22"/>
              </w:rPr>
            </w:pPr>
          </w:p>
        </w:tc>
        <w:tc>
          <w:tcPr>
            <w:tcW w:w="4581" w:type="dxa"/>
            <w:tcMar>
              <w:left w:w="57" w:type="dxa"/>
              <w:right w:w="57" w:type="dxa"/>
            </w:tcMar>
          </w:tcPr>
          <w:p w14:paraId="6B4C7AB1" w14:textId="77777777" w:rsidR="00373D96" w:rsidRPr="005A2102" w:rsidRDefault="006717D8" w:rsidP="00457EF9">
            <w:pPr>
              <w:rPr>
                <w:rFonts w:ascii="Times New Roman" w:eastAsia="Calibri" w:hAnsi="Times New Roman"/>
                <w:b/>
                <w:i/>
                <w:sz w:val="22"/>
                <w:szCs w:val="22"/>
              </w:rPr>
            </w:pPr>
            <w:r w:rsidRPr="005A2102">
              <w:rPr>
                <w:rFonts w:ascii="Times New Roman" w:eastAsia="Calibri" w:hAnsi="Times New Roman"/>
                <w:b/>
                <w:i/>
                <w:sz w:val="22"/>
                <w:szCs w:val="22"/>
              </w:rPr>
              <w:lastRenderedPageBreak/>
              <w:t xml:space="preserve">se </w:t>
            </w:r>
            <w:proofErr w:type="spellStart"/>
            <w:r w:rsidRPr="005A2102">
              <w:rPr>
                <w:rFonts w:ascii="Times New Roman" w:eastAsia="Calibri" w:hAnsi="Times New Roman"/>
                <w:b/>
                <w:i/>
                <w:sz w:val="22"/>
                <w:szCs w:val="22"/>
              </w:rPr>
              <w:t>completează</w:t>
            </w:r>
            <w:proofErr w:type="spellEnd"/>
            <w:r w:rsidRPr="005A2102">
              <w:rPr>
                <w:rFonts w:ascii="Times New Roman" w:eastAsia="Calibri" w:hAnsi="Times New Roman"/>
                <w:b/>
                <w:i/>
                <w:sz w:val="22"/>
                <w:szCs w:val="22"/>
              </w:rPr>
              <w:t xml:space="preserve"> de către ofertant</w:t>
            </w:r>
          </w:p>
          <w:p w14:paraId="107DCA33" w14:textId="77777777" w:rsidR="00C27DA5" w:rsidRPr="005A2102" w:rsidRDefault="00C27DA5" w:rsidP="00457EF9">
            <w:pPr>
              <w:rPr>
                <w:rFonts w:ascii="Times New Roman" w:eastAsia="Calibri" w:hAnsi="Times New Roman"/>
                <w:b/>
                <w:i/>
                <w:sz w:val="22"/>
                <w:szCs w:val="22"/>
              </w:rPr>
            </w:pPr>
          </w:p>
          <w:p w14:paraId="7CE80FB9" w14:textId="77777777" w:rsidR="00C27DA5" w:rsidRPr="005A2102" w:rsidRDefault="00C27DA5" w:rsidP="00457EF9">
            <w:pPr>
              <w:rPr>
                <w:rFonts w:ascii="Times New Roman" w:eastAsia="Calibri" w:hAnsi="Times New Roman"/>
                <w:b/>
                <w:i/>
                <w:sz w:val="22"/>
                <w:szCs w:val="22"/>
              </w:rPr>
            </w:pPr>
          </w:p>
          <w:p w14:paraId="1900DCC7" w14:textId="77777777" w:rsidR="00C27DA5" w:rsidRPr="005A2102" w:rsidRDefault="00C27DA5" w:rsidP="00457EF9">
            <w:pPr>
              <w:rPr>
                <w:rFonts w:ascii="Times New Roman" w:eastAsia="Calibri" w:hAnsi="Times New Roman"/>
                <w:b/>
                <w:i/>
                <w:sz w:val="22"/>
                <w:szCs w:val="22"/>
              </w:rPr>
            </w:pPr>
          </w:p>
          <w:p w14:paraId="309EADCF" w14:textId="77777777" w:rsidR="00C27DA5" w:rsidRPr="005A2102" w:rsidRDefault="00C27DA5" w:rsidP="00457EF9">
            <w:pPr>
              <w:rPr>
                <w:rFonts w:ascii="Times New Roman" w:eastAsia="Calibri" w:hAnsi="Times New Roman"/>
                <w:b/>
                <w:i/>
                <w:sz w:val="22"/>
                <w:szCs w:val="22"/>
              </w:rPr>
            </w:pPr>
          </w:p>
          <w:p w14:paraId="620B2D71" w14:textId="77777777" w:rsidR="00C27DA5" w:rsidRPr="005A2102" w:rsidRDefault="00C27DA5" w:rsidP="00457EF9">
            <w:pPr>
              <w:rPr>
                <w:rFonts w:ascii="Times New Roman" w:eastAsia="Calibri" w:hAnsi="Times New Roman"/>
                <w:b/>
                <w:i/>
                <w:sz w:val="22"/>
                <w:szCs w:val="22"/>
              </w:rPr>
            </w:pPr>
          </w:p>
          <w:p w14:paraId="31229D4F" w14:textId="77777777" w:rsidR="00C27DA5" w:rsidRPr="005A2102" w:rsidRDefault="00C27DA5" w:rsidP="00457EF9">
            <w:pPr>
              <w:rPr>
                <w:rFonts w:ascii="Times New Roman" w:eastAsia="Calibri" w:hAnsi="Times New Roman"/>
                <w:b/>
                <w:i/>
                <w:sz w:val="22"/>
                <w:szCs w:val="22"/>
              </w:rPr>
            </w:pPr>
          </w:p>
          <w:p w14:paraId="5FD75141" w14:textId="77777777" w:rsidR="00C27DA5" w:rsidRPr="005A2102" w:rsidRDefault="00C27DA5" w:rsidP="00457EF9">
            <w:pPr>
              <w:rPr>
                <w:rFonts w:ascii="Times New Roman" w:eastAsia="Calibri" w:hAnsi="Times New Roman"/>
                <w:b/>
                <w:i/>
                <w:sz w:val="22"/>
                <w:szCs w:val="22"/>
              </w:rPr>
            </w:pPr>
          </w:p>
          <w:p w14:paraId="762ABEAF" w14:textId="77777777" w:rsidR="00C27DA5" w:rsidRPr="005A2102" w:rsidRDefault="00C27DA5" w:rsidP="00457EF9">
            <w:pPr>
              <w:rPr>
                <w:rFonts w:ascii="Times New Roman" w:eastAsia="Calibri" w:hAnsi="Times New Roman"/>
                <w:b/>
                <w:i/>
                <w:sz w:val="22"/>
                <w:szCs w:val="22"/>
              </w:rPr>
            </w:pPr>
          </w:p>
          <w:p w14:paraId="61B8926B" w14:textId="77777777" w:rsidR="00C27DA5" w:rsidRPr="005A2102" w:rsidRDefault="00C27DA5" w:rsidP="00457EF9">
            <w:pPr>
              <w:rPr>
                <w:rFonts w:ascii="Times New Roman" w:eastAsia="Calibri" w:hAnsi="Times New Roman"/>
                <w:b/>
                <w:i/>
                <w:sz w:val="22"/>
                <w:szCs w:val="22"/>
              </w:rPr>
            </w:pPr>
          </w:p>
          <w:p w14:paraId="2D7BCA89" w14:textId="77777777" w:rsidR="00C27DA5" w:rsidRPr="005A2102" w:rsidRDefault="00C27DA5" w:rsidP="00457EF9">
            <w:pPr>
              <w:rPr>
                <w:rFonts w:ascii="Times New Roman" w:eastAsia="Calibri" w:hAnsi="Times New Roman"/>
                <w:b/>
                <w:i/>
                <w:sz w:val="22"/>
                <w:szCs w:val="22"/>
              </w:rPr>
            </w:pPr>
          </w:p>
          <w:p w14:paraId="39630757" w14:textId="77777777" w:rsidR="00C27DA5" w:rsidRPr="005A2102" w:rsidRDefault="00C27DA5" w:rsidP="00457EF9">
            <w:pPr>
              <w:rPr>
                <w:rFonts w:ascii="Times New Roman" w:eastAsia="Calibri" w:hAnsi="Times New Roman"/>
                <w:b/>
                <w:i/>
                <w:sz w:val="22"/>
                <w:szCs w:val="22"/>
              </w:rPr>
            </w:pPr>
          </w:p>
          <w:p w14:paraId="2D97AA5F" w14:textId="77777777" w:rsidR="00C27DA5" w:rsidRPr="005A2102" w:rsidRDefault="00C27DA5" w:rsidP="00457EF9">
            <w:pPr>
              <w:rPr>
                <w:rFonts w:ascii="Times New Roman" w:eastAsia="Calibri" w:hAnsi="Times New Roman"/>
                <w:b/>
                <w:i/>
                <w:sz w:val="22"/>
                <w:szCs w:val="22"/>
              </w:rPr>
            </w:pPr>
          </w:p>
          <w:p w14:paraId="11BADE2B" w14:textId="77777777" w:rsidR="00C27DA5" w:rsidRPr="005A2102" w:rsidRDefault="00C27DA5" w:rsidP="00457EF9">
            <w:pPr>
              <w:rPr>
                <w:rFonts w:ascii="Times New Roman" w:eastAsia="Calibri" w:hAnsi="Times New Roman"/>
                <w:b/>
                <w:i/>
                <w:sz w:val="22"/>
                <w:szCs w:val="22"/>
              </w:rPr>
            </w:pPr>
          </w:p>
          <w:p w14:paraId="4AB7200C" w14:textId="77777777" w:rsidR="00C27DA5" w:rsidRPr="005A2102" w:rsidRDefault="00C27DA5" w:rsidP="00457EF9">
            <w:pPr>
              <w:rPr>
                <w:rFonts w:ascii="Times New Roman" w:eastAsia="Calibri" w:hAnsi="Times New Roman"/>
                <w:b/>
                <w:i/>
                <w:sz w:val="22"/>
                <w:szCs w:val="22"/>
              </w:rPr>
            </w:pPr>
          </w:p>
          <w:p w14:paraId="5B75418A" w14:textId="77777777" w:rsidR="00C27DA5" w:rsidRPr="005A2102" w:rsidRDefault="00C27DA5" w:rsidP="00457EF9">
            <w:pPr>
              <w:rPr>
                <w:rFonts w:ascii="Times New Roman" w:eastAsia="Calibri" w:hAnsi="Times New Roman"/>
                <w:b/>
                <w:i/>
                <w:sz w:val="22"/>
                <w:szCs w:val="22"/>
              </w:rPr>
            </w:pPr>
          </w:p>
          <w:p w14:paraId="50A228AE" w14:textId="77777777" w:rsidR="00C27DA5" w:rsidRPr="005A2102" w:rsidRDefault="00C27DA5" w:rsidP="00457EF9">
            <w:pPr>
              <w:rPr>
                <w:rFonts w:ascii="Times New Roman" w:eastAsia="Calibri" w:hAnsi="Times New Roman"/>
                <w:b/>
                <w:i/>
                <w:sz w:val="22"/>
                <w:szCs w:val="22"/>
              </w:rPr>
            </w:pPr>
          </w:p>
          <w:p w14:paraId="1D2C118E" w14:textId="77777777" w:rsidR="00C27DA5" w:rsidRPr="005A2102" w:rsidRDefault="00C27DA5" w:rsidP="00457EF9">
            <w:pPr>
              <w:rPr>
                <w:rFonts w:ascii="Times New Roman" w:eastAsia="Calibri" w:hAnsi="Times New Roman"/>
                <w:b/>
                <w:i/>
                <w:sz w:val="22"/>
                <w:szCs w:val="22"/>
              </w:rPr>
            </w:pPr>
          </w:p>
          <w:p w14:paraId="214E39CC" w14:textId="77777777" w:rsidR="00C27DA5" w:rsidRPr="005A2102" w:rsidRDefault="00C27DA5" w:rsidP="00457EF9">
            <w:pPr>
              <w:rPr>
                <w:rFonts w:ascii="Times New Roman" w:eastAsia="Calibri" w:hAnsi="Times New Roman"/>
                <w:b/>
                <w:i/>
                <w:sz w:val="22"/>
                <w:szCs w:val="22"/>
              </w:rPr>
            </w:pPr>
          </w:p>
          <w:p w14:paraId="551A4CD5" w14:textId="77777777" w:rsidR="00C27DA5" w:rsidRPr="005A2102" w:rsidRDefault="00C27DA5" w:rsidP="00457EF9">
            <w:pPr>
              <w:rPr>
                <w:rFonts w:ascii="Times New Roman" w:eastAsia="Calibri" w:hAnsi="Times New Roman"/>
                <w:b/>
                <w:i/>
                <w:sz w:val="22"/>
                <w:szCs w:val="22"/>
              </w:rPr>
            </w:pPr>
          </w:p>
          <w:p w14:paraId="12C24BB4" w14:textId="77777777" w:rsidR="00C27DA5" w:rsidRPr="005A2102" w:rsidRDefault="00C27DA5" w:rsidP="00457EF9">
            <w:pPr>
              <w:rPr>
                <w:rFonts w:ascii="Times New Roman" w:eastAsia="Calibri" w:hAnsi="Times New Roman"/>
                <w:b/>
                <w:i/>
                <w:sz w:val="22"/>
                <w:szCs w:val="22"/>
              </w:rPr>
            </w:pPr>
          </w:p>
          <w:p w14:paraId="7EF9DF13" w14:textId="77777777" w:rsidR="00C27DA5" w:rsidRPr="005A2102" w:rsidRDefault="00C27DA5" w:rsidP="00457EF9">
            <w:pPr>
              <w:rPr>
                <w:rFonts w:ascii="Times New Roman" w:eastAsia="Calibri" w:hAnsi="Times New Roman"/>
                <w:b/>
                <w:i/>
                <w:sz w:val="22"/>
                <w:szCs w:val="22"/>
              </w:rPr>
            </w:pPr>
          </w:p>
          <w:p w14:paraId="540D29E3" w14:textId="77777777" w:rsidR="00C27DA5" w:rsidRPr="005A2102" w:rsidRDefault="00C27DA5" w:rsidP="00457EF9">
            <w:pPr>
              <w:rPr>
                <w:rFonts w:ascii="Times New Roman" w:eastAsia="Calibri" w:hAnsi="Times New Roman"/>
                <w:b/>
                <w:i/>
                <w:sz w:val="22"/>
                <w:szCs w:val="22"/>
              </w:rPr>
            </w:pPr>
          </w:p>
          <w:p w14:paraId="3CD2B754" w14:textId="77777777" w:rsidR="00C27DA5" w:rsidRPr="005A2102" w:rsidRDefault="00C27DA5" w:rsidP="00457EF9">
            <w:pPr>
              <w:rPr>
                <w:rFonts w:ascii="Times New Roman" w:eastAsia="Calibri" w:hAnsi="Times New Roman"/>
                <w:b/>
                <w:i/>
                <w:sz w:val="22"/>
                <w:szCs w:val="22"/>
              </w:rPr>
            </w:pPr>
          </w:p>
          <w:p w14:paraId="132C0EC3" w14:textId="77777777" w:rsidR="00C27DA5" w:rsidRPr="005A2102" w:rsidRDefault="00C27DA5" w:rsidP="00457EF9">
            <w:pPr>
              <w:rPr>
                <w:rFonts w:ascii="Times New Roman" w:eastAsia="Calibri" w:hAnsi="Times New Roman"/>
                <w:b/>
                <w:i/>
                <w:sz w:val="22"/>
                <w:szCs w:val="22"/>
              </w:rPr>
            </w:pPr>
          </w:p>
          <w:p w14:paraId="3AD251DF" w14:textId="77777777" w:rsidR="00C27DA5" w:rsidRPr="005A2102" w:rsidRDefault="00C27DA5" w:rsidP="00457EF9">
            <w:pPr>
              <w:rPr>
                <w:rFonts w:ascii="Times New Roman" w:eastAsia="Calibri" w:hAnsi="Times New Roman"/>
                <w:b/>
                <w:i/>
                <w:sz w:val="22"/>
                <w:szCs w:val="22"/>
              </w:rPr>
            </w:pPr>
          </w:p>
          <w:p w14:paraId="3B595D02" w14:textId="77777777" w:rsidR="00C27DA5" w:rsidRPr="005A2102" w:rsidRDefault="00C27DA5" w:rsidP="00457EF9">
            <w:pPr>
              <w:rPr>
                <w:rFonts w:ascii="Times New Roman" w:eastAsia="Calibri" w:hAnsi="Times New Roman"/>
                <w:b/>
                <w:i/>
                <w:sz w:val="22"/>
                <w:szCs w:val="22"/>
              </w:rPr>
            </w:pPr>
          </w:p>
          <w:p w14:paraId="57B9A6D9" w14:textId="77777777" w:rsidR="00C27DA5" w:rsidRPr="005A2102" w:rsidRDefault="00C27DA5" w:rsidP="00457EF9">
            <w:pPr>
              <w:rPr>
                <w:rFonts w:ascii="Times New Roman" w:eastAsia="Calibri" w:hAnsi="Times New Roman"/>
                <w:b/>
                <w:i/>
                <w:sz w:val="22"/>
                <w:szCs w:val="22"/>
              </w:rPr>
            </w:pPr>
          </w:p>
          <w:p w14:paraId="022905AD" w14:textId="77777777" w:rsidR="00C27DA5" w:rsidRPr="005A2102" w:rsidRDefault="00C27DA5" w:rsidP="00457EF9">
            <w:pPr>
              <w:rPr>
                <w:rFonts w:ascii="Times New Roman" w:eastAsia="Calibri" w:hAnsi="Times New Roman"/>
                <w:b/>
                <w:i/>
                <w:sz w:val="22"/>
                <w:szCs w:val="22"/>
              </w:rPr>
            </w:pPr>
          </w:p>
          <w:p w14:paraId="698811AB" w14:textId="77777777" w:rsidR="00C27DA5" w:rsidRPr="005A2102" w:rsidRDefault="00C27DA5" w:rsidP="00457EF9">
            <w:pPr>
              <w:rPr>
                <w:rFonts w:ascii="Times New Roman" w:eastAsia="Calibri" w:hAnsi="Times New Roman"/>
                <w:b/>
                <w:i/>
                <w:sz w:val="22"/>
                <w:szCs w:val="22"/>
              </w:rPr>
            </w:pPr>
          </w:p>
          <w:p w14:paraId="32FEBDEE" w14:textId="77777777" w:rsidR="00C27DA5" w:rsidRPr="005A2102" w:rsidRDefault="00C27DA5" w:rsidP="00457EF9">
            <w:pPr>
              <w:rPr>
                <w:rFonts w:ascii="Times New Roman" w:eastAsia="Calibri" w:hAnsi="Times New Roman"/>
                <w:b/>
                <w:i/>
                <w:sz w:val="22"/>
                <w:szCs w:val="22"/>
              </w:rPr>
            </w:pPr>
          </w:p>
          <w:p w14:paraId="4B5D915B" w14:textId="77777777" w:rsidR="00C27DA5" w:rsidRPr="005A2102" w:rsidRDefault="00C27DA5" w:rsidP="00457EF9">
            <w:pPr>
              <w:rPr>
                <w:rFonts w:ascii="Times New Roman" w:eastAsia="Calibri" w:hAnsi="Times New Roman"/>
                <w:b/>
                <w:i/>
                <w:sz w:val="22"/>
                <w:szCs w:val="22"/>
              </w:rPr>
            </w:pPr>
          </w:p>
          <w:p w14:paraId="50C8B917" w14:textId="77777777" w:rsidR="00C27DA5" w:rsidRPr="005A2102" w:rsidRDefault="00C27DA5" w:rsidP="00457EF9">
            <w:pPr>
              <w:rPr>
                <w:rFonts w:ascii="Times New Roman" w:eastAsia="Calibri" w:hAnsi="Times New Roman"/>
                <w:b/>
                <w:i/>
                <w:sz w:val="22"/>
                <w:szCs w:val="22"/>
              </w:rPr>
            </w:pPr>
          </w:p>
          <w:p w14:paraId="00876C10" w14:textId="77777777" w:rsidR="00C27DA5" w:rsidRPr="005A2102" w:rsidRDefault="00C27DA5" w:rsidP="00457EF9">
            <w:pPr>
              <w:rPr>
                <w:rFonts w:ascii="Times New Roman" w:eastAsia="Calibri" w:hAnsi="Times New Roman"/>
                <w:b/>
                <w:i/>
                <w:sz w:val="22"/>
                <w:szCs w:val="22"/>
              </w:rPr>
            </w:pPr>
          </w:p>
          <w:p w14:paraId="2853B2CC" w14:textId="77777777" w:rsidR="00C27DA5" w:rsidRPr="005A2102" w:rsidRDefault="00C27DA5" w:rsidP="00457EF9">
            <w:pPr>
              <w:rPr>
                <w:rFonts w:ascii="Times New Roman" w:eastAsia="Calibri" w:hAnsi="Times New Roman"/>
                <w:b/>
                <w:i/>
                <w:sz w:val="22"/>
                <w:szCs w:val="22"/>
              </w:rPr>
            </w:pPr>
          </w:p>
          <w:p w14:paraId="2A6AA5F2" w14:textId="77777777" w:rsidR="00C27DA5" w:rsidRPr="005A2102" w:rsidRDefault="00C27DA5" w:rsidP="00457EF9">
            <w:pPr>
              <w:rPr>
                <w:rFonts w:ascii="Times New Roman" w:eastAsia="Calibri" w:hAnsi="Times New Roman"/>
                <w:b/>
                <w:i/>
                <w:sz w:val="22"/>
                <w:szCs w:val="22"/>
              </w:rPr>
            </w:pPr>
          </w:p>
          <w:p w14:paraId="6B183111" w14:textId="77777777" w:rsidR="00C27DA5" w:rsidRPr="005A2102" w:rsidRDefault="00C27DA5" w:rsidP="00457EF9">
            <w:pPr>
              <w:rPr>
                <w:rFonts w:ascii="Times New Roman" w:eastAsia="Calibri" w:hAnsi="Times New Roman"/>
                <w:b/>
                <w:i/>
                <w:sz w:val="22"/>
                <w:szCs w:val="22"/>
              </w:rPr>
            </w:pPr>
          </w:p>
          <w:p w14:paraId="3E2AE1C7" w14:textId="77777777" w:rsidR="00C27DA5" w:rsidRPr="005A2102" w:rsidRDefault="00C27DA5" w:rsidP="00457EF9">
            <w:pPr>
              <w:rPr>
                <w:rFonts w:ascii="Times New Roman" w:eastAsia="Calibri" w:hAnsi="Times New Roman"/>
                <w:b/>
                <w:i/>
                <w:sz w:val="22"/>
                <w:szCs w:val="22"/>
              </w:rPr>
            </w:pPr>
          </w:p>
          <w:p w14:paraId="2646AA80" w14:textId="77777777" w:rsidR="00C27DA5" w:rsidRPr="005A2102" w:rsidRDefault="00C27DA5" w:rsidP="00457EF9">
            <w:pPr>
              <w:rPr>
                <w:rFonts w:ascii="Times New Roman" w:eastAsia="Calibri" w:hAnsi="Times New Roman"/>
                <w:b/>
                <w:i/>
                <w:sz w:val="22"/>
                <w:szCs w:val="22"/>
              </w:rPr>
            </w:pPr>
          </w:p>
          <w:p w14:paraId="4AB129F9" w14:textId="11BBFD9A" w:rsidR="00C27DA5" w:rsidRPr="005A2102" w:rsidRDefault="00C27DA5" w:rsidP="00897649">
            <w:pPr>
              <w:rPr>
                <w:rFonts w:ascii="Times New Roman" w:eastAsia="Calibri" w:hAnsi="Times New Roman"/>
                <w:b/>
                <w:i/>
                <w:sz w:val="22"/>
                <w:szCs w:val="22"/>
              </w:rPr>
            </w:pPr>
          </w:p>
        </w:tc>
      </w:tr>
      <w:tr w:rsidR="00EC77F7" w:rsidRPr="005A2102" w14:paraId="1451B89F" w14:textId="77777777" w:rsidTr="003610B4">
        <w:trPr>
          <w:trHeight w:val="566"/>
          <w:jc w:val="center"/>
        </w:trPr>
        <w:tc>
          <w:tcPr>
            <w:tcW w:w="720" w:type="dxa"/>
            <w:tcMar>
              <w:left w:w="57" w:type="dxa"/>
              <w:right w:w="57" w:type="dxa"/>
            </w:tcMar>
          </w:tcPr>
          <w:p w14:paraId="123D00ED" w14:textId="4583F22C" w:rsidR="00EC77F7" w:rsidRPr="005A2102" w:rsidRDefault="00897649" w:rsidP="00457EF9">
            <w:pPr>
              <w:rPr>
                <w:rFonts w:ascii="Times New Roman" w:hAnsi="Times New Roman"/>
                <w:sz w:val="22"/>
                <w:szCs w:val="22"/>
              </w:rPr>
            </w:pPr>
            <w:r w:rsidRPr="005A2102">
              <w:rPr>
                <w:rFonts w:ascii="Times New Roman" w:hAnsi="Times New Roman"/>
                <w:sz w:val="22"/>
                <w:szCs w:val="22"/>
              </w:rPr>
              <w:lastRenderedPageBreak/>
              <w:t>3</w:t>
            </w:r>
          </w:p>
        </w:tc>
        <w:tc>
          <w:tcPr>
            <w:tcW w:w="5095" w:type="dxa"/>
            <w:tcMar>
              <w:left w:w="57" w:type="dxa"/>
              <w:right w:w="57" w:type="dxa"/>
            </w:tcMar>
          </w:tcPr>
          <w:p w14:paraId="032CEB23" w14:textId="17BD5C47" w:rsidR="00EC77F7" w:rsidRPr="005A2102" w:rsidRDefault="003610B4" w:rsidP="005216ED">
            <w:pPr>
              <w:widowControl w:val="0"/>
              <w:jc w:val="both"/>
              <w:rPr>
                <w:rFonts w:ascii="Times New Roman" w:hAnsi="Times New Roman"/>
                <w:sz w:val="22"/>
                <w:szCs w:val="22"/>
              </w:rPr>
            </w:pPr>
            <w:proofErr w:type="spellStart"/>
            <w:r w:rsidRPr="005A2102">
              <w:rPr>
                <w:rFonts w:ascii="Times New Roman" w:eastAsia="Calibri" w:hAnsi="Times New Roman"/>
                <w:b/>
                <w:bCs/>
                <w:sz w:val="24"/>
                <w:szCs w:val="24"/>
                <w:lang w:eastAsia="ar-SA"/>
              </w:rPr>
              <w:t>Ofertantul</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trebuie</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să</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deţină</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autorizaţie</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sanitară</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veterinară</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şi</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pentru</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siguranţa</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alimentelor</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pentru</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codurile</w:t>
            </w:r>
            <w:proofErr w:type="spellEnd"/>
            <w:r w:rsidRPr="005A2102">
              <w:rPr>
                <w:rFonts w:ascii="Times New Roman" w:eastAsia="Calibri" w:hAnsi="Times New Roman"/>
                <w:b/>
                <w:bCs/>
                <w:sz w:val="24"/>
                <w:szCs w:val="24"/>
                <w:lang w:eastAsia="ar-SA"/>
              </w:rPr>
              <w:t xml:space="preserve"> CAEN 5621 </w:t>
            </w:r>
            <w:proofErr w:type="spellStart"/>
            <w:r w:rsidRPr="005A2102">
              <w:rPr>
                <w:rFonts w:ascii="Times New Roman" w:eastAsia="Calibri" w:hAnsi="Times New Roman"/>
                <w:b/>
                <w:bCs/>
                <w:sz w:val="24"/>
                <w:szCs w:val="24"/>
                <w:lang w:eastAsia="ar-SA"/>
              </w:rPr>
              <w:t>sau</w:t>
            </w:r>
            <w:proofErr w:type="spellEnd"/>
            <w:r w:rsidRPr="005A2102">
              <w:rPr>
                <w:rFonts w:ascii="Times New Roman" w:eastAsia="Calibri" w:hAnsi="Times New Roman"/>
                <w:b/>
                <w:bCs/>
                <w:sz w:val="24"/>
                <w:szCs w:val="24"/>
                <w:lang w:eastAsia="ar-SA"/>
              </w:rPr>
              <w:t xml:space="preserve"> 5610 (</w:t>
            </w:r>
            <w:proofErr w:type="spellStart"/>
            <w:r w:rsidRPr="005A2102">
              <w:rPr>
                <w:rFonts w:ascii="Times New Roman" w:eastAsia="Calibri" w:hAnsi="Times New Roman"/>
                <w:b/>
                <w:bCs/>
                <w:sz w:val="24"/>
                <w:szCs w:val="24"/>
                <w:lang w:eastAsia="ar-SA"/>
              </w:rPr>
              <w:t>sau</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documente</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echivalente</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valabilă</w:t>
            </w:r>
            <w:proofErr w:type="spellEnd"/>
            <w:r w:rsidRPr="005A2102">
              <w:rPr>
                <w:rFonts w:ascii="Times New Roman" w:eastAsia="Calibri" w:hAnsi="Times New Roman"/>
                <w:b/>
                <w:bCs/>
                <w:sz w:val="24"/>
                <w:szCs w:val="24"/>
                <w:lang w:eastAsia="ar-SA"/>
              </w:rPr>
              <w:t xml:space="preserve"> la data </w:t>
            </w:r>
            <w:proofErr w:type="spellStart"/>
            <w:r w:rsidRPr="005A2102">
              <w:rPr>
                <w:rFonts w:ascii="Times New Roman" w:eastAsia="Calibri" w:hAnsi="Times New Roman"/>
                <w:b/>
                <w:bCs/>
                <w:sz w:val="24"/>
                <w:szCs w:val="24"/>
                <w:lang w:eastAsia="ar-SA"/>
              </w:rPr>
              <w:t>limită</w:t>
            </w:r>
            <w:proofErr w:type="spellEnd"/>
            <w:r w:rsidRPr="005A2102">
              <w:rPr>
                <w:rFonts w:ascii="Times New Roman" w:eastAsia="Calibri" w:hAnsi="Times New Roman"/>
                <w:b/>
                <w:bCs/>
                <w:sz w:val="24"/>
                <w:szCs w:val="24"/>
                <w:lang w:eastAsia="ar-SA"/>
              </w:rPr>
              <w:t xml:space="preserve"> de </w:t>
            </w:r>
            <w:proofErr w:type="spellStart"/>
            <w:r w:rsidRPr="005A2102">
              <w:rPr>
                <w:rFonts w:ascii="Times New Roman" w:eastAsia="Calibri" w:hAnsi="Times New Roman"/>
                <w:b/>
                <w:bCs/>
                <w:sz w:val="24"/>
                <w:szCs w:val="24"/>
                <w:lang w:eastAsia="ar-SA"/>
              </w:rPr>
              <w:t>depunere</w:t>
            </w:r>
            <w:proofErr w:type="spellEnd"/>
            <w:r w:rsidRPr="005A2102">
              <w:rPr>
                <w:rFonts w:ascii="Times New Roman" w:eastAsia="Calibri" w:hAnsi="Times New Roman"/>
                <w:b/>
                <w:bCs/>
                <w:sz w:val="24"/>
                <w:szCs w:val="24"/>
                <w:lang w:eastAsia="ar-SA"/>
              </w:rPr>
              <w:t xml:space="preserve"> </w:t>
            </w:r>
            <w:proofErr w:type="gramStart"/>
            <w:r w:rsidRPr="005A2102">
              <w:rPr>
                <w:rFonts w:ascii="Times New Roman" w:eastAsia="Calibri" w:hAnsi="Times New Roman"/>
                <w:b/>
                <w:bCs/>
                <w:sz w:val="24"/>
                <w:szCs w:val="24"/>
                <w:lang w:eastAsia="ar-SA"/>
              </w:rPr>
              <w:t>a</w:t>
            </w:r>
            <w:proofErr w:type="gram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ofertei</w:t>
            </w:r>
            <w:proofErr w:type="spellEnd"/>
            <w:r w:rsidRPr="005A2102">
              <w:rPr>
                <w:rFonts w:ascii="Times New Roman" w:eastAsia="Calibri" w:hAnsi="Times New Roman"/>
                <w:b/>
                <w:bCs/>
                <w:sz w:val="24"/>
                <w:szCs w:val="24"/>
                <w:lang w:eastAsia="ar-SA"/>
              </w:rPr>
              <w:t xml:space="preserve"> (se </w:t>
            </w:r>
            <w:proofErr w:type="spellStart"/>
            <w:r w:rsidRPr="005A2102">
              <w:rPr>
                <w:rFonts w:ascii="Times New Roman" w:eastAsia="Calibri" w:hAnsi="Times New Roman"/>
                <w:b/>
                <w:bCs/>
                <w:sz w:val="24"/>
                <w:szCs w:val="24"/>
                <w:lang w:eastAsia="ar-SA"/>
              </w:rPr>
              <w:t>va</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prezenta</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copia</w:t>
            </w:r>
            <w:proofErr w:type="spellEnd"/>
            <w:r w:rsidRPr="005A2102">
              <w:rPr>
                <w:rFonts w:ascii="Times New Roman" w:eastAsia="Calibri" w:hAnsi="Times New Roman"/>
                <w:b/>
                <w:bCs/>
                <w:sz w:val="24"/>
                <w:szCs w:val="24"/>
                <w:lang w:eastAsia="ar-SA"/>
              </w:rPr>
              <w:t xml:space="preserve"> conform cu </w:t>
            </w:r>
            <w:proofErr w:type="spellStart"/>
            <w:r w:rsidRPr="005A2102">
              <w:rPr>
                <w:rFonts w:ascii="Times New Roman" w:eastAsia="Calibri" w:hAnsi="Times New Roman"/>
                <w:b/>
                <w:bCs/>
                <w:sz w:val="24"/>
                <w:szCs w:val="24"/>
                <w:lang w:eastAsia="ar-SA"/>
              </w:rPr>
              <w:t>originalul</w:t>
            </w:r>
            <w:proofErr w:type="spellEnd"/>
            <w:r w:rsidRPr="005A2102">
              <w:rPr>
                <w:rFonts w:ascii="Times New Roman" w:eastAsia="Calibri" w:hAnsi="Times New Roman"/>
                <w:b/>
                <w:bCs/>
                <w:sz w:val="24"/>
                <w:szCs w:val="24"/>
                <w:lang w:eastAsia="ar-SA"/>
              </w:rPr>
              <w:t>).</w:t>
            </w:r>
          </w:p>
        </w:tc>
        <w:tc>
          <w:tcPr>
            <w:tcW w:w="4581" w:type="dxa"/>
            <w:tcMar>
              <w:left w:w="57" w:type="dxa"/>
              <w:right w:w="57" w:type="dxa"/>
            </w:tcMar>
          </w:tcPr>
          <w:p w14:paraId="6D453D68" w14:textId="77777777" w:rsidR="00EC77F7" w:rsidRPr="005A2102" w:rsidRDefault="00EC77F7" w:rsidP="00457EF9">
            <w:pPr>
              <w:rPr>
                <w:rFonts w:ascii="Times New Roman" w:eastAsia="Calibri" w:hAnsi="Times New Roman"/>
                <w:b/>
                <w:i/>
                <w:sz w:val="22"/>
                <w:szCs w:val="22"/>
                <w:lang w:val="ro-RO"/>
              </w:rPr>
            </w:pPr>
            <w:r w:rsidRPr="005A2102">
              <w:rPr>
                <w:rFonts w:ascii="Times New Roman" w:eastAsia="Calibri" w:hAnsi="Times New Roman"/>
                <w:b/>
                <w:i/>
                <w:sz w:val="22"/>
                <w:szCs w:val="22"/>
              </w:rPr>
              <w:t xml:space="preserve">se </w:t>
            </w:r>
            <w:proofErr w:type="spellStart"/>
            <w:r w:rsidRPr="005A2102">
              <w:rPr>
                <w:rFonts w:ascii="Times New Roman" w:eastAsia="Calibri" w:hAnsi="Times New Roman"/>
                <w:b/>
                <w:i/>
                <w:sz w:val="22"/>
                <w:szCs w:val="22"/>
              </w:rPr>
              <w:t>completează</w:t>
            </w:r>
            <w:proofErr w:type="spellEnd"/>
            <w:r w:rsidRPr="005A2102">
              <w:rPr>
                <w:rFonts w:ascii="Times New Roman" w:eastAsia="Calibri" w:hAnsi="Times New Roman"/>
                <w:b/>
                <w:i/>
                <w:sz w:val="22"/>
                <w:szCs w:val="22"/>
              </w:rPr>
              <w:t xml:space="preserve"> de </w:t>
            </w:r>
            <w:proofErr w:type="spellStart"/>
            <w:r w:rsidRPr="005A2102">
              <w:rPr>
                <w:rFonts w:ascii="Times New Roman" w:eastAsia="Calibri" w:hAnsi="Times New Roman"/>
                <w:b/>
                <w:i/>
                <w:sz w:val="22"/>
                <w:szCs w:val="22"/>
              </w:rPr>
              <w:t>către</w:t>
            </w:r>
            <w:proofErr w:type="spellEnd"/>
            <w:r w:rsidRPr="005A2102">
              <w:rPr>
                <w:rFonts w:ascii="Times New Roman" w:eastAsia="Calibri" w:hAnsi="Times New Roman"/>
                <w:b/>
                <w:i/>
                <w:sz w:val="22"/>
                <w:szCs w:val="22"/>
              </w:rPr>
              <w:t xml:space="preserve"> </w:t>
            </w:r>
            <w:proofErr w:type="spellStart"/>
            <w:r w:rsidRPr="005A2102">
              <w:rPr>
                <w:rFonts w:ascii="Times New Roman" w:eastAsia="Calibri" w:hAnsi="Times New Roman"/>
                <w:b/>
                <w:i/>
                <w:sz w:val="22"/>
                <w:szCs w:val="22"/>
              </w:rPr>
              <w:t>ofertant</w:t>
            </w:r>
            <w:proofErr w:type="spellEnd"/>
          </w:p>
        </w:tc>
      </w:tr>
      <w:tr w:rsidR="00692127" w:rsidRPr="005A2102" w14:paraId="73ECC08C" w14:textId="77777777" w:rsidTr="003610B4">
        <w:trPr>
          <w:trHeight w:val="566"/>
          <w:jc w:val="center"/>
        </w:trPr>
        <w:tc>
          <w:tcPr>
            <w:tcW w:w="720" w:type="dxa"/>
            <w:tcMar>
              <w:left w:w="57" w:type="dxa"/>
              <w:right w:w="57" w:type="dxa"/>
            </w:tcMar>
          </w:tcPr>
          <w:p w14:paraId="5EB73E54" w14:textId="68BFE145" w:rsidR="00692127" w:rsidRPr="005A2102" w:rsidRDefault="00692127" w:rsidP="00692127">
            <w:pPr>
              <w:rPr>
                <w:rFonts w:ascii="Times New Roman" w:hAnsi="Times New Roman"/>
                <w:sz w:val="22"/>
                <w:szCs w:val="22"/>
              </w:rPr>
            </w:pPr>
            <w:r w:rsidRPr="005A2102">
              <w:rPr>
                <w:rFonts w:ascii="Times New Roman" w:hAnsi="Times New Roman"/>
                <w:sz w:val="22"/>
                <w:szCs w:val="22"/>
              </w:rPr>
              <w:lastRenderedPageBreak/>
              <w:t>4</w:t>
            </w:r>
          </w:p>
        </w:tc>
        <w:tc>
          <w:tcPr>
            <w:tcW w:w="5095" w:type="dxa"/>
            <w:tcMar>
              <w:left w:w="57" w:type="dxa"/>
              <w:right w:w="57" w:type="dxa"/>
            </w:tcMar>
          </w:tcPr>
          <w:p w14:paraId="36DF0498" w14:textId="0DDE77DE" w:rsidR="00692127" w:rsidRPr="005A2102" w:rsidRDefault="003610B4" w:rsidP="00692127">
            <w:pPr>
              <w:widowControl w:val="0"/>
              <w:jc w:val="both"/>
              <w:rPr>
                <w:rFonts w:ascii="Times New Roman" w:hAnsi="Times New Roman"/>
                <w:sz w:val="22"/>
                <w:szCs w:val="22"/>
              </w:rPr>
            </w:pPr>
            <w:proofErr w:type="spellStart"/>
            <w:r w:rsidRPr="005A2102">
              <w:rPr>
                <w:rFonts w:ascii="Times New Roman" w:eastAsia="Calibri" w:hAnsi="Times New Roman"/>
                <w:b/>
                <w:bCs/>
                <w:sz w:val="24"/>
                <w:szCs w:val="24"/>
                <w:lang w:eastAsia="ar-SA"/>
              </w:rPr>
              <w:t>Ofertantul</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va</w:t>
            </w:r>
            <w:proofErr w:type="spellEnd"/>
            <w:r w:rsidRPr="005A2102">
              <w:rPr>
                <w:rFonts w:ascii="Times New Roman" w:eastAsia="Calibri" w:hAnsi="Times New Roman"/>
                <w:b/>
                <w:bCs/>
                <w:sz w:val="24"/>
                <w:szCs w:val="24"/>
                <w:lang w:eastAsia="ar-SA"/>
              </w:rPr>
              <w:t xml:space="preserve"> face </w:t>
            </w:r>
            <w:proofErr w:type="spellStart"/>
            <w:r w:rsidRPr="005A2102">
              <w:rPr>
                <w:rFonts w:ascii="Times New Roman" w:eastAsia="Calibri" w:hAnsi="Times New Roman"/>
                <w:b/>
                <w:bCs/>
                <w:sz w:val="24"/>
                <w:szCs w:val="24"/>
                <w:lang w:eastAsia="ar-SA"/>
              </w:rPr>
              <w:t>dovada</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respectării</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măsurilor</w:t>
            </w:r>
            <w:proofErr w:type="spellEnd"/>
            <w:r w:rsidRPr="005A2102">
              <w:rPr>
                <w:rFonts w:ascii="Times New Roman" w:eastAsia="Calibri" w:hAnsi="Times New Roman"/>
                <w:b/>
                <w:bCs/>
                <w:sz w:val="24"/>
                <w:szCs w:val="24"/>
                <w:lang w:eastAsia="ar-SA"/>
              </w:rPr>
              <w:t xml:space="preserve"> de </w:t>
            </w:r>
            <w:proofErr w:type="spellStart"/>
            <w:r w:rsidRPr="005A2102">
              <w:rPr>
                <w:rFonts w:ascii="Times New Roman" w:eastAsia="Calibri" w:hAnsi="Times New Roman"/>
                <w:b/>
                <w:bCs/>
                <w:sz w:val="24"/>
                <w:szCs w:val="24"/>
                <w:lang w:eastAsia="ar-SA"/>
              </w:rPr>
              <w:t>igienă</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şi</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siguranţă</w:t>
            </w:r>
            <w:proofErr w:type="spellEnd"/>
            <w:r w:rsidRPr="005A2102">
              <w:rPr>
                <w:rFonts w:ascii="Times New Roman" w:eastAsia="Calibri" w:hAnsi="Times New Roman"/>
                <w:b/>
                <w:bCs/>
                <w:sz w:val="24"/>
                <w:szCs w:val="24"/>
                <w:lang w:eastAsia="ar-SA"/>
              </w:rPr>
              <w:t xml:space="preserve"> </w:t>
            </w:r>
            <w:proofErr w:type="gramStart"/>
            <w:r w:rsidRPr="005A2102">
              <w:rPr>
                <w:rFonts w:ascii="Times New Roman" w:eastAsia="Calibri" w:hAnsi="Times New Roman"/>
                <w:b/>
                <w:bCs/>
                <w:sz w:val="24"/>
                <w:szCs w:val="24"/>
                <w:lang w:eastAsia="ar-SA"/>
              </w:rPr>
              <w:t>a</w:t>
            </w:r>
            <w:proofErr w:type="gram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alimentelor</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respectiv</w:t>
            </w:r>
            <w:proofErr w:type="spellEnd"/>
            <w:r w:rsidRPr="005A2102">
              <w:rPr>
                <w:rFonts w:ascii="Times New Roman" w:eastAsia="Calibri" w:hAnsi="Times New Roman"/>
                <w:b/>
                <w:bCs/>
                <w:sz w:val="24"/>
                <w:szCs w:val="24"/>
                <w:lang w:eastAsia="ar-SA"/>
              </w:rPr>
              <w:t xml:space="preserve"> a </w:t>
            </w:r>
            <w:proofErr w:type="spellStart"/>
            <w:r w:rsidRPr="005A2102">
              <w:rPr>
                <w:rFonts w:ascii="Times New Roman" w:eastAsia="Calibri" w:hAnsi="Times New Roman"/>
                <w:b/>
                <w:bCs/>
                <w:sz w:val="24"/>
                <w:szCs w:val="24"/>
                <w:lang w:eastAsia="ar-SA"/>
              </w:rPr>
              <w:t>aplicării</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procedurilor</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permanente</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bazate</w:t>
            </w:r>
            <w:proofErr w:type="spellEnd"/>
            <w:r w:rsidRPr="005A2102">
              <w:rPr>
                <w:rFonts w:ascii="Times New Roman" w:eastAsia="Calibri" w:hAnsi="Times New Roman"/>
                <w:b/>
                <w:bCs/>
                <w:sz w:val="24"/>
                <w:szCs w:val="24"/>
                <w:lang w:eastAsia="ar-SA"/>
              </w:rPr>
              <w:t xml:space="preserve"> pe </w:t>
            </w:r>
            <w:proofErr w:type="spellStart"/>
            <w:r w:rsidRPr="005A2102">
              <w:rPr>
                <w:rFonts w:ascii="Times New Roman" w:eastAsia="Calibri" w:hAnsi="Times New Roman"/>
                <w:b/>
                <w:bCs/>
                <w:sz w:val="24"/>
                <w:szCs w:val="24"/>
                <w:lang w:eastAsia="ar-SA"/>
              </w:rPr>
              <w:t>principiile</w:t>
            </w:r>
            <w:proofErr w:type="spellEnd"/>
            <w:r w:rsidRPr="005A2102">
              <w:rPr>
                <w:rFonts w:ascii="Times New Roman" w:eastAsia="Calibri" w:hAnsi="Times New Roman"/>
                <w:b/>
                <w:bCs/>
                <w:sz w:val="24"/>
                <w:szCs w:val="24"/>
                <w:lang w:eastAsia="ar-SA"/>
              </w:rPr>
              <w:t xml:space="preserve"> HACCP, cf. HG 924/ 2005 (se </w:t>
            </w:r>
            <w:proofErr w:type="spellStart"/>
            <w:r w:rsidRPr="005A2102">
              <w:rPr>
                <w:rFonts w:ascii="Times New Roman" w:eastAsia="Calibri" w:hAnsi="Times New Roman"/>
                <w:b/>
                <w:bCs/>
                <w:sz w:val="24"/>
                <w:szCs w:val="24"/>
                <w:lang w:eastAsia="ar-SA"/>
              </w:rPr>
              <w:t>va</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prezenta</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copia</w:t>
            </w:r>
            <w:proofErr w:type="spellEnd"/>
            <w:r w:rsidRPr="005A2102">
              <w:rPr>
                <w:rFonts w:ascii="Times New Roman" w:eastAsia="Calibri" w:hAnsi="Times New Roman"/>
                <w:b/>
                <w:bCs/>
                <w:sz w:val="24"/>
                <w:szCs w:val="24"/>
                <w:lang w:eastAsia="ar-SA"/>
              </w:rPr>
              <w:t xml:space="preserve"> conform cu </w:t>
            </w:r>
            <w:proofErr w:type="spellStart"/>
            <w:r w:rsidRPr="005A2102">
              <w:rPr>
                <w:rFonts w:ascii="Times New Roman" w:eastAsia="Calibri" w:hAnsi="Times New Roman"/>
                <w:b/>
                <w:bCs/>
                <w:sz w:val="24"/>
                <w:szCs w:val="24"/>
                <w:lang w:eastAsia="ar-SA"/>
              </w:rPr>
              <w:t>originalul</w:t>
            </w:r>
            <w:proofErr w:type="spellEnd"/>
            <w:r w:rsidRPr="005A2102">
              <w:rPr>
                <w:rFonts w:ascii="Times New Roman" w:eastAsia="Calibri" w:hAnsi="Times New Roman"/>
                <w:b/>
                <w:bCs/>
                <w:sz w:val="24"/>
                <w:szCs w:val="24"/>
                <w:lang w:eastAsia="ar-SA"/>
              </w:rPr>
              <w:t xml:space="preserve"> a </w:t>
            </w:r>
            <w:proofErr w:type="spellStart"/>
            <w:r w:rsidRPr="005A2102">
              <w:rPr>
                <w:rFonts w:ascii="Times New Roman" w:eastAsia="Calibri" w:hAnsi="Times New Roman"/>
                <w:b/>
                <w:bCs/>
                <w:sz w:val="24"/>
                <w:szCs w:val="24"/>
                <w:lang w:eastAsia="ar-SA"/>
              </w:rPr>
              <w:t>certificatului</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valabil</w:t>
            </w:r>
            <w:proofErr w:type="spellEnd"/>
            <w:r w:rsidRPr="005A2102">
              <w:rPr>
                <w:rFonts w:ascii="Times New Roman" w:eastAsia="Calibri" w:hAnsi="Times New Roman"/>
                <w:b/>
                <w:bCs/>
                <w:sz w:val="24"/>
                <w:szCs w:val="24"/>
                <w:lang w:eastAsia="ar-SA"/>
              </w:rPr>
              <w:t xml:space="preserve"> la data </w:t>
            </w:r>
            <w:proofErr w:type="spellStart"/>
            <w:r w:rsidRPr="005A2102">
              <w:rPr>
                <w:rFonts w:ascii="Times New Roman" w:eastAsia="Calibri" w:hAnsi="Times New Roman"/>
                <w:b/>
                <w:bCs/>
                <w:sz w:val="24"/>
                <w:szCs w:val="24"/>
                <w:lang w:eastAsia="ar-SA"/>
              </w:rPr>
              <w:t>limită</w:t>
            </w:r>
            <w:proofErr w:type="spellEnd"/>
            <w:r w:rsidRPr="005A2102">
              <w:rPr>
                <w:rFonts w:ascii="Times New Roman" w:eastAsia="Calibri" w:hAnsi="Times New Roman"/>
                <w:b/>
                <w:bCs/>
                <w:sz w:val="24"/>
                <w:szCs w:val="24"/>
                <w:lang w:eastAsia="ar-SA"/>
              </w:rPr>
              <w:t xml:space="preserve"> de </w:t>
            </w:r>
            <w:proofErr w:type="spellStart"/>
            <w:r w:rsidRPr="005A2102">
              <w:rPr>
                <w:rFonts w:ascii="Times New Roman" w:eastAsia="Calibri" w:hAnsi="Times New Roman"/>
                <w:b/>
                <w:bCs/>
                <w:sz w:val="24"/>
                <w:szCs w:val="24"/>
                <w:lang w:eastAsia="ar-SA"/>
              </w:rPr>
              <w:t>depunere</w:t>
            </w:r>
            <w:proofErr w:type="spellEnd"/>
            <w:r w:rsidRPr="005A2102">
              <w:rPr>
                <w:rFonts w:ascii="Times New Roman" w:eastAsia="Calibri" w:hAnsi="Times New Roman"/>
                <w:b/>
                <w:bCs/>
                <w:sz w:val="24"/>
                <w:szCs w:val="24"/>
                <w:lang w:eastAsia="ar-SA"/>
              </w:rPr>
              <w:t xml:space="preserve"> a </w:t>
            </w:r>
            <w:proofErr w:type="spellStart"/>
            <w:r w:rsidRPr="005A2102">
              <w:rPr>
                <w:rFonts w:ascii="Times New Roman" w:eastAsia="Calibri" w:hAnsi="Times New Roman"/>
                <w:b/>
                <w:bCs/>
                <w:sz w:val="24"/>
                <w:szCs w:val="24"/>
                <w:lang w:eastAsia="ar-SA"/>
              </w:rPr>
              <w:t>ofertei</w:t>
            </w:r>
            <w:proofErr w:type="spellEnd"/>
            <w:r w:rsidRPr="005A2102">
              <w:rPr>
                <w:rFonts w:ascii="Times New Roman" w:eastAsia="Calibri" w:hAnsi="Times New Roman"/>
                <w:b/>
                <w:bCs/>
                <w:sz w:val="24"/>
                <w:szCs w:val="24"/>
                <w:lang w:eastAsia="ar-SA"/>
              </w:rPr>
              <w:t xml:space="preserve">, care </w:t>
            </w:r>
            <w:proofErr w:type="spellStart"/>
            <w:r w:rsidRPr="005A2102">
              <w:rPr>
                <w:rFonts w:ascii="Times New Roman" w:eastAsia="Calibri" w:hAnsi="Times New Roman"/>
                <w:b/>
                <w:bCs/>
                <w:sz w:val="24"/>
                <w:szCs w:val="24"/>
                <w:lang w:eastAsia="ar-SA"/>
              </w:rPr>
              <w:t>atestă</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implementarea</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Sistemului</w:t>
            </w:r>
            <w:proofErr w:type="spellEnd"/>
            <w:r w:rsidRPr="005A2102">
              <w:rPr>
                <w:rFonts w:ascii="Times New Roman" w:eastAsia="Calibri" w:hAnsi="Times New Roman"/>
                <w:b/>
                <w:bCs/>
                <w:sz w:val="24"/>
                <w:szCs w:val="24"/>
                <w:lang w:eastAsia="ar-SA"/>
              </w:rPr>
              <w:t xml:space="preserve"> de Management al </w:t>
            </w:r>
            <w:proofErr w:type="spellStart"/>
            <w:r w:rsidRPr="005A2102">
              <w:rPr>
                <w:rFonts w:ascii="Times New Roman" w:eastAsia="Calibri" w:hAnsi="Times New Roman"/>
                <w:b/>
                <w:bCs/>
                <w:sz w:val="24"/>
                <w:szCs w:val="24"/>
                <w:lang w:eastAsia="ar-SA"/>
              </w:rPr>
              <w:t>Siguranţei</w:t>
            </w:r>
            <w:proofErr w:type="spellEnd"/>
            <w:r w:rsidRPr="005A2102">
              <w:rPr>
                <w:rFonts w:ascii="Times New Roman" w:eastAsia="Calibri" w:hAnsi="Times New Roman"/>
                <w:b/>
                <w:bCs/>
                <w:sz w:val="24"/>
                <w:szCs w:val="24"/>
                <w:lang w:eastAsia="ar-SA"/>
              </w:rPr>
              <w:t xml:space="preserve"> </w:t>
            </w:r>
            <w:proofErr w:type="spellStart"/>
            <w:r w:rsidRPr="005A2102">
              <w:rPr>
                <w:rFonts w:ascii="Times New Roman" w:eastAsia="Calibri" w:hAnsi="Times New Roman"/>
                <w:b/>
                <w:bCs/>
                <w:sz w:val="24"/>
                <w:szCs w:val="24"/>
                <w:lang w:eastAsia="ar-SA"/>
              </w:rPr>
              <w:t>Alimentului</w:t>
            </w:r>
            <w:proofErr w:type="spellEnd"/>
            <w:r w:rsidRPr="005A2102">
              <w:rPr>
                <w:rFonts w:ascii="Times New Roman" w:eastAsia="Calibri" w:hAnsi="Times New Roman"/>
                <w:b/>
                <w:bCs/>
                <w:sz w:val="24"/>
                <w:szCs w:val="24"/>
                <w:lang w:eastAsia="ar-SA"/>
              </w:rPr>
              <w:t>).</w:t>
            </w:r>
          </w:p>
        </w:tc>
        <w:tc>
          <w:tcPr>
            <w:tcW w:w="4581" w:type="dxa"/>
            <w:tcMar>
              <w:left w:w="57" w:type="dxa"/>
              <w:right w:w="57" w:type="dxa"/>
            </w:tcMar>
          </w:tcPr>
          <w:p w14:paraId="24BFFA29" w14:textId="60BFC3B0" w:rsidR="00692127" w:rsidRPr="005A2102" w:rsidRDefault="00692127" w:rsidP="00692127">
            <w:pPr>
              <w:rPr>
                <w:rFonts w:ascii="Times New Roman" w:eastAsia="Calibri" w:hAnsi="Times New Roman"/>
                <w:b/>
                <w:i/>
                <w:sz w:val="22"/>
                <w:szCs w:val="22"/>
              </w:rPr>
            </w:pPr>
            <w:r w:rsidRPr="005A2102">
              <w:rPr>
                <w:rFonts w:ascii="Times New Roman" w:eastAsia="Calibri" w:hAnsi="Times New Roman"/>
                <w:b/>
                <w:i/>
                <w:sz w:val="22"/>
                <w:szCs w:val="22"/>
                <w:lang w:val="ro-RO"/>
              </w:rPr>
              <w:t>se completează de către ofertant</w:t>
            </w:r>
          </w:p>
        </w:tc>
      </w:tr>
      <w:tr w:rsidR="009B772B" w:rsidRPr="005A2102" w14:paraId="6F0924BC" w14:textId="77777777" w:rsidTr="003610B4">
        <w:trPr>
          <w:trHeight w:val="566"/>
          <w:jc w:val="center"/>
        </w:trPr>
        <w:tc>
          <w:tcPr>
            <w:tcW w:w="720" w:type="dxa"/>
            <w:tcMar>
              <w:left w:w="57" w:type="dxa"/>
              <w:right w:w="57" w:type="dxa"/>
            </w:tcMar>
          </w:tcPr>
          <w:p w14:paraId="035BFA79" w14:textId="2C18DC97" w:rsidR="009B772B" w:rsidRPr="005A2102" w:rsidRDefault="00692127" w:rsidP="00457EF9">
            <w:pPr>
              <w:rPr>
                <w:rFonts w:ascii="Times New Roman" w:hAnsi="Times New Roman"/>
                <w:sz w:val="22"/>
                <w:szCs w:val="22"/>
              </w:rPr>
            </w:pPr>
            <w:r w:rsidRPr="005A2102">
              <w:rPr>
                <w:rFonts w:ascii="Times New Roman" w:hAnsi="Times New Roman"/>
                <w:sz w:val="22"/>
                <w:szCs w:val="22"/>
              </w:rPr>
              <w:t>5</w:t>
            </w:r>
          </w:p>
        </w:tc>
        <w:tc>
          <w:tcPr>
            <w:tcW w:w="5095" w:type="dxa"/>
            <w:tcMar>
              <w:left w:w="57" w:type="dxa"/>
              <w:right w:w="57" w:type="dxa"/>
            </w:tcMar>
          </w:tcPr>
          <w:p w14:paraId="325D0AAC" w14:textId="77777777" w:rsidR="003610B4" w:rsidRPr="005A2102" w:rsidRDefault="003610B4" w:rsidP="003610B4">
            <w:pPr>
              <w:suppressAutoHyphens/>
              <w:jc w:val="both"/>
              <w:rPr>
                <w:rFonts w:ascii="Times New Roman" w:eastAsia="Calibri" w:hAnsi="Times New Roman"/>
                <w:b/>
              </w:rPr>
            </w:pPr>
            <w:proofErr w:type="spellStart"/>
            <w:r w:rsidRPr="005A2102">
              <w:rPr>
                <w:rFonts w:ascii="Times New Roman" w:eastAsia="Calibri" w:hAnsi="Times New Roman"/>
                <w:b/>
              </w:rPr>
              <w:t>Transportul</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hranei</w:t>
            </w:r>
            <w:proofErr w:type="spellEnd"/>
            <w:r w:rsidRPr="005A2102">
              <w:rPr>
                <w:rFonts w:ascii="Times New Roman" w:eastAsia="Calibri" w:hAnsi="Times New Roman"/>
                <w:b/>
              </w:rPr>
              <w:t xml:space="preserve"> se </w:t>
            </w:r>
            <w:proofErr w:type="spellStart"/>
            <w:r w:rsidRPr="005A2102">
              <w:rPr>
                <w:rFonts w:ascii="Times New Roman" w:eastAsia="Calibri" w:hAnsi="Times New Roman"/>
                <w:b/>
              </w:rPr>
              <w:t>va</w:t>
            </w:r>
            <w:proofErr w:type="spellEnd"/>
            <w:r w:rsidRPr="005A2102">
              <w:rPr>
                <w:rFonts w:ascii="Times New Roman" w:eastAsia="Calibri" w:hAnsi="Times New Roman"/>
                <w:b/>
              </w:rPr>
              <w:t xml:space="preserve"> face </w:t>
            </w:r>
            <w:proofErr w:type="spellStart"/>
            <w:r w:rsidRPr="005A2102">
              <w:rPr>
                <w:rFonts w:ascii="Times New Roman" w:eastAsia="Calibri" w:hAnsi="Times New Roman"/>
                <w:b/>
              </w:rPr>
              <w:t>numai</w:t>
            </w:r>
            <w:proofErr w:type="spellEnd"/>
            <w:r w:rsidRPr="005A2102">
              <w:rPr>
                <w:rFonts w:ascii="Times New Roman" w:eastAsia="Calibri" w:hAnsi="Times New Roman"/>
                <w:b/>
              </w:rPr>
              <w:t xml:space="preserve"> cu </w:t>
            </w:r>
            <w:proofErr w:type="spellStart"/>
            <w:r w:rsidRPr="005A2102">
              <w:rPr>
                <w:rFonts w:ascii="Times New Roman" w:eastAsia="Calibri" w:hAnsi="Times New Roman"/>
                <w:b/>
              </w:rPr>
              <w:t>mijloace</w:t>
            </w:r>
            <w:proofErr w:type="spellEnd"/>
            <w:r w:rsidRPr="005A2102">
              <w:rPr>
                <w:rFonts w:ascii="Times New Roman" w:eastAsia="Calibri" w:hAnsi="Times New Roman"/>
                <w:b/>
              </w:rPr>
              <w:t xml:space="preserve"> de transport </w:t>
            </w:r>
            <w:proofErr w:type="spellStart"/>
            <w:r w:rsidRPr="005A2102">
              <w:rPr>
                <w:rFonts w:ascii="Times New Roman" w:eastAsia="Calibri" w:hAnsi="Times New Roman"/>
                <w:b/>
              </w:rPr>
              <w:t>autorizate</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sanitar-veterinar</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autorizaţia</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însoţind</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în</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permanenţă</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mijloacele</w:t>
            </w:r>
            <w:proofErr w:type="spellEnd"/>
            <w:r w:rsidRPr="005A2102">
              <w:rPr>
                <w:rFonts w:ascii="Times New Roman" w:eastAsia="Calibri" w:hAnsi="Times New Roman"/>
                <w:b/>
              </w:rPr>
              <w:t xml:space="preserve"> de transport, </w:t>
            </w:r>
            <w:proofErr w:type="spellStart"/>
            <w:r w:rsidRPr="005A2102">
              <w:rPr>
                <w:rFonts w:ascii="Times New Roman" w:eastAsia="Calibri" w:hAnsi="Times New Roman"/>
                <w:b/>
              </w:rPr>
              <w:t>dotate</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corespunzător</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folosite</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în</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scopul</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pentru</w:t>
            </w:r>
            <w:proofErr w:type="spellEnd"/>
            <w:r w:rsidRPr="005A2102">
              <w:rPr>
                <w:rFonts w:ascii="Times New Roman" w:eastAsia="Calibri" w:hAnsi="Times New Roman"/>
                <w:b/>
              </w:rPr>
              <w:t xml:space="preserve"> care au </w:t>
            </w:r>
            <w:proofErr w:type="spellStart"/>
            <w:r w:rsidRPr="005A2102">
              <w:rPr>
                <w:rFonts w:ascii="Times New Roman" w:eastAsia="Calibri" w:hAnsi="Times New Roman"/>
                <w:b/>
              </w:rPr>
              <w:t>fost</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autorizate</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însoţite</w:t>
            </w:r>
            <w:proofErr w:type="spellEnd"/>
            <w:r w:rsidRPr="005A2102">
              <w:rPr>
                <w:rFonts w:ascii="Times New Roman" w:eastAsia="Calibri" w:hAnsi="Times New Roman"/>
                <w:b/>
              </w:rPr>
              <w:t xml:space="preserve"> de personal </w:t>
            </w:r>
            <w:proofErr w:type="spellStart"/>
            <w:r w:rsidRPr="005A2102">
              <w:rPr>
                <w:rFonts w:ascii="Times New Roman" w:eastAsia="Calibri" w:hAnsi="Times New Roman"/>
                <w:b/>
              </w:rPr>
              <w:t>calificat</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echipat</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corespunzător</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şi</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avizat</w:t>
            </w:r>
            <w:proofErr w:type="spellEnd"/>
            <w:r w:rsidRPr="005A2102">
              <w:rPr>
                <w:rFonts w:ascii="Times New Roman" w:eastAsia="Calibri" w:hAnsi="Times New Roman"/>
                <w:b/>
              </w:rPr>
              <w:t xml:space="preserve"> medical. </w:t>
            </w:r>
            <w:proofErr w:type="spellStart"/>
            <w:r w:rsidRPr="005A2102">
              <w:rPr>
                <w:rFonts w:ascii="Times New Roman" w:eastAsia="Calibri" w:hAnsi="Times New Roman"/>
                <w:b/>
              </w:rPr>
              <w:t>Hrana</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caldă</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trebuie</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ambalată</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etanş</w:t>
            </w:r>
            <w:proofErr w:type="spellEnd"/>
            <w:r w:rsidRPr="005A2102">
              <w:rPr>
                <w:rFonts w:ascii="Times New Roman" w:eastAsia="Calibri" w:hAnsi="Times New Roman"/>
                <w:b/>
              </w:rPr>
              <w:t xml:space="preserve">- vase de inox, </w:t>
            </w:r>
            <w:proofErr w:type="spellStart"/>
            <w:r w:rsidRPr="005A2102">
              <w:rPr>
                <w:rFonts w:ascii="Times New Roman" w:eastAsia="Calibri" w:hAnsi="Times New Roman"/>
                <w:b/>
              </w:rPr>
              <w:t>caserole</w:t>
            </w:r>
            <w:proofErr w:type="spellEnd"/>
            <w:r w:rsidRPr="005A2102">
              <w:rPr>
                <w:rFonts w:ascii="Times New Roman" w:eastAsia="Calibri" w:hAnsi="Times New Roman"/>
                <w:b/>
              </w:rPr>
              <w:t xml:space="preserve">, etc. – care au </w:t>
            </w:r>
            <w:proofErr w:type="spellStart"/>
            <w:r w:rsidRPr="005A2102">
              <w:rPr>
                <w:rFonts w:ascii="Times New Roman" w:eastAsia="Calibri" w:hAnsi="Times New Roman"/>
                <w:b/>
              </w:rPr>
              <w:t>capacitatea</w:t>
            </w:r>
            <w:proofErr w:type="spellEnd"/>
            <w:r w:rsidRPr="005A2102">
              <w:rPr>
                <w:rFonts w:ascii="Times New Roman" w:eastAsia="Calibri" w:hAnsi="Times New Roman"/>
                <w:b/>
              </w:rPr>
              <w:t xml:space="preserve"> de a </w:t>
            </w:r>
            <w:proofErr w:type="spellStart"/>
            <w:r w:rsidRPr="005A2102">
              <w:rPr>
                <w:rFonts w:ascii="Times New Roman" w:eastAsia="Calibri" w:hAnsi="Times New Roman"/>
                <w:b/>
              </w:rPr>
              <w:t>menţine</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mâncarea</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caldă</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Ofertantul</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va</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prezenta</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copia</w:t>
            </w:r>
            <w:proofErr w:type="spellEnd"/>
            <w:r w:rsidRPr="005A2102">
              <w:rPr>
                <w:rFonts w:ascii="Times New Roman" w:eastAsia="Calibri" w:hAnsi="Times New Roman"/>
                <w:b/>
              </w:rPr>
              <w:t xml:space="preserve"> conform cu </w:t>
            </w:r>
            <w:proofErr w:type="spellStart"/>
            <w:r w:rsidRPr="005A2102">
              <w:rPr>
                <w:rFonts w:ascii="Times New Roman" w:eastAsia="Calibri" w:hAnsi="Times New Roman"/>
                <w:b/>
              </w:rPr>
              <w:t>originalul</w:t>
            </w:r>
            <w:proofErr w:type="spellEnd"/>
            <w:r w:rsidRPr="005A2102">
              <w:rPr>
                <w:rFonts w:ascii="Times New Roman" w:eastAsia="Calibri" w:hAnsi="Times New Roman"/>
                <w:b/>
              </w:rPr>
              <w:t xml:space="preserve"> al </w:t>
            </w:r>
            <w:proofErr w:type="spellStart"/>
            <w:r w:rsidRPr="005A2102">
              <w:rPr>
                <w:rFonts w:ascii="Times New Roman" w:eastAsia="Calibri" w:hAnsi="Times New Roman"/>
                <w:b/>
              </w:rPr>
              <w:t>autorizaţiilor</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sanitar-veterinare</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pentru</w:t>
            </w:r>
            <w:proofErr w:type="spellEnd"/>
            <w:r w:rsidRPr="005A2102">
              <w:rPr>
                <w:rFonts w:ascii="Times New Roman" w:eastAsia="Calibri" w:hAnsi="Times New Roman"/>
                <w:b/>
              </w:rPr>
              <w:t xml:space="preserve"> </w:t>
            </w:r>
            <w:proofErr w:type="spellStart"/>
            <w:r w:rsidRPr="005A2102">
              <w:rPr>
                <w:rFonts w:ascii="Times New Roman" w:eastAsia="Calibri" w:hAnsi="Times New Roman"/>
                <w:b/>
              </w:rPr>
              <w:t>mijloacele</w:t>
            </w:r>
            <w:proofErr w:type="spellEnd"/>
            <w:r w:rsidRPr="005A2102">
              <w:rPr>
                <w:rFonts w:ascii="Times New Roman" w:eastAsia="Calibri" w:hAnsi="Times New Roman"/>
                <w:b/>
              </w:rPr>
              <w:t xml:space="preserve"> de transport.</w:t>
            </w:r>
          </w:p>
          <w:p w14:paraId="7AA4A2EF" w14:textId="7F043E50" w:rsidR="009B772B" w:rsidRPr="005A2102" w:rsidRDefault="009B772B" w:rsidP="00E278A3">
            <w:pPr>
              <w:widowControl w:val="0"/>
              <w:jc w:val="both"/>
              <w:rPr>
                <w:rFonts w:ascii="Times New Roman" w:hAnsi="Times New Roman"/>
                <w:sz w:val="22"/>
                <w:szCs w:val="22"/>
              </w:rPr>
            </w:pPr>
          </w:p>
        </w:tc>
        <w:tc>
          <w:tcPr>
            <w:tcW w:w="4581" w:type="dxa"/>
            <w:tcMar>
              <w:left w:w="57" w:type="dxa"/>
              <w:right w:w="57" w:type="dxa"/>
            </w:tcMar>
          </w:tcPr>
          <w:p w14:paraId="190BA6C2" w14:textId="7908C2F9" w:rsidR="009B772B" w:rsidRPr="005A2102" w:rsidRDefault="00F90828" w:rsidP="00457EF9">
            <w:pPr>
              <w:rPr>
                <w:rFonts w:ascii="Times New Roman" w:eastAsia="Calibri" w:hAnsi="Times New Roman"/>
                <w:b/>
                <w:i/>
                <w:sz w:val="22"/>
                <w:szCs w:val="22"/>
              </w:rPr>
            </w:pPr>
            <w:r w:rsidRPr="005A2102">
              <w:rPr>
                <w:rFonts w:ascii="Times New Roman" w:eastAsia="Calibri" w:hAnsi="Times New Roman"/>
                <w:b/>
                <w:i/>
                <w:sz w:val="22"/>
                <w:szCs w:val="22"/>
                <w:lang w:val="ro-RO"/>
              </w:rPr>
              <w:t>se completează de către ofertant</w:t>
            </w:r>
          </w:p>
        </w:tc>
      </w:tr>
      <w:tr w:rsidR="00BA1B99" w:rsidRPr="005A2102" w14:paraId="6AE249D7" w14:textId="77777777" w:rsidTr="003610B4">
        <w:trPr>
          <w:trHeight w:val="566"/>
          <w:jc w:val="center"/>
        </w:trPr>
        <w:tc>
          <w:tcPr>
            <w:tcW w:w="720" w:type="dxa"/>
            <w:tcMar>
              <w:left w:w="57" w:type="dxa"/>
              <w:right w:w="57" w:type="dxa"/>
            </w:tcMar>
          </w:tcPr>
          <w:p w14:paraId="79F39A9B" w14:textId="504F60CF" w:rsidR="00BA1B99" w:rsidRPr="005A2102" w:rsidRDefault="009B772B" w:rsidP="00991F13">
            <w:pPr>
              <w:rPr>
                <w:rFonts w:ascii="Times New Roman" w:hAnsi="Times New Roman"/>
                <w:sz w:val="22"/>
                <w:szCs w:val="22"/>
              </w:rPr>
            </w:pPr>
            <w:r w:rsidRPr="005A2102">
              <w:rPr>
                <w:rFonts w:ascii="Times New Roman" w:hAnsi="Times New Roman"/>
                <w:sz w:val="22"/>
                <w:szCs w:val="22"/>
              </w:rPr>
              <w:t>6</w:t>
            </w:r>
          </w:p>
        </w:tc>
        <w:tc>
          <w:tcPr>
            <w:tcW w:w="5095" w:type="dxa"/>
            <w:tcMar>
              <w:left w:w="57" w:type="dxa"/>
              <w:right w:w="57" w:type="dxa"/>
            </w:tcMar>
          </w:tcPr>
          <w:p w14:paraId="3B69EAD8" w14:textId="77777777" w:rsidR="003610B4" w:rsidRPr="005A2102" w:rsidRDefault="003610B4" w:rsidP="003610B4">
            <w:pPr>
              <w:numPr>
                <w:ilvl w:val="0"/>
                <w:numId w:val="32"/>
              </w:numPr>
              <w:suppressAutoHyphens/>
              <w:overflowPunct/>
              <w:autoSpaceDE/>
              <w:adjustRightInd/>
              <w:jc w:val="both"/>
              <w:rPr>
                <w:rFonts w:ascii="Times New Roman" w:eastAsia="Calibri" w:hAnsi="Times New Roman"/>
                <w:b/>
                <w:i/>
                <w:kern w:val="3"/>
                <w:sz w:val="24"/>
                <w:szCs w:val="24"/>
                <w:lang w:val="it-IT" w:eastAsia="zh-CN"/>
              </w:rPr>
            </w:pPr>
            <w:r w:rsidRPr="005A2102">
              <w:rPr>
                <w:rFonts w:ascii="Times New Roman" w:eastAsia="Calibri" w:hAnsi="Times New Roman"/>
                <w:b/>
                <w:i/>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p w14:paraId="117F1F54" w14:textId="60D7709B" w:rsidR="00BA1B99" w:rsidRPr="005A2102" w:rsidRDefault="00BA1B99" w:rsidP="003610B4">
            <w:pPr>
              <w:suppressAutoHyphens/>
              <w:overflowPunct/>
              <w:autoSpaceDE/>
              <w:adjustRightInd/>
              <w:jc w:val="both"/>
              <w:rPr>
                <w:rFonts w:ascii="Times New Roman" w:hAnsi="Times New Roman"/>
                <w:noProof/>
                <w:color w:val="000000"/>
                <w:sz w:val="22"/>
                <w:szCs w:val="22"/>
                <w:shd w:val="clear" w:color="auto" w:fill="FFFFFF"/>
                <w:lang w:val="it-IT"/>
              </w:rPr>
            </w:pPr>
          </w:p>
        </w:tc>
        <w:tc>
          <w:tcPr>
            <w:tcW w:w="4581" w:type="dxa"/>
            <w:tcMar>
              <w:left w:w="57" w:type="dxa"/>
              <w:right w:w="57" w:type="dxa"/>
            </w:tcMar>
          </w:tcPr>
          <w:p w14:paraId="54E18619" w14:textId="05F7EA85" w:rsidR="00BA1B99" w:rsidRPr="005A2102" w:rsidRDefault="007632C3" w:rsidP="00991F13">
            <w:pPr>
              <w:rPr>
                <w:rFonts w:ascii="Times New Roman" w:eastAsia="Calibri" w:hAnsi="Times New Roman"/>
                <w:b/>
                <w:i/>
                <w:sz w:val="22"/>
                <w:szCs w:val="22"/>
                <w:lang w:val="ro-RO"/>
              </w:rPr>
            </w:pPr>
            <w:r w:rsidRPr="005A2102">
              <w:rPr>
                <w:rFonts w:ascii="Times New Roman" w:eastAsia="Calibri" w:hAnsi="Times New Roman"/>
                <w:b/>
                <w:i/>
                <w:sz w:val="22"/>
                <w:szCs w:val="22"/>
              </w:rPr>
              <w:t xml:space="preserve">se </w:t>
            </w:r>
            <w:proofErr w:type="spellStart"/>
            <w:r w:rsidRPr="005A2102">
              <w:rPr>
                <w:rFonts w:ascii="Times New Roman" w:eastAsia="Calibri" w:hAnsi="Times New Roman"/>
                <w:b/>
                <w:i/>
                <w:sz w:val="22"/>
                <w:szCs w:val="22"/>
              </w:rPr>
              <w:t>completează</w:t>
            </w:r>
            <w:proofErr w:type="spellEnd"/>
            <w:r w:rsidRPr="005A2102">
              <w:rPr>
                <w:rFonts w:ascii="Times New Roman" w:eastAsia="Calibri" w:hAnsi="Times New Roman"/>
                <w:b/>
                <w:i/>
                <w:sz w:val="22"/>
                <w:szCs w:val="22"/>
              </w:rPr>
              <w:t xml:space="preserve"> de </w:t>
            </w:r>
            <w:proofErr w:type="spellStart"/>
            <w:r w:rsidRPr="005A2102">
              <w:rPr>
                <w:rFonts w:ascii="Times New Roman" w:eastAsia="Calibri" w:hAnsi="Times New Roman"/>
                <w:b/>
                <w:i/>
                <w:sz w:val="22"/>
                <w:szCs w:val="22"/>
              </w:rPr>
              <w:t>către</w:t>
            </w:r>
            <w:proofErr w:type="spellEnd"/>
            <w:r w:rsidRPr="005A2102">
              <w:rPr>
                <w:rFonts w:ascii="Times New Roman" w:eastAsia="Calibri" w:hAnsi="Times New Roman"/>
                <w:b/>
                <w:i/>
                <w:sz w:val="22"/>
                <w:szCs w:val="22"/>
              </w:rPr>
              <w:t xml:space="preserve"> </w:t>
            </w:r>
            <w:proofErr w:type="spellStart"/>
            <w:r w:rsidRPr="005A2102">
              <w:rPr>
                <w:rFonts w:ascii="Times New Roman" w:eastAsia="Calibri" w:hAnsi="Times New Roman"/>
                <w:b/>
                <w:i/>
                <w:sz w:val="22"/>
                <w:szCs w:val="22"/>
              </w:rPr>
              <w:t>ofertant</w:t>
            </w:r>
            <w:proofErr w:type="spellEnd"/>
          </w:p>
        </w:tc>
      </w:tr>
      <w:tr w:rsidR="003610B4" w:rsidRPr="005A2102" w14:paraId="4D16B930" w14:textId="77777777" w:rsidTr="003610B4">
        <w:trPr>
          <w:trHeight w:val="566"/>
          <w:jc w:val="center"/>
        </w:trPr>
        <w:tc>
          <w:tcPr>
            <w:tcW w:w="720" w:type="dxa"/>
            <w:tcMar>
              <w:left w:w="57" w:type="dxa"/>
              <w:right w:w="57" w:type="dxa"/>
            </w:tcMar>
          </w:tcPr>
          <w:p w14:paraId="35959114" w14:textId="46224A9B" w:rsidR="003610B4" w:rsidRPr="005A2102" w:rsidRDefault="003610B4" w:rsidP="003610B4">
            <w:pPr>
              <w:rPr>
                <w:rFonts w:ascii="Times New Roman" w:hAnsi="Times New Roman"/>
                <w:sz w:val="22"/>
                <w:szCs w:val="22"/>
              </w:rPr>
            </w:pPr>
            <w:r w:rsidRPr="005A2102">
              <w:rPr>
                <w:rFonts w:ascii="Times New Roman" w:hAnsi="Times New Roman"/>
                <w:sz w:val="22"/>
                <w:szCs w:val="22"/>
              </w:rPr>
              <w:t>7</w:t>
            </w:r>
          </w:p>
        </w:tc>
        <w:tc>
          <w:tcPr>
            <w:tcW w:w="5095" w:type="dxa"/>
            <w:tcMar>
              <w:left w:w="57" w:type="dxa"/>
              <w:right w:w="57" w:type="dxa"/>
            </w:tcMar>
          </w:tcPr>
          <w:p w14:paraId="6E3BE4A2" w14:textId="77777777" w:rsidR="003610B4" w:rsidRPr="005A2102" w:rsidRDefault="003610B4" w:rsidP="003610B4">
            <w:pPr>
              <w:numPr>
                <w:ilvl w:val="0"/>
                <w:numId w:val="26"/>
              </w:numPr>
              <w:suppressAutoHyphens/>
              <w:overflowPunct/>
              <w:autoSpaceDE/>
              <w:autoSpaceDN/>
              <w:adjustRightInd/>
              <w:contextualSpacing/>
              <w:jc w:val="both"/>
              <w:textAlignment w:val="auto"/>
              <w:rPr>
                <w:rFonts w:ascii="Times New Roman" w:eastAsia="Calibri" w:hAnsi="Times New Roman"/>
                <w:b/>
                <w:bCs/>
                <w:i/>
                <w:iCs/>
                <w:sz w:val="24"/>
                <w:szCs w:val="24"/>
                <w:lang w:val="it-IT" w:eastAsia="ar-SA"/>
              </w:rPr>
            </w:pPr>
            <w:r w:rsidRPr="005A2102">
              <w:rPr>
                <w:rFonts w:ascii="Times New Roman" w:eastAsia="Calibri" w:hAnsi="Times New Roman"/>
                <w:b/>
                <w:bCs/>
                <w:i/>
                <w:iCs/>
                <w:sz w:val="24"/>
                <w:szCs w:val="24"/>
                <w:lang w:val="it-IT" w:eastAsia="ar-SA"/>
              </w:rPr>
              <w:t>Ofertantul trebuie să deţină autorizaţie sanitară veterinară şi pentru siguranţa alimentelor valabilă la data limită de depunere a ofertei (se va prezenta copia conform cu originalul).</w:t>
            </w:r>
          </w:p>
          <w:p w14:paraId="45EB6EBA" w14:textId="6D6D2F63" w:rsidR="003610B4" w:rsidRPr="005A2102" w:rsidRDefault="003610B4" w:rsidP="003610B4">
            <w:pPr>
              <w:jc w:val="both"/>
              <w:rPr>
                <w:rFonts w:ascii="Times New Roman" w:hAnsi="Times New Roman"/>
                <w:sz w:val="22"/>
                <w:szCs w:val="22"/>
                <w:lang w:val="it-IT"/>
              </w:rPr>
            </w:pPr>
          </w:p>
        </w:tc>
        <w:tc>
          <w:tcPr>
            <w:tcW w:w="4581" w:type="dxa"/>
            <w:tcMar>
              <w:left w:w="57" w:type="dxa"/>
              <w:right w:w="57" w:type="dxa"/>
            </w:tcMar>
          </w:tcPr>
          <w:p w14:paraId="7403B3D4" w14:textId="77777777" w:rsidR="003610B4" w:rsidRPr="005A2102" w:rsidRDefault="003610B4" w:rsidP="003610B4">
            <w:pPr>
              <w:rPr>
                <w:rFonts w:ascii="Times New Roman" w:hAnsi="Times New Roman"/>
                <w:sz w:val="22"/>
                <w:szCs w:val="22"/>
              </w:rPr>
            </w:pPr>
            <w:r w:rsidRPr="005A2102">
              <w:rPr>
                <w:rFonts w:ascii="Times New Roman" w:eastAsia="Calibri" w:hAnsi="Times New Roman"/>
                <w:b/>
                <w:i/>
                <w:sz w:val="22"/>
                <w:szCs w:val="22"/>
                <w:lang w:val="ro-RO"/>
              </w:rPr>
              <w:t>se completează de către ofertant</w:t>
            </w:r>
          </w:p>
        </w:tc>
      </w:tr>
      <w:tr w:rsidR="003610B4" w:rsidRPr="005A2102" w14:paraId="1BE21564" w14:textId="77777777" w:rsidTr="003610B4">
        <w:trPr>
          <w:trHeight w:val="566"/>
          <w:jc w:val="center"/>
        </w:trPr>
        <w:tc>
          <w:tcPr>
            <w:tcW w:w="720" w:type="dxa"/>
            <w:tcMar>
              <w:left w:w="57" w:type="dxa"/>
              <w:right w:w="57" w:type="dxa"/>
            </w:tcMar>
          </w:tcPr>
          <w:p w14:paraId="7BCB32F0" w14:textId="694F4600" w:rsidR="003610B4" w:rsidRPr="005A2102" w:rsidRDefault="003610B4" w:rsidP="003610B4">
            <w:pPr>
              <w:rPr>
                <w:rFonts w:ascii="Times New Roman" w:hAnsi="Times New Roman"/>
                <w:sz w:val="22"/>
                <w:szCs w:val="22"/>
              </w:rPr>
            </w:pPr>
            <w:r w:rsidRPr="005A2102">
              <w:rPr>
                <w:rFonts w:ascii="Times New Roman" w:hAnsi="Times New Roman"/>
                <w:sz w:val="22"/>
                <w:szCs w:val="22"/>
              </w:rPr>
              <w:t>8</w:t>
            </w:r>
          </w:p>
        </w:tc>
        <w:tc>
          <w:tcPr>
            <w:tcW w:w="5095" w:type="dxa"/>
            <w:tcMar>
              <w:left w:w="57" w:type="dxa"/>
              <w:right w:w="57" w:type="dxa"/>
            </w:tcMar>
          </w:tcPr>
          <w:p w14:paraId="42F11253" w14:textId="77777777" w:rsidR="003610B4" w:rsidRPr="005A2102" w:rsidRDefault="003610B4" w:rsidP="003610B4">
            <w:pPr>
              <w:numPr>
                <w:ilvl w:val="0"/>
                <w:numId w:val="27"/>
              </w:numPr>
              <w:suppressAutoHyphens/>
              <w:overflowPunct/>
              <w:autoSpaceDE/>
              <w:autoSpaceDN/>
              <w:adjustRightInd/>
              <w:contextualSpacing/>
              <w:jc w:val="both"/>
              <w:textAlignment w:val="auto"/>
              <w:rPr>
                <w:rFonts w:ascii="Times New Roman" w:eastAsia="Calibri" w:hAnsi="Times New Roman"/>
                <w:b/>
                <w:bCs/>
                <w:i/>
                <w:iCs/>
                <w:sz w:val="24"/>
                <w:szCs w:val="24"/>
                <w:lang w:eastAsia="ar-SA"/>
              </w:rPr>
            </w:pPr>
            <w:proofErr w:type="spellStart"/>
            <w:r w:rsidRPr="005A2102">
              <w:rPr>
                <w:rFonts w:ascii="Times New Roman" w:eastAsia="Calibri" w:hAnsi="Times New Roman"/>
                <w:b/>
                <w:bCs/>
                <w:i/>
                <w:iCs/>
                <w:sz w:val="24"/>
                <w:szCs w:val="24"/>
                <w:lang w:eastAsia="ar-SA"/>
              </w:rPr>
              <w:t>Ofertantul</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va</w:t>
            </w:r>
            <w:proofErr w:type="spellEnd"/>
            <w:r w:rsidRPr="005A2102">
              <w:rPr>
                <w:rFonts w:ascii="Times New Roman" w:eastAsia="Calibri" w:hAnsi="Times New Roman"/>
                <w:b/>
                <w:bCs/>
                <w:i/>
                <w:iCs/>
                <w:sz w:val="24"/>
                <w:szCs w:val="24"/>
                <w:lang w:eastAsia="ar-SA"/>
              </w:rPr>
              <w:t xml:space="preserve"> face </w:t>
            </w:r>
            <w:proofErr w:type="spellStart"/>
            <w:r w:rsidRPr="005A2102">
              <w:rPr>
                <w:rFonts w:ascii="Times New Roman" w:eastAsia="Calibri" w:hAnsi="Times New Roman"/>
                <w:b/>
                <w:bCs/>
                <w:i/>
                <w:iCs/>
                <w:sz w:val="24"/>
                <w:szCs w:val="24"/>
                <w:lang w:eastAsia="ar-SA"/>
              </w:rPr>
              <w:t>dovada</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respectării</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măsurilor</w:t>
            </w:r>
            <w:proofErr w:type="spellEnd"/>
            <w:r w:rsidRPr="005A2102">
              <w:rPr>
                <w:rFonts w:ascii="Times New Roman" w:eastAsia="Calibri" w:hAnsi="Times New Roman"/>
                <w:b/>
                <w:bCs/>
                <w:i/>
                <w:iCs/>
                <w:sz w:val="24"/>
                <w:szCs w:val="24"/>
                <w:lang w:eastAsia="ar-SA"/>
              </w:rPr>
              <w:t xml:space="preserve"> de </w:t>
            </w:r>
            <w:proofErr w:type="spellStart"/>
            <w:r w:rsidRPr="005A2102">
              <w:rPr>
                <w:rFonts w:ascii="Times New Roman" w:eastAsia="Calibri" w:hAnsi="Times New Roman"/>
                <w:b/>
                <w:bCs/>
                <w:i/>
                <w:iCs/>
                <w:sz w:val="24"/>
                <w:szCs w:val="24"/>
                <w:lang w:eastAsia="ar-SA"/>
              </w:rPr>
              <w:t>igienă</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şi</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siguranţă</w:t>
            </w:r>
            <w:proofErr w:type="spellEnd"/>
            <w:r w:rsidRPr="005A2102">
              <w:rPr>
                <w:rFonts w:ascii="Times New Roman" w:eastAsia="Calibri" w:hAnsi="Times New Roman"/>
                <w:b/>
                <w:bCs/>
                <w:i/>
                <w:iCs/>
                <w:sz w:val="24"/>
                <w:szCs w:val="24"/>
                <w:lang w:eastAsia="ar-SA"/>
              </w:rPr>
              <w:t xml:space="preserve"> </w:t>
            </w:r>
            <w:proofErr w:type="gramStart"/>
            <w:r w:rsidRPr="005A2102">
              <w:rPr>
                <w:rFonts w:ascii="Times New Roman" w:eastAsia="Calibri" w:hAnsi="Times New Roman"/>
                <w:b/>
                <w:bCs/>
                <w:i/>
                <w:iCs/>
                <w:sz w:val="24"/>
                <w:szCs w:val="24"/>
                <w:lang w:eastAsia="ar-SA"/>
              </w:rPr>
              <w:t>a</w:t>
            </w:r>
            <w:proofErr w:type="gram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alimentelor</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respectiv</w:t>
            </w:r>
            <w:proofErr w:type="spellEnd"/>
            <w:r w:rsidRPr="005A2102">
              <w:rPr>
                <w:rFonts w:ascii="Times New Roman" w:eastAsia="Calibri" w:hAnsi="Times New Roman"/>
                <w:b/>
                <w:bCs/>
                <w:i/>
                <w:iCs/>
                <w:sz w:val="24"/>
                <w:szCs w:val="24"/>
                <w:lang w:eastAsia="ar-SA"/>
              </w:rPr>
              <w:t xml:space="preserve"> a </w:t>
            </w:r>
            <w:proofErr w:type="spellStart"/>
            <w:r w:rsidRPr="005A2102">
              <w:rPr>
                <w:rFonts w:ascii="Times New Roman" w:eastAsia="Calibri" w:hAnsi="Times New Roman"/>
                <w:b/>
                <w:bCs/>
                <w:i/>
                <w:iCs/>
                <w:sz w:val="24"/>
                <w:szCs w:val="24"/>
                <w:lang w:eastAsia="ar-SA"/>
              </w:rPr>
              <w:t>aplicării</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procedurilor</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permanente</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bazate</w:t>
            </w:r>
            <w:proofErr w:type="spellEnd"/>
            <w:r w:rsidRPr="005A2102">
              <w:rPr>
                <w:rFonts w:ascii="Times New Roman" w:eastAsia="Calibri" w:hAnsi="Times New Roman"/>
                <w:b/>
                <w:bCs/>
                <w:i/>
                <w:iCs/>
                <w:sz w:val="24"/>
                <w:szCs w:val="24"/>
                <w:lang w:eastAsia="ar-SA"/>
              </w:rPr>
              <w:t xml:space="preserve"> pe </w:t>
            </w:r>
            <w:proofErr w:type="spellStart"/>
            <w:r w:rsidRPr="005A2102">
              <w:rPr>
                <w:rFonts w:ascii="Times New Roman" w:eastAsia="Calibri" w:hAnsi="Times New Roman"/>
                <w:b/>
                <w:bCs/>
                <w:i/>
                <w:iCs/>
                <w:sz w:val="24"/>
                <w:szCs w:val="24"/>
                <w:lang w:eastAsia="ar-SA"/>
              </w:rPr>
              <w:t>principiile</w:t>
            </w:r>
            <w:proofErr w:type="spellEnd"/>
            <w:r w:rsidRPr="005A2102">
              <w:rPr>
                <w:rFonts w:ascii="Times New Roman" w:eastAsia="Calibri" w:hAnsi="Times New Roman"/>
                <w:b/>
                <w:bCs/>
                <w:i/>
                <w:iCs/>
                <w:sz w:val="24"/>
                <w:szCs w:val="24"/>
                <w:lang w:eastAsia="ar-SA"/>
              </w:rPr>
              <w:t xml:space="preserve"> HACCP, cf. HG 924/ 2005 (se </w:t>
            </w:r>
            <w:proofErr w:type="spellStart"/>
            <w:r w:rsidRPr="005A2102">
              <w:rPr>
                <w:rFonts w:ascii="Times New Roman" w:eastAsia="Calibri" w:hAnsi="Times New Roman"/>
                <w:b/>
                <w:bCs/>
                <w:i/>
                <w:iCs/>
                <w:sz w:val="24"/>
                <w:szCs w:val="24"/>
                <w:lang w:eastAsia="ar-SA"/>
              </w:rPr>
              <w:t>va</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prezenta</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copia</w:t>
            </w:r>
            <w:proofErr w:type="spellEnd"/>
            <w:r w:rsidRPr="005A2102">
              <w:rPr>
                <w:rFonts w:ascii="Times New Roman" w:eastAsia="Calibri" w:hAnsi="Times New Roman"/>
                <w:b/>
                <w:bCs/>
                <w:i/>
                <w:iCs/>
                <w:sz w:val="24"/>
                <w:szCs w:val="24"/>
                <w:lang w:eastAsia="ar-SA"/>
              </w:rPr>
              <w:t xml:space="preserve"> conform cu </w:t>
            </w:r>
            <w:proofErr w:type="spellStart"/>
            <w:r w:rsidRPr="005A2102">
              <w:rPr>
                <w:rFonts w:ascii="Times New Roman" w:eastAsia="Calibri" w:hAnsi="Times New Roman"/>
                <w:b/>
                <w:bCs/>
                <w:i/>
                <w:iCs/>
                <w:sz w:val="24"/>
                <w:szCs w:val="24"/>
                <w:lang w:eastAsia="ar-SA"/>
              </w:rPr>
              <w:t>originalul</w:t>
            </w:r>
            <w:proofErr w:type="spellEnd"/>
            <w:r w:rsidRPr="005A2102">
              <w:rPr>
                <w:rFonts w:ascii="Times New Roman" w:eastAsia="Calibri" w:hAnsi="Times New Roman"/>
                <w:b/>
                <w:bCs/>
                <w:i/>
                <w:iCs/>
                <w:sz w:val="24"/>
                <w:szCs w:val="24"/>
                <w:lang w:eastAsia="ar-SA"/>
              </w:rPr>
              <w:t xml:space="preserve"> a </w:t>
            </w:r>
            <w:proofErr w:type="spellStart"/>
            <w:r w:rsidRPr="005A2102">
              <w:rPr>
                <w:rFonts w:ascii="Times New Roman" w:eastAsia="Calibri" w:hAnsi="Times New Roman"/>
                <w:b/>
                <w:bCs/>
                <w:i/>
                <w:iCs/>
                <w:sz w:val="24"/>
                <w:szCs w:val="24"/>
                <w:lang w:eastAsia="ar-SA"/>
              </w:rPr>
              <w:t>certificatului</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valabil</w:t>
            </w:r>
            <w:proofErr w:type="spellEnd"/>
            <w:r w:rsidRPr="005A2102">
              <w:rPr>
                <w:rFonts w:ascii="Times New Roman" w:eastAsia="Calibri" w:hAnsi="Times New Roman"/>
                <w:b/>
                <w:bCs/>
                <w:i/>
                <w:iCs/>
                <w:sz w:val="24"/>
                <w:szCs w:val="24"/>
                <w:lang w:eastAsia="ar-SA"/>
              </w:rPr>
              <w:t xml:space="preserve"> la data </w:t>
            </w:r>
            <w:proofErr w:type="spellStart"/>
            <w:r w:rsidRPr="005A2102">
              <w:rPr>
                <w:rFonts w:ascii="Times New Roman" w:eastAsia="Calibri" w:hAnsi="Times New Roman"/>
                <w:b/>
                <w:bCs/>
                <w:i/>
                <w:iCs/>
                <w:sz w:val="24"/>
                <w:szCs w:val="24"/>
                <w:lang w:eastAsia="ar-SA"/>
              </w:rPr>
              <w:t>limită</w:t>
            </w:r>
            <w:proofErr w:type="spellEnd"/>
            <w:r w:rsidRPr="005A2102">
              <w:rPr>
                <w:rFonts w:ascii="Times New Roman" w:eastAsia="Calibri" w:hAnsi="Times New Roman"/>
                <w:b/>
                <w:bCs/>
                <w:i/>
                <w:iCs/>
                <w:sz w:val="24"/>
                <w:szCs w:val="24"/>
                <w:lang w:eastAsia="ar-SA"/>
              </w:rPr>
              <w:t xml:space="preserve"> de </w:t>
            </w:r>
            <w:proofErr w:type="spellStart"/>
            <w:r w:rsidRPr="005A2102">
              <w:rPr>
                <w:rFonts w:ascii="Times New Roman" w:eastAsia="Calibri" w:hAnsi="Times New Roman"/>
                <w:b/>
                <w:bCs/>
                <w:i/>
                <w:iCs/>
                <w:sz w:val="24"/>
                <w:szCs w:val="24"/>
                <w:lang w:eastAsia="ar-SA"/>
              </w:rPr>
              <w:t>depunere</w:t>
            </w:r>
            <w:proofErr w:type="spellEnd"/>
            <w:r w:rsidRPr="005A2102">
              <w:rPr>
                <w:rFonts w:ascii="Times New Roman" w:eastAsia="Calibri" w:hAnsi="Times New Roman"/>
                <w:b/>
                <w:bCs/>
                <w:i/>
                <w:iCs/>
                <w:sz w:val="24"/>
                <w:szCs w:val="24"/>
                <w:lang w:eastAsia="ar-SA"/>
              </w:rPr>
              <w:t xml:space="preserve"> a </w:t>
            </w:r>
            <w:proofErr w:type="spellStart"/>
            <w:r w:rsidRPr="005A2102">
              <w:rPr>
                <w:rFonts w:ascii="Times New Roman" w:eastAsia="Calibri" w:hAnsi="Times New Roman"/>
                <w:b/>
                <w:bCs/>
                <w:i/>
                <w:iCs/>
                <w:sz w:val="24"/>
                <w:szCs w:val="24"/>
                <w:lang w:eastAsia="ar-SA"/>
              </w:rPr>
              <w:t>ofertei</w:t>
            </w:r>
            <w:proofErr w:type="spellEnd"/>
            <w:r w:rsidRPr="005A2102">
              <w:rPr>
                <w:rFonts w:ascii="Times New Roman" w:eastAsia="Calibri" w:hAnsi="Times New Roman"/>
                <w:b/>
                <w:bCs/>
                <w:i/>
                <w:iCs/>
                <w:sz w:val="24"/>
                <w:szCs w:val="24"/>
                <w:lang w:eastAsia="ar-SA"/>
              </w:rPr>
              <w:t xml:space="preserve">, care </w:t>
            </w:r>
            <w:proofErr w:type="spellStart"/>
            <w:r w:rsidRPr="005A2102">
              <w:rPr>
                <w:rFonts w:ascii="Times New Roman" w:eastAsia="Calibri" w:hAnsi="Times New Roman"/>
                <w:b/>
                <w:bCs/>
                <w:i/>
                <w:iCs/>
                <w:sz w:val="24"/>
                <w:szCs w:val="24"/>
                <w:lang w:eastAsia="ar-SA"/>
              </w:rPr>
              <w:t>atestă</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implementarea</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Sistemului</w:t>
            </w:r>
            <w:proofErr w:type="spellEnd"/>
            <w:r w:rsidRPr="005A2102">
              <w:rPr>
                <w:rFonts w:ascii="Times New Roman" w:eastAsia="Calibri" w:hAnsi="Times New Roman"/>
                <w:b/>
                <w:bCs/>
                <w:i/>
                <w:iCs/>
                <w:sz w:val="24"/>
                <w:szCs w:val="24"/>
                <w:lang w:eastAsia="ar-SA"/>
              </w:rPr>
              <w:t xml:space="preserve"> de Management al </w:t>
            </w:r>
            <w:proofErr w:type="spellStart"/>
            <w:r w:rsidRPr="005A2102">
              <w:rPr>
                <w:rFonts w:ascii="Times New Roman" w:eastAsia="Calibri" w:hAnsi="Times New Roman"/>
                <w:b/>
                <w:bCs/>
                <w:i/>
                <w:iCs/>
                <w:sz w:val="24"/>
                <w:szCs w:val="24"/>
                <w:lang w:eastAsia="ar-SA"/>
              </w:rPr>
              <w:t>Siguranţei</w:t>
            </w:r>
            <w:proofErr w:type="spellEnd"/>
            <w:r w:rsidRPr="005A2102">
              <w:rPr>
                <w:rFonts w:ascii="Times New Roman" w:eastAsia="Calibri" w:hAnsi="Times New Roman"/>
                <w:b/>
                <w:bCs/>
                <w:i/>
                <w:iCs/>
                <w:sz w:val="24"/>
                <w:szCs w:val="24"/>
                <w:lang w:eastAsia="ar-SA"/>
              </w:rPr>
              <w:t xml:space="preserve"> </w:t>
            </w:r>
            <w:proofErr w:type="spellStart"/>
            <w:r w:rsidRPr="005A2102">
              <w:rPr>
                <w:rFonts w:ascii="Times New Roman" w:eastAsia="Calibri" w:hAnsi="Times New Roman"/>
                <w:b/>
                <w:bCs/>
                <w:i/>
                <w:iCs/>
                <w:sz w:val="24"/>
                <w:szCs w:val="24"/>
                <w:lang w:eastAsia="ar-SA"/>
              </w:rPr>
              <w:t>Alimentului</w:t>
            </w:r>
            <w:proofErr w:type="spellEnd"/>
            <w:r w:rsidRPr="005A2102">
              <w:rPr>
                <w:rFonts w:ascii="Times New Roman" w:eastAsia="Calibri" w:hAnsi="Times New Roman"/>
                <w:b/>
                <w:bCs/>
                <w:i/>
                <w:iCs/>
                <w:sz w:val="24"/>
                <w:szCs w:val="24"/>
                <w:lang w:eastAsia="ar-SA"/>
              </w:rPr>
              <w:t>).</w:t>
            </w:r>
          </w:p>
          <w:p w14:paraId="0ED230E6" w14:textId="10BFC92D" w:rsidR="003610B4" w:rsidRPr="005A2102" w:rsidRDefault="003610B4" w:rsidP="003610B4">
            <w:pPr>
              <w:widowControl w:val="0"/>
              <w:tabs>
                <w:tab w:val="left" w:pos="330"/>
              </w:tabs>
              <w:overflowPunct/>
              <w:autoSpaceDE/>
              <w:autoSpaceDN/>
              <w:adjustRightInd/>
              <w:jc w:val="both"/>
              <w:textAlignment w:val="auto"/>
              <w:rPr>
                <w:rFonts w:ascii="Times New Roman" w:hAnsi="Times New Roman"/>
                <w:sz w:val="22"/>
                <w:szCs w:val="22"/>
              </w:rPr>
            </w:pPr>
          </w:p>
        </w:tc>
        <w:tc>
          <w:tcPr>
            <w:tcW w:w="4581" w:type="dxa"/>
            <w:tcMar>
              <w:left w:w="57" w:type="dxa"/>
              <w:right w:w="57" w:type="dxa"/>
            </w:tcMar>
          </w:tcPr>
          <w:p w14:paraId="30AA99FC" w14:textId="77777777" w:rsidR="003610B4" w:rsidRPr="005A2102" w:rsidRDefault="003610B4" w:rsidP="003610B4">
            <w:pPr>
              <w:rPr>
                <w:rFonts w:ascii="Times New Roman" w:eastAsia="Calibri" w:hAnsi="Times New Roman"/>
                <w:b/>
                <w:i/>
                <w:sz w:val="22"/>
                <w:szCs w:val="22"/>
                <w:lang w:val="ro-RO"/>
              </w:rPr>
            </w:pPr>
            <w:r w:rsidRPr="005A2102">
              <w:rPr>
                <w:rFonts w:ascii="Times New Roman" w:eastAsia="Calibri" w:hAnsi="Times New Roman"/>
                <w:b/>
                <w:i/>
                <w:sz w:val="22"/>
                <w:szCs w:val="22"/>
                <w:lang w:val="ro-RO"/>
              </w:rPr>
              <w:t>se completează de către ofertant</w:t>
            </w:r>
          </w:p>
        </w:tc>
      </w:tr>
      <w:tr w:rsidR="003610B4" w:rsidRPr="005A2102" w14:paraId="63B69B08" w14:textId="77777777" w:rsidTr="003610B4">
        <w:trPr>
          <w:trHeight w:val="1277"/>
          <w:jc w:val="center"/>
        </w:trPr>
        <w:tc>
          <w:tcPr>
            <w:tcW w:w="720" w:type="dxa"/>
            <w:tcMar>
              <w:left w:w="57" w:type="dxa"/>
              <w:right w:w="57" w:type="dxa"/>
            </w:tcMar>
          </w:tcPr>
          <w:p w14:paraId="4B5B63AF" w14:textId="4B46C33F" w:rsidR="003610B4" w:rsidRPr="005A2102" w:rsidRDefault="003610B4" w:rsidP="003610B4">
            <w:pPr>
              <w:rPr>
                <w:rFonts w:ascii="Times New Roman" w:hAnsi="Times New Roman"/>
                <w:sz w:val="22"/>
                <w:szCs w:val="22"/>
              </w:rPr>
            </w:pPr>
            <w:r w:rsidRPr="005A2102">
              <w:rPr>
                <w:rFonts w:ascii="Times New Roman" w:hAnsi="Times New Roman"/>
                <w:sz w:val="22"/>
                <w:szCs w:val="22"/>
              </w:rPr>
              <w:t>9</w:t>
            </w:r>
          </w:p>
        </w:tc>
        <w:tc>
          <w:tcPr>
            <w:tcW w:w="5095" w:type="dxa"/>
            <w:tcMar>
              <w:left w:w="57" w:type="dxa"/>
              <w:right w:w="57" w:type="dxa"/>
            </w:tcMar>
          </w:tcPr>
          <w:p w14:paraId="72CF2446" w14:textId="77777777" w:rsidR="003610B4" w:rsidRPr="005A2102" w:rsidRDefault="003610B4" w:rsidP="003610B4">
            <w:pPr>
              <w:numPr>
                <w:ilvl w:val="0"/>
                <w:numId w:val="27"/>
              </w:numPr>
              <w:suppressAutoHyphens/>
              <w:overflowPunct/>
              <w:autoSpaceDE/>
              <w:adjustRightInd/>
              <w:jc w:val="both"/>
              <w:rPr>
                <w:rFonts w:ascii="Times New Roman" w:eastAsia="Calibri" w:hAnsi="Times New Roman"/>
                <w:b/>
                <w:i/>
                <w:kern w:val="3"/>
                <w:sz w:val="24"/>
                <w:szCs w:val="24"/>
                <w:lang w:val="it-IT" w:eastAsia="zh-CN"/>
              </w:rPr>
            </w:pPr>
            <w:r w:rsidRPr="005A2102">
              <w:rPr>
                <w:rFonts w:ascii="Times New Roman" w:eastAsia="Calibri" w:hAnsi="Times New Roman"/>
                <w:b/>
                <w:i/>
                <w:kern w:val="3"/>
                <w:sz w:val="24"/>
                <w:szCs w:val="24"/>
                <w:lang w:val="it-IT" w:eastAsia="zh-CN"/>
              </w:rPr>
              <w:t xml:space="preserve">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w:t>
            </w:r>
            <w:r w:rsidRPr="005A2102">
              <w:rPr>
                <w:rFonts w:ascii="Times New Roman" w:eastAsia="Calibri" w:hAnsi="Times New Roman"/>
                <w:b/>
                <w:i/>
                <w:kern w:val="3"/>
                <w:sz w:val="24"/>
                <w:szCs w:val="24"/>
                <w:lang w:val="it-IT" w:eastAsia="zh-CN"/>
              </w:rPr>
              <w:lastRenderedPageBreak/>
              <w:t>de mediu operațional conform cerinţelor standardului ISO/EN 14001:2015 (se va prezenta copia conform cu originalul a certificatului, valabil la data limită de depunere a ofertei, care atestă implementarea Sistemului de Management al Mediului)</w:t>
            </w:r>
          </w:p>
          <w:p w14:paraId="04D8734A" w14:textId="28957F84" w:rsidR="003610B4" w:rsidRPr="005A2102" w:rsidRDefault="003610B4" w:rsidP="003610B4">
            <w:pPr>
              <w:jc w:val="both"/>
              <w:rPr>
                <w:rFonts w:ascii="Times New Roman" w:hAnsi="Times New Roman"/>
                <w:bCs/>
                <w:sz w:val="22"/>
                <w:szCs w:val="22"/>
                <w:lang w:val="it-IT" w:eastAsia="ro-RO" w:bidi="ro-RO"/>
              </w:rPr>
            </w:pPr>
          </w:p>
        </w:tc>
        <w:tc>
          <w:tcPr>
            <w:tcW w:w="4581" w:type="dxa"/>
            <w:tcMar>
              <w:left w:w="57" w:type="dxa"/>
              <w:right w:w="57" w:type="dxa"/>
            </w:tcMar>
          </w:tcPr>
          <w:p w14:paraId="7ECB98EC" w14:textId="77777777" w:rsidR="003610B4" w:rsidRPr="005A2102" w:rsidRDefault="003610B4" w:rsidP="003610B4">
            <w:pPr>
              <w:rPr>
                <w:rFonts w:ascii="Times New Roman" w:hAnsi="Times New Roman"/>
                <w:sz w:val="22"/>
                <w:szCs w:val="22"/>
              </w:rPr>
            </w:pPr>
            <w:r w:rsidRPr="005A2102">
              <w:rPr>
                <w:rFonts w:ascii="Times New Roman" w:eastAsia="Calibri" w:hAnsi="Times New Roman"/>
                <w:b/>
                <w:i/>
                <w:sz w:val="22"/>
                <w:szCs w:val="22"/>
                <w:lang w:val="ro-RO"/>
              </w:rPr>
              <w:lastRenderedPageBreak/>
              <w:t>se completează de către ofertant</w:t>
            </w:r>
          </w:p>
        </w:tc>
      </w:tr>
      <w:tr w:rsidR="003610B4" w:rsidRPr="005A2102" w14:paraId="12448AE8" w14:textId="77777777" w:rsidTr="003610B4">
        <w:trPr>
          <w:trHeight w:val="566"/>
          <w:jc w:val="center"/>
        </w:trPr>
        <w:tc>
          <w:tcPr>
            <w:tcW w:w="720" w:type="dxa"/>
            <w:tcMar>
              <w:left w:w="57" w:type="dxa"/>
              <w:right w:w="57" w:type="dxa"/>
            </w:tcMar>
          </w:tcPr>
          <w:p w14:paraId="25A1373E" w14:textId="6445ACA0" w:rsidR="003610B4" w:rsidRPr="005A2102" w:rsidRDefault="003610B4" w:rsidP="003610B4">
            <w:pPr>
              <w:rPr>
                <w:rFonts w:ascii="Times New Roman" w:hAnsi="Times New Roman"/>
                <w:sz w:val="22"/>
                <w:szCs w:val="22"/>
              </w:rPr>
            </w:pPr>
            <w:r w:rsidRPr="005A2102">
              <w:rPr>
                <w:rFonts w:ascii="Times New Roman" w:hAnsi="Times New Roman"/>
                <w:sz w:val="22"/>
                <w:szCs w:val="22"/>
              </w:rPr>
              <w:t>10</w:t>
            </w:r>
          </w:p>
        </w:tc>
        <w:tc>
          <w:tcPr>
            <w:tcW w:w="5095" w:type="dxa"/>
            <w:tcMar>
              <w:left w:w="57" w:type="dxa"/>
              <w:right w:w="57" w:type="dxa"/>
            </w:tcMar>
          </w:tcPr>
          <w:p w14:paraId="7EBF716B" w14:textId="77777777" w:rsidR="003610B4" w:rsidRPr="005A2102" w:rsidRDefault="003610B4" w:rsidP="003610B4">
            <w:pPr>
              <w:numPr>
                <w:ilvl w:val="0"/>
                <w:numId w:val="27"/>
              </w:numPr>
              <w:suppressAutoHyphens/>
              <w:overflowPunct/>
              <w:autoSpaceDE/>
              <w:adjustRightInd/>
              <w:jc w:val="both"/>
              <w:rPr>
                <w:rFonts w:ascii="Times New Roman" w:eastAsia="Calibri" w:hAnsi="Times New Roman"/>
                <w:b/>
                <w:i/>
                <w:sz w:val="24"/>
                <w:szCs w:val="24"/>
                <w:lang w:val="it-IT"/>
              </w:rPr>
            </w:pPr>
            <w:r w:rsidRPr="005A2102">
              <w:rPr>
                <w:rFonts w:ascii="Times New Roman" w:eastAsia="Calibri" w:hAnsi="Times New Roman"/>
                <w:b/>
                <w:i/>
                <w:sz w:val="24"/>
                <w:szCs w:val="24"/>
                <w:lang w:val="it-IT"/>
              </w:rPr>
              <w:t>Ofertantul va face dovada înregistrarii în baza de date a Sistemului de Garanție-Returnare (SGR), conform Hotărârii de Guvern nr. 1074/2021 (</w:t>
            </w:r>
            <w:r w:rsidRPr="005A2102">
              <w:rPr>
                <w:rFonts w:ascii="Times New Roman" w:eastAsia="Calibri" w:hAnsi="Times New Roman"/>
                <w:b/>
                <w:i/>
                <w:kern w:val="3"/>
                <w:sz w:val="24"/>
                <w:szCs w:val="24"/>
                <w:lang w:val="it-IT" w:eastAsia="zh-CN"/>
              </w:rPr>
              <w:t>se va prezenta copia conform cu originalul a confirmarii inregistrarii in baza de date SGR)</w:t>
            </w:r>
          </w:p>
          <w:p w14:paraId="53993C62" w14:textId="7A09F38E" w:rsidR="003610B4" w:rsidRPr="005A2102" w:rsidRDefault="003610B4" w:rsidP="003610B4">
            <w:pPr>
              <w:suppressAutoHyphens/>
              <w:overflowPunct/>
              <w:autoSpaceDE/>
              <w:adjustRightInd/>
              <w:rPr>
                <w:rFonts w:ascii="Times New Roman" w:eastAsia="Times New Roman" w:hAnsi="Times New Roman"/>
                <w:kern w:val="3"/>
                <w:sz w:val="22"/>
                <w:szCs w:val="22"/>
                <w:lang w:val="it-IT" w:eastAsia="zh-CN"/>
              </w:rPr>
            </w:pPr>
          </w:p>
        </w:tc>
        <w:tc>
          <w:tcPr>
            <w:tcW w:w="4581" w:type="dxa"/>
            <w:tcMar>
              <w:left w:w="57" w:type="dxa"/>
              <w:right w:w="57" w:type="dxa"/>
            </w:tcMar>
          </w:tcPr>
          <w:p w14:paraId="38AE501F" w14:textId="77777777" w:rsidR="003610B4" w:rsidRPr="005A2102" w:rsidRDefault="003610B4" w:rsidP="003610B4">
            <w:pPr>
              <w:rPr>
                <w:rFonts w:ascii="Times New Roman" w:eastAsia="Calibri" w:hAnsi="Times New Roman"/>
                <w:b/>
                <w:i/>
                <w:sz w:val="22"/>
                <w:szCs w:val="22"/>
                <w:lang w:val="ro-RO"/>
              </w:rPr>
            </w:pPr>
            <w:r w:rsidRPr="005A2102">
              <w:rPr>
                <w:rFonts w:ascii="Times New Roman" w:eastAsia="Calibri" w:hAnsi="Times New Roman"/>
                <w:b/>
                <w:i/>
                <w:sz w:val="22"/>
                <w:szCs w:val="22"/>
                <w:lang w:val="ro-RO"/>
              </w:rPr>
              <w:t>se va completea Formularul DECLARATIE PRIVIND SĂNATATEA ȘI SECURITATEA ÎN MUNCĂ</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630CFD" w:rsidRDefault="00CD3BF8" w:rsidP="007C253D">
      <w:pPr>
        <w:spacing w:line="360" w:lineRule="auto"/>
        <w:ind w:firstLine="708"/>
        <w:jc w:val="both"/>
        <w:rPr>
          <w:rFonts w:ascii="Arial Narrow" w:hAnsi="Arial Narrow"/>
          <w:i/>
          <w:sz w:val="24"/>
          <w:szCs w:val="24"/>
          <w:lang w:val="nl-NL"/>
        </w:rPr>
      </w:pPr>
      <w:r w:rsidRPr="00630CFD">
        <w:rPr>
          <w:rFonts w:ascii="Arial Narrow" w:hAnsi="Arial Narrow"/>
          <w:i/>
          <w:sz w:val="24"/>
          <w:szCs w:val="24"/>
          <w:lang w:val="nl-NL"/>
        </w:rPr>
        <w:t>Adresa de e-mail                                                                                    .....................................................</w:t>
      </w:r>
    </w:p>
    <w:p w14:paraId="134F1533" w14:textId="77777777" w:rsidR="00CD3BF8" w:rsidRPr="00630CFD" w:rsidRDefault="00CD3BF8" w:rsidP="007C253D">
      <w:pPr>
        <w:spacing w:line="360" w:lineRule="auto"/>
        <w:ind w:firstLine="708"/>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7436C2">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5A2102" w:rsidRDefault="00557393" w:rsidP="00557393">
      <w:pPr>
        <w:spacing w:after="120" w:line="276" w:lineRule="auto"/>
        <w:jc w:val="both"/>
        <w:rPr>
          <w:rFonts w:ascii="Arial Narrow" w:hAnsi="Arial Narrow"/>
          <w:i/>
          <w:sz w:val="24"/>
          <w:szCs w:val="24"/>
        </w:rPr>
      </w:pPr>
      <w:r w:rsidRPr="005A2102">
        <w:rPr>
          <w:rFonts w:ascii="Arial Narrow" w:hAnsi="Arial Narrow"/>
          <w:i/>
          <w:sz w:val="24"/>
          <w:szCs w:val="24"/>
        </w:rPr>
        <w:t xml:space="preserve">Numele ofertantului  </w:t>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t xml:space="preserve">        .....................................................</w:t>
      </w:r>
    </w:p>
    <w:p w14:paraId="467CE582" w14:textId="77777777" w:rsidR="00557393" w:rsidRPr="005A2102" w:rsidRDefault="00557393" w:rsidP="00557393">
      <w:pPr>
        <w:spacing w:after="120" w:line="276" w:lineRule="auto"/>
        <w:jc w:val="both"/>
        <w:rPr>
          <w:rFonts w:ascii="Arial Narrow" w:hAnsi="Arial Narrow"/>
          <w:i/>
          <w:sz w:val="24"/>
          <w:szCs w:val="24"/>
        </w:rPr>
      </w:pPr>
      <w:r w:rsidRPr="005A2102">
        <w:rPr>
          <w:rFonts w:ascii="Arial Narrow" w:hAnsi="Arial Narrow"/>
          <w:i/>
          <w:sz w:val="24"/>
          <w:szCs w:val="24"/>
        </w:rPr>
        <w:t>Ţara de reşedinţă</w:t>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t xml:space="preserve">                    .....................................................</w:t>
      </w:r>
    </w:p>
    <w:p w14:paraId="407D949A" w14:textId="77777777" w:rsidR="00557393" w:rsidRPr="005A2102" w:rsidRDefault="00557393" w:rsidP="00557393">
      <w:pPr>
        <w:spacing w:after="120" w:line="276" w:lineRule="auto"/>
        <w:jc w:val="both"/>
        <w:rPr>
          <w:rFonts w:ascii="Arial Narrow" w:hAnsi="Arial Narrow"/>
          <w:i/>
          <w:sz w:val="24"/>
          <w:szCs w:val="24"/>
        </w:rPr>
      </w:pPr>
      <w:r w:rsidRPr="005A2102">
        <w:rPr>
          <w:rFonts w:ascii="Arial Narrow" w:hAnsi="Arial Narrow"/>
          <w:i/>
          <w:sz w:val="24"/>
          <w:szCs w:val="24"/>
        </w:rPr>
        <w:t>Adresa</w:t>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t xml:space="preserve">        .....................................................</w:t>
      </w:r>
    </w:p>
    <w:p w14:paraId="2CBAB2C3" w14:textId="77777777" w:rsidR="00557393" w:rsidRPr="005A2102" w:rsidRDefault="00557393" w:rsidP="00557393">
      <w:pPr>
        <w:spacing w:after="120" w:line="276" w:lineRule="auto"/>
        <w:jc w:val="both"/>
        <w:rPr>
          <w:rFonts w:ascii="Arial Narrow" w:hAnsi="Arial Narrow"/>
          <w:i/>
          <w:sz w:val="24"/>
          <w:szCs w:val="24"/>
        </w:rPr>
      </w:pPr>
      <w:r w:rsidRPr="005A2102">
        <w:rPr>
          <w:rFonts w:ascii="Arial Narrow" w:hAnsi="Arial Narrow"/>
          <w:i/>
          <w:sz w:val="24"/>
          <w:szCs w:val="24"/>
        </w:rPr>
        <w:t>Adresa de corespondenţă (dacă este diferită)</w:t>
      </w:r>
      <w:r w:rsidRPr="005A2102">
        <w:rPr>
          <w:rFonts w:ascii="Arial Narrow" w:hAnsi="Arial Narrow"/>
          <w:i/>
          <w:sz w:val="24"/>
          <w:szCs w:val="24"/>
        </w:rPr>
        <w:tab/>
      </w:r>
      <w:r w:rsidRPr="005A2102">
        <w:rPr>
          <w:rFonts w:ascii="Arial Narrow" w:hAnsi="Arial Narrow"/>
          <w:i/>
          <w:sz w:val="24"/>
          <w:szCs w:val="24"/>
        </w:rPr>
        <w:tab/>
      </w:r>
      <w:r w:rsidRPr="005A2102">
        <w:rPr>
          <w:rFonts w:ascii="Arial Narrow" w:hAnsi="Arial Narrow"/>
          <w:i/>
          <w:sz w:val="24"/>
          <w:szCs w:val="24"/>
        </w:rPr>
        <w:tab/>
        <w:t xml:space="preserve">        .....................................................</w:t>
      </w:r>
    </w:p>
    <w:p w14:paraId="11689C03" w14:textId="77777777" w:rsidR="00557393" w:rsidRPr="00630CFD" w:rsidRDefault="00557393" w:rsidP="00557393">
      <w:pPr>
        <w:spacing w:after="120" w:line="276" w:lineRule="auto"/>
        <w:jc w:val="both"/>
        <w:rPr>
          <w:rFonts w:ascii="Arial Narrow" w:hAnsi="Arial Narrow"/>
          <w:i/>
          <w:sz w:val="24"/>
          <w:szCs w:val="24"/>
          <w:lang w:val="nl-NL"/>
        </w:rPr>
      </w:pPr>
      <w:r w:rsidRPr="00630CFD">
        <w:rPr>
          <w:rFonts w:ascii="Arial Narrow" w:hAnsi="Arial Narrow"/>
          <w:i/>
          <w:sz w:val="24"/>
          <w:szCs w:val="24"/>
          <w:lang w:val="nl-NL"/>
        </w:rPr>
        <w:t>Adresa de e-mail                                                                                    .....................................................</w:t>
      </w:r>
    </w:p>
    <w:p w14:paraId="7535E944" w14:textId="77777777" w:rsidR="00557393" w:rsidRPr="00630CFD" w:rsidRDefault="00557393" w:rsidP="00557393">
      <w:pPr>
        <w:spacing w:after="120" w:line="276" w:lineRule="auto"/>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612E23" w:rsidRPr="003A4444" w14:paraId="3D7D4345"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hideMark/>
          </w:tcPr>
          <w:p w14:paraId="43A70B63" w14:textId="77777777" w:rsidR="00612E23" w:rsidRPr="003A4444" w:rsidRDefault="00612E23" w:rsidP="00FE7516">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7A6CAFC6" w14:textId="77777777" w:rsidR="00612E23" w:rsidRPr="003A4444" w:rsidRDefault="00612E23" w:rsidP="00FE7516">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6A044D4" w14:textId="77777777" w:rsidR="00612E23" w:rsidRPr="003A4444" w:rsidRDefault="00612E23" w:rsidP="00FE7516">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612E23" w:rsidRPr="003A4444" w14:paraId="2E2C13BE"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hideMark/>
          </w:tcPr>
          <w:p w14:paraId="098A8822"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22954091"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Daniela-Laura BURUIANĂ</w:t>
            </w:r>
          </w:p>
        </w:tc>
        <w:tc>
          <w:tcPr>
            <w:tcW w:w="5506" w:type="dxa"/>
            <w:tcBorders>
              <w:top w:val="single" w:sz="4" w:space="0" w:color="auto"/>
              <w:left w:val="single" w:sz="4" w:space="0" w:color="auto"/>
              <w:bottom w:val="single" w:sz="4" w:space="0" w:color="auto"/>
              <w:right w:val="single" w:sz="4" w:space="0" w:color="auto"/>
            </w:tcBorders>
          </w:tcPr>
          <w:p w14:paraId="52DAC7B4"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Rector </w:t>
            </w:r>
            <w:proofErr w:type="spellStart"/>
            <w:r w:rsidRPr="003A4444">
              <w:rPr>
                <w:rFonts w:ascii="Times New Roman" w:hAnsi="Times New Roman"/>
                <w:i/>
                <w:iCs/>
                <w:sz w:val="18"/>
                <w:szCs w:val="18"/>
                <w:lang w:eastAsia="ro-RO"/>
              </w:rPr>
              <w:t>Interimar</w:t>
            </w:r>
            <w:proofErr w:type="spellEnd"/>
          </w:p>
        </w:tc>
      </w:tr>
      <w:tr w:rsidR="00612E23" w:rsidRPr="003A4444" w14:paraId="5F6FD213"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6BFE2135"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0F4CEF82"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158D0E71" w14:textId="77777777" w:rsidR="00612E23" w:rsidRPr="003A4444" w:rsidRDefault="00612E23" w:rsidP="00FE7516">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612E23" w:rsidRPr="003A4444" w14:paraId="4E6726D1"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5FDB189D"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734C2695"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4B712361"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612E23" w:rsidRPr="003A4444" w14:paraId="314DA9C2"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6648ECF3"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16B71BFE" w14:textId="77777777" w:rsidR="00612E23" w:rsidRPr="003A4444" w:rsidRDefault="00612E23" w:rsidP="00FE7516">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09B9A077" w14:textId="77777777" w:rsidR="00612E23" w:rsidRPr="003A4444" w:rsidRDefault="00612E23" w:rsidP="00FE7516">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Sef</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Serviciu</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Achizitii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Publice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Monitorizare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Contracte</w:t>
            </w:r>
            <w:proofErr w:type="spellEnd"/>
          </w:p>
        </w:tc>
      </w:tr>
      <w:tr w:rsidR="00612E23" w:rsidRPr="003A4444" w14:paraId="6587A4A2"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0B76379E"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tcPr>
          <w:p w14:paraId="51406E75"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2FDA51FA"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612E23" w:rsidRPr="003A4444" w14:paraId="5D3C276D"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1FC3B943"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tcPr>
          <w:p w14:paraId="32A71416"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4EBA542D"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612E23" w:rsidRPr="003A4444" w14:paraId="6DFCD362"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67C15BB5"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tcPr>
          <w:p w14:paraId="7FE82A28"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08A646F5" w14:textId="77777777" w:rsidR="00612E23" w:rsidRPr="003A4444" w:rsidRDefault="00612E23" w:rsidP="00FE7516">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612E23" w:rsidRPr="003A4444" w14:paraId="158E26F5"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17464127"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7D3E3408"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565EFFF4" w14:textId="77777777" w:rsidR="00612E23" w:rsidRPr="003A4444" w:rsidRDefault="00612E23" w:rsidP="00FE7516">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612E23" w:rsidRPr="003A4444" w14:paraId="2337D694"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09794D63"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tcPr>
          <w:p w14:paraId="0D9A9447" w14:textId="77777777" w:rsidR="00612E23" w:rsidRPr="003A4444" w:rsidRDefault="00612E23" w:rsidP="00FE7516">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7E371BF1" w14:textId="77777777" w:rsidR="00612E23" w:rsidRPr="003A4444" w:rsidRDefault="00612E23" w:rsidP="00FE7516">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612E23" w:rsidRPr="003A4444" w14:paraId="4B318A3E"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302FA024"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tcPr>
          <w:p w14:paraId="2E1F5DA5"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0458513F" w14:textId="77777777" w:rsidR="00612E23" w:rsidRPr="003A4444" w:rsidRDefault="00612E23" w:rsidP="00FE7516">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612E23" w:rsidRPr="003A4444" w14:paraId="11B87A92"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46915ABE"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51530C48"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A0AF727"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612E23" w:rsidRPr="003A4444" w14:paraId="4CBF20DC"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6D42FFFD"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3E637BA8"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098BA17E"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612E23" w:rsidRPr="003A4444" w14:paraId="1D2E01E8"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5B5C79B4"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05B5C9CF"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2A0BAE64" w14:textId="77777777" w:rsidR="00612E23" w:rsidRPr="003A4444" w:rsidRDefault="00612E23" w:rsidP="00FE7516">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612E23" w:rsidRPr="003A4444" w14:paraId="109E4941"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090BD104"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255E2E9E"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292F24AA" w14:textId="77777777" w:rsidR="00612E23" w:rsidRPr="003A4444" w:rsidRDefault="00612E23" w:rsidP="00FE7516">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612E23" w:rsidRPr="003A4444" w14:paraId="0880B92B"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236CFEA2"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27715349" w14:textId="16425D88" w:rsidR="00612E23" w:rsidRPr="003A4444" w:rsidRDefault="00612E23" w:rsidP="00FE7516">
            <w:pPr>
              <w:ind w:right="-65"/>
              <w:rPr>
                <w:rFonts w:ascii="Times New Roman" w:hAnsi="Times New Roman"/>
                <w:i/>
                <w:iCs/>
                <w:noProof/>
                <w:sz w:val="18"/>
                <w:szCs w:val="18"/>
              </w:rPr>
            </w:pPr>
            <w:r>
              <w:rPr>
                <w:rFonts w:ascii="Times New Roman" w:hAnsi="Times New Roman"/>
                <w:i/>
                <w:iCs/>
                <w:noProof/>
                <w:sz w:val="18"/>
                <w:szCs w:val="18"/>
              </w:rPr>
              <w:t>Ing. Magdalena Manoilescu</w:t>
            </w:r>
          </w:p>
        </w:tc>
        <w:tc>
          <w:tcPr>
            <w:tcW w:w="5506" w:type="dxa"/>
            <w:tcBorders>
              <w:top w:val="single" w:sz="4" w:space="0" w:color="auto"/>
              <w:left w:val="single" w:sz="4" w:space="0" w:color="auto"/>
              <w:bottom w:val="single" w:sz="4" w:space="0" w:color="auto"/>
              <w:right w:val="single" w:sz="4" w:space="0" w:color="auto"/>
            </w:tcBorders>
          </w:tcPr>
          <w:p w14:paraId="4194E778" w14:textId="77777777" w:rsidR="00612E23" w:rsidRPr="003A4444" w:rsidRDefault="00612E23" w:rsidP="00FE7516">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612E23" w:rsidRPr="003A4444" w14:paraId="094C7788"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4D4C608A" w14:textId="77777777" w:rsidR="00612E23" w:rsidRPr="003A4444" w:rsidRDefault="00612E23" w:rsidP="00FE7516">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062077A3"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269A521A" w14:textId="77777777" w:rsidR="00612E23" w:rsidRPr="003A4444" w:rsidRDefault="00612E23" w:rsidP="00FE7516">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612E23" w:rsidRPr="003A4444" w14:paraId="3BEF00F0"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7B88D8E2" w14:textId="4BE15BD8" w:rsidR="00612E23" w:rsidRPr="003A4444" w:rsidRDefault="00612E23" w:rsidP="00FE7516">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4BF5454B" w14:textId="4630D460" w:rsidR="00612E23" w:rsidRPr="003A4444" w:rsidRDefault="00612E23" w:rsidP="00FE7516">
            <w:pPr>
              <w:ind w:right="-65"/>
              <w:rPr>
                <w:rFonts w:ascii="Times New Roman" w:hAnsi="Times New Roman"/>
                <w:i/>
                <w:iCs/>
                <w:noProof/>
                <w:sz w:val="18"/>
                <w:szCs w:val="18"/>
              </w:rPr>
            </w:pPr>
            <w:r>
              <w:rPr>
                <w:rFonts w:ascii="Times New Roman" w:hAnsi="Times New Roman"/>
                <w:i/>
                <w:iCs/>
                <w:noProof/>
                <w:sz w:val="18"/>
                <w:szCs w:val="18"/>
              </w:rPr>
              <w:t>Conf. dr. Stancu Adriana</w:t>
            </w:r>
          </w:p>
        </w:tc>
        <w:tc>
          <w:tcPr>
            <w:tcW w:w="5506" w:type="dxa"/>
            <w:tcBorders>
              <w:top w:val="single" w:sz="4" w:space="0" w:color="auto"/>
              <w:left w:val="single" w:sz="4" w:space="0" w:color="auto"/>
              <w:bottom w:val="single" w:sz="4" w:space="0" w:color="auto"/>
              <w:right w:val="single" w:sz="4" w:space="0" w:color="auto"/>
            </w:tcBorders>
          </w:tcPr>
          <w:p w14:paraId="1B703D5E" w14:textId="0C794E87" w:rsidR="00612E23" w:rsidRPr="003A4444" w:rsidRDefault="00F43E61" w:rsidP="00FE7516">
            <w:pPr>
              <w:ind w:right="-65"/>
              <w:rPr>
                <w:rFonts w:ascii="Times New Roman" w:hAnsi="Times New Roman"/>
                <w:i/>
                <w:iCs/>
                <w:sz w:val="18"/>
                <w:szCs w:val="18"/>
                <w:lang w:eastAsia="ar-SA"/>
              </w:rPr>
            </w:pPr>
            <w:r>
              <w:rPr>
                <w:rFonts w:ascii="Times New Roman" w:hAnsi="Times New Roman"/>
                <w:i/>
                <w:iCs/>
                <w:sz w:val="18"/>
                <w:szCs w:val="18"/>
                <w:lang w:eastAsia="ar-SA"/>
              </w:rPr>
              <w:t>Facultatea de Drept</w:t>
            </w:r>
          </w:p>
        </w:tc>
      </w:tr>
      <w:tr w:rsidR="00612E23" w:rsidRPr="003A4444" w14:paraId="721B78D7"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480772CD" w14:textId="0A29310C" w:rsidR="00612E23" w:rsidRPr="003A4444" w:rsidRDefault="00612E23" w:rsidP="00FE7516">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60CBFE42" w14:textId="15CB0515" w:rsidR="00612E23" w:rsidRPr="003A4444" w:rsidRDefault="00612E23" w:rsidP="00FE7516">
            <w:pPr>
              <w:ind w:right="-65"/>
              <w:rPr>
                <w:rFonts w:ascii="Times New Roman" w:hAnsi="Times New Roman"/>
                <w:i/>
                <w:iCs/>
                <w:noProof/>
                <w:sz w:val="18"/>
                <w:szCs w:val="18"/>
              </w:rPr>
            </w:pPr>
            <w:r>
              <w:rPr>
                <w:rFonts w:ascii="Times New Roman" w:hAnsi="Times New Roman"/>
                <w:i/>
                <w:iCs/>
                <w:noProof/>
                <w:sz w:val="18"/>
                <w:szCs w:val="18"/>
              </w:rPr>
              <w:t>Lect. Dr. Costache Mirela</w:t>
            </w:r>
          </w:p>
        </w:tc>
        <w:tc>
          <w:tcPr>
            <w:tcW w:w="5506" w:type="dxa"/>
            <w:tcBorders>
              <w:top w:val="single" w:sz="4" w:space="0" w:color="auto"/>
              <w:left w:val="single" w:sz="4" w:space="0" w:color="auto"/>
              <w:bottom w:val="single" w:sz="4" w:space="0" w:color="auto"/>
              <w:right w:val="single" w:sz="4" w:space="0" w:color="auto"/>
            </w:tcBorders>
          </w:tcPr>
          <w:p w14:paraId="0CE61760" w14:textId="0CC286BD" w:rsidR="00612E23" w:rsidRPr="003A4444" w:rsidRDefault="00F43E61" w:rsidP="00FE7516">
            <w:pPr>
              <w:ind w:right="-65"/>
              <w:rPr>
                <w:rFonts w:ascii="Times New Roman" w:hAnsi="Times New Roman"/>
                <w:i/>
                <w:iCs/>
                <w:sz w:val="18"/>
                <w:szCs w:val="18"/>
                <w:lang w:eastAsia="ar-SA"/>
              </w:rPr>
            </w:pPr>
            <w:r>
              <w:rPr>
                <w:rFonts w:ascii="Times New Roman" w:hAnsi="Times New Roman"/>
                <w:i/>
                <w:iCs/>
                <w:sz w:val="18"/>
                <w:szCs w:val="18"/>
                <w:lang w:eastAsia="ar-SA"/>
              </w:rPr>
              <w:t>Facultatea de Drept</w:t>
            </w:r>
          </w:p>
        </w:tc>
      </w:tr>
      <w:tr w:rsidR="00612E23" w:rsidRPr="003A4444" w14:paraId="165DBBCE"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0EF803DC" w14:textId="091FFBCC" w:rsidR="00612E23" w:rsidRPr="003A4444" w:rsidRDefault="00612E23" w:rsidP="00FE7516">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5BB8C073" w14:textId="631FF8AC" w:rsidR="00612E23" w:rsidRPr="003A4444" w:rsidRDefault="00612E23" w:rsidP="00FE7516">
            <w:pPr>
              <w:ind w:right="-65"/>
              <w:rPr>
                <w:rFonts w:ascii="Times New Roman" w:hAnsi="Times New Roman"/>
                <w:i/>
                <w:iCs/>
                <w:noProof/>
                <w:sz w:val="18"/>
                <w:szCs w:val="18"/>
              </w:rPr>
            </w:pPr>
            <w:r>
              <w:rPr>
                <w:rFonts w:ascii="Times New Roman" w:hAnsi="Times New Roman"/>
                <w:i/>
                <w:iCs/>
                <w:noProof/>
                <w:sz w:val="18"/>
                <w:szCs w:val="18"/>
              </w:rPr>
              <w:t>Adm. Slabu Gica</w:t>
            </w:r>
          </w:p>
        </w:tc>
        <w:tc>
          <w:tcPr>
            <w:tcW w:w="5506" w:type="dxa"/>
            <w:tcBorders>
              <w:top w:val="single" w:sz="4" w:space="0" w:color="auto"/>
              <w:left w:val="single" w:sz="4" w:space="0" w:color="auto"/>
              <w:bottom w:val="single" w:sz="4" w:space="0" w:color="auto"/>
              <w:right w:val="single" w:sz="4" w:space="0" w:color="auto"/>
            </w:tcBorders>
          </w:tcPr>
          <w:p w14:paraId="59BBD816" w14:textId="1DB7A873" w:rsidR="00612E23" w:rsidRPr="003A4444" w:rsidRDefault="00F43E61" w:rsidP="00FE7516">
            <w:pPr>
              <w:ind w:right="-65"/>
              <w:rPr>
                <w:rFonts w:ascii="Times New Roman" w:hAnsi="Times New Roman"/>
                <w:i/>
                <w:iCs/>
                <w:sz w:val="18"/>
                <w:szCs w:val="18"/>
                <w:lang w:eastAsia="ar-SA"/>
              </w:rPr>
            </w:pPr>
            <w:r>
              <w:rPr>
                <w:rFonts w:ascii="Times New Roman" w:hAnsi="Times New Roman"/>
                <w:i/>
                <w:iCs/>
                <w:sz w:val="18"/>
                <w:szCs w:val="18"/>
                <w:lang w:eastAsia="ar-SA"/>
              </w:rPr>
              <w:t>Facultatea de Drept</w:t>
            </w:r>
          </w:p>
        </w:tc>
      </w:tr>
      <w:tr w:rsidR="00612E23" w:rsidRPr="003A4444" w14:paraId="63510C1E" w14:textId="77777777" w:rsidTr="00FE7516">
        <w:trPr>
          <w:trHeight w:val="228"/>
        </w:trPr>
        <w:tc>
          <w:tcPr>
            <w:tcW w:w="540" w:type="dxa"/>
            <w:tcBorders>
              <w:top w:val="single" w:sz="4" w:space="0" w:color="auto"/>
              <w:left w:val="single" w:sz="4" w:space="0" w:color="auto"/>
              <w:bottom w:val="single" w:sz="4" w:space="0" w:color="auto"/>
              <w:right w:val="single" w:sz="4" w:space="0" w:color="auto"/>
            </w:tcBorders>
          </w:tcPr>
          <w:p w14:paraId="05B36032" w14:textId="7167B174" w:rsidR="00612E23" w:rsidRPr="003A4444" w:rsidRDefault="00612E23" w:rsidP="00FE7516">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4D7E09C6" w14:textId="5B30043B" w:rsidR="00612E23" w:rsidRPr="003A4444" w:rsidRDefault="00612E23" w:rsidP="00FE7516">
            <w:pPr>
              <w:ind w:right="-65"/>
              <w:rPr>
                <w:rFonts w:ascii="Times New Roman" w:hAnsi="Times New Roman"/>
                <w:i/>
                <w:iCs/>
                <w:noProof/>
                <w:sz w:val="18"/>
                <w:szCs w:val="18"/>
              </w:rPr>
            </w:pPr>
            <w:r>
              <w:rPr>
                <w:rFonts w:ascii="Times New Roman" w:hAnsi="Times New Roman"/>
                <w:i/>
                <w:iCs/>
                <w:noProof/>
                <w:sz w:val="18"/>
                <w:szCs w:val="18"/>
              </w:rPr>
              <w:t>Adm. Robu Daniela</w:t>
            </w:r>
          </w:p>
        </w:tc>
        <w:tc>
          <w:tcPr>
            <w:tcW w:w="5506" w:type="dxa"/>
            <w:tcBorders>
              <w:top w:val="single" w:sz="4" w:space="0" w:color="auto"/>
              <w:left w:val="single" w:sz="4" w:space="0" w:color="auto"/>
              <w:bottom w:val="single" w:sz="4" w:space="0" w:color="auto"/>
              <w:right w:val="single" w:sz="4" w:space="0" w:color="auto"/>
            </w:tcBorders>
          </w:tcPr>
          <w:p w14:paraId="7749BFD3" w14:textId="29C60890" w:rsidR="00612E23" w:rsidRPr="003A4444" w:rsidRDefault="00F43E61" w:rsidP="00FE7516">
            <w:pPr>
              <w:ind w:right="-65"/>
              <w:rPr>
                <w:rFonts w:ascii="Times New Roman" w:hAnsi="Times New Roman"/>
                <w:i/>
                <w:iCs/>
                <w:sz w:val="18"/>
                <w:szCs w:val="18"/>
                <w:lang w:eastAsia="ar-SA"/>
              </w:rPr>
            </w:pPr>
            <w:r>
              <w:rPr>
                <w:rFonts w:ascii="Times New Roman" w:hAnsi="Times New Roman"/>
                <w:i/>
                <w:iCs/>
                <w:sz w:val="18"/>
                <w:szCs w:val="18"/>
                <w:lang w:eastAsia="ar-SA"/>
              </w:rPr>
              <w:t>Facultatea de Drept</w:t>
            </w:r>
          </w:p>
        </w:tc>
      </w:tr>
    </w:tbl>
    <w:p w14:paraId="0691999D" w14:textId="77777777" w:rsidR="0044613D" w:rsidRPr="00612E23" w:rsidRDefault="0044613D" w:rsidP="00280847">
      <w:pPr>
        <w:overflowPunct/>
        <w:autoSpaceDE/>
        <w:autoSpaceDN/>
        <w:adjustRightInd/>
        <w:textAlignment w:val="auto"/>
        <w:rPr>
          <w:rFonts w:ascii="Times New Roman" w:eastAsia="Calibri" w:hAnsi="Times New Roman"/>
          <w:i/>
          <w:sz w:val="22"/>
          <w:szCs w:val="22"/>
          <w:lang w:val="it-IT"/>
        </w:rPr>
      </w:pPr>
    </w:p>
    <w:p w14:paraId="5A81086A" w14:textId="6666888E"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BE3E22">
      <w:pPr>
        <w:overflowPunct/>
        <w:autoSpaceDE/>
        <w:autoSpaceDN/>
        <w:adjustRightInd/>
        <w:spacing w:line="48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7436C2">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C1AAB" w14:textId="77777777" w:rsidR="007436C2" w:rsidRDefault="007436C2">
      <w:r>
        <w:separator/>
      </w:r>
    </w:p>
  </w:endnote>
  <w:endnote w:type="continuationSeparator" w:id="0">
    <w:p w14:paraId="03A3BD2D" w14:textId="77777777" w:rsidR="007436C2" w:rsidRDefault="0074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1F340" w14:textId="77777777" w:rsidR="007436C2" w:rsidRDefault="007436C2">
      <w:r>
        <w:separator/>
      </w:r>
    </w:p>
  </w:footnote>
  <w:footnote w:type="continuationSeparator" w:id="0">
    <w:p w14:paraId="1B7E2880" w14:textId="77777777" w:rsidR="007436C2" w:rsidRDefault="007436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BE822FB2"/>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05763A"/>
    <w:multiLevelType w:val="hybridMultilevel"/>
    <w:tmpl w:val="39A03F88"/>
    <w:lvl w:ilvl="0" w:tplc="FFFFFFFF">
      <w:start w:val="1"/>
      <w:numFmt w:val="upperRoman"/>
      <w:lvlText w:val="%1."/>
      <w:lvlJc w:val="left"/>
      <w:pPr>
        <w:ind w:left="810" w:hanging="72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2"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6"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9A5507"/>
    <w:multiLevelType w:val="hybridMultilevel"/>
    <w:tmpl w:val="39A03F88"/>
    <w:lvl w:ilvl="0" w:tplc="FFFFFFFF">
      <w:start w:val="1"/>
      <w:numFmt w:val="upperRoman"/>
      <w:lvlText w:val="%1."/>
      <w:lvlJc w:val="left"/>
      <w:pPr>
        <w:ind w:left="810" w:hanging="72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93126A"/>
    <w:multiLevelType w:val="hybridMultilevel"/>
    <w:tmpl w:val="39A03F88"/>
    <w:lvl w:ilvl="0" w:tplc="FFFFFFFF">
      <w:start w:val="1"/>
      <w:numFmt w:val="upperRoman"/>
      <w:lvlText w:val="%1."/>
      <w:lvlJc w:val="left"/>
      <w:pPr>
        <w:ind w:left="810" w:hanging="72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0" w15:restartNumberingAfterBreak="0">
    <w:nsid w:val="71966905"/>
    <w:multiLevelType w:val="multilevel"/>
    <w:tmpl w:val="5E08BBD6"/>
    <w:lvl w:ilvl="0">
      <w:start w:val="1"/>
      <w:numFmt w:val="lowerLetter"/>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49F3C28"/>
    <w:multiLevelType w:val="hybridMultilevel"/>
    <w:tmpl w:val="39A03F88"/>
    <w:lvl w:ilvl="0" w:tplc="DA880CFA">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1"/>
  </w:num>
  <w:num w:numId="2" w16cid:durableId="1574900017">
    <w:abstractNumId w:val="24"/>
  </w:num>
  <w:num w:numId="3" w16cid:durableId="2061973363">
    <w:abstractNumId w:val="26"/>
  </w:num>
  <w:num w:numId="4" w16cid:durableId="620452003">
    <w:abstractNumId w:val="8"/>
  </w:num>
  <w:num w:numId="5" w16cid:durableId="693462829">
    <w:abstractNumId w:val="21"/>
  </w:num>
  <w:num w:numId="6" w16cid:durableId="1885558356">
    <w:abstractNumId w:val="14"/>
  </w:num>
  <w:num w:numId="7" w16cid:durableId="314144791">
    <w:abstractNumId w:val="17"/>
  </w:num>
  <w:num w:numId="8" w16cid:durableId="935287396">
    <w:abstractNumId w:val="6"/>
  </w:num>
  <w:num w:numId="9" w16cid:durableId="806361830">
    <w:abstractNumId w:val="4"/>
  </w:num>
  <w:num w:numId="10" w16cid:durableId="732506786">
    <w:abstractNumId w:val="34"/>
  </w:num>
  <w:num w:numId="11" w16cid:durableId="1184785947">
    <w:abstractNumId w:val="33"/>
  </w:num>
  <w:num w:numId="12" w16cid:durableId="1433015849">
    <w:abstractNumId w:val="27"/>
  </w:num>
  <w:num w:numId="13" w16cid:durableId="1648436590">
    <w:abstractNumId w:val="28"/>
  </w:num>
  <w:num w:numId="14" w16cid:durableId="1901668919">
    <w:abstractNumId w:val="25"/>
  </w:num>
  <w:num w:numId="15" w16cid:durableId="438137705">
    <w:abstractNumId w:val="19"/>
  </w:num>
  <w:num w:numId="16" w16cid:durableId="848715342">
    <w:abstractNumId w:val="5"/>
  </w:num>
  <w:num w:numId="17" w16cid:durableId="1704088838">
    <w:abstractNumId w:val="16"/>
  </w:num>
  <w:num w:numId="18" w16cid:durableId="198472374">
    <w:abstractNumId w:val="9"/>
  </w:num>
  <w:num w:numId="19" w16cid:durableId="686174429">
    <w:abstractNumId w:val="15"/>
  </w:num>
  <w:num w:numId="20" w16cid:durableId="1207572463">
    <w:abstractNumId w:val="20"/>
  </w:num>
  <w:num w:numId="21" w16cid:durableId="300616219">
    <w:abstractNumId w:val="29"/>
  </w:num>
  <w:num w:numId="22" w16cid:durableId="1516844349">
    <w:abstractNumId w:val="10"/>
  </w:num>
  <w:num w:numId="23" w16cid:durableId="324431946">
    <w:abstractNumId w:val="35"/>
  </w:num>
  <w:num w:numId="24" w16cid:durableId="1758624704">
    <w:abstractNumId w:val="22"/>
  </w:num>
  <w:num w:numId="25" w16cid:durableId="1922594015">
    <w:abstractNumId w:val="32"/>
  </w:num>
  <w:num w:numId="26" w16cid:durableId="2099211379">
    <w:abstractNumId w:val="12"/>
  </w:num>
  <w:num w:numId="27" w16cid:durableId="1124688837">
    <w:abstractNumId w:val="13"/>
  </w:num>
  <w:num w:numId="28" w16cid:durableId="1399279851">
    <w:abstractNumId w:val="11"/>
  </w:num>
  <w:num w:numId="29" w16cid:durableId="1042905766">
    <w:abstractNumId w:val="30"/>
  </w:num>
  <w:num w:numId="30" w16cid:durableId="795871514">
    <w:abstractNumId w:val="23"/>
  </w:num>
  <w:num w:numId="31" w16cid:durableId="761490849">
    <w:abstractNumId w:val="18"/>
  </w:num>
  <w:num w:numId="32" w16cid:durableId="1584099154">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134F0"/>
    <w:rsid w:val="000258F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874EB"/>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F4"/>
    <w:rsid w:val="000D5F1C"/>
    <w:rsid w:val="000F1DB7"/>
    <w:rsid w:val="000F23AE"/>
    <w:rsid w:val="000F6A6A"/>
    <w:rsid w:val="00101410"/>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037B"/>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16B10"/>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B6948"/>
    <w:rsid w:val="002C6775"/>
    <w:rsid w:val="002C7C23"/>
    <w:rsid w:val="002E1AA1"/>
    <w:rsid w:val="002E1BA4"/>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B42"/>
    <w:rsid w:val="003610B4"/>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2EA1"/>
    <w:rsid w:val="0040396A"/>
    <w:rsid w:val="00404BB9"/>
    <w:rsid w:val="004052B8"/>
    <w:rsid w:val="004100B3"/>
    <w:rsid w:val="0041072F"/>
    <w:rsid w:val="00412E92"/>
    <w:rsid w:val="004140EA"/>
    <w:rsid w:val="004150DE"/>
    <w:rsid w:val="004152C6"/>
    <w:rsid w:val="00415748"/>
    <w:rsid w:val="00420DF4"/>
    <w:rsid w:val="004318A2"/>
    <w:rsid w:val="00434462"/>
    <w:rsid w:val="00436705"/>
    <w:rsid w:val="00444D4D"/>
    <w:rsid w:val="00445856"/>
    <w:rsid w:val="0044613D"/>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3C19"/>
    <w:rsid w:val="00496843"/>
    <w:rsid w:val="00496C68"/>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464D7"/>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102"/>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2E23"/>
    <w:rsid w:val="0061361C"/>
    <w:rsid w:val="00613E6F"/>
    <w:rsid w:val="00615E08"/>
    <w:rsid w:val="00617CDA"/>
    <w:rsid w:val="00620DD5"/>
    <w:rsid w:val="0062247A"/>
    <w:rsid w:val="00625783"/>
    <w:rsid w:val="00630CFD"/>
    <w:rsid w:val="006330CA"/>
    <w:rsid w:val="00633A1B"/>
    <w:rsid w:val="00636500"/>
    <w:rsid w:val="00640393"/>
    <w:rsid w:val="00643285"/>
    <w:rsid w:val="00643ADA"/>
    <w:rsid w:val="006460BC"/>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443"/>
    <w:rsid w:val="00681F2A"/>
    <w:rsid w:val="00682580"/>
    <w:rsid w:val="0068353E"/>
    <w:rsid w:val="00687465"/>
    <w:rsid w:val="00687BD5"/>
    <w:rsid w:val="006912B4"/>
    <w:rsid w:val="00692127"/>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6C2"/>
    <w:rsid w:val="00743EA7"/>
    <w:rsid w:val="00744CB1"/>
    <w:rsid w:val="0075085A"/>
    <w:rsid w:val="00750C73"/>
    <w:rsid w:val="00750D30"/>
    <w:rsid w:val="00755D8B"/>
    <w:rsid w:val="00756538"/>
    <w:rsid w:val="007632C3"/>
    <w:rsid w:val="0076392C"/>
    <w:rsid w:val="007643BF"/>
    <w:rsid w:val="00765F8C"/>
    <w:rsid w:val="00767A8E"/>
    <w:rsid w:val="00773CB8"/>
    <w:rsid w:val="0077624B"/>
    <w:rsid w:val="007809F1"/>
    <w:rsid w:val="00780B80"/>
    <w:rsid w:val="00783975"/>
    <w:rsid w:val="00784B6C"/>
    <w:rsid w:val="0078522E"/>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624B"/>
    <w:rsid w:val="009D0777"/>
    <w:rsid w:val="009D192E"/>
    <w:rsid w:val="009D4A22"/>
    <w:rsid w:val="009D7FDD"/>
    <w:rsid w:val="009E0128"/>
    <w:rsid w:val="009E13BB"/>
    <w:rsid w:val="009E15A2"/>
    <w:rsid w:val="009E46D0"/>
    <w:rsid w:val="009E5FE8"/>
    <w:rsid w:val="009E673D"/>
    <w:rsid w:val="009E77B8"/>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0A31"/>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3A6A"/>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41A"/>
    <w:rsid w:val="00B91140"/>
    <w:rsid w:val="00B931D4"/>
    <w:rsid w:val="00B93DAB"/>
    <w:rsid w:val="00B954DD"/>
    <w:rsid w:val="00B95F48"/>
    <w:rsid w:val="00BA198A"/>
    <w:rsid w:val="00BA1B99"/>
    <w:rsid w:val="00BA30B1"/>
    <w:rsid w:val="00BA3613"/>
    <w:rsid w:val="00BA40FB"/>
    <w:rsid w:val="00BA70B9"/>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74B6"/>
    <w:rsid w:val="00BE3E2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3077"/>
    <w:rsid w:val="00C276F0"/>
    <w:rsid w:val="00C27DA5"/>
    <w:rsid w:val="00C355AF"/>
    <w:rsid w:val="00C37204"/>
    <w:rsid w:val="00C407EB"/>
    <w:rsid w:val="00C40B29"/>
    <w:rsid w:val="00C4579D"/>
    <w:rsid w:val="00C5107F"/>
    <w:rsid w:val="00C533AC"/>
    <w:rsid w:val="00C564A1"/>
    <w:rsid w:val="00C572B0"/>
    <w:rsid w:val="00C57464"/>
    <w:rsid w:val="00C62415"/>
    <w:rsid w:val="00C627C4"/>
    <w:rsid w:val="00C63DFA"/>
    <w:rsid w:val="00C63E25"/>
    <w:rsid w:val="00C64C59"/>
    <w:rsid w:val="00C674A4"/>
    <w:rsid w:val="00C677F7"/>
    <w:rsid w:val="00C74AC3"/>
    <w:rsid w:val="00C759BD"/>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B2E18"/>
    <w:rsid w:val="00CC1B49"/>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E66"/>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1B48"/>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A39"/>
    <w:rsid w:val="00E15CF3"/>
    <w:rsid w:val="00E15E09"/>
    <w:rsid w:val="00E17AFA"/>
    <w:rsid w:val="00E225BE"/>
    <w:rsid w:val="00E2718D"/>
    <w:rsid w:val="00E278A3"/>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2B36"/>
    <w:rsid w:val="00EA3B65"/>
    <w:rsid w:val="00EA695B"/>
    <w:rsid w:val="00EB1036"/>
    <w:rsid w:val="00EB1C5C"/>
    <w:rsid w:val="00EB2B40"/>
    <w:rsid w:val="00EB3907"/>
    <w:rsid w:val="00EB67E8"/>
    <w:rsid w:val="00EC0B55"/>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5868"/>
    <w:rsid w:val="00EF6BFF"/>
    <w:rsid w:val="00EF72DA"/>
    <w:rsid w:val="00EF7D0D"/>
    <w:rsid w:val="00F02B3E"/>
    <w:rsid w:val="00F15C6B"/>
    <w:rsid w:val="00F16A4E"/>
    <w:rsid w:val="00F17DF6"/>
    <w:rsid w:val="00F20436"/>
    <w:rsid w:val="00F20E9E"/>
    <w:rsid w:val="00F340FE"/>
    <w:rsid w:val="00F3484C"/>
    <w:rsid w:val="00F3552D"/>
    <w:rsid w:val="00F40357"/>
    <w:rsid w:val="00F41A0D"/>
    <w:rsid w:val="00F42DE4"/>
    <w:rsid w:val="00F43E61"/>
    <w:rsid w:val="00F4705F"/>
    <w:rsid w:val="00F5384E"/>
    <w:rsid w:val="00F542AB"/>
    <w:rsid w:val="00F54389"/>
    <w:rsid w:val="00F65CDD"/>
    <w:rsid w:val="00F7243E"/>
    <w:rsid w:val="00F730DE"/>
    <w:rsid w:val="00F7608F"/>
    <w:rsid w:val="00F7653D"/>
    <w:rsid w:val="00F8096C"/>
    <w:rsid w:val="00F813E8"/>
    <w:rsid w:val="00F82CE9"/>
    <w:rsid w:val="00F831CE"/>
    <w:rsid w:val="00F83817"/>
    <w:rsid w:val="00F90828"/>
    <w:rsid w:val="00F93151"/>
    <w:rsid w:val="00F9528C"/>
    <w:rsid w:val="00F9546A"/>
    <w:rsid w:val="00F966E0"/>
    <w:rsid w:val="00F97ECE"/>
    <w:rsid w:val="00FA3FBA"/>
    <w:rsid w:val="00FA57BC"/>
    <w:rsid w:val="00FA7E72"/>
    <w:rsid w:val="00FB0C50"/>
    <w:rsid w:val="00FB1BCD"/>
    <w:rsid w:val="00FB223F"/>
    <w:rsid w:val="00FB3D4B"/>
    <w:rsid w:val="00FB56F5"/>
    <w:rsid w:val="00FB5C4D"/>
    <w:rsid w:val="00FB5DB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10</Pages>
  <Words>3142</Words>
  <Characters>17913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350</cp:revision>
  <cp:lastPrinted>2024-02-26T11:45:00Z</cp:lastPrinted>
  <dcterms:created xsi:type="dcterms:W3CDTF">2019-02-28T12:32:00Z</dcterms:created>
  <dcterms:modified xsi:type="dcterms:W3CDTF">2024-04-26T05:46:00Z</dcterms:modified>
</cp:coreProperties>
</file>