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0100D6" w14:textId="77777777" w:rsidR="006A18B0" w:rsidRPr="0018656E" w:rsidRDefault="006A18B0" w:rsidP="006A18B0">
      <w:pPr>
        <w:spacing w:before="120"/>
        <w:jc w:val="center"/>
        <w:outlineLvl w:val="0"/>
        <w:rPr>
          <w:rFonts w:ascii="Arial Narrow" w:hAnsi="Arial Narrow" w:cs="Arial"/>
          <w:b/>
          <w:lang w:val="ro-RO"/>
        </w:rPr>
      </w:pPr>
    </w:p>
    <w:p w14:paraId="1089E2AB" w14:textId="77777777" w:rsidR="005A2F49" w:rsidRPr="00C14858" w:rsidRDefault="005A2F49" w:rsidP="005A2F49">
      <w:pPr>
        <w:jc w:val="center"/>
        <w:rPr>
          <w:rFonts w:ascii="Arial Narrow" w:hAnsi="Arial Narrow"/>
          <w:b/>
          <w:bCs/>
          <w:i/>
          <w:noProof/>
          <w:sz w:val="24"/>
          <w:szCs w:val="24"/>
          <w:lang w:val="pt-BR"/>
        </w:rPr>
      </w:pPr>
      <w:r w:rsidRPr="00C14858">
        <w:rPr>
          <w:rFonts w:ascii="Arial Narrow" w:hAnsi="Arial Narrow"/>
          <w:b/>
          <w:bCs/>
          <w:i/>
          <w:noProof/>
          <w:sz w:val="24"/>
          <w:szCs w:val="24"/>
          <w:lang w:val="pt-BR"/>
        </w:rPr>
        <w:t>FORMULARE</w:t>
      </w:r>
    </w:p>
    <w:p w14:paraId="14C97432" w14:textId="77777777" w:rsidR="005A2F49" w:rsidRPr="00C14858" w:rsidRDefault="005A2F49" w:rsidP="005A2F49">
      <w:pPr>
        <w:jc w:val="center"/>
        <w:rPr>
          <w:rFonts w:ascii="Arial Narrow" w:hAnsi="Arial Narrow"/>
          <w:b/>
          <w:bCs/>
          <w:i/>
          <w:noProof/>
          <w:sz w:val="24"/>
          <w:szCs w:val="24"/>
          <w:lang w:val="pt-BR"/>
        </w:rPr>
      </w:pPr>
    </w:p>
    <w:p w14:paraId="0F7B4CE0" w14:textId="77777777" w:rsidR="005A2F49" w:rsidRPr="00C14858" w:rsidRDefault="005A2F49" w:rsidP="005A2F49">
      <w:pPr>
        <w:jc w:val="center"/>
        <w:rPr>
          <w:rFonts w:ascii="Arial Narrow" w:hAnsi="Arial Narrow"/>
          <w:b/>
          <w:bCs/>
          <w:i/>
          <w:noProof/>
          <w:sz w:val="24"/>
          <w:szCs w:val="24"/>
          <w:lang w:val="pt-BR"/>
        </w:rPr>
      </w:pPr>
    </w:p>
    <w:p w14:paraId="0840F563" w14:textId="77777777" w:rsidR="005A2F49" w:rsidRPr="00C14858" w:rsidRDefault="005A2F49" w:rsidP="005A2F49">
      <w:pPr>
        <w:jc w:val="center"/>
        <w:rPr>
          <w:rFonts w:ascii="Arial Narrow" w:hAnsi="Arial Narrow"/>
          <w:b/>
          <w:bCs/>
          <w:i/>
          <w:noProof/>
          <w:sz w:val="24"/>
          <w:szCs w:val="24"/>
          <w:lang w:val="pt-BR"/>
        </w:rPr>
      </w:pPr>
    </w:p>
    <w:p w14:paraId="3F12796F" w14:textId="77777777" w:rsidR="005A2F49" w:rsidRPr="00C14858" w:rsidRDefault="005A2F49" w:rsidP="007D0D6C">
      <w:pPr>
        <w:rPr>
          <w:rFonts w:ascii="Arial Narrow" w:hAnsi="Arial Narrow"/>
          <w:b/>
          <w:i/>
          <w:noProof/>
          <w:sz w:val="24"/>
          <w:szCs w:val="24"/>
          <w:lang w:val="pt-BR"/>
        </w:rPr>
      </w:pPr>
    </w:p>
    <w:p w14:paraId="42C96014" w14:textId="77777777" w:rsidR="005C6311" w:rsidRPr="00C14858" w:rsidRDefault="002345DD" w:rsidP="005C6311">
      <w:pPr>
        <w:rPr>
          <w:rFonts w:ascii="Arial Narrow" w:hAnsi="Arial Narrow"/>
          <w:b/>
          <w:i/>
          <w:noProof/>
          <w:sz w:val="24"/>
          <w:szCs w:val="24"/>
          <w:lang w:val="pt-BR"/>
        </w:rPr>
      </w:pPr>
      <w:r w:rsidRPr="00C14858">
        <w:rPr>
          <w:rFonts w:ascii="Arial Narrow" w:hAnsi="Arial Narrow"/>
          <w:b/>
          <w:i/>
          <w:noProof/>
          <w:sz w:val="24"/>
          <w:szCs w:val="24"/>
          <w:lang w:val="pt-BR"/>
        </w:rPr>
        <w:t xml:space="preserve">Formularul  – </w:t>
      </w:r>
      <w:r w:rsidR="007D0D6C" w:rsidRPr="00C14858">
        <w:rPr>
          <w:rFonts w:ascii="Arial Narrow" w:hAnsi="Arial Narrow"/>
          <w:b/>
          <w:i/>
          <w:noProof/>
          <w:sz w:val="24"/>
          <w:szCs w:val="24"/>
          <w:lang w:val="pt-BR"/>
        </w:rPr>
        <w:t>1</w:t>
      </w:r>
      <w:r w:rsidR="00871C68" w:rsidRPr="00C14858">
        <w:rPr>
          <w:rFonts w:ascii="Arial Narrow" w:hAnsi="Arial Narrow"/>
          <w:b/>
          <w:i/>
          <w:noProof/>
          <w:sz w:val="24"/>
          <w:szCs w:val="24"/>
          <w:lang w:val="pt-BR"/>
        </w:rPr>
        <w:t xml:space="preserve"> </w:t>
      </w:r>
      <w:r w:rsidRPr="00C14858">
        <w:rPr>
          <w:rFonts w:ascii="Arial Narrow" w:hAnsi="Arial Narrow"/>
          <w:b/>
          <w:i/>
          <w:noProof/>
          <w:sz w:val="24"/>
          <w:szCs w:val="24"/>
          <w:lang w:val="pt-BR"/>
        </w:rPr>
        <w:t>Formular de ofert</w:t>
      </w:r>
      <w:r w:rsidR="009B67F9" w:rsidRPr="00C14858">
        <w:rPr>
          <w:rFonts w:ascii="Arial Narrow" w:hAnsi="Arial Narrow"/>
          <w:b/>
          <w:i/>
          <w:noProof/>
          <w:sz w:val="24"/>
          <w:szCs w:val="24"/>
          <w:lang w:val="pt-BR"/>
        </w:rPr>
        <w:t>ă</w:t>
      </w:r>
      <w:r w:rsidRPr="00C14858">
        <w:rPr>
          <w:rFonts w:ascii="Arial Narrow" w:hAnsi="Arial Narrow"/>
          <w:b/>
          <w:i/>
          <w:noProof/>
          <w:sz w:val="24"/>
          <w:szCs w:val="24"/>
          <w:lang w:val="pt-BR"/>
        </w:rPr>
        <w:t xml:space="preserve"> (propunere</w:t>
      </w:r>
      <w:r w:rsidR="009B67F9" w:rsidRPr="00C14858">
        <w:rPr>
          <w:rFonts w:ascii="Arial Narrow" w:hAnsi="Arial Narrow"/>
          <w:b/>
          <w:i/>
          <w:noProof/>
          <w:sz w:val="24"/>
          <w:szCs w:val="24"/>
          <w:lang w:val="pt-BR"/>
        </w:rPr>
        <w:t>a</w:t>
      </w:r>
      <w:r w:rsidRPr="00C14858">
        <w:rPr>
          <w:rFonts w:ascii="Arial Narrow" w:hAnsi="Arial Narrow"/>
          <w:b/>
          <w:i/>
          <w:noProof/>
          <w:sz w:val="24"/>
          <w:szCs w:val="24"/>
          <w:lang w:val="pt-BR"/>
        </w:rPr>
        <w:t xml:space="preserve"> financiar</w:t>
      </w:r>
      <w:r w:rsidR="009B67F9" w:rsidRPr="00C14858">
        <w:rPr>
          <w:rFonts w:ascii="Arial Narrow" w:hAnsi="Arial Narrow"/>
          <w:b/>
          <w:i/>
          <w:noProof/>
          <w:sz w:val="24"/>
          <w:szCs w:val="24"/>
          <w:lang w:val="pt-BR"/>
        </w:rPr>
        <w:t>ă</w:t>
      </w:r>
      <w:r w:rsidRPr="00C14858">
        <w:rPr>
          <w:rFonts w:ascii="Arial Narrow" w:hAnsi="Arial Narrow"/>
          <w:b/>
          <w:i/>
          <w:noProof/>
          <w:sz w:val="24"/>
          <w:szCs w:val="24"/>
          <w:lang w:val="pt-BR"/>
        </w:rPr>
        <w:t xml:space="preserve">) pentru atribuirea </w:t>
      </w:r>
      <w:r w:rsidR="005C6311" w:rsidRPr="00C14858">
        <w:rPr>
          <w:rFonts w:ascii="Arial Narrow" w:hAnsi="Arial Narrow"/>
          <w:b/>
          <w:i/>
          <w:noProof/>
          <w:sz w:val="24"/>
          <w:szCs w:val="24"/>
          <w:lang w:val="pt-BR"/>
        </w:rPr>
        <w:t xml:space="preserve"> contractului</w:t>
      </w:r>
    </w:p>
    <w:p w14:paraId="4277C76B" w14:textId="77777777" w:rsidR="002345DD" w:rsidRPr="00C14858" w:rsidRDefault="005C6311" w:rsidP="002345DD">
      <w:pPr>
        <w:rPr>
          <w:rFonts w:ascii="Arial Narrow" w:hAnsi="Arial Narrow"/>
          <w:b/>
          <w:i/>
          <w:noProof/>
          <w:sz w:val="24"/>
          <w:szCs w:val="24"/>
          <w:lang w:val="pt-BR"/>
        </w:rPr>
      </w:pPr>
      <w:r w:rsidRPr="00C14858">
        <w:rPr>
          <w:rFonts w:ascii="Arial Narrow" w:hAnsi="Arial Narrow"/>
          <w:b/>
          <w:i/>
          <w:noProof/>
          <w:sz w:val="24"/>
          <w:szCs w:val="24"/>
          <w:lang w:val="pt-BR"/>
        </w:rPr>
        <w:t xml:space="preserve"> </w:t>
      </w:r>
    </w:p>
    <w:p w14:paraId="082A19C8" w14:textId="77777777" w:rsidR="002345DD" w:rsidRPr="00C14858" w:rsidRDefault="002345DD" w:rsidP="002345DD">
      <w:pPr>
        <w:rPr>
          <w:rFonts w:ascii="Arial Narrow" w:hAnsi="Arial Narrow"/>
          <w:b/>
          <w:i/>
          <w:noProof/>
          <w:sz w:val="24"/>
          <w:szCs w:val="24"/>
          <w:lang w:val="pt-BR"/>
        </w:rPr>
      </w:pPr>
      <w:r w:rsidRPr="00C14858">
        <w:rPr>
          <w:rFonts w:ascii="Arial Narrow" w:hAnsi="Arial Narrow"/>
          <w:b/>
          <w:i/>
          <w:noProof/>
          <w:sz w:val="24"/>
          <w:szCs w:val="24"/>
          <w:lang w:val="pt-BR"/>
        </w:rPr>
        <w:t xml:space="preserve">Formularul  – </w:t>
      </w:r>
      <w:r w:rsidR="007D0D6C" w:rsidRPr="00C14858">
        <w:rPr>
          <w:rFonts w:ascii="Arial Narrow" w:hAnsi="Arial Narrow"/>
          <w:b/>
          <w:i/>
          <w:noProof/>
          <w:sz w:val="24"/>
          <w:szCs w:val="24"/>
          <w:lang w:val="pt-BR"/>
        </w:rPr>
        <w:t>2</w:t>
      </w:r>
      <w:r w:rsidRPr="00C14858">
        <w:rPr>
          <w:rFonts w:ascii="Arial Narrow" w:hAnsi="Arial Narrow"/>
          <w:b/>
          <w:i/>
          <w:noProof/>
          <w:sz w:val="24"/>
          <w:szCs w:val="24"/>
          <w:lang w:val="pt-BR"/>
        </w:rPr>
        <w:tab/>
      </w:r>
      <w:r w:rsidR="00871C68" w:rsidRPr="00C14858">
        <w:rPr>
          <w:rFonts w:ascii="Arial Narrow" w:hAnsi="Arial Narrow"/>
          <w:b/>
          <w:i/>
          <w:noProof/>
          <w:sz w:val="24"/>
          <w:szCs w:val="24"/>
          <w:lang w:val="pt-BR"/>
        </w:rPr>
        <w:t xml:space="preserve"> </w:t>
      </w:r>
      <w:r w:rsidRPr="00C14858">
        <w:rPr>
          <w:rFonts w:ascii="Arial Narrow" w:hAnsi="Arial Narrow"/>
          <w:b/>
          <w:i/>
          <w:noProof/>
          <w:sz w:val="24"/>
          <w:szCs w:val="24"/>
          <w:lang w:val="pt-BR"/>
        </w:rPr>
        <w:t>Centralizator de preţuri</w:t>
      </w:r>
    </w:p>
    <w:p w14:paraId="522BD330" w14:textId="77777777" w:rsidR="00D015C8" w:rsidRPr="00C14858" w:rsidRDefault="00D015C8" w:rsidP="002345DD">
      <w:pPr>
        <w:rPr>
          <w:rFonts w:ascii="Arial Narrow" w:hAnsi="Arial Narrow"/>
          <w:b/>
          <w:i/>
          <w:noProof/>
          <w:sz w:val="24"/>
          <w:szCs w:val="24"/>
          <w:lang w:val="pt-BR"/>
        </w:rPr>
      </w:pPr>
    </w:p>
    <w:p w14:paraId="7651C7DA" w14:textId="77777777" w:rsidR="00D015C8" w:rsidRPr="00C14858" w:rsidRDefault="007D0D6C" w:rsidP="00D015C8">
      <w:pPr>
        <w:ind w:left="1416" w:hanging="1416"/>
        <w:rPr>
          <w:rFonts w:ascii="Arial Narrow" w:hAnsi="Arial Narrow"/>
          <w:b/>
          <w:i/>
          <w:noProof/>
          <w:sz w:val="24"/>
          <w:szCs w:val="24"/>
          <w:lang w:val="pt-BR"/>
        </w:rPr>
      </w:pPr>
      <w:r w:rsidRPr="00C14858">
        <w:rPr>
          <w:rFonts w:ascii="Arial Narrow" w:hAnsi="Arial Narrow"/>
          <w:b/>
          <w:i/>
          <w:noProof/>
          <w:sz w:val="24"/>
          <w:szCs w:val="24"/>
          <w:lang w:val="pt-BR"/>
        </w:rPr>
        <w:t>Formularul – 3</w:t>
      </w:r>
      <w:r w:rsidR="00D015C8" w:rsidRPr="00C14858">
        <w:rPr>
          <w:rFonts w:ascii="Arial Narrow" w:hAnsi="Arial Narrow"/>
          <w:b/>
          <w:i/>
          <w:noProof/>
          <w:sz w:val="24"/>
          <w:szCs w:val="24"/>
          <w:lang w:val="pt-BR"/>
        </w:rPr>
        <w:tab/>
        <w:t>Propunere tehnică pentru atribuirea contractului</w:t>
      </w:r>
    </w:p>
    <w:p w14:paraId="3A6CFA38" w14:textId="77777777" w:rsidR="00557393" w:rsidRPr="00C14858" w:rsidRDefault="00557393" w:rsidP="00D015C8">
      <w:pPr>
        <w:ind w:left="1416" w:hanging="1416"/>
        <w:rPr>
          <w:rFonts w:ascii="Arial Narrow" w:hAnsi="Arial Narrow"/>
          <w:b/>
          <w:i/>
          <w:noProof/>
          <w:sz w:val="24"/>
          <w:szCs w:val="24"/>
          <w:lang w:val="pt-BR"/>
        </w:rPr>
      </w:pPr>
    </w:p>
    <w:p w14:paraId="01C81249" w14:textId="77777777" w:rsidR="00784B6C" w:rsidRPr="00C14858" w:rsidRDefault="00784B6C" w:rsidP="00784B6C">
      <w:pPr>
        <w:rPr>
          <w:rFonts w:ascii="Arial Narrow" w:hAnsi="Arial Narrow"/>
          <w:b/>
          <w:i/>
          <w:noProof/>
          <w:sz w:val="24"/>
          <w:szCs w:val="24"/>
          <w:lang w:val="pt-BR"/>
        </w:rPr>
      </w:pPr>
      <w:r w:rsidRPr="00C14858">
        <w:rPr>
          <w:rFonts w:ascii="Arial Narrow" w:hAnsi="Arial Narrow"/>
          <w:b/>
          <w:i/>
          <w:noProof/>
          <w:sz w:val="24"/>
          <w:szCs w:val="24"/>
          <w:lang w:val="pt-BR"/>
        </w:rPr>
        <w:t xml:space="preserve">Formularul – </w:t>
      </w:r>
      <w:r w:rsidR="007D0D6C" w:rsidRPr="00C14858">
        <w:rPr>
          <w:rFonts w:ascii="Arial Narrow" w:hAnsi="Arial Narrow"/>
          <w:b/>
          <w:i/>
          <w:noProof/>
          <w:sz w:val="24"/>
          <w:szCs w:val="24"/>
          <w:lang w:val="pt-BR"/>
        </w:rPr>
        <w:t>4</w:t>
      </w:r>
      <w:r w:rsidRPr="00C14858">
        <w:rPr>
          <w:rFonts w:ascii="Arial Narrow" w:hAnsi="Arial Narrow"/>
          <w:b/>
          <w:i/>
          <w:noProof/>
          <w:sz w:val="24"/>
          <w:szCs w:val="24"/>
          <w:lang w:val="pt-BR"/>
        </w:rPr>
        <w:t xml:space="preserve"> Declarație privind sănătatea si securitatea în muncă</w:t>
      </w:r>
    </w:p>
    <w:p w14:paraId="7372291F" w14:textId="77777777" w:rsidR="001373A4" w:rsidRPr="00C14858" w:rsidRDefault="001373A4" w:rsidP="00784B6C">
      <w:pPr>
        <w:rPr>
          <w:rFonts w:ascii="Arial Narrow" w:hAnsi="Arial Narrow"/>
          <w:b/>
          <w:i/>
          <w:noProof/>
          <w:sz w:val="24"/>
          <w:szCs w:val="24"/>
          <w:lang w:val="pt-BR"/>
        </w:rPr>
      </w:pPr>
    </w:p>
    <w:p w14:paraId="7DA089B7" w14:textId="77777777" w:rsidR="001373A4" w:rsidRPr="00C14858" w:rsidRDefault="001373A4" w:rsidP="00784B6C">
      <w:pPr>
        <w:rPr>
          <w:rFonts w:ascii="Arial Narrow" w:hAnsi="Arial Narrow"/>
          <w:b/>
          <w:i/>
          <w:noProof/>
          <w:sz w:val="24"/>
          <w:szCs w:val="24"/>
          <w:lang w:val="pt-BR"/>
        </w:rPr>
      </w:pPr>
      <w:r w:rsidRPr="00C14858">
        <w:rPr>
          <w:rFonts w:ascii="Arial Narrow" w:hAnsi="Arial Narrow"/>
          <w:b/>
          <w:i/>
          <w:noProof/>
          <w:sz w:val="24"/>
          <w:szCs w:val="24"/>
          <w:lang w:val="pt-BR"/>
        </w:rPr>
        <w:t>Formularul – 5 Declarație privind conflictul de interese</w:t>
      </w:r>
    </w:p>
    <w:p w14:paraId="12D02134" w14:textId="77777777" w:rsidR="001373A4" w:rsidRPr="00C14858" w:rsidRDefault="001373A4" w:rsidP="00784B6C">
      <w:pPr>
        <w:rPr>
          <w:rFonts w:ascii="Arial Narrow" w:hAnsi="Arial Narrow"/>
          <w:b/>
          <w:i/>
          <w:noProof/>
          <w:sz w:val="24"/>
          <w:szCs w:val="24"/>
          <w:lang w:val="pt-BR"/>
        </w:rPr>
      </w:pPr>
    </w:p>
    <w:p w14:paraId="559674C6" w14:textId="77777777" w:rsidR="00D015C8" w:rsidRPr="00C14858" w:rsidRDefault="00D015C8" w:rsidP="002345DD">
      <w:pPr>
        <w:rPr>
          <w:rFonts w:ascii="Arial Narrow" w:hAnsi="Arial Narrow"/>
          <w:b/>
          <w:i/>
          <w:noProof/>
          <w:sz w:val="24"/>
          <w:szCs w:val="24"/>
          <w:lang w:val="pt-BR"/>
        </w:rPr>
      </w:pPr>
    </w:p>
    <w:p w14:paraId="080AA234" w14:textId="77777777" w:rsidR="0065266D" w:rsidRPr="00C14858" w:rsidRDefault="0065266D" w:rsidP="002345DD">
      <w:pPr>
        <w:rPr>
          <w:rFonts w:ascii="Arial Narrow" w:hAnsi="Arial Narrow"/>
          <w:b/>
          <w:i/>
          <w:noProof/>
          <w:sz w:val="24"/>
          <w:szCs w:val="24"/>
          <w:lang w:val="pt-BR"/>
        </w:rPr>
      </w:pPr>
    </w:p>
    <w:p w14:paraId="1AFD694E" w14:textId="77777777" w:rsidR="005A2F49" w:rsidRPr="00C14858" w:rsidRDefault="005A2F49" w:rsidP="005A2F49">
      <w:pPr>
        <w:rPr>
          <w:rFonts w:ascii="Arial Narrow" w:hAnsi="Arial Narrow"/>
          <w:i/>
          <w:noProof/>
          <w:sz w:val="24"/>
          <w:szCs w:val="24"/>
          <w:lang w:val="pt-BR"/>
        </w:rPr>
      </w:pPr>
    </w:p>
    <w:p w14:paraId="06BD8299" w14:textId="77777777" w:rsidR="002345DD" w:rsidRPr="00C14858" w:rsidRDefault="002345DD" w:rsidP="00E5056B">
      <w:pPr>
        <w:jc w:val="right"/>
        <w:rPr>
          <w:rFonts w:ascii="Arial Narrow" w:hAnsi="Arial Narrow"/>
          <w:i/>
          <w:noProof/>
          <w:sz w:val="24"/>
          <w:szCs w:val="24"/>
          <w:lang w:val="pt-BR"/>
        </w:rPr>
      </w:pPr>
    </w:p>
    <w:p w14:paraId="2F47CFF8" w14:textId="77777777" w:rsidR="002345DD" w:rsidRPr="00C14858" w:rsidRDefault="002345DD" w:rsidP="00E5056B">
      <w:pPr>
        <w:jc w:val="right"/>
        <w:rPr>
          <w:rFonts w:ascii="Arial Narrow" w:hAnsi="Arial Narrow"/>
          <w:i/>
          <w:noProof/>
          <w:sz w:val="24"/>
          <w:szCs w:val="24"/>
          <w:lang w:val="pt-BR"/>
        </w:rPr>
      </w:pPr>
    </w:p>
    <w:p w14:paraId="71023342" w14:textId="77777777" w:rsidR="002345DD" w:rsidRPr="00C14858" w:rsidRDefault="002345DD" w:rsidP="00E5056B">
      <w:pPr>
        <w:jc w:val="right"/>
        <w:rPr>
          <w:rFonts w:ascii="Arial Narrow" w:hAnsi="Arial Narrow"/>
          <w:i/>
          <w:noProof/>
          <w:sz w:val="24"/>
          <w:szCs w:val="24"/>
          <w:lang w:val="pt-BR"/>
        </w:rPr>
      </w:pPr>
    </w:p>
    <w:p w14:paraId="7C7566D4" w14:textId="77777777" w:rsidR="002345DD" w:rsidRPr="00C14858" w:rsidRDefault="002345DD" w:rsidP="00E5056B">
      <w:pPr>
        <w:jc w:val="right"/>
        <w:rPr>
          <w:rFonts w:ascii="Arial Narrow" w:hAnsi="Arial Narrow"/>
          <w:i/>
          <w:noProof/>
          <w:sz w:val="24"/>
          <w:szCs w:val="24"/>
          <w:lang w:val="pt-BR"/>
        </w:rPr>
      </w:pPr>
    </w:p>
    <w:p w14:paraId="3EF6DCF6" w14:textId="77777777" w:rsidR="002345DD" w:rsidRPr="00C14858" w:rsidRDefault="002345DD" w:rsidP="00E5056B">
      <w:pPr>
        <w:jc w:val="right"/>
        <w:rPr>
          <w:rFonts w:ascii="Arial Narrow" w:hAnsi="Arial Narrow"/>
          <w:i/>
          <w:noProof/>
          <w:sz w:val="24"/>
          <w:szCs w:val="24"/>
          <w:lang w:val="pt-BR"/>
        </w:rPr>
      </w:pPr>
    </w:p>
    <w:p w14:paraId="1F878C48" w14:textId="77777777" w:rsidR="002345DD" w:rsidRPr="00C14858" w:rsidRDefault="002345DD" w:rsidP="00E5056B">
      <w:pPr>
        <w:jc w:val="right"/>
        <w:rPr>
          <w:rFonts w:ascii="Arial Narrow" w:hAnsi="Arial Narrow"/>
          <w:i/>
          <w:noProof/>
          <w:sz w:val="24"/>
          <w:szCs w:val="24"/>
          <w:lang w:val="pt-BR"/>
        </w:rPr>
      </w:pPr>
    </w:p>
    <w:p w14:paraId="2E1D6180" w14:textId="77777777" w:rsidR="002345DD" w:rsidRPr="00C14858" w:rsidRDefault="002345DD" w:rsidP="00E5056B">
      <w:pPr>
        <w:jc w:val="right"/>
        <w:rPr>
          <w:rFonts w:ascii="Arial Narrow" w:hAnsi="Arial Narrow"/>
          <w:i/>
          <w:noProof/>
          <w:sz w:val="24"/>
          <w:szCs w:val="24"/>
          <w:lang w:val="pt-BR"/>
        </w:rPr>
      </w:pPr>
    </w:p>
    <w:p w14:paraId="38323FF2" w14:textId="77777777" w:rsidR="002345DD" w:rsidRPr="00C14858" w:rsidRDefault="002345DD" w:rsidP="00E5056B">
      <w:pPr>
        <w:jc w:val="right"/>
        <w:rPr>
          <w:rFonts w:ascii="Arial Narrow" w:hAnsi="Arial Narrow"/>
          <w:i/>
          <w:noProof/>
          <w:sz w:val="24"/>
          <w:szCs w:val="24"/>
          <w:lang w:val="pt-BR"/>
        </w:rPr>
      </w:pPr>
    </w:p>
    <w:p w14:paraId="7ACBF596" w14:textId="77777777" w:rsidR="002345DD" w:rsidRPr="00C14858" w:rsidRDefault="002345DD" w:rsidP="00E5056B">
      <w:pPr>
        <w:jc w:val="right"/>
        <w:rPr>
          <w:rFonts w:ascii="Arial Narrow" w:hAnsi="Arial Narrow"/>
          <w:i/>
          <w:noProof/>
          <w:sz w:val="24"/>
          <w:szCs w:val="24"/>
          <w:lang w:val="pt-BR"/>
        </w:rPr>
      </w:pPr>
    </w:p>
    <w:p w14:paraId="7D99710D" w14:textId="77777777" w:rsidR="002345DD" w:rsidRPr="00C14858" w:rsidRDefault="002345DD" w:rsidP="00E5056B">
      <w:pPr>
        <w:jc w:val="right"/>
        <w:rPr>
          <w:rFonts w:ascii="Arial Narrow" w:hAnsi="Arial Narrow"/>
          <w:i/>
          <w:noProof/>
          <w:sz w:val="24"/>
          <w:szCs w:val="24"/>
          <w:lang w:val="pt-BR"/>
        </w:rPr>
      </w:pPr>
    </w:p>
    <w:p w14:paraId="0292FFC7" w14:textId="77777777" w:rsidR="002345DD" w:rsidRPr="00C14858" w:rsidRDefault="002345DD" w:rsidP="00E5056B">
      <w:pPr>
        <w:jc w:val="right"/>
        <w:rPr>
          <w:rFonts w:ascii="Arial Narrow" w:hAnsi="Arial Narrow"/>
          <w:i/>
          <w:noProof/>
          <w:sz w:val="24"/>
          <w:szCs w:val="24"/>
          <w:lang w:val="pt-BR"/>
        </w:rPr>
      </w:pPr>
    </w:p>
    <w:p w14:paraId="5C6B391A" w14:textId="77777777" w:rsidR="002345DD" w:rsidRPr="00C14858" w:rsidRDefault="002345DD" w:rsidP="00E5056B">
      <w:pPr>
        <w:jc w:val="right"/>
        <w:rPr>
          <w:rFonts w:ascii="Arial Narrow" w:hAnsi="Arial Narrow"/>
          <w:i/>
          <w:noProof/>
          <w:sz w:val="24"/>
          <w:szCs w:val="24"/>
          <w:lang w:val="pt-BR"/>
        </w:rPr>
      </w:pPr>
    </w:p>
    <w:p w14:paraId="187A830D" w14:textId="77777777" w:rsidR="002345DD" w:rsidRPr="00C14858" w:rsidRDefault="002345DD" w:rsidP="00E5056B">
      <w:pPr>
        <w:jc w:val="right"/>
        <w:rPr>
          <w:rFonts w:ascii="Arial Narrow" w:hAnsi="Arial Narrow"/>
          <w:i/>
          <w:noProof/>
          <w:sz w:val="24"/>
          <w:szCs w:val="24"/>
          <w:lang w:val="pt-BR"/>
        </w:rPr>
      </w:pPr>
    </w:p>
    <w:p w14:paraId="2F0243B8" w14:textId="77777777" w:rsidR="002345DD" w:rsidRPr="00C14858" w:rsidRDefault="002345DD" w:rsidP="00E5056B">
      <w:pPr>
        <w:jc w:val="right"/>
        <w:rPr>
          <w:rFonts w:ascii="Arial Narrow" w:hAnsi="Arial Narrow"/>
          <w:i/>
          <w:noProof/>
          <w:sz w:val="24"/>
          <w:szCs w:val="24"/>
          <w:lang w:val="pt-BR"/>
        </w:rPr>
      </w:pPr>
    </w:p>
    <w:p w14:paraId="04ECB3F4" w14:textId="77777777" w:rsidR="002345DD" w:rsidRPr="00C14858" w:rsidRDefault="002345DD" w:rsidP="00E5056B">
      <w:pPr>
        <w:jc w:val="right"/>
        <w:rPr>
          <w:rFonts w:ascii="Arial Narrow" w:hAnsi="Arial Narrow"/>
          <w:i/>
          <w:noProof/>
          <w:sz w:val="24"/>
          <w:szCs w:val="24"/>
          <w:lang w:val="pt-BR"/>
        </w:rPr>
      </w:pPr>
    </w:p>
    <w:p w14:paraId="07C03D69" w14:textId="77777777" w:rsidR="002345DD" w:rsidRPr="00C14858" w:rsidRDefault="002345DD" w:rsidP="00E5056B">
      <w:pPr>
        <w:jc w:val="right"/>
        <w:rPr>
          <w:rFonts w:ascii="Arial Narrow" w:hAnsi="Arial Narrow"/>
          <w:i/>
          <w:noProof/>
          <w:sz w:val="24"/>
          <w:szCs w:val="24"/>
          <w:lang w:val="pt-BR"/>
        </w:rPr>
      </w:pPr>
    </w:p>
    <w:p w14:paraId="7500873C" w14:textId="77777777" w:rsidR="002345DD" w:rsidRPr="00C14858" w:rsidRDefault="002345DD" w:rsidP="00E5056B">
      <w:pPr>
        <w:jc w:val="right"/>
        <w:rPr>
          <w:rFonts w:ascii="Arial Narrow" w:hAnsi="Arial Narrow"/>
          <w:i/>
          <w:noProof/>
          <w:sz w:val="24"/>
          <w:szCs w:val="24"/>
          <w:lang w:val="pt-BR"/>
        </w:rPr>
      </w:pPr>
    </w:p>
    <w:p w14:paraId="3050FB70" w14:textId="77777777" w:rsidR="002345DD" w:rsidRPr="00C14858" w:rsidRDefault="002345DD" w:rsidP="00E5056B">
      <w:pPr>
        <w:jc w:val="right"/>
        <w:rPr>
          <w:rFonts w:ascii="Arial Narrow" w:hAnsi="Arial Narrow"/>
          <w:i/>
          <w:noProof/>
          <w:sz w:val="24"/>
          <w:szCs w:val="24"/>
          <w:lang w:val="pt-BR"/>
        </w:rPr>
      </w:pPr>
    </w:p>
    <w:p w14:paraId="2DCACE3B" w14:textId="77777777" w:rsidR="002345DD" w:rsidRPr="00C14858" w:rsidRDefault="002345DD" w:rsidP="00E5056B">
      <w:pPr>
        <w:jc w:val="right"/>
        <w:rPr>
          <w:rFonts w:ascii="Arial Narrow" w:hAnsi="Arial Narrow"/>
          <w:i/>
          <w:noProof/>
          <w:sz w:val="24"/>
          <w:szCs w:val="24"/>
          <w:lang w:val="pt-BR"/>
        </w:rPr>
      </w:pPr>
    </w:p>
    <w:p w14:paraId="58567F67" w14:textId="77777777" w:rsidR="002345DD" w:rsidRPr="00C14858" w:rsidRDefault="002345DD" w:rsidP="00E5056B">
      <w:pPr>
        <w:jc w:val="right"/>
        <w:rPr>
          <w:rFonts w:ascii="Arial Narrow" w:hAnsi="Arial Narrow"/>
          <w:i/>
          <w:noProof/>
          <w:sz w:val="24"/>
          <w:szCs w:val="24"/>
          <w:lang w:val="pt-BR"/>
        </w:rPr>
      </w:pPr>
    </w:p>
    <w:p w14:paraId="096287AF" w14:textId="77777777" w:rsidR="002345DD" w:rsidRPr="00C14858" w:rsidRDefault="002345DD" w:rsidP="00E5056B">
      <w:pPr>
        <w:jc w:val="right"/>
        <w:rPr>
          <w:rFonts w:ascii="Arial Narrow" w:hAnsi="Arial Narrow"/>
          <w:i/>
          <w:noProof/>
          <w:sz w:val="24"/>
          <w:szCs w:val="24"/>
          <w:lang w:val="pt-BR"/>
        </w:rPr>
      </w:pPr>
    </w:p>
    <w:p w14:paraId="23FC0251" w14:textId="77777777" w:rsidR="002345DD" w:rsidRPr="00C14858" w:rsidRDefault="002345DD" w:rsidP="00E5056B">
      <w:pPr>
        <w:jc w:val="right"/>
        <w:rPr>
          <w:rFonts w:ascii="Arial Narrow" w:hAnsi="Arial Narrow"/>
          <w:i/>
          <w:noProof/>
          <w:sz w:val="24"/>
          <w:szCs w:val="24"/>
          <w:lang w:val="pt-BR"/>
        </w:rPr>
      </w:pPr>
    </w:p>
    <w:p w14:paraId="15F1AAAE" w14:textId="77777777" w:rsidR="002345DD" w:rsidRPr="00C14858" w:rsidRDefault="002345DD" w:rsidP="00E5056B">
      <w:pPr>
        <w:jc w:val="right"/>
        <w:rPr>
          <w:rFonts w:ascii="Arial Narrow" w:hAnsi="Arial Narrow"/>
          <w:i/>
          <w:noProof/>
          <w:sz w:val="24"/>
          <w:szCs w:val="24"/>
          <w:lang w:val="pt-BR"/>
        </w:rPr>
      </w:pPr>
    </w:p>
    <w:p w14:paraId="732D9319" w14:textId="77777777" w:rsidR="002345DD" w:rsidRPr="00C14858" w:rsidRDefault="002345DD" w:rsidP="00E5056B">
      <w:pPr>
        <w:jc w:val="right"/>
        <w:rPr>
          <w:rFonts w:ascii="Arial Narrow" w:hAnsi="Arial Narrow"/>
          <w:i/>
          <w:noProof/>
          <w:sz w:val="24"/>
          <w:szCs w:val="24"/>
          <w:lang w:val="pt-BR"/>
        </w:rPr>
      </w:pPr>
    </w:p>
    <w:p w14:paraId="367127A2" w14:textId="77777777" w:rsidR="002345DD" w:rsidRPr="00C14858" w:rsidRDefault="002345DD" w:rsidP="00E5056B">
      <w:pPr>
        <w:jc w:val="right"/>
        <w:rPr>
          <w:rFonts w:ascii="Arial Narrow" w:hAnsi="Arial Narrow"/>
          <w:i/>
          <w:noProof/>
          <w:sz w:val="24"/>
          <w:szCs w:val="24"/>
          <w:lang w:val="pt-BR"/>
        </w:rPr>
      </w:pPr>
    </w:p>
    <w:p w14:paraId="2E0A4DF1" w14:textId="77777777" w:rsidR="002345DD" w:rsidRPr="00C14858" w:rsidRDefault="002345DD" w:rsidP="00E5056B">
      <w:pPr>
        <w:jc w:val="right"/>
        <w:rPr>
          <w:rFonts w:ascii="Arial Narrow" w:hAnsi="Arial Narrow"/>
          <w:i/>
          <w:noProof/>
          <w:sz w:val="24"/>
          <w:szCs w:val="24"/>
          <w:lang w:val="pt-BR"/>
        </w:rPr>
      </w:pPr>
    </w:p>
    <w:p w14:paraId="5C5CD317" w14:textId="77777777" w:rsidR="002345DD" w:rsidRPr="00C14858" w:rsidRDefault="002345DD" w:rsidP="00E5056B">
      <w:pPr>
        <w:jc w:val="right"/>
        <w:rPr>
          <w:rFonts w:ascii="Arial Narrow" w:hAnsi="Arial Narrow"/>
          <w:i/>
          <w:noProof/>
          <w:sz w:val="24"/>
          <w:szCs w:val="24"/>
          <w:lang w:val="pt-BR"/>
        </w:rPr>
      </w:pPr>
    </w:p>
    <w:p w14:paraId="701B1090" w14:textId="77777777" w:rsidR="002345DD" w:rsidRPr="00C14858" w:rsidRDefault="002345DD" w:rsidP="00E5056B">
      <w:pPr>
        <w:jc w:val="right"/>
        <w:rPr>
          <w:rFonts w:ascii="Arial Narrow" w:hAnsi="Arial Narrow"/>
          <w:i/>
          <w:noProof/>
          <w:sz w:val="24"/>
          <w:szCs w:val="24"/>
          <w:lang w:val="pt-BR"/>
        </w:rPr>
      </w:pPr>
    </w:p>
    <w:p w14:paraId="59576424" w14:textId="77777777" w:rsidR="002345DD" w:rsidRPr="00C14858" w:rsidRDefault="002345DD" w:rsidP="00E5056B">
      <w:pPr>
        <w:jc w:val="right"/>
        <w:rPr>
          <w:rFonts w:ascii="Arial Narrow" w:hAnsi="Arial Narrow"/>
          <w:i/>
          <w:noProof/>
          <w:sz w:val="24"/>
          <w:szCs w:val="24"/>
          <w:lang w:val="pt-BR"/>
        </w:rPr>
      </w:pPr>
    </w:p>
    <w:p w14:paraId="08A98E6D" w14:textId="77777777" w:rsidR="002345DD" w:rsidRPr="00C14858" w:rsidRDefault="002345DD" w:rsidP="00E5056B">
      <w:pPr>
        <w:jc w:val="right"/>
        <w:rPr>
          <w:rFonts w:ascii="Arial Narrow" w:hAnsi="Arial Narrow"/>
          <w:i/>
          <w:noProof/>
          <w:sz w:val="24"/>
          <w:szCs w:val="24"/>
          <w:lang w:val="pt-BR"/>
        </w:rPr>
      </w:pPr>
    </w:p>
    <w:p w14:paraId="6BC99ACD" w14:textId="77777777" w:rsidR="002345DD" w:rsidRPr="00C14858" w:rsidRDefault="002345DD" w:rsidP="00E5056B">
      <w:pPr>
        <w:jc w:val="right"/>
        <w:rPr>
          <w:rFonts w:ascii="Arial Narrow" w:hAnsi="Arial Narrow"/>
          <w:i/>
          <w:noProof/>
          <w:sz w:val="24"/>
          <w:szCs w:val="24"/>
          <w:lang w:val="pt-BR"/>
        </w:rPr>
      </w:pPr>
    </w:p>
    <w:p w14:paraId="304494F2" w14:textId="77777777" w:rsidR="002345DD" w:rsidRPr="00C14858" w:rsidRDefault="002345DD" w:rsidP="00E5056B">
      <w:pPr>
        <w:jc w:val="right"/>
        <w:rPr>
          <w:rFonts w:ascii="Arial Narrow" w:hAnsi="Arial Narrow"/>
          <w:i/>
          <w:noProof/>
          <w:sz w:val="24"/>
          <w:szCs w:val="24"/>
          <w:lang w:val="pt-BR"/>
        </w:rPr>
      </w:pPr>
    </w:p>
    <w:p w14:paraId="5212E619" w14:textId="77777777" w:rsidR="002345DD" w:rsidRPr="00C14858" w:rsidRDefault="002345DD" w:rsidP="00E5056B">
      <w:pPr>
        <w:jc w:val="right"/>
        <w:rPr>
          <w:rFonts w:ascii="Arial Narrow" w:hAnsi="Arial Narrow"/>
          <w:i/>
          <w:noProof/>
          <w:sz w:val="24"/>
          <w:szCs w:val="24"/>
          <w:lang w:val="pt-BR"/>
        </w:rPr>
      </w:pPr>
    </w:p>
    <w:p w14:paraId="3A123349" w14:textId="77777777" w:rsidR="002345DD" w:rsidRPr="00C14858" w:rsidRDefault="002345DD" w:rsidP="00E5056B">
      <w:pPr>
        <w:jc w:val="right"/>
        <w:rPr>
          <w:rFonts w:ascii="Arial Narrow" w:hAnsi="Arial Narrow"/>
          <w:i/>
          <w:noProof/>
          <w:sz w:val="24"/>
          <w:szCs w:val="24"/>
          <w:lang w:val="pt-BR"/>
        </w:rPr>
      </w:pPr>
    </w:p>
    <w:p w14:paraId="67464811" w14:textId="77777777" w:rsidR="002345DD" w:rsidRPr="00C14858" w:rsidRDefault="002345DD" w:rsidP="00E5056B">
      <w:pPr>
        <w:jc w:val="right"/>
        <w:rPr>
          <w:rFonts w:ascii="Arial Narrow" w:hAnsi="Arial Narrow"/>
          <w:i/>
          <w:noProof/>
          <w:sz w:val="24"/>
          <w:szCs w:val="24"/>
          <w:lang w:val="pt-BR"/>
        </w:rPr>
      </w:pPr>
    </w:p>
    <w:p w14:paraId="0E479822" w14:textId="77777777" w:rsidR="002345DD" w:rsidRPr="00C14858" w:rsidRDefault="002345DD" w:rsidP="004C1E48">
      <w:pPr>
        <w:rPr>
          <w:rFonts w:ascii="Arial Narrow" w:hAnsi="Arial Narrow"/>
          <w:i/>
          <w:noProof/>
          <w:sz w:val="24"/>
          <w:szCs w:val="24"/>
          <w:lang w:val="pt-BR"/>
        </w:rPr>
      </w:pPr>
    </w:p>
    <w:p w14:paraId="6BA40FAA" w14:textId="77777777" w:rsidR="00496EBE" w:rsidRPr="00C14858" w:rsidRDefault="00496EBE" w:rsidP="009F6828">
      <w:pPr>
        <w:rPr>
          <w:rFonts w:ascii="Arial Narrow" w:hAnsi="Arial Narrow"/>
          <w:b/>
          <w:i/>
          <w:noProof/>
          <w:sz w:val="24"/>
          <w:szCs w:val="24"/>
          <w:lang w:val="pt-BR"/>
        </w:rPr>
      </w:pPr>
    </w:p>
    <w:p w14:paraId="5A8AA73A" w14:textId="77777777" w:rsidR="00E5056B" w:rsidRPr="00C14858" w:rsidRDefault="00E5056B" w:rsidP="00285ADF">
      <w:pPr>
        <w:jc w:val="right"/>
        <w:rPr>
          <w:rFonts w:ascii="Arial Narrow" w:hAnsi="Arial Narrow"/>
          <w:i/>
          <w:noProof/>
          <w:sz w:val="24"/>
          <w:szCs w:val="24"/>
          <w:lang w:val="pt-BR"/>
        </w:rPr>
      </w:pPr>
      <w:r w:rsidRPr="00C14858">
        <w:rPr>
          <w:rStyle w:val="PageNumber"/>
          <w:rFonts w:ascii="Arial Narrow" w:hAnsi="Arial Narrow"/>
          <w:b/>
          <w:i/>
          <w:sz w:val="24"/>
          <w:szCs w:val="24"/>
          <w:lang w:val="pt-BR"/>
        </w:rPr>
        <w:lastRenderedPageBreak/>
        <w:t xml:space="preserve">FORMULARUL </w:t>
      </w:r>
      <w:r w:rsidR="00AE6FC1" w:rsidRPr="00C14858">
        <w:rPr>
          <w:rStyle w:val="PageNumber"/>
          <w:rFonts w:ascii="Arial Narrow" w:hAnsi="Arial Narrow"/>
          <w:b/>
          <w:i/>
          <w:sz w:val="24"/>
          <w:szCs w:val="24"/>
          <w:lang w:val="pt-BR"/>
        </w:rPr>
        <w:t>nr.</w:t>
      </w:r>
      <w:r w:rsidR="00285ADF" w:rsidRPr="00C14858">
        <w:rPr>
          <w:rStyle w:val="PageNumber"/>
          <w:rFonts w:ascii="Arial Narrow" w:hAnsi="Arial Narrow"/>
          <w:b/>
          <w:i/>
          <w:sz w:val="24"/>
          <w:szCs w:val="24"/>
          <w:lang w:val="pt-BR"/>
        </w:rPr>
        <w:t xml:space="preserve"> </w:t>
      </w:r>
      <w:r w:rsidR="00EA2ABB" w:rsidRPr="00C14858">
        <w:rPr>
          <w:rStyle w:val="PageNumber"/>
          <w:rFonts w:ascii="Arial Narrow" w:hAnsi="Arial Narrow"/>
          <w:b/>
          <w:i/>
          <w:sz w:val="24"/>
          <w:szCs w:val="24"/>
          <w:lang w:val="pt-BR"/>
        </w:rPr>
        <w:t>1</w:t>
      </w:r>
    </w:p>
    <w:p w14:paraId="143E3B3B" w14:textId="77777777" w:rsidR="00E5056B" w:rsidRPr="00C14858" w:rsidRDefault="00E5056B" w:rsidP="00E5056B">
      <w:pPr>
        <w:jc w:val="both"/>
        <w:outlineLvl w:val="0"/>
        <w:rPr>
          <w:rFonts w:ascii="Arial Narrow" w:hAnsi="Arial Narrow"/>
          <w:i/>
          <w:noProof/>
          <w:sz w:val="24"/>
          <w:szCs w:val="24"/>
          <w:lang w:val="pt-BR"/>
        </w:rPr>
      </w:pPr>
    </w:p>
    <w:p w14:paraId="32731423"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OFERTANTUL</w:t>
      </w:r>
    </w:p>
    <w:p w14:paraId="03D8440E"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__________________</w:t>
      </w:r>
    </w:p>
    <w:p w14:paraId="1AB78F8D" w14:textId="77777777" w:rsidR="00054DB3" w:rsidRPr="00295786" w:rsidRDefault="00054DB3" w:rsidP="00054DB3">
      <w:pPr>
        <w:ind w:firstLine="720"/>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w:t>
      </w:r>
    </w:p>
    <w:p w14:paraId="0F0ACC1F" w14:textId="77777777" w:rsidR="00054DB3" w:rsidRPr="00295786" w:rsidRDefault="00054DB3" w:rsidP="00054DB3">
      <w:pPr>
        <w:jc w:val="center"/>
        <w:rPr>
          <w:rFonts w:ascii="Arial Narrow" w:hAnsi="Arial Narrow" w:cs="Arial"/>
          <w:b/>
          <w:sz w:val="24"/>
          <w:szCs w:val="24"/>
          <w:lang w:val="ro-RO"/>
        </w:rPr>
      </w:pPr>
    </w:p>
    <w:p w14:paraId="2C458812" w14:textId="77777777" w:rsidR="00054DB3" w:rsidRPr="00295786" w:rsidRDefault="00054DB3" w:rsidP="00054DB3">
      <w:pPr>
        <w:jc w:val="center"/>
        <w:rPr>
          <w:rFonts w:ascii="Arial Narrow" w:hAnsi="Arial Narrow" w:cs="Arial"/>
          <w:b/>
          <w:sz w:val="24"/>
          <w:szCs w:val="24"/>
          <w:lang w:val="ro-RO"/>
        </w:rPr>
      </w:pPr>
    </w:p>
    <w:p w14:paraId="0281E6F8" w14:textId="77777777" w:rsidR="00054DB3" w:rsidRPr="00295786" w:rsidRDefault="00385480" w:rsidP="00054DB3">
      <w:pPr>
        <w:jc w:val="center"/>
        <w:rPr>
          <w:rFonts w:ascii="Arial Narrow" w:hAnsi="Arial Narrow" w:cs="Arial"/>
          <w:b/>
          <w:sz w:val="24"/>
          <w:szCs w:val="24"/>
          <w:lang w:val="ro-RO"/>
        </w:rPr>
      </w:pPr>
      <w:r>
        <w:rPr>
          <w:rFonts w:ascii="Arial Narrow" w:hAnsi="Arial Narrow" w:cs="Arial"/>
          <w:b/>
          <w:sz w:val="24"/>
          <w:szCs w:val="24"/>
          <w:lang w:val="ro-RO"/>
        </w:rPr>
        <w:t>FORMULAR DE OFERTĂ</w:t>
      </w:r>
    </w:p>
    <w:p w14:paraId="4C86760F" w14:textId="77777777" w:rsidR="00054DB3" w:rsidRPr="00295786" w:rsidRDefault="00385480" w:rsidP="00054DB3">
      <w:pPr>
        <w:ind w:firstLine="720"/>
        <w:jc w:val="both"/>
        <w:rPr>
          <w:rFonts w:ascii="Arial Narrow" w:hAnsi="Arial Narrow" w:cs="Arial"/>
          <w:sz w:val="24"/>
          <w:szCs w:val="24"/>
          <w:lang w:val="ro-RO"/>
        </w:rPr>
      </w:pPr>
      <w:r>
        <w:rPr>
          <w:rFonts w:ascii="Arial Narrow" w:hAnsi="Arial Narrow" w:cs="Arial"/>
          <w:sz w:val="24"/>
          <w:szCs w:val="24"/>
          <w:lang w:val="ro-RO"/>
        </w:rPr>
        <w:t>Că</w:t>
      </w:r>
      <w:r w:rsidR="00054DB3" w:rsidRPr="00295786">
        <w:rPr>
          <w:rFonts w:ascii="Arial Narrow" w:hAnsi="Arial Narrow" w:cs="Arial"/>
          <w:sz w:val="24"/>
          <w:szCs w:val="24"/>
          <w:lang w:val="ro-RO"/>
        </w:rPr>
        <w:t>tre ....................................................................................................</w:t>
      </w:r>
    </w:p>
    <w:p w14:paraId="5D6BFF9B" w14:textId="77777777" w:rsidR="00054DB3" w:rsidRPr="00295786" w:rsidRDefault="00054DB3" w:rsidP="00054DB3">
      <w:pPr>
        <w:ind w:left="720" w:firstLine="720"/>
        <w:jc w:val="both"/>
        <w:rPr>
          <w:rFonts w:ascii="Arial Narrow" w:hAnsi="Arial Narrow" w:cs="Arial"/>
          <w:i/>
          <w:sz w:val="24"/>
          <w:szCs w:val="24"/>
          <w:lang w:val="ro-RO"/>
        </w:rPr>
      </w:pPr>
      <w:r w:rsidRPr="00295786">
        <w:rPr>
          <w:rFonts w:ascii="Arial Narrow" w:hAnsi="Arial Narrow" w:cs="Arial"/>
          <w:i/>
          <w:sz w:val="24"/>
          <w:szCs w:val="24"/>
          <w:lang w:val="ro-RO"/>
        </w:rPr>
        <w:t xml:space="preserve">         </w:t>
      </w:r>
      <w:r w:rsidR="00385480">
        <w:rPr>
          <w:rFonts w:ascii="Arial Narrow" w:hAnsi="Arial Narrow" w:cs="Arial"/>
          <w:i/>
          <w:sz w:val="24"/>
          <w:szCs w:val="24"/>
          <w:lang w:val="ro-RO"/>
        </w:rPr>
        <w:t xml:space="preserve">            (denumirea autorității contractante și adresa completă</w:t>
      </w:r>
      <w:r w:rsidRPr="00295786">
        <w:rPr>
          <w:rFonts w:ascii="Arial Narrow" w:hAnsi="Arial Narrow" w:cs="Arial"/>
          <w:i/>
          <w:sz w:val="24"/>
          <w:szCs w:val="24"/>
          <w:lang w:val="ro-RO"/>
        </w:rPr>
        <w:t>)</w:t>
      </w:r>
    </w:p>
    <w:p w14:paraId="1339CC35" w14:textId="77777777" w:rsidR="00054DB3" w:rsidRPr="00295786" w:rsidRDefault="00054DB3" w:rsidP="00054DB3">
      <w:pPr>
        <w:jc w:val="both"/>
        <w:rPr>
          <w:rFonts w:ascii="Arial Narrow" w:hAnsi="Arial Narrow" w:cs="Arial"/>
          <w:sz w:val="24"/>
          <w:szCs w:val="24"/>
          <w:lang w:val="ro-RO"/>
        </w:rPr>
      </w:pPr>
    </w:p>
    <w:p w14:paraId="2B5BBA23" w14:textId="77777777" w:rsidR="00054DB3" w:rsidRPr="00295786" w:rsidRDefault="00054DB3" w:rsidP="00054DB3">
      <w:pPr>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Domnilor,</w:t>
      </w:r>
    </w:p>
    <w:p w14:paraId="7900A2FC" w14:textId="77777777" w:rsidR="00054DB3" w:rsidRPr="00295786" w:rsidRDefault="00385480" w:rsidP="00496EBE">
      <w:pPr>
        <w:pStyle w:val="Subtitle"/>
        <w:jc w:val="both"/>
        <w:rPr>
          <w:rFonts w:ascii="Arial Narrow" w:hAnsi="Arial Narrow" w:cs="Arial"/>
          <w:sz w:val="24"/>
          <w:szCs w:val="24"/>
          <w:lang w:val="it-IT"/>
        </w:rPr>
      </w:pPr>
      <w:r>
        <w:rPr>
          <w:rFonts w:ascii="Arial Narrow" w:hAnsi="Arial Narrow" w:cs="Arial"/>
          <w:sz w:val="24"/>
          <w:szCs w:val="24"/>
          <w:lang w:val="it-IT"/>
        </w:rPr>
        <w:t xml:space="preserve">    1. Examinând documentația de atribuire, subsemnații, reprezentanț</w:t>
      </w:r>
      <w:r w:rsidR="00054DB3" w:rsidRPr="00295786">
        <w:rPr>
          <w:rFonts w:ascii="Arial Narrow" w:hAnsi="Arial Narrow" w:cs="Arial"/>
          <w:sz w:val="24"/>
          <w:szCs w:val="24"/>
          <w:lang w:val="it-IT"/>
        </w:rPr>
        <w:t>i ai ofertantului ______________________________</w:t>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t xml:space="preserve">_               </w:t>
      </w:r>
      <w:r w:rsidR="00054DB3" w:rsidRPr="00295786">
        <w:rPr>
          <w:rFonts w:ascii="Arial Narrow" w:hAnsi="Arial Narrow" w:cs="Arial"/>
          <w:sz w:val="24"/>
          <w:szCs w:val="24"/>
          <w:lang w:val="it-IT"/>
        </w:rPr>
        <w:t xml:space="preserve">, </w:t>
      </w:r>
      <w:r w:rsidR="00285ADF" w:rsidRPr="00295786">
        <w:rPr>
          <w:rFonts w:ascii="Arial Narrow" w:hAnsi="Arial Narrow" w:cs="Arial"/>
          <w:i/>
          <w:sz w:val="24"/>
          <w:szCs w:val="24"/>
          <w:lang w:val="it-IT"/>
        </w:rPr>
        <w:t xml:space="preserve">(denumirea/numele ofertantului)     </w:t>
      </w:r>
      <w:r w:rsidR="00054DB3" w:rsidRPr="00295786">
        <w:rPr>
          <w:rFonts w:ascii="Arial Narrow" w:hAnsi="Arial Narrow" w:cs="Arial"/>
          <w:sz w:val="24"/>
          <w:szCs w:val="24"/>
          <w:lang w:val="it-IT"/>
        </w:rPr>
        <w:t xml:space="preserve">ne oferim ca, </w:t>
      </w:r>
      <w:r>
        <w:rPr>
          <w:rFonts w:ascii="Arial Narrow" w:hAnsi="Arial Narrow" w:cs="Arial"/>
          <w:sz w:val="24"/>
          <w:szCs w:val="24"/>
          <w:lang w:val="it-IT"/>
        </w:rPr>
        <w:t>în conformitate cu prevederile și cerinț</w:t>
      </w:r>
      <w:r w:rsidR="00054DB3" w:rsidRPr="00295786">
        <w:rPr>
          <w:rFonts w:ascii="Arial Narrow" w:hAnsi="Arial Narrow" w:cs="Arial"/>
          <w:sz w:val="24"/>
          <w:szCs w:val="24"/>
          <w:lang w:val="it-IT"/>
        </w:rPr>
        <w:t xml:space="preserve">ele cuprinse </w:t>
      </w:r>
      <w:r>
        <w:rPr>
          <w:rFonts w:ascii="Arial Narrow" w:hAnsi="Arial Narrow" w:cs="Arial"/>
          <w:sz w:val="24"/>
          <w:szCs w:val="24"/>
          <w:lang w:val="it-IT"/>
        </w:rPr>
        <w:t>în documentația mai sus menționată</w:t>
      </w:r>
      <w:r w:rsidR="00054DB3" w:rsidRPr="00295786">
        <w:rPr>
          <w:rFonts w:ascii="Arial Narrow" w:hAnsi="Arial Narrow" w:cs="Arial"/>
          <w:sz w:val="24"/>
          <w:szCs w:val="24"/>
          <w:lang w:val="it-IT"/>
        </w:rPr>
        <w:t>, s</w:t>
      </w:r>
      <w:r w:rsidR="008A7335">
        <w:rPr>
          <w:rFonts w:ascii="Arial Narrow" w:hAnsi="Arial Narrow" w:cs="Arial"/>
          <w:sz w:val="24"/>
          <w:szCs w:val="24"/>
          <w:lang w:val="it-IT"/>
        </w:rPr>
        <w:t>ă</w:t>
      </w:r>
      <w:r w:rsidR="00054DB3" w:rsidRPr="00295786">
        <w:rPr>
          <w:rFonts w:ascii="Arial Narrow" w:hAnsi="Arial Narrow" w:cs="Arial"/>
          <w:sz w:val="24"/>
          <w:szCs w:val="24"/>
          <w:lang w:val="it-IT"/>
        </w:rPr>
        <w:t xml:space="preserve"> </w:t>
      </w:r>
      <w:r w:rsidR="003427D0" w:rsidRPr="003427D0">
        <w:rPr>
          <w:rFonts w:ascii="Arial Narrow" w:hAnsi="Arial Narrow" w:cs="Arial"/>
          <w:sz w:val="24"/>
          <w:szCs w:val="24"/>
          <w:lang w:val="it-IT"/>
        </w:rPr>
        <w:t>prest</w:t>
      </w:r>
      <w:r w:rsidR="008A7335" w:rsidRPr="003427D0">
        <w:rPr>
          <w:rFonts w:ascii="Arial Narrow" w:hAnsi="Arial Narrow" w:cs="Arial"/>
          <w:sz w:val="24"/>
          <w:szCs w:val="24"/>
          <w:lang w:val="it-IT"/>
        </w:rPr>
        <w:t xml:space="preserve">ăm </w:t>
      </w:r>
      <w:r w:rsidR="00201333">
        <w:rPr>
          <w:rFonts w:ascii="Arial Narrow" w:hAnsi="Arial Narrow"/>
          <w:i/>
          <w:sz w:val="24"/>
          <w:szCs w:val="24"/>
        </w:rPr>
        <w:t>„</w:t>
      </w:r>
      <w:r w:rsidR="00FD0BCD">
        <w:rPr>
          <w:rFonts w:ascii="Arial Narrow" w:hAnsi="Arial Narrow"/>
          <w:sz w:val="24"/>
          <w:szCs w:val="24"/>
        </w:rPr>
        <w:t>…</w:t>
      </w:r>
      <w:r w:rsidR="00D94FBD">
        <w:rPr>
          <w:rFonts w:ascii="Arial Narrow" w:hAnsi="Arial Narrow"/>
          <w:sz w:val="24"/>
          <w:szCs w:val="24"/>
        </w:rPr>
        <w:t>…………………………………………………………………………………….</w:t>
      </w:r>
      <w:r w:rsidR="00201333">
        <w:rPr>
          <w:rFonts w:ascii="Arial Narrow" w:hAnsi="Arial Narrow"/>
          <w:sz w:val="24"/>
          <w:szCs w:val="24"/>
        </w:rPr>
        <w:t xml:space="preserve">” </w:t>
      </w:r>
      <w:r w:rsidR="00054DB3" w:rsidRPr="00295786">
        <w:rPr>
          <w:rFonts w:ascii="Arial Narrow" w:hAnsi="Arial Narrow" w:cs="Arial"/>
          <w:sz w:val="24"/>
          <w:szCs w:val="24"/>
          <w:lang w:val="it-IT"/>
        </w:rPr>
        <w:t xml:space="preserve">pentru suma de ________________________ lei, </w:t>
      </w:r>
      <w:r>
        <w:rPr>
          <w:rFonts w:ascii="Arial Narrow" w:hAnsi="Arial Narrow" w:cs="Arial"/>
          <w:i/>
          <w:sz w:val="24"/>
          <w:szCs w:val="24"/>
          <w:lang w:val="it-IT"/>
        </w:rPr>
        <w:t>(suma în litere ș</w:t>
      </w:r>
      <w:r w:rsidR="00054DB3" w:rsidRPr="00295786">
        <w:rPr>
          <w:rFonts w:ascii="Arial Narrow" w:hAnsi="Arial Narrow" w:cs="Arial"/>
          <w:i/>
          <w:sz w:val="24"/>
          <w:szCs w:val="24"/>
          <w:lang w:val="it-IT"/>
        </w:rPr>
        <w:t xml:space="preserve">i în cifre)                                                    </w:t>
      </w:r>
      <w:r>
        <w:rPr>
          <w:rFonts w:ascii="Arial Narrow" w:hAnsi="Arial Narrow" w:cs="Arial"/>
          <w:sz w:val="24"/>
          <w:szCs w:val="24"/>
          <w:lang w:val="it-IT"/>
        </w:rPr>
        <w:t>la care se adaugă taxa pe valoarea adaugată</w:t>
      </w:r>
      <w:r w:rsidR="00054DB3" w:rsidRPr="00295786">
        <w:rPr>
          <w:rFonts w:ascii="Arial Narrow" w:hAnsi="Arial Narrow" w:cs="Arial"/>
          <w:sz w:val="24"/>
          <w:szCs w:val="24"/>
          <w:lang w:val="it-IT"/>
        </w:rPr>
        <w:t xml:space="preserve"> în valoare de ______________________  lei</w:t>
      </w:r>
      <w:r>
        <w:rPr>
          <w:rFonts w:ascii="Arial Narrow" w:hAnsi="Arial Narrow" w:cs="Arial"/>
          <w:i/>
          <w:sz w:val="24"/>
          <w:szCs w:val="24"/>
          <w:lang w:val="it-IT"/>
        </w:rPr>
        <w:t xml:space="preserve"> (suma în litere ș</w:t>
      </w:r>
      <w:r w:rsidR="00054DB3" w:rsidRPr="00295786">
        <w:rPr>
          <w:rFonts w:ascii="Arial Narrow" w:hAnsi="Arial Narrow" w:cs="Arial"/>
          <w:i/>
          <w:sz w:val="24"/>
          <w:szCs w:val="24"/>
          <w:lang w:val="it-IT"/>
        </w:rPr>
        <w:t>i în cifre)</w:t>
      </w:r>
    </w:p>
    <w:p w14:paraId="28798852"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2. Ne angajă</w:t>
      </w:r>
      <w:r w:rsidR="00054DB3" w:rsidRPr="00295786">
        <w:rPr>
          <w:rFonts w:ascii="Arial Narrow" w:hAnsi="Arial Narrow" w:cs="Arial"/>
          <w:sz w:val="24"/>
          <w:szCs w:val="24"/>
          <w:lang w:val="it-IT"/>
        </w:rPr>
        <w:t>m ca,</w:t>
      </w:r>
      <w:r>
        <w:rPr>
          <w:rFonts w:ascii="Arial Narrow" w:hAnsi="Arial Narrow" w:cs="Arial"/>
          <w:sz w:val="24"/>
          <w:szCs w:val="24"/>
          <w:lang w:val="it-IT"/>
        </w:rPr>
        <w:t xml:space="preserve"> în cazul în care oferta noastră este stabilită câștigătoare, să începem serviciile și să termină</w:t>
      </w:r>
      <w:r w:rsidR="00054DB3" w:rsidRPr="00295786">
        <w:rPr>
          <w:rFonts w:ascii="Arial Narrow" w:hAnsi="Arial Narrow" w:cs="Arial"/>
          <w:sz w:val="24"/>
          <w:szCs w:val="24"/>
          <w:lang w:val="it-IT"/>
        </w:rPr>
        <w:t xml:space="preserve">m prestarea acestora în conformitate cu specificaţiile din caietul de sarcini în _______ </w:t>
      </w:r>
      <w:r w:rsidR="00054DB3" w:rsidRPr="00295786">
        <w:rPr>
          <w:rFonts w:ascii="Arial Narrow" w:hAnsi="Arial Narrow" w:cs="Arial"/>
          <w:i/>
          <w:sz w:val="24"/>
          <w:szCs w:val="24"/>
          <w:lang w:val="it-IT"/>
        </w:rPr>
        <w:t>(perioada în litere si în cifre)</w:t>
      </w:r>
      <w:r w:rsidR="00054DB3" w:rsidRPr="00295786">
        <w:rPr>
          <w:rFonts w:ascii="Arial Narrow" w:hAnsi="Arial Narrow" w:cs="Arial"/>
          <w:sz w:val="24"/>
          <w:szCs w:val="24"/>
          <w:lang w:val="it-IT"/>
        </w:rPr>
        <w:t xml:space="preserve">.                  </w:t>
      </w:r>
    </w:p>
    <w:p w14:paraId="596F857C"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3. Ne angajăm să menținem această ofertă valabilă pentru o durată</w:t>
      </w:r>
      <w:r w:rsidR="00054DB3" w:rsidRPr="00295786">
        <w:rPr>
          <w:rFonts w:ascii="Arial Narrow" w:hAnsi="Arial Narrow" w:cs="Arial"/>
          <w:sz w:val="24"/>
          <w:szCs w:val="24"/>
          <w:lang w:val="it-IT"/>
        </w:rPr>
        <w:t xml:space="preserve"> de_</w:t>
      </w:r>
      <w:r>
        <w:rPr>
          <w:rFonts w:ascii="Arial Narrow" w:hAnsi="Arial Narrow" w:cs="Arial"/>
          <w:sz w:val="24"/>
          <w:szCs w:val="24"/>
          <w:lang w:val="it-IT"/>
        </w:rPr>
        <w:t>_____________ zile, respectiv până</w:t>
      </w:r>
      <w:r w:rsidR="00054DB3" w:rsidRPr="00295786">
        <w:rPr>
          <w:rFonts w:ascii="Arial Narrow" w:hAnsi="Arial Narrow" w:cs="Arial"/>
          <w:sz w:val="24"/>
          <w:szCs w:val="24"/>
          <w:lang w:val="it-IT"/>
        </w:rPr>
        <w:t xml:space="preserve"> la data de __________________</w:t>
      </w:r>
      <w:r w:rsidR="00054DB3" w:rsidRPr="00295786">
        <w:rPr>
          <w:rFonts w:ascii="Arial Narrow" w:hAnsi="Arial Narrow" w:cs="Arial"/>
          <w:i/>
          <w:sz w:val="24"/>
          <w:szCs w:val="24"/>
          <w:lang w:val="it-IT"/>
        </w:rPr>
        <w:t xml:space="preserve">(durata în litere si în cifre)                                                                                                (ziua/luna/anul) </w:t>
      </w:r>
      <w:r>
        <w:rPr>
          <w:rFonts w:ascii="Arial Narrow" w:hAnsi="Arial Narrow" w:cs="Arial"/>
          <w:sz w:val="24"/>
          <w:szCs w:val="24"/>
          <w:lang w:val="it-IT"/>
        </w:rPr>
        <w:t>și ea va rămâne obligatorie pentru noi și poate fi acceptată oricâ</w:t>
      </w:r>
      <w:r w:rsidR="00054DB3" w:rsidRPr="00295786">
        <w:rPr>
          <w:rFonts w:ascii="Arial Narrow" w:hAnsi="Arial Narrow" w:cs="Arial"/>
          <w:sz w:val="24"/>
          <w:szCs w:val="24"/>
          <w:lang w:val="it-IT"/>
        </w:rPr>
        <w:t>nd înainte de expirarea perioadei de valabilitate.</w:t>
      </w:r>
    </w:p>
    <w:p w14:paraId="2660BBC4"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4. Până la încheierea ș</w:t>
      </w:r>
      <w:r w:rsidR="00054DB3" w:rsidRPr="00295786">
        <w:rPr>
          <w:rFonts w:ascii="Arial Narrow" w:hAnsi="Arial Narrow" w:cs="Arial"/>
          <w:sz w:val="24"/>
          <w:szCs w:val="24"/>
          <w:lang w:val="it-IT"/>
        </w:rPr>
        <w:t xml:space="preserve">i </w:t>
      </w:r>
      <w:r>
        <w:rPr>
          <w:rFonts w:ascii="Arial Narrow" w:hAnsi="Arial Narrow" w:cs="Arial"/>
          <w:sz w:val="24"/>
          <w:szCs w:val="24"/>
          <w:lang w:val="it-IT"/>
        </w:rPr>
        <w:t>semnarea contractului de achiziție publică această ofertă, împreună cu comunicarea transmisă de dumneavoastră, prin care oferta noastră este stabilită câștigă</w:t>
      </w:r>
      <w:r w:rsidR="00054DB3" w:rsidRPr="00295786">
        <w:rPr>
          <w:rFonts w:ascii="Arial Narrow" w:hAnsi="Arial Narrow" w:cs="Arial"/>
          <w:sz w:val="24"/>
          <w:szCs w:val="24"/>
          <w:lang w:val="it-IT"/>
        </w:rPr>
        <w:t>toare, vor constitui un contract angajant între noi.</w:t>
      </w:r>
    </w:p>
    <w:p w14:paraId="6810203F" w14:textId="77777777" w:rsidR="00054DB3" w:rsidRPr="00295786" w:rsidRDefault="00054DB3" w:rsidP="00D94FBD">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5. Întel</w:t>
      </w:r>
      <w:r w:rsidR="00385480">
        <w:rPr>
          <w:rFonts w:ascii="Arial Narrow" w:hAnsi="Arial Narrow" w:cs="Arial"/>
          <w:sz w:val="24"/>
          <w:szCs w:val="24"/>
          <w:lang w:val="it-IT"/>
        </w:rPr>
        <w:t>egem că nu sunteți obligați să acceptaț</w:t>
      </w:r>
      <w:r w:rsidR="003A3A32">
        <w:rPr>
          <w:rFonts w:ascii="Arial Narrow" w:hAnsi="Arial Narrow" w:cs="Arial"/>
          <w:sz w:val="24"/>
          <w:szCs w:val="24"/>
          <w:lang w:val="it-IT"/>
        </w:rPr>
        <w:t>i oferta cu cel mai scăzut preț sau orice altă ofertă pe care o puteț</w:t>
      </w:r>
      <w:r w:rsidRPr="00295786">
        <w:rPr>
          <w:rFonts w:ascii="Arial Narrow" w:hAnsi="Arial Narrow" w:cs="Arial"/>
          <w:sz w:val="24"/>
          <w:szCs w:val="24"/>
          <w:lang w:val="it-IT"/>
        </w:rPr>
        <w:t>i primi.</w:t>
      </w:r>
    </w:p>
    <w:p w14:paraId="4DB20D1E" w14:textId="77777777" w:rsidR="00E90516" w:rsidRPr="00295786" w:rsidRDefault="00E90516" w:rsidP="00054DB3">
      <w:pPr>
        <w:ind w:firstLine="720"/>
        <w:jc w:val="both"/>
        <w:rPr>
          <w:rFonts w:ascii="Arial Narrow" w:hAnsi="Arial Narrow" w:cs="Arial"/>
          <w:sz w:val="24"/>
          <w:szCs w:val="24"/>
          <w:lang w:val="it-IT"/>
        </w:rPr>
      </w:pPr>
    </w:p>
    <w:p w14:paraId="42AE17E2"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Data _____/_____/_____</w:t>
      </w:r>
    </w:p>
    <w:p w14:paraId="2BD706BB" w14:textId="77777777" w:rsidR="00E90516" w:rsidRPr="00295786" w:rsidRDefault="00E90516" w:rsidP="00054DB3">
      <w:pPr>
        <w:ind w:firstLine="720"/>
        <w:jc w:val="both"/>
        <w:rPr>
          <w:rFonts w:ascii="Arial Narrow" w:hAnsi="Arial Narrow" w:cs="Arial"/>
          <w:sz w:val="24"/>
          <w:szCs w:val="24"/>
          <w:lang w:val="ro-RO"/>
        </w:rPr>
      </w:pPr>
    </w:p>
    <w:p w14:paraId="7329EE4D"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 xml:space="preserve">_____________,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calitate de _____________________, legal autorizat sa semnez</w:t>
      </w:r>
    </w:p>
    <w:p w14:paraId="2AA7ECEC"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i/>
          <w:sz w:val="24"/>
          <w:szCs w:val="24"/>
          <w:lang w:val="ro-RO"/>
        </w:rPr>
        <w:t xml:space="preserve">                        (semnatura)</w:t>
      </w:r>
    </w:p>
    <w:p w14:paraId="0738D169" w14:textId="77777777" w:rsidR="00054DB3" w:rsidRPr="00295786" w:rsidRDefault="003A3A32" w:rsidP="00054DB3">
      <w:pPr>
        <w:jc w:val="both"/>
        <w:rPr>
          <w:rFonts w:ascii="Arial Narrow" w:hAnsi="Arial Narrow" w:cs="Arial"/>
          <w:sz w:val="24"/>
          <w:szCs w:val="24"/>
          <w:lang w:val="ro-RO"/>
        </w:rPr>
      </w:pPr>
      <w:r>
        <w:rPr>
          <w:rFonts w:ascii="Arial Narrow" w:hAnsi="Arial Narrow" w:cs="Arial"/>
          <w:sz w:val="24"/>
          <w:szCs w:val="24"/>
          <w:lang w:val="ro-RO"/>
        </w:rPr>
        <w:t>oferta pentru ș</w:t>
      </w:r>
      <w:r w:rsidR="00054DB3" w:rsidRPr="00295786">
        <w:rPr>
          <w:rFonts w:ascii="Arial Narrow" w:hAnsi="Arial Narrow" w:cs="Arial"/>
          <w:sz w:val="24"/>
          <w:szCs w:val="24"/>
          <w:lang w:val="ro-RO"/>
        </w:rPr>
        <w:t xml:space="preserve">i </w:t>
      </w:r>
      <w:r w:rsidR="00B27ACD" w:rsidRPr="00295786">
        <w:rPr>
          <w:rFonts w:ascii="Arial Narrow" w:hAnsi="Arial Narrow" w:cs="Arial"/>
          <w:sz w:val="24"/>
          <w:szCs w:val="24"/>
          <w:lang w:val="ro-RO"/>
        </w:rPr>
        <w:t>î</w:t>
      </w:r>
      <w:r w:rsidR="00054DB3" w:rsidRPr="00295786">
        <w:rPr>
          <w:rFonts w:ascii="Arial Narrow" w:hAnsi="Arial Narrow" w:cs="Arial"/>
          <w:sz w:val="24"/>
          <w:szCs w:val="24"/>
          <w:lang w:val="ro-RO"/>
        </w:rPr>
        <w:t>n numele ____________________________________.</w:t>
      </w:r>
    </w:p>
    <w:p w14:paraId="29C65B0C"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 ofertantului)</w:t>
      </w:r>
    </w:p>
    <w:p w14:paraId="399FB426" w14:textId="77777777" w:rsidR="00E5056B" w:rsidRPr="00295786" w:rsidRDefault="008522D3" w:rsidP="00054DB3">
      <w:pPr>
        <w:jc w:val="right"/>
        <w:rPr>
          <w:rFonts w:ascii="Arial Narrow" w:hAnsi="Arial Narrow"/>
          <w:i/>
          <w:noProof/>
          <w:sz w:val="24"/>
          <w:szCs w:val="24"/>
        </w:rPr>
      </w:pPr>
      <w:r w:rsidRPr="00295786">
        <w:rPr>
          <w:rFonts w:ascii="Arial Narrow" w:hAnsi="Arial Narrow" w:cs="Arial"/>
          <w:noProof/>
          <w:sz w:val="24"/>
          <w:szCs w:val="24"/>
        </w:rPr>
        <mc:AlternateContent>
          <mc:Choice Requires="wps">
            <w:drawing>
              <wp:anchor distT="0" distB="0" distL="114300" distR="114300" simplePos="0" relativeHeight="251657728" behindDoc="1" locked="0" layoutInCell="1" allowOverlap="1" wp14:anchorId="48956ABE" wp14:editId="272CE772">
                <wp:simplePos x="0" y="0"/>
                <wp:positionH relativeFrom="column">
                  <wp:posOffset>-114300</wp:posOffset>
                </wp:positionH>
                <wp:positionV relativeFrom="paragraph">
                  <wp:posOffset>-80645</wp:posOffset>
                </wp:positionV>
                <wp:extent cx="6035040" cy="1009015"/>
                <wp:effectExtent l="4445" t="0" r="0" b="3810"/>
                <wp:wrapNone/>
                <wp:docPr id="1"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rect w14:anchorId="231B4505"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" filled="f" stroked="f">
                <v:fill r:id="rId10" o:title="White marble" recolor="t" type="tile"/>
              </v:rect>
            </w:pict>
          </mc:Fallback>
        </mc:AlternateContent>
      </w:r>
      <w:r w:rsidR="00054DB3" w:rsidRPr="00295786">
        <w:rPr>
          <w:rFonts w:ascii="Arial Narrow" w:hAnsi="Arial Narrow" w:cs="Arial"/>
          <w:b/>
          <w:sz w:val="24"/>
          <w:szCs w:val="24"/>
          <w:lang w:val="ro-RO"/>
        </w:rPr>
        <w:br w:type="page"/>
      </w:r>
      <w:r w:rsidR="00E5056B" w:rsidRPr="00295786">
        <w:rPr>
          <w:rStyle w:val="PageNumber"/>
          <w:rFonts w:ascii="Arial Narrow" w:hAnsi="Arial Narrow"/>
          <w:b/>
          <w:i/>
          <w:sz w:val="24"/>
          <w:szCs w:val="24"/>
        </w:rPr>
        <w:lastRenderedPageBreak/>
        <w:t>FORMULARUL nr.</w:t>
      </w:r>
      <w:r w:rsidR="003A3A32">
        <w:rPr>
          <w:rStyle w:val="PageNumber"/>
          <w:rFonts w:ascii="Arial Narrow" w:hAnsi="Arial Narrow"/>
          <w:b/>
          <w:i/>
          <w:sz w:val="24"/>
          <w:szCs w:val="24"/>
        </w:rPr>
        <w:t xml:space="preserve"> </w:t>
      </w:r>
      <w:r w:rsidR="00EA2ABB">
        <w:rPr>
          <w:rStyle w:val="PageNumber"/>
          <w:rFonts w:ascii="Arial Narrow" w:hAnsi="Arial Narrow"/>
          <w:b/>
          <w:i/>
          <w:sz w:val="24"/>
          <w:szCs w:val="24"/>
        </w:rPr>
        <w:t>2</w:t>
      </w:r>
    </w:p>
    <w:p w14:paraId="3ECEF903" w14:textId="77777777"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Operator Economic</w:t>
      </w:r>
    </w:p>
    <w:p w14:paraId="2533AE73" w14:textId="77777777"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w:t>
      </w:r>
    </w:p>
    <w:p w14:paraId="4AB83AC2" w14:textId="77777777"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(denumirea)</w:t>
      </w:r>
    </w:p>
    <w:p w14:paraId="18B2FB2C" w14:textId="77777777" w:rsidR="00E5056B" w:rsidRPr="00295786" w:rsidRDefault="00E5056B" w:rsidP="00E5056B">
      <w:pPr>
        <w:ind w:right="1440"/>
        <w:jc w:val="center"/>
        <w:rPr>
          <w:rFonts w:ascii="Arial Narrow" w:hAnsi="Arial Narrow"/>
          <w:b/>
          <w:bCs/>
          <w:i/>
          <w:sz w:val="24"/>
          <w:szCs w:val="24"/>
        </w:rPr>
      </w:pPr>
    </w:p>
    <w:p w14:paraId="255A8088" w14:textId="77777777" w:rsidR="00E5056B" w:rsidRPr="00295786" w:rsidRDefault="00E5056B" w:rsidP="000B776E">
      <w:pPr>
        <w:pStyle w:val="Heading2"/>
        <w:numPr>
          <w:ilvl w:val="0"/>
          <w:numId w:val="0"/>
        </w:numPr>
        <w:jc w:val="center"/>
        <w:rPr>
          <w:rFonts w:ascii="Arial Narrow" w:hAnsi="Arial Narrow"/>
          <w:b w:val="0"/>
          <w:bCs/>
          <w:i/>
          <w:sz w:val="24"/>
          <w:szCs w:val="24"/>
        </w:rPr>
      </w:pPr>
    </w:p>
    <w:p w14:paraId="1C01A811" w14:textId="77777777" w:rsidR="00A60438" w:rsidRPr="007B451F" w:rsidRDefault="00E5056B" w:rsidP="007B451F">
      <w:pPr>
        <w:ind w:left="720" w:right="1440" w:firstLine="720"/>
        <w:jc w:val="center"/>
        <w:outlineLvl w:val="0"/>
        <w:rPr>
          <w:rFonts w:ascii="Arial Narrow" w:hAnsi="Arial Narrow"/>
          <w:b/>
          <w:bCs/>
          <w:i/>
          <w:sz w:val="24"/>
          <w:szCs w:val="24"/>
        </w:rPr>
      </w:pPr>
      <w:r w:rsidRPr="00295786">
        <w:rPr>
          <w:rFonts w:ascii="Arial Narrow" w:hAnsi="Arial Narrow"/>
          <w:b/>
          <w:bCs/>
          <w:i/>
          <w:sz w:val="24"/>
          <w:szCs w:val="24"/>
        </w:rPr>
        <w:t xml:space="preserve">CENTRALIZATOR DE PREŢURI </w:t>
      </w:r>
    </w:p>
    <w:p w14:paraId="069952AB" w14:textId="77777777" w:rsidR="00965924" w:rsidRPr="00295786" w:rsidRDefault="00965924" w:rsidP="00E5056B">
      <w:pPr>
        <w:ind w:left="720" w:right="1440" w:firstLine="720"/>
        <w:jc w:val="center"/>
        <w:outlineLvl w:val="0"/>
        <w:rPr>
          <w:rFonts w:ascii="Arial Narrow" w:hAnsi="Arial Narrow"/>
          <w:b/>
          <w:bCs/>
          <w:i/>
          <w:sz w:val="24"/>
          <w:szCs w:val="24"/>
        </w:rPr>
      </w:pPr>
    </w:p>
    <w:tbl>
      <w:tblPr>
        <w:tblW w:w="10440" w:type="dxa"/>
        <w:tblInd w:w="-7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33"/>
        <w:gridCol w:w="2677"/>
        <w:gridCol w:w="720"/>
        <w:gridCol w:w="1260"/>
        <w:gridCol w:w="1530"/>
        <w:gridCol w:w="1710"/>
        <w:gridCol w:w="1710"/>
      </w:tblGrid>
      <w:tr w:rsidR="007B451F" w:rsidRPr="00BC460A" w14:paraId="2D615858" w14:textId="77777777" w:rsidTr="006E1F29">
        <w:tc>
          <w:tcPr>
            <w:tcW w:w="833" w:type="dxa"/>
            <w:vAlign w:val="center"/>
          </w:tcPr>
          <w:p w14:paraId="43053054" w14:textId="77777777" w:rsidR="007B451F" w:rsidRPr="00BC460A" w:rsidRDefault="007B451F" w:rsidP="00EA2ABB">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Nr</w:t>
            </w:r>
            <w:r w:rsidR="00D27662">
              <w:rPr>
                <w:rFonts w:ascii="Times New Roman" w:eastAsia="Calibri" w:hAnsi="Times New Roman"/>
                <w:b/>
                <w:iCs/>
                <w:sz w:val="22"/>
                <w:szCs w:val="22"/>
                <w:lang w:val="ro-RO"/>
              </w:rPr>
              <w:t>.</w:t>
            </w:r>
            <w:r w:rsidRPr="00BC460A">
              <w:rPr>
                <w:rFonts w:ascii="Times New Roman" w:eastAsia="Calibri" w:hAnsi="Times New Roman"/>
                <w:b/>
                <w:iCs/>
                <w:sz w:val="22"/>
                <w:szCs w:val="22"/>
                <w:highlight w:val="yellow"/>
                <w:lang w:val="ro-RO"/>
              </w:rPr>
              <w:t xml:space="preserve"> </w:t>
            </w:r>
            <w:r w:rsidR="005E525B">
              <w:rPr>
                <w:rFonts w:ascii="Times New Roman" w:eastAsia="Calibri" w:hAnsi="Times New Roman"/>
                <w:b/>
                <w:iCs/>
                <w:sz w:val="22"/>
                <w:szCs w:val="22"/>
                <w:lang w:val="ro-RO"/>
              </w:rPr>
              <w:t>crt.</w:t>
            </w:r>
          </w:p>
        </w:tc>
        <w:tc>
          <w:tcPr>
            <w:tcW w:w="2677" w:type="dxa"/>
            <w:vAlign w:val="center"/>
          </w:tcPr>
          <w:p w14:paraId="391BE7EC" w14:textId="77777777" w:rsidR="007B451F" w:rsidRPr="00BC460A" w:rsidRDefault="007B451F" w:rsidP="008430E3">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Denumirea serviciului</w:t>
            </w:r>
          </w:p>
        </w:tc>
        <w:tc>
          <w:tcPr>
            <w:tcW w:w="720" w:type="dxa"/>
            <w:vAlign w:val="center"/>
          </w:tcPr>
          <w:p w14:paraId="7E9D27AA" w14:textId="77777777" w:rsidR="007B451F" w:rsidRPr="00BC460A" w:rsidRDefault="007B451F" w:rsidP="008430E3">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UM</w:t>
            </w:r>
          </w:p>
        </w:tc>
        <w:tc>
          <w:tcPr>
            <w:tcW w:w="1260" w:type="dxa"/>
            <w:vAlign w:val="center"/>
          </w:tcPr>
          <w:p w14:paraId="6E07AA47" w14:textId="77777777" w:rsidR="007B451F" w:rsidRPr="00BC460A" w:rsidRDefault="007B451F" w:rsidP="008430E3">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Cantitatea solicitată</w:t>
            </w:r>
          </w:p>
          <w:p w14:paraId="371C5A02" w14:textId="77777777" w:rsidR="007B451F" w:rsidRPr="00BC460A" w:rsidRDefault="007B451F" w:rsidP="008430E3">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U.M</w:t>
            </w:r>
          </w:p>
        </w:tc>
        <w:tc>
          <w:tcPr>
            <w:tcW w:w="1530" w:type="dxa"/>
            <w:vAlign w:val="center"/>
          </w:tcPr>
          <w:p w14:paraId="55B5CE13" w14:textId="77777777" w:rsidR="007B451F" w:rsidRPr="00BC460A" w:rsidRDefault="007B451F" w:rsidP="008430E3">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Preț unitar RON fără TVA</w:t>
            </w:r>
          </w:p>
        </w:tc>
        <w:tc>
          <w:tcPr>
            <w:tcW w:w="1710" w:type="dxa"/>
            <w:vAlign w:val="center"/>
          </w:tcPr>
          <w:p w14:paraId="3AAF9674" w14:textId="77777777" w:rsidR="007B451F" w:rsidRPr="00BC460A" w:rsidRDefault="007B451F" w:rsidP="008430E3">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Preț total RON</w:t>
            </w:r>
          </w:p>
          <w:p w14:paraId="7D2BBB06" w14:textId="77777777" w:rsidR="007B451F" w:rsidRPr="00BC460A" w:rsidRDefault="007B451F" w:rsidP="008430E3">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fără TVA</w:t>
            </w:r>
          </w:p>
        </w:tc>
        <w:tc>
          <w:tcPr>
            <w:tcW w:w="1710" w:type="dxa"/>
            <w:vAlign w:val="center"/>
          </w:tcPr>
          <w:p w14:paraId="11B2E20C" w14:textId="77777777" w:rsidR="007B451F" w:rsidRPr="00BC460A" w:rsidRDefault="007B451F" w:rsidP="008430E3">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Preț total RON</w:t>
            </w:r>
          </w:p>
          <w:p w14:paraId="1696AC6C" w14:textId="77777777" w:rsidR="007B451F" w:rsidRPr="00BC460A" w:rsidRDefault="007B451F" w:rsidP="008430E3">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cu</w:t>
            </w:r>
            <w:r w:rsidRPr="00BC460A">
              <w:rPr>
                <w:rFonts w:ascii="Times New Roman" w:eastAsia="Calibri" w:hAnsi="Times New Roman"/>
                <w:b/>
                <w:iCs/>
                <w:sz w:val="22"/>
                <w:szCs w:val="22"/>
                <w:lang w:val="ro-RO"/>
              </w:rPr>
              <w:t xml:space="preserve"> TVA</w:t>
            </w:r>
          </w:p>
        </w:tc>
      </w:tr>
      <w:tr w:rsidR="007B451F" w:rsidRPr="00BC460A" w14:paraId="07424F50" w14:textId="77777777" w:rsidTr="006E1F29">
        <w:tc>
          <w:tcPr>
            <w:tcW w:w="833" w:type="dxa"/>
            <w:vAlign w:val="center"/>
          </w:tcPr>
          <w:p w14:paraId="0A86E8C9" w14:textId="77777777" w:rsidR="007B451F" w:rsidRPr="00BC460A" w:rsidRDefault="007B451F" w:rsidP="00565094">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0</w:t>
            </w:r>
          </w:p>
        </w:tc>
        <w:tc>
          <w:tcPr>
            <w:tcW w:w="2677" w:type="dxa"/>
            <w:vAlign w:val="center"/>
          </w:tcPr>
          <w:p w14:paraId="749D1F10" w14:textId="77777777" w:rsidR="007B451F" w:rsidRPr="00BC460A" w:rsidRDefault="007B451F" w:rsidP="00565094">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1</w:t>
            </w:r>
          </w:p>
        </w:tc>
        <w:tc>
          <w:tcPr>
            <w:tcW w:w="720" w:type="dxa"/>
            <w:vAlign w:val="center"/>
          </w:tcPr>
          <w:p w14:paraId="4ABDA3EB" w14:textId="77777777" w:rsidR="007B451F" w:rsidRPr="00BC460A" w:rsidRDefault="007B451F" w:rsidP="00565094">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3</w:t>
            </w:r>
          </w:p>
        </w:tc>
        <w:tc>
          <w:tcPr>
            <w:tcW w:w="1260" w:type="dxa"/>
            <w:vAlign w:val="center"/>
          </w:tcPr>
          <w:p w14:paraId="684658FE" w14:textId="77777777" w:rsidR="007B451F" w:rsidRPr="00BC460A" w:rsidRDefault="007B451F" w:rsidP="00565094">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4</w:t>
            </w:r>
          </w:p>
        </w:tc>
        <w:tc>
          <w:tcPr>
            <w:tcW w:w="1530" w:type="dxa"/>
            <w:vAlign w:val="center"/>
          </w:tcPr>
          <w:p w14:paraId="6DD0F451" w14:textId="77777777" w:rsidR="007B451F" w:rsidRPr="00BC460A" w:rsidRDefault="007B451F" w:rsidP="00565094">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5</w:t>
            </w:r>
          </w:p>
        </w:tc>
        <w:tc>
          <w:tcPr>
            <w:tcW w:w="1710" w:type="dxa"/>
            <w:vAlign w:val="center"/>
          </w:tcPr>
          <w:p w14:paraId="0439C4C9" w14:textId="77777777" w:rsidR="007B451F" w:rsidRPr="00BC460A" w:rsidRDefault="007B451F" w:rsidP="00565094">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6=4*</w:t>
            </w:r>
            <w:r>
              <w:rPr>
                <w:rFonts w:ascii="Times New Roman" w:eastAsia="Calibri" w:hAnsi="Times New Roman"/>
                <w:b/>
                <w:iCs/>
                <w:sz w:val="22"/>
                <w:szCs w:val="22"/>
                <w:lang w:val="ro-RO"/>
              </w:rPr>
              <w:t>5%</w:t>
            </w:r>
          </w:p>
        </w:tc>
        <w:tc>
          <w:tcPr>
            <w:tcW w:w="1710" w:type="dxa"/>
            <w:vAlign w:val="center"/>
          </w:tcPr>
          <w:p w14:paraId="373F0226" w14:textId="77777777" w:rsidR="007B451F" w:rsidRPr="00BC460A" w:rsidRDefault="007B451F" w:rsidP="00565094">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7=6+5%</w:t>
            </w:r>
          </w:p>
        </w:tc>
      </w:tr>
      <w:tr w:rsidR="00BD6305" w:rsidRPr="00BC460A" w14:paraId="61AE54DA" w14:textId="77777777" w:rsidTr="006E1F29">
        <w:trPr>
          <w:trHeight w:val="1367"/>
        </w:trPr>
        <w:tc>
          <w:tcPr>
            <w:tcW w:w="833" w:type="dxa"/>
            <w:vAlign w:val="center"/>
          </w:tcPr>
          <w:p w14:paraId="15E96BEF" w14:textId="77777777" w:rsidR="00BD6305" w:rsidRPr="004A2210" w:rsidRDefault="00BD6305" w:rsidP="00BD6305">
            <w:pPr>
              <w:jc w:val="center"/>
              <w:rPr>
                <w:rFonts w:ascii="Times New Roman" w:eastAsia="Calibri" w:hAnsi="Times New Roman"/>
                <w:b/>
                <w:iCs/>
                <w:sz w:val="24"/>
                <w:szCs w:val="24"/>
                <w:lang w:val="ro-RO"/>
              </w:rPr>
            </w:pPr>
            <w:r>
              <w:rPr>
                <w:rFonts w:ascii="Times New Roman" w:eastAsia="Calibri" w:hAnsi="Times New Roman"/>
                <w:b/>
                <w:iCs/>
                <w:sz w:val="24"/>
                <w:szCs w:val="24"/>
                <w:lang w:val="ro-RO"/>
              </w:rPr>
              <w:t>1</w:t>
            </w:r>
          </w:p>
        </w:tc>
        <w:tc>
          <w:tcPr>
            <w:tcW w:w="2677" w:type="dxa"/>
            <w:vAlign w:val="center"/>
          </w:tcPr>
          <w:p w14:paraId="36DE6852" w14:textId="6AF39B45" w:rsidR="00BD6305" w:rsidRPr="00BD6305" w:rsidRDefault="006E1F29" w:rsidP="00BD6305">
            <w:pPr>
              <w:rPr>
                <w:rFonts w:ascii="Times New Roman" w:hAnsi="Times New Roman"/>
                <w:sz w:val="22"/>
                <w:szCs w:val="22"/>
                <w:lang w:val="nl-NL"/>
              </w:rPr>
            </w:pPr>
            <w:r w:rsidRPr="006E1F29">
              <w:rPr>
                <w:rFonts w:ascii="Times New Roman" w:hAnsi="Times New Roman"/>
                <w:sz w:val="22"/>
                <w:szCs w:val="22"/>
                <w:lang w:val="nl-NL"/>
              </w:rPr>
              <w:t>Servicii de creatie si productie video (care sa include filmari, pre-productie si productie)</w:t>
            </w:r>
          </w:p>
        </w:tc>
        <w:tc>
          <w:tcPr>
            <w:tcW w:w="720" w:type="dxa"/>
            <w:vAlign w:val="center"/>
          </w:tcPr>
          <w:p w14:paraId="0D54E9FC" w14:textId="3E77578B" w:rsidR="00BD6305" w:rsidRPr="004A2210" w:rsidRDefault="006E1F29" w:rsidP="00BD6305">
            <w:pPr>
              <w:jc w:val="center"/>
              <w:rPr>
                <w:rFonts w:ascii="Times New Roman" w:hAnsi="Times New Roman"/>
                <w:sz w:val="24"/>
                <w:szCs w:val="24"/>
              </w:rPr>
            </w:pPr>
            <w:r>
              <w:rPr>
                <w:rFonts w:ascii="Times New Roman" w:hAnsi="Times New Roman"/>
                <w:sz w:val="24"/>
                <w:szCs w:val="24"/>
              </w:rPr>
              <w:t>Serv</w:t>
            </w:r>
          </w:p>
        </w:tc>
        <w:tc>
          <w:tcPr>
            <w:tcW w:w="1260" w:type="dxa"/>
            <w:shd w:val="clear" w:color="auto" w:fill="auto"/>
            <w:vAlign w:val="center"/>
          </w:tcPr>
          <w:p w14:paraId="0DA11402" w14:textId="0512A5B0" w:rsidR="00BD6305" w:rsidRPr="00792F60" w:rsidRDefault="006E1F29" w:rsidP="00BD6305">
            <w:pPr>
              <w:spacing w:line="276" w:lineRule="auto"/>
              <w:jc w:val="center"/>
              <w:rPr>
                <w:rFonts w:ascii="Times New Roman" w:hAnsi="Times New Roman"/>
                <w:color w:val="000000"/>
                <w:sz w:val="24"/>
                <w:szCs w:val="24"/>
              </w:rPr>
            </w:pPr>
            <w:r>
              <w:rPr>
                <w:rFonts w:ascii="Times New Roman" w:hAnsi="Times New Roman"/>
                <w:color w:val="000000"/>
                <w:sz w:val="24"/>
                <w:szCs w:val="24"/>
              </w:rPr>
              <w:t>20</w:t>
            </w:r>
          </w:p>
        </w:tc>
        <w:tc>
          <w:tcPr>
            <w:tcW w:w="1530" w:type="dxa"/>
            <w:vAlign w:val="center"/>
          </w:tcPr>
          <w:p w14:paraId="778951B0" w14:textId="77777777" w:rsidR="00BD6305" w:rsidRPr="00E27957" w:rsidRDefault="00BD6305" w:rsidP="00BD6305">
            <w:pPr>
              <w:overflowPunct/>
              <w:autoSpaceDE/>
              <w:autoSpaceDN/>
              <w:adjustRightInd/>
              <w:jc w:val="center"/>
              <w:textAlignment w:val="auto"/>
              <w:rPr>
                <w:rFonts w:ascii="Times New Roman" w:eastAsia="Calibri" w:hAnsi="Times New Roman"/>
                <w:color w:val="FF0000"/>
                <w:sz w:val="24"/>
                <w:szCs w:val="24"/>
                <w:lang w:val="ro-RO"/>
              </w:rPr>
            </w:pPr>
            <w:r w:rsidRPr="00E27957">
              <w:rPr>
                <w:rFonts w:ascii="Times New Roman" w:eastAsia="Calibri" w:hAnsi="Times New Roman"/>
                <w:i/>
                <w:color w:val="FF0000"/>
                <w:sz w:val="24"/>
                <w:szCs w:val="24"/>
                <w:lang w:val="ro-RO"/>
              </w:rPr>
              <w:t>se completează de către ofertant</w:t>
            </w:r>
          </w:p>
        </w:tc>
        <w:tc>
          <w:tcPr>
            <w:tcW w:w="1710" w:type="dxa"/>
            <w:vAlign w:val="center"/>
          </w:tcPr>
          <w:p w14:paraId="6A0FB948" w14:textId="77777777" w:rsidR="00BD6305" w:rsidRPr="00E27957" w:rsidRDefault="00BD6305" w:rsidP="00BD6305">
            <w:pPr>
              <w:overflowPunct/>
              <w:autoSpaceDE/>
              <w:autoSpaceDN/>
              <w:adjustRightInd/>
              <w:jc w:val="center"/>
              <w:textAlignment w:val="auto"/>
              <w:rPr>
                <w:rFonts w:ascii="Times New Roman" w:eastAsia="Calibri" w:hAnsi="Times New Roman"/>
                <w:color w:val="FF0000"/>
                <w:sz w:val="24"/>
                <w:szCs w:val="24"/>
                <w:lang w:val="ro-RO"/>
              </w:rPr>
            </w:pPr>
            <w:r w:rsidRPr="00E27957">
              <w:rPr>
                <w:rFonts w:ascii="Times New Roman" w:eastAsia="Calibri" w:hAnsi="Times New Roman"/>
                <w:i/>
                <w:color w:val="FF0000"/>
                <w:sz w:val="24"/>
                <w:szCs w:val="24"/>
                <w:lang w:val="ro-RO"/>
              </w:rPr>
              <w:t>se completează de către ofertant</w:t>
            </w:r>
          </w:p>
        </w:tc>
        <w:tc>
          <w:tcPr>
            <w:tcW w:w="1710" w:type="dxa"/>
            <w:vAlign w:val="center"/>
          </w:tcPr>
          <w:p w14:paraId="7843F22B" w14:textId="77777777" w:rsidR="00BD6305" w:rsidRPr="00E27957" w:rsidRDefault="00BD6305" w:rsidP="00BD6305">
            <w:pPr>
              <w:overflowPunct/>
              <w:autoSpaceDE/>
              <w:autoSpaceDN/>
              <w:adjustRightInd/>
              <w:jc w:val="center"/>
              <w:textAlignment w:val="auto"/>
              <w:rPr>
                <w:rFonts w:ascii="Times New Roman" w:eastAsia="Calibri" w:hAnsi="Times New Roman"/>
                <w:color w:val="FF0000"/>
                <w:sz w:val="24"/>
                <w:szCs w:val="24"/>
                <w:lang w:val="ro-RO"/>
              </w:rPr>
            </w:pPr>
            <w:r w:rsidRPr="00E27957">
              <w:rPr>
                <w:rFonts w:ascii="Times New Roman" w:eastAsia="Calibri" w:hAnsi="Times New Roman"/>
                <w:i/>
                <w:color w:val="FF0000"/>
                <w:sz w:val="24"/>
                <w:szCs w:val="24"/>
                <w:lang w:val="ro-RO"/>
              </w:rPr>
              <w:t>se completează de către ofertant</w:t>
            </w:r>
          </w:p>
        </w:tc>
      </w:tr>
    </w:tbl>
    <w:p w14:paraId="77FA2B80" w14:textId="77777777" w:rsidR="00A60438" w:rsidRDefault="00A60438" w:rsidP="00741CC5">
      <w:pPr>
        <w:ind w:right="1440"/>
        <w:jc w:val="both"/>
        <w:outlineLvl w:val="0"/>
        <w:rPr>
          <w:rFonts w:ascii="Times New Roman" w:hAnsi="Times New Roman"/>
          <w:b/>
          <w:bCs/>
          <w:i/>
          <w:color w:val="FF0000"/>
          <w:sz w:val="24"/>
          <w:szCs w:val="24"/>
        </w:rPr>
      </w:pPr>
    </w:p>
    <w:p w14:paraId="5363B473" w14:textId="77777777" w:rsidR="005E525B" w:rsidRPr="005E525B" w:rsidRDefault="005E525B" w:rsidP="005E525B">
      <w:pPr>
        <w:ind w:right="1440"/>
        <w:jc w:val="both"/>
        <w:outlineLvl w:val="0"/>
        <w:rPr>
          <w:rFonts w:ascii="Times New Roman" w:hAnsi="Times New Roman"/>
          <w:b/>
          <w:bCs/>
          <w:i/>
          <w:color w:val="FF0000"/>
          <w:sz w:val="24"/>
          <w:szCs w:val="24"/>
        </w:rPr>
      </w:pPr>
      <w:r w:rsidRPr="005E525B">
        <w:rPr>
          <w:rFonts w:ascii="Times New Roman" w:hAnsi="Times New Roman"/>
          <w:b/>
          <w:bCs/>
          <w:i/>
          <w:color w:val="FF0000"/>
          <w:sz w:val="24"/>
          <w:szCs w:val="24"/>
        </w:rPr>
        <w:t xml:space="preserve">Se </w:t>
      </w:r>
      <w:proofErr w:type="spellStart"/>
      <w:r w:rsidRPr="005E525B">
        <w:rPr>
          <w:rFonts w:ascii="Times New Roman" w:hAnsi="Times New Roman"/>
          <w:b/>
          <w:bCs/>
          <w:i/>
          <w:color w:val="FF0000"/>
          <w:sz w:val="24"/>
          <w:szCs w:val="24"/>
        </w:rPr>
        <w:t>va</w:t>
      </w:r>
      <w:proofErr w:type="spellEnd"/>
      <w:r w:rsidRPr="005E525B">
        <w:rPr>
          <w:rFonts w:ascii="Times New Roman" w:hAnsi="Times New Roman"/>
          <w:b/>
          <w:bCs/>
          <w:i/>
          <w:color w:val="FF0000"/>
          <w:sz w:val="24"/>
          <w:szCs w:val="24"/>
        </w:rPr>
        <w:t xml:space="preserve"> </w:t>
      </w:r>
      <w:proofErr w:type="spellStart"/>
      <w:r w:rsidRPr="005E525B">
        <w:rPr>
          <w:rFonts w:ascii="Times New Roman" w:hAnsi="Times New Roman"/>
          <w:b/>
          <w:bCs/>
          <w:i/>
          <w:color w:val="FF0000"/>
          <w:sz w:val="24"/>
          <w:szCs w:val="24"/>
        </w:rPr>
        <w:t>oferta</w:t>
      </w:r>
      <w:proofErr w:type="spellEnd"/>
      <w:r w:rsidRPr="005E525B">
        <w:rPr>
          <w:rFonts w:ascii="Times New Roman" w:hAnsi="Times New Roman"/>
          <w:b/>
          <w:bCs/>
          <w:i/>
          <w:color w:val="FF0000"/>
          <w:sz w:val="24"/>
          <w:szCs w:val="24"/>
        </w:rPr>
        <w:t xml:space="preserve"> </w:t>
      </w:r>
      <w:proofErr w:type="spellStart"/>
      <w:r w:rsidRPr="005E525B">
        <w:rPr>
          <w:rFonts w:ascii="Times New Roman" w:hAnsi="Times New Roman"/>
          <w:b/>
          <w:bCs/>
          <w:i/>
          <w:color w:val="FF0000"/>
          <w:sz w:val="24"/>
          <w:szCs w:val="24"/>
        </w:rPr>
        <w:t>întreg</w:t>
      </w:r>
      <w:proofErr w:type="spellEnd"/>
      <w:r w:rsidRPr="005E525B">
        <w:rPr>
          <w:rFonts w:ascii="Times New Roman" w:hAnsi="Times New Roman"/>
          <w:b/>
          <w:bCs/>
          <w:i/>
          <w:color w:val="FF0000"/>
          <w:sz w:val="24"/>
          <w:szCs w:val="24"/>
        </w:rPr>
        <w:t xml:space="preserve"> </w:t>
      </w:r>
      <w:proofErr w:type="spellStart"/>
      <w:r w:rsidRPr="005E525B">
        <w:rPr>
          <w:rFonts w:ascii="Times New Roman" w:hAnsi="Times New Roman"/>
          <w:b/>
          <w:bCs/>
          <w:i/>
          <w:color w:val="FF0000"/>
          <w:sz w:val="24"/>
          <w:szCs w:val="24"/>
        </w:rPr>
        <w:t>pachetul</w:t>
      </w:r>
      <w:proofErr w:type="spellEnd"/>
      <w:r w:rsidRPr="005E525B">
        <w:rPr>
          <w:rFonts w:ascii="Times New Roman" w:hAnsi="Times New Roman"/>
          <w:b/>
          <w:bCs/>
          <w:i/>
          <w:color w:val="FF0000"/>
          <w:sz w:val="24"/>
          <w:szCs w:val="24"/>
        </w:rPr>
        <w:t>.</w:t>
      </w:r>
    </w:p>
    <w:p w14:paraId="330E8FCC" w14:textId="77777777" w:rsidR="00965924" w:rsidRPr="00E55E5A" w:rsidRDefault="005E525B" w:rsidP="005E525B">
      <w:pPr>
        <w:ind w:right="1440"/>
        <w:jc w:val="both"/>
        <w:outlineLvl w:val="0"/>
        <w:rPr>
          <w:rFonts w:ascii="Times New Roman" w:hAnsi="Times New Roman"/>
          <w:b/>
          <w:bCs/>
          <w:i/>
          <w:color w:val="FF0000"/>
          <w:sz w:val="24"/>
          <w:szCs w:val="24"/>
        </w:rPr>
      </w:pPr>
      <w:r w:rsidRPr="005E525B">
        <w:rPr>
          <w:rFonts w:ascii="Times New Roman" w:hAnsi="Times New Roman"/>
          <w:b/>
          <w:bCs/>
          <w:i/>
          <w:color w:val="FF0000"/>
          <w:sz w:val="24"/>
          <w:szCs w:val="24"/>
        </w:rPr>
        <w:t xml:space="preserve">Nu se </w:t>
      </w:r>
      <w:proofErr w:type="spellStart"/>
      <w:r w:rsidRPr="005E525B">
        <w:rPr>
          <w:rFonts w:ascii="Times New Roman" w:hAnsi="Times New Roman"/>
          <w:b/>
          <w:bCs/>
          <w:i/>
          <w:color w:val="FF0000"/>
          <w:sz w:val="24"/>
          <w:szCs w:val="24"/>
        </w:rPr>
        <w:t>accept</w:t>
      </w:r>
      <w:r w:rsidRPr="005E525B">
        <w:rPr>
          <w:rFonts w:ascii="Times New Roman" w:hAnsi="Times New Roman" w:cs="Calibri"/>
          <w:b/>
          <w:bCs/>
          <w:i/>
          <w:color w:val="FF0000"/>
          <w:sz w:val="24"/>
          <w:szCs w:val="24"/>
        </w:rPr>
        <w:t>ă</w:t>
      </w:r>
      <w:proofErr w:type="spellEnd"/>
      <w:r w:rsidRPr="005E525B">
        <w:rPr>
          <w:rFonts w:ascii="Times New Roman" w:hAnsi="Times New Roman"/>
          <w:b/>
          <w:bCs/>
          <w:i/>
          <w:color w:val="FF0000"/>
          <w:sz w:val="24"/>
          <w:szCs w:val="24"/>
        </w:rPr>
        <w:t xml:space="preserve"> </w:t>
      </w:r>
      <w:proofErr w:type="spellStart"/>
      <w:r w:rsidRPr="005E525B">
        <w:rPr>
          <w:rFonts w:ascii="Times New Roman" w:hAnsi="Times New Roman"/>
          <w:b/>
          <w:bCs/>
          <w:i/>
          <w:color w:val="FF0000"/>
          <w:sz w:val="24"/>
          <w:szCs w:val="24"/>
        </w:rPr>
        <w:t>oferte</w:t>
      </w:r>
      <w:proofErr w:type="spellEnd"/>
      <w:r w:rsidRPr="005E525B">
        <w:rPr>
          <w:rFonts w:ascii="Times New Roman" w:hAnsi="Times New Roman"/>
          <w:b/>
          <w:bCs/>
          <w:i/>
          <w:color w:val="FF0000"/>
          <w:sz w:val="24"/>
          <w:szCs w:val="24"/>
        </w:rPr>
        <w:t xml:space="preserve"> </w:t>
      </w:r>
      <w:proofErr w:type="spellStart"/>
      <w:r w:rsidRPr="005E525B">
        <w:rPr>
          <w:rFonts w:ascii="Times New Roman" w:hAnsi="Times New Roman"/>
          <w:b/>
          <w:bCs/>
          <w:i/>
          <w:color w:val="FF0000"/>
          <w:sz w:val="24"/>
          <w:szCs w:val="24"/>
        </w:rPr>
        <w:t>par</w:t>
      </w:r>
      <w:r w:rsidRPr="005E525B">
        <w:rPr>
          <w:rFonts w:ascii="Times New Roman" w:hAnsi="Times New Roman" w:cs="Calibri"/>
          <w:b/>
          <w:bCs/>
          <w:i/>
          <w:color w:val="FF0000"/>
          <w:sz w:val="24"/>
          <w:szCs w:val="24"/>
        </w:rPr>
        <w:t>ț</w:t>
      </w:r>
      <w:r w:rsidRPr="005E525B">
        <w:rPr>
          <w:rFonts w:ascii="Times New Roman" w:hAnsi="Times New Roman"/>
          <w:b/>
          <w:bCs/>
          <w:i/>
          <w:color w:val="FF0000"/>
          <w:sz w:val="24"/>
          <w:szCs w:val="24"/>
        </w:rPr>
        <w:t>iale</w:t>
      </w:r>
      <w:proofErr w:type="spellEnd"/>
      <w:r w:rsidRPr="005E525B">
        <w:rPr>
          <w:rFonts w:ascii="Times New Roman" w:hAnsi="Times New Roman"/>
          <w:b/>
          <w:bCs/>
          <w:i/>
          <w:color w:val="FF0000"/>
          <w:sz w:val="24"/>
          <w:szCs w:val="24"/>
        </w:rPr>
        <w:t xml:space="preserve"> din </w:t>
      </w:r>
      <w:proofErr w:type="spellStart"/>
      <w:r w:rsidRPr="005E525B">
        <w:rPr>
          <w:rFonts w:ascii="Times New Roman" w:hAnsi="Times New Roman"/>
          <w:b/>
          <w:bCs/>
          <w:i/>
          <w:color w:val="FF0000"/>
          <w:sz w:val="24"/>
          <w:szCs w:val="24"/>
        </w:rPr>
        <w:t>cadrul</w:t>
      </w:r>
      <w:proofErr w:type="spellEnd"/>
      <w:r w:rsidRPr="005E525B">
        <w:rPr>
          <w:rFonts w:ascii="Times New Roman" w:hAnsi="Times New Roman"/>
          <w:b/>
          <w:bCs/>
          <w:i/>
          <w:color w:val="FF0000"/>
          <w:sz w:val="24"/>
          <w:szCs w:val="24"/>
        </w:rPr>
        <w:t xml:space="preserve"> </w:t>
      </w:r>
      <w:proofErr w:type="spellStart"/>
      <w:r w:rsidRPr="005E525B">
        <w:rPr>
          <w:rFonts w:ascii="Times New Roman" w:hAnsi="Times New Roman"/>
          <w:b/>
          <w:bCs/>
          <w:i/>
          <w:color w:val="FF0000"/>
          <w:sz w:val="24"/>
          <w:szCs w:val="24"/>
        </w:rPr>
        <w:t>pachetului</w:t>
      </w:r>
      <w:proofErr w:type="spellEnd"/>
      <w:r w:rsidRPr="005E525B">
        <w:rPr>
          <w:rFonts w:ascii="Times New Roman" w:hAnsi="Times New Roman"/>
          <w:b/>
          <w:bCs/>
          <w:i/>
          <w:color w:val="FF0000"/>
          <w:sz w:val="24"/>
          <w:szCs w:val="24"/>
        </w:rPr>
        <w:t xml:space="preserve"> </w:t>
      </w:r>
      <w:proofErr w:type="spellStart"/>
      <w:r w:rsidRPr="005E525B">
        <w:rPr>
          <w:rFonts w:ascii="Times New Roman" w:hAnsi="Times New Roman" w:cs="Calibri"/>
          <w:b/>
          <w:bCs/>
          <w:i/>
          <w:color w:val="FF0000"/>
          <w:sz w:val="24"/>
          <w:szCs w:val="24"/>
        </w:rPr>
        <w:t>ș</w:t>
      </w:r>
      <w:r w:rsidRPr="005E525B">
        <w:rPr>
          <w:rFonts w:ascii="Times New Roman" w:hAnsi="Times New Roman"/>
          <w:b/>
          <w:bCs/>
          <w:i/>
          <w:color w:val="FF0000"/>
          <w:sz w:val="24"/>
          <w:szCs w:val="24"/>
        </w:rPr>
        <w:t>i</w:t>
      </w:r>
      <w:proofErr w:type="spellEnd"/>
      <w:r w:rsidRPr="005E525B">
        <w:rPr>
          <w:rFonts w:ascii="Times New Roman" w:hAnsi="Times New Roman"/>
          <w:b/>
          <w:bCs/>
          <w:i/>
          <w:color w:val="FF0000"/>
          <w:sz w:val="24"/>
          <w:szCs w:val="24"/>
        </w:rPr>
        <w:t xml:space="preserve"> </w:t>
      </w:r>
      <w:proofErr w:type="spellStart"/>
      <w:r w:rsidRPr="005E525B">
        <w:rPr>
          <w:rFonts w:ascii="Times New Roman" w:hAnsi="Times New Roman"/>
          <w:b/>
          <w:bCs/>
          <w:i/>
          <w:color w:val="FF0000"/>
          <w:sz w:val="24"/>
          <w:szCs w:val="24"/>
        </w:rPr>
        <w:t>nici</w:t>
      </w:r>
      <w:proofErr w:type="spellEnd"/>
      <w:r w:rsidRPr="005E525B">
        <w:rPr>
          <w:rFonts w:ascii="Times New Roman" w:hAnsi="Times New Roman"/>
          <w:b/>
          <w:bCs/>
          <w:i/>
          <w:color w:val="FF0000"/>
          <w:sz w:val="24"/>
          <w:szCs w:val="24"/>
        </w:rPr>
        <w:t xml:space="preserve"> </w:t>
      </w:r>
      <w:proofErr w:type="spellStart"/>
      <w:r w:rsidRPr="005E525B">
        <w:rPr>
          <w:rFonts w:ascii="Times New Roman" w:hAnsi="Times New Roman"/>
          <w:b/>
          <w:bCs/>
          <w:i/>
          <w:color w:val="FF0000"/>
          <w:sz w:val="24"/>
          <w:szCs w:val="24"/>
        </w:rPr>
        <w:t>oferte</w:t>
      </w:r>
      <w:proofErr w:type="spellEnd"/>
      <w:r w:rsidRPr="005E525B">
        <w:rPr>
          <w:rFonts w:ascii="Times New Roman" w:hAnsi="Times New Roman"/>
          <w:b/>
          <w:bCs/>
          <w:i/>
          <w:color w:val="FF0000"/>
          <w:sz w:val="24"/>
          <w:szCs w:val="24"/>
        </w:rPr>
        <w:t xml:space="preserve"> alternative.</w:t>
      </w:r>
    </w:p>
    <w:p w14:paraId="50AF4DCA" w14:textId="77777777" w:rsidR="00E5056B" w:rsidRPr="00295786" w:rsidRDefault="00E5056B" w:rsidP="00CE6F07">
      <w:pPr>
        <w:ind w:right="-132"/>
        <w:outlineLvl w:val="0"/>
        <w:rPr>
          <w:rFonts w:ascii="Arial Narrow" w:hAnsi="Arial Narrow"/>
          <w:i/>
          <w:sz w:val="24"/>
          <w:szCs w:val="24"/>
        </w:rPr>
      </w:pPr>
    </w:p>
    <w:p w14:paraId="70481F90" w14:textId="77777777" w:rsidR="00B27ACD" w:rsidRPr="00C14858" w:rsidRDefault="00B27ACD" w:rsidP="00B27ACD">
      <w:pPr>
        <w:spacing w:after="120"/>
        <w:rPr>
          <w:rFonts w:ascii="Times New Roman" w:hAnsi="Times New Roman"/>
          <w:i/>
          <w:sz w:val="24"/>
          <w:szCs w:val="24"/>
          <w:lang w:val="pt-BR"/>
        </w:rPr>
      </w:pPr>
      <w:r w:rsidRPr="00C14858">
        <w:rPr>
          <w:rFonts w:ascii="Times New Roman" w:hAnsi="Times New Roman"/>
          <w:i/>
          <w:sz w:val="24"/>
          <w:szCs w:val="24"/>
          <w:lang w:val="pt-BR"/>
        </w:rPr>
        <w:t xml:space="preserve">Semnătura ofertantului sau a reprezentantului </w:t>
      </w:r>
      <w:r w:rsidR="00792F60" w:rsidRPr="00C14858">
        <w:rPr>
          <w:rFonts w:ascii="Times New Roman" w:hAnsi="Times New Roman"/>
          <w:i/>
          <w:sz w:val="24"/>
          <w:szCs w:val="24"/>
          <w:lang w:val="pt-BR"/>
        </w:rPr>
        <w:t xml:space="preserve">ofertantului         </w:t>
      </w:r>
      <w:r w:rsidRPr="00C14858">
        <w:rPr>
          <w:rFonts w:ascii="Times New Roman" w:hAnsi="Times New Roman"/>
          <w:i/>
          <w:sz w:val="24"/>
          <w:szCs w:val="24"/>
          <w:lang w:val="pt-BR"/>
        </w:rPr>
        <w:t>...............................................</w:t>
      </w:r>
      <w:r w:rsidR="00792F60" w:rsidRPr="00C14858">
        <w:rPr>
          <w:rFonts w:ascii="Times New Roman" w:hAnsi="Times New Roman"/>
          <w:i/>
          <w:sz w:val="24"/>
          <w:szCs w:val="24"/>
          <w:lang w:val="pt-BR"/>
        </w:rPr>
        <w:t>.....</w:t>
      </w:r>
    </w:p>
    <w:p w14:paraId="19EFC7B5" w14:textId="77777777" w:rsidR="00B27ACD" w:rsidRPr="00C14858" w:rsidRDefault="00B27ACD" w:rsidP="00B27ACD">
      <w:pPr>
        <w:spacing w:after="120"/>
        <w:jc w:val="both"/>
        <w:rPr>
          <w:rFonts w:ascii="Times New Roman" w:hAnsi="Times New Roman"/>
          <w:i/>
          <w:sz w:val="24"/>
          <w:szCs w:val="24"/>
          <w:lang w:val="pt-BR"/>
        </w:rPr>
      </w:pPr>
      <w:r w:rsidRPr="00C14858">
        <w:rPr>
          <w:rFonts w:ascii="Times New Roman" w:hAnsi="Times New Roman"/>
          <w:i/>
          <w:sz w:val="24"/>
          <w:szCs w:val="24"/>
          <w:lang w:val="pt-BR"/>
        </w:rPr>
        <w:t>Numele  şi prenumele semnatarului</w:t>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t xml:space="preserve">        .....................................................</w:t>
      </w:r>
    </w:p>
    <w:p w14:paraId="1ECD2FEA" w14:textId="77777777" w:rsidR="00B27ACD" w:rsidRPr="00C14858" w:rsidRDefault="00B27ACD" w:rsidP="00B27ACD">
      <w:pPr>
        <w:spacing w:after="120"/>
        <w:jc w:val="both"/>
        <w:rPr>
          <w:rFonts w:ascii="Times New Roman" w:hAnsi="Times New Roman"/>
          <w:i/>
          <w:sz w:val="24"/>
          <w:szCs w:val="24"/>
          <w:lang w:val="pt-BR"/>
        </w:rPr>
      </w:pPr>
      <w:r w:rsidRPr="00C14858">
        <w:rPr>
          <w:rFonts w:ascii="Times New Roman" w:hAnsi="Times New Roman"/>
          <w:i/>
          <w:sz w:val="24"/>
          <w:szCs w:val="24"/>
          <w:lang w:val="pt-BR"/>
        </w:rPr>
        <w:t>Capacitate de semnătura</w:t>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t xml:space="preserve">        .....................................................</w:t>
      </w:r>
    </w:p>
    <w:p w14:paraId="40B3F096" w14:textId="77777777" w:rsidR="00B27ACD" w:rsidRPr="00C14858" w:rsidRDefault="00B27ACD" w:rsidP="00B27ACD">
      <w:pPr>
        <w:spacing w:after="120"/>
        <w:jc w:val="both"/>
        <w:rPr>
          <w:rFonts w:ascii="Times New Roman" w:hAnsi="Times New Roman"/>
          <w:b/>
          <w:i/>
          <w:sz w:val="24"/>
          <w:szCs w:val="24"/>
          <w:lang w:val="pt-BR"/>
        </w:rPr>
      </w:pPr>
      <w:r w:rsidRPr="00C14858">
        <w:rPr>
          <w:rFonts w:ascii="Times New Roman" w:hAnsi="Times New Roman"/>
          <w:b/>
          <w:i/>
          <w:sz w:val="24"/>
          <w:szCs w:val="24"/>
          <w:lang w:val="pt-BR"/>
        </w:rPr>
        <w:t xml:space="preserve">Detalii despre ofertant </w:t>
      </w:r>
    </w:p>
    <w:p w14:paraId="52217665" w14:textId="77777777" w:rsidR="00B27ACD" w:rsidRPr="00C14858" w:rsidRDefault="00B27ACD" w:rsidP="00B27ACD">
      <w:pPr>
        <w:spacing w:after="120"/>
        <w:jc w:val="both"/>
        <w:rPr>
          <w:rFonts w:ascii="Times New Roman" w:hAnsi="Times New Roman"/>
          <w:i/>
          <w:sz w:val="24"/>
          <w:szCs w:val="24"/>
          <w:lang w:val="pt-BR"/>
        </w:rPr>
      </w:pPr>
      <w:r w:rsidRPr="00C14858">
        <w:rPr>
          <w:rFonts w:ascii="Times New Roman" w:hAnsi="Times New Roman"/>
          <w:i/>
          <w:sz w:val="24"/>
          <w:szCs w:val="24"/>
          <w:lang w:val="pt-BR"/>
        </w:rPr>
        <w:t xml:space="preserve">Numele ofertantului  </w:t>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t xml:space="preserve">        .....................................................</w:t>
      </w:r>
    </w:p>
    <w:p w14:paraId="68C7DA9A" w14:textId="77777777" w:rsidR="00B27ACD" w:rsidRPr="00C14858" w:rsidRDefault="00B27ACD" w:rsidP="00B27ACD">
      <w:pPr>
        <w:spacing w:after="120"/>
        <w:jc w:val="both"/>
        <w:rPr>
          <w:rFonts w:ascii="Times New Roman" w:hAnsi="Times New Roman"/>
          <w:i/>
          <w:sz w:val="24"/>
          <w:szCs w:val="24"/>
          <w:lang w:val="pt-BR"/>
        </w:rPr>
      </w:pPr>
      <w:r w:rsidRPr="00C14858">
        <w:rPr>
          <w:rFonts w:ascii="Times New Roman" w:hAnsi="Times New Roman"/>
          <w:i/>
          <w:sz w:val="24"/>
          <w:szCs w:val="24"/>
          <w:lang w:val="pt-BR"/>
        </w:rPr>
        <w:t>Ţara de reşedinţă</w:t>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t xml:space="preserve">                    .....................................................</w:t>
      </w:r>
    </w:p>
    <w:p w14:paraId="561A44F3" w14:textId="77777777" w:rsidR="00B27ACD" w:rsidRPr="00C14858" w:rsidRDefault="00B27ACD" w:rsidP="00B27ACD">
      <w:pPr>
        <w:spacing w:after="120"/>
        <w:jc w:val="both"/>
        <w:rPr>
          <w:rFonts w:ascii="Times New Roman" w:hAnsi="Times New Roman"/>
          <w:i/>
          <w:sz w:val="24"/>
          <w:szCs w:val="24"/>
          <w:lang w:val="pt-BR"/>
        </w:rPr>
      </w:pPr>
      <w:r w:rsidRPr="00C14858">
        <w:rPr>
          <w:rFonts w:ascii="Times New Roman" w:hAnsi="Times New Roman"/>
          <w:i/>
          <w:sz w:val="24"/>
          <w:szCs w:val="24"/>
          <w:lang w:val="pt-BR"/>
        </w:rPr>
        <w:t>Adresa</w:t>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t xml:space="preserve">        .....................................................</w:t>
      </w:r>
    </w:p>
    <w:p w14:paraId="48D3F38C" w14:textId="77777777" w:rsidR="00B27ACD" w:rsidRPr="00C14858" w:rsidRDefault="00B27ACD" w:rsidP="00B27ACD">
      <w:pPr>
        <w:spacing w:after="120"/>
        <w:jc w:val="both"/>
        <w:rPr>
          <w:rFonts w:ascii="Times New Roman" w:hAnsi="Times New Roman"/>
          <w:i/>
          <w:sz w:val="24"/>
          <w:szCs w:val="24"/>
          <w:lang w:val="pt-BR"/>
        </w:rPr>
      </w:pPr>
      <w:r w:rsidRPr="00C14858">
        <w:rPr>
          <w:rFonts w:ascii="Times New Roman" w:hAnsi="Times New Roman"/>
          <w:i/>
          <w:sz w:val="24"/>
          <w:szCs w:val="24"/>
          <w:lang w:val="pt-BR"/>
        </w:rPr>
        <w:t>Adresa de corespondenţă</w:t>
      </w:r>
      <w:r w:rsidR="00792F60" w:rsidRPr="00C14858">
        <w:rPr>
          <w:rFonts w:ascii="Times New Roman" w:hAnsi="Times New Roman"/>
          <w:i/>
          <w:sz w:val="24"/>
          <w:szCs w:val="24"/>
          <w:lang w:val="pt-BR"/>
        </w:rPr>
        <w:t xml:space="preserve"> (dacă este diferită)</w:t>
      </w:r>
      <w:r w:rsidR="00792F60" w:rsidRPr="00C14858">
        <w:rPr>
          <w:rFonts w:ascii="Times New Roman" w:hAnsi="Times New Roman"/>
          <w:i/>
          <w:sz w:val="24"/>
          <w:szCs w:val="24"/>
          <w:lang w:val="pt-BR"/>
        </w:rPr>
        <w:tab/>
      </w:r>
      <w:r w:rsidR="00792F60" w:rsidRPr="00C14858">
        <w:rPr>
          <w:rFonts w:ascii="Times New Roman" w:hAnsi="Times New Roman"/>
          <w:i/>
          <w:sz w:val="24"/>
          <w:szCs w:val="24"/>
          <w:lang w:val="pt-BR"/>
        </w:rPr>
        <w:tab/>
        <w:t xml:space="preserve">        </w:t>
      </w:r>
      <w:r w:rsidRPr="00C14858">
        <w:rPr>
          <w:rFonts w:ascii="Times New Roman" w:hAnsi="Times New Roman"/>
          <w:i/>
          <w:sz w:val="24"/>
          <w:szCs w:val="24"/>
          <w:lang w:val="pt-BR"/>
        </w:rPr>
        <w:t>.....................................................</w:t>
      </w:r>
    </w:p>
    <w:p w14:paraId="06331077" w14:textId="77777777" w:rsidR="00B27ACD" w:rsidRPr="00C14858" w:rsidRDefault="00B27ACD" w:rsidP="00B27ACD">
      <w:pPr>
        <w:spacing w:after="120"/>
        <w:jc w:val="both"/>
        <w:rPr>
          <w:rFonts w:ascii="Times New Roman" w:hAnsi="Times New Roman"/>
          <w:i/>
          <w:sz w:val="24"/>
          <w:szCs w:val="24"/>
          <w:lang w:val="pt-BR"/>
        </w:rPr>
      </w:pPr>
      <w:r w:rsidRPr="00C14858">
        <w:rPr>
          <w:rFonts w:ascii="Times New Roman" w:hAnsi="Times New Roman"/>
          <w:i/>
          <w:sz w:val="24"/>
          <w:szCs w:val="24"/>
          <w:lang w:val="pt-BR"/>
        </w:rPr>
        <w:t xml:space="preserve">Adresa de e-mail                                                    </w:t>
      </w:r>
      <w:r w:rsidR="00792F60" w:rsidRPr="00C14858">
        <w:rPr>
          <w:rFonts w:ascii="Times New Roman" w:hAnsi="Times New Roman"/>
          <w:i/>
          <w:sz w:val="24"/>
          <w:szCs w:val="24"/>
          <w:lang w:val="pt-BR"/>
        </w:rPr>
        <w:t xml:space="preserve">                       </w:t>
      </w:r>
      <w:r w:rsidRPr="00C14858">
        <w:rPr>
          <w:rFonts w:ascii="Times New Roman" w:hAnsi="Times New Roman"/>
          <w:i/>
          <w:sz w:val="24"/>
          <w:szCs w:val="24"/>
          <w:lang w:val="pt-BR"/>
        </w:rPr>
        <w:t>.....................................................</w:t>
      </w:r>
    </w:p>
    <w:p w14:paraId="700B4718" w14:textId="77777777" w:rsidR="00B27ACD" w:rsidRPr="00C14858" w:rsidRDefault="00B27ACD" w:rsidP="00B27ACD">
      <w:pPr>
        <w:spacing w:after="120"/>
        <w:jc w:val="both"/>
        <w:rPr>
          <w:rFonts w:ascii="Times New Roman" w:hAnsi="Times New Roman"/>
          <w:i/>
          <w:sz w:val="24"/>
          <w:szCs w:val="24"/>
          <w:lang w:val="pt-BR"/>
        </w:rPr>
      </w:pPr>
      <w:r w:rsidRPr="00C14858">
        <w:rPr>
          <w:rFonts w:ascii="Times New Roman" w:hAnsi="Times New Roman"/>
          <w:i/>
          <w:sz w:val="24"/>
          <w:szCs w:val="24"/>
          <w:lang w:val="pt-BR"/>
        </w:rPr>
        <w:t>Telefon / Fax</w:t>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t xml:space="preserve">        .....................................................</w:t>
      </w:r>
    </w:p>
    <w:p w14:paraId="7BB367D0" w14:textId="77777777" w:rsidR="00681F2A" w:rsidRPr="00C14858" w:rsidRDefault="00B27ACD" w:rsidP="00681F2A">
      <w:pPr>
        <w:spacing w:after="120"/>
        <w:jc w:val="both"/>
        <w:rPr>
          <w:rFonts w:ascii="Arial Narrow" w:hAnsi="Arial Narrow"/>
          <w:i/>
          <w:sz w:val="24"/>
          <w:szCs w:val="24"/>
          <w:lang w:val="pt-BR"/>
        </w:rPr>
      </w:pPr>
      <w:r w:rsidRPr="00C14858">
        <w:rPr>
          <w:rFonts w:ascii="Times New Roman" w:hAnsi="Times New Roman"/>
          <w:i/>
          <w:sz w:val="24"/>
          <w:szCs w:val="24"/>
          <w:lang w:val="pt-BR"/>
        </w:rPr>
        <w:t xml:space="preserve">Data </w:t>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00681F2A" w:rsidRPr="00C14858">
        <w:rPr>
          <w:rFonts w:ascii="Arial Narrow" w:hAnsi="Arial Narrow"/>
          <w:i/>
          <w:sz w:val="24"/>
          <w:szCs w:val="24"/>
          <w:lang w:val="pt-BR"/>
        </w:rPr>
        <w:t xml:space="preserve">                                </w:t>
      </w:r>
      <w:r w:rsidR="00792F60" w:rsidRPr="00C14858">
        <w:rPr>
          <w:rFonts w:ascii="Arial Narrow" w:hAnsi="Arial Narrow"/>
          <w:i/>
          <w:sz w:val="24"/>
          <w:szCs w:val="24"/>
          <w:lang w:val="pt-BR"/>
        </w:rPr>
        <w:t xml:space="preserve">  </w:t>
      </w:r>
      <w:r w:rsidR="00681F2A" w:rsidRPr="00C14858">
        <w:rPr>
          <w:rFonts w:ascii="Arial Narrow" w:hAnsi="Arial Narrow"/>
          <w:i/>
          <w:sz w:val="24"/>
          <w:szCs w:val="24"/>
          <w:lang w:val="pt-BR"/>
        </w:rPr>
        <w:t xml:space="preserve"> .....................................................</w:t>
      </w:r>
    </w:p>
    <w:p w14:paraId="2CA29FC2" w14:textId="77777777" w:rsidR="0065266D" w:rsidRPr="00C14858" w:rsidRDefault="0065266D" w:rsidP="00B27ACD">
      <w:pPr>
        <w:spacing w:after="120"/>
        <w:jc w:val="both"/>
        <w:rPr>
          <w:rFonts w:ascii="Arial Narrow" w:hAnsi="Arial Narrow"/>
          <w:i/>
          <w:sz w:val="24"/>
          <w:szCs w:val="24"/>
          <w:lang w:val="pt-BR"/>
        </w:rPr>
      </w:pPr>
    </w:p>
    <w:p w14:paraId="75D79F6E" w14:textId="77777777" w:rsidR="00BB16BA" w:rsidRPr="00C14858" w:rsidRDefault="00BB16BA" w:rsidP="00B27ACD">
      <w:pPr>
        <w:spacing w:after="120"/>
        <w:jc w:val="both"/>
        <w:rPr>
          <w:rFonts w:ascii="Arial Narrow" w:hAnsi="Arial Narrow"/>
          <w:i/>
          <w:sz w:val="24"/>
          <w:szCs w:val="24"/>
          <w:lang w:val="pt-BR"/>
        </w:rPr>
      </w:pPr>
    </w:p>
    <w:p w14:paraId="6C0C2383" w14:textId="77777777" w:rsidR="008430E3" w:rsidRPr="00C14858" w:rsidRDefault="008430E3" w:rsidP="00B27ACD">
      <w:pPr>
        <w:spacing w:after="120"/>
        <w:jc w:val="both"/>
        <w:rPr>
          <w:rFonts w:ascii="Arial Narrow" w:hAnsi="Arial Narrow"/>
          <w:i/>
          <w:sz w:val="24"/>
          <w:szCs w:val="24"/>
          <w:lang w:val="pt-BR"/>
        </w:rPr>
      </w:pPr>
    </w:p>
    <w:p w14:paraId="28BB4FCD" w14:textId="77777777" w:rsidR="00521038" w:rsidRPr="00C14858" w:rsidRDefault="00521038" w:rsidP="00B27ACD">
      <w:pPr>
        <w:spacing w:after="120"/>
        <w:jc w:val="both"/>
        <w:rPr>
          <w:rFonts w:ascii="Arial Narrow" w:hAnsi="Arial Narrow"/>
          <w:i/>
          <w:sz w:val="24"/>
          <w:szCs w:val="24"/>
          <w:lang w:val="pt-BR"/>
        </w:rPr>
      </w:pPr>
    </w:p>
    <w:p w14:paraId="34F14503" w14:textId="77777777" w:rsidR="005E525B" w:rsidRPr="00C14858" w:rsidRDefault="005E525B" w:rsidP="00B27ACD">
      <w:pPr>
        <w:spacing w:after="120"/>
        <w:jc w:val="both"/>
        <w:rPr>
          <w:rFonts w:ascii="Arial Narrow" w:hAnsi="Arial Narrow"/>
          <w:i/>
          <w:sz w:val="24"/>
          <w:szCs w:val="24"/>
          <w:lang w:val="pt-BR"/>
        </w:rPr>
      </w:pPr>
    </w:p>
    <w:p w14:paraId="26F16041" w14:textId="77777777" w:rsidR="005E525B" w:rsidRPr="00C14858" w:rsidRDefault="005E525B" w:rsidP="00B27ACD">
      <w:pPr>
        <w:spacing w:after="120"/>
        <w:jc w:val="both"/>
        <w:rPr>
          <w:rFonts w:ascii="Arial Narrow" w:hAnsi="Arial Narrow"/>
          <w:i/>
          <w:sz w:val="24"/>
          <w:szCs w:val="24"/>
          <w:lang w:val="pt-BR"/>
        </w:rPr>
      </w:pPr>
    </w:p>
    <w:p w14:paraId="15066120" w14:textId="77777777" w:rsidR="005E525B" w:rsidRDefault="005E525B" w:rsidP="00B27ACD">
      <w:pPr>
        <w:spacing w:after="120"/>
        <w:jc w:val="both"/>
        <w:rPr>
          <w:rFonts w:ascii="Arial Narrow" w:hAnsi="Arial Narrow"/>
          <w:i/>
          <w:sz w:val="24"/>
          <w:szCs w:val="24"/>
          <w:lang w:val="pt-BR"/>
        </w:rPr>
      </w:pPr>
    </w:p>
    <w:p w14:paraId="63AD3825" w14:textId="77777777" w:rsidR="00434993" w:rsidRDefault="00434993" w:rsidP="00B27ACD">
      <w:pPr>
        <w:spacing w:after="120"/>
        <w:jc w:val="both"/>
        <w:rPr>
          <w:rFonts w:ascii="Arial Narrow" w:hAnsi="Arial Narrow"/>
          <w:i/>
          <w:sz w:val="24"/>
          <w:szCs w:val="24"/>
          <w:lang w:val="pt-BR"/>
        </w:rPr>
      </w:pPr>
    </w:p>
    <w:p w14:paraId="1CF4589A" w14:textId="77777777" w:rsidR="00434993" w:rsidRDefault="00434993" w:rsidP="00B27ACD">
      <w:pPr>
        <w:spacing w:after="120"/>
        <w:jc w:val="both"/>
        <w:rPr>
          <w:rFonts w:ascii="Arial Narrow" w:hAnsi="Arial Narrow"/>
          <w:i/>
          <w:sz w:val="24"/>
          <w:szCs w:val="24"/>
          <w:lang w:val="pt-BR"/>
        </w:rPr>
      </w:pPr>
    </w:p>
    <w:p w14:paraId="10E7535B" w14:textId="77777777" w:rsidR="00434993" w:rsidRDefault="00434993" w:rsidP="00B27ACD">
      <w:pPr>
        <w:spacing w:after="120"/>
        <w:jc w:val="both"/>
        <w:rPr>
          <w:rFonts w:ascii="Arial Narrow" w:hAnsi="Arial Narrow"/>
          <w:i/>
          <w:sz w:val="24"/>
          <w:szCs w:val="24"/>
          <w:lang w:val="pt-BR"/>
        </w:rPr>
      </w:pPr>
    </w:p>
    <w:p w14:paraId="58BC72AA" w14:textId="77777777" w:rsidR="00434993" w:rsidRDefault="00434993" w:rsidP="00B27ACD">
      <w:pPr>
        <w:spacing w:after="120"/>
        <w:jc w:val="both"/>
        <w:rPr>
          <w:rFonts w:ascii="Arial Narrow" w:hAnsi="Arial Narrow"/>
          <w:i/>
          <w:sz w:val="24"/>
          <w:szCs w:val="24"/>
          <w:lang w:val="pt-BR"/>
        </w:rPr>
      </w:pPr>
    </w:p>
    <w:p w14:paraId="01D4F004" w14:textId="77777777" w:rsidR="00434993" w:rsidRDefault="00434993" w:rsidP="00B27ACD">
      <w:pPr>
        <w:spacing w:after="120"/>
        <w:jc w:val="both"/>
        <w:rPr>
          <w:rFonts w:ascii="Arial Narrow" w:hAnsi="Arial Narrow"/>
          <w:i/>
          <w:sz w:val="24"/>
          <w:szCs w:val="24"/>
          <w:lang w:val="pt-BR"/>
        </w:rPr>
      </w:pPr>
    </w:p>
    <w:p w14:paraId="202BAB6D" w14:textId="77777777" w:rsidR="00434993" w:rsidRPr="00C14858" w:rsidRDefault="00434993" w:rsidP="00B27ACD">
      <w:pPr>
        <w:spacing w:after="120"/>
        <w:jc w:val="both"/>
        <w:rPr>
          <w:rFonts w:ascii="Arial Narrow" w:hAnsi="Arial Narrow"/>
          <w:i/>
          <w:sz w:val="24"/>
          <w:szCs w:val="24"/>
          <w:lang w:val="pt-BR"/>
        </w:rPr>
      </w:pPr>
    </w:p>
    <w:p w14:paraId="00157AEA" w14:textId="77777777" w:rsidR="00C14858" w:rsidRPr="00C14858" w:rsidRDefault="00C14858" w:rsidP="00B27ACD">
      <w:pPr>
        <w:spacing w:after="120"/>
        <w:jc w:val="both"/>
        <w:rPr>
          <w:rFonts w:ascii="Arial Narrow" w:hAnsi="Arial Narrow"/>
          <w:i/>
          <w:sz w:val="24"/>
          <w:szCs w:val="24"/>
          <w:lang w:val="pt-BR"/>
        </w:rPr>
      </w:pPr>
    </w:p>
    <w:p w14:paraId="5319247F" w14:textId="77777777" w:rsidR="00CD3BF8" w:rsidRPr="00C14858" w:rsidRDefault="00EA2ABB" w:rsidP="005E525B">
      <w:pPr>
        <w:jc w:val="right"/>
        <w:rPr>
          <w:rFonts w:ascii="Times New Roman" w:hAnsi="Times New Roman"/>
          <w:b/>
          <w:i/>
          <w:noProof/>
          <w:sz w:val="24"/>
          <w:szCs w:val="24"/>
          <w:lang w:val="pt-BR"/>
        </w:rPr>
      </w:pPr>
      <w:r w:rsidRPr="00C14858">
        <w:rPr>
          <w:rFonts w:ascii="Times New Roman" w:hAnsi="Times New Roman"/>
          <w:b/>
          <w:i/>
          <w:noProof/>
          <w:sz w:val="24"/>
          <w:szCs w:val="24"/>
          <w:lang w:val="pt-BR"/>
        </w:rPr>
        <w:lastRenderedPageBreak/>
        <w:t>FORMULARUL nr. 3</w:t>
      </w:r>
    </w:p>
    <w:p w14:paraId="0699EC8A" w14:textId="77777777" w:rsidR="00CD3BF8" w:rsidRPr="00C14858" w:rsidRDefault="00CD3BF8" w:rsidP="00CD3BF8">
      <w:pPr>
        <w:ind w:right="1440"/>
        <w:rPr>
          <w:rFonts w:ascii="Times New Roman" w:hAnsi="Times New Roman"/>
          <w:color w:val="000000"/>
          <w:sz w:val="24"/>
          <w:szCs w:val="24"/>
          <w:lang w:val="pt-BR"/>
        </w:rPr>
      </w:pPr>
    </w:p>
    <w:p w14:paraId="5A14276C" w14:textId="77777777" w:rsidR="00CD3BF8" w:rsidRPr="00C14858" w:rsidRDefault="00CD3BF8" w:rsidP="00CD3BF8">
      <w:pPr>
        <w:ind w:firstLine="720"/>
        <w:jc w:val="both"/>
        <w:outlineLvl w:val="0"/>
        <w:rPr>
          <w:rFonts w:ascii="Times New Roman" w:hAnsi="Times New Roman"/>
          <w:color w:val="000000"/>
          <w:sz w:val="24"/>
          <w:szCs w:val="24"/>
          <w:lang w:val="pt-BR"/>
        </w:rPr>
      </w:pPr>
      <w:r w:rsidRPr="00C14858">
        <w:rPr>
          <w:rFonts w:ascii="Times New Roman" w:hAnsi="Times New Roman"/>
          <w:color w:val="000000"/>
          <w:sz w:val="24"/>
          <w:szCs w:val="24"/>
          <w:lang w:val="pt-BR"/>
        </w:rPr>
        <w:t>OFERTANTUL</w:t>
      </w:r>
    </w:p>
    <w:p w14:paraId="52394A67" w14:textId="77777777" w:rsidR="00CD3BF8" w:rsidRPr="00C14858" w:rsidRDefault="00CD3BF8" w:rsidP="00CD3BF8">
      <w:pPr>
        <w:ind w:firstLine="720"/>
        <w:jc w:val="both"/>
        <w:rPr>
          <w:rFonts w:ascii="Times New Roman" w:hAnsi="Times New Roman"/>
          <w:color w:val="000000"/>
          <w:sz w:val="24"/>
          <w:szCs w:val="24"/>
          <w:lang w:val="pt-BR"/>
        </w:rPr>
      </w:pPr>
      <w:r w:rsidRPr="00C14858">
        <w:rPr>
          <w:rFonts w:ascii="Times New Roman" w:hAnsi="Times New Roman"/>
          <w:color w:val="000000"/>
          <w:sz w:val="24"/>
          <w:szCs w:val="24"/>
          <w:lang w:val="pt-BR"/>
        </w:rPr>
        <w:t>__________________</w:t>
      </w:r>
    </w:p>
    <w:p w14:paraId="7AE82808" w14:textId="77777777" w:rsidR="00CD3BF8" w:rsidRPr="00C14858" w:rsidRDefault="00CD3BF8" w:rsidP="00CD3BF8">
      <w:pPr>
        <w:ind w:firstLine="720"/>
        <w:jc w:val="both"/>
        <w:rPr>
          <w:rFonts w:ascii="Times New Roman" w:hAnsi="Times New Roman"/>
          <w:i/>
          <w:color w:val="000000"/>
          <w:sz w:val="24"/>
          <w:szCs w:val="24"/>
          <w:lang w:val="pt-BR"/>
        </w:rPr>
      </w:pPr>
      <w:r w:rsidRPr="00C14858">
        <w:rPr>
          <w:rFonts w:ascii="Times New Roman" w:hAnsi="Times New Roman"/>
          <w:color w:val="000000"/>
          <w:sz w:val="24"/>
          <w:szCs w:val="24"/>
          <w:lang w:val="pt-BR"/>
        </w:rPr>
        <w:t xml:space="preserve">   </w:t>
      </w:r>
      <w:r w:rsidRPr="00C14858">
        <w:rPr>
          <w:rFonts w:ascii="Times New Roman" w:hAnsi="Times New Roman"/>
          <w:i/>
          <w:color w:val="000000"/>
          <w:sz w:val="24"/>
          <w:szCs w:val="24"/>
          <w:lang w:val="pt-BR"/>
        </w:rPr>
        <w:t>(denumirea/numele)</w:t>
      </w:r>
    </w:p>
    <w:p w14:paraId="3754BA36" w14:textId="77777777" w:rsidR="00CD3BF8" w:rsidRPr="00C14858" w:rsidRDefault="00CD3BF8" w:rsidP="00CD3BF8">
      <w:pPr>
        <w:tabs>
          <w:tab w:val="right" w:pos="0"/>
        </w:tabs>
        <w:rPr>
          <w:rFonts w:ascii="Times New Roman" w:hAnsi="Times New Roman"/>
          <w:color w:val="000000"/>
          <w:sz w:val="24"/>
          <w:szCs w:val="24"/>
          <w:lang w:val="pt-BR"/>
        </w:rPr>
      </w:pPr>
    </w:p>
    <w:p w14:paraId="48787478" w14:textId="77777777" w:rsidR="00BB16BA" w:rsidRPr="00C14858" w:rsidRDefault="006662FF" w:rsidP="00C62415">
      <w:pPr>
        <w:spacing w:after="120"/>
        <w:jc w:val="center"/>
        <w:outlineLvl w:val="0"/>
        <w:rPr>
          <w:rFonts w:ascii="Times New Roman" w:hAnsi="Times New Roman"/>
          <w:b/>
          <w:sz w:val="24"/>
          <w:szCs w:val="24"/>
          <w:lang w:val="pt-BR"/>
        </w:rPr>
      </w:pPr>
      <w:r w:rsidRPr="00C14858">
        <w:rPr>
          <w:rFonts w:ascii="Times New Roman" w:hAnsi="Times New Roman"/>
          <w:b/>
          <w:sz w:val="24"/>
          <w:szCs w:val="24"/>
          <w:lang w:val="pt-BR"/>
        </w:rPr>
        <w:t>PROPUNERE TEHNICĂ</w:t>
      </w:r>
    </w:p>
    <w:p w14:paraId="46060EC3" w14:textId="48B8DC41" w:rsidR="002C2CDC" w:rsidRPr="00DA0939" w:rsidRDefault="006E1F29" w:rsidP="002C2CDC">
      <w:pPr>
        <w:spacing w:after="120"/>
        <w:jc w:val="center"/>
        <w:outlineLvl w:val="0"/>
        <w:rPr>
          <w:rFonts w:ascii="Times New Roman" w:eastAsia="Calibri" w:hAnsi="Times New Roman"/>
          <w:b/>
          <w:sz w:val="24"/>
          <w:szCs w:val="24"/>
          <w:lang w:val="pt-BR"/>
        </w:rPr>
      </w:pPr>
      <w:r w:rsidRPr="006E1F29">
        <w:rPr>
          <w:rFonts w:ascii="Times New Roman" w:hAnsi="Times New Roman"/>
          <w:b/>
          <w:sz w:val="24"/>
          <w:szCs w:val="24"/>
          <w:lang w:val="ro-RO"/>
        </w:rPr>
        <w:t>Servicii de creație și producție video (care s</w:t>
      </w:r>
      <w:r w:rsidRPr="006E1F29">
        <w:rPr>
          <w:rFonts w:ascii="Times New Roman" w:hAnsi="Times New Roman" w:hint="cs"/>
          <w:b/>
          <w:sz w:val="24"/>
          <w:szCs w:val="24"/>
          <w:lang w:val="ro-RO"/>
        </w:rPr>
        <w:t>ă</w:t>
      </w:r>
      <w:r w:rsidRPr="006E1F29">
        <w:rPr>
          <w:rFonts w:ascii="Times New Roman" w:hAnsi="Times New Roman"/>
          <w:b/>
          <w:sz w:val="24"/>
          <w:szCs w:val="24"/>
          <w:lang w:val="ro-RO"/>
        </w:rPr>
        <w:t xml:space="preserve"> includ</w:t>
      </w:r>
      <w:r w:rsidRPr="006E1F29">
        <w:rPr>
          <w:rFonts w:ascii="Times New Roman" w:hAnsi="Times New Roman" w:hint="cs"/>
          <w:b/>
          <w:sz w:val="24"/>
          <w:szCs w:val="24"/>
          <w:lang w:val="ro-RO"/>
        </w:rPr>
        <w:t>ă</w:t>
      </w:r>
      <w:r w:rsidRPr="006E1F29">
        <w:rPr>
          <w:rFonts w:ascii="Times New Roman" w:hAnsi="Times New Roman"/>
          <w:b/>
          <w:sz w:val="24"/>
          <w:szCs w:val="24"/>
          <w:lang w:val="ro-RO"/>
        </w:rPr>
        <w:t xml:space="preserve"> film</w:t>
      </w:r>
      <w:r w:rsidRPr="006E1F29">
        <w:rPr>
          <w:rFonts w:ascii="Times New Roman" w:hAnsi="Times New Roman" w:hint="cs"/>
          <w:b/>
          <w:sz w:val="24"/>
          <w:szCs w:val="24"/>
          <w:lang w:val="ro-RO"/>
        </w:rPr>
        <w:t>ă</w:t>
      </w:r>
      <w:r w:rsidRPr="006E1F29">
        <w:rPr>
          <w:rFonts w:ascii="Times New Roman" w:hAnsi="Times New Roman"/>
          <w:b/>
          <w:sz w:val="24"/>
          <w:szCs w:val="24"/>
          <w:lang w:val="ro-RO"/>
        </w:rPr>
        <w:t>ri, pre-producție și producție)</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84"/>
        <w:gridCol w:w="7321"/>
        <w:gridCol w:w="1483"/>
      </w:tblGrid>
      <w:tr w:rsidR="00CD3BF8" w:rsidRPr="00550CAD" w14:paraId="09F9CFC9" w14:textId="77777777" w:rsidTr="00174FDC">
        <w:trPr>
          <w:jc w:val="center"/>
        </w:trPr>
        <w:tc>
          <w:tcPr>
            <w:tcW w:w="472" w:type="pct"/>
            <w:tcMar>
              <w:left w:w="57" w:type="dxa"/>
              <w:right w:w="57" w:type="dxa"/>
            </w:tcMar>
            <w:vAlign w:val="center"/>
          </w:tcPr>
          <w:p w14:paraId="6BC96A9A" w14:textId="77777777" w:rsidR="00CD3BF8" w:rsidRPr="00550CAD" w:rsidRDefault="00CD3BF8" w:rsidP="00605155">
            <w:pPr>
              <w:spacing w:line="276" w:lineRule="auto"/>
              <w:jc w:val="center"/>
              <w:rPr>
                <w:rFonts w:ascii="Times New Roman" w:hAnsi="Times New Roman"/>
                <w:b/>
                <w:sz w:val="22"/>
                <w:szCs w:val="22"/>
              </w:rPr>
            </w:pPr>
            <w:r w:rsidRPr="00550CAD">
              <w:rPr>
                <w:rFonts w:ascii="Times New Roman" w:hAnsi="Times New Roman"/>
                <w:b/>
                <w:sz w:val="22"/>
                <w:szCs w:val="22"/>
              </w:rPr>
              <w:t>NR.</w:t>
            </w:r>
          </w:p>
          <w:p w14:paraId="290B8C55" w14:textId="77777777" w:rsidR="00CD3BF8" w:rsidRPr="00550CAD" w:rsidRDefault="00CD3BF8" w:rsidP="00605155">
            <w:pPr>
              <w:spacing w:line="276" w:lineRule="auto"/>
              <w:jc w:val="center"/>
              <w:rPr>
                <w:rFonts w:ascii="Times New Roman" w:hAnsi="Times New Roman"/>
                <w:b/>
                <w:sz w:val="22"/>
                <w:szCs w:val="22"/>
              </w:rPr>
            </w:pPr>
            <w:r w:rsidRPr="00550CAD">
              <w:rPr>
                <w:rFonts w:ascii="Times New Roman" w:hAnsi="Times New Roman"/>
                <w:b/>
                <w:sz w:val="22"/>
                <w:szCs w:val="22"/>
              </w:rPr>
              <w:t>CRT.</w:t>
            </w:r>
          </w:p>
        </w:tc>
        <w:tc>
          <w:tcPr>
            <w:tcW w:w="3970" w:type="pct"/>
            <w:tcMar>
              <w:left w:w="57" w:type="dxa"/>
              <w:right w:w="57" w:type="dxa"/>
            </w:tcMar>
            <w:vAlign w:val="center"/>
          </w:tcPr>
          <w:p w14:paraId="3B13726B" w14:textId="77777777" w:rsidR="00CD3BF8" w:rsidRPr="00550CAD" w:rsidRDefault="00CD3BF8" w:rsidP="00605155">
            <w:pPr>
              <w:pStyle w:val="Heading2"/>
              <w:numPr>
                <w:ilvl w:val="0"/>
                <w:numId w:val="0"/>
              </w:numPr>
              <w:tabs>
                <w:tab w:val="left" w:pos="725"/>
              </w:tabs>
              <w:spacing w:line="276" w:lineRule="auto"/>
              <w:ind w:left="185" w:firstLine="95"/>
              <w:jc w:val="center"/>
              <w:rPr>
                <w:rFonts w:ascii="Times New Roman" w:hAnsi="Times New Roman"/>
                <w:iCs/>
                <w:caps/>
                <w:sz w:val="22"/>
              </w:rPr>
            </w:pPr>
            <w:r w:rsidRPr="00550CAD">
              <w:rPr>
                <w:rFonts w:ascii="Times New Roman" w:hAnsi="Times New Roman"/>
                <w:iCs/>
                <w:caps/>
                <w:sz w:val="22"/>
              </w:rPr>
              <w:t>Cerinţe autoritate contractantă</w:t>
            </w:r>
          </w:p>
        </w:tc>
        <w:tc>
          <w:tcPr>
            <w:tcW w:w="558" w:type="pct"/>
            <w:tcMar>
              <w:left w:w="57" w:type="dxa"/>
              <w:right w:w="57" w:type="dxa"/>
            </w:tcMar>
            <w:vAlign w:val="center"/>
          </w:tcPr>
          <w:p w14:paraId="74194F08" w14:textId="77777777" w:rsidR="00C21552" w:rsidRPr="00550CAD" w:rsidRDefault="00C21552" w:rsidP="00605155">
            <w:pPr>
              <w:pStyle w:val="Heading2"/>
              <w:numPr>
                <w:ilvl w:val="0"/>
                <w:numId w:val="0"/>
              </w:numPr>
              <w:spacing w:line="276" w:lineRule="auto"/>
              <w:jc w:val="center"/>
              <w:rPr>
                <w:rFonts w:ascii="Times New Roman" w:hAnsi="Times New Roman"/>
                <w:iCs/>
                <w:caps/>
                <w:sz w:val="22"/>
              </w:rPr>
            </w:pPr>
            <w:r w:rsidRPr="00550CAD">
              <w:rPr>
                <w:rFonts w:ascii="Times New Roman" w:hAnsi="Times New Roman"/>
                <w:iCs/>
                <w:caps/>
                <w:sz w:val="22"/>
              </w:rPr>
              <w:t>PROPUNERE</w:t>
            </w:r>
            <w:r w:rsidR="009D192E" w:rsidRPr="00550CAD">
              <w:rPr>
                <w:rFonts w:ascii="Times New Roman" w:hAnsi="Times New Roman"/>
                <w:iCs/>
                <w:caps/>
                <w:sz w:val="22"/>
              </w:rPr>
              <w:t xml:space="preserve"> TEHNICĂ</w:t>
            </w:r>
            <w:r w:rsidRPr="00550CAD">
              <w:rPr>
                <w:rFonts w:ascii="Times New Roman" w:hAnsi="Times New Roman"/>
                <w:iCs/>
                <w:caps/>
                <w:sz w:val="22"/>
              </w:rPr>
              <w:t xml:space="preserve"> OFERTANT</w:t>
            </w:r>
          </w:p>
        </w:tc>
      </w:tr>
      <w:tr w:rsidR="00792F60" w:rsidRPr="00550CAD" w14:paraId="1AB45E8D" w14:textId="77777777" w:rsidTr="00174FDC">
        <w:trPr>
          <w:trHeight w:val="8477"/>
          <w:jc w:val="center"/>
        </w:trPr>
        <w:tc>
          <w:tcPr>
            <w:tcW w:w="472" w:type="pct"/>
            <w:tcMar>
              <w:left w:w="57" w:type="dxa"/>
              <w:right w:w="57" w:type="dxa"/>
            </w:tcMar>
            <w:vAlign w:val="center"/>
          </w:tcPr>
          <w:p w14:paraId="4FA4F875" w14:textId="77777777" w:rsidR="00792F60" w:rsidRPr="00550CAD" w:rsidRDefault="00792F60" w:rsidP="00605155">
            <w:pPr>
              <w:spacing w:line="276" w:lineRule="auto"/>
              <w:jc w:val="center"/>
              <w:rPr>
                <w:rFonts w:ascii="Times New Roman" w:hAnsi="Times New Roman"/>
                <w:b/>
                <w:sz w:val="22"/>
                <w:szCs w:val="22"/>
              </w:rPr>
            </w:pPr>
          </w:p>
        </w:tc>
        <w:tc>
          <w:tcPr>
            <w:tcW w:w="3970" w:type="pct"/>
            <w:tcMar>
              <w:left w:w="57" w:type="dxa"/>
              <w:right w:w="57" w:type="dxa"/>
            </w:tcMar>
            <w:vAlign w:val="center"/>
          </w:tcPr>
          <w:p w14:paraId="247878FD" w14:textId="77777777" w:rsidR="00550CAD" w:rsidRPr="00550CAD" w:rsidRDefault="00550CAD" w:rsidP="00550CAD">
            <w:pPr>
              <w:widowControl w:val="0"/>
              <w:numPr>
                <w:ilvl w:val="0"/>
                <w:numId w:val="27"/>
              </w:numPr>
              <w:overflowPunct/>
              <w:spacing w:line="276" w:lineRule="auto"/>
              <w:jc w:val="both"/>
              <w:rPr>
                <w:rFonts w:ascii="Times New Roman" w:hAnsi="Times New Roman"/>
                <w:b/>
                <w:bCs/>
                <w:kern w:val="28"/>
                <w:lang w:val="ro-RO"/>
              </w:rPr>
            </w:pPr>
            <w:r w:rsidRPr="00550CAD">
              <w:rPr>
                <w:rFonts w:ascii="Times New Roman" w:hAnsi="Times New Roman"/>
                <w:b/>
                <w:bCs/>
                <w:kern w:val="28"/>
                <w:lang w:val="ro-RO"/>
              </w:rPr>
              <w:t>OBIECTUL CAIETULUI DE SARCINI</w:t>
            </w:r>
          </w:p>
          <w:p w14:paraId="3CC6535C" w14:textId="77777777" w:rsidR="00550CAD" w:rsidRPr="00550CAD" w:rsidRDefault="00550CAD" w:rsidP="00550CAD">
            <w:pPr>
              <w:spacing w:before="120" w:after="120"/>
              <w:jc w:val="both"/>
              <w:rPr>
                <w:rFonts w:ascii="Times New Roman" w:hAnsi="Times New Roman"/>
                <w:b/>
                <w:bCs/>
                <w:lang w:val="ro-RO"/>
              </w:rPr>
            </w:pPr>
            <w:r w:rsidRPr="00550CAD">
              <w:rPr>
                <w:rFonts w:ascii="Times New Roman" w:hAnsi="Times New Roman"/>
                <w:lang w:val="ro-RO"/>
              </w:rPr>
              <w:t xml:space="preserve">Prezentul caiet de sarcini este elaborat pentru achiziția de </w:t>
            </w:r>
            <w:r w:rsidRPr="00550CAD">
              <w:rPr>
                <w:rFonts w:ascii="Times New Roman" w:hAnsi="Times New Roman"/>
                <w:b/>
                <w:bCs/>
                <w:lang w:val="ro-RO"/>
              </w:rPr>
              <w:t>Servicii de creație și producție video (care să includă filmări, pre-producție și producție)</w:t>
            </w:r>
          </w:p>
          <w:p w14:paraId="108E0F73" w14:textId="77777777" w:rsidR="00550CAD" w:rsidRPr="00550CAD" w:rsidRDefault="00550CAD" w:rsidP="00550CAD">
            <w:pPr>
              <w:spacing w:before="120" w:after="120"/>
              <w:jc w:val="both"/>
              <w:rPr>
                <w:rFonts w:ascii="Times New Roman" w:eastAsia="Calibri" w:hAnsi="Times New Roman"/>
                <w:lang w:val="fr-FR"/>
              </w:rPr>
            </w:pPr>
          </w:p>
          <w:p w14:paraId="6E3C9574" w14:textId="77777777" w:rsidR="00550CAD" w:rsidRPr="00550CAD" w:rsidRDefault="00550CAD" w:rsidP="00550CAD">
            <w:pPr>
              <w:pStyle w:val="ListParagraph"/>
              <w:keepNext/>
              <w:keepLines/>
              <w:numPr>
                <w:ilvl w:val="1"/>
                <w:numId w:val="38"/>
              </w:numPr>
              <w:suppressAutoHyphens/>
              <w:rPr>
                <w:b/>
                <w:bCs/>
                <w:lang w:val="ro-RO"/>
              </w:rPr>
            </w:pPr>
            <w:r w:rsidRPr="00550CAD">
              <w:rPr>
                <w:b/>
                <w:bCs/>
                <w:lang w:val="ro-RO"/>
              </w:rPr>
              <w:t>Servicii de creație și producție video (care să includă filmări, pre-producție și producție)</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6"/>
              <w:gridCol w:w="1016"/>
              <w:gridCol w:w="861"/>
              <w:gridCol w:w="1149"/>
              <w:gridCol w:w="1016"/>
              <w:gridCol w:w="2589"/>
            </w:tblGrid>
            <w:tr w:rsidR="00550CAD" w:rsidRPr="00550CAD" w14:paraId="145DDF2C" w14:textId="77777777" w:rsidTr="00550CAD">
              <w:trPr>
                <w:trHeight w:val="953"/>
                <w:tblHeader/>
                <w:jc w:val="center"/>
              </w:trPr>
              <w:tc>
                <w:tcPr>
                  <w:tcW w:w="305" w:type="pct"/>
                  <w:tcBorders>
                    <w:top w:val="single" w:sz="4" w:space="0" w:color="000000"/>
                    <w:left w:val="single" w:sz="4" w:space="0" w:color="000000"/>
                    <w:bottom w:val="single" w:sz="4" w:space="0" w:color="000000"/>
                    <w:right w:val="single" w:sz="4" w:space="0" w:color="auto"/>
                  </w:tcBorders>
                  <w:vAlign w:val="center"/>
                </w:tcPr>
                <w:p w14:paraId="169CA4C0" w14:textId="77777777" w:rsidR="00550CAD" w:rsidRPr="00550CAD" w:rsidRDefault="00550CAD" w:rsidP="00550CAD">
                  <w:pPr>
                    <w:widowControl w:val="0"/>
                    <w:jc w:val="center"/>
                    <w:rPr>
                      <w:rFonts w:ascii="Times New Roman" w:eastAsia="Calibri" w:hAnsi="Times New Roman"/>
                      <w:b/>
                      <w:iCs/>
                      <w:lang w:val="ro-RO"/>
                    </w:rPr>
                  </w:pPr>
                  <w:r w:rsidRPr="00550CAD">
                    <w:rPr>
                      <w:rFonts w:ascii="Times New Roman" w:eastAsia="Calibri" w:hAnsi="Times New Roman"/>
                      <w:b/>
                      <w:iCs/>
                      <w:lang w:val="ro-RO"/>
                    </w:rPr>
                    <w:t>Nr. Crt.</w:t>
                  </w:r>
                </w:p>
              </w:tc>
              <w:tc>
                <w:tcPr>
                  <w:tcW w:w="514" w:type="pct"/>
                  <w:tcBorders>
                    <w:top w:val="single" w:sz="4" w:space="0" w:color="000000"/>
                    <w:left w:val="single" w:sz="4" w:space="0" w:color="000000"/>
                    <w:bottom w:val="single" w:sz="4" w:space="0" w:color="000000"/>
                    <w:right w:val="single" w:sz="4" w:space="0" w:color="auto"/>
                  </w:tcBorders>
                  <w:vAlign w:val="center"/>
                  <w:hideMark/>
                </w:tcPr>
                <w:p w14:paraId="1269267B" w14:textId="77777777" w:rsidR="00550CAD" w:rsidRPr="00550CAD" w:rsidRDefault="00550CAD" w:rsidP="00550CAD">
                  <w:pPr>
                    <w:widowControl w:val="0"/>
                    <w:jc w:val="center"/>
                    <w:rPr>
                      <w:rFonts w:ascii="Times New Roman" w:hAnsi="Times New Roman"/>
                      <w:lang w:val="ro-RO"/>
                    </w:rPr>
                  </w:pPr>
                  <w:r w:rsidRPr="00550CAD">
                    <w:rPr>
                      <w:rFonts w:ascii="Times New Roman" w:eastAsia="Calibri" w:hAnsi="Times New Roman"/>
                      <w:b/>
                      <w:iCs/>
                      <w:lang w:val="ro-RO"/>
                    </w:rPr>
                    <w:t>Cantitate</w:t>
                  </w:r>
                </w:p>
              </w:tc>
              <w:tc>
                <w:tcPr>
                  <w:tcW w:w="454" w:type="pct"/>
                  <w:tcBorders>
                    <w:top w:val="single" w:sz="4" w:space="0" w:color="000000"/>
                    <w:left w:val="single" w:sz="4" w:space="0" w:color="000000"/>
                    <w:bottom w:val="single" w:sz="4" w:space="0" w:color="000000"/>
                    <w:right w:val="single" w:sz="4" w:space="0" w:color="auto"/>
                  </w:tcBorders>
                  <w:vAlign w:val="center"/>
                  <w:hideMark/>
                </w:tcPr>
                <w:p w14:paraId="66F5F028" w14:textId="77777777" w:rsidR="00550CAD" w:rsidRPr="00550CAD" w:rsidRDefault="00550CAD" w:rsidP="00550CAD">
                  <w:pPr>
                    <w:widowControl w:val="0"/>
                    <w:jc w:val="center"/>
                    <w:rPr>
                      <w:rFonts w:ascii="Times New Roman" w:hAnsi="Times New Roman"/>
                      <w:lang w:val="ro-RO"/>
                    </w:rPr>
                  </w:pPr>
                  <w:r w:rsidRPr="00550CAD">
                    <w:rPr>
                      <w:rFonts w:ascii="Times New Roman" w:eastAsia="Calibri" w:hAnsi="Times New Roman"/>
                      <w:b/>
                      <w:iCs/>
                      <w:lang w:val="ro-RO"/>
                    </w:rPr>
                    <w:t>Unitate de măsură</w:t>
                  </w:r>
                </w:p>
              </w:tc>
              <w:tc>
                <w:tcPr>
                  <w:tcW w:w="625" w:type="pct"/>
                  <w:tcBorders>
                    <w:top w:val="single" w:sz="4" w:space="0" w:color="000000"/>
                    <w:left w:val="single" w:sz="4" w:space="0" w:color="000000"/>
                    <w:bottom w:val="single" w:sz="4" w:space="0" w:color="000000"/>
                    <w:right w:val="single" w:sz="4" w:space="0" w:color="auto"/>
                  </w:tcBorders>
                  <w:vAlign w:val="center"/>
                  <w:hideMark/>
                </w:tcPr>
                <w:p w14:paraId="040B2692" w14:textId="77777777" w:rsidR="00550CAD" w:rsidRPr="00550CAD" w:rsidRDefault="00550CAD" w:rsidP="00550CAD">
                  <w:pPr>
                    <w:widowControl w:val="0"/>
                    <w:jc w:val="center"/>
                    <w:rPr>
                      <w:rFonts w:ascii="Times New Roman" w:hAnsi="Times New Roman"/>
                      <w:lang w:val="ro-RO"/>
                    </w:rPr>
                  </w:pPr>
                  <w:r w:rsidRPr="00550CAD">
                    <w:rPr>
                      <w:rFonts w:ascii="Times New Roman" w:eastAsia="Calibri" w:hAnsi="Times New Roman"/>
                      <w:b/>
                      <w:iCs/>
                      <w:lang w:val="ro-RO"/>
                    </w:rPr>
                    <w:t>Loc de livrare</w:t>
                  </w:r>
                </w:p>
              </w:tc>
              <w:tc>
                <w:tcPr>
                  <w:tcW w:w="585" w:type="pct"/>
                  <w:tcBorders>
                    <w:top w:val="single" w:sz="4" w:space="0" w:color="000000"/>
                    <w:left w:val="single" w:sz="4" w:space="0" w:color="000000"/>
                    <w:bottom w:val="single" w:sz="4" w:space="0" w:color="000000"/>
                    <w:right w:val="single" w:sz="4" w:space="0" w:color="auto"/>
                  </w:tcBorders>
                  <w:vAlign w:val="center"/>
                  <w:hideMark/>
                </w:tcPr>
                <w:p w14:paraId="3AD36211" w14:textId="77777777" w:rsidR="00550CAD" w:rsidRPr="00550CAD" w:rsidRDefault="00550CAD" w:rsidP="00550CAD">
                  <w:pPr>
                    <w:widowControl w:val="0"/>
                    <w:jc w:val="center"/>
                    <w:rPr>
                      <w:rFonts w:ascii="Times New Roman" w:eastAsia="Calibri" w:hAnsi="Times New Roman"/>
                      <w:b/>
                      <w:iCs/>
                      <w:lang w:val="ro-RO"/>
                    </w:rPr>
                  </w:pPr>
                  <w:r w:rsidRPr="00550CAD">
                    <w:rPr>
                      <w:rFonts w:ascii="Times New Roman" w:eastAsia="Calibri" w:hAnsi="Times New Roman"/>
                      <w:b/>
                      <w:iCs/>
                      <w:lang w:val="ro-RO"/>
                    </w:rPr>
                    <w:t>Data de prestare solicitată</w:t>
                  </w:r>
                </w:p>
              </w:tc>
              <w:tc>
                <w:tcPr>
                  <w:tcW w:w="2517" w:type="pct"/>
                  <w:tcBorders>
                    <w:top w:val="single" w:sz="4" w:space="0" w:color="000000"/>
                    <w:left w:val="single" w:sz="4" w:space="0" w:color="000000"/>
                    <w:bottom w:val="single" w:sz="4" w:space="0" w:color="000000"/>
                    <w:right w:val="single" w:sz="4" w:space="0" w:color="auto"/>
                  </w:tcBorders>
                  <w:vAlign w:val="center"/>
                  <w:hideMark/>
                </w:tcPr>
                <w:p w14:paraId="5A65F466" w14:textId="77777777" w:rsidR="00550CAD" w:rsidRPr="00550CAD" w:rsidRDefault="00550CAD" w:rsidP="00550CAD">
                  <w:pPr>
                    <w:widowControl w:val="0"/>
                    <w:jc w:val="center"/>
                    <w:rPr>
                      <w:rFonts w:ascii="Times New Roman" w:hAnsi="Times New Roman"/>
                      <w:lang w:val="ro-RO"/>
                    </w:rPr>
                  </w:pPr>
                  <w:r w:rsidRPr="00550CAD">
                    <w:rPr>
                      <w:rFonts w:ascii="Times New Roman" w:eastAsia="Calibri" w:hAnsi="Times New Roman"/>
                      <w:b/>
                      <w:iCs/>
                      <w:lang w:val="ro-RO"/>
                    </w:rPr>
                    <w:t>Specificaţii tehnice SAU cerinte functionale minime</w:t>
                  </w:r>
                </w:p>
              </w:tc>
            </w:tr>
            <w:tr w:rsidR="00550CAD" w:rsidRPr="00550CAD" w14:paraId="1F462BED" w14:textId="77777777" w:rsidTr="00550CAD">
              <w:trPr>
                <w:trHeight w:val="311"/>
                <w:tblHeader/>
                <w:jc w:val="center"/>
              </w:trPr>
              <w:tc>
                <w:tcPr>
                  <w:tcW w:w="305" w:type="pct"/>
                  <w:tcBorders>
                    <w:top w:val="single" w:sz="4" w:space="0" w:color="000000"/>
                    <w:left w:val="single" w:sz="4" w:space="0" w:color="000000"/>
                    <w:bottom w:val="single" w:sz="4" w:space="0" w:color="000000"/>
                    <w:right w:val="single" w:sz="4" w:space="0" w:color="auto"/>
                  </w:tcBorders>
                </w:tcPr>
                <w:p w14:paraId="704766F6" w14:textId="77777777" w:rsidR="00550CAD" w:rsidRPr="00550CAD" w:rsidRDefault="00550CAD" w:rsidP="00550CAD">
                  <w:pPr>
                    <w:widowControl w:val="0"/>
                    <w:numPr>
                      <w:ilvl w:val="0"/>
                      <w:numId w:val="36"/>
                    </w:numPr>
                    <w:tabs>
                      <w:tab w:val="clear" w:pos="0"/>
                      <w:tab w:val="num" w:pos="-270"/>
                    </w:tabs>
                    <w:suppressAutoHyphens/>
                    <w:overflowPunct/>
                    <w:autoSpaceDE/>
                    <w:autoSpaceDN/>
                    <w:adjustRightInd/>
                    <w:snapToGrid w:val="0"/>
                    <w:ind w:left="450"/>
                    <w:contextualSpacing/>
                    <w:jc w:val="center"/>
                    <w:rPr>
                      <w:rFonts w:ascii="Times New Roman" w:eastAsia="Calibri" w:hAnsi="Times New Roman"/>
                      <w:b/>
                      <w:iCs/>
                      <w:lang w:val="ro-RO"/>
                    </w:rPr>
                  </w:pPr>
                </w:p>
              </w:tc>
              <w:tc>
                <w:tcPr>
                  <w:tcW w:w="514" w:type="pct"/>
                  <w:tcBorders>
                    <w:top w:val="single" w:sz="4" w:space="0" w:color="000000"/>
                    <w:left w:val="single" w:sz="4" w:space="0" w:color="000000"/>
                    <w:bottom w:val="single" w:sz="4" w:space="0" w:color="000000"/>
                    <w:right w:val="single" w:sz="4" w:space="0" w:color="auto"/>
                  </w:tcBorders>
                  <w:vAlign w:val="center"/>
                </w:tcPr>
                <w:p w14:paraId="7E45CC3F" w14:textId="77777777" w:rsidR="00550CAD" w:rsidRPr="00550CAD" w:rsidRDefault="00550CAD" w:rsidP="00550CAD">
                  <w:pPr>
                    <w:widowControl w:val="0"/>
                    <w:numPr>
                      <w:ilvl w:val="0"/>
                      <w:numId w:val="36"/>
                    </w:numPr>
                    <w:tabs>
                      <w:tab w:val="clear" w:pos="0"/>
                      <w:tab w:val="num" w:pos="-270"/>
                    </w:tabs>
                    <w:suppressAutoHyphens/>
                    <w:overflowPunct/>
                    <w:autoSpaceDE/>
                    <w:autoSpaceDN/>
                    <w:adjustRightInd/>
                    <w:snapToGrid w:val="0"/>
                    <w:ind w:left="450"/>
                    <w:contextualSpacing/>
                    <w:jc w:val="center"/>
                    <w:rPr>
                      <w:rFonts w:ascii="Times New Roman" w:eastAsia="Calibri" w:hAnsi="Times New Roman"/>
                      <w:b/>
                      <w:iCs/>
                      <w:lang w:val="ro-RO"/>
                    </w:rPr>
                  </w:pPr>
                </w:p>
              </w:tc>
              <w:tc>
                <w:tcPr>
                  <w:tcW w:w="454" w:type="pct"/>
                  <w:tcBorders>
                    <w:top w:val="single" w:sz="4" w:space="0" w:color="000000"/>
                    <w:left w:val="single" w:sz="4" w:space="0" w:color="000000"/>
                    <w:bottom w:val="single" w:sz="4" w:space="0" w:color="000000"/>
                    <w:right w:val="single" w:sz="4" w:space="0" w:color="auto"/>
                  </w:tcBorders>
                  <w:vAlign w:val="center"/>
                </w:tcPr>
                <w:p w14:paraId="56B987D8" w14:textId="77777777" w:rsidR="00550CAD" w:rsidRPr="00550CAD" w:rsidRDefault="00550CAD" w:rsidP="00550CAD">
                  <w:pPr>
                    <w:widowControl w:val="0"/>
                    <w:numPr>
                      <w:ilvl w:val="0"/>
                      <w:numId w:val="36"/>
                    </w:numPr>
                    <w:tabs>
                      <w:tab w:val="clear" w:pos="0"/>
                      <w:tab w:val="num" w:pos="-270"/>
                    </w:tabs>
                    <w:suppressAutoHyphens/>
                    <w:overflowPunct/>
                    <w:autoSpaceDE/>
                    <w:autoSpaceDN/>
                    <w:adjustRightInd/>
                    <w:snapToGrid w:val="0"/>
                    <w:ind w:left="450"/>
                    <w:contextualSpacing/>
                    <w:jc w:val="center"/>
                    <w:rPr>
                      <w:rFonts w:ascii="Times New Roman" w:eastAsia="Calibri" w:hAnsi="Times New Roman"/>
                      <w:b/>
                      <w:iCs/>
                      <w:lang w:val="ro-RO"/>
                    </w:rPr>
                  </w:pPr>
                </w:p>
              </w:tc>
              <w:tc>
                <w:tcPr>
                  <w:tcW w:w="625" w:type="pct"/>
                  <w:tcBorders>
                    <w:top w:val="single" w:sz="4" w:space="0" w:color="000000"/>
                    <w:left w:val="single" w:sz="4" w:space="0" w:color="000000"/>
                    <w:bottom w:val="single" w:sz="4" w:space="0" w:color="000000"/>
                    <w:right w:val="single" w:sz="4" w:space="0" w:color="auto"/>
                  </w:tcBorders>
                </w:tcPr>
                <w:p w14:paraId="269D4628" w14:textId="77777777" w:rsidR="00550CAD" w:rsidRPr="00550CAD" w:rsidRDefault="00550CAD" w:rsidP="00550CAD">
                  <w:pPr>
                    <w:widowControl w:val="0"/>
                    <w:numPr>
                      <w:ilvl w:val="0"/>
                      <w:numId w:val="36"/>
                    </w:numPr>
                    <w:tabs>
                      <w:tab w:val="clear" w:pos="0"/>
                      <w:tab w:val="num" w:pos="-270"/>
                    </w:tabs>
                    <w:suppressAutoHyphens/>
                    <w:overflowPunct/>
                    <w:autoSpaceDE/>
                    <w:autoSpaceDN/>
                    <w:adjustRightInd/>
                    <w:snapToGrid w:val="0"/>
                    <w:ind w:left="450"/>
                    <w:contextualSpacing/>
                    <w:jc w:val="center"/>
                    <w:rPr>
                      <w:rFonts w:ascii="Times New Roman" w:eastAsia="Calibri" w:hAnsi="Times New Roman"/>
                      <w:b/>
                      <w:iCs/>
                      <w:lang w:val="ro-RO"/>
                    </w:rPr>
                  </w:pPr>
                </w:p>
              </w:tc>
              <w:tc>
                <w:tcPr>
                  <w:tcW w:w="585" w:type="pct"/>
                  <w:tcBorders>
                    <w:top w:val="single" w:sz="4" w:space="0" w:color="000000"/>
                    <w:left w:val="single" w:sz="4" w:space="0" w:color="000000"/>
                    <w:bottom w:val="single" w:sz="4" w:space="0" w:color="000000"/>
                    <w:right w:val="single" w:sz="4" w:space="0" w:color="auto"/>
                  </w:tcBorders>
                </w:tcPr>
                <w:p w14:paraId="7A993A74" w14:textId="77777777" w:rsidR="00550CAD" w:rsidRPr="00550CAD" w:rsidRDefault="00550CAD" w:rsidP="00550CAD">
                  <w:pPr>
                    <w:widowControl w:val="0"/>
                    <w:numPr>
                      <w:ilvl w:val="0"/>
                      <w:numId w:val="36"/>
                    </w:numPr>
                    <w:tabs>
                      <w:tab w:val="clear" w:pos="0"/>
                      <w:tab w:val="num" w:pos="-270"/>
                    </w:tabs>
                    <w:suppressAutoHyphens/>
                    <w:overflowPunct/>
                    <w:autoSpaceDE/>
                    <w:autoSpaceDN/>
                    <w:adjustRightInd/>
                    <w:snapToGrid w:val="0"/>
                    <w:ind w:left="450"/>
                    <w:contextualSpacing/>
                    <w:jc w:val="center"/>
                    <w:rPr>
                      <w:rFonts w:ascii="Times New Roman" w:eastAsia="Calibri" w:hAnsi="Times New Roman"/>
                      <w:b/>
                      <w:iCs/>
                      <w:lang w:val="ro-RO"/>
                    </w:rPr>
                  </w:pPr>
                </w:p>
              </w:tc>
              <w:tc>
                <w:tcPr>
                  <w:tcW w:w="2517" w:type="pct"/>
                  <w:tcBorders>
                    <w:top w:val="single" w:sz="4" w:space="0" w:color="000000"/>
                    <w:left w:val="single" w:sz="4" w:space="0" w:color="000000"/>
                    <w:bottom w:val="single" w:sz="4" w:space="0" w:color="000000"/>
                    <w:right w:val="single" w:sz="4" w:space="0" w:color="auto"/>
                  </w:tcBorders>
                </w:tcPr>
                <w:p w14:paraId="636470BF" w14:textId="77777777" w:rsidR="00550CAD" w:rsidRPr="00550CAD" w:rsidRDefault="00550CAD" w:rsidP="00550CAD">
                  <w:pPr>
                    <w:widowControl w:val="0"/>
                    <w:numPr>
                      <w:ilvl w:val="0"/>
                      <w:numId w:val="36"/>
                    </w:numPr>
                    <w:tabs>
                      <w:tab w:val="clear" w:pos="0"/>
                      <w:tab w:val="num" w:pos="-270"/>
                    </w:tabs>
                    <w:suppressAutoHyphens/>
                    <w:overflowPunct/>
                    <w:autoSpaceDE/>
                    <w:autoSpaceDN/>
                    <w:adjustRightInd/>
                    <w:snapToGrid w:val="0"/>
                    <w:ind w:left="450"/>
                    <w:contextualSpacing/>
                    <w:jc w:val="center"/>
                    <w:rPr>
                      <w:rFonts w:ascii="Times New Roman" w:eastAsia="Calibri" w:hAnsi="Times New Roman"/>
                      <w:b/>
                      <w:iCs/>
                      <w:lang w:val="ro-RO"/>
                    </w:rPr>
                  </w:pPr>
                </w:p>
              </w:tc>
            </w:tr>
            <w:tr w:rsidR="00550CAD" w:rsidRPr="00550CAD" w14:paraId="177A42D4" w14:textId="77777777" w:rsidTr="00550CAD">
              <w:trPr>
                <w:trHeight w:val="1790"/>
                <w:jc w:val="center"/>
              </w:trPr>
              <w:tc>
                <w:tcPr>
                  <w:tcW w:w="305" w:type="pct"/>
                  <w:tcBorders>
                    <w:top w:val="single" w:sz="4" w:space="0" w:color="000000"/>
                    <w:left w:val="single" w:sz="4" w:space="0" w:color="000000"/>
                    <w:bottom w:val="single" w:sz="4" w:space="0" w:color="000000"/>
                    <w:right w:val="single" w:sz="4" w:space="0" w:color="auto"/>
                  </w:tcBorders>
                  <w:vAlign w:val="center"/>
                </w:tcPr>
                <w:p w14:paraId="620FE316" w14:textId="77777777" w:rsidR="00550CAD" w:rsidRPr="00550CAD" w:rsidRDefault="00550CAD" w:rsidP="00550CAD">
                  <w:pPr>
                    <w:widowControl w:val="0"/>
                    <w:jc w:val="center"/>
                    <w:rPr>
                      <w:rFonts w:ascii="Times New Roman" w:eastAsia="Calibri" w:hAnsi="Times New Roman"/>
                      <w:bCs/>
                      <w:iCs/>
                      <w:lang w:val="ro-RO"/>
                    </w:rPr>
                  </w:pPr>
                  <w:r w:rsidRPr="00550CAD">
                    <w:rPr>
                      <w:rFonts w:ascii="Times New Roman" w:eastAsia="Calibri" w:hAnsi="Times New Roman"/>
                      <w:bCs/>
                      <w:iCs/>
                      <w:lang w:val="ro-RO"/>
                    </w:rPr>
                    <w:t>1</w:t>
                  </w:r>
                </w:p>
              </w:tc>
              <w:tc>
                <w:tcPr>
                  <w:tcW w:w="514" w:type="pct"/>
                  <w:tcBorders>
                    <w:top w:val="single" w:sz="4" w:space="0" w:color="000000"/>
                    <w:left w:val="single" w:sz="4" w:space="0" w:color="000000"/>
                    <w:bottom w:val="single" w:sz="4" w:space="0" w:color="000000"/>
                    <w:right w:val="single" w:sz="4" w:space="0" w:color="auto"/>
                  </w:tcBorders>
                  <w:vAlign w:val="center"/>
                </w:tcPr>
                <w:p w14:paraId="1687A17B" w14:textId="77777777" w:rsidR="00550CAD" w:rsidRPr="00550CAD" w:rsidRDefault="00550CAD" w:rsidP="00550CAD">
                  <w:pPr>
                    <w:widowControl w:val="0"/>
                    <w:jc w:val="center"/>
                    <w:rPr>
                      <w:rFonts w:ascii="Times New Roman" w:hAnsi="Times New Roman"/>
                      <w:color w:val="000000"/>
                      <w:shd w:val="clear" w:color="auto" w:fill="FFFFFF"/>
                      <w:lang w:val="it-IT" w:eastAsia="zh-CN"/>
                    </w:rPr>
                  </w:pPr>
                  <w:r w:rsidRPr="00550CAD">
                    <w:rPr>
                      <w:rFonts w:ascii="Times New Roman" w:hAnsi="Times New Roman"/>
                      <w:color w:val="000000"/>
                      <w:shd w:val="clear" w:color="auto" w:fill="FFFFFF"/>
                      <w:lang w:val="it-IT" w:eastAsia="zh-CN"/>
                    </w:rPr>
                    <w:t>20</w:t>
                  </w:r>
                </w:p>
              </w:tc>
              <w:tc>
                <w:tcPr>
                  <w:tcW w:w="454" w:type="pct"/>
                  <w:tcBorders>
                    <w:top w:val="single" w:sz="4" w:space="0" w:color="auto"/>
                    <w:left w:val="single" w:sz="4" w:space="0" w:color="auto"/>
                    <w:bottom w:val="single" w:sz="4" w:space="0" w:color="auto"/>
                    <w:right w:val="single" w:sz="4" w:space="0" w:color="auto"/>
                  </w:tcBorders>
                  <w:shd w:val="clear" w:color="auto" w:fill="auto"/>
                  <w:vAlign w:val="center"/>
                </w:tcPr>
                <w:p w14:paraId="6C4AA108" w14:textId="77777777" w:rsidR="00550CAD" w:rsidRPr="00550CAD" w:rsidRDefault="00550CAD" w:rsidP="00550CAD">
                  <w:pPr>
                    <w:jc w:val="center"/>
                    <w:rPr>
                      <w:rFonts w:ascii="Times New Roman" w:hAnsi="Times New Roman"/>
                      <w:color w:val="000000"/>
                      <w:lang w:val="ro-RO"/>
                    </w:rPr>
                  </w:pPr>
                  <w:r w:rsidRPr="00550CAD">
                    <w:rPr>
                      <w:rFonts w:ascii="Times New Roman" w:hAnsi="Times New Roman"/>
                      <w:color w:val="000000"/>
                      <w:lang w:val="ro-RO"/>
                    </w:rPr>
                    <w:t>serv.</w:t>
                  </w:r>
                </w:p>
              </w:tc>
              <w:tc>
                <w:tcPr>
                  <w:tcW w:w="625" w:type="pct"/>
                  <w:tcBorders>
                    <w:top w:val="single" w:sz="4" w:space="0" w:color="000000"/>
                    <w:left w:val="single" w:sz="4" w:space="0" w:color="000000"/>
                    <w:bottom w:val="single" w:sz="4" w:space="0" w:color="000000"/>
                    <w:right w:val="single" w:sz="4" w:space="0" w:color="auto"/>
                  </w:tcBorders>
                  <w:vAlign w:val="center"/>
                </w:tcPr>
                <w:p w14:paraId="06109656" w14:textId="77777777" w:rsidR="00550CAD" w:rsidRPr="00550CAD" w:rsidRDefault="00550CAD" w:rsidP="00550CAD">
                  <w:pPr>
                    <w:widowControl w:val="0"/>
                    <w:jc w:val="center"/>
                    <w:rPr>
                      <w:rFonts w:ascii="Times New Roman" w:hAnsi="Times New Roman"/>
                      <w:lang w:val="ro-RO"/>
                    </w:rPr>
                  </w:pPr>
                  <w:r w:rsidRPr="00550CAD">
                    <w:rPr>
                      <w:rFonts w:ascii="Times New Roman" w:hAnsi="Times New Roman"/>
                      <w:lang w:val="ro-RO"/>
                    </w:rPr>
                    <w:t>Galați, str. Domnească nr. 47</w:t>
                  </w:r>
                </w:p>
              </w:tc>
              <w:tc>
                <w:tcPr>
                  <w:tcW w:w="585" w:type="pct"/>
                  <w:tcBorders>
                    <w:top w:val="single" w:sz="4" w:space="0" w:color="000000"/>
                    <w:left w:val="single" w:sz="4" w:space="0" w:color="000000"/>
                    <w:bottom w:val="single" w:sz="4" w:space="0" w:color="000000"/>
                    <w:right w:val="single" w:sz="4" w:space="0" w:color="auto"/>
                  </w:tcBorders>
                  <w:vAlign w:val="center"/>
                </w:tcPr>
                <w:p w14:paraId="45642068" w14:textId="77777777" w:rsidR="00550CAD" w:rsidRPr="00550CAD" w:rsidRDefault="00550CAD" w:rsidP="00550CAD">
                  <w:pPr>
                    <w:widowControl w:val="0"/>
                    <w:jc w:val="center"/>
                    <w:rPr>
                      <w:rFonts w:ascii="Times New Roman" w:eastAsia="Calibri" w:hAnsi="Times New Roman"/>
                      <w:bCs/>
                      <w:iCs/>
                      <w:lang w:val="ro-RO"/>
                    </w:rPr>
                  </w:pPr>
                  <w:r w:rsidRPr="00550CAD">
                    <w:rPr>
                      <w:rFonts w:ascii="Times New Roman" w:eastAsia="Calibri" w:hAnsi="Times New Roman"/>
                      <w:bCs/>
                      <w:iCs/>
                      <w:lang w:val="ro-RO"/>
                    </w:rPr>
                    <w:t>7.03.2024</w:t>
                  </w:r>
                </w:p>
              </w:tc>
              <w:tc>
                <w:tcPr>
                  <w:tcW w:w="2517" w:type="pct"/>
                  <w:tcBorders>
                    <w:top w:val="single" w:sz="4" w:space="0" w:color="auto"/>
                    <w:left w:val="single" w:sz="4" w:space="0" w:color="auto"/>
                    <w:bottom w:val="single" w:sz="4" w:space="0" w:color="auto"/>
                    <w:right w:val="single" w:sz="4" w:space="0" w:color="auto"/>
                  </w:tcBorders>
                  <w:shd w:val="clear" w:color="auto" w:fill="auto"/>
                  <w:vAlign w:val="center"/>
                </w:tcPr>
                <w:p w14:paraId="2D3C1458" w14:textId="77777777" w:rsidR="00550CAD" w:rsidRPr="00550CAD" w:rsidRDefault="00550CAD" w:rsidP="00550CAD">
                  <w:pPr>
                    <w:jc w:val="both"/>
                    <w:rPr>
                      <w:rFonts w:ascii="Times New Roman" w:hAnsi="Times New Roman"/>
                      <w:bCs/>
                      <w:color w:val="000000"/>
                      <w:lang w:val="ro-RO"/>
                    </w:rPr>
                  </w:pPr>
                  <w:r w:rsidRPr="00550CAD">
                    <w:rPr>
                      <w:rFonts w:ascii="Times New Roman" w:hAnsi="Times New Roman"/>
                      <w:b/>
                      <w:color w:val="000000"/>
                      <w:lang w:val="ro-RO"/>
                    </w:rPr>
                    <w:t>Realizarea a 20 de spoturi video:</w:t>
                  </w:r>
                  <w:r w:rsidRPr="00550CAD">
                    <w:rPr>
                      <w:rFonts w:ascii="Times New Roman" w:hAnsi="Times New Roman"/>
                      <w:b/>
                      <w:color w:val="000000"/>
                      <w:lang w:val="ro-RO"/>
                    </w:rPr>
                    <w:br/>
                    <w:t>-</w:t>
                  </w:r>
                  <w:r w:rsidRPr="00550CAD">
                    <w:rPr>
                      <w:rFonts w:ascii="Times New Roman" w:hAnsi="Times New Roman"/>
                      <w:bCs/>
                      <w:color w:val="000000"/>
                      <w:lang w:val="ro-RO"/>
                    </w:rPr>
                    <w:t xml:space="preserve"> 14 spoturi de promovare a facultăților din cadrul UDJG;</w:t>
                  </w:r>
                  <w:r w:rsidRPr="00550CAD">
                    <w:rPr>
                      <w:rFonts w:ascii="Times New Roman" w:hAnsi="Times New Roman"/>
                      <w:b/>
                      <w:color w:val="000000"/>
                      <w:lang w:val="ro-RO"/>
                    </w:rPr>
                    <w:br/>
                    <w:t xml:space="preserve">- </w:t>
                  </w:r>
                  <w:r w:rsidRPr="00550CAD">
                    <w:rPr>
                      <w:rFonts w:ascii="Times New Roman" w:hAnsi="Times New Roman"/>
                      <w:bCs/>
                      <w:color w:val="000000"/>
                      <w:lang w:val="ro-RO"/>
                    </w:rPr>
                    <w:t>1 spot general pentru Promovarea admiterii 2024;</w:t>
                  </w:r>
                  <w:r w:rsidRPr="00550CAD">
                    <w:rPr>
                      <w:rFonts w:ascii="Times New Roman" w:hAnsi="Times New Roman"/>
                      <w:b/>
                      <w:color w:val="000000"/>
                      <w:lang w:val="ro-RO"/>
                    </w:rPr>
                    <w:br/>
                    <w:t xml:space="preserve">- </w:t>
                  </w:r>
                  <w:r w:rsidRPr="00550CAD">
                    <w:rPr>
                      <w:rFonts w:ascii="Times New Roman" w:hAnsi="Times New Roman"/>
                      <w:bCs/>
                      <w:color w:val="000000"/>
                      <w:lang w:val="ro-RO"/>
                    </w:rPr>
                    <w:t>1 spot pentru Biblioteca Centrală a UDJG;</w:t>
                  </w:r>
                  <w:r w:rsidRPr="00550CAD">
                    <w:rPr>
                      <w:rFonts w:ascii="Times New Roman" w:hAnsi="Times New Roman"/>
                      <w:b/>
                      <w:color w:val="000000"/>
                      <w:lang w:val="ro-RO"/>
                    </w:rPr>
                    <w:br/>
                    <w:t xml:space="preserve">- </w:t>
                  </w:r>
                  <w:r w:rsidRPr="00550CAD">
                    <w:rPr>
                      <w:rFonts w:ascii="Times New Roman" w:hAnsi="Times New Roman"/>
                      <w:bCs/>
                      <w:color w:val="000000"/>
                      <w:lang w:val="ro-RO"/>
                    </w:rPr>
                    <w:t>1 spot pentru Camine – Cantine;</w:t>
                  </w:r>
                  <w:r w:rsidRPr="00550CAD">
                    <w:rPr>
                      <w:rFonts w:ascii="Times New Roman" w:hAnsi="Times New Roman"/>
                      <w:b/>
                      <w:color w:val="000000"/>
                      <w:lang w:val="ro-RO"/>
                    </w:rPr>
                    <w:br/>
                    <w:t xml:space="preserve">- </w:t>
                  </w:r>
                  <w:r w:rsidRPr="00550CAD">
                    <w:rPr>
                      <w:rFonts w:ascii="Times New Roman" w:hAnsi="Times New Roman"/>
                      <w:bCs/>
                      <w:color w:val="000000"/>
                      <w:lang w:val="ro-RO"/>
                    </w:rPr>
                    <w:t>1 spot pentru Departamentul de Învățământ la Distanță și Frecvență Redusă (DIDIFR);</w:t>
                  </w:r>
                  <w:r w:rsidRPr="00550CAD">
                    <w:rPr>
                      <w:rFonts w:ascii="Times New Roman" w:hAnsi="Times New Roman"/>
                      <w:b/>
                      <w:color w:val="000000"/>
                      <w:lang w:val="ro-RO"/>
                    </w:rPr>
                    <w:br/>
                    <w:t xml:space="preserve">- </w:t>
                  </w:r>
                  <w:r w:rsidRPr="00550CAD">
                    <w:rPr>
                      <w:rFonts w:ascii="Times New Roman" w:hAnsi="Times New Roman"/>
                      <w:bCs/>
                      <w:color w:val="000000"/>
                      <w:lang w:val="ro-RO"/>
                    </w:rPr>
                    <w:t>1 spot pentru Departamentul de Formare Continuă și Transfer Tehnologic (DFCTT);</w:t>
                  </w:r>
                  <w:r w:rsidRPr="00550CAD">
                    <w:rPr>
                      <w:rFonts w:ascii="Times New Roman" w:hAnsi="Times New Roman"/>
                      <w:b/>
                      <w:color w:val="000000"/>
                      <w:lang w:val="ro-RO"/>
                    </w:rPr>
                    <w:br/>
                    <w:t xml:space="preserve">- </w:t>
                  </w:r>
                  <w:r w:rsidRPr="00550CAD">
                    <w:rPr>
                      <w:rFonts w:ascii="Times New Roman" w:hAnsi="Times New Roman"/>
                      <w:bCs/>
                      <w:color w:val="000000"/>
                      <w:lang w:val="ro-RO"/>
                    </w:rPr>
                    <w:t>1 spot pentru Departamentul pentru Pregătirea Personalului Didactic ( DPPD).</w:t>
                  </w:r>
                </w:p>
                <w:p w14:paraId="74E53048" w14:textId="77777777" w:rsidR="00550CAD" w:rsidRPr="00550CAD" w:rsidRDefault="00550CAD" w:rsidP="00550CAD">
                  <w:pPr>
                    <w:jc w:val="both"/>
                    <w:rPr>
                      <w:rFonts w:ascii="Times New Roman" w:hAnsi="Times New Roman"/>
                      <w:b/>
                      <w:color w:val="000000"/>
                      <w:lang w:val="ro-RO"/>
                    </w:rPr>
                  </w:pPr>
                  <w:r w:rsidRPr="00550CAD">
                    <w:rPr>
                      <w:rFonts w:ascii="Times New Roman" w:hAnsi="Times New Roman"/>
                      <w:b/>
                      <w:color w:val="000000"/>
                      <w:lang w:val="ro-RO"/>
                    </w:rPr>
                    <w:t>Specificatii tehnice spoturi:</w:t>
                  </w:r>
                  <w:r w:rsidRPr="00550CAD">
                    <w:rPr>
                      <w:rFonts w:ascii="Times New Roman" w:hAnsi="Times New Roman"/>
                      <w:b/>
                      <w:color w:val="000000"/>
                      <w:lang w:val="ro-RO"/>
                    </w:rPr>
                    <w:br/>
                  </w:r>
                  <w:r w:rsidRPr="00550CAD">
                    <w:rPr>
                      <w:rFonts w:ascii="Times New Roman" w:hAnsi="Times New Roman"/>
                      <w:lang w:val="ro-RO"/>
                    </w:rPr>
                    <w:t>- Filmare UHD 10bit 4:2:2, profil de culoare log (materiale brute), colorizare și gradare de culoare, export codec h.264 MP4, bitrate minim 10mbps;</w:t>
                  </w:r>
                  <w:r w:rsidRPr="00550CAD">
                    <w:rPr>
                      <w:rFonts w:ascii="Times New Roman" w:hAnsi="Times New Roman"/>
                      <w:lang w:val="ro-RO"/>
                    </w:rPr>
                    <w:br/>
                    <w:t>- sunet 24bit 192 kHz;</w:t>
                  </w:r>
                  <w:r w:rsidRPr="00550CAD">
                    <w:rPr>
                      <w:rFonts w:ascii="Times New Roman" w:hAnsi="Times New Roman"/>
                      <w:lang w:val="ro-RO"/>
                    </w:rPr>
                    <w:br/>
                    <w:t xml:space="preserve">- filmare aeriană (dronă); </w:t>
                  </w:r>
                  <w:r w:rsidRPr="00550CAD">
                    <w:rPr>
                      <w:rFonts w:ascii="Times New Roman" w:hAnsi="Times New Roman"/>
                      <w:lang w:val="ro-RO"/>
                    </w:rPr>
                    <w:br/>
                    <w:t>- elemente grafice și de animație adăugate;</w:t>
                  </w:r>
                  <w:r w:rsidRPr="00550CAD">
                    <w:rPr>
                      <w:rFonts w:ascii="Times New Roman" w:hAnsi="Times New Roman"/>
                      <w:lang w:val="ro-RO"/>
                    </w:rPr>
                    <w:br/>
                    <w:t>- coloană sonoră fără drepturi de autor (royalty free);</w:t>
                  </w:r>
                  <w:r w:rsidRPr="00550CAD">
                    <w:rPr>
                      <w:rFonts w:ascii="Times New Roman" w:hAnsi="Times New Roman"/>
                      <w:lang w:val="ro-RO"/>
                    </w:rPr>
                    <w:br/>
                    <w:t>- efecte și mixaj de sunet;</w:t>
                  </w:r>
                  <w:r w:rsidRPr="00550CAD">
                    <w:rPr>
                      <w:rFonts w:ascii="Times New Roman" w:hAnsi="Times New Roman"/>
                      <w:lang w:val="ro-RO"/>
                    </w:rPr>
                    <w:br/>
                    <w:t>- Durată film final: 1-2 minute fiecare.</w:t>
                  </w:r>
                </w:p>
              </w:tc>
            </w:tr>
          </w:tbl>
          <w:p w14:paraId="606D88F7" w14:textId="77777777" w:rsidR="00434993" w:rsidRDefault="00434993" w:rsidP="00434993">
            <w:pPr>
              <w:spacing w:line="276" w:lineRule="auto"/>
              <w:jc w:val="both"/>
              <w:rPr>
                <w:rFonts w:ascii="Times New Roman" w:eastAsia="Calibri" w:hAnsi="Times New Roman"/>
                <w:bCs/>
                <w:lang w:val="ro-RO"/>
              </w:rPr>
            </w:pPr>
          </w:p>
          <w:p w14:paraId="166724E3" w14:textId="77777777" w:rsidR="00550CAD" w:rsidRPr="00550CAD" w:rsidRDefault="00550CAD" w:rsidP="00434993">
            <w:pPr>
              <w:spacing w:line="276" w:lineRule="auto"/>
              <w:jc w:val="both"/>
              <w:rPr>
                <w:rFonts w:ascii="Times New Roman" w:eastAsia="Calibri" w:hAnsi="Times New Roman"/>
                <w:bCs/>
                <w:lang w:val="ro-RO"/>
              </w:rPr>
            </w:pPr>
          </w:p>
          <w:p w14:paraId="652C4D6F" w14:textId="77777777" w:rsidR="00550CAD" w:rsidRPr="00550CAD" w:rsidRDefault="00550CAD" w:rsidP="00550CAD">
            <w:pPr>
              <w:ind w:right="282"/>
              <w:contextualSpacing/>
              <w:jc w:val="both"/>
              <w:rPr>
                <w:rFonts w:ascii="Times New Roman" w:hAnsi="Times New Roman"/>
                <w:b/>
                <w:lang w:val="fr-FR" w:eastAsia="ar-SA"/>
              </w:rPr>
            </w:pPr>
            <w:r w:rsidRPr="00550CAD">
              <w:rPr>
                <w:rFonts w:ascii="Times New Roman" w:hAnsi="Times New Roman"/>
                <w:b/>
                <w:lang w:val="fr-FR" w:eastAsia="ar-SA"/>
              </w:rPr>
              <w:lastRenderedPageBreak/>
              <w:t>RECEPȚIA SERVICIILOR</w:t>
            </w:r>
          </w:p>
          <w:p w14:paraId="6FA39621" w14:textId="77777777" w:rsidR="00550CAD" w:rsidRPr="00550CAD" w:rsidRDefault="00550CAD" w:rsidP="00550CAD">
            <w:pPr>
              <w:shd w:val="clear" w:color="auto" w:fill="FFFFFF"/>
              <w:jc w:val="both"/>
              <w:rPr>
                <w:rFonts w:ascii="Times New Roman" w:hAnsi="Times New Roman"/>
                <w:color w:val="222222"/>
                <w:lang w:val="fr-FR"/>
              </w:rPr>
            </w:pPr>
            <w:proofErr w:type="spellStart"/>
            <w:r w:rsidRPr="00550CAD">
              <w:rPr>
                <w:rFonts w:ascii="Times New Roman" w:hAnsi="Times New Roman"/>
                <w:color w:val="222222"/>
                <w:lang w:val="fr-FR"/>
              </w:rPr>
              <w:t>Recepţia</w:t>
            </w:r>
            <w:proofErr w:type="spellEnd"/>
            <w:r w:rsidRPr="00550CAD">
              <w:rPr>
                <w:rFonts w:ascii="Times New Roman" w:hAnsi="Times New Roman"/>
                <w:color w:val="222222"/>
                <w:lang w:val="fr-FR"/>
              </w:rPr>
              <w:t xml:space="preserve"> se va face </w:t>
            </w:r>
            <w:proofErr w:type="spellStart"/>
            <w:r w:rsidRPr="00550CAD">
              <w:rPr>
                <w:rFonts w:ascii="Times New Roman" w:hAnsi="Times New Roman"/>
                <w:color w:val="222222"/>
                <w:lang w:val="fr-FR"/>
              </w:rPr>
              <w:t>în</w:t>
            </w:r>
            <w:proofErr w:type="spellEnd"/>
            <w:r w:rsidRPr="00550CAD">
              <w:rPr>
                <w:rFonts w:ascii="Times New Roman" w:hAnsi="Times New Roman"/>
                <w:color w:val="222222"/>
                <w:lang w:val="fr-FR"/>
              </w:rPr>
              <w:t xml:space="preserve"> mod </w:t>
            </w:r>
            <w:proofErr w:type="spellStart"/>
            <w:r w:rsidRPr="00550CAD">
              <w:rPr>
                <w:rFonts w:ascii="Times New Roman" w:hAnsi="Times New Roman"/>
                <w:color w:val="222222"/>
                <w:lang w:val="fr-FR"/>
              </w:rPr>
              <w:t>obligatoriu</w:t>
            </w:r>
            <w:proofErr w:type="spellEnd"/>
            <w:r w:rsidRPr="00550CAD">
              <w:rPr>
                <w:rFonts w:ascii="Times New Roman" w:hAnsi="Times New Roman"/>
                <w:color w:val="222222"/>
                <w:lang w:val="fr-FR"/>
              </w:rPr>
              <w:t xml:space="preserve"> </w:t>
            </w:r>
            <w:proofErr w:type="spellStart"/>
            <w:r w:rsidRPr="00550CAD">
              <w:rPr>
                <w:rFonts w:ascii="Times New Roman" w:hAnsi="Times New Roman"/>
                <w:color w:val="222222"/>
                <w:lang w:val="fr-FR"/>
              </w:rPr>
              <w:t>pe</w:t>
            </w:r>
            <w:proofErr w:type="spellEnd"/>
            <w:r w:rsidRPr="00550CAD">
              <w:rPr>
                <w:rFonts w:ascii="Times New Roman" w:hAnsi="Times New Roman"/>
                <w:color w:val="222222"/>
                <w:lang w:val="fr-FR"/>
              </w:rPr>
              <w:t xml:space="preserve"> </w:t>
            </w:r>
            <w:proofErr w:type="spellStart"/>
            <w:r w:rsidRPr="00550CAD">
              <w:rPr>
                <w:rFonts w:ascii="Times New Roman" w:hAnsi="Times New Roman"/>
                <w:color w:val="222222"/>
                <w:lang w:val="fr-FR"/>
              </w:rPr>
              <w:t>baza</w:t>
            </w:r>
            <w:proofErr w:type="spellEnd"/>
            <w:r w:rsidRPr="00550CAD">
              <w:rPr>
                <w:rFonts w:ascii="Times New Roman" w:hAnsi="Times New Roman"/>
                <w:color w:val="222222"/>
                <w:lang w:val="fr-FR"/>
              </w:rPr>
              <w:t xml:space="preserve"> </w:t>
            </w:r>
            <w:proofErr w:type="spellStart"/>
            <w:r w:rsidRPr="00550CAD">
              <w:rPr>
                <w:rFonts w:ascii="Times New Roman" w:hAnsi="Times New Roman"/>
                <w:color w:val="222222"/>
                <w:lang w:val="fr-FR"/>
              </w:rPr>
              <w:t>următoarelor</w:t>
            </w:r>
            <w:proofErr w:type="spellEnd"/>
            <w:r w:rsidRPr="00550CAD">
              <w:rPr>
                <w:rFonts w:ascii="Times New Roman" w:hAnsi="Times New Roman"/>
                <w:color w:val="222222"/>
                <w:lang w:val="fr-FR"/>
              </w:rPr>
              <w:t xml:space="preserve"> </w:t>
            </w:r>
            <w:proofErr w:type="gramStart"/>
            <w:r w:rsidRPr="00550CAD">
              <w:rPr>
                <w:rFonts w:ascii="Times New Roman" w:hAnsi="Times New Roman"/>
                <w:color w:val="222222"/>
                <w:lang w:val="fr-FR"/>
              </w:rPr>
              <w:t>documente:</w:t>
            </w:r>
            <w:proofErr w:type="gramEnd"/>
          </w:p>
          <w:p w14:paraId="71C36506" w14:textId="77777777" w:rsidR="00550CAD" w:rsidRPr="00550CAD" w:rsidRDefault="00550CAD" w:rsidP="00550CAD">
            <w:pPr>
              <w:shd w:val="clear" w:color="auto" w:fill="FFFFFF"/>
              <w:ind w:left="644"/>
              <w:contextualSpacing/>
              <w:jc w:val="both"/>
              <w:rPr>
                <w:rFonts w:ascii="Times New Roman" w:hAnsi="Times New Roman"/>
                <w:color w:val="222222"/>
                <w:lang w:val="fr-FR"/>
              </w:rPr>
            </w:pPr>
            <w:r w:rsidRPr="00550CAD">
              <w:rPr>
                <w:rFonts w:ascii="Times New Roman" w:hAnsi="Times New Roman"/>
                <w:color w:val="222222"/>
                <w:lang w:val="fr-FR"/>
              </w:rPr>
              <w:t xml:space="preserve"> -  </w:t>
            </w:r>
            <w:proofErr w:type="spellStart"/>
            <w:r w:rsidRPr="00550CAD">
              <w:rPr>
                <w:rFonts w:ascii="Times New Roman" w:hAnsi="Times New Roman"/>
                <w:color w:val="222222"/>
                <w:lang w:val="fr-FR"/>
              </w:rPr>
              <w:t>Proces</w:t>
            </w:r>
            <w:proofErr w:type="spellEnd"/>
            <w:r w:rsidRPr="00550CAD">
              <w:rPr>
                <w:rFonts w:ascii="Times New Roman" w:hAnsi="Times New Roman"/>
                <w:color w:val="222222"/>
                <w:lang w:val="fr-FR"/>
              </w:rPr>
              <w:t xml:space="preserve"> verbal de </w:t>
            </w:r>
            <w:proofErr w:type="spellStart"/>
            <w:r w:rsidRPr="00550CAD">
              <w:rPr>
                <w:rFonts w:ascii="Times New Roman" w:hAnsi="Times New Roman"/>
                <w:color w:val="222222"/>
                <w:lang w:val="fr-FR"/>
              </w:rPr>
              <w:t>prestare</w:t>
            </w:r>
            <w:proofErr w:type="spellEnd"/>
            <w:r w:rsidRPr="00550CAD">
              <w:rPr>
                <w:rFonts w:ascii="Times New Roman" w:hAnsi="Times New Roman"/>
                <w:color w:val="222222"/>
                <w:lang w:val="fr-FR"/>
              </w:rPr>
              <w:t xml:space="preserve"> a </w:t>
            </w:r>
            <w:proofErr w:type="spellStart"/>
            <w:r w:rsidRPr="00550CAD">
              <w:rPr>
                <w:rFonts w:ascii="Times New Roman" w:hAnsi="Times New Roman"/>
                <w:color w:val="222222"/>
                <w:lang w:val="fr-FR"/>
              </w:rPr>
              <w:t>serviciilor</w:t>
            </w:r>
            <w:proofErr w:type="spellEnd"/>
            <w:r w:rsidRPr="00550CAD">
              <w:rPr>
                <w:rFonts w:ascii="Times New Roman" w:hAnsi="Times New Roman"/>
                <w:color w:val="222222"/>
                <w:lang w:val="fr-FR"/>
              </w:rPr>
              <w:t xml:space="preserve"> </w:t>
            </w:r>
            <w:proofErr w:type="spellStart"/>
            <w:r w:rsidRPr="00550CAD">
              <w:rPr>
                <w:rFonts w:ascii="Times New Roman" w:hAnsi="Times New Roman"/>
                <w:color w:val="222222"/>
                <w:lang w:val="fr-FR"/>
              </w:rPr>
              <w:t>semnat</w:t>
            </w:r>
            <w:proofErr w:type="spellEnd"/>
            <w:r w:rsidRPr="00550CAD">
              <w:rPr>
                <w:rFonts w:ascii="Times New Roman" w:hAnsi="Times New Roman"/>
                <w:color w:val="222222"/>
                <w:lang w:val="fr-FR"/>
              </w:rPr>
              <w:t xml:space="preserve"> de </w:t>
            </w:r>
            <w:proofErr w:type="spellStart"/>
            <w:r w:rsidRPr="00550CAD">
              <w:rPr>
                <w:rFonts w:ascii="Times New Roman" w:hAnsi="Times New Roman"/>
                <w:color w:val="222222"/>
                <w:lang w:val="fr-FR"/>
              </w:rPr>
              <w:t>ambele</w:t>
            </w:r>
            <w:proofErr w:type="spellEnd"/>
            <w:r w:rsidRPr="00550CAD">
              <w:rPr>
                <w:rFonts w:ascii="Times New Roman" w:hAnsi="Times New Roman"/>
                <w:color w:val="222222"/>
                <w:lang w:val="fr-FR"/>
              </w:rPr>
              <w:t xml:space="preserve"> </w:t>
            </w:r>
            <w:proofErr w:type="spellStart"/>
            <w:proofErr w:type="gramStart"/>
            <w:r w:rsidRPr="00550CAD">
              <w:rPr>
                <w:rFonts w:ascii="Times New Roman" w:hAnsi="Times New Roman"/>
                <w:color w:val="222222"/>
                <w:lang w:val="fr-FR"/>
              </w:rPr>
              <w:t>părți</w:t>
            </w:r>
            <w:proofErr w:type="spellEnd"/>
            <w:r w:rsidRPr="00550CAD">
              <w:rPr>
                <w:rFonts w:ascii="Times New Roman" w:hAnsi="Times New Roman"/>
                <w:color w:val="222222"/>
                <w:lang w:val="fr-FR"/>
              </w:rPr>
              <w:t>;</w:t>
            </w:r>
            <w:proofErr w:type="gramEnd"/>
          </w:p>
          <w:p w14:paraId="586F714D" w14:textId="55963528" w:rsidR="00550CAD" w:rsidRPr="00550CAD" w:rsidRDefault="00550CAD" w:rsidP="00434993">
            <w:pPr>
              <w:spacing w:line="276" w:lineRule="auto"/>
              <w:jc w:val="both"/>
              <w:rPr>
                <w:rFonts w:ascii="Times New Roman" w:eastAsia="Calibri" w:hAnsi="Times New Roman"/>
                <w:bCs/>
                <w:lang w:val="fr-FR"/>
              </w:rPr>
            </w:pPr>
          </w:p>
        </w:tc>
        <w:tc>
          <w:tcPr>
            <w:tcW w:w="558" w:type="pct"/>
            <w:tcMar>
              <w:left w:w="57" w:type="dxa"/>
              <w:right w:w="57" w:type="dxa"/>
            </w:tcMar>
            <w:vAlign w:val="center"/>
          </w:tcPr>
          <w:p w14:paraId="465A8BDC" w14:textId="77777777" w:rsidR="00792F60" w:rsidRPr="00550CAD" w:rsidRDefault="00315D0A" w:rsidP="00605155">
            <w:pPr>
              <w:pStyle w:val="Heading2"/>
              <w:numPr>
                <w:ilvl w:val="0"/>
                <w:numId w:val="0"/>
              </w:numPr>
              <w:spacing w:line="276" w:lineRule="auto"/>
              <w:jc w:val="left"/>
              <w:rPr>
                <w:rFonts w:ascii="Times New Roman" w:hAnsi="Times New Roman"/>
                <w:b w:val="0"/>
                <w:iCs/>
                <w:caps/>
                <w:sz w:val="22"/>
              </w:rPr>
            </w:pPr>
            <w:r w:rsidRPr="00550CAD">
              <w:rPr>
                <w:rFonts w:ascii="Times New Roman" w:eastAsia="Calibri" w:hAnsi="Times New Roman"/>
                <w:b w:val="0"/>
                <w:i/>
                <w:color w:val="FF0000"/>
                <w:sz w:val="22"/>
              </w:rPr>
              <w:lastRenderedPageBreak/>
              <w:t>se completează de către ofertant</w:t>
            </w:r>
          </w:p>
        </w:tc>
      </w:tr>
    </w:tbl>
    <w:p w14:paraId="149C02B8" w14:textId="77777777" w:rsidR="005E525B" w:rsidRDefault="005E525B" w:rsidP="005E525B">
      <w:pPr>
        <w:spacing w:line="276" w:lineRule="auto"/>
        <w:rPr>
          <w:rFonts w:ascii="Arial Narrow" w:hAnsi="Arial Narrow"/>
          <w:i/>
          <w:sz w:val="24"/>
          <w:szCs w:val="24"/>
        </w:rPr>
      </w:pPr>
    </w:p>
    <w:p w14:paraId="402108DD" w14:textId="77777777" w:rsidR="00CD3BF8" w:rsidRPr="00C14858" w:rsidRDefault="00CD3BF8" w:rsidP="005E525B">
      <w:pPr>
        <w:spacing w:line="276" w:lineRule="auto"/>
        <w:rPr>
          <w:rFonts w:ascii="Arial Narrow" w:hAnsi="Arial Narrow"/>
          <w:i/>
          <w:sz w:val="24"/>
          <w:szCs w:val="24"/>
          <w:lang w:val="pt-BR"/>
        </w:rPr>
      </w:pPr>
      <w:r w:rsidRPr="00C14858">
        <w:rPr>
          <w:rFonts w:ascii="Arial Narrow" w:hAnsi="Arial Narrow"/>
          <w:i/>
          <w:sz w:val="24"/>
          <w:szCs w:val="24"/>
          <w:lang w:val="pt-BR"/>
        </w:rPr>
        <w:t>Semnătura ofertantului sau a reprezentantului ofertantului                    .....................................................</w:t>
      </w:r>
    </w:p>
    <w:p w14:paraId="4E5DCCB8" w14:textId="77777777" w:rsidR="00CD3BF8" w:rsidRPr="00C14858" w:rsidRDefault="00CD3BF8" w:rsidP="005E525B">
      <w:pPr>
        <w:spacing w:line="276" w:lineRule="auto"/>
        <w:jc w:val="both"/>
        <w:rPr>
          <w:rFonts w:ascii="Arial Narrow" w:hAnsi="Arial Narrow"/>
          <w:i/>
          <w:sz w:val="24"/>
          <w:szCs w:val="24"/>
          <w:lang w:val="pt-BR"/>
        </w:rPr>
      </w:pPr>
      <w:r w:rsidRPr="00C14858">
        <w:rPr>
          <w:rFonts w:ascii="Arial Narrow" w:hAnsi="Arial Narrow"/>
          <w:i/>
          <w:sz w:val="24"/>
          <w:szCs w:val="24"/>
          <w:lang w:val="pt-BR"/>
        </w:rPr>
        <w:t>Numele  şi prenumele semnatarului</w:t>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t xml:space="preserve">        .....................................................</w:t>
      </w:r>
    </w:p>
    <w:p w14:paraId="7F837ECA" w14:textId="77777777" w:rsidR="00CD3BF8" w:rsidRPr="00C14858" w:rsidRDefault="00CD3BF8" w:rsidP="005E525B">
      <w:pPr>
        <w:spacing w:line="276" w:lineRule="auto"/>
        <w:jc w:val="both"/>
        <w:rPr>
          <w:rFonts w:ascii="Arial Narrow" w:hAnsi="Arial Narrow"/>
          <w:i/>
          <w:sz w:val="24"/>
          <w:szCs w:val="24"/>
          <w:lang w:val="pt-BR"/>
        </w:rPr>
      </w:pPr>
      <w:r w:rsidRPr="00C14858">
        <w:rPr>
          <w:rFonts w:ascii="Arial Narrow" w:hAnsi="Arial Narrow"/>
          <w:i/>
          <w:sz w:val="24"/>
          <w:szCs w:val="24"/>
          <w:lang w:val="pt-BR"/>
        </w:rPr>
        <w:t>Capacitate de semnătura</w:t>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t xml:space="preserve">        .....................................................</w:t>
      </w:r>
    </w:p>
    <w:p w14:paraId="72A40450" w14:textId="77777777" w:rsidR="00CD3BF8" w:rsidRPr="00C14858" w:rsidRDefault="00CD3BF8" w:rsidP="005E525B">
      <w:pPr>
        <w:spacing w:line="276" w:lineRule="auto"/>
        <w:jc w:val="both"/>
        <w:rPr>
          <w:rFonts w:ascii="Arial Narrow" w:hAnsi="Arial Narrow"/>
          <w:b/>
          <w:i/>
          <w:sz w:val="24"/>
          <w:szCs w:val="24"/>
          <w:lang w:val="pt-BR"/>
        </w:rPr>
      </w:pPr>
      <w:r w:rsidRPr="00C14858">
        <w:rPr>
          <w:rFonts w:ascii="Arial Narrow" w:hAnsi="Arial Narrow"/>
          <w:b/>
          <w:i/>
          <w:sz w:val="24"/>
          <w:szCs w:val="24"/>
          <w:lang w:val="pt-BR"/>
        </w:rPr>
        <w:t xml:space="preserve">Detalii despre ofertant </w:t>
      </w:r>
    </w:p>
    <w:p w14:paraId="194677DC" w14:textId="77777777" w:rsidR="00CD3BF8" w:rsidRPr="00C14858" w:rsidRDefault="00CD3BF8" w:rsidP="005E525B">
      <w:pPr>
        <w:spacing w:line="276" w:lineRule="auto"/>
        <w:jc w:val="both"/>
        <w:rPr>
          <w:rFonts w:ascii="Arial Narrow" w:hAnsi="Arial Narrow"/>
          <w:i/>
          <w:sz w:val="24"/>
          <w:szCs w:val="24"/>
          <w:lang w:val="pt-BR"/>
        </w:rPr>
      </w:pPr>
      <w:r w:rsidRPr="00C14858">
        <w:rPr>
          <w:rFonts w:ascii="Arial Narrow" w:hAnsi="Arial Narrow"/>
          <w:i/>
          <w:sz w:val="24"/>
          <w:szCs w:val="24"/>
          <w:lang w:val="pt-BR"/>
        </w:rPr>
        <w:t xml:space="preserve">Numele ofertantului  </w:t>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t xml:space="preserve">        .....................................................</w:t>
      </w:r>
    </w:p>
    <w:p w14:paraId="3F710412" w14:textId="77777777" w:rsidR="00CD3BF8" w:rsidRPr="00C14858" w:rsidRDefault="00CD3BF8" w:rsidP="005E525B">
      <w:pPr>
        <w:spacing w:line="276" w:lineRule="auto"/>
        <w:jc w:val="both"/>
        <w:rPr>
          <w:rFonts w:ascii="Arial Narrow" w:hAnsi="Arial Narrow"/>
          <w:i/>
          <w:sz w:val="24"/>
          <w:szCs w:val="24"/>
          <w:lang w:val="pt-BR"/>
        </w:rPr>
      </w:pPr>
      <w:r w:rsidRPr="00C14858">
        <w:rPr>
          <w:rFonts w:ascii="Arial Narrow" w:hAnsi="Arial Narrow"/>
          <w:i/>
          <w:sz w:val="24"/>
          <w:szCs w:val="24"/>
          <w:lang w:val="pt-BR"/>
        </w:rPr>
        <w:t>Ţara de reşedinţă</w:t>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t xml:space="preserve">                    .....................................................</w:t>
      </w:r>
    </w:p>
    <w:p w14:paraId="6DB5F583" w14:textId="77777777" w:rsidR="00CD3BF8" w:rsidRPr="00C14858" w:rsidRDefault="00CD3BF8" w:rsidP="005E525B">
      <w:pPr>
        <w:spacing w:line="276" w:lineRule="auto"/>
        <w:jc w:val="both"/>
        <w:rPr>
          <w:rFonts w:ascii="Arial Narrow" w:hAnsi="Arial Narrow"/>
          <w:i/>
          <w:sz w:val="24"/>
          <w:szCs w:val="24"/>
          <w:lang w:val="pt-BR"/>
        </w:rPr>
      </w:pPr>
      <w:r w:rsidRPr="00C14858">
        <w:rPr>
          <w:rFonts w:ascii="Arial Narrow" w:hAnsi="Arial Narrow"/>
          <w:i/>
          <w:sz w:val="24"/>
          <w:szCs w:val="24"/>
          <w:lang w:val="pt-BR"/>
        </w:rPr>
        <w:t>Adresa</w:t>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t xml:space="preserve">        .....................................................</w:t>
      </w:r>
    </w:p>
    <w:p w14:paraId="78988DA9" w14:textId="77777777" w:rsidR="00CD3BF8" w:rsidRPr="00C14858" w:rsidRDefault="00CD3BF8" w:rsidP="005E525B">
      <w:pPr>
        <w:spacing w:line="276" w:lineRule="auto"/>
        <w:jc w:val="both"/>
        <w:rPr>
          <w:rFonts w:ascii="Arial Narrow" w:hAnsi="Arial Narrow"/>
          <w:i/>
          <w:sz w:val="24"/>
          <w:szCs w:val="24"/>
          <w:lang w:val="pt-BR"/>
        </w:rPr>
      </w:pPr>
      <w:r w:rsidRPr="00C14858">
        <w:rPr>
          <w:rFonts w:ascii="Arial Narrow" w:hAnsi="Arial Narrow"/>
          <w:i/>
          <w:sz w:val="24"/>
          <w:szCs w:val="24"/>
          <w:lang w:val="pt-BR"/>
        </w:rPr>
        <w:t>Adresa de corespondenţă (dacă este diferită)</w:t>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t xml:space="preserve">        .....................................................</w:t>
      </w:r>
    </w:p>
    <w:p w14:paraId="0F7F7BF7" w14:textId="77777777" w:rsidR="00CD3BF8" w:rsidRPr="00C14858" w:rsidRDefault="00CD3BF8" w:rsidP="005E525B">
      <w:pPr>
        <w:spacing w:line="276" w:lineRule="auto"/>
        <w:jc w:val="both"/>
        <w:rPr>
          <w:rFonts w:ascii="Arial Narrow" w:hAnsi="Arial Narrow"/>
          <w:i/>
          <w:sz w:val="24"/>
          <w:szCs w:val="24"/>
          <w:lang w:val="pt-BR"/>
        </w:rPr>
      </w:pPr>
      <w:r w:rsidRPr="00C14858">
        <w:rPr>
          <w:rFonts w:ascii="Arial Narrow" w:hAnsi="Arial Narrow"/>
          <w:i/>
          <w:sz w:val="24"/>
          <w:szCs w:val="24"/>
          <w:lang w:val="pt-BR"/>
        </w:rPr>
        <w:t>Adresa de e-mail                                                                                    .....................................................</w:t>
      </w:r>
    </w:p>
    <w:p w14:paraId="28C3780A" w14:textId="77777777" w:rsidR="00CD3BF8" w:rsidRPr="00C14858" w:rsidRDefault="00CD3BF8" w:rsidP="005E525B">
      <w:pPr>
        <w:spacing w:line="276" w:lineRule="auto"/>
        <w:jc w:val="both"/>
        <w:rPr>
          <w:rFonts w:ascii="Arial Narrow" w:hAnsi="Arial Narrow"/>
          <w:i/>
          <w:sz w:val="24"/>
          <w:szCs w:val="24"/>
          <w:lang w:val="pt-BR"/>
        </w:rPr>
      </w:pPr>
      <w:r w:rsidRPr="00C14858">
        <w:rPr>
          <w:rFonts w:ascii="Arial Narrow" w:hAnsi="Arial Narrow"/>
          <w:i/>
          <w:sz w:val="24"/>
          <w:szCs w:val="24"/>
          <w:lang w:val="pt-BR"/>
        </w:rPr>
        <w:t>Telefon / Fax</w:t>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t xml:space="preserve">        .....................................................</w:t>
      </w:r>
    </w:p>
    <w:p w14:paraId="6DE0F225" w14:textId="77777777" w:rsidR="00F02B3E" w:rsidRPr="00C14858" w:rsidRDefault="00CD3BF8" w:rsidP="005E525B">
      <w:pPr>
        <w:spacing w:line="276" w:lineRule="auto"/>
        <w:jc w:val="both"/>
        <w:rPr>
          <w:rFonts w:ascii="Arial Narrow" w:hAnsi="Arial Narrow"/>
          <w:i/>
          <w:sz w:val="24"/>
          <w:szCs w:val="24"/>
          <w:lang w:val="pt-BR"/>
        </w:rPr>
      </w:pPr>
      <w:r w:rsidRPr="00C14858">
        <w:rPr>
          <w:rFonts w:ascii="Arial Narrow" w:hAnsi="Arial Narrow"/>
          <w:i/>
          <w:sz w:val="24"/>
          <w:szCs w:val="24"/>
          <w:lang w:val="pt-BR"/>
        </w:rPr>
        <w:t xml:space="preserve">Data </w:t>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t xml:space="preserve">                    ....................................................</w:t>
      </w:r>
    </w:p>
    <w:p w14:paraId="69B65F76" w14:textId="6750F750" w:rsidR="0034170D" w:rsidRDefault="0034170D" w:rsidP="005E525B">
      <w:pPr>
        <w:spacing w:line="276" w:lineRule="auto"/>
        <w:jc w:val="both"/>
        <w:rPr>
          <w:rStyle w:val="PageNumber"/>
          <w:rFonts w:ascii="Arial Narrow" w:hAnsi="Arial Narrow" w:cs="Arial"/>
          <w:sz w:val="24"/>
          <w:szCs w:val="24"/>
          <w:lang w:val="fr-FR"/>
        </w:rPr>
      </w:pPr>
    </w:p>
    <w:p w14:paraId="0F21EB3D" w14:textId="77777777" w:rsidR="00434993" w:rsidRDefault="00434993" w:rsidP="005E525B">
      <w:pPr>
        <w:spacing w:line="276" w:lineRule="auto"/>
        <w:jc w:val="both"/>
        <w:rPr>
          <w:rStyle w:val="PageNumber"/>
          <w:rFonts w:ascii="Arial Narrow" w:hAnsi="Arial Narrow" w:cs="Arial"/>
          <w:sz w:val="24"/>
          <w:szCs w:val="24"/>
          <w:lang w:val="fr-FR"/>
        </w:rPr>
      </w:pPr>
    </w:p>
    <w:p w14:paraId="74047B85" w14:textId="77777777" w:rsidR="00434993" w:rsidRDefault="00434993" w:rsidP="005E525B">
      <w:pPr>
        <w:spacing w:line="276" w:lineRule="auto"/>
        <w:jc w:val="both"/>
        <w:rPr>
          <w:rStyle w:val="PageNumber"/>
          <w:rFonts w:ascii="Arial Narrow" w:hAnsi="Arial Narrow" w:cs="Arial"/>
          <w:sz w:val="24"/>
          <w:szCs w:val="24"/>
          <w:lang w:val="fr-FR"/>
        </w:rPr>
      </w:pPr>
    </w:p>
    <w:p w14:paraId="0091792D" w14:textId="77777777" w:rsidR="00434993" w:rsidRDefault="00434993" w:rsidP="005E525B">
      <w:pPr>
        <w:spacing w:line="276" w:lineRule="auto"/>
        <w:jc w:val="both"/>
        <w:rPr>
          <w:rStyle w:val="PageNumber"/>
          <w:rFonts w:ascii="Arial Narrow" w:hAnsi="Arial Narrow" w:cs="Arial"/>
          <w:sz w:val="24"/>
          <w:szCs w:val="24"/>
          <w:lang w:val="fr-FR"/>
        </w:rPr>
      </w:pPr>
    </w:p>
    <w:p w14:paraId="7452F587" w14:textId="77777777" w:rsidR="00434993" w:rsidRDefault="00434993" w:rsidP="005E525B">
      <w:pPr>
        <w:spacing w:line="276" w:lineRule="auto"/>
        <w:jc w:val="both"/>
        <w:rPr>
          <w:rStyle w:val="PageNumber"/>
          <w:rFonts w:ascii="Arial Narrow" w:hAnsi="Arial Narrow" w:cs="Arial"/>
          <w:sz w:val="24"/>
          <w:szCs w:val="24"/>
          <w:lang w:val="fr-FR"/>
        </w:rPr>
      </w:pPr>
    </w:p>
    <w:p w14:paraId="43D42FDF" w14:textId="77777777" w:rsidR="00434993" w:rsidRDefault="00434993" w:rsidP="005E525B">
      <w:pPr>
        <w:spacing w:line="276" w:lineRule="auto"/>
        <w:jc w:val="both"/>
        <w:rPr>
          <w:rStyle w:val="PageNumber"/>
          <w:rFonts w:ascii="Arial Narrow" w:hAnsi="Arial Narrow" w:cs="Arial"/>
          <w:sz w:val="24"/>
          <w:szCs w:val="24"/>
          <w:lang w:val="fr-FR"/>
        </w:rPr>
      </w:pPr>
    </w:p>
    <w:p w14:paraId="5434A2C9" w14:textId="77777777" w:rsidR="00434993" w:rsidRDefault="00434993" w:rsidP="005E525B">
      <w:pPr>
        <w:spacing w:line="276" w:lineRule="auto"/>
        <w:jc w:val="both"/>
        <w:rPr>
          <w:rStyle w:val="PageNumber"/>
          <w:rFonts w:ascii="Arial Narrow" w:hAnsi="Arial Narrow" w:cs="Arial"/>
          <w:sz w:val="24"/>
          <w:szCs w:val="24"/>
          <w:lang w:val="fr-FR"/>
        </w:rPr>
      </w:pPr>
    </w:p>
    <w:p w14:paraId="344753E9" w14:textId="77777777" w:rsidR="00434993" w:rsidRDefault="00434993" w:rsidP="005E525B">
      <w:pPr>
        <w:spacing w:line="276" w:lineRule="auto"/>
        <w:jc w:val="both"/>
        <w:rPr>
          <w:rStyle w:val="PageNumber"/>
          <w:rFonts w:ascii="Arial Narrow" w:hAnsi="Arial Narrow" w:cs="Arial"/>
          <w:sz w:val="24"/>
          <w:szCs w:val="24"/>
          <w:lang w:val="fr-FR"/>
        </w:rPr>
      </w:pPr>
    </w:p>
    <w:p w14:paraId="31F31294" w14:textId="77777777" w:rsidR="00434993" w:rsidRDefault="00434993" w:rsidP="005E525B">
      <w:pPr>
        <w:spacing w:line="276" w:lineRule="auto"/>
        <w:jc w:val="both"/>
        <w:rPr>
          <w:rStyle w:val="PageNumber"/>
          <w:rFonts w:ascii="Arial Narrow" w:hAnsi="Arial Narrow" w:cs="Arial"/>
          <w:sz w:val="24"/>
          <w:szCs w:val="24"/>
          <w:lang w:val="fr-FR"/>
        </w:rPr>
      </w:pPr>
    </w:p>
    <w:p w14:paraId="4380BF30" w14:textId="77777777" w:rsidR="00434993" w:rsidRDefault="00434993" w:rsidP="005E525B">
      <w:pPr>
        <w:spacing w:line="276" w:lineRule="auto"/>
        <w:jc w:val="both"/>
        <w:rPr>
          <w:rStyle w:val="PageNumber"/>
          <w:rFonts w:ascii="Arial Narrow" w:hAnsi="Arial Narrow" w:cs="Arial"/>
          <w:sz w:val="24"/>
          <w:szCs w:val="24"/>
          <w:lang w:val="fr-FR"/>
        </w:rPr>
      </w:pPr>
    </w:p>
    <w:p w14:paraId="147932F9" w14:textId="77777777" w:rsidR="00557393" w:rsidRPr="00C14858" w:rsidRDefault="00557393" w:rsidP="00557393">
      <w:pPr>
        <w:jc w:val="right"/>
        <w:rPr>
          <w:rFonts w:ascii="Arial Narrow" w:hAnsi="Arial Narrow"/>
          <w:b/>
          <w:i/>
          <w:noProof/>
          <w:sz w:val="24"/>
          <w:szCs w:val="24"/>
          <w:lang w:val="pt-BR"/>
        </w:rPr>
      </w:pPr>
      <w:r w:rsidRPr="00C14858">
        <w:rPr>
          <w:rFonts w:ascii="Arial Narrow" w:hAnsi="Arial Narrow"/>
          <w:b/>
          <w:i/>
          <w:noProof/>
          <w:sz w:val="24"/>
          <w:szCs w:val="24"/>
          <w:lang w:val="pt-BR"/>
        </w:rPr>
        <w:lastRenderedPageBreak/>
        <w:t>FORMULARUL nr.</w:t>
      </w:r>
      <w:r w:rsidR="00EA2ABB" w:rsidRPr="00C14858">
        <w:rPr>
          <w:rFonts w:ascii="Arial Narrow" w:hAnsi="Arial Narrow"/>
          <w:b/>
          <w:i/>
          <w:noProof/>
          <w:sz w:val="24"/>
          <w:szCs w:val="24"/>
          <w:lang w:val="pt-BR"/>
        </w:rPr>
        <w:t>4</w:t>
      </w:r>
    </w:p>
    <w:p w14:paraId="08A52CAA" w14:textId="77777777"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14:paraId="43AF1DB2" w14:textId="77777777"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14:paraId="30130863" w14:textId="77777777" w:rsidR="00557393" w:rsidRPr="00295786" w:rsidRDefault="00EE1476" w:rsidP="00557393">
      <w:pPr>
        <w:pStyle w:val="Heading2"/>
        <w:numPr>
          <w:ilvl w:val="0"/>
          <w:numId w:val="0"/>
        </w:numPr>
        <w:spacing w:line="276" w:lineRule="auto"/>
        <w:ind w:left="1080"/>
        <w:rPr>
          <w:rFonts w:ascii="Arial Narrow" w:hAnsi="Arial Narrow"/>
          <w:i/>
          <w:iCs/>
          <w:caps/>
          <w:sz w:val="24"/>
          <w:szCs w:val="24"/>
        </w:rPr>
      </w:pPr>
      <w:r>
        <w:rPr>
          <w:rFonts w:ascii="Arial Narrow" w:hAnsi="Arial Narrow"/>
          <w:caps/>
          <w:sz w:val="24"/>
          <w:szCs w:val="24"/>
        </w:rPr>
        <w:t xml:space="preserve">         declaratie privind SĂNATATEA Ș</w:t>
      </w:r>
      <w:r w:rsidR="00557393" w:rsidRPr="00295786">
        <w:rPr>
          <w:rFonts w:ascii="Arial Narrow" w:hAnsi="Arial Narrow"/>
          <w:caps/>
          <w:sz w:val="24"/>
          <w:szCs w:val="24"/>
        </w:rPr>
        <w:t>I SECURITATEA ÎN munc</w:t>
      </w:r>
      <w:r>
        <w:rPr>
          <w:rFonts w:ascii="Arial Narrow" w:hAnsi="Arial Narrow"/>
          <w:caps/>
          <w:sz w:val="24"/>
          <w:szCs w:val="24"/>
        </w:rPr>
        <w:t>Ă</w:t>
      </w:r>
    </w:p>
    <w:p w14:paraId="653585D2" w14:textId="77777777" w:rsidR="00557393" w:rsidRPr="00C14858" w:rsidRDefault="00557393" w:rsidP="00557393">
      <w:pPr>
        <w:spacing w:line="276" w:lineRule="auto"/>
        <w:jc w:val="both"/>
        <w:rPr>
          <w:rFonts w:ascii="Arial Narrow" w:hAnsi="Arial Narrow"/>
          <w:i/>
          <w:noProof/>
          <w:sz w:val="24"/>
          <w:szCs w:val="24"/>
          <w:lang w:val="ro-RO"/>
        </w:rPr>
      </w:pPr>
    </w:p>
    <w:p w14:paraId="515BAA8C" w14:textId="77777777" w:rsidR="00557393" w:rsidRPr="00C14858" w:rsidRDefault="00557393" w:rsidP="00557393">
      <w:pPr>
        <w:spacing w:line="276" w:lineRule="auto"/>
        <w:jc w:val="both"/>
        <w:rPr>
          <w:rFonts w:ascii="Arial Narrow" w:hAnsi="Arial Narrow"/>
          <w:i/>
          <w:noProof/>
          <w:sz w:val="24"/>
          <w:szCs w:val="24"/>
          <w:lang w:val="ro-RO"/>
        </w:rPr>
      </w:pPr>
    </w:p>
    <w:p w14:paraId="44AA8DDB" w14:textId="77777777" w:rsidR="00557393" w:rsidRPr="00C14858" w:rsidRDefault="00557393" w:rsidP="00557393">
      <w:pPr>
        <w:spacing w:line="276" w:lineRule="auto"/>
        <w:jc w:val="both"/>
        <w:rPr>
          <w:rFonts w:ascii="Arial Narrow" w:hAnsi="Arial Narrow"/>
          <w:i/>
          <w:noProof/>
          <w:sz w:val="24"/>
          <w:szCs w:val="24"/>
          <w:lang w:val="ro-RO"/>
        </w:rPr>
      </w:pPr>
    </w:p>
    <w:p w14:paraId="5E10F1F5" w14:textId="77777777" w:rsidR="00557393" w:rsidRPr="00295786" w:rsidRDefault="00557393" w:rsidP="00557393">
      <w:pPr>
        <w:pStyle w:val="Subtitle"/>
        <w:ind w:firstLine="708"/>
        <w:jc w:val="both"/>
        <w:rPr>
          <w:rFonts w:ascii="Arial Narrow" w:hAnsi="Arial Narrow"/>
          <w:i/>
          <w:noProof/>
          <w:sz w:val="24"/>
          <w:szCs w:val="24"/>
        </w:rPr>
      </w:pPr>
      <w:r w:rsidRPr="00295786">
        <w:rPr>
          <w:rFonts w:ascii="Arial Narrow" w:hAnsi="Arial Narrow"/>
          <w:i/>
          <w:noProof/>
          <w:sz w:val="24"/>
          <w:szCs w:val="24"/>
        </w:rPr>
        <w:t>Subsemnatul</w:t>
      </w:r>
      <w:r w:rsidR="00EE1476">
        <w:rPr>
          <w:rFonts w:ascii="Arial Narrow" w:hAnsi="Arial Narrow"/>
          <w:i/>
          <w:noProof/>
          <w:sz w:val="24"/>
          <w:szCs w:val="24"/>
        </w:rPr>
        <w:t>,</w:t>
      </w:r>
      <w:r w:rsidRPr="00295786">
        <w:rPr>
          <w:rFonts w:ascii="Arial Narrow" w:hAnsi="Arial Narrow"/>
          <w:i/>
          <w:noProof/>
          <w:sz w:val="24"/>
          <w:szCs w:val="24"/>
        </w:rPr>
        <w:t xml:space="preserve"> ...</w:t>
      </w:r>
      <w:r w:rsidR="00EE1476">
        <w:rPr>
          <w:rFonts w:ascii="Arial Narrow" w:hAnsi="Arial Narrow"/>
          <w:i/>
          <w:noProof/>
          <w:sz w:val="24"/>
          <w:szCs w:val="24"/>
        </w:rPr>
        <w:t>........................ (nume și prenume), reprezentant î</w:t>
      </w:r>
      <w:r w:rsidRPr="00295786">
        <w:rPr>
          <w:rFonts w:ascii="Arial Narrow" w:hAnsi="Arial Narrow"/>
          <w:i/>
          <w:noProof/>
          <w:sz w:val="24"/>
          <w:szCs w:val="24"/>
        </w:rPr>
        <w:t>mputernicit al ………………………..</w:t>
      </w:r>
      <w:r w:rsidRPr="00295786" w:rsidDel="007C1DA6">
        <w:rPr>
          <w:rFonts w:ascii="Arial Narrow" w:hAnsi="Arial Narrow"/>
          <w:i/>
          <w:noProof/>
          <w:sz w:val="24"/>
          <w:szCs w:val="24"/>
        </w:rPr>
        <w:t xml:space="preserve"> </w:t>
      </w:r>
      <w:r w:rsidRPr="00295786">
        <w:rPr>
          <w:rFonts w:ascii="Arial Narrow" w:hAnsi="Arial Narrow"/>
          <w:i/>
          <w:noProof/>
          <w:sz w:val="24"/>
          <w:szCs w:val="24"/>
        </w:rPr>
        <w:t>(denumirea operatorului</w:t>
      </w:r>
      <w:r w:rsidR="00EE1476">
        <w:rPr>
          <w:rFonts w:ascii="Arial Narrow" w:hAnsi="Arial Narrow"/>
          <w:i/>
          <w:noProof/>
          <w:sz w:val="24"/>
          <w:szCs w:val="24"/>
        </w:rPr>
        <w:t xml:space="preserve"> economic), declar pe propria răspundere că mă anagajez să</w:t>
      </w:r>
      <w:r w:rsidRPr="00295786">
        <w:rPr>
          <w:rFonts w:ascii="Arial Narrow" w:hAnsi="Arial Narrow"/>
          <w:i/>
          <w:noProof/>
          <w:sz w:val="24"/>
          <w:szCs w:val="24"/>
        </w:rPr>
        <w:t xml:space="preserve"> prestez </w:t>
      </w:r>
      <w:r w:rsidR="00B00BC1" w:rsidRPr="00C14858">
        <w:rPr>
          <w:rFonts w:ascii="Arial Narrow" w:hAnsi="Arial Narrow"/>
          <w:i/>
          <w:sz w:val="24"/>
          <w:szCs w:val="24"/>
        </w:rPr>
        <w:t>.............................</w:t>
      </w:r>
      <w:r>
        <w:rPr>
          <w:rFonts w:ascii="Arial Narrow" w:eastAsia="Calibri" w:hAnsi="Arial Narrow"/>
          <w:sz w:val="24"/>
          <w:szCs w:val="24"/>
        </w:rPr>
        <w:t xml:space="preserve"> </w:t>
      </w:r>
      <w:r w:rsidR="00EE1476">
        <w:rPr>
          <w:rFonts w:ascii="Arial Narrow" w:hAnsi="Arial Narrow"/>
          <w:i/>
          <w:noProof/>
          <w:sz w:val="24"/>
          <w:szCs w:val="24"/>
        </w:rPr>
        <w:t>pe parcursul îndeplinirii contractului, î</w:t>
      </w:r>
      <w:r w:rsidRPr="00295786">
        <w:rPr>
          <w:rFonts w:ascii="Arial Narrow" w:hAnsi="Arial Narrow"/>
          <w:i/>
          <w:noProof/>
          <w:sz w:val="24"/>
          <w:szCs w:val="24"/>
        </w:rPr>
        <w:t>n conformitate cu regulile o</w:t>
      </w:r>
      <w:r w:rsidR="00EE1476">
        <w:rPr>
          <w:rFonts w:ascii="Arial Narrow" w:hAnsi="Arial Narrow"/>
          <w:i/>
          <w:noProof/>
          <w:sz w:val="24"/>
          <w:szCs w:val="24"/>
        </w:rPr>
        <w:t>bligatorii referitoare la condițiile de muncă și de protecție a muncii, care sunt în vigoare în Româ</w:t>
      </w:r>
      <w:r w:rsidRPr="00295786">
        <w:rPr>
          <w:rFonts w:ascii="Arial Narrow" w:hAnsi="Arial Narrow"/>
          <w:i/>
          <w:noProof/>
          <w:sz w:val="24"/>
          <w:szCs w:val="24"/>
        </w:rPr>
        <w:t>nia.</w:t>
      </w:r>
    </w:p>
    <w:p w14:paraId="4B1F3751" w14:textId="77777777" w:rsidR="00557393" w:rsidRPr="00C14858" w:rsidRDefault="00557393" w:rsidP="00557393">
      <w:pPr>
        <w:spacing w:line="276" w:lineRule="auto"/>
        <w:ind w:firstLine="708"/>
        <w:jc w:val="both"/>
        <w:rPr>
          <w:rFonts w:ascii="Arial Narrow" w:hAnsi="Arial Narrow"/>
          <w:i/>
          <w:noProof/>
          <w:sz w:val="24"/>
          <w:szCs w:val="24"/>
          <w:lang w:val="fr-BE"/>
        </w:rPr>
      </w:pPr>
      <w:r w:rsidRPr="00C14858">
        <w:rPr>
          <w:rFonts w:ascii="Arial Narrow" w:hAnsi="Arial Narrow"/>
          <w:i/>
          <w:noProof/>
          <w:sz w:val="24"/>
          <w:szCs w:val="24"/>
          <w:lang w:val="fr-BE"/>
        </w:rPr>
        <w:t>D</w:t>
      </w:r>
      <w:r w:rsidR="00EE1476" w:rsidRPr="00C14858">
        <w:rPr>
          <w:rFonts w:ascii="Arial Narrow" w:hAnsi="Arial Narrow"/>
          <w:i/>
          <w:noProof/>
          <w:sz w:val="24"/>
          <w:szCs w:val="24"/>
          <w:lang w:val="fr-BE"/>
        </w:rPr>
        <w:t>e asemenea, declar pe propria răspundere că</w:t>
      </w:r>
      <w:r w:rsidRPr="00C14858">
        <w:rPr>
          <w:rFonts w:ascii="Arial Narrow" w:hAnsi="Arial Narrow"/>
          <w:i/>
          <w:noProof/>
          <w:sz w:val="24"/>
          <w:szCs w:val="24"/>
          <w:lang w:val="fr-BE"/>
        </w:rPr>
        <w:t xml:space="preserve"> la </w:t>
      </w:r>
      <w:r w:rsidR="00EE1476" w:rsidRPr="00C14858">
        <w:rPr>
          <w:rFonts w:ascii="Arial Narrow" w:hAnsi="Arial Narrow"/>
          <w:i/>
          <w:noProof/>
          <w:sz w:val="24"/>
          <w:szCs w:val="24"/>
          <w:lang w:val="fr-BE"/>
        </w:rPr>
        <w:t>elaborare ofertei am ținut cont de obligațiile referitoare la condițiile de muncă și de protecție a muncii, și am inclus costul pentru îndeplinirea acestor obligaț</w:t>
      </w:r>
      <w:r w:rsidRPr="00C14858">
        <w:rPr>
          <w:rFonts w:ascii="Arial Narrow" w:hAnsi="Arial Narrow"/>
          <w:i/>
          <w:noProof/>
          <w:sz w:val="24"/>
          <w:szCs w:val="24"/>
          <w:lang w:val="fr-BE"/>
        </w:rPr>
        <w:t>ii.</w:t>
      </w:r>
    </w:p>
    <w:p w14:paraId="079A0D2C" w14:textId="77777777" w:rsidR="00557393" w:rsidRPr="00C14858" w:rsidRDefault="00EE1476" w:rsidP="00EE1476">
      <w:pPr>
        <w:spacing w:after="120" w:line="276" w:lineRule="auto"/>
        <w:ind w:firstLine="708"/>
        <w:jc w:val="both"/>
        <w:rPr>
          <w:rFonts w:ascii="Arial Narrow" w:hAnsi="Arial Narrow"/>
          <w:i/>
          <w:sz w:val="24"/>
          <w:szCs w:val="24"/>
          <w:lang w:val="fr-BE"/>
        </w:rPr>
      </w:pPr>
      <w:proofErr w:type="spellStart"/>
      <w:r w:rsidRPr="00C14858">
        <w:rPr>
          <w:rFonts w:ascii="Arial Narrow" w:hAnsi="Arial Narrow"/>
          <w:i/>
          <w:sz w:val="24"/>
          <w:szCs w:val="24"/>
          <w:lang w:val="fr-BE"/>
        </w:rPr>
        <w:t>Totodată</w:t>
      </w:r>
      <w:proofErr w:type="spellEnd"/>
      <w:r w:rsidRPr="00C14858">
        <w:rPr>
          <w:rFonts w:ascii="Arial Narrow" w:hAnsi="Arial Narrow"/>
          <w:i/>
          <w:sz w:val="24"/>
          <w:szCs w:val="24"/>
          <w:lang w:val="fr-BE"/>
        </w:rPr>
        <w:t xml:space="preserve">, </w:t>
      </w:r>
      <w:proofErr w:type="spellStart"/>
      <w:r w:rsidRPr="00C14858">
        <w:rPr>
          <w:rFonts w:ascii="Arial Narrow" w:hAnsi="Arial Narrow"/>
          <w:i/>
          <w:sz w:val="24"/>
          <w:szCs w:val="24"/>
          <w:lang w:val="fr-BE"/>
        </w:rPr>
        <w:t>declar</w:t>
      </w:r>
      <w:proofErr w:type="spellEnd"/>
      <w:r w:rsidRPr="00C14858">
        <w:rPr>
          <w:rFonts w:ascii="Arial Narrow" w:hAnsi="Arial Narrow"/>
          <w:i/>
          <w:sz w:val="24"/>
          <w:szCs w:val="24"/>
          <w:lang w:val="fr-BE"/>
        </w:rPr>
        <w:t xml:space="preserve"> </w:t>
      </w:r>
      <w:proofErr w:type="spellStart"/>
      <w:r w:rsidRPr="00C14858">
        <w:rPr>
          <w:rFonts w:ascii="Arial Narrow" w:hAnsi="Arial Narrow"/>
          <w:i/>
          <w:sz w:val="24"/>
          <w:szCs w:val="24"/>
          <w:lang w:val="fr-BE"/>
        </w:rPr>
        <w:t>că</w:t>
      </w:r>
      <w:proofErr w:type="spellEnd"/>
      <w:r w:rsidRPr="00C14858">
        <w:rPr>
          <w:rFonts w:ascii="Arial Narrow" w:hAnsi="Arial Narrow"/>
          <w:i/>
          <w:sz w:val="24"/>
          <w:szCs w:val="24"/>
          <w:lang w:val="fr-BE"/>
        </w:rPr>
        <w:t xml:space="preserve"> </w:t>
      </w:r>
      <w:proofErr w:type="spellStart"/>
      <w:r w:rsidRPr="00C14858">
        <w:rPr>
          <w:rFonts w:ascii="Arial Narrow" w:hAnsi="Arial Narrow"/>
          <w:i/>
          <w:sz w:val="24"/>
          <w:szCs w:val="24"/>
          <w:lang w:val="fr-BE"/>
        </w:rPr>
        <w:t>am</w:t>
      </w:r>
      <w:proofErr w:type="spellEnd"/>
      <w:r w:rsidRPr="00C14858">
        <w:rPr>
          <w:rFonts w:ascii="Arial Narrow" w:hAnsi="Arial Narrow"/>
          <w:i/>
          <w:sz w:val="24"/>
          <w:szCs w:val="24"/>
          <w:lang w:val="fr-BE"/>
        </w:rPr>
        <w:t xml:space="preserve"> </w:t>
      </w:r>
      <w:proofErr w:type="spellStart"/>
      <w:r w:rsidRPr="00C14858">
        <w:rPr>
          <w:rFonts w:ascii="Arial Narrow" w:hAnsi="Arial Narrow"/>
          <w:i/>
          <w:sz w:val="24"/>
          <w:szCs w:val="24"/>
          <w:lang w:val="fr-BE"/>
        </w:rPr>
        <w:t>luat</w:t>
      </w:r>
      <w:proofErr w:type="spellEnd"/>
      <w:r w:rsidRPr="00C14858">
        <w:rPr>
          <w:rFonts w:ascii="Arial Narrow" w:hAnsi="Arial Narrow"/>
          <w:i/>
          <w:sz w:val="24"/>
          <w:szCs w:val="24"/>
          <w:lang w:val="fr-BE"/>
        </w:rPr>
        <w:t xml:space="preserve"> la </w:t>
      </w:r>
      <w:proofErr w:type="spellStart"/>
      <w:r w:rsidRPr="00C14858">
        <w:rPr>
          <w:rFonts w:ascii="Arial Narrow" w:hAnsi="Arial Narrow"/>
          <w:i/>
          <w:sz w:val="24"/>
          <w:szCs w:val="24"/>
          <w:lang w:val="fr-BE"/>
        </w:rPr>
        <w:t>cunoştinţă</w:t>
      </w:r>
      <w:proofErr w:type="spellEnd"/>
      <w:r w:rsidR="00557393" w:rsidRPr="00C14858">
        <w:rPr>
          <w:rFonts w:ascii="Arial Narrow" w:hAnsi="Arial Narrow"/>
          <w:i/>
          <w:sz w:val="24"/>
          <w:szCs w:val="24"/>
          <w:lang w:val="fr-BE"/>
        </w:rPr>
        <w:t xml:space="preserve"> de </w:t>
      </w:r>
      <w:proofErr w:type="spellStart"/>
      <w:r w:rsidR="00557393" w:rsidRPr="00C14858">
        <w:rPr>
          <w:rFonts w:ascii="Arial Narrow" w:hAnsi="Arial Narrow"/>
          <w:i/>
          <w:sz w:val="24"/>
          <w:szCs w:val="24"/>
          <w:lang w:val="fr-BE"/>
        </w:rPr>
        <w:t>prevederile</w:t>
      </w:r>
      <w:proofErr w:type="spellEnd"/>
      <w:r w:rsidR="00557393" w:rsidRPr="00C14858">
        <w:rPr>
          <w:rFonts w:ascii="Arial Narrow" w:hAnsi="Arial Narrow"/>
          <w:i/>
          <w:sz w:val="24"/>
          <w:szCs w:val="24"/>
          <w:lang w:val="fr-BE"/>
        </w:rPr>
        <w:t xml:space="preserve"> art 326 « </w:t>
      </w:r>
      <w:proofErr w:type="spellStart"/>
      <w:r w:rsidR="00557393" w:rsidRPr="00C14858">
        <w:rPr>
          <w:rFonts w:ascii="Arial Narrow" w:hAnsi="Arial Narrow"/>
          <w:i/>
          <w:sz w:val="24"/>
          <w:szCs w:val="24"/>
          <w:lang w:val="fr-BE"/>
        </w:rPr>
        <w:t>Falsul</w:t>
      </w:r>
      <w:proofErr w:type="spellEnd"/>
      <w:r w:rsidR="00557393" w:rsidRPr="00C14858">
        <w:rPr>
          <w:rFonts w:ascii="Arial Narrow" w:hAnsi="Arial Narrow"/>
          <w:i/>
          <w:sz w:val="24"/>
          <w:szCs w:val="24"/>
          <w:lang w:val="fr-BE"/>
        </w:rPr>
        <w:t xml:space="preserve"> </w:t>
      </w:r>
      <w:proofErr w:type="spellStart"/>
      <w:r w:rsidR="00557393" w:rsidRPr="00C14858">
        <w:rPr>
          <w:rFonts w:ascii="Arial Narrow" w:hAnsi="Arial Narrow"/>
          <w:i/>
          <w:sz w:val="24"/>
          <w:szCs w:val="24"/>
          <w:lang w:val="fr-BE"/>
        </w:rPr>
        <w:t>în</w:t>
      </w:r>
      <w:proofErr w:type="spellEnd"/>
      <w:r w:rsidR="00557393" w:rsidRPr="00C14858">
        <w:rPr>
          <w:rFonts w:ascii="Arial Narrow" w:hAnsi="Arial Narrow"/>
          <w:i/>
          <w:sz w:val="24"/>
          <w:szCs w:val="24"/>
          <w:lang w:val="fr-BE"/>
        </w:rPr>
        <w:t xml:space="preserve"> </w:t>
      </w:r>
      <w:proofErr w:type="spellStart"/>
      <w:r w:rsidR="00557393" w:rsidRPr="00C14858">
        <w:rPr>
          <w:rFonts w:ascii="Arial Narrow" w:hAnsi="Arial Narrow"/>
          <w:i/>
          <w:sz w:val="24"/>
          <w:szCs w:val="24"/>
          <w:lang w:val="fr-BE"/>
        </w:rPr>
        <w:t>Declaraţii</w:t>
      </w:r>
      <w:proofErr w:type="spellEnd"/>
      <w:r w:rsidR="00557393" w:rsidRPr="00C14858">
        <w:rPr>
          <w:rFonts w:ascii="Arial Narrow" w:hAnsi="Arial Narrow"/>
          <w:i/>
          <w:sz w:val="24"/>
          <w:szCs w:val="24"/>
          <w:lang w:val="fr-BE"/>
        </w:rPr>
        <w:t xml:space="preserve"> » </w:t>
      </w:r>
      <w:proofErr w:type="spellStart"/>
      <w:r w:rsidR="00557393" w:rsidRPr="00C14858">
        <w:rPr>
          <w:rFonts w:ascii="Arial Narrow" w:hAnsi="Arial Narrow"/>
          <w:i/>
          <w:sz w:val="24"/>
          <w:szCs w:val="24"/>
          <w:lang w:val="fr-BE"/>
        </w:rPr>
        <w:t>din</w:t>
      </w:r>
      <w:proofErr w:type="spellEnd"/>
      <w:r w:rsidR="00557393" w:rsidRPr="00C14858">
        <w:rPr>
          <w:rFonts w:ascii="Arial Narrow" w:hAnsi="Arial Narrow"/>
          <w:i/>
          <w:sz w:val="24"/>
          <w:szCs w:val="24"/>
          <w:lang w:val="fr-BE"/>
        </w:rPr>
        <w:t xml:space="preserve"> </w:t>
      </w:r>
      <w:proofErr w:type="spellStart"/>
      <w:r w:rsidR="00557393" w:rsidRPr="00C14858">
        <w:rPr>
          <w:rFonts w:ascii="Arial Narrow" w:hAnsi="Arial Narrow"/>
          <w:i/>
          <w:sz w:val="24"/>
          <w:szCs w:val="24"/>
          <w:lang w:val="fr-BE"/>
        </w:rPr>
        <w:t>Codul</w:t>
      </w:r>
      <w:proofErr w:type="spellEnd"/>
      <w:r w:rsidR="00557393" w:rsidRPr="00C14858">
        <w:rPr>
          <w:rFonts w:ascii="Arial Narrow" w:hAnsi="Arial Narrow"/>
          <w:i/>
          <w:sz w:val="24"/>
          <w:szCs w:val="24"/>
          <w:lang w:val="fr-BE"/>
        </w:rPr>
        <w:t xml:space="preserve"> </w:t>
      </w:r>
      <w:proofErr w:type="spellStart"/>
      <w:r w:rsidR="00557393" w:rsidRPr="00C14858">
        <w:rPr>
          <w:rFonts w:ascii="Arial Narrow" w:hAnsi="Arial Narrow"/>
          <w:i/>
          <w:sz w:val="24"/>
          <w:szCs w:val="24"/>
          <w:lang w:val="fr-BE"/>
        </w:rPr>
        <w:t>Penal</w:t>
      </w:r>
      <w:proofErr w:type="spellEnd"/>
      <w:r w:rsidR="00557393" w:rsidRPr="00C14858">
        <w:rPr>
          <w:rFonts w:ascii="Arial Narrow" w:hAnsi="Arial Narrow"/>
          <w:i/>
          <w:sz w:val="24"/>
          <w:szCs w:val="24"/>
          <w:lang w:val="fr-BE"/>
        </w:rPr>
        <w:t xml:space="preserve"> </w:t>
      </w:r>
      <w:proofErr w:type="spellStart"/>
      <w:r w:rsidR="00557393" w:rsidRPr="00C14858">
        <w:rPr>
          <w:rFonts w:ascii="Arial Narrow" w:hAnsi="Arial Narrow"/>
          <w:i/>
          <w:sz w:val="24"/>
          <w:szCs w:val="24"/>
          <w:lang w:val="fr-BE"/>
        </w:rPr>
        <w:t>referitor</w:t>
      </w:r>
      <w:proofErr w:type="spellEnd"/>
      <w:r w:rsidR="00557393" w:rsidRPr="00C14858">
        <w:rPr>
          <w:rFonts w:ascii="Arial Narrow" w:hAnsi="Arial Narrow"/>
          <w:i/>
          <w:sz w:val="24"/>
          <w:szCs w:val="24"/>
          <w:lang w:val="fr-BE"/>
        </w:rPr>
        <w:t xml:space="preserve"> la « </w:t>
      </w:r>
      <w:proofErr w:type="spellStart"/>
      <w:r w:rsidR="00557393" w:rsidRPr="00C14858">
        <w:rPr>
          <w:rFonts w:ascii="Arial Narrow" w:hAnsi="Arial Narrow"/>
          <w:i/>
          <w:sz w:val="24"/>
          <w:szCs w:val="24"/>
          <w:lang w:val="fr-BE"/>
        </w:rPr>
        <w:t>Declararea</w:t>
      </w:r>
      <w:proofErr w:type="spellEnd"/>
      <w:r w:rsidR="00557393" w:rsidRPr="00C14858">
        <w:rPr>
          <w:rFonts w:ascii="Arial Narrow" w:hAnsi="Arial Narrow"/>
          <w:i/>
          <w:sz w:val="24"/>
          <w:szCs w:val="24"/>
          <w:lang w:val="fr-BE"/>
        </w:rPr>
        <w:t xml:space="preserve"> </w:t>
      </w:r>
      <w:proofErr w:type="spellStart"/>
      <w:r w:rsidR="00557393" w:rsidRPr="00C14858">
        <w:rPr>
          <w:rFonts w:ascii="Arial Narrow" w:hAnsi="Arial Narrow"/>
          <w:i/>
          <w:sz w:val="24"/>
          <w:szCs w:val="24"/>
          <w:lang w:val="fr-BE"/>
        </w:rPr>
        <w:t>necore</w:t>
      </w:r>
      <w:r w:rsidR="00EF7D0D" w:rsidRPr="00C14858">
        <w:rPr>
          <w:rFonts w:ascii="Arial Narrow" w:hAnsi="Arial Narrow"/>
          <w:i/>
          <w:sz w:val="24"/>
          <w:szCs w:val="24"/>
          <w:lang w:val="fr-BE"/>
        </w:rPr>
        <w:t>spunzătoare</w:t>
      </w:r>
      <w:proofErr w:type="spellEnd"/>
      <w:r w:rsidR="00EF7D0D" w:rsidRPr="00C14858">
        <w:rPr>
          <w:rFonts w:ascii="Arial Narrow" w:hAnsi="Arial Narrow"/>
          <w:i/>
          <w:sz w:val="24"/>
          <w:szCs w:val="24"/>
          <w:lang w:val="fr-BE"/>
        </w:rPr>
        <w:t xml:space="preserve"> a </w:t>
      </w:r>
      <w:proofErr w:type="spellStart"/>
      <w:r w:rsidR="00EF7D0D" w:rsidRPr="00C14858">
        <w:rPr>
          <w:rFonts w:ascii="Arial Narrow" w:hAnsi="Arial Narrow"/>
          <w:i/>
          <w:sz w:val="24"/>
          <w:szCs w:val="24"/>
          <w:lang w:val="fr-BE"/>
        </w:rPr>
        <w:t>adevărului</w:t>
      </w:r>
      <w:proofErr w:type="spellEnd"/>
      <w:r w:rsidR="00EF7D0D" w:rsidRPr="00C14858">
        <w:rPr>
          <w:rFonts w:ascii="Arial Narrow" w:hAnsi="Arial Narrow"/>
          <w:i/>
          <w:sz w:val="24"/>
          <w:szCs w:val="24"/>
          <w:lang w:val="fr-BE"/>
        </w:rPr>
        <w:t xml:space="preserve">, </w:t>
      </w:r>
      <w:proofErr w:type="spellStart"/>
      <w:r w:rsidR="00EF7D0D" w:rsidRPr="00C14858">
        <w:rPr>
          <w:rFonts w:ascii="Arial Narrow" w:hAnsi="Arial Narrow"/>
          <w:i/>
          <w:sz w:val="24"/>
          <w:szCs w:val="24"/>
          <w:lang w:val="fr-BE"/>
        </w:rPr>
        <w:t>făcută</w:t>
      </w:r>
      <w:proofErr w:type="spellEnd"/>
      <w:r w:rsidR="00557393" w:rsidRPr="00C14858">
        <w:rPr>
          <w:rFonts w:ascii="Arial Narrow" w:hAnsi="Arial Narrow"/>
          <w:i/>
          <w:sz w:val="24"/>
          <w:szCs w:val="24"/>
          <w:lang w:val="fr-BE"/>
        </w:rPr>
        <w:t xml:space="preserve"> </w:t>
      </w:r>
      <w:proofErr w:type="spellStart"/>
      <w:r w:rsidR="00557393" w:rsidRPr="00C14858">
        <w:rPr>
          <w:rFonts w:ascii="Arial Narrow" w:hAnsi="Arial Narrow"/>
          <w:i/>
          <w:sz w:val="24"/>
          <w:szCs w:val="24"/>
          <w:lang w:val="fr-BE"/>
        </w:rPr>
        <w:t>unui</w:t>
      </w:r>
      <w:proofErr w:type="spellEnd"/>
      <w:r w:rsidR="00557393" w:rsidRPr="00C14858">
        <w:rPr>
          <w:rFonts w:ascii="Arial Narrow" w:hAnsi="Arial Narrow"/>
          <w:i/>
          <w:sz w:val="24"/>
          <w:szCs w:val="24"/>
          <w:lang w:val="fr-BE"/>
        </w:rPr>
        <w:t xml:space="preserve"> </w:t>
      </w:r>
      <w:proofErr w:type="spellStart"/>
      <w:r w:rsidR="00557393" w:rsidRPr="00C14858">
        <w:rPr>
          <w:rFonts w:ascii="Arial Narrow" w:hAnsi="Arial Narrow"/>
          <w:i/>
          <w:sz w:val="24"/>
          <w:szCs w:val="24"/>
          <w:lang w:val="fr-BE"/>
        </w:rPr>
        <w:t>organ</w:t>
      </w:r>
      <w:proofErr w:type="spellEnd"/>
      <w:r w:rsidR="00557393" w:rsidRPr="00C14858">
        <w:rPr>
          <w:rFonts w:ascii="Arial Narrow" w:hAnsi="Arial Narrow"/>
          <w:i/>
          <w:sz w:val="24"/>
          <w:szCs w:val="24"/>
          <w:lang w:val="fr-BE"/>
        </w:rPr>
        <w:t xml:space="preserve"> </w:t>
      </w:r>
      <w:proofErr w:type="spellStart"/>
      <w:r w:rsidR="00557393" w:rsidRPr="00C14858">
        <w:rPr>
          <w:rFonts w:ascii="Arial Narrow" w:hAnsi="Arial Narrow"/>
          <w:i/>
          <w:sz w:val="24"/>
          <w:szCs w:val="24"/>
          <w:lang w:val="fr-BE"/>
        </w:rPr>
        <w:t>sau</w:t>
      </w:r>
      <w:proofErr w:type="spellEnd"/>
      <w:r w:rsidR="00557393" w:rsidRPr="00C14858">
        <w:rPr>
          <w:rFonts w:ascii="Arial Narrow" w:hAnsi="Arial Narrow"/>
          <w:i/>
          <w:sz w:val="24"/>
          <w:szCs w:val="24"/>
          <w:lang w:val="fr-BE"/>
        </w:rPr>
        <w:t xml:space="preserve"> </w:t>
      </w:r>
      <w:proofErr w:type="spellStart"/>
      <w:r w:rsidR="00557393" w:rsidRPr="00C14858">
        <w:rPr>
          <w:rFonts w:ascii="Arial Narrow" w:hAnsi="Arial Narrow"/>
          <w:i/>
          <w:sz w:val="24"/>
          <w:szCs w:val="24"/>
          <w:lang w:val="fr-BE"/>
        </w:rPr>
        <w:t>instituţii</w:t>
      </w:r>
      <w:proofErr w:type="spellEnd"/>
      <w:r w:rsidR="00557393" w:rsidRPr="00C14858">
        <w:rPr>
          <w:rFonts w:ascii="Arial Narrow" w:hAnsi="Arial Narrow"/>
          <w:i/>
          <w:sz w:val="24"/>
          <w:szCs w:val="24"/>
          <w:lang w:val="fr-BE"/>
        </w:rPr>
        <w:t xml:space="preserve"> de stat </w:t>
      </w:r>
      <w:proofErr w:type="spellStart"/>
      <w:r w:rsidR="00557393" w:rsidRPr="00C14858">
        <w:rPr>
          <w:rFonts w:ascii="Arial Narrow" w:hAnsi="Arial Narrow"/>
          <w:i/>
          <w:sz w:val="24"/>
          <w:szCs w:val="24"/>
          <w:lang w:val="fr-BE"/>
        </w:rPr>
        <w:t>ori</w:t>
      </w:r>
      <w:proofErr w:type="spellEnd"/>
      <w:r w:rsidR="00557393" w:rsidRPr="00C14858">
        <w:rPr>
          <w:rFonts w:ascii="Arial Narrow" w:hAnsi="Arial Narrow"/>
          <w:i/>
          <w:sz w:val="24"/>
          <w:szCs w:val="24"/>
          <w:lang w:val="fr-BE"/>
        </w:rPr>
        <w:t xml:space="preserve"> </w:t>
      </w:r>
      <w:proofErr w:type="spellStart"/>
      <w:r w:rsidR="00557393" w:rsidRPr="00C14858">
        <w:rPr>
          <w:rFonts w:ascii="Arial Narrow" w:hAnsi="Arial Narrow"/>
          <w:i/>
          <w:sz w:val="24"/>
          <w:szCs w:val="24"/>
          <w:lang w:val="fr-BE"/>
        </w:rPr>
        <w:t>unei</w:t>
      </w:r>
      <w:proofErr w:type="spellEnd"/>
      <w:r w:rsidR="00557393" w:rsidRPr="00C14858">
        <w:rPr>
          <w:rFonts w:ascii="Arial Narrow" w:hAnsi="Arial Narrow"/>
          <w:i/>
          <w:sz w:val="24"/>
          <w:szCs w:val="24"/>
          <w:lang w:val="fr-BE"/>
        </w:rPr>
        <w:t xml:space="preserve"> </w:t>
      </w:r>
      <w:proofErr w:type="spellStart"/>
      <w:r w:rsidR="00557393" w:rsidRPr="00C14858">
        <w:rPr>
          <w:rFonts w:ascii="Arial Narrow" w:hAnsi="Arial Narrow"/>
          <w:i/>
          <w:sz w:val="24"/>
          <w:szCs w:val="24"/>
          <w:lang w:val="fr-BE"/>
        </w:rPr>
        <w:t>alte</w:t>
      </w:r>
      <w:proofErr w:type="spellEnd"/>
      <w:r w:rsidR="00557393" w:rsidRPr="00C14858">
        <w:rPr>
          <w:rFonts w:ascii="Arial Narrow" w:hAnsi="Arial Narrow"/>
          <w:i/>
          <w:sz w:val="24"/>
          <w:szCs w:val="24"/>
          <w:lang w:val="fr-BE"/>
        </w:rPr>
        <w:t xml:space="preserve"> </w:t>
      </w:r>
      <w:proofErr w:type="spellStart"/>
      <w:r w:rsidR="00557393" w:rsidRPr="00C14858">
        <w:rPr>
          <w:rFonts w:ascii="Arial Narrow" w:hAnsi="Arial Narrow"/>
          <w:i/>
          <w:sz w:val="24"/>
          <w:szCs w:val="24"/>
          <w:lang w:val="fr-BE"/>
        </w:rPr>
        <w:t>unităţi</w:t>
      </w:r>
      <w:proofErr w:type="spellEnd"/>
      <w:r w:rsidR="00557393" w:rsidRPr="00C14858">
        <w:rPr>
          <w:rFonts w:ascii="Arial Narrow" w:hAnsi="Arial Narrow"/>
          <w:i/>
          <w:sz w:val="24"/>
          <w:szCs w:val="24"/>
          <w:lang w:val="fr-BE"/>
        </w:rPr>
        <w:t xml:space="preserve"> </w:t>
      </w:r>
      <w:proofErr w:type="spellStart"/>
      <w:r w:rsidR="00557393" w:rsidRPr="00C14858">
        <w:rPr>
          <w:rFonts w:ascii="Arial Narrow" w:hAnsi="Arial Narrow"/>
          <w:i/>
          <w:sz w:val="24"/>
          <w:szCs w:val="24"/>
          <w:lang w:val="fr-BE"/>
        </w:rPr>
        <w:t>în</w:t>
      </w:r>
      <w:proofErr w:type="spellEnd"/>
      <w:r w:rsidR="00557393" w:rsidRPr="00C14858">
        <w:rPr>
          <w:rFonts w:ascii="Arial Narrow" w:hAnsi="Arial Narrow"/>
          <w:i/>
          <w:sz w:val="24"/>
          <w:szCs w:val="24"/>
          <w:lang w:val="fr-BE"/>
        </w:rPr>
        <w:t xml:space="preserve"> </w:t>
      </w:r>
      <w:proofErr w:type="spellStart"/>
      <w:r w:rsidR="00557393" w:rsidRPr="00C14858">
        <w:rPr>
          <w:rFonts w:ascii="Arial Narrow" w:hAnsi="Arial Narrow"/>
          <w:i/>
          <w:sz w:val="24"/>
          <w:szCs w:val="24"/>
          <w:lang w:val="fr-BE"/>
        </w:rPr>
        <w:t>vederea</w:t>
      </w:r>
      <w:proofErr w:type="spellEnd"/>
      <w:r w:rsidR="00557393" w:rsidRPr="00C14858">
        <w:rPr>
          <w:rFonts w:ascii="Arial Narrow" w:hAnsi="Arial Narrow"/>
          <w:i/>
          <w:sz w:val="24"/>
          <w:szCs w:val="24"/>
          <w:lang w:val="fr-BE"/>
        </w:rPr>
        <w:t xml:space="preserve"> </w:t>
      </w:r>
      <w:proofErr w:type="spellStart"/>
      <w:r w:rsidR="00557393" w:rsidRPr="00C14858">
        <w:rPr>
          <w:rFonts w:ascii="Arial Narrow" w:hAnsi="Arial Narrow"/>
          <w:i/>
          <w:sz w:val="24"/>
          <w:szCs w:val="24"/>
          <w:lang w:val="fr-BE"/>
        </w:rPr>
        <w:t>producerii</w:t>
      </w:r>
      <w:proofErr w:type="spellEnd"/>
      <w:r w:rsidR="00557393" w:rsidRPr="00C14858">
        <w:rPr>
          <w:rFonts w:ascii="Arial Narrow" w:hAnsi="Arial Narrow"/>
          <w:i/>
          <w:sz w:val="24"/>
          <w:szCs w:val="24"/>
          <w:lang w:val="fr-BE"/>
        </w:rPr>
        <w:t xml:space="preserve"> </w:t>
      </w:r>
      <w:proofErr w:type="spellStart"/>
      <w:r w:rsidR="00557393" w:rsidRPr="00C14858">
        <w:rPr>
          <w:rFonts w:ascii="Arial Narrow" w:hAnsi="Arial Narrow"/>
          <w:i/>
          <w:sz w:val="24"/>
          <w:szCs w:val="24"/>
          <w:lang w:val="fr-BE"/>
        </w:rPr>
        <w:t>unei</w:t>
      </w:r>
      <w:proofErr w:type="spellEnd"/>
      <w:r w:rsidR="00557393" w:rsidRPr="00C14858">
        <w:rPr>
          <w:rFonts w:ascii="Arial Narrow" w:hAnsi="Arial Narrow"/>
          <w:i/>
          <w:sz w:val="24"/>
          <w:szCs w:val="24"/>
          <w:lang w:val="fr-BE"/>
        </w:rPr>
        <w:t xml:space="preserve"> </w:t>
      </w:r>
      <w:proofErr w:type="spellStart"/>
      <w:r w:rsidR="00557393" w:rsidRPr="00C14858">
        <w:rPr>
          <w:rFonts w:ascii="Arial Narrow" w:hAnsi="Arial Narrow"/>
          <w:i/>
          <w:sz w:val="24"/>
          <w:szCs w:val="24"/>
          <w:lang w:val="fr-BE"/>
        </w:rPr>
        <w:t>consecinţe</w:t>
      </w:r>
      <w:proofErr w:type="spellEnd"/>
      <w:r w:rsidR="00557393" w:rsidRPr="00C14858">
        <w:rPr>
          <w:rFonts w:ascii="Arial Narrow" w:hAnsi="Arial Narrow"/>
          <w:i/>
          <w:sz w:val="24"/>
          <w:szCs w:val="24"/>
          <w:lang w:val="fr-BE"/>
        </w:rPr>
        <w:t xml:space="preserve"> </w:t>
      </w:r>
      <w:proofErr w:type="spellStart"/>
      <w:r w:rsidR="00557393" w:rsidRPr="00C14858">
        <w:rPr>
          <w:rFonts w:ascii="Arial Narrow" w:hAnsi="Arial Narrow"/>
          <w:i/>
          <w:sz w:val="24"/>
          <w:szCs w:val="24"/>
          <w:lang w:val="fr-BE"/>
        </w:rPr>
        <w:t>juridice</w:t>
      </w:r>
      <w:proofErr w:type="spellEnd"/>
      <w:r w:rsidR="00557393" w:rsidRPr="00C14858">
        <w:rPr>
          <w:rFonts w:ascii="Arial Narrow" w:hAnsi="Arial Narrow"/>
          <w:i/>
          <w:sz w:val="24"/>
          <w:szCs w:val="24"/>
          <w:lang w:val="fr-BE"/>
        </w:rPr>
        <w:t xml:space="preserve">, </w:t>
      </w:r>
      <w:proofErr w:type="spellStart"/>
      <w:r w:rsidR="00557393" w:rsidRPr="00C14858">
        <w:rPr>
          <w:rFonts w:ascii="Arial Narrow" w:hAnsi="Arial Narrow"/>
          <w:i/>
          <w:sz w:val="24"/>
          <w:szCs w:val="24"/>
          <w:lang w:val="fr-BE"/>
        </w:rPr>
        <w:t>pentru</w:t>
      </w:r>
      <w:proofErr w:type="spellEnd"/>
      <w:r w:rsidR="00557393" w:rsidRPr="00C14858">
        <w:rPr>
          <w:rFonts w:ascii="Arial Narrow" w:hAnsi="Arial Narrow"/>
          <w:i/>
          <w:sz w:val="24"/>
          <w:szCs w:val="24"/>
          <w:lang w:val="fr-BE"/>
        </w:rPr>
        <w:t xml:space="preserve"> sine </w:t>
      </w:r>
      <w:proofErr w:type="spellStart"/>
      <w:r w:rsidR="00557393" w:rsidRPr="00C14858">
        <w:rPr>
          <w:rFonts w:ascii="Arial Narrow" w:hAnsi="Arial Narrow"/>
          <w:i/>
          <w:sz w:val="24"/>
          <w:szCs w:val="24"/>
          <w:lang w:val="fr-BE"/>
        </w:rPr>
        <w:t>sau</w:t>
      </w:r>
      <w:proofErr w:type="spellEnd"/>
      <w:r w:rsidR="00557393" w:rsidRPr="00C14858">
        <w:rPr>
          <w:rFonts w:ascii="Arial Narrow" w:hAnsi="Arial Narrow"/>
          <w:i/>
          <w:sz w:val="24"/>
          <w:szCs w:val="24"/>
          <w:lang w:val="fr-BE"/>
        </w:rPr>
        <w:t xml:space="preserve"> </w:t>
      </w:r>
      <w:proofErr w:type="spellStart"/>
      <w:r w:rsidR="00557393" w:rsidRPr="00C14858">
        <w:rPr>
          <w:rFonts w:ascii="Arial Narrow" w:hAnsi="Arial Narrow"/>
          <w:i/>
          <w:sz w:val="24"/>
          <w:szCs w:val="24"/>
          <w:lang w:val="fr-BE"/>
        </w:rPr>
        <w:t>pentru</w:t>
      </w:r>
      <w:proofErr w:type="spellEnd"/>
      <w:r w:rsidR="00557393" w:rsidRPr="00C14858">
        <w:rPr>
          <w:rFonts w:ascii="Arial Narrow" w:hAnsi="Arial Narrow"/>
          <w:i/>
          <w:sz w:val="24"/>
          <w:szCs w:val="24"/>
          <w:lang w:val="fr-BE"/>
        </w:rPr>
        <w:t xml:space="preserve"> </w:t>
      </w:r>
      <w:proofErr w:type="spellStart"/>
      <w:r w:rsidR="00557393" w:rsidRPr="00C14858">
        <w:rPr>
          <w:rFonts w:ascii="Arial Narrow" w:hAnsi="Arial Narrow"/>
          <w:i/>
          <w:sz w:val="24"/>
          <w:szCs w:val="24"/>
          <w:lang w:val="fr-BE"/>
        </w:rPr>
        <w:t>altul</w:t>
      </w:r>
      <w:proofErr w:type="spellEnd"/>
      <w:r w:rsidR="00557393" w:rsidRPr="00C14858">
        <w:rPr>
          <w:rFonts w:ascii="Arial Narrow" w:hAnsi="Arial Narrow"/>
          <w:i/>
          <w:sz w:val="24"/>
          <w:szCs w:val="24"/>
          <w:lang w:val="fr-BE"/>
        </w:rPr>
        <w:t xml:space="preserve">, </w:t>
      </w:r>
      <w:proofErr w:type="spellStart"/>
      <w:r w:rsidR="00557393" w:rsidRPr="00C14858">
        <w:rPr>
          <w:rFonts w:ascii="Arial Narrow" w:hAnsi="Arial Narrow"/>
          <w:i/>
          <w:sz w:val="24"/>
          <w:szCs w:val="24"/>
          <w:lang w:val="fr-BE"/>
        </w:rPr>
        <w:t>atunci</w:t>
      </w:r>
      <w:proofErr w:type="spellEnd"/>
      <w:r w:rsidR="00557393" w:rsidRPr="00C14858">
        <w:rPr>
          <w:rFonts w:ascii="Arial Narrow" w:hAnsi="Arial Narrow"/>
          <w:i/>
          <w:sz w:val="24"/>
          <w:szCs w:val="24"/>
          <w:lang w:val="fr-BE"/>
        </w:rPr>
        <w:t xml:space="preserve"> </w:t>
      </w:r>
      <w:proofErr w:type="spellStart"/>
      <w:r w:rsidR="00557393" w:rsidRPr="00C14858">
        <w:rPr>
          <w:rFonts w:ascii="Arial Narrow" w:hAnsi="Arial Narrow"/>
          <w:i/>
          <w:sz w:val="24"/>
          <w:szCs w:val="24"/>
          <w:lang w:val="fr-BE"/>
        </w:rPr>
        <w:t>când</w:t>
      </w:r>
      <w:proofErr w:type="spellEnd"/>
      <w:r w:rsidR="00557393" w:rsidRPr="00C14858">
        <w:rPr>
          <w:rFonts w:ascii="Arial Narrow" w:hAnsi="Arial Narrow"/>
          <w:i/>
          <w:sz w:val="24"/>
          <w:szCs w:val="24"/>
          <w:lang w:val="fr-BE"/>
        </w:rPr>
        <w:t xml:space="preserve">, </w:t>
      </w:r>
      <w:proofErr w:type="spellStart"/>
      <w:r w:rsidR="00557393" w:rsidRPr="00C14858">
        <w:rPr>
          <w:rFonts w:ascii="Arial Narrow" w:hAnsi="Arial Narrow"/>
          <w:i/>
          <w:sz w:val="24"/>
          <w:szCs w:val="24"/>
          <w:lang w:val="fr-BE"/>
        </w:rPr>
        <w:t>potrivit</w:t>
      </w:r>
      <w:proofErr w:type="spellEnd"/>
      <w:r w:rsidR="00557393" w:rsidRPr="00C14858">
        <w:rPr>
          <w:rFonts w:ascii="Arial Narrow" w:hAnsi="Arial Narrow"/>
          <w:i/>
          <w:sz w:val="24"/>
          <w:szCs w:val="24"/>
          <w:lang w:val="fr-BE"/>
        </w:rPr>
        <w:t xml:space="preserve"> </w:t>
      </w:r>
      <w:proofErr w:type="spellStart"/>
      <w:r w:rsidR="00557393" w:rsidRPr="00C14858">
        <w:rPr>
          <w:rFonts w:ascii="Arial Narrow" w:hAnsi="Arial Narrow"/>
          <w:i/>
          <w:sz w:val="24"/>
          <w:szCs w:val="24"/>
          <w:lang w:val="fr-BE"/>
        </w:rPr>
        <w:t>legii</w:t>
      </w:r>
      <w:proofErr w:type="spellEnd"/>
      <w:r w:rsidR="00557393" w:rsidRPr="00C14858">
        <w:rPr>
          <w:rFonts w:ascii="Arial Narrow" w:hAnsi="Arial Narrow"/>
          <w:i/>
          <w:sz w:val="24"/>
          <w:szCs w:val="24"/>
          <w:lang w:val="fr-BE"/>
        </w:rPr>
        <w:t xml:space="preserve"> </w:t>
      </w:r>
      <w:proofErr w:type="spellStart"/>
      <w:r w:rsidR="00557393" w:rsidRPr="00C14858">
        <w:rPr>
          <w:rFonts w:ascii="Arial Narrow" w:hAnsi="Arial Narrow"/>
          <w:i/>
          <w:sz w:val="24"/>
          <w:szCs w:val="24"/>
          <w:lang w:val="fr-BE"/>
        </w:rPr>
        <w:t>ori</w:t>
      </w:r>
      <w:proofErr w:type="spellEnd"/>
      <w:r w:rsidR="00557393" w:rsidRPr="00C14858">
        <w:rPr>
          <w:rFonts w:ascii="Arial Narrow" w:hAnsi="Arial Narrow"/>
          <w:i/>
          <w:sz w:val="24"/>
          <w:szCs w:val="24"/>
          <w:lang w:val="fr-BE"/>
        </w:rPr>
        <w:t xml:space="preserve"> </w:t>
      </w:r>
      <w:proofErr w:type="spellStart"/>
      <w:r w:rsidR="00557393" w:rsidRPr="00C14858">
        <w:rPr>
          <w:rFonts w:ascii="Arial Narrow" w:hAnsi="Arial Narrow"/>
          <w:i/>
          <w:sz w:val="24"/>
          <w:szCs w:val="24"/>
          <w:lang w:val="fr-BE"/>
        </w:rPr>
        <w:t>împrejurărilor</w:t>
      </w:r>
      <w:proofErr w:type="spellEnd"/>
      <w:r w:rsidR="00557393" w:rsidRPr="00C14858">
        <w:rPr>
          <w:rFonts w:ascii="Arial Narrow" w:hAnsi="Arial Narrow"/>
          <w:i/>
          <w:sz w:val="24"/>
          <w:szCs w:val="24"/>
          <w:lang w:val="fr-BE"/>
        </w:rPr>
        <w:t xml:space="preserve">, </w:t>
      </w:r>
      <w:proofErr w:type="spellStart"/>
      <w:r w:rsidR="00557393" w:rsidRPr="00C14858">
        <w:rPr>
          <w:rFonts w:ascii="Arial Narrow" w:hAnsi="Arial Narrow"/>
          <w:i/>
          <w:sz w:val="24"/>
          <w:szCs w:val="24"/>
          <w:lang w:val="fr-BE"/>
        </w:rPr>
        <w:t>declaraţia</w:t>
      </w:r>
      <w:proofErr w:type="spellEnd"/>
      <w:r w:rsidR="00557393" w:rsidRPr="00C14858">
        <w:rPr>
          <w:rFonts w:ascii="Arial Narrow" w:hAnsi="Arial Narrow"/>
          <w:i/>
          <w:sz w:val="24"/>
          <w:szCs w:val="24"/>
          <w:lang w:val="fr-BE"/>
        </w:rPr>
        <w:t xml:space="preserve"> </w:t>
      </w:r>
      <w:proofErr w:type="spellStart"/>
      <w:r w:rsidR="00557393" w:rsidRPr="00C14858">
        <w:rPr>
          <w:rFonts w:ascii="Arial Narrow" w:hAnsi="Arial Narrow"/>
          <w:i/>
          <w:sz w:val="24"/>
          <w:szCs w:val="24"/>
          <w:lang w:val="fr-BE"/>
        </w:rPr>
        <w:t>făcuta</w:t>
      </w:r>
      <w:proofErr w:type="spellEnd"/>
      <w:r w:rsidR="00557393" w:rsidRPr="00C14858">
        <w:rPr>
          <w:rFonts w:ascii="Arial Narrow" w:hAnsi="Arial Narrow"/>
          <w:i/>
          <w:sz w:val="24"/>
          <w:szCs w:val="24"/>
          <w:lang w:val="fr-BE"/>
        </w:rPr>
        <w:t xml:space="preserve"> </w:t>
      </w:r>
      <w:proofErr w:type="spellStart"/>
      <w:r w:rsidR="00557393" w:rsidRPr="00C14858">
        <w:rPr>
          <w:rFonts w:ascii="Arial Narrow" w:hAnsi="Arial Narrow"/>
          <w:i/>
          <w:sz w:val="24"/>
          <w:szCs w:val="24"/>
          <w:lang w:val="fr-BE"/>
        </w:rPr>
        <w:t>serveşte</w:t>
      </w:r>
      <w:proofErr w:type="spellEnd"/>
      <w:r w:rsidR="00557393" w:rsidRPr="00C14858">
        <w:rPr>
          <w:rFonts w:ascii="Arial Narrow" w:hAnsi="Arial Narrow"/>
          <w:i/>
          <w:sz w:val="24"/>
          <w:szCs w:val="24"/>
          <w:lang w:val="fr-BE"/>
        </w:rPr>
        <w:t xml:space="preserve"> </w:t>
      </w:r>
      <w:proofErr w:type="spellStart"/>
      <w:r w:rsidR="00557393" w:rsidRPr="00C14858">
        <w:rPr>
          <w:rFonts w:ascii="Arial Narrow" w:hAnsi="Arial Narrow"/>
          <w:i/>
          <w:sz w:val="24"/>
          <w:szCs w:val="24"/>
          <w:lang w:val="fr-BE"/>
        </w:rPr>
        <w:t>pentru</w:t>
      </w:r>
      <w:proofErr w:type="spellEnd"/>
      <w:r w:rsidR="00557393" w:rsidRPr="00C14858">
        <w:rPr>
          <w:rFonts w:ascii="Arial Narrow" w:hAnsi="Arial Narrow"/>
          <w:i/>
          <w:sz w:val="24"/>
          <w:szCs w:val="24"/>
          <w:lang w:val="fr-BE"/>
        </w:rPr>
        <w:t xml:space="preserve"> </w:t>
      </w:r>
      <w:proofErr w:type="spellStart"/>
      <w:r w:rsidR="00557393" w:rsidRPr="00C14858">
        <w:rPr>
          <w:rFonts w:ascii="Arial Narrow" w:hAnsi="Arial Narrow"/>
          <w:i/>
          <w:sz w:val="24"/>
          <w:szCs w:val="24"/>
          <w:lang w:val="fr-BE"/>
        </w:rPr>
        <w:t>producerea</w:t>
      </w:r>
      <w:proofErr w:type="spellEnd"/>
      <w:r w:rsidR="00557393" w:rsidRPr="00C14858">
        <w:rPr>
          <w:rFonts w:ascii="Arial Narrow" w:hAnsi="Arial Narrow"/>
          <w:i/>
          <w:sz w:val="24"/>
          <w:szCs w:val="24"/>
          <w:lang w:val="fr-BE"/>
        </w:rPr>
        <w:t xml:space="preserve"> </w:t>
      </w:r>
      <w:proofErr w:type="spellStart"/>
      <w:r w:rsidR="00557393" w:rsidRPr="00C14858">
        <w:rPr>
          <w:rFonts w:ascii="Arial Narrow" w:hAnsi="Arial Narrow"/>
          <w:i/>
          <w:sz w:val="24"/>
          <w:szCs w:val="24"/>
          <w:lang w:val="fr-BE"/>
        </w:rPr>
        <w:t>acelei</w:t>
      </w:r>
      <w:proofErr w:type="spellEnd"/>
      <w:r w:rsidR="00557393" w:rsidRPr="00C14858">
        <w:rPr>
          <w:rFonts w:ascii="Arial Narrow" w:hAnsi="Arial Narrow"/>
          <w:i/>
          <w:sz w:val="24"/>
          <w:szCs w:val="24"/>
          <w:lang w:val="fr-BE"/>
        </w:rPr>
        <w:t xml:space="preserve"> </w:t>
      </w:r>
      <w:proofErr w:type="spellStart"/>
      <w:r w:rsidR="00557393" w:rsidRPr="00C14858">
        <w:rPr>
          <w:rFonts w:ascii="Arial Narrow" w:hAnsi="Arial Narrow"/>
          <w:i/>
          <w:sz w:val="24"/>
          <w:szCs w:val="24"/>
          <w:lang w:val="fr-BE"/>
        </w:rPr>
        <w:t>consecinţe</w:t>
      </w:r>
      <w:proofErr w:type="spellEnd"/>
      <w:r w:rsidR="00557393" w:rsidRPr="00C14858">
        <w:rPr>
          <w:rFonts w:ascii="Arial Narrow" w:hAnsi="Arial Narrow"/>
          <w:i/>
          <w:sz w:val="24"/>
          <w:szCs w:val="24"/>
          <w:lang w:val="fr-BE"/>
        </w:rPr>
        <w:t xml:space="preserve">, se </w:t>
      </w:r>
      <w:proofErr w:type="spellStart"/>
      <w:r w:rsidR="00557393" w:rsidRPr="00C14858">
        <w:rPr>
          <w:rFonts w:ascii="Arial Narrow" w:hAnsi="Arial Narrow"/>
          <w:i/>
          <w:sz w:val="24"/>
          <w:szCs w:val="24"/>
          <w:lang w:val="fr-BE"/>
        </w:rPr>
        <w:t>pedepseşte</w:t>
      </w:r>
      <w:proofErr w:type="spellEnd"/>
      <w:r w:rsidR="00557393" w:rsidRPr="00C14858">
        <w:rPr>
          <w:rFonts w:ascii="Arial Narrow" w:hAnsi="Arial Narrow"/>
          <w:i/>
          <w:sz w:val="24"/>
          <w:szCs w:val="24"/>
          <w:lang w:val="fr-BE"/>
        </w:rPr>
        <w:t xml:space="preserve"> </w:t>
      </w:r>
      <w:proofErr w:type="spellStart"/>
      <w:r w:rsidR="00557393" w:rsidRPr="00C14858">
        <w:rPr>
          <w:rFonts w:ascii="Arial Narrow" w:hAnsi="Arial Narrow"/>
          <w:i/>
          <w:sz w:val="24"/>
          <w:szCs w:val="24"/>
          <w:lang w:val="fr-BE"/>
        </w:rPr>
        <w:t>cu</w:t>
      </w:r>
      <w:proofErr w:type="spellEnd"/>
      <w:r w:rsidR="00557393" w:rsidRPr="00C14858">
        <w:rPr>
          <w:rFonts w:ascii="Arial Narrow" w:hAnsi="Arial Narrow"/>
          <w:i/>
          <w:sz w:val="24"/>
          <w:szCs w:val="24"/>
          <w:lang w:val="fr-BE"/>
        </w:rPr>
        <w:t xml:space="preserve"> </w:t>
      </w:r>
      <w:proofErr w:type="spellStart"/>
      <w:r w:rsidR="00557393" w:rsidRPr="00C14858">
        <w:rPr>
          <w:rFonts w:ascii="Arial Narrow" w:hAnsi="Arial Narrow"/>
          <w:i/>
          <w:sz w:val="24"/>
          <w:szCs w:val="24"/>
          <w:lang w:val="fr-BE"/>
        </w:rPr>
        <w:t>închisoare</w:t>
      </w:r>
      <w:proofErr w:type="spellEnd"/>
      <w:r w:rsidR="00557393" w:rsidRPr="00C14858">
        <w:rPr>
          <w:rFonts w:ascii="Arial Narrow" w:hAnsi="Arial Narrow"/>
          <w:i/>
          <w:sz w:val="24"/>
          <w:szCs w:val="24"/>
          <w:lang w:val="fr-BE"/>
        </w:rPr>
        <w:t xml:space="preserve"> de la 3 </w:t>
      </w:r>
      <w:proofErr w:type="spellStart"/>
      <w:r w:rsidR="00557393" w:rsidRPr="00C14858">
        <w:rPr>
          <w:rFonts w:ascii="Arial Narrow" w:hAnsi="Arial Narrow"/>
          <w:i/>
          <w:sz w:val="24"/>
          <w:szCs w:val="24"/>
          <w:lang w:val="fr-BE"/>
        </w:rPr>
        <w:t>luni</w:t>
      </w:r>
      <w:proofErr w:type="spellEnd"/>
      <w:r w:rsidR="00557393" w:rsidRPr="00C14858">
        <w:rPr>
          <w:rFonts w:ascii="Arial Narrow" w:hAnsi="Arial Narrow"/>
          <w:i/>
          <w:sz w:val="24"/>
          <w:szCs w:val="24"/>
          <w:lang w:val="fr-BE"/>
        </w:rPr>
        <w:t xml:space="preserve"> la 2 </w:t>
      </w:r>
      <w:proofErr w:type="spellStart"/>
      <w:r w:rsidR="00557393" w:rsidRPr="00C14858">
        <w:rPr>
          <w:rFonts w:ascii="Arial Narrow" w:hAnsi="Arial Narrow"/>
          <w:i/>
          <w:sz w:val="24"/>
          <w:szCs w:val="24"/>
          <w:lang w:val="fr-BE"/>
        </w:rPr>
        <w:t>ani</w:t>
      </w:r>
      <w:proofErr w:type="spellEnd"/>
      <w:r w:rsidR="00557393" w:rsidRPr="00C14858">
        <w:rPr>
          <w:rFonts w:ascii="Arial Narrow" w:hAnsi="Arial Narrow"/>
          <w:i/>
          <w:sz w:val="24"/>
          <w:szCs w:val="24"/>
          <w:lang w:val="fr-BE"/>
        </w:rPr>
        <w:t xml:space="preserve"> </w:t>
      </w:r>
      <w:proofErr w:type="spellStart"/>
      <w:r w:rsidR="00557393" w:rsidRPr="00C14858">
        <w:rPr>
          <w:rFonts w:ascii="Arial Narrow" w:hAnsi="Arial Narrow"/>
          <w:i/>
          <w:sz w:val="24"/>
          <w:szCs w:val="24"/>
          <w:lang w:val="fr-BE"/>
        </w:rPr>
        <w:t>sau</w:t>
      </w:r>
      <w:proofErr w:type="spellEnd"/>
      <w:r w:rsidR="00557393" w:rsidRPr="00C14858">
        <w:rPr>
          <w:rFonts w:ascii="Arial Narrow" w:hAnsi="Arial Narrow"/>
          <w:i/>
          <w:sz w:val="24"/>
          <w:szCs w:val="24"/>
          <w:lang w:val="fr-BE"/>
        </w:rPr>
        <w:t xml:space="preserve"> </w:t>
      </w:r>
      <w:proofErr w:type="spellStart"/>
      <w:r w:rsidR="00557393" w:rsidRPr="00C14858">
        <w:rPr>
          <w:rFonts w:ascii="Arial Narrow" w:hAnsi="Arial Narrow"/>
          <w:i/>
          <w:sz w:val="24"/>
          <w:szCs w:val="24"/>
          <w:lang w:val="fr-BE"/>
        </w:rPr>
        <w:t>cu</w:t>
      </w:r>
      <w:proofErr w:type="spellEnd"/>
      <w:r w:rsidR="00557393" w:rsidRPr="00C14858">
        <w:rPr>
          <w:rFonts w:ascii="Arial Narrow" w:hAnsi="Arial Narrow"/>
          <w:i/>
          <w:sz w:val="24"/>
          <w:szCs w:val="24"/>
          <w:lang w:val="fr-BE"/>
        </w:rPr>
        <w:t xml:space="preserve"> amenda »</w:t>
      </w:r>
    </w:p>
    <w:p w14:paraId="3BF8164B" w14:textId="77777777" w:rsidR="00557393" w:rsidRPr="00C14858" w:rsidRDefault="00557393" w:rsidP="00557393">
      <w:pPr>
        <w:spacing w:after="120" w:line="276" w:lineRule="auto"/>
        <w:jc w:val="both"/>
        <w:rPr>
          <w:rFonts w:ascii="Arial Narrow" w:hAnsi="Arial Narrow"/>
          <w:i/>
          <w:sz w:val="24"/>
          <w:szCs w:val="24"/>
          <w:lang w:val="fr-BE"/>
        </w:rPr>
      </w:pPr>
    </w:p>
    <w:p w14:paraId="377C15C3" w14:textId="77777777" w:rsidR="00557393" w:rsidRPr="00C14858" w:rsidRDefault="00557393" w:rsidP="00557393">
      <w:pPr>
        <w:spacing w:after="120" w:line="276" w:lineRule="auto"/>
        <w:rPr>
          <w:rFonts w:ascii="Arial Narrow" w:hAnsi="Arial Narrow"/>
          <w:i/>
          <w:sz w:val="24"/>
          <w:szCs w:val="24"/>
          <w:lang w:val="pt-BR"/>
        </w:rPr>
      </w:pPr>
      <w:r w:rsidRPr="00C14858">
        <w:rPr>
          <w:rFonts w:ascii="Arial Narrow" w:hAnsi="Arial Narrow"/>
          <w:i/>
          <w:sz w:val="24"/>
          <w:szCs w:val="24"/>
          <w:lang w:val="pt-BR"/>
        </w:rPr>
        <w:t>Semnătura ofertantului sau a reprezentantului ofertantului                     .....................................................</w:t>
      </w:r>
    </w:p>
    <w:p w14:paraId="2E5B9D80" w14:textId="77777777" w:rsidR="00557393" w:rsidRPr="00C14858" w:rsidRDefault="00557393" w:rsidP="00557393">
      <w:pPr>
        <w:spacing w:after="120" w:line="276" w:lineRule="auto"/>
        <w:jc w:val="both"/>
        <w:rPr>
          <w:rFonts w:ascii="Arial Narrow" w:hAnsi="Arial Narrow"/>
          <w:i/>
          <w:sz w:val="24"/>
          <w:szCs w:val="24"/>
          <w:lang w:val="pt-BR"/>
        </w:rPr>
      </w:pPr>
      <w:r w:rsidRPr="00C14858">
        <w:rPr>
          <w:rFonts w:ascii="Arial Narrow" w:hAnsi="Arial Narrow"/>
          <w:i/>
          <w:sz w:val="24"/>
          <w:szCs w:val="24"/>
          <w:lang w:val="pt-BR"/>
        </w:rPr>
        <w:t>Numele  şi prenumele semnatarului</w:t>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t xml:space="preserve">        .....................................................</w:t>
      </w:r>
    </w:p>
    <w:p w14:paraId="0BB6122B" w14:textId="77777777" w:rsidR="00557393" w:rsidRPr="00C14858" w:rsidRDefault="00557393" w:rsidP="00557393">
      <w:pPr>
        <w:spacing w:after="120" w:line="276" w:lineRule="auto"/>
        <w:jc w:val="both"/>
        <w:rPr>
          <w:rFonts w:ascii="Arial Narrow" w:hAnsi="Arial Narrow"/>
          <w:i/>
          <w:sz w:val="24"/>
          <w:szCs w:val="24"/>
          <w:lang w:val="pt-BR"/>
        </w:rPr>
      </w:pPr>
      <w:r w:rsidRPr="00C14858">
        <w:rPr>
          <w:rFonts w:ascii="Arial Narrow" w:hAnsi="Arial Narrow"/>
          <w:i/>
          <w:sz w:val="24"/>
          <w:szCs w:val="24"/>
          <w:lang w:val="pt-BR"/>
        </w:rPr>
        <w:t>Capacitate de semnătura</w:t>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t xml:space="preserve">        .....................................................</w:t>
      </w:r>
    </w:p>
    <w:p w14:paraId="62E3A6DA" w14:textId="77777777" w:rsidR="00557393" w:rsidRPr="00C14858" w:rsidRDefault="00557393" w:rsidP="00557393">
      <w:pPr>
        <w:spacing w:after="120" w:line="276" w:lineRule="auto"/>
        <w:jc w:val="both"/>
        <w:rPr>
          <w:rFonts w:ascii="Arial Narrow" w:hAnsi="Arial Narrow"/>
          <w:b/>
          <w:i/>
          <w:sz w:val="24"/>
          <w:szCs w:val="24"/>
          <w:lang w:val="pt-BR"/>
        </w:rPr>
      </w:pPr>
      <w:r w:rsidRPr="00C14858">
        <w:rPr>
          <w:rFonts w:ascii="Arial Narrow" w:hAnsi="Arial Narrow"/>
          <w:b/>
          <w:i/>
          <w:sz w:val="24"/>
          <w:szCs w:val="24"/>
          <w:lang w:val="pt-BR"/>
        </w:rPr>
        <w:t xml:space="preserve">Detalii despre ofertant </w:t>
      </w:r>
    </w:p>
    <w:p w14:paraId="5284F1FB" w14:textId="77777777" w:rsidR="00557393" w:rsidRPr="00C14858" w:rsidRDefault="00557393" w:rsidP="00557393">
      <w:pPr>
        <w:spacing w:after="120" w:line="276" w:lineRule="auto"/>
        <w:jc w:val="both"/>
        <w:rPr>
          <w:rFonts w:ascii="Arial Narrow" w:hAnsi="Arial Narrow"/>
          <w:i/>
          <w:sz w:val="24"/>
          <w:szCs w:val="24"/>
          <w:lang w:val="pt-BR"/>
        </w:rPr>
      </w:pPr>
      <w:r w:rsidRPr="00C14858">
        <w:rPr>
          <w:rFonts w:ascii="Arial Narrow" w:hAnsi="Arial Narrow"/>
          <w:i/>
          <w:sz w:val="24"/>
          <w:szCs w:val="24"/>
          <w:lang w:val="pt-BR"/>
        </w:rPr>
        <w:t xml:space="preserve">Numele ofertantului  </w:t>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t xml:space="preserve">        .....................................................</w:t>
      </w:r>
    </w:p>
    <w:p w14:paraId="5143FC87" w14:textId="77777777" w:rsidR="00557393" w:rsidRPr="00C14858" w:rsidRDefault="00557393" w:rsidP="00557393">
      <w:pPr>
        <w:spacing w:after="120" w:line="276" w:lineRule="auto"/>
        <w:jc w:val="both"/>
        <w:rPr>
          <w:rFonts w:ascii="Arial Narrow" w:hAnsi="Arial Narrow"/>
          <w:i/>
          <w:sz w:val="24"/>
          <w:szCs w:val="24"/>
          <w:lang w:val="pt-BR"/>
        </w:rPr>
      </w:pPr>
      <w:r w:rsidRPr="00C14858">
        <w:rPr>
          <w:rFonts w:ascii="Arial Narrow" w:hAnsi="Arial Narrow"/>
          <w:i/>
          <w:sz w:val="24"/>
          <w:szCs w:val="24"/>
          <w:lang w:val="pt-BR"/>
        </w:rPr>
        <w:t>Ţara de reşedinţă</w:t>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t xml:space="preserve">                    .....................................................</w:t>
      </w:r>
    </w:p>
    <w:p w14:paraId="383BB8C9" w14:textId="77777777" w:rsidR="00557393" w:rsidRPr="00C14858" w:rsidRDefault="00557393" w:rsidP="00557393">
      <w:pPr>
        <w:spacing w:after="120" w:line="276" w:lineRule="auto"/>
        <w:jc w:val="both"/>
        <w:rPr>
          <w:rFonts w:ascii="Arial Narrow" w:hAnsi="Arial Narrow"/>
          <w:i/>
          <w:sz w:val="24"/>
          <w:szCs w:val="24"/>
          <w:lang w:val="pt-BR"/>
        </w:rPr>
      </w:pPr>
      <w:r w:rsidRPr="00C14858">
        <w:rPr>
          <w:rFonts w:ascii="Arial Narrow" w:hAnsi="Arial Narrow"/>
          <w:i/>
          <w:sz w:val="24"/>
          <w:szCs w:val="24"/>
          <w:lang w:val="pt-BR"/>
        </w:rPr>
        <w:t>Adresa</w:t>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t xml:space="preserve">        .....................................................</w:t>
      </w:r>
    </w:p>
    <w:p w14:paraId="662CC684" w14:textId="77777777" w:rsidR="00557393" w:rsidRPr="00C14858" w:rsidRDefault="00557393" w:rsidP="00557393">
      <w:pPr>
        <w:spacing w:after="120" w:line="276" w:lineRule="auto"/>
        <w:jc w:val="both"/>
        <w:rPr>
          <w:rFonts w:ascii="Arial Narrow" w:hAnsi="Arial Narrow"/>
          <w:i/>
          <w:sz w:val="24"/>
          <w:szCs w:val="24"/>
          <w:lang w:val="pt-BR"/>
        </w:rPr>
      </w:pPr>
      <w:r w:rsidRPr="00C14858">
        <w:rPr>
          <w:rFonts w:ascii="Arial Narrow" w:hAnsi="Arial Narrow"/>
          <w:i/>
          <w:sz w:val="24"/>
          <w:szCs w:val="24"/>
          <w:lang w:val="pt-BR"/>
        </w:rPr>
        <w:t>Adresa de corespondenţă (dacă este diferită)</w:t>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t xml:space="preserve">        .....................................................</w:t>
      </w:r>
    </w:p>
    <w:p w14:paraId="5EC8AB70" w14:textId="77777777" w:rsidR="00557393" w:rsidRPr="00C14858" w:rsidRDefault="00557393" w:rsidP="00557393">
      <w:pPr>
        <w:spacing w:after="120" w:line="276" w:lineRule="auto"/>
        <w:jc w:val="both"/>
        <w:rPr>
          <w:rFonts w:ascii="Arial Narrow" w:hAnsi="Arial Narrow"/>
          <w:i/>
          <w:sz w:val="24"/>
          <w:szCs w:val="24"/>
          <w:lang w:val="pt-BR"/>
        </w:rPr>
      </w:pPr>
      <w:r w:rsidRPr="00C14858">
        <w:rPr>
          <w:rFonts w:ascii="Arial Narrow" w:hAnsi="Arial Narrow"/>
          <w:i/>
          <w:sz w:val="24"/>
          <w:szCs w:val="24"/>
          <w:lang w:val="pt-BR"/>
        </w:rPr>
        <w:t>Adresa de e-mail                                                                                    .....................................................</w:t>
      </w:r>
    </w:p>
    <w:p w14:paraId="5365E0B2" w14:textId="77777777" w:rsidR="00557393" w:rsidRPr="00C14858" w:rsidRDefault="00557393" w:rsidP="00557393">
      <w:pPr>
        <w:spacing w:after="120" w:line="276" w:lineRule="auto"/>
        <w:jc w:val="both"/>
        <w:rPr>
          <w:rFonts w:ascii="Arial Narrow" w:hAnsi="Arial Narrow"/>
          <w:i/>
          <w:sz w:val="24"/>
          <w:szCs w:val="24"/>
          <w:lang w:val="pt-BR"/>
        </w:rPr>
      </w:pPr>
      <w:r w:rsidRPr="00C14858">
        <w:rPr>
          <w:rFonts w:ascii="Arial Narrow" w:hAnsi="Arial Narrow"/>
          <w:i/>
          <w:sz w:val="24"/>
          <w:szCs w:val="24"/>
          <w:lang w:val="pt-BR"/>
        </w:rPr>
        <w:t>Telefon / Fax</w:t>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t xml:space="preserve">        .....................................................</w:t>
      </w:r>
    </w:p>
    <w:p w14:paraId="0669F3EB" w14:textId="77777777" w:rsidR="00557393" w:rsidRPr="00295786" w:rsidRDefault="00557393" w:rsidP="00557393">
      <w:pPr>
        <w:spacing w:line="276" w:lineRule="auto"/>
        <w:jc w:val="both"/>
        <w:rPr>
          <w:rStyle w:val="ln2tparagraf"/>
          <w:rFonts w:ascii="Arial Narrow" w:hAnsi="Arial Narrow" w:cs="Arial"/>
          <w:sz w:val="24"/>
          <w:szCs w:val="24"/>
          <w:lang w:val="fr-FR"/>
        </w:rPr>
      </w:pPr>
      <w:r w:rsidRPr="00C14858">
        <w:rPr>
          <w:rFonts w:ascii="Arial Narrow" w:hAnsi="Arial Narrow"/>
          <w:i/>
          <w:sz w:val="24"/>
          <w:szCs w:val="24"/>
          <w:lang w:val="pt-BR"/>
        </w:rPr>
        <w:t xml:space="preserve">Data </w:t>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t xml:space="preserve">                     .....................................................</w:t>
      </w:r>
    </w:p>
    <w:p w14:paraId="29BF3D63" w14:textId="77777777" w:rsidR="00557393" w:rsidRPr="00C14858" w:rsidRDefault="00557393" w:rsidP="00557393">
      <w:pPr>
        <w:spacing w:line="276" w:lineRule="auto"/>
        <w:ind w:firstLine="720"/>
        <w:jc w:val="both"/>
        <w:outlineLvl w:val="0"/>
        <w:rPr>
          <w:rFonts w:ascii="Arial Narrow" w:hAnsi="Arial Narrow"/>
          <w:b/>
          <w:i/>
          <w:color w:val="000000"/>
          <w:sz w:val="24"/>
          <w:szCs w:val="24"/>
          <w:u w:val="single"/>
          <w:lang w:val="pt-BR"/>
        </w:rPr>
      </w:pPr>
    </w:p>
    <w:p w14:paraId="28A2CF97" w14:textId="77777777" w:rsidR="00557393" w:rsidRPr="00C14858" w:rsidRDefault="00557393" w:rsidP="00CD3BF8">
      <w:pPr>
        <w:jc w:val="right"/>
        <w:rPr>
          <w:rStyle w:val="PageNumber"/>
          <w:rFonts w:ascii="Arial Narrow" w:hAnsi="Arial Narrow"/>
          <w:b/>
          <w:i/>
          <w:sz w:val="24"/>
          <w:szCs w:val="24"/>
          <w:lang w:val="pt-BR"/>
        </w:rPr>
      </w:pPr>
    </w:p>
    <w:p w14:paraId="0902986B" w14:textId="77777777" w:rsidR="00CD3BF8" w:rsidRPr="00C14858" w:rsidRDefault="00CD3BF8" w:rsidP="00CD3BF8">
      <w:pPr>
        <w:jc w:val="right"/>
        <w:rPr>
          <w:rStyle w:val="PageNumber"/>
          <w:rFonts w:ascii="Arial Narrow" w:hAnsi="Arial Narrow"/>
          <w:b/>
          <w:i/>
          <w:sz w:val="24"/>
          <w:szCs w:val="24"/>
          <w:lang w:val="pt-BR"/>
        </w:rPr>
      </w:pPr>
    </w:p>
    <w:p w14:paraId="439DFC11" w14:textId="77777777" w:rsidR="003F4A1C" w:rsidRPr="00C14858" w:rsidRDefault="003F4A1C" w:rsidP="0043704E">
      <w:pPr>
        <w:rPr>
          <w:rStyle w:val="PageNumber"/>
          <w:rFonts w:ascii="Arial Narrow" w:hAnsi="Arial Narrow"/>
          <w:b/>
          <w:i/>
          <w:sz w:val="24"/>
          <w:szCs w:val="24"/>
          <w:lang w:val="pt-BR"/>
        </w:rPr>
      </w:pPr>
    </w:p>
    <w:p w14:paraId="1EDBDEB0" w14:textId="77777777" w:rsidR="005E525B" w:rsidRPr="00C14858" w:rsidRDefault="005E525B" w:rsidP="0043704E">
      <w:pPr>
        <w:rPr>
          <w:rStyle w:val="PageNumber"/>
          <w:rFonts w:ascii="Arial Narrow" w:hAnsi="Arial Narrow"/>
          <w:b/>
          <w:i/>
          <w:sz w:val="24"/>
          <w:szCs w:val="24"/>
          <w:lang w:val="pt-BR"/>
        </w:rPr>
      </w:pPr>
    </w:p>
    <w:p w14:paraId="73FAB67D" w14:textId="77777777" w:rsidR="005E525B" w:rsidRPr="00C14858" w:rsidRDefault="005E525B" w:rsidP="0043704E">
      <w:pPr>
        <w:rPr>
          <w:rStyle w:val="PageNumber"/>
          <w:rFonts w:ascii="Arial Narrow" w:hAnsi="Arial Narrow"/>
          <w:b/>
          <w:i/>
          <w:sz w:val="24"/>
          <w:szCs w:val="24"/>
          <w:lang w:val="pt-BR"/>
        </w:rPr>
      </w:pPr>
    </w:p>
    <w:p w14:paraId="7437CE38" w14:textId="77777777" w:rsidR="005E525B" w:rsidRPr="00C14858" w:rsidRDefault="005E525B" w:rsidP="0043704E">
      <w:pPr>
        <w:rPr>
          <w:rStyle w:val="PageNumber"/>
          <w:rFonts w:ascii="Arial Narrow" w:hAnsi="Arial Narrow"/>
          <w:b/>
          <w:i/>
          <w:sz w:val="24"/>
          <w:szCs w:val="24"/>
          <w:lang w:val="pt-BR"/>
        </w:rPr>
      </w:pPr>
    </w:p>
    <w:p w14:paraId="1BEF4171" w14:textId="77777777" w:rsidR="005E525B" w:rsidRPr="00C14858" w:rsidRDefault="005E525B" w:rsidP="0043704E">
      <w:pPr>
        <w:rPr>
          <w:rStyle w:val="PageNumber"/>
          <w:rFonts w:ascii="Arial Narrow" w:hAnsi="Arial Narrow"/>
          <w:b/>
          <w:i/>
          <w:sz w:val="24"/>
          <w:szCs w:val="24"/>
          <w:lang w:val="pt-BR"/>
        </w:rPr>
      </w:pPr>
    </w:p>
    <w:p w14:paraId="44AE52B5" w14:textId="77777777" w:rsidR="005E525B" w:rsidRPr="00C14858" w:rsidRDefault="005E525B" w:rsidP="0043704E">
      <w:pPr>
        <w:rPr>
          <w:rStyle w:val="PageNumber"/>
          <w:rFonts w:ascii="Arial Narrow" w:hAnsi="Arial Narrow"/>
          <w:b/>
          <w:i/>
          <w:sz w:val="24"/>
          <w:szCs w:val="24"/>
          <w:lang w:val="pt-BR"/>
        </w:rPr>
      </w:pPr>
    </w:p>
    <w:p w14:paraId="6EA7CE9B" w14:textId="77777777" w:rsidR="005E525B" w:rsidRPr="00C14858" w:rsidRDefault="005E525B" w:rsidP="0043704E">
      <w:pPr>
        <w:rPr>
          <w:rStyle w:val="PageNumber"/>
          <w:rFonts w:ascii="Arial Narrow" w:hAnsi="Arial Narrow"/>
          <w:b/>
          <w:i/>
          <w:sz w:val="24"/>
          <w:szCs w:val="24"/>
          <w:lang w:val="pt-BR"/>
        </w:rPr>
      </w:pPr>
    </w:p>
    <w:p w14:paraId="36ADFCE1" w14:textId="77777777" w:rsidR="005E525B" w:rsidRPr="00C14858" w:rsidRDefault="005E525B" w:rsidP="0043704E">
      <w:pPr>
        <w:rPr>
          <w:rStyle w:val="PageNumber"/>
          <w:rFonts w:ascii="Arial Narrow" w:hAnsi="Arial Narrow"/>
          <w:b/>
          <w:i/>
          <w:sz w:val="24"/>
          <w:szCs w:val="24"/>
          <w:lang w:val="pt-BR"/>
        </w:rPr>
      </w:pPr>
    </w:p>
    <w:p w14:paraId="4BCB2538" w14:textId="77777777" w:rsidR="003F4A1C" w:rsidRDefault="003F4A1C" w:rsidP="00CD3BF8">
      <w:pPr>
        <w:jc w:val="right"/>
        <w:rPr>
          <w:rStyle w:val="PageNumber"/>
          <w:rFonts w:ascii="Arial Narrow" w:hAnsi="Arial Narrow"/>
          <w:b/>
          <w:i/>
          <w:sz w:val="24"/>
          <w:szCs w:val="24"/>
          <w:lang w:val="pt-BR"/>
        </w:rPr>
      </w:pPr>
    </w:p>
    <w:p w14:paraId="4B5FBB3F" w14:textId="77777777" w:rsidR="00C14858" w:rsidRDefault="00C14858" w:rsidP="00CD3BF8">
      <w:pPr>
        <w:jc w:val="right"/>
        <w:rPr>
          <w:rStyle w:val="PageNumber"/>
          <w:rFonts w:ascii="Arial Narrow" w:hAnsi="Arial Narrow"/>
          <w:b/>
          <w:i/>
          <w:sz w:val="24"/>
          <w:szCs w:val="24"/>
          <w:lang w:val="pt-BR"/>
        </w:rPr>
      </w:pPr>
    </w:p>
    <w:p w14:paraId="329F3AED" w14:textId="77777777" w:rsidR="00C14858" w:rsidRDefault="00C14858" w:rsidP="00CD3BF8">
      <w:pPr>
        <w:jc w:val="right"/>
        <w:rPr>
          <w:rStyle w:val="PageNumber"/>
          <w:rFonts w:ascii="Arial Narrow" w:hAnsi="Arial Narrow"/>
          <w:b/>
          <w:i/>
          <w:sz w:val="24"/>
          <w:szCs w:val="24"/>
          <w:lang w:val="pt-BR"/>
        </w:rPr>
      </w:pPr>
    </w:p>
    <w:p w14:paraId="21A4642D" w14:textId="77777777" w:rsidR="00C14858" w:rsidRPr="00C14858" w:rsidRDefault="00C14858" w:rsidP="00CD3BF8">
      <w:pPr>
        <w:jc w:val="right"/>
        <w:rPr>
          <w:rStyle w:val="PageNumber"/>
          <w:rFonts w:ascii="Arial Narrow" w:hAnsi="Arial Narrow"/>
          <w:b/>
          <w:i/>
          <w:sz w:val="24"/>
          <w:szCs w:val="24"/>
          <w:lang w:val="pt-BR"/>
        </w:rPr>
      </w:pPr>
    </w:p>
    <w:p w14:paraId="3AA3D02A" w14:textId="77777777" w:rsidR="003F4A1C" w:rsidRPr="00C14858" w:rsidRDefault="003F4A1C" w:rsidP="00CD3BF8">
      <w:pPr>
        <w:jc w:val="right"/>
        <w:rPr>
          <w:rStyle w:val="PageNumber"/>
          <w:rFonts w:ascii="Arial Narrow" w:hAnsi="Arial Narrow"/>
          <w:b/>
          <w:i/>
          <w:sz w:val="24"/>
          <w:szCs w:val="24"/>
          <w:lang w:val="pt-BR"/>
        </w:rPr>
      </w:pPr>
    </w:p>
    <w:p w14:paraId="3975AF7A" w14:textId="77777777" w:rsidR="003F4A1C" w:rsidRDefault="003F4A1C" w:rsidP="003F4A1C">
      <w:pPr>
        <w:jc w:val="right"/>
        <w:rPr>
          <w:rFonts w:ascii="Times New Roman" w:eastAsia="Calibri" w:hAnsi="Times New Roman"/>
          <w:b/>
          <w:i/>
          <w:noProof/>
          <w:sz w:val="24"/>
          <w:szCs w:val="24"/>
          <w:lang w:val="ro-RO"/>
        </w:rPr>
      </w:pPr>
      <w:r>
        <w:rPr>
          <w:rFonts w:ascii="Times New Roman" w:eastAsia="Calibri" w:hAnsi="Times New Roman"/>
          <w:b/>
          <w:i/>
          <w:noProof/>
          <w:sz w:val="24"/>
          <w:szCs w:val="24"/>
          <w:lang w:val="ro-RO"/>
        </w:rPr>
        <w:lastRenderedPageBreak/>
        <w:t>FORMULARUL nr.5</w:t>
      </w:r>
    </w:p>
    <w:p w14:paraId="72D9BB73" w14:textId="77777777" w:rsidR="003F4A1C" w:rsidRPr="003F4A1C" w:rsidRDefault="003F4A1C" w:rsidP="003F4A1C">
      <w:pPr>
        <w:jc w:val="both"/>
        <w:rPr>
          <w:rFonts w:ascii="Times New Roman" w:eastAsia="Calibri" w:hAnsi="Times New Roman"/>
          <w:i/>
          <w:noProof/>
          <w:sz w:val="24"/>
          <w:szCs w:val="24"/>
          <w:lang w:val="ro-RO"/>
        </w:rPr>
      </w:pPr>
      <w:r w:rsidRPr="003F4A1C">
        <w:rPr>
          <w:rFonts w:ascii="Times New Roman" w:eastAsia="Calibri" w:hAnsi="Times New Roman"/>
          <w:i/>
          <w:noProof/>
          <w:sz w:val="24"/>
          <w:szCs w:val="24"/>
          <w:lang w:val="ro-RO"/>
        </w:rPr>
        <w:t>Operator Economic</w:t>
      </w:r>
    </w:p>
    <w:p w14:paraId="25F92CB4" w14:textId="77777777" w:rsidR="003F4A1C" w:rsidRPr="003F4A1C" w:rsidRDefault="003F4A1C" w:rsidP="003F4A1C">
      <w:pPr>
        <w:jc w:val="both"/>
        <w:rPr>
          <w:rFonts w:ascii="Times New Roman" w:eastAsia="Calibri" w:hAnsi="Times New Roman"/>
          <w:i/>
          <w:noProof/>
          <w:sz w:val="24"/>
          <w:szCs w:val="24"/>
          <w:lang w:val="ro-RO"/>
        </w:rPr>
      </w:pPr>
      <w:r w:rsidRPr="003F4A1C">
        <w:rPr>
          <w:rFonts w:ascii="Times New Roman" w:eastAsia="Calibri" w:hAnsi="Times New Roman"/>
          <w:i/>
          <w:noProof/>
          <w:sz w:val="24"/>
          <w:szCs w:val="24"/>
          <w:lang w:val="ro-RO"/>
        </w:rPr>
        <w:t>..........................</w:t>
      </w:r>
    </w:p>
    <w:p w14:paraId="6334CE07" w14:textId="77777777" w:rsidR="003F4A1C" w:rsidRPr="003F4A1C" w:rsidRDefault="003F4A1C" w:rsidP="003F4A1C">
      <w:pPr>
        <w:jc w:val="both"/>
        <w:rPr>
          <w:rFonts w:ascii="Times New Roman" w:eastAsia="Calibri" w:hAnsi="Times New Roman"/>
          <w:i/>
          <w:noProof/>
          <w:sz w:val="24"/>
          <w:szCs w:val="24"/>
          <w:lang w:val="ro-RO"/>
        </w:rPr>
      </w:pPr>
      <w:r w:rsidRPr="003F4A1C">
        <w:rPr>
          <w:rFonts w:ascii="Times New Roman" w:eastAsia="Calibri" w:hAnsi="Times New Roman"/>
          <w:i/>
          <w:noProof/>
          <w:sz w:val="24"/>
          <w:szCs w:val="24"/>
          <w:lang w:val="ro-RO"/>
        </w:rPr>
        <w:t>(denumirea)</w:t>
      </w:r>
    </w:p>
    <w:p w14:paraId="7BD0DE2C" w14:textId="77777777" w:rsidR="003F4A1C" w:rsidRPr="003F4A1C" w:rsidRDefault="003F4A1C" w:rsidP="003F4A1C">
      <w:pPr>
        <w:rPr>
          <w:rFonts w:ascii="Times New Roman" w:eastAsia="Calibri" w:hAnsi="Times New Roman"/>
          <w:b/>
          <w:bCs/>
          <w:sz w:val="24"/>
          <w:szCs w:val="24"/>
          <w:lang w:val="ro-RO"/>
        </w:rPr>
      </w:pPr>
    </w:p>
    <w:p w14:paraId="16E832F3" w14:textId="77777777" w:rsidR="003F4A1C" w:rsidRPr="003F4A1C" w:rsidRDefault="003F4A1C" w:rsidP="003F4A1C">
      <w:pPr>
        <w:ind w:right="-1043"/>
        <w:jc w:val="center"/>
        <w:rPr>
          <w:rFonts w:ascii="Times New Roman" w:hAnsi="Times New Roman"/>
          <w:sz w:val="24"/>
          <w:szCs w:val="24"/>
          <w:lang w:val="ro-RO"/>
        </w:rPr>
      </w:pPr>
      <w:r w:rsidRPr="003F4A1C">
        <w:rPr>
          <w:rFonts w:ascii="Times New Roman" w:hAnsi="Times New Roman"/>
          <w:b/>
          <w:bCs/>
          <w:sz w:val="24"/>
          <w:szCs w:val="24"/>
          <w:lang w:val="ro-RO"/>
        </w:rPr>
        <w:t>DECLARAȚIE</w:t>
      </w:r>
    </w:p>
    <w:p w14:paraId="64F75C95" w14:textId="77777777" w:rsidR="003F4A1C" w:rsidRPr="003F4A1C" w:rsidRDefault="003F4A1C" w:rsidP="003F4A1C">
      <w:pPr>
        <w:ind w:right="-1043"/>
        <w:jc w:val="center"/>
        <w:rPr>
          <w:rFonts w:ascii="Times New Roman" w:hAnsi="Times New Roman"/>
          <w:b/>
          <w:bCs/>
          <w:sz w:val="24"/>
          <w:szCs w:val="24"/>
          <w:lang w:val="ro-RO"/>
        </w:rPr>
      </w:pPr>
      <w:r w:rsidRPr="003F4A1C">
        <w:rPr>
          <w:rFonts w:ascii="Times New Roman" w:hAnsi="Times New Roman"/>
          <w:b/>
          <w:bCs/>
          <w:sz w:val="24"/>
          <w:szCs w:val="24"/>
          <w:lang w:val="ro-RO"/>
        </w:rPr>
        <w:t xml:space="preserve"> privind conflictul de interese</w:t>
      </w:r>
    </w:p>
    <w:p w14:paraId="00A7A4D6" w14:textId="77777777" w:rsidR="003F4A1C" w:rsidRPr="003F4A1C" w:rsidRDefault="003F4A1C" w:rsidP="003F4A1C">
      <w:pPr>
        <w:ind w:right="-1043"/>
        <w:jc w:val="center"/>
        <w:rPr>
          <w:rFonts w:ascii="Times New Roman" w:hAnsi="Times New Roman"/>
          <w:b/>
          <w:iCs/>
          <w:sz w:val="24"/>
          <w:szCs w:val="24"/>
          <w:lang w:val="ro-RO" w:eastAsia="ro-RO"/>
        </w:rPr>
      </w:pPr>
      <w:r w:rsidRPr="003F4A1C">
        <w:rPr>
          <w:rFonts w:ascii="Times New Roman" w:hAnsi="Times New Roman"/>
          <w:b/>
          <w:sz w:val="24"/>
          <w:szCs w:val="24"/>
          <w:lang w:val="ro-RO"/>
        </w:rPr>
        <w:t>pentru</w:t>
      </w:r>
      <w:r w:rsidRPr="003F4A1C">
        <w:rPr>
          <w:rFonts w:ascii="Times New Roman" w:hAnsi="Times New Roman"/>
          <w:b/>
          <w:iCs/>
          <w:sz w:val="24"/>
          <w:szCs w:val="24"/>
          <w:lang w:val="ro-RO" w:eastAsia="ro-RO"/>
        </w:rPr>
        <w:t xml:space="preserve"> ofertanţi/ ofertanţi asociaţi/ subcontractanţi/terţi susţinători</w:t>
      </w:r>
    </w:p>
    <w:p w14:paraId="3A6B5E04" w14:textId="77777777" w:rsidR="003F4A1C" w:rsidRPr="003F4A1C" w:rsidRDefault="003F4A1C" w:rsidP="003F4A1C">
      <w:pPr>
        <w:ind w:right="-1043"/>
        <w:jc w:val="center"/>
        <w:rPr>
          <w:rFonts w:ascii="Times New Roman" w:hAnsi="Times New Roman"/>
          <w:b/>
          <w:sz w:val="24"/>
          <w:szCs w:val="24"/>
          <w:lang w:val="ro-RO"/>
        </w:rPr>
      </w:pPr>
    </w:p>
    <w:p w14:paraId="440282BD" w14:textId="77777777" w:rsidR="003F4A1C" w:rsidRPr="003F4A1C" w:rsidRDefault="003F4A1C" w:rsidP="003F4A1C">
      <w:pPr>
        <w:ind w:right="-1043"/>
        <w:jc w:val="center"/>
        <w:rPr>
          <w:rFonts w:ascii="Times New Roman" w:hAnsi="Times New Roman"/>
          <w:b/>
          <w:sz w:val="24"/>
          <w:szCs w:val="24"/>
          <w:lang w:val="ro-RO"/>
        </w:rPr>
      </w:pPr>
    </w:p>
    <w:p w14:paraId="2F5E764F" w14:textId="77777777" w:rsidR="003F4A1C" w:rsidRPr="003F4A1C" w:rsidRDefault="003F4A1C" w:rsidP="003F4A1C">
      <w:pPr>
        <w:ind w:right="282"/>
        <w:jc w:val="both"/>
        <w:rPr>
          <w:rFonts w:ascii="Times New Roman" w:hAnsi="Times New Roman"/>
          <w:sz w:val="24"/>
          <w:szCs w:val="24"/>
          <w:lang w:val="ro-RO"/>
        </w:rPr>
      </w:pPr>
      <w:r w:rsidRPr="003F4A1C">
        <w:rPr>
          <w:rFonts w:ascii="Times New Roman" w:hAnsi="Times New Roman"/>
          <w:sz w:val="24"/>
          <w:szCs w:val="24"/>
          <w:lang w:val="ro-RO"/>
        </w:rPr>
        <w:t xml:space="preserve">Subsemnatul,_______________________________ </w:t>
      </w:r>
      <w:r w:rsidRPr="003F4A1C">
        <w:rPr>
          <w:rFonts w:ascii="Times New Roman" w:hAnsi="Times New Roman"/>
          <w:i/>
          <w:sz w:val="24"/>
          <w:szCs w:val="24"/>
          <w:lang w:val="ro-RO"/>
        </w:rPr>
        <w:t>(nume și prenume),</w:t>
      </w:r>
      <w:r w:rsidRPr="003F4A1C">
        <w:rPr>
          <w:rFonts w:ascii="Times New Roman" w:hAnsi="Times New Roman"/>
          <w:sz w:val="24"/>
          <w:szCs w:val="24"/>
          <w:lang w:val="ro-RO"/>
        </w:rPr>
        <w:t xml:space="preserve"> domiciliat (a) in ..............                                            ………………………………….... (adresa de domiciliu), identificat (a) cu act de identitate (CI/pasaport), seria .................., nr. ................, eliberat de .............., la data de .................., CNP .........................., reprezentant legal autorizat al______________________________________________</w:t>
      </w:r>
      <w:r w:rsidRPr="003F4A1C">
        <w:rPr>
          <w:rFonts w:ascii="Times New Roman" w:hAnsi="Times New Roman"/>
          <w:i/>
          <w:sz w:val="24"/>
          <w:szCs w:val="24"/>
          <w:lang w:val="ro-RO"/>
        </w:rPr>
        <w:t>(denumirea/numele şi sediul/adresa ofertantului)</w:t>
      </w:r>
      <w:r w:rsidRPr="003F4A1C">
        <w:rPr>
          <w:rFonts w:ascii="Times New Roman" w:hAnsi="Times New Roman"/>
          <w:sz w:val="24"/>
          <w:szCs w:val="24"/>
          <w:lang w:val="ro-RO"/>
        </w:rPr>
        <w:t xml:space="preserve">, în calitate de ofertant/ ofertant asociat/ subcontractant /terţ susţinător( după caz), la procedura de atribuire a contractului de achiziţie publică având ca obiect </w:t>
      </w:r>
      <w:r w:rsidRPr="00C14858">
        <w:rPr>
          <w:rFonts w:ascii="Times New Roman" w:hAnsi="Times New Roman"/>
          <w:b/>
          <w:sz w:val="24"/>
          <w:szCs w:val="24"/>
          <w:lang w:val="ro-RO" w:eastAsia="ro-RO"/>
        </w:rPr>
        <w:t xml:space="preserve">………………………………………………………………………………………………………………….. </w:t>
      </w:r>
      <w:r w:rsidRPr="003F4A1C">
        <w:rPr>
          <w:rFonts w:ascii="Times New Roman" w:hAnsi="Times New Roman"/>
          <w:sz w:val="24"/>
          <w:szCs w:val="24"/>
          <w:lang w:val="ro-RO"/>
        </w:rPr>
        <w:t xml:space="preserve">la data de .................. (zi/lună/an), organizată de </w:t>
      </w:r>
      <w:r w:rsidRPr="00C14858">
        <w:rPr>
          <w:rFonts w:ascii="Times New Roman" w:hAnsi="Times New Roman"/>
          <w:sz w:val="24"/>
          <w:szCs w:val="24"/>
          <w:lang w:val="ro-RO"/>
        </w:rPr>
        <w:t>…………………………</w:t>
      </w:r>
      <w:r w:rsidRPr="003F4A1C">
        <w:rPr>
          <w:rFonts w:ascii="Times New Roman" w:hAnsi="Times New Roman"/>
          <w:sz w:val="24"/>
          <w:szCs w:val="24"/>
          <w:lang w:val="ro-RO"/>
        </w:rPr>
        <w:t xml:space="preserve">, </w:t>
      </w:r>
      <w:r w:rsidRPr="003F4A1C">
        <w:rPr>
          <w:rFonts w:ascii="Times New Roman" w:hAnsi="Times New Roman"/>
          <w:iCs/>
          <w:sz w:val="24"/>
          <w:szCs w:val="24"/>
          <w:lang w:val="ro-RO"/>
        </w:rPr>
        <w:t xml:space="preserve">declar pe proprie răspundere, sub sancţiunea excluderii din procedură şi sub sancţiunile aplicate faptei de fals în acte publice, că în calitate de participant la acestă procedură </w:t>
      </w:r>
      <w:r w:rsidRPr="003F4A1C">
        <w:rPr>
          <w:rFonts w:ascii="Times New Roman" w:hAnsi="Times New Roman"/>
          <w:bCs/>
          <w:iCs/>
          <w:sz w:val="24"/>
          <w:szCs w:val="24"/>
          <w:lang w:val="ro-RO"/>
        </w:rPr>
        <w:t>nu ne aflăm într-o situație de conflict de interese în sensul art. 59 și art.60 din Legea nr. 98/2016</w:t>
      </w:r>
      <w:r w:rsidRPr="003F4A1C">
        <w:rPr>
          <w:rFonts w:ascii="Times New Roman" w:hAnsi="Times New Roman"/>
          <w:sz w:val="24"/>
          <w:szCs w:val="24"/>
          <w:lang w:val="ro-RO"/>
        </w:rPr>
        <w:t xml:space="preserve"> privind achizițiile publice, cu modificările și completările ulterioare.</w:t>
      </w:r>
    </w:p>
    <w:p w14:paraId="55ED92E2" w14:textId="77777777" w:rsidR="003F4A1C" w:rsidRPr="003F4A1C" w:rsidRDefault="003F4A1C" w:rsidP="003F4A1C">
      <w:pPr>
        <w:ind w:right="282"/>
        <w:jc w:val="both"/>
        <w:rPr>
          <w:rFonts w:ascii="Times New Roman" w:hAnsi="Times New Roman"/>
          <w:bCs/>
          <w:i/>
          <w:iCs/>
          <w:sz w:val="24"/>
          <w:szCs w:val="24"/>
          <w:lang w:val="ro-RO"/>
        </w:rPr>
      </w:pPr>
      <w:r w:rsidRPr="003F4A1C">
        <w:rPr>
          <w:rFonts w:ascii="Times New Roman" w:hAnsi="Times New Roman"/>
          <w:bCs/>
          <w:iCs/>
          <w:sz w:val="24"/>
          <w:szCs w:val="24"/>
          <w:lang w:val="ro-RO"/>
        </w:rPr>
        <w:t>-</w:t>
      </w:r>
      <w:r w:rsidRPr="003F4A1C">
        <w:rPr>
          <w:rFonts w:ascii="Times New Roman" w:hAnsi="Times New Roman"/>
          <w:bCs/>
          <w:i/>
          <w:iCs/>
          <w:sz w:val="24"/>
          <w:szCs w:val="24"/>
          <w:lang w:val="ro-RO"/>
        </w:rPr>
        <w:tab/>
        <w:t>situația în care ofertantul individual/ofertantul asociat/candidatul/subcontractantul propus/terțul susținător are drept membri în cadrul consiliului de administrație/organului de conducere sau de supervizare și/sau are acționari ori asociați semnificativi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1628CE4E" w14:textId="77777777" w:rsidR="003F4A1C" w:rsidRPr="003F4A1C" w:rsidRDefault="003F4A1C" w:rsidP="003F4A1C">
      <w:pPr>
        <w:ind w:right="282"/>
        <w:jc w:val="both"/>
        <w:rPr>
          <w:rFonts w:ascii="Times New Roman" w:hAnsi="Times New Roman"/>
          <w:bCs/>
          <w:iCs/>
          <w:sz w:val="24"/>
          <w:szCs w:val="24"/>
          <w:lang w:val="ro-RO"/>
        </w:rPr>
      </w:pPr>
      <w:r w:rsidRPr="003F4A1C">
        <w:rPr>
          <w:rFonts w:ascii="Times New Roman" w:hAnsi="Times New Roman"/>
          <w:bCs/>
          <w:i/>
          <w:iCs/>
          <w:sz w:val="24"/>
          <w:szCs w:val="24"/>
          <w:lang w:val="ro-RO"/>
        </w:rPr>
        <w:t>-</w:t>
      </w:r>
      <w:r w:rsidRPr="003F4A1C">
        <w:rPr>
          <w:rFonts w:ascii="Times New Roman" w:hAnsi="Times New Roman"/>
          <w:bCs/>
          <w:i/>
          <w:iCs/>
          <w:sz w:val="24"/>
          <w:szCs w:val="24"/>
          <w:lang w:val="ro-RO"/>
        </w:rPr>
        <w:tab/>
        <w:t>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367F56E2" w14:textId="77777777" w:rsidR="003F4A1C" w:rsidRPr="003F4A1C" w:rsidRDefault="003F4A1C" w:rsidP="003F4A1C">
      <w:pPr>
        <w:ind w:right="282" w:firstLine="720"/>
        <w:jc w:val="both"/>
        <w:rPr>
          <w:rFonts w:ascii="Times New Roman" w:hAnsi="Times New Roman"/>
          <w:sz w:val="24"/>
          <w:szCs w:val="24"/>
          <w:lang w:val="ro-RO"/>
        </w:rPr>
      </w:pPr>
      <w:r w:rsidRPr="003F4A1C">
        <w:rPr>
          <w:rFonts w:ascii="Times New Roman" w:hAnsi="Times New Roman"/>
          <w:sz w:val="24"/>
          <w:szCs w:val="24"/>
          <w:lang w:val="ro-RO"/>
        </w:rPr>
        <w:t>Subsemnatul declar că informaţiile furnizate sunt complete şi corecte în fiecare detaliu şi înţeleg că autoritatea contractantă are dreptul de a solicita, în scopul verificării şi confirmării declaraţiilor, orice documente doveditoare de care dispunem. Inteleg că în cazul în care aceasta declarație nu este conformă cu realitatea sunt pasibil de încălcarea prevederilor legislației penale privind falsul în declarații.</w:t>
      </w:r>
    </w:p>
    <w:p w14:paraId="4E35000E" w14:textId="77777777" w:rsidR="003F4A1C" w:rsidRDefault="003F4A1C" w:rsidP="003F4A1C">
      <w:pPr>
        <w:ind w:right="282" w:firstLine="720"/>
        <w:jc w:val="both"/>
        <w:rPr>
          <w:rFonts w:ascii="Times New Roman" w:hAnsi="Times New Roman"/>
          <w:sz w:val="24"/>
          <w:szCs w:val="24"/>
          <w:lang w:val="ro-RO"/>
        </w:rPr>
      </w:pPr>
      <w:r w:rsidRPr="003F4A1C">
        <w:rPr>
          <w:rFonts w:ascii="Times New Roman" w:hAnsi="Times New Roman"/>
          <w:sz w:val="24"/>
          <w:szCs w:val="24"/>
          <w:lang w:val="ro-RO"/>
        </w:rPr>
        <w:t xml:space="preserve">Anexat este lista acţionarilor/asociaţilor /membrilor consiliului de administraţie/organ de conducere sau de supervizare / persoane împuternicite din cadrul Universitatii </w:t>
      </w:r>
      <w:r w:rsidRPr="00C14858">
        <w:rPr>
          <w:rFonts w:ascii="Times New Roman" w:hAnsi="Times New Roman"/>
          <w:sz w:val="24"/>
          <w:szCs w:val="24"/>
          <w:lang w:val="ro-RO"/>
        </w:rPr>
        <w:t>“Dunarea de Jos” din Galati.</w:t>
      </w:r>
      <w:r w:rsidRPr="003F4A1C">
        <w:rPr>
          <w:rFonts w:ascii="Times New Roman" w:hAnsi="Times New Roman"/>
          <w:sz w:val="24"/>
          <w:szCs w:val="24"/>
          <w:lang w:val="ro-RO"/>
        </w:rPr>
        <w:t xml:space="preserve">  </w:t>
      </w:r>
    </w:p>
    <w:p w14:paraId="624FFEC3" w14:textId="77777777" w:rsidR="001930A1" w:rsidRPr="003F4A1C" w:rsidRDefault="001930A1" w:rsidP="003F4A1C">
      <w:pPr>
        <w:ind w:right="282" w:firstLine="720"/>
        <w:jc w:val="both"/>
        <w:rPr>
          <w:rFonts w:ascii="Times New Roman" w:hAnsi="Times New Roman"/>
          <w:sz w:val="24"/>
          <w:szCs w:val="24"/>
          <w:lang w:val="ro-RO"/>
        </w:rPr>
      </w:pPr>
    </w:p>
    <w:p w14:paraId="31ED6B56" w14:textId="77777777" w:rsidR="003F4A1C" w:rsidRPr="00C14858" w:rsidRDefault="003F4A1C" w:rsidP="001930A1">
      <w:pPr>
        <w:spacing w:line="276" w:lineRule="auto"/>
        <w:rPr>
          <w:rFonts w:ascii="Times New Roman" w:hAnsi="Times New Roman"/>
          <w:i/>
          <w:sz w:val="24"/>
          <w:szCs w:val="24"/>
          <w:lang w:val="pt-BR"/>
        </w:rPr>
      </w:pPr>
      <w:r w:rsidRPr="00C14858">
        <w:rPr>
          <w:rFonts w:ascii="Times New Roman" w:hAnsi="Times New Roman"/>
          <w:i/>
          <w:sz w:val="24"/>
          <w:szCs w:val="24"/>
          <w:lang w:val="pt-BR"/>
        </w:rPr>
        <w:t>Semnătura ofertantului sau a reprezentantului ofertantului                      ........................................</w:t>
      </w:r>
    </w:p>
    <w:p w14:paraId="7C3B9CAD" w14:textId="77777777" w:rsidR="003F4A1C" w:rsidRPr="00C14858" w:rsidRDefault="003F4A1C" w:rsidP="001930A1">
      <w:pPr>
        <w:spacing w:line="276" w:lineRule="auto"/>
        <w:rPr>
          <w:rFonts w:ascii="Times New Roman" w:hAnsi="Times New Roman"/>
          <w:i/>
          <w:sz w:val="24"/>
          <w:szCs w:val="24"/>
          <w:lang w:val="pt-BR"/>
        </w:rPr>
      </w:pPr>
      <w:r w:rsidRPr="00C14858">
        <w:rPr>
          <w:rFonts w:ascii="Times New Roman" w:hAnsi="Times New Roman"/>
          <w:i/>
          <w:sz w:val="24"/>
          <w:szCs w:val="24"/>
          <w:lang w:val="pt-BR"/>
        </w:rPr>
        <w:t>Numele  şi prenumele semnatarului</w:t>
      </w:r>
      <w:r w:rsidRPr="00C14858">
        <w:rPr>
          <w:rFonts w:ascii="Times New Roman" w:hAnsi="Times New Roman"/>
          <w:i/>
          <w:sz w:val="24"/>
          <w:szCs w:val="24"/>
          <w:lang w:val="pt-BR"/>
        </w:rPr>
        <w:tab/>
      </w:r>
      <w:r w:rsidRPr="00C14858">
        <w:rPr>
          <w:rFonts w:ascii="Times New Roman" w:hAnsi="Times New Roman"/>
          <w:i/>
          <w:sz w:val="24"/>
          <w:szCs w:val="24"/>
          <w:lang w:val="pt-BR"/>
        </w:rPr>
        <w:tab/>
        <w:t xml:space="preserve">                                           ..........................................</w:t>
      </w:r>
    </w:p>
    <w:p w14:paraId="15F6A245" w14:textId="77777777" w:rsidR="003F4A1C" w:rsidRPr="00C14858" w:rsidRDefault="003F4A1C" w:rsidP="001930A1">
      <w:pPr>
        <w:spacing w:line="276" w:lineRule="auto"/>
        <w:rPr>
          <w:rFonts w:ascii="Times New Roman" w:hAnsi="Times New Roman"/>
          <w:i/>
          <w:sz w:val="24"/>
          <w:szCs w:val="24"/>
          <w:lang w:val="pt-BR"/>
        </w:rPr>
      </w:pPr>
      <w:r w:rsidRPr="00C14858">
        <w:rPr>
          <w:rFonts w:ascii="Times New Roman" w:hAnsi="Times New Roman"/>
          <w:i/>
          <w:sz w:val="24"/>
          <w:szCs w:val="24"/>
          <w:lang w:val="pt-BR"/>
        </w:rPr>
        <w:t xml:space="preserve">Capacitate de semnătura                </w:t>
      </w:r>
      <w:r w:rsidRPr="00C14858">
        <w:rPr>
          <w:rFonts w:ascii="Times New Roman" w:hAnsi="Times New Roman"/>
          <w:i/>
          <w:sz w:val="24"/>
          <w:szCs w:val="24"/>
          <w:lang w:val="pt-BR"/>
        </w:rPr>
        <w:tab/>
      </w:r>
      <w:r w:rsidRPr="00C14858">
        <w:rPr>
          <w:rFonts w:ascii="Times New Roman" w:hAnsi="Times New Roman"/>
          <w:i/>
          <w:sz w:val="24"/>
          <w:szCs w:val="24"/>
          <w:lang w:val="pt-BR"/>
        </w:rPr>
        <w:tab/>
        <w:t xml:space="preserve">                                           ..........................................</w:t>
      </w:r>
    </w:p>
    <w:p w14:paraId="31BBE9A3" w14:textId="77777777" w:rsidR="003F4A1C" w:rsidRPr="00C14858" w:rsidRDefault="003F4A1C" w:rsidP="001930A1">
      <w:pPr>
        <w:spacing w:line="276" w:lineRule="auto"/>
        <w:rPr>
          <w:rFonts w:ascii="Times New Roman" w:hAnsi="Times New Roman"/>
          <w:i/>
          <w:sz w:val="24"/>
          <w:szCs w:val="24"/>
          <w:lang w:val="pt-BR"/>
        </w:rPr>
      </w:pPr>
      <w:r w:rsidRPr="00C14858">
        <w:rPr>
          <w:rFonts w:ascii="Times New Roman" w:hAnsi="Times New Roman"/>
          <w:i/>
          <w:sz w:val="24"/>
          <w:szCs w:val="24"/>
          <w:lang w:val="pt-BR"/>
        </w:rPr>
        <w:t xml:space="preserve">Detalii despre ofertant(adresa de e-mail) </w:t>
      </w:r>
    </w:p>
    <w:p w14:paraId="10FEF161" w14:textId="77777777" w:rsidR="003F4A1C" w:rsidRPr="00C14858" w:rsidRDefault="003F4A1C" w:rsidP="001930A1">
      <w:pPr>
        <w:spacing w:line="276" w:lineRule="auto"/>
        <w:rPr>
          <w:rFonts w:ascii="Times New Roman" w:hAnsi="Times New Roman"/>
          <w:i/>
          <w:sz w:val="24"/>
          <w:szCs w:val="24"/>
          <w:lang w:val="pt-BR"/>
        </w:rPr>
      </w:pPr>
      <w:r w:rsidRPr="00C14858">
        <w:rPr>
          <w:rFonts w:ascii="Times New Roman" w:hAnsi="Times New Roman"/>
          <w:i/>
          <w:sz w:val="24"/>
          <w:szCs w:val="24"/>
          <w:lang w:val="pt-BR"/>
        </w:rPr>
        <w:t xml:space="preserve">Numele ofertantului  </w:t>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t xml:space="preserve">                  ...........................................</w:t>
      </w:r>
    </w:p>
    <w:p w14:paraId="1F7EBD94" w14:textId="77777777" w:rsidR="003F4A1C" w:rsidRPr="00C14858" w:rsidRDefault="003F4A1C" w:rsidP="001930A1">
      <w:pPr>
        <w:spacing w:line="276" w:lineRule="auto"/>
        <w:rPr>
          <w:rFonts w:ascii="Times New Roman" w:hAnsi="Times New Roman"/>
          <w:i/>
          <w:sz w:val="24"/>
          <w:szCs w:val="24"/>
          <w:lang w:val="pt-BR"/>
        </w:rPr>
      </w:pPr>
      <w:r w:rsidRPr="00C14858">
        <w:rPr>
          <w:rFonts w:ascii="Times New Roman" w:hAnsi="Times New Roman"/>
          <w:i/>
          <w:sz w:val="24"/>
          <w:szCs w:val="24"/>
          <w:lang w:val="pt-BR"/>
        </w:rPr>
        <w:t>Ţara de reşedinţă</w:t>
      </w:r>
      <w:r w:rsidRPr="00C14858">
        <w:rPr>
          <w:rFonts w:ascii="Times New Roman" w:hAnsi="Times New Roman"/>
          <w:i/>
          <w:sz w:val="24"/>
          <w:szCs w:val="24"/>
          <w:lang w:val="pt-BR"/>
        </w:rPr>
        <w:tab/>
      </w:r>
      <w:r w:rsidRPr="00C14858">
        <w:rPr>
          <w:rFonts w:ascii="Times New Roman" w:hAnsi="Times New Roman"/>
          <w:i/>
          <w:sz w:val="24"/>
          <w:szCs w:val="24"/>
          <w:lang w:val="pt-BR"/>
        </w:rPr>
        <w:tab/>
        <w:t xml:space="preserve">                       </w:t>
      </w:r>
      <w:r w:rsidRPr="00C14858">
        <w:rPr>
          <w:rFonts w:ascii="Times New Roman" w:hAnsi="Times New Roman"/>
          <w:i/>
          <w:sz w:val="24"/>
          <w:szCs w:val="24"/>
          <w:lang w:val="pt-BR"/>
        </w:rPr>
        <w:tab/>
        <w:t xml:space="preserve">                                         .............................................</w:t>
      </w:r>
    </w:p>
    <w:p w14:paraId="5C3B981A" w14:textId="77777777" w:rsidR="003F4A1C" w:rsidRPr="00C14858" w:rsidRDefault="003F4A1C" w:rsidP="001930A1">
      <w:pPr>
        <w:spacing w:line="276" w:lineRule="auto"/>
        <w:rPr>
          <w:rFonts w:ascii="Times New Roman" w:hAnsi="Times New Roman"/>
          <w:i/>
          <w:sz w:val="24"/>
          <w:szCs w:val="24"/>
          <w:lang w:val="pt-BR"/>
        </w:rPr>
      </w:pPr>
      <w:r w:rsidRPr="00C14858">
        <w:rPr>
          <w:rFonts w:ascii="Times New Roman" w:hAnsi="Times New Roman"/>
          <w:i/>
          <w:sz w:val="24"/>
          <w:szCs w:val="24"/>
          <w:lang w:val="pt-BR"/>
        </w:rPr>
        <w:t>Adresa</w:t>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t xml:space="preserve">                 .............................................</w:t>
      </w:r>
    </w:p>
    <w:p w14:paraId="75470644" w14:textId="77777777" w:rsidR="003F4A1C" w:rsidRPr="00C14858" w:rsidRDefault="003F4A1C" w:rsidP="001930A1">
      <w:pPr>
        <w:spacing w:line="276" w:lineRule="auto"/>
        <w:rPr>
          <w:rFonts w:ascii="Times New Roman" w:hAnsi="Times New Roman"/>
          <w:i/>
          <w:sz w:val="24"/>
          <w:szCs w:val="24"/>
          <w:lang w:val="pt-BR"/>
        </w:rPr>
      </w:pPr>
      <w:r w:rsidRPr="00C14858">
        <w:rPr>
          <w:rFonts w:ascii="Times New Roman" w:hAnsi="Times New Roman"/>
          <w:i/>
          <w:sz w:val="24"/>
          <w:szCs w:val="24"/>
          <w:lang w:val="pt-BR"/>
        </w:rPr>
        <w:t>Adresa de corespondenţă (dacă este diferită)                                       .............................................</w:t>
      </w:r>
    </w:p>
    <w:p w14:paraId="40C86354" w14:textId="77777777" w:rsidR="003F4A1C" w:rsidRPr="00C14858" w:rsidRDefault="003F4A1C" w:rsidP="001930A1">
      <w:pPr>
        <w:spacing w:line="276" w:lineRule="auto"/>
        <w:rPr>
          <w:rFonts w:ascii="Times New Roman" w:hAnsi="Times New Roman"/>
          <w:i/>
          <w:sz w:val="24"/>
          <w:szCs w:val="24"/>
          <w:lang w:val="pt-BR"/>
        </w:rPr>
      </w:pPr>
      <w:r w:rsidRPr="00C14858">
        <w:rPr>
          <w:rFonts w:ascii="Times New Roman" w:hAnsi="Times New Roman"/>
          <w:i/>
          <w:sz w:val="24"/>
          <w:szCs w:val="24"/>
          <w:lang w:val="pt-BR"/>
        </w:rPr>
        <w:t>Telefon / Fax</w:t>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t xml:space="preserve">                  ...........................................</w:t>
      </w:r>
    </w:p>
    <w:p w14:paraId="62975479" w14:textId="77777777" w:rsidR="003F4A1C" w:rsidRPr="00C14858" w:rsidRDefault="003F4A1C" w:rsidP="001930A1">
      <w:pPr>
        <w:pStyle w:val="NoSpacing"/>
        <w:spacing w:line="276" w:lineRule="auto"/>
        <w:rPr>
          <w:rFonts w:ascii="Times New Roman" w:hAnsi="Times New Roman"/>
          <w:i/>
          <w:sz w:val="24"/>
          <w:szCs w:val="24"/>
          <w:lang w:val="pt-BR"/>
        </w:rPr>
      </w:pPr>
      <w:r w:rsidRPr="00C14858">
        <w:rPr>
          <w:rFonts w:ascii="Times New Roman" w:hAnsi="Times New Roman"/>
          <w:i/>
          <w:sz w:val="24"/>
          <w:szCs w:val="24"/>
          <w:lang w:val="pt-BR"/>
        </w:rPr>
        <w:t xml:space="preserve">Data </w:t>
      </w:r>
      <w:r w:rsidRPr="00C14858">
        <w:rPr>
          <w:rFonts w:ascii="Times New Roman" w:hAnsi="Times New Roman"/>
          <w:i/>
          <w:sz w:val="24"/>
          <w:szCs w:val="24"/>
          <w:lang w:val="pt-BR"/>
        </w:rPr>
        <w:tab/>
      </w:r>
      <w:r w:rsidR="00F041F2" w:rsidRPr="00C14858">
        <w:rPr>
          <w:rFonts w:ascii="Times New Roman" w:hAnsi="Times New Roman"/>
          <w:i/>
          <w:sz w:val="24"/>
          <w:szCs w:val="24"/>
          <w:lang w:val="pt-BR"/>
        </w:rPr>
        <w:tab/>
      </w:r>
      <w:r w:rsidR="00F041F2" w:rsidRPr="00C14858">
        <w:rPr>
          <w:rFonts w:ascii="Times New Roman" w:hAnsi="Times New Roman"/>
          <w:i/>
          <w:sz w:val="24"/>
          <w:szCs w:val="24"/>
          <w:lang w:val="pt-BR"/>
        </w:rPr>
        <w:tab/>
      </w:r>
      <w:r w:rsidR="00F041F2" w:rsidRPr="00C14858">
        <w:rPr>
          <w:rFonts w:ascii="Times New Roman" w:hAnsi="Times New Roman"/>
          <w:i/>
          <w:sz w:val="24"/>
          <w:szCs w:val="24"/>
          <w:lang w:val="pt-BR"/>
        </w:rPr>
        <w:tab/>
      </w:r>
      <w:r w:rsidR="00F041F2" w:rsidRPr="00C14858">
        <w:rPr>
          <w:rFonts w:ascii="Times New Roman" w:hAnsi="Times New Roman"/>
          <w:i/>
          <w:sz w:val="24"/>
          <w:szCs w:val="24"/>
          <w:lang w:val="pt-BR"/>
        </w:rPr>
        <w:tab/>
      </w:r>
      <w:r w:rsidR="00F041F2" w:rsidRPr="00C14858">
        <w:rPr>
          <w:rFonts w:ascii="Times New Roman" w:hAnsi="Times New Roman"/>
          <w:i/>
          <w:sz w:val="24"/>
          <w:szCs w:val="24"/>
          <w:lang w:val="pt-BR"/>
        </w:rPr>
        <w:tab/>
      </w:r>
      <w:r w:rsidR="00F041F2" w:rsidRPr="00C14858">
        <w:rPr>
          <w:rFonts w:ascii="Times New Roman" w:hAnsi="Times New Roman"/>
          <w:i/>
          <w:sz w:val="24"/>
          <w:szCs w:val="24"/>
          <w:lang w:val="pt-BR"/>
        </w:rPr>
        <w:tab/>
      </w:r>
      <w:r w:rsidR="00F041F2" w:rsidRPr="00C14858">
        <w:rPr>
          <w:rFonts w:ascii="Times New Roman" w:hAnsi="Times New Roman"/>
          <w:i/>
          <w:sz w:val="24"/>
          <w:szCs w:val="24"/>
          <w:lang w:val="pt-BR"/>
        </w:rPr>
        <w:tab/>
      </w:r>
      <w:r w:rsidR="00F041F2" w:rsidRPr="00C14858">
        <w:rPr>
          <w:rFonts w:ascii="Times New Roman" w:hAnsi="Times New Roman"/>
          <w:i/>
          <w:sz w:val="24"/>
          <w:szCs w:val="24"/>
          <w:lang w:val="pt-BR"/>
        </w:rPr>
        <w:tab/>
        <w:t>..........................................</w:t>
      </w:r>
    </w:p>
    <w:p w14:paraId="62908052" w14:textId="7EE1EF07" w:rsidR="001930A1" w:rsidRDefault="00F041F2" w:rsidP="00F041F2">
      <w:pPr>
        <w:pStyle w:val="BodyText"/>
        <w:spacing w:line="276" w:lineRule="auto"/>
        <w:jc w:val="both"/>
        <w:rPr>
          <w:rFonts w:ascii="Trebuchet MS" w:hAnsi="Trebuchet MS"/>
          <w:sz w:val="24"/>
          <w:szCs w:val="24"/>
          <w:lang w:val="it-IT"/>
        </w:rPr>
      </w:pPr>
      <w:r>
        <w:rPr>
          <w:rFonts w:ascii="Trebuchet MS" w:hAnsi="Trebuchet MS"/>
          <w:sz w:val="24"/>
          <w:szCs w:val="24"/>
          <w:lang w:val="it-IT"/>
        </w:rPr>
        <w:t xml:space="preserve">          </w:t>
      </w:r>
    </w:p>
    <w:p w14:paraId="3C9BD614" w14:textId="77777777" w:rsidR="005663C5" w:rsidRPr="00F041F2" w:rsidRDefault="005663C5" w:rsidP="00F041F2">
      <w:pPr>
        <w:pStyle w:val="BodyText"/>
        <w:spacing w:line="276" w:lineRule="auto"/>
        <w:jc w:val="both"/>
        <w:rPr>
          <w:rFonts w:ascii="Trebuchet MS" w:hAnsi="Trebuchet MS"/>
          <w:sz w:val="24"/>
          <w:szCs w:val="24"/>
          <w:lang w:val="it-IT"/>
        </w:rPr>
      </w:pPr>
    </w:p>
    <w:p w14:paraId="5C97A5E0" w14:textId="77777777" w:rsidR="003F4A1C" w:rsidRPr="00C14858" w:rsidRDefault="003F4A1C" w:rsidP="003F4A1C">
      <w:pPr>
        <w:ind w:firstLine="720"/>
        <w:jc w:val="both"/>
        <w:rPr>
          <w:rFonts w:ascii="Times New Roman" w:hAnsi="Times New Roman"/>
          <w:sz w:val="24"/>
          <w:szCs w:val="24"/>
          <w:lang w:val="pt-BR"/>
        </w:rPr>
      </w:pPr>
      <w:r w:rsidRPr="003F4A1C">
        <w:rPr>
          <w:rFonts w:ascii="Times New Roman" w:hAnsi="Times New Roman"/>
          <w:sz w:val="24"/>
          <w:szCs w:val="24"/>
          <w:lang w:val="ro-RO"/>
        </w:rPr>
        <w:t xml:space="preserve">Lista acţionari/asociaţi /membri în consiliul de administraţie/organ de conducere sau de supervizare / persoane împuternicite din cadrul Universitatii </w:t>
      </w:r>
      <w:r w:rsidRPr="00C14858">
        <w:rPr>
          <w:rFonts w:ascii="Times New Roman" w:hAnsi="Times New Roman"/>
          <w:sz w:val="24"/>
          <w:szCs w:val="24"/>
          <w:lang w:val="pt-BR"/>
        </w:rPr>
        <w:t>“Dunarea de Jos” din Galati denumirea/numele ofertantului.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1"/>
        <w:gridCol w:w="3734"/>
        <w:gridCol w:w="4813"/>
      </w:tblGrid>
      <w:tr w:rsidR="002C2CDC" w:rsidRPr="00550CAD" w14:paraId="7A8E3947" w14:textId="77777777" w:rsidTr="00F27540">
        <w:tc>
          <w:tcPr>
            <w:tcW w:w="941" w:type="dxa"/>
            <w:shd w:val="clear" w:color="auto" w:fill="auto"/>
          </w:tcPr>
          <w:p w14:paraId="7CBFD4BB" w14:textId="77777777" w:rsidR="002C2CDC" w:rsidRPr="00550CAD" w:rsidRDefault="002C2CDC" w:rsidP="00F27540">
            <w:pPr>
              <w:overflowPunct/>
              <w:autoSpaceDE/>
              <w:autoSpaceDN/>
              <w:adjustRightInd/>
              <w:jc w:val="both"/>
              <w:textAlignment w:val="auto"/>
              <w:rPr>
                <w:rFonts w:ascii="Times New Roman" w:eastAsia="Calibri" w:hAnsi="Times New Roman"/>
                <w:lang w:val="ro-RO"/>
              </w:rPr>
            </w:pPr>
            <w:r w:rsidRPr="00550CAD">
              <w:rPr>
                <w:rFonts w:ascii="Times New Roman" w:eastAsia="Calibri" w:hAnsi="Times New Roman"/>
                <w:lang w:val="ro-RO"/>
              </w:rPr>
              <w:t>Nr. Crt.</w:t>
            </w:r>
          </w:p>
        </w:tc>
        <w:tc>
          <w:tcPr>
            <w:tcW w:w="3734" w:type="dxa"/>
            <w:shd w:val="clear" w:color="auto" w:fill="auto"/>
          </w:tcPr>
          <w:p w14:paraId="6650F9A6" w14:textId="77777777" w:rsidR="002C2CDC" w:rsidRPr="00550CAD" w:rsidRDefault="002C2CDC" w:rsidP="00F27540">
            <w:pPr>
              <w:overflowPunct/>
              <w:autoSpaceDE/>
              <w:autoSpaceDN/>
              <w:adjustRightInd/>
              <w:jc w:val="both"/>
              <w:textAlignment w:val="auto"/>
              <w:rPr>
                <w:rFonts w:ascii="Times New Roman" w:eastAsia="Calibri" w:hAnsi="Times New Roman"/>
                <w:lang w:val="ro-RO"/>
              </w:rPr>
            </w:pPr>
            <w:r w:rsidRPr="00550CAD">
              <w:rPr>
                <w:rFonts w:ascii="Times New Roman" w:eastAsia="Calibri" w:hAnsi="Times New Roman"/>
                <w:lang w:val="ro-RO"/>
              </w:rPr>
              <w:t>Numele şi Prenumele</w:t>
            </w:r>
          </w:p>
        </w:tc>
        <w:tc>
          <w:tcPr>
            <w:tcW w:w="4813" w:type="dxa"/>
            <w:shd w:val="clear" w:color="auto" w:fill="auto"/>
          </w:tcPr>
          <w:p w14:paraId="4B864EEA" w14:textId="77777777" w:rsidR="002C2CDC" w:rsidRPr="00550CAD" w:rsidRDefault="002C2CDC" w:rsidP="00F27540">
            <w:pPr>
              <w:overflowPunct/>
              <w:autoSpaceDE/>
              <w:autoSpaceDN/>
              <w:adjustRightInd/>
              <w:jc w:val="both"/>
              <w:textAlignment w:val="auto"/>
              <w:rPr>
                <w:rFonts w:ascii="Times New Roman" w:eastAsia="Calibri" w:hAnsi="Times New Roman"/>
                <w:lang w:val="ro-RO"/>
              </w:rPr>
            </w:pPr>
            <w:r w:rsidRPr="00550CAD">
              <w:rPr>
                <w:rFonts w:ascii="Times New Roman" w:eastAsia="Calibri" w:hAnsi="Times New Roman"/>
                <w:lang w:val="ro-RO"/>
              </w:rPr>
              <w:t>Funcţia în cadrul ofertantului</w:t>
            </w:r>
          </w:p>
        </w:tc>
      </w:tr>
      <w:tr w:rsidR="002C2CDC" w:rsidRPr="00550CAD" w14:paraId="1B00007C" w14:textId="77777777" w:rsidTr="00F27540">
        <w:tc>
          <w:tcPr>
            <w:tcW w:w="941" w:type="dxa"/>
            <w:shd w:val="clear" w:color="auto" w:fill="auto"/>
          </w:tcPr>
          <w:p w14:paraId="3D384391" w14:textId="7D1BE5FF" w:rsidR="002C2CDC" w:rsidRPr="00B477A3" w:rsidRDefault="00B477A3" w:rsidP="00B477A3">
            <w:pPr>
              <w:ind w:left="360"/>
              <w:jc w:val="both"/>
              <w:rPr>
                <w:rFonts w:ascii="Times New Roman" w:eastAsia="Calibri" w:hAnsi="Times New Roman"/>
                <w:lang w:val="ro-RO"/>
              </w:rPr>
            </w:pPr>
            <w:r w:rsidRPr="00B477A3">
              <w:rPr>
                <w:rFonts w:ascii="Times New Roman" w:eastAsia="Calibri" w:hAnsi="Times New Roman"/>
                <w:lang w:val="ro-RO"/>
              </w:rPr>
              <w:t>1</w:t>
            </w:r>
          </w:p>
        </w:tc>
        <w:tc>
          <w:tcPr>
            <w:tcW w:w="3734" w:type="dxa"/>
            <w:shd w:val="clear" w:color="auto" w:fill="auto"/>
          </w:tcPr>
          <w:p w14:paraId="3284E55F" w14:textId="77777777" w:rsidR="002C2CDC" w:rsidRPr="00550CAD" w:rsidRDefault="002C2CDC" w:rsidP="00F27540">
            <w:pPr>
              <w:widowControl w:val="0"/>
              <w:jc w:val="both"/>
              <w:rPr>
                <w:rFonts w:ascii="Times New Roman" w:hAnsi="Times New Roman"/>
                <w:lang w:val="ro-RO" w:eastAsia="ro-RO"/>
              </w:rPr>
            </w:pPr>
            <w:r w:rsidRPr="00550CAD">
              <w:rPr>
                <w:rFonts w:ascii="Times New Roman" w:hAnsi="Times New Roman"/>
                <w:lang w:val="ro-RO" w:eastAsia="ro-RO"/>
              </w:rPr>
              <w:t>Prof. univ. dr. ing. Puiu - Lucian GEORGESCU</w:t>
            </w:r>
          </w:p>
        </w:tc>
        <w:tc>
          <w:tcPr>
            <w:tcW w:w="4813" w:type="dxa"/>
            <w:shd w:val="clear" w:color="auto" w:fill="auto"/>
          </w:tcPr>
          <w:p w14:paraId="2F60433B" w14:textId="77777777" w:rsidR="002C2CDC" w:rsidRPr="00550CAD" w:rsidRDefault="002C2CDC" w:rsidP="00F27540">
            <w:pPr>
              <w:widowControl w:val="0"/>
              <w:jc w:val="both"/>
              <w:rPr>
                <w:rFonts w:ascii="Times New Roman" w:hAnsi="Times New Roman"/>
                <w:lang w:val="ro-RO" w:eastAsia="ro-RO"/>
              </w:rPr>
            </w:pPr>
            <w:r w:rsidRPr="00550CAD">
              <w:rPr>
                <w:rFonts w:ascii="Times New Roman" w:hAnsi="Times New Roman"/>
                <w:lang w:val="ro-RO" w:eastAsia="ro-RO"/>
              </w:rPr>
              <w:t>Rector</w:t>
            </w:r>
          </w:p>
        </w:tc>
      </w:tr>
      <w:tr w:rsidR="002C2CDC" w:rsidRPr="00550CAD" w14:paraId="3917BB79" w14:textId="77777777" w:rsidTr="00F27540">
        <w:tc>
          <w:tcPr>
            <w:tcW w:w="941" w:type="dxa"/>
            <w:shd w:val="clear" w:color="auto" w:fill="auto"/>
          </w:tcPr>
          <w:p w14:paraId="6A1F448D" w14:textId="3253658D" w:rsidR="002C2CDC" w:rsidRPr="00B477A3" w:rsidRDefault="00B477A3" w:rsidP="00B477A3">
            <w:pPr>
              <w:ind w:left="360"/>
              <w:jc w:val="both"/>
              <w:rPr>
                <w:rFonts w:ascii="Times New Roman" w:eastAsia="Calibri" w:hAnsi="Times New Roman"/>
                <w:lang w:val="ro-RO"/>
              </w:rPr>
            </w:pPr>
            <w:r w:rsidRPr="00B477A3">
              <w:rPr>
                <w:rFonts w:ascii="Times New Roman" w:eastAsia="Calibri" w:hAnsi="Times New Roman"/>
                <w:lang w:val="ro-RO"/>
              </w:rPr>
              <w:t>2</w:t>
            </w:r>
          </w:p>
        </w:tc>
        <w:tc>
          <w:tcPr>
            <w:tcW w:w="3734" w:type="dxa"/>
            <w:shd w:val="clear" w:color="auto" w:fill="auto"/>
          </w:tcPr>
          <w:p w14:paraId="4C95B535" w14:textId="77777777" w:rsidR="002C2CDC" w:rsidRPr="00550CAD" w:rsidRDefault="002C2CDC" w:rsidP="00F27540">
            <w:pPr>
              <w:widowControl w:val="0"/>
              <w:jc w:val="both"/>
              <w:rPr>
                <w:rFonts w:ascii="Times New Roman" w:hAnsi="Times New Roman"/>
                <w:lang w:val="ro-RO" w:eastAsia="ro-RO"/>
              </w:rPr>
            </w:pPr>
            <w:r w:rsidRPr="00550CAD">
              <w:rPr>
                <w:rFonts w:ascii="Times New Roman" w:hAnsi="Times New Roman"/>
                <w:lang w:val="ro-RO" w:eastAsia="ro-RO"/>
              </w:rPr>
              <w:t>Prof. univ. dr. Nicoleta BĂRBUȚĂ - MIȘU</w:t>
            </w:r>
          </w:p>
        </w:tc>
        <w:tc>
          <w:tcPr>
            <w:tcW w:w="4813" w:type="dxa"/>
            <w:shd w:val="clear" w:color="auto" w:fill="auto"/>
          </w:tcPr>
          <w:p w14:paraId="26557FE2" w14:textId="77777777" w:rsidR="002C2CDC" w:rsidRPr="00550CAD" w:rsidRDefault="002C2CDC" w:rsidP="00F27540">
            <w:pPr>
              <w:widowControl w:val="0"/>
              <w:jc w:val="both"/>
              <w:rPr>
                <w:rFonts w:ascii="Times New Roman" w:hAnsi="Times New Roman"/>
                <w:bCs/>
                <w:lang w:val="ro-RO" w:eastAsia="zh-CN"/>
              </w:rPr>
            </w:pPr>
            <w:r w:rsidRPr="00550CAD">
              <w:rPr>
                <w:rFonts w:ascii="Times New Roman" w:hAnsi="Times New Roman"/>
                <w:bCs/>
                <w:lang w:val="ro-RO" w:eastAsia="zh-CN"/>
              </w:rPr>
              <w:t>PRORECTOR responsabil cu managementul financiar și strategiile administrative</w:t>
            </w:r>
          </w:p>
        </w:tc>
      </w:tr>
      <w:tr w:rsidR="002C2CDC" w:rsidRPr="00550CAD" w14:paraId="64A3AD79" w14:textId="77777777" w:rsidTr="00F27540">
        <w:tc>
          <w:tcPr>
            <w:tcW w:w="941" w:type="dxa"/>
            <w:shd w:val="clear" w:color="auto" w:fill="auto"/>
          </w:tcPr>
          <w:p w14:paraId="5E7FD78A" w14:textId="446B9AD4" w:rsidR="002C2CDC" w:rsidRPr="00B477A3" w:rsidRDefault="00B477A3" w:rsidP="00B477A3">
            <w:pPr>
              <w:ind w:left="360"/>
              <w:jc w:val="both"/>
              <w:rPr>
                <w:rFonts w:ascii="Times New Roman" w:eastAsia="Calibri" w:hAnsi="Times New Roman"/>
                <w:lang w:val="ro-RO"/>
              </w:rPr>
            </w:pPr>
            <w:r w:rsidRPr="00B477A3">
              <w:rPr>
                <w:rFonts w:ascii="Times New Roman" w:eastAsia="Calibri" w:hAnsi="Times New Roman"/>
                <w:lang w:val="ro-RO"/>
              </w:rPr>
              <w:t>3</w:t>
            </w:r>
          </w:p>
        </w:tc>
        <w:tc>
          <w:tcPr>
            <w:tcW w:w="3734" w:type="dxa"/>
            <w:shd w:val="clear" w:color="auto" w:fill="auto"/>
          </w:tcPr>
          <w:p w14:paraId="697CA704" w14:textId="77777777" w:rsidR="002C2CDC" w:rsidRPr="00550CAD" w:rsidRDefault="002C2CDC" w:rsidP="00F27540">
            <w:pPr>
              <w:widowControl w:val="0"/>
              <w:jc w:val="both"/>
              <w:rPr>
                <w:rFonts w:ascii="Times New Roman" w:hAnsi="Times New Roman"/>
                <w:lang w:val="ro-RO" w:eastAsia="ro-RO"/>
              </w:rPr>
            </w:pPr>
            <w:r w:rsidRPr="00550CAD">
              <w:rPr>
                <w:rFonts w:ascii="Times New Roman" w:hAnsi="Times New Roman"/>
                <w:lang w:val="ro-RO" w:eastAsia="ro-RO"/>
              </w:rPr>
              <w:t>Prof. dr. ing. Elena MEREUȚĂ</w:t>
            </w:r>
          </w:p>
        </w:tc>
        <w:tc>
          <w:tcPr>
            <w:tcW w:w="4813" w:type="dxa"/>
            <w:shd w:val="clear" w:color="auto" w:fill="auto"/>
          </w:tcPr>
          <w:p w14:paraId="6E203525" w14:textId="77777777" w:rsidR="002C2CDC" w:rsidRPr="00550CAD" w:rsidRDefault="002C2CDC" w:rsidP="00F27540">
            <w:pPr>
              <w:widowControl w:val="0"/>
              <w:jc w:val="both"/>
              <w:rPr>
                <w:rFonts w:ascii="Times New Roman" w:hAnsi="Times New Roman"/>
                <w:lang w:val="ro-RO" w:eastAsia="ro-RO"/>
              </w:rPr>
            </w:pPr>
            <w:r w:rsidRPr="00550CAD">
              <w:rPr>
                <w:rFonts w:ascii="Times New Roman" w:hAnsi="Times New Roman"/>
                <w:bCs/>
                <w:lang w:val="ro-RO" w:eastAsia="zh-CN"/>
              </w:rPr>
              <w:t>PRORECTOR responsabil cu activitatea didactică și asigurarea calității</w:t>
            </w:r>
          </w:p>
        </w:tc>
      </w:tr>
      <w:tr w:rsidR="002C2CDC" w:rsidRPr="00550CAD" w14:paraId="4E78DAEC" w14:textId="77777777" w:rsidTr="00F27540">
        <w:tc>
          <w:tcPr>
            <w:tcW w:w="941" w:type="dxa"/>
            <w:shd w:val="clear" w:color="auto" w:fill="auto"/>
          </w:tcPr>
          <w:p w14:paraId="7642DD7C" w14:textId="6F1F913A" w:rsidR="002C2CDC" w:rsidRPr="00B477A3" w:rsidRDefault="00B477A3" w:rsidP="00B477A3">
            <w:pPr>
              <w:ind w:left="360"/>
              <w:jc w:val="both"/>
              <w:rPr>
                <w:rFonts w:ascii="Times New Roman" w:eastAsia="Calibri" w:hAnsi="Times New Roman"/>
                <w:lang w:val="ro-RO"/>
              </w:rPr>
            </w:pPr>
            <w:r w:rsidRPr="00B477A3">
              <w:rPr>
                <w:rFonts w:ascii="Times New Roman" w:eastAsia="Calibri" w:hAnsi="Times New Roman"/>
                <w:lang w:val="ro-RO"/>
              </w:rPr>
              <w:t>4</w:t>
            </w:r>
          </w:p>
        </w:tc>
        <w:tc>
          <w:tcPr>
            <w:tcW w:w="3734" w:type="dxa"/>
            <w:shd w:val="clear" w:color="auto" w:fill="auto"/>
          </w:tcPr>
          <w:p w14:paraId="7E37D8C7" w14:textId="2D73756E" w:rsidR="002C2CDC" w:rsidRPr="00550CAD" w:rsidRDefault="00B477A3" w:rsidP="00F27540">
            <w:pPr>
              <w:widowControl w:val="0"/>
              <w:jc w:val="both"/>
              <w:rPr>
                <w:rFonts w:ascii="Times New Roman" w:hAnsi="Times New Roman"/>
                <w:lang w:val="ro-RO" w:eastAsia="ro-RO"/>
              </w:rPr>
            </w:pPr>
            <w:proofErr w:type="spellStart"/>
            <w:r w:rsidRPr="00431436">
              <w:rPr>
                <w:rStyle w:val="c-personfirst"/>
                <w:rFonts w:ascii="Times New Roman" w:hAnsi="Times New Roman"/>
                <w:iCs/>
                <w:shd w:val="clear" w:color="auto" w:fill="FFFFFF"/>
              </w:rPr>
              <w:t>prof.dr.ing</w:t>
            </w:r>
            <w:proofErr w:type="spellEnd"/>
            <w:r w:rsidRPr="00431436">
              <w:rPr>
                <w:rStyle w:val="c-personfirst"/>
                <w:rFonts w:ascii="Times New Roman" w:hAnsi="Times New Roman"/>
                <w:iCs/>
                <w:shd w:val="clear" w:color="auto" w:fill="FFFFFF"/>
              </w:rPr>
              <w:t>. Buruiana C. Daniela Laura</w:t>
            </w:r>
          </w:p>
        </w:tc>
        <w:tc>
          <w:tcPr>
            <w:tcW w:w="4813" w:type="dxa"/>
            <w:shd w:val="clear" w:color="auto" w:fill="auto"/>
          </w:tcPr>
          <w:p w14:paraId="68160288" w14:textId="77777777" w:rsidR="00B477A3" w:rsidRPr="00431436" w:rsidRDefault="00B477A3" w:rsidP="00B477A3">
            <w:pPr>
              <w:widowControl w:val="0"/>
              <w:jc w:val="both"/>
              <w:rPr>
                <w:rFonts w:ascii="Times New Roman" w:hAnsi="Times New Roman"/>
                <w:iCs/>
                <w:shd w:val="clear" w:color="auto" w:fill="FFFFFF"/>
              </w:rPr>
            </w:pPr>
            <w:r w:rsidRPr="00431436">
              <w:rPr>
                <w:rFonts w:ascii="Times New Roman" w:hAnsi="Times New Roman"/>
                <w:iCs/>
                <w:shd w:val="clear" w:color="auto" w:fill="FFFFFF"/>
              </w:rPr>
              <w:t>PRORECTOR</w:t>
            </w:r>
          </w:p>
          <w:p w14:paraId="3F843883" w14:textId="2F6C07D4" w:rsidR="002C2CDC" w:rsidRPr="00550CAD" w:rsidRDefault="00B477A3" w:rsidP="00B477A3">
            <w:pPr>
              <w:widowControl w:val="0"/>
              <w:jc w:val="both"/>
              <w:rPr>
                <w:rFonts w:ascii="Times New Roman" w:hAnsi="Times New Roman"/>
                <w:bCs/>
                <w:lang w:val="ro-RO" w:eastAsia="zh-CN"/>
              </w:rPr>
            </w:pPr>
            <w:proofErr w:type="spellStart"/>
            <w:r w:rsidRPr="00431436">
              <w:rPr>
                <w:rFonts w:ascii="Times New Roman" w:hAnsi="Times New Roman"/>
                <w:iCs/>
                <w:shd w:val="clear" w:color="auto" w:fill="FFFFFF"/>
                <w:lang w:val="fr-FR"/>
              </w:rPr>
              <w:t>Responsabil</w:t>
            </w:r>
            <w:proofErr w:type="spellEnd"/>
            <w:r w:rsidRPr="00431436">
              <w:rPr>
                <w:rFonts w:ascii="Times New Roman" w:hAnsi="Times New Roman"/>
                <w:iCs/>
                <w:shd w:val="clear" w:color="auto" w:fill="FFFFFF"/>
                <w:lang w:val="fr-FR"/>
              </w:rPr>
              <w:t xml:space="preserve"> </w:t>
            </w:r>
            <w:proofErr w:type="spellStart"/>
            <w:r w:rsidRPr="00431436">
              <w:rPr>
                <w:rFonts w:ascii="Times New Roman" w:hAnsi="Times New Roman"/>
                <w:iCs/>
                <w:shd w:val="clear" w:color="auto" w:fill="FFFFFF"/>
                <w:lang w:val="fr-FR"/>
              </w:rPr>
              <w:t>cu</w:t>
            </w:r>
            <w:proofErr w:type="spellEnd"/>
            <w:r w:rsidRPr="00431436">
              <w:rPr>
                <w:rFonts w:ascii="Times New Roman" w:hAnsi="Times New Roman"/>
                <w:iCs/>
                <w:shd w:val="clear" w:color="auto" w:fill="FFFFFF"/>
                <w:lang w:val="fr-FR"/>
              </w:rPr>
              <w:t xml:space="preserve"> </w:t>
            </w:r>
            <w:proofErr w:type="spellStart"/>
            <w:r w:rsidRPr="00431436">
              <w:rPr>
                <w:rFonts w:ascii="Times New Roman" w:hAnsi="Times New Roman"/>
                <w:iCs/>
                <w:shd w:val="clear" w:color="auto" w:fill="FFFFFF"/>
                <w:lang w:val="fr-FR"/>
              </w:rPr>
              <w:t>strategiile</w:t>
            </w:r>
            <w:proofErr w:type="spellEnd"/>
            <w:r w:rsidRPr="00431436">
              <w:rPr>
                <w:rFonts w:ascii="Times New Roman" w:hAnsi="Times New Roman"/>
                <w:iCs/>
                <w:shd w:val="clear" w:color="auto" w:fill="FFFFFF"/>
                <w:lang w:val="fr-FR"/>
              </w:rPr>
              <w:t xml:space="preserve"> </w:t>
            </w:r>
            <w:proofErr w:type="spellStart"/>
            <w:r w:rsidRPr="00431436">
              <w:rPr>
                <w:rFonts w:ascii="Times New Roman" w:hAnsi="Times New Roman"/>
                <w:iCs/>
                <w:shd w:val="clear" w:color="auto" w:fill="FFFFFF"/>
                <w:lang w:val="fr-FR"/>
              </w:rPr>
              <w:t>și</w:t>
            </w:r>
            <w:proofErr w:type="spellEnd"/>
            <w:r w:rsidRPr="00431436">
              <w:rPr>
                <w:rFonts w:ascii="Times New Roman" w:hAnsi="Times New Roman"/>
                <w:iCs/>
                <w:shd w:val="clear" w:color="auto" w:fill="FFFFFF"/>
                <w:lang w:val="fr-FR"/>
              </w:rPr>
              <w:t xml:space="preserve"> </w:t>
            </w:r>
            <w:proofErr w:type="spellStart"/>
            <w:r w:rsidRPr="00431436">
              <w:rPr>
                <w:rFonts w:ascii="Times New Roman" w:hAnsi="Times New Roman"/>
                <w:iCs/>
                <w:shd w:val="clear" w:color="auto" w:fill="FFFFFF"/>
                <w:lang w:val="fr-FR"/>
              </w:rPr>
              <w:t>relațiile</w:t>
            </w:r>
            <w:proofErr w:type="spellEnd"/>
            <w:r w:rsidRPr="00431436">
              <w:rPr>
                <w:rFonts w:ascii="Times New Roman" w:hAnsi="Times New Roman"/>
                <w:iCs/>
                <w:shd w:val="clear" w:color="auto" w:fill="FFFFFF"/>
                <w:lang w:val="fr-FR"/>
              </w:rPr>
              <w:t xml:space="preserve"> </w:t>
            </w:r>
            <w:proofErr w:type="spellStart"/>
            <w:r w:rsidRPr="00431436">
              <w:rPr>
                <w:rFonts w:ascii="Times New Roman" w:hAnsi="Times New Roman"/>
                <w:iCs/>
                <w:shd w:val="clear" w:color="auto" w:fill="FFFFFF"/>
                <w:lang w:val="fr-FR"/>
              </w:rPr>
              <w:t>instituționale</w:t>
            </w:r>
            <w:proofErr w:type="spellEnd"/>
          </w:p>
        </w:tc>
      </w:tr>
      <w:tr w:rsidR="002C2CDC" w:rsidRPr="00550CAD" w14:paraId="599E4E67" w14:textId="77777777" w:rsidTr="00F27540">
        <w:tc>
          <w:tcPr>
            <w:tcW w:w="941" w:type="dxa"/>
            <w:shd w:val="clear" w:color="auto" w:fill="auto"/>
          </w:tcPr>
          <w:p w14:paraId="0D7367B4" w14:textId="29135296" w:rsidR="002C2CDC" w:rsidRPr="00B477A3" w:rsidRDefault="00B477A3" w:rsidP="00B477A3">
            <w:pPr>
              <w:ind w:left="360"/>
              <w:jc w:val="both"/>
              <w:rPr>
                <w:rFonts w:ascii="Times New Roman" w:eastAsia="Calibri" w:hAnsi="Times New Roman"/>
                <w:lang w:val="ro-RO"/>
              </w:rPr>
            </w:pPr>
            <w:r w:rsidRPr="00B477A3">
              <w:rPr>
                <w:rFonts w:ascii="Times New Roman" w:eastAsia="Calibri" w:hAnsi="Times New Roman"/>
                <w:lang w:val="ro-RO"/>
              </w:rPr>
              <w:t>5</w:t>
            </w:r>
          </w:p>
        </w:tc>
        <w:tc>
          <w:tcPr>
            <w:tcW w:w="3734" w:type="dxa"/>
            <w:shd w:val="clear" w:color="auto" w:fill="auto"/>
          </w:tcPr>
          <w:p w14:paraId="1F5E214F" w14:textId="77777777" w:rsidR="002C2CDC" w:rsidRPr="00550CAD" w:rsidRDefault="002C2CDC" w:rsidP="00F27540">
            <w:pPr>
              <w:widowControl w:val="0"/>
              <w:jc w:val="both"/>
              <w:rPr>
                <w:rFonts w:ascii="Times New Roman" w:hAnsi="Times New Roman"/>
                <w:lang w:val="ro-RO" w:eastAsia="ro-RO"/>
              </w:rPr>
            </w:pPr>
            <w:r w:rsidRPr="00550CAD">
              <w:rPr>
                <w:rFonts w:ascii="Times New Roman" w:hAnsi="Times New Roman"/>
                <w:lang w:val="ro-RO" w:eastAsia="zh-CN"/>
              </w:rPr>
              <w:t>Prof. univ. dr. ec. dr. ing. habil. Silvius STANCIU</w:t>
            </w:r>
          </w:p>
        </w:tc>
        <w:tc>
          <w:tcPr>
            <w:tcW w:w="4813" w:type="dxa"/>
            <w:shd w:val="clear" w:color="auto" w:fill="auto"/>
          </w:tcPr>
          <w:p w14:paraId="7930A106" w14:textId="77777777" w:rsidR="002C2CDC" w:rsidRPr="00550CAD" w:rsidRDefault="002C2CDC" w:rsidP="00F27540">
            <w:pPr>
              <w:widowControl w:val="0"/>
              <w:jc w:val="both"/>
              <w:rPr>
                <w:rFonts w:ascii="Times New Roman" w:hAnsi="Times New Roman"/>
                <w:lang w:val="ro-RO" w:eastAsia="ro-RO"/>
              </w:rPr>
            </w:pPr>
            <w:r w:rsidRPr="00550CAD">
              <w:rPr>
                <w:rFonts w:ascii="Times New Roman" w:hAnsi="Times New Roman"/>
                <w:bCs/>
                <w:lang w:val="ro-RO" w:eastAsia="zh-CN"/>
              </w:rPr>
              <w:t>PRORECTOR responsabil cu activitatea de cercetare, dezvoltare, inovare și parteneriatul cu mediul economico-social</w:t>
            </w:r>
          </w:p>
        </w:tc>
      </w:tr>
      <w:tr w:rsidR="002C2CDC" w:rsidRPr="00550CAD" w14:paraId="1540A098" w14:textId="77777777" w:rsidTr="00F27540">
        <w:tc>
          <w:tcPr>
            <w:tcW w:w="941" w:type="dxa"/>
            <w:shd w:val="clear" w:color="auto" w:fill="auto"/>
          </w:tcPr>
          <w:p w14:paraId="29329C90" w14:textId="65540959" w:rsidR="002C2CDC" w:rsidRPr="00B477A3" w:rsidRDefault="00B477A3" w:rsidP="00B477A3">
            <w:pPr>
              <w:ind w:left="360"/>
              <w:jc w:val="both"/>
              <w:rPr>
                <w:rFonts w:ascii="Times New Roman" w:eastAsia="Calibri" w:hAnsi="Times New Roman"/>
                <w:lang w:val="ro-RO"/>
              </w:rPr>
            </w:pPr>
            <w:r w:rsidRPr="00B477A3">
              <w:rPr>
                <w:rFonts w:ascii="Times New Roman" w:eastAsia="Calibri" w:hAnsi="Times New Roman"/>
                <w:lang w:val="ro-RO"/>
              </w:rPr>
              <w:t>6</w:t>
            </w:r>
          </w:p>
        </w:tc>
        <w:tc>
          <w:tcPr>
            <w:tcW w:w="3734" w:type="dxa"/>
            <w:shd w:val="clear" w:color="auto" w:fill="auto"/>
          </w:tcPr>
          <w:p w14:paraId="15ACFD4F" w14:textId="77777777" w:rsidR="002C2CDC" w:rsidRPr="00550CAD" w:rsidRDefault="002C2CDC" w:rsidP="00F27540">
            <w:pPr>
              <w:widowControl w:val="0"/>
              <w:tabs>
                <w:tab w:val="left" w:pos="10530"/>
              </w:tabs>
              <w:jc w:val="both"/>
              <w:textAlignment w:val="top"/>
              <w:rPr>
                <w:rFonts w:ascii="Times New Roman" w:hAnsi="Times New Roman"/>
                <w:lang w:val="ro-RO" w:eastAsia="ro-RO"/>
              </w:rPr>
            </w:pPr>
            <w:r w:rsidRPr="00550CAD">
              <w:rPr>
                <w:rFonts w:ascii="Times New Roman" w:hAnsi="Times New Roman"/>
                <w:lang w:val="ro-RO" w:eastAsia="ro-RO"/>
              </w:rPr>
              <w:t>Conf. dr. ing. Ciprian VLAD</w:t>
            </w:r>
          </w:p>
        </w:tc>
        <w:tc>
          <w:tcPr>
            <w:tcW w:w="4813" w:type="dxa"/>
            <w:shd w:val="clear" w:color="auto" w:fill="auto"/>
          </w:tcPr>
          <w:p w14:paraId="287E6DA2" w14:textId="77777777" w:rsidR="002C2CDC" w:rsidRPr="00550CAD" w:rsidRDefault="002C2CDC" w:rsidP="00F27540">
            <w:pPr>
              <w:widowControl w:val="0"/>
              <w:jc w:val="both"/>
              <w:rPr>
                <w:rFonts w:ascii="Times New Roman" w:hAnsi="Times New Roman"/>
                <w:lang w:val="ro-RO"/>
              </w:rPr>
            </w:pPr>
            <w:r w:rsidRPr="00550CAD">
              <w:rPr>
                <w:rFonts w:ascii="Times New Roman" w:hAnsi="Times New Roman"/>
                <w:lang w:val="ro-RO"/>
              </w:rPr>
              <w:t>PRORECTOR responsabil cu strategiile universitare și parteneriatul cu studenții</w:t>
            </w:r>
          </w:p>
        </w:tc>
      </w:tr>
      <w:tr w:rsidR="002C2CDC" w:rsidRPr="00550CAD" w14:paraId="6A5A7715" w14:textId="77777777" w:rsidTr="00F27540">
        <w:tc>
          <w:tcPr>
            <w:tcW w:w="941" w:type="dxa"/>
            <w:shd w:val="clear" w:color="auto" w:fill="auto"/>
          </w:tcPr>
          <w:p w14:paraId="58AF2B74" w14:textId="63F798C3" w:rsidR="002C2CDC" w:rsidRPr="00B477A3" w:rsidRDefault="00B477A3" w:rsidP="00B477A3">
            <w:pPr>
              <w:ind w:left="360"/>
              <w:jc w:val="both"/>
              <w:rPr>
                <w:rFonts w:ascii="Times New Roman" w:eastAsia="Calibri" w:hAnsi="Times New Roman"/>
                <w:lang w:val="ro-RO"/>
              </w:rPr>
            </w:pPr>
            <w:r w:rsidRPr="00B477A3">
              <w:rPr>
                <w:rFonts w:ascii="Times New Roman" w:eastAsia="Calibri" w:hAnsi="Times New Roman"/>
                <w:lang w:val="ro-RO"/>
              </w:rPr>
              <w:t>7</w:t>
            </w:r>
          </w:p>
        </w:tc>
        <w:tc>
          <w:tcPr>
            <w:tcW w:w="3734" w:type="dxa"/>
            <w:shd w:val="clear" w:color="auto" w:fill="auto"/>
          </w:tcPr>
          <w:p w14:paraId="5322F38E" w14:textId="77777777" w:rsidR="002C2CDC" w:rsidRPr="00550CAD" w:rsidRDefault="002C2CDC" w:rsidP="00F27540">
            <w:pPr>
              <w:widowControl w:val="0"/>
              <w:jc w:val="both"/>
              <w:rPr>
                <w:rFonts w:ascii="Times New Roman" w:hAnsi="Times New Roman"/>
                <w:lang w:val="ro-RO" w:eastAsia="zh-CN"/>
              </w:rPr>
            </w:pPr>
            <w:r w:rsidRPr="00550CAD">
              <w:rPr>
                <w:rFonts w:ascii="Times New Roman" w:hAnsi="Times New Roman"/>
                <w:lang w:val="ro-RO" w:eastAsia="zh-CN"/>
              </w:rPr>
              <w:t>Prof. dr. ing. Eugen-Victor-Cristian RUSU</w:t>
            </w:r>
          </w:p>
        </w:tc>
        <w:tc>
          <w:tcPr>
            <w:tcW w:w="4813" w:type="dxa"/>
            <w:shd w:val="clear" w:color="auto" w:fill="auto"/>
          </w:tcPr>
          <w:p w14:paraId="7EE6766F" w14:textId="77777777" w:rsidR="002C2CDC" w:rsidRPr="00550CAD" w:rsidRDefault="002C2CDC" w:rsidP="00F27540">
            <w:pPr>
              <w:widowControl w:val="0"/>
              <w:jc w:val="both"/>
              <w:rPr>
                <w:rFonts w:ascii="Times New Roman" w:hAnsi="Times New Roman"/>
                <w:lang w:val="ro-RO" w:eastAsia="ro-RO"/>
              </w:rPr>
            </w:pPr>
            <w:r w:rsidRPr="00550CAD">
              <w:rPr>
                <w:rFonts w:ascii="Times New Roman" w:hAnsi="Times New Roman"/>
                <w:lang w:val="ro-RO" w:eastAsia="ro-RO"/>
              </w:rPr>
              <w:t>Director C.S.U.D.</w:t>
            </w:r>
          </w:p>
        </w:tc>
      </w:tr>
      <w:tr w:rsidR="002C2CDC" w:rsidRPr="00550CAD" w14:paraId="1A6FDDA0" w14:textId="77777777" w:rsidTr="00F27540">
        <w:tc>
          <w:tcPr>
            <w:tcW w:w="941" w:type="dxa"/>
            <w:shd w:val="clear" w:color="auto" w:fill="auto"/>
          </w:tcPr>
          <w:p w14:paraId="2B975D16" w14:textId="2CAC4D3A" w:rsidR="002C2CDC" w:rsidRPr="00B477A3" w:rsidRDefault="00B477A3" w:rsidP="00B477A3">
            <w:pPr>
              <w:ind w:left="360"/>
              <w:jc w:val="both"/>
              <w:rPr>
                <w:rFonts w:ascii="Times New Roman" w:eastAsia="Calibri" w:hAnsi="Times New Roman"/>
                <w:lang w:val="ro-RO"/>
              </w:rPr>
            </w:pPr>
            <w:r w:rsidRPr="00B477A3">
              <w:rPr>
                <w:rFonts w:ascii="Times New Roman" w:eastAsia="Calibri" w:hAnsi="Times New Roman"/>
                <w:lang w:val="ro-RO"/>
              </w:rPr>
              <w:t>8</w:t>
            </w:r>
          </w:p>
        </w:tc>
        <w:tc>
          <w:tcPr>
            <w:tcW w:w="3734" w:type="dxa"/>
            <w:shd w:val="clear" w:color="auto" w:fill="auto"/>
          </w:tcPr>
          <w:p w14:paraId="68DAE384" w14:textId="77777777" w:rsidR="002C2CDC" w:rsidRPr="00550CAD" w:rsidRDefault="002C2CDC" w:rsidP="00F27540">
            <w:pPr>
              <w:widowControl w:val="0"/>
              <w:tabs>
                <w:tab w:val="left" w:pos="10530"/>
              </w:tabs>
              <w:jc w:val="both"/>
              <w:textAlignment w:val="top"/>
              <w:rPr>
                <w:rFonts w:ascii="Times New Roman" w:hAnsi="Times New Roman"/>
                <w:lang w:val="ro-RO" w:eastAsia="ro-RO"/>
              </w:rPr>
            </w:pPr>
            <w:r w:rsidRPr="00550CAD">
              <w:rPr>
                <w:rFonts w:ascii="Times New Roman" w:hAnsi="Times New Roman"/>
                <w:lang w:val="ro-RO" w:eastAsia="zh-CN"/>
              </w:rPr>
              <w:t>Cristian Laurentiu DAVID</w:t>
            </w:r>
          </w:p>
        </w:tc>
        <w:tc>
          <w:tcPr>
            <w:tcW w:w="4813" w:type="dxa"/>
            <w:shd w:val="clear" w:color="auto" w:fill="auto"/>
          </w:tcPr>
          <w:p w14:paraId="30572695" w14:textId="77777777" w:rsidR="002C2CDC" w:rsidRPr="00550CAD" w:rsidRDefault="002C2CDC" w:rsidP="00F27540">
            <w:pPr>
              <w:widowControl w:val="0"/>
              <w:jc w:val="both"/>
              <w:rPr>
                <w:rFonts w:ascii="Times New Roman" w:hAnsi="Times New Roman"/>
                <w:lang w:val="ro-RO"/>
              </w:rPr>
            </w:pPr>
            <w:r w:rsidRPr="00550CAD">
              <w:rPr>
                <w:rFonts w:ascii="Times New Roman" w:hAnsi="Times New Roman"/>
                <w:lang w:val="ro-RO" w:eastAsia="ro-RO"/>
              </w:rPr>
              <w:t>Director Interimar Direcția Generală Administrativă</w:t>
            </w:r>
          </w:p>
        </w:tc>
      </w:tr>
      <w:tr w:rsidR="002C2CDC" w:rsidRPr="00550CAD" w14:paraId="02AD13BA" w14:textId="77777777" w:rsidTr="00F27540">
        <w:tc>
          <w:tcPr>
            <w:tcW w:w="941" w:type="dxa"/>
            <w:shd w:val="clear" w:color="auto" w:fill="auto"/>
          </w:tcPr>
          <w:p w14:paraId="5095FF24" w14:textId="691B827C" w:rsidR="002C2CDC" w:rsidRPr="00B477A3" w:rsidRDefault="00B477A3" w:rsidP="00B477A3">
            <w:pPr>
              <w:ind w:left="360"/>
              <w:jc w:val="both"/>
              <w:rPr>
                <w:rFonts w:ascii="Times New Roman" w:eastAsia="Calibri" w:hAnsi="Times New Roman"/>
                <w:lang w:val="ro-RO"/>
              </w:rPr>
            </w:pPr>
            <w:r w:rsidRPr="00B477A3">
              <w:rPr>
                <w:rFonts w:ascii="Times New Roman" w:eastAsia="Calibri" w:hAnsi="Times New Roman"/>
                <w:lang w:val="ro-RO"/>
              </w:rPr>
              <w:t>9</w:t>
            </w:r>
          </w:p>
        </w:tc>
        <w:tc>
          <w:tcPr>
            <w:tcW w:w="3734" w:type="dxa"/>
            <w:shd w:val="clear" w:color="auto" w:fill="auto"/>
          </w:tcPr>
          <w:p w14:paraId="2569F4E0" w14:textId="77777777" w:rsidR="002C2CDC" w:rsidRPr="00550CAD" w:rsidRDefault="002C2CDC" w:rsidP="00F27540">
            <w:pPr>
              <w:widowControl w:val="0"/>
              <w:jc w:val="both"/>
              <w:rPr>
                <w:rFonts w:ascii="Times New Roman" w:hAnsi="Times New Roman"/>
                <w:lang w:val="ro-RO" w:eastAsia="zh-CN"/>
              </w:rPr>
            </w:pPr>
            <w:r w:rsidRPr="00550CAD">
              <w:rPr>
                <w:rFonts w:ascii="Times New Roman" w:hAnsi="Times New Roman"/>
                <w:lang w:val="ro-RO" w:eastAsia="zh-CN"/>
              </w:rPr>
              <w:t>Aurelia Daniela MODIGA</w:t>
            </w:r>
          </w:p>
        </w:tc>
        <w:tc>
          <w:tcPr>
            <w:tcW w:w="4813" w:type="dxa"/>
            <w:shd w:val="clear" w:color="auto" w:fill="auto"/>
          </w:tcPr>
          <w:p w14:paraId="6CE40552" w14:textId="77777777" w:rsidR="002C2CDC" w:rsidRPr="00550CAD" w:rsidRDefault="002C2CDC" w:rsidP="00F27540">
            <w:pPr>
              <w:widowControl w:val="0"/>
              <w:jc w:val="both"/>
              <w:rPr>
                <w:rFonts w:ascii="Times New Roman" w:hAnsi="Times New Roman"/>
                <w:lang w:val="ro-RO" w:eastAsia="ro-RO"/>
              </w:rPr>
            </w:pPr>
            <w:r w:rsidRPr="00550CAD">
              <w:rPr>
                <w:rFonts w:ascii="Times New Roman" w:hAnsi="Times New Roman"/>
                <w:lang w:val="ro-RO" w:eastAsia="zh-CN"/>
              </w:rPr>
              <w:t>Director Interimar - Directia Economica</w:t>
            </w:r>
            <w:r w:rsidRPr="00550CAD">
              <w:rPr>
                <w:rFonts w:ascii="Times New Roman" w:hAnsi="Times New Roman"/>
                <w:lang w:val="ro-RO" w:eastAsia="ro-RO"/>
              </w:rPr>
              <w:t xml:space="preserve"> </w:t>
            </w:r>
          </w:p>
        </w:tc>
      </w:tr>
      <w:tr w:rsidR="002C2CDC" w:rsidRPr="00550CAD" w14:paraId="2B5D07FA" w14:textId="77777777" w:rsidTr="00F27540">
        <w:tc>
          <w:tcPr>
            <w:tcW w:w="941" w:type="dxa"/>
            <w:shd w:val="clear" w:color="auto" w:fill="auto"/>
          </w:tcPr>
          <w:p w14:paraId="44DA80A4" w14:textId="756F47E4" w:rsidR="002C2CDC" w:rsidRPr="00B477A3" w:rsidRDefault="00B477A3" w:rsidP="00B477A3">
            <w:pPr>
              <w:ind w:left="360"/>
              <w:jc w:val="both"/>
              <w:rPr>
                <w:rFonts w:ascii="Times New Roman" w:eastAsia="Calibri" w:hAnsi="Times New Roman"/>
                <w:lang w:val="ro-RO"/>
              </w:rPr>
            </w:pPr>
            <w:r w:rsidRPr="00B477A3">
              <w:rPr>
                <w:rFonts w:ascii="Times New Roman" w:eastAsia="Calibri" w:hAnsi="Times New Roman"/>
                <w:lang w:val="ro-RO"/>
              </w:rPr>
              <w:t>10</w:t>
            </w:r>
          </w:p>
        </w:tc>
        <w:tc>
          <w:tcPr>
            <w:tcW w:w="3734" w:type="dxa"/>
            <w:shd w:val="clear" w:color="auto" w:fill="auto"/>
          </w:tcPr>
          <w:p w14:paraId="0D85E4A8" w14:textId="77777777" w:rsidR="002C2CDC" w:rsidRPr="00550CAD" w:rsidRDefault="002C2CDC" w:rsidP="00F27540">
            <w:pPr>
              <w:widowControl w:val="0"/>
              <w:jc w:val="both"/>
              <w:rPr>
                <w:rFonts w:ascii="Times New Roman" w:hAnsi="Times New Roman"/>
                <w:lang w:val="ro-RO" w:eastAsia="ro-RO"/>
              </w:rPr>
            </w:pPr>
            <w:r w:rsidRPr="00550CAD">
              <w:rPr>
                <w:rFonts w:ascii="Times New Roman" w:hAnsi="Times New Roman"/>
                <w:lang w:val="ro-RO" w:eastAsia="zh-CN"/>
              </w:rPr>
              <w:t>Ec. Marian DĂNĂILĂ</w:t>
            </w:r>
          </w:p>
        </w:tc>
        <w:tc>
          <w:tcPr>
            <w:tcW w:w="4813" w:type="dxa"/>
            <w:shd w:val="clear" w:color="auto" w:fill="auto"/>
          </w:tcPr>
          <w:p w14:paraId="64A1B9AD" w14:textId="77777777" w:rsidR="002C2CDC" w:rsidRPr="00550CAD" w:rsidRDefault="002C2CDC" w:rsidP="00F27540">
            <w:pPr>
              <w:widowControl w:val="0"/>
              <w:jc w:val="both"/>
              <w:rPr>
                <w:rFonts w:ascii="Times New Roman" w:hAnsi="Times New Roman"/>
                <w:lang w:val="ro-RO" w:eastAsia="ro-RO"/>
              </w:rPr>
            </w:pPr>
            <w:r w:rsidRPr="00550CAD">
              <w:rPr>
                <w:rFonts w:ascii="Times New Roman" w:hAnsi="Times New Roman"/>
                <w:lang w:val="ro-RO" w:eastAsia="ro-RO"/>
              </w:rPr>
              <w:t>Director Interimar Direcția Achiziții Publice  și Monitorizare Contracte</w:t>
            </w:r>
          </w:p>
        </w:tc>
      </w:tr>
      <w:tr w:rsidR="002C2CDC" w:rsidRPr="00550CAD" w14:paraId="7D8B91E6" w14:textId="77777777" w:rsidTr="00F27540">
        <w:tc>
          <w:tcPr>
            <w:tcW w:w="941" w:type="dxa"/>
            <w:shd w:val="clear" w:color="auto" w:fill="auto"/>
          </w:tcPr>
          <w:p w14:paraId="2B07CB67" w14:textId="4D8DC2FC" w:rsidR="002C2CDC" w:rsidRPr="00B477A3" w:rsidRDefault="00B477A3" w:rsidP="00B477A3">
            <w:pPr>
              <w:ind w:left="360"/>
              <w:jc w:val="both"/>
              <w:rPr>
                <w:rFonts w:ascii="Times New Roman" w:eastAsia="Calibri" w:hAnsi="Times New Roman"/>
                <w:lang w:val="ro-RO"/>
              </w:rPr>
            </w:pPr>
            <w:r w:rsidRPr="00B477A3">
              <w:rPr>
                <w:rFonts w:ascii="Times New Roman" w:eastAsia="Calibri" w:hAnsi="Times New Roman"/>
                <w:lang w:val="ro-RO"/>
              </w:rPr>
              <w:t>11</w:t>
            </w:r>
          </w:p>
        </w:tc>
        <w:tc>
          <w:tcPr>
            <w:tcW w:w="3734" w:type="dxa"/>
            <w:shd w:val="clear" w:color="auto" w:fill="auto"/>
          </w:tcPr>
          <w:p w14:paraId="6512F021" w14:textId="77777777" w:rsidR="002C2CDC" w:rsidRPr="00550CAD" w:rsidRDefault="002C2CDC" w:rsidP="00F27540">
            <w:pPr>
              <w:widowControl w:val="0"/>
              <w:jc w:val="both"/>
              <w:rPr>
                <w:rFonts w:ascii="Times New Roman" w:hAnsi="Times New Roman"/>
                <w:lang w:val="ro-RO" w:eastAsia="ro-RO"/>
              </w:rPr>
            </w:pPr>
            <w:r w:rsidRPr="00550CAD">
              <w:rPr>
                <w:rFonts w:ascii="Times New Roman" w:hAnsi="Times New Roman"/>
                <w:lang w:val="ro-RO" w:eastAsia="ro-RO"/>
              </w:rPr>
              <w:t>Costică COȘTOI</w:t>
            </w:r>
          </w:p>
        </w:tc>
        <w:tc>
          <w:tcPr>
            <w:tcW w:w="4813" w:type="dxa"/>
            <w:shd w:val="clear" w:color="auto" w:fill="auto"/>
          </w:tcPr>
          <w:p w14:paraId="2293074B" w14:textId="77777777" w:rsidR="002C2CDC" w:rsidRPr="00550CAD" w:rsidRDefault="002C2CDC" w:rsidP="00F27540">
            <w:pPr>
              <w:widowControl w:val="0"/>
              <w:jc w:val="both"/>
              <w:rPr>
                <w:rFonts w:ascii="Times New Roman" w:hAnsi="Times New Roman"/>
                <w:lang w:val="ro-RO" w:eastAsia="ro-RO"/>
              </w:rPr>
            </w:pPr>
            <w:r w:rsidRPr="00550CAD">
              <w:rPr>
                <w:rFonts w:ascii="Times New Roman" w:hAnsi="Times New Roman"/>
                <w:lang w:val="ro-RO" w:eastAsia="ro-RO"/>
              </w:rPr>
              <w:t xml:space="preserve">Director Interimar, Direcția Juridică și Resurse Umane </w:t>
            </w:r>
          </w:p>
        </w:tc>
      </w:tr>
      <w:tr w:rsidR="002C2CDC" w:rsidRPr="00550CAD" w14:paraId="7024789B" w14:textId="77777777" w:rsidTr="00F27540">
        <w:tc>
          <w:tcPr>
            <w:tcW w:w="941" w:type="dxa"/>
            <w:shd w:val="clear" w:color="auto" w:fill="auto"/>
          </w:tcPr>
          <w:p w14:paraId="6E691399" w14:textId="4A7960F5" w:rsidR="002C2CDC" w:rsidRPr="00B477A3" w:rsidRDefault="00B477A3" w:rsidP="00B477A3">
            <w:pPr>
              <w:ind w:left="360"/>
              <w:jc w:val="both"/>
              <w:rPr>
                <w:rFonts w:ascii="Times New Roman" w:eastAsia="Calibri" w:hAnsi="Times New Roman"/>
                <w:lang w:val="ro-RO"/>
              </w:rPr>
            </w:pPr>
            <w:r w:rsidRPr="00B477A3">
              <w:rPr>
                <w:rFonts w:ascii="Times New Roman" w:eastAsia="Calibri" w:hAnsi="Times New Roman"/>
                <w:lang w:val="ro-RO"/>
              </w:rPr>
              <w:t>12</w:t>
            </w:r>
          </w:p>
        </w:tc>
        <w:tc>
          <w:tcPr>
            <w:tcW w:w="3734" w:type="dxa"/>
            <w:shd w:val="clear" w:color="auto" w:fill="auto"/>
          </w:tcPr>
          <w:p w14:paraId="5021B5EA" w14:textId="77777777" w:rsidR="002C2CDC" w:rsidRPr="00550CAD" w:rsidRDefault="002C2CDC" w:rsidP="00F27540">
            <w:pPr>
              <w:widowControl w:val="0"/>
              <w:jc w:val="both"/>
              <w:rPr>
                <w:rFonts w:ascii="Times New Roman" w:hAnsi="Times New Roman"/>
                <w:lang w:val="ro-RO" w:eastAsia="zh-CN"/>
              </w:rPr>
            </w:pPr>
            <w:r w:rsidRPr="00550CAD">
              <w:rPr>
                <w:rFonts w:ascii="Times New Roman" w:hAnsi="Times New Roman"/>
                <w:lang w:val="ro-RO" w:eastAsia="zh-CN"/>
              </w:rPr>
              <w:t>Oana CHICOȘ</w:t>
            </w:r>
          </w:p>
        </w:tc>
        <w:tc>
          <w:tcPr>
            <w:tcW w:w="4813" w:type="dxa"/>
            <w:shd w:val="clear" w:color="auto" w:fill="auto"/>
          </w:tcPr>
          <w:p w14:paraId="384CAA0D" w14:textId="77777777" w:rsidR="002C2CDC" w:rsidRPr="00550CAD" w:rsidRDefault="002C2CDC" w:rsidP="00F27540">
            <w:pPr>
              <w:widowControl w:val="0"/>
              <w:jc w:val="both"/>
              <w:rPr>
                <w:rFonts w:ascii="Times New Roman" w:hAnsi="Times New Roman"/>
                <w:lang w:val="ro-RO" w:eastAsia="ro-RO"/>
              </w:rPr>
            </w:pPr>
            <w:r w:rsidRPr="00550CAD">
              <w:rPr>
                <w:rFonts w:ascii="Times New Roman" w:hAnsi="Times New Roman"/>
                <w:lang w:val="ro-RO" w:eastAsia="ro-RO"/>
              </w:rPr>
              <w:t>Consilier juridic</w:t>
            </w:r>
          </w:p>
        </w:tc>
      </w:tr>
      <w:tr w:rsidR="002C2CDC" w:rsidRPr="00550CAD" w14:paraId="55B88D09" w14:textId="77777777" w:rsidTr="00F27540">
        <w:tc>
          <w:tcPr>
            <w:tcW w:w="941" w:type="dxa"/>
            <w:shd w:val="clear" w:color="auto" w:fill="auto"/>
          </w:tcPr>
          <w:p w14:paraId="4233C1E1" w14:textId="0A621B2C" w:rsidR="002C2CDC" w:rsidRPr="00B477A3" w:rsidRDefault="00B477A3" w:rsidP="00B477A3">
            <w:pPr>
              <w:ind w:left="360"/>
              <w:jc w:val="both"/>
              <w:rPr>
                <w:rFonts w:ascii="Times New Roman" w:eastAsia="Calibri" w:hAnsi="Times New Roman"/>
                <w:lang w:val="ro-RO"/>
              </w:rPr>
            </w:pPr>
            <w:r w:rsidRPr="00B477A3">
              <w:rPr>
                <w:rFonts w:ascii="Times New Roman" w:eastAsia="Calibri" w:hAnsi="Times New Roman"/>
                <w:lang w:val="ro-RO"/>
              </w:rPr>
              <w:t>13</w:t>
            </w:r>
          </w:p>
        </w:tc>
        <w:tc>
          <w:tcPr>
            <w:tcW w:w="3734" w:type="dxa"/>
            <w:shd w:val="clear" w:color="auto" w:fill="auto"/>
          </w:tcPr>
          <w:p w14:paraId="56A19A0C" w14:textId="77777777" w:rsidR="002C2CDC" w:rsidRPr="00550CAD" w:rsidRDefault="002C2CDC" w:rsidP="00F27540">
            <w:pPr>
              <w:widowControl w:val="0"/>
              <w:jc w:val="both"/>
              <w:rPr>
                <w:rFonts w:ascii="Times New Roman" w:hAnsi="Times New Roman"/>
                <w:lang w:val="ro-RO" w:eastAsia="zh-CN"/>
              </w:rPr>
            </w:pPr>
            <w:r w:rsidRPr="00550CAD">
              <w:rPr>
                <w:rFonts w:ascii="Times New Roman" w:hAnsi="Times New Roman"/>
                <w:lang w:val="ro-RO" w:eastAsia="zh-CN"/>
              </w:rPr>
              <w:t>Elena-Marinela OPREA</w:t>
            </w:r>
          </w:p>
        </w:tc>
        <w:tc>
          <w:tcPr>
            <w:tcW w:w="4813" w:type="dxa"/>
            <w:shd w:val="clear" w:color="auto" w:fill="auto"/>
          </w:tcPr>
          <w:p w14:paraId="109F98E0" w14:textId="77777777" w:rsidR="002C2CDC" w:rsidRPr="00550CAD" w:rsidRDefault="002C2CDC" w:rsidP="00F27540">
            <w:pPr>
              <w:widowControl w:val="0"/>
              <w:jc w:val="both"/>
              <w:rPr>
                <w:rFonts w:ascii="Times New Roman" w:hAnsi="Times New Roman"/>
                <w:lang w:val="ro-RO" w:eastAsia="ro-RO"/>
              </w:rPr>
            </w:pPr>
            <w:r w:rsidRPr="00550CAD">
              <w:rPr>
                <w:rFonts w:ascii="Times New Roman" w:hAnsi="Times New Roman"/>
                <w:lang w:val="ro-RO" w:eastAsia="ro-RO"/>
              </w:rPr>
              <w:t>Consilier juridic</w:t>
            </w:r>
          </w:p>
        </w:tc>
      </w:tr>
      <w:tr w:rsidR="002C2CDC" w:rsidRPr="00550CAD" w14:paraId="6623AA60" w14:textId="77777777" w:rsidTr="00F27540">
        <w:tc>
          <w:tcPr>
            <w:tcW w:w="941" w:type="dxa"/>
            <w:shd w:val="clear" w:color="auto" w:fill="auto"/>
          </w:tcPr>
          <w:p w14:paraId="24076CEF" w14:textId="0ABFB572" w:rsidR="002C2CDC" w:rsidRPr="00B477A3" w:rsidRDefault="00B477A3" w:rsidP="00B477A3">
            <w:pPr>
              <w:ind w:left="360"/>
              <w:jc w:val="both"/>
              <w:rPr>
                <w:rFonts w:ascii="Times New Roman" w:eastAsia="Calibri" w:hAnsi="Times New Roman"/>
                <w:lang w:val="ro-RO"/>
              </w:rPr>
            </w:pPr>
            <w:r w:rsidRPr="00B477A3">
              <w:rPr>
                <w:rFonts w:ascii="Times New Roman" w:eastAsia="Calibri" w:hAnsi="Times New Roman"/>
                <w:lang w:val="ro-RO"/>
              </w:rPr>
              <w:t>14</w:t>
            </w:r>
          </w:p>
        </w:tc>
        <w:tc>
          <w:tcPr>
            <w:tcW w:w="3734" w:type="dxa"/>
            <w:shd w:val="clear" w:color="auto" w:fill="auto"/>
          </w:tcPr>
          <w:p w14:paraId="4BEADE6C" w14:textId="77777777" w:rsidR="002C2CDC" w:rsidRPr="00550CAD" w:rsidRDefault="002C2CDC" w:rsidP="00F27540">
            <w:pPr>
              <w:widowControl w:val="0"/>
              <w:jc w:val="both"/>
              <w:rPr>
                <w:rFonts w:ascii="Times New Roman" w:hAnsi="Times New Roman"/>
                <w:lang w:val="ro-RO" w:eastAsia="ro-RO"/>
              </w:rPr>
            </w:pPr>
            <w:r w:rsidRPr="00550CAD">
              <w:rPr>
                <w:rFonts w:ascii="Times New Roman" w:hAnsi="Times New Roman"/>
                <w:lang w:val="ro-RO" w:eastAsia="ro-RO"/>
              </w:rPr>
              <w:t>Andreea ALEXA</w:t>
            </w:r>
          </w:p>
        </w:tc>
        <w:tc>
          <w:tcPr>
            <w:tcW w:w="4813" w:type="dxa"/>
            <w:shd w:val="clear" w:color="auto" w:fill="auto"/>
          </w:tcPr>
          <w:p w14:paraId="0C63A7A9" w14:textId="77777777" w:rsidR="002C2CDC" w:rsidRPr="00550CAD" w:rsidRDefault="002C2CDC" w:rsidP="00F27540">
            <w:pPr>
              <w:widowControl w:val="0"/>
              <w:jc w:val="both"/>
              <w:rPr>
                <w:rFonts w:ascii="Times New Roman" w:hAnsi="Times New Roman"/>
                <w:lang w:val="ro-RO" w:eastAsia="ro-RO"/>
              </w:rPr>
            </w:pPr>
            <w:r w:rsidRPr="00550CAD">
              <w:rPr>
                <w:rFonts w:ascii="Times New Roman" w:hAnsi="Times New Roman"/>
                <w:lang w:val="ro-RO" w:eastAsia="ro-RO"/>
              </w:rPr>
              <w:t>Consilier juridic</w:t>
            </w:r>
          </w:p>
        </w:tc>
      </w:tr>
      <w:tr w:rsidR="002C2CDC" w:rsidRPr="00550CAD" w14:paraId="5C952952" w14:textId="77777777" w:rsidTr="00F27540">
        <w:tc>
          <w:tcPr>
            <w:tcW w:w="941" w:type="dxa"/>
            <w:shd w:val="clear" w:color="auto" w:fill="auto"/>
          </w:tcPr>
          <w:p w14:paraId="014C169F" w14:textId="63CE4D65" w:rsidR="002C2CDC" w:rsidRPr="00B477A3" w:rsidRDefault="00B477A3" w:rsidP="00B477A3">
            <w:pPr>
              <w:ind w:left="360"/>
              <w:jc w:val="both"/>
              <w:rPr>
                <w:rFonts w:ascii="Times New Roman" w:eastAsia="Calibri" w:hAnsi="Times New Roman"/>
                <w:lang w:val="ro-RO"/>
              </w:rPr>
            </w:pPr>
            <w:r w:rsidRPr="00B477A3">
              <w:rPr>
                <w:rFonts w:ascii="Times New Roman" w:eastAsia="Calibri" w:hAnsi="Times New Roman"/>
                <w:lang w:val="ro-RO"/>
              </w:rPr>
              <w:t>15</w:t>
            </w:r>
          </w:p>
        </w:tc>
        <w:tc>
          <w:tcPr>
            <w:tcW w:w="3734" w:type="dxa"/>
            <w:shd w:val="clear" w:color="auto" w:fill="auto"/>
          </w:tcPr>
          <w:p w14:paraId="5F0C7AE5" w14:textId="77777777" w:rsidR="002C2CDC" w:rsidRPr="00550CAD" w:rsidRDefault="002C2CDC" w:rsidP="00F27540">
            <w:pPr>
              <w:widowControl w:val="0"/>
              <w:jc w:val="both"/>
              <w:rPr>
                <w:rFonts w:ascii="Times New Roman" w:hAnsi="Times New Roman"/>
                <w:lang w:val="ro-RO" w:eastAsia="ro-RO"/>
              </w:rPr>
            </w:pPr>
            <w:r w:rsidRPr="00550CAD">
              <w:rPr>
                <w:rFonts w:ascii="Times New Roman" w:hAnsi="Times New Roman"/>
                <w:lang w:val="ro-RO" w:eastAsia="ro-RO"/>
              </w:rPr>
              <w:t>Adrian DUMITRAȘCU</w:t>
            </w:r>
          </w:p>
        </w:tc>
        <w:tc>
          <w:tcPr>
            <w:tcW w:w="4813" w:type="dxa"/>
            <w:shd w:val="clear" w:color="auto" w:fill="auto"/>
          </w:tcPr>
          <w:p w14:paraId="7CD398AD" w14:textId="77777777" w:rsidR="002C2CDC" w:rsidRPr="00550CAD" w:rsidRDefault="002C2CDC" w:rsidP="00F27540">
            <w:pPr>
              <w:widowControl w:val="0"/>
              <w:jc w:val="both"/>
              <w:rPr>
                <w:rFonts w:ascii="Times New Roman" w:hAnsi="Times New Roman"/>
                <w:lang w:val="ro-RO" w:eastAsia="ro-RO"/>
              </w:rPr>
            </w:pPr>
            <w:r w:rsidRPr="00550CAD">
              <w:rPr>
                <w:rFonts w:ascii="Times New Roman" w:hAnsi="Times New Roman"/>
                <w:lang w:val="ro-RO" w:eastAsia="ro-RO"/>
              </w:rPr>
              <w:t>Consilier juridic</w:t>
            </w:r>
          </w:p>
        </w:tc>
      </w:tr>
      <w:tr w:rsidR="002C2CDC" w:rsidRPr="00550CAD" w14:paraId="11EFBD59" w14:textId="77777777" w:rsidTr="00F27540">
        <w:tc>
          <w:tcPr>
            <w:tcW w:w="941" w:type="dxa"/>
            <w:shd w:val="clear" w:color="auto" w:fill="auto"/>
          </w:tcPr>
          <w:p w14:paraId="615F0E05" w14:textId="3F8EFA24" w:rsidR="002C2CDC" w:rsidRPr="00B477A3" w:rsidRDefault="00B477A3" w:rsidP="00B477A3">
            <w:pPr>
              <w:ind w:left="360"/>
              <w:jc w:val="both"/>
              <w:rPr>
                <w:rFonts w:ascii="Times New Roman" w:eastAsia="Calibri" w:hAnsi="Times New Roman"/>
                <w:lang w:val="ro-RO"/>
              </w:rPr>
            </w:pPr>
            <w:r w:rsidRPr="00B477A3">
              <w:rPr>
                <w:rFonts w:ascii="Times New Roman" w:eastAsia="Calibri" w:hAnsi="Times New Roman"/>
                <w:lang w:val="ro-RO"/>
              </w:rPr>
              <w:t>16</w:t>
            </w:r>
          </w:p>
        </w:tc>
        <w:tc>
          <w:tcPr>
            <w:tcW w:w="3734" w:type="dxa"/>
            <w:shd w:val="clear" w:color="auto" w:fill="auto"/>
          </w:tcPr>
          <w:p w14:paraId="16A9D0DA" w14:textId="77777777" w:rsidR="002C2CDC" w:rsidRPr="00550CAD" w:rsidRDefault="002C2CDC" w:rsidP="00F27540">
            <w:pPr>
              <w:widowControl w:val="0"/>
              <w:jc w:val="both"/>
              <w:rPr>
                <w:rFonts w:ascii="Times New Roman" w:hAnsi="Times New Roman"/>
                <w:lang w:val="ro-RO" w:eastAsia="ro-RO"/>
              </w:rPr>
            </w:pPr>
            <w:r w:rsidRPr="00550CAD">
              <w:rPr>
                <w:rFonts w:ascii="Times New Roman" w:hAnsi="Times New Roman"/>
                <w:lang w:val="ro-RO" w:eastAsia="ro-RO"/>
              </w:rPr>
              <w:t>Mariana BĂLBĂRĂU</w:t>
            </w:r>
          </w:p>
        </w:tc>
        <w:tc>
          <w:tcPr>
            <w:tcW w:w="4813" w:type="dxa"/>
            <w:shd w:val="clear" w:color="auto" w:fill="auto"/>
          </w:tcPr>
          <w:p w14:paraId="0BBDF86A" w14:textId="77777777" w:rsidR="002C2CDC" w:rsidRPr="00550CAD" w:rsidRDefault="002C2CDC" w:rsidP="00F27540">
            <w:pPr>
              <w:widowControl w:val="0"/>
              <w:jc w:val="both"/>
              <w:rPr>
                <w:rFonts w:ascii="Times New Roman" w:hAnsi="Times New Roman"/>
                <w:lang w:val="ro-RO" w:eastAsia="ro-RO"/>
              </w:rPr>
            </w:pPr>
            <w:r w:rsidRPr="00550CAD">
              <w:rPr>
                <w:rFonts w:ascii="Times New Roman" w:hAnsi="Times New Roman"/>
                <w:lang w:val="ro-RO" w:eastAsia="ro-RO"/>
              </w:rPr>
              <w:t>Sef Serviciu Interimar - Serviciul Financiar</w:t>
            </w:r>
          </w:p>
        </w:tc>
      </w:tr>
      <w:tr w:rsidR="002C2CDC" w:rsidRPr="00550CAD" w14:paraId="604E3413" w14:textId="77777777" w:rsidTr="00F27540">
        <w:tc>
          <w:tcPr>
            <w:tcW w:w="941" w:type="dxa"/>
            <w:shd w:val="clear" w:color="auto" w:fill="auto"/>
          </w:tcPr>
          <w:p w14:paraId="353FB3B5" w14:textId="211561D7" w:rsidR="002C2CDC" w:rsidRPr="00B477A3" w:rsidRDefault="00B477A3" w:rsidP="00B477A3">
            <w:pPr>
              <w:ind w:left="360"/>
              <w:jc w:val="both"/>
              <w:rPr>
                <w:rFonts w:ascii="Times New Roman" w:eastAsia="Calibri" w:hAnsi="Times New Roman"/>
                <w:lang w:val="ro-RO"/>
              </w:rPr>
            </w:pPr>
            <w:r w:rsidRPr="00B477A3">
              <w:rPr>
                <w:rFonts w:ascii="Times New Roman" w:eastAsia="Calibri" w:hAnsi="Times New Roman"/>
                <w:lang w:val="ro-RO"/>
              </w:rPr>
              <w:t>17</w:t>
            </w:r>
          </w:p>
        </w:tc>
        <w:tc>
          <w:tcPr>
            <w:tcW w:w="3734" w:type="dxa"/>
            <w:shd w:val="clear" w:color="auto" w:fill="auto"/>
          </w:tcPr>
          <w:p w14:paraId="67DDFF51" w14:textId="77777777" w:rsidR="002C2CDC" w:rsidRPr="00550CAD" w:rsidRDefault="002C2CDC" w:rsidP="00F27540">
            <w:pPr>
              <w:widowControl w:val="0"/>
              <w:jc w:val="both"/>
              <w:rPr>
                <w:rFonts w:ascii="Times New Roman" w:hAnsi="Times New Roman"/>
                <w:lang w:val="ro-RO" w:eastAsia="ro-RO"/>
              </w:rPr>
            </w:pPr>
            <w:r w:rsidRPr="00550CAD">
              <w:rPr>
                <w:rFonts w:ascii="Times New Roman" w:hAnsi="Times New Roman"/>
                <w:lang w:val="ro-RO"/>
              </w:rPr>
              <w:t>Alina Genoveva MAZURU</w:t>
            </w:r>
          </w:p>
        </w:tc>
        <w:tc>
          <w:tcPr>
            <w:tcW w:w="4813" w:type="dxa"/>
            <w:shd w:val="clear" w:color="auto" w:fill="auto"/>
          </w:tcPr>
          <w:p w14:paraId="4A98BB17" w14:textId="77777777" w:rsidR="002C2CDC" w:rsidRPr="00550CAD" w:rsidRDefault="002C2CDC" w:rsidP="00F27540">
            <w:pPr>
              <w:widowControl w:val="0"/>
              <w:jc w:val="both"/>
              <w:rPr>
                <w:rFonts w:ascii="Times New Roman" w:hAnsi="Times New Roman"/>
                <w:lang w:val="ro-RO" w:eastAsia="ro-RO"/>
              </w:rPr>
            </w:pPr>
            <w:r w:rsidRPr="00550CAD">
              <w:rPr>
                <w:rFonts w:ascii="Times New Roman" w:hAnsi="Times New Roman"/>
                <w:lang w:val="ro-RO" w:eastAsia="ro-RO"/>
              </w:rPr>
              <w:t>Sef Serviciu Interimar - Serviciul Contabilitate</w:t>
            </w:r>
            <w:r w:rsidRPr="00550CAD">
              <w:rPr>
                <w:rFonts w:ascii="Times New Roman" w:hAnsi="Times New Roman"/>
                <w:lang w:val="ro-RO"/>
              </w:rPr>
              <w:t xml:space="preserve"> </w:t>
            </w:r>
          </w:p>
        </w:tc>
      </w:tr>
      <w:tr w:rsidR="002C2CDC" w:rsidRPr="00550CAD" w14:paraId="7393D489" w14:textId="77777777" w:rsidTr="00F27540">
        <w:tc>
          <w:tcPr>
            <w:tcW w:w="941" w:type="dxa"/>
            <w:shd w:val="clear" w:color="auto" w:fill="auto"/>
          </w:tcPr>
          <w:p w14:paraId="3330AB1F" w14:textId="48719A25" w:rsidR="002C2CDC" w:rsidRPr="00B477A3" w:rsidRDefault="00B477A3" w:rsidP="00B477A3">
            <w:pPr>
              <w:ind w:left="360"/>
              <w:jc w:val="both"/>
              <w:rPr>
                <w:rFonts w:ascii="Times New Roman" w:eastAsia="Calibri" w:hAnsi="Times New Roman"/>
                <w:lang w:val="ro-RO"/>
              </w:rPr>
            </w:pPr>
            <w:r w:rsidRPr="00B477A3">
              <w:rPr>
                <w:rFonts w:ascii="Times New Roman" w:eastAsia="Calibri" w:hAnsi="Times New Roman"/>
                <w:lang w:val="ro-RO"/>
              </w:rPr>
              <w:t>18</w:t>
            </w:r>
          </w:p>
        </w:tc>
        <w:tc>
          <w:tcPr>
            <w:tcW w:w="3734" w:type="dxa"/>
            <w:shd w:val="clear" w:color="auto" w:fill="auto"/>
          </w:tcPr>
          <w:p w14:paraId="6D21A584" w14:textId="77777777" w:rsidR="002C2CDC" w:rsidRPr="00550CAD" w:rsidRDefault="002C2CDC" w:rsidP="00F27540">
            <w:pPr>
              <w:widowControl w:val="0"/>
              <w:jc w:val="both"/>
              <w:rPr>
                <w:rFonts w:ascii="Times New Roman" w:hAnsi="Times New Roman"/>
                <w:lang w:val="ro-RO" w:eastAsia="ro-RO"/>
              </w:rPr>
            </w:pPr>
            <w:r w:rsidRPr="00550CAD">
              <w:rPr>
                <w:rFonts w:ascii="Times New Roman" w:hAnsi="Times New Roman"/>
                <w:lang w:val="ro-RO" w:eastAsia="zh-CN"/>
              </w:rPr>
              <w:t>Margareta DĂNĂILĂ</w:t>
            </w:r>
          </w:p>
        </w:tc>
        <w:tc>
          <w:tcPr>
            <w:tcW w:w="4813" w:type="dxa"/>
            <w:shd w:val="clear" w:color="auto" w:fill="auto"/>
          </w:tcPr>
          <w:p w14:paraId="3ED7B050" w14:textId="77777777" w:rsidR="002C2CDC" w:rsidRPr="00550CAD" w:rsidRDefault="002C2CDC" w:rsidP="00F27540">
            <w:pPr>
              <w:widowControl w:val="0"/>
              <w:jc w:val="both"/>
              <w:rPr>
                <w:rFonts w:ascii="Times New Roman" w:hAnsi="Times New Roman"/>
                <w:lang w:val="ro-RO" w:eastAsia="ro-RO"/>
              </w:rPr>
            </w:pPr>
            <w:r w:rsidRPr="00550CAD">
              <w:rPr>
                <w:rFonts w:ascii="Times New Roman" w:hAnsi="Times New Roman"/>
                <w:lang w:val="ro-RO" w:eastAsia="ro-RO"/>
              </w:rPr>
              <w:t>Administrator financiar</w:t>
            </w:r>
          </w:p>
        </w:tc>
      </w:tr>
      <w:tr w:rsidR="002C2CDC" w:rsidRPr="00550CAD" w14:paraId="1FB9BF99" w14:textId="77777777" w:rsidTr="00F27540">
        <w:tc>
          <w:tcPr>
            <w:tcW w:w="941" w:type="dxa"/>
            <w:shd w:val="clear" w:color="auto" w:fill="auto"/>
          </w:tcPr>
          <w:p w14:paraId="094D860E" w14:textId="4FB40D55" w:rsidR="002C2CDC" w:rsidRPr="00B477A3" w:rsidRDefault="00B477A3" w:rsidP="00B477A3">
            <w:pPr>
              <w:ind w:left="360"/>
              <w:jc w:val="both"/>
              <w:rPr>
                <w:rFonts w:ascii="Times New Roman" w:eastAsia="Calibri" w:hAnsi="Times New Roman"/>
                <w:lang w:val="ro-RO"/>
              </w:rPr>
            </w:pPr>
            <w:r w:rsidRPr="00B477A3">
              <w:rPr>
                <w:rFonts w:ascii="Times New Roman" w:eastAsia="Calibri" w:hAnsi="Times New Roman"/>
                <w:lang w:val="ro-RO"/>
              </w:rPr>
              <w:t>19</w:t>
            </w:r>
          </w:p>
        </w:tc>
        <w:tc>
          <w:tcPr>
            <w:tcW w:w="3734" w:type="dxa"/>
            <w:shd w:val="clear" w:color="auto" w:fill="auto"/>
          </w:tcPr>
          <w:p w14:paraId="7E1C8B58" w14:textId="77777777" w:rsidR="002C2CDC" w:rsidRPr="00550CAD" w:rsidRDefault="002C2CDC" w:rsidP="00F27540">
            <w:pPr>
              <w:widowControl w:val="0"/>
              <w:jc w:val="both"/>
              <w:rPr>
                <w:rFonts w:ascii="Times New Roman" w:hAnsi="Times New Roman"/>
                <w:lang w:val="ro-RO" w:eastAsia="zh-CN"/>
              </w:rPr>
            </w:pPr>
            <w:r w:rsidRPr="00550CAD">
              <w:rPr>
                <w:rFonts w:ascii="Times New Roman" w:hAnsi="Times New Roman"/>
                <w:lang w:val="ro-RO" w:eastAsia="zh-CN"/>
              </w:rPr>
              <w:t>Neculai SAVA</w:t>
            </w:r>
          </w:p>
        </w:tc>
        <w:tc>
          <w:tcPr>
            <w:tcW w:w="4813" w:type="dxa"/>
            <w:shd w:val="clear" w:color="auto" w:fill="auto"/>
          </w:tcPr>
          <w:p w14:paraId="281A9B04" w14:textId="77777777" w:rsidR="002C2CDC" w:rsidRPr="00550CAD" w:rsidRDefault="002C2CDC" w:rsidP="00F27540">
            <w:pPr>
              <w:widowControl w:val="0"/>
              <w:jc w:val="both"/>
              <w:rPr>
                <w:rFonts w:ascii="Times New Roman" w:hAnsi="Times New Roman"/>
                <w:lang w:val="ro-RO" w:eastAsia="ro-RO"/>
              </w:rPr>
            </w:pPr>
            <w:r w:rsidRPr="00550CAD">
              <w:rPr>
                <w:rFonts w:ascii="Times New Roman" w:hAnsi="Times New Roman"/>
                <w:lang w:val="ro-RO" w:eastAsia="zh-CN"/>
              </w:rPr>
              <w:t>Administrator financiar</w:t>
            </w:r>
          </w:p>
        </w:tc>
      </w:tr>
      <w:tr w:rsidR="002C2CDC" w:rsidRPr="00550CAD" w14:paraId="4C69D1A5" w14:textId="77777777" w:rsidTr="00F27540">
        <w:tc>
          <w:tcPr>
            <w:tcW w:w="941" w:type="dxa"/>
            <w:shd w:val="clear" w:color="auto" w:fill="auto"/>
          </w:tcPr>
          <w:p w14:paraId="33F80D93" w14:textId="72D7ACB9" w:rsidR="002C2CDC" w:rsidRPr="00B477A3" w:rsidRDefault="00B477A3" w:rsidP="00B477A3">
            <w:pPr>
              <w:ind w:left="360"/>
              <w:jc w:val="both"/>
              <w:rPr>
                <w:rFonts w:ascii="Times New Roman" w:eastAsia="Calibri" w:hAnsi="Times New Roman"/>
                <w:lang w:val="ro-RO"/>
              </w:rPr>
            </w:pPr>
            <w:r w:rsidRPr="00B477A3">
              <w:rPr>
                <w:rFonts w:ascii="Times New Roman" w:eastAsia="Calibri" w:hAnsi="Times New Roman"/>
                <w:lang w:val="ro-RO"/>
              </w:rPr>
              <w:t>20</w:t>
            </w:r>
          </w:p>
        </w:tc>
        <w:tc>
          <w:tcPr>
            <w:tcW w:w="3734" w:type="dxa"/>
            <w:shd w:val="clear" w:color="auto" w:fill="auto"/>
          </w:tcPr>
          <w:p w14:paraId="4E2D94B2" w14:textId="688A38E1" w:rsidR="002C2CDC" w:rsidRPr="00550CAD" w:rsidRDefault="004B67A6" w:rsidP="00F27540">
            <w:pPr>
              <w:shd w:val="clear" w:color="auto" w:fill="FFFFFF"/>
              <w:overflowPunct/>
              <w:autoSpaceDE/>
              <w:autoSpaceDN/>
              <w:adjustRightInd/>
              <w:ind w:right="48"/>
              <w:jc w:val="both"/>
              <w:textAlignment w:val="auto"/>
              <w:rPr>
                <w:rFonts w:ascii="Times New Roman" w:eastAsia="Calibri" w:hAnsi="Times New Roman"/>
                <w:spacing w:val="-2"/>
                <w:lang w:val="it-IT"/>
              </w:rPr>
            </w:pPr>
            <w:r w:rsidRPr="00550CAD">
              <w:rPr>
                <w:rFonts w:ascii="Times New Roman" w:eastAsia="Calibri" w:hAnsi="Times New Roman"/>
                <w:spacing w:val="-2"/>
                <w:lang w:val="it-IT"/>
              </w:rPr>
              <w:t>Ing. Bianca Adina Maftei</w:t>
            </w:r>
          </w:p>
        </w:tc>
        <w:tc>
          <w:tcPr>
            <w:tcW w:w="4813" w:type="dxa"/>
            <w:shd w:val="clear" w:color="auto" w:fill="auto"/>
          </w:tcPr>
          <w:p w14:paraId="45AE57C4" w14:textId="77777777" w:rsidR="002C2CDC" w:rsidRPr="00550CAD" w:rsidRDefault="002C2CDC" w:rsidP="00F27540">
            <w:pPr>
              <w:widowControl w:val="0"/>
              <w:overflowPunct/>
              <w:autoSpaceDE/>
              <w:autoSpaceDN/>
              <w:jc w:val="both"/>
              <w:rPr>
                <w:rFonts w:ascii="Times New Roman" w:eastAsia="Calibri" w:hAnsi="Times New Roman"/>
                <w:lang w:val="ro-RO" w:eastAsia="zh-CN"/>
              </w:rPr>
            </w:pPr>
            <w:r w:rsidRPr="00550CAD">
              <w:rPr>
                <w:rFonts w:ascii="Times New Roman" w:eastAsia="Calibri" w:hAnsi="Times New Roman"/>
                <w:lang w:val="ro-RO"/>
              </w:rPr>
              <w:t>Administrator patrimoniu</w:t>
            </w:r>
          </w:p>
        </w:tc>
      </w:tr>
      <w:tr w:rsidR="002C2CDC" w:rsidRPr="00550CAD" w14:paraId="51CFECDF" w14:textId="77777777" w:rsidTr="00F27540">
        <w:tc>
          <w:tcPr>
            <w:tcW w:w="941" w:type="dxa"/>
            <w:shd w:val="clear" w:color="auto" w:fill="auto"/>
          </w:tcPr>
          <w:p w14:paraId="129C7FCF" w14:textId="3B6B2904" w:rsidR="002C2CDC" w:rsidRPr="00B477A3" w:rsidRDefault="00B477A3" w:rsidP="00B477A3">
            <w:pPr>
              <w:ind w:left="360"/>
              <w:jc w:val="both"/>
              <w:rPr>
                <w:rFonts w:ascii="Times New Roman" w:eastAsia="Calibri" w:hAnsi="Times New Roman"/>
                <w:lang w:val="ro-RO"/>
              </w:rPr>
            </w:pPr>
            <w:r w:rsidRPr="00B477A3">
              <w:rPr>
                <w:rFonts w:ascii="Times New Roman" w:eastAsia="Calibri" w:hAnsi="Times New Roman"/>
                <w:lang w:val="ro-RO"/>
              </w:rPr>
              <w:t>21</w:t>
            </w:r>
          </w:p>
        </w:tc>
        <w:tc>
          <w:tcPr>
            <w:tcW w:w="3734" w:type="dxa"/>
            <w:shd w:val="clear" w:color="auto" w:fill="auto"/>
          </w:tcPr>
          <w:p w14:paraId="18DFEC03" w14:textId="7A6AED7A" w:rsidR="002C2CDC" w:rsidRPr="00550CAD" w:rsidRDefault="002C2CDC" w:rsidP="00F27540">
            <w:pPr>
              <w:shd w:val="clear" w:color="auto" w:fill="FFFFFF"/>
              <w:overflowPunct/>
              <w:autoSpaceDE/>
              <w:autoSpaceDN/>
              <w:adjustRightInd/>
              <w:ind w:right="48"/>
              <w:jc w:val="both"/>
              <w:textAlignment w:val="auto"/>
              <w:rPr>
                <w:rFonts w:ascii="Times New Roman" w:eastAsia="Calibri" w:hAnsi="Times New Roman"/>
                <w:spacing w:val="-2"/>
                <w:lang w:val="it-IT"/>
              </w:rPr>
            </w:pPr>
            <w:r w:rsidRPr="00550CAD">
              <w:rPr>
                <w:rFonts w:ascii="Times New Roman" w:eastAsia="Calibri" w:hAnsi="Times New Roman"/>
                <w:spacing w:val="-2"/>
                <w:lang w:val="it-IT"/>
              </w:rPr>
              <w:t xml:space="preserve">Ec. </w:t>
            </w:r>
            <w:r w:rsidR="004B67A6" w:rsidRPr="00550CAD">
              <w:rPr>
                <w:rFonts w:ascii="Times New Roman" w:eastAsia="Calibri" w:hAnsi="Times New Roman"/>
                <w:spacing w:val="-2"/>
                <w:lang w:val="it-IT"/>
              </w:rPr>
              <w:t>Monica Lungu</w:t>
            </w:r>
          </w:p>
        </w:tc>
        <w:tc>
          <w:tcPr>
            <w:tcW w:w="4813" w:type="dxa"/>
            <w:shd w:val="clear" w:color="auto" w:fill="auto"/>
          </w:tcPr>
          <w:p w14:paraId="616DF153" w14:textId="77777777" w:rsidR="002C2CDC" w:rsidRPr="00550CAD" w:rsidRDefault="002C2CDC" w:rsidP="00F27540">
            <w:pPr>
              <w:widowControl w:val="0"/>
              <w:overflowPunct/>
              <w:autoSpaceDE/>
              <w:autoSpaceDN/>
              <w:jc w:val="both"/>
              <w:rPr>
                <w:rFonts w:ascii="Times New Roman" w:eastAsia="Calibri" w:hAnsi="Times New Roman"/>
                <w:lang w:val="ro-RO"/>
              </w:rPr>
            </w:pPr>
            <w:r w:rsidRPr="00550CAD">
              <w:rPr>
                <w:rFonts w:ascii="Times New Roman" w:eastAsia="Calibri" w:hAnsi="Times New Roman"/>
                <w:lang w:val="ro-RO"/>
              </w:rPr>
              <w:t>Administrator financiar</w:t>
            </w:r>
          </w:p>
        </w:tc>
      </w:tr>
      <w:tr w:rsidR="002C2CDC" w:rsidRPr="00550CAD" w14:paraId="48B8ADD0" w14:textId="77777777" w:rsidTr="00F27540">
        <w:tc>
          <w:tcPr>
            <w:tcW w:w="941" w:type="dxa"/>
            <w:shd w:val="clear" w:color="auto" w:fill="auto"/>
          </w:tcPr>
          <w:p w14:paraId="30BEFA2F" w14:textId="48B46F95" w:rsidR="002C2CDC" w:rsidRPr="00B477A3" w:rsidRDefault="00B477A3" w:rsidP="00B477A3">
            <w:pPr>
              <w:ind w:left="360"/>
              <w:jc w:val="both"/>
              <w:rPr>
                <w:rFonts w:ascii="Times New Roman" w:eastAsia="Calibri" w:hAnsi="Times New Roman"/>
                <w:lang w:val="ro-RO"/>
              </w:rPr>
            </w:pPr>
            <w:r w:rsidRPr="00B477A3">
              <w:rPr>
                <w:rFonts w:ascii="Times New Roman" w:eastAsia="Calibri" w:hAnsi="Times New Roman"/>
                <w:lang w:val="ro-RO"/>
              </w:rPr>
              <w:t>22</w:t>
            </w:r>
          </w:p>
        </w:tc>
        <w:tc>
          <w:tcPr>
            <w:tcW w:w="3734" w:type="dxa"/>
            <w:shd w:val="clear" w:color="auto" w:fill="auto"/>
          </w:tcPr>
          <w:p w14:paraId="2990A861" w14:textId="2652B3EE" w:rsidR="002C2CDC" w:rsidRPr="00550CAD" w:rsidRDefault="00281785" w:rsidP="00F27540">
            <w:pPr>
              <w:rPr>
                <w:rFonts w:ascii="Times New Roman" w:eastAsia="Times New Roman" w:hAnsi="Times New Roman"/>
                <w:kern w:val="1"/>
                <w:lang w:val="ro-RO" w:eastAsia="ar-SA"/>
              </w:rPr>
            </w:pPr>
            <w:r w:rsidRPr="00550CAD">
              <w:rPr>
                <w:rFonts w:ascii="Times New Roman" w:eastAsia="Times New Roman" w:hAnsi="Times New Roman"/>
                <w:kern w:val="1"/>
                <w:lang w:val="ro-RO" w:eastAsia="ar-SA"/>
              </w:rPr>
              <w:t>Marius Mitrea</w:t>
            </w:r>
          </w:p>
        </w:tc>
        <w:tc>
          <w:tcPr>
            <w:tcW w:w="4813" w:type="dxa"/>
            <w:shd w:val="clear" w:color="auto" w:fill="auto"/>
          </w:tcPr>
          <w:p w14:paraId="2D9859C5" w14:textId="016B2E1D" w:rsidR="002C2CDC" w:rsidRPr="00550CAD" w:rsidRDefault="00281785" w:rsidP="00F27540">
            <w:pPr>
              <w:widowControl w:val="0"/>
              <w:overflowPunct/>
              <w:autoSpaceDE/>
              <w:autoSpaceDN/>
              <w:jc w:val="both"/>
              <w:rPr>
                <w:rFonts w:ascii="Times New Roman" w:eastAsia="Calibri" w:hAnsi="Times New Roman"/>
                <w:spacing w:val="-2"/>
                <w:lang w:val="nl-NL"/>
              </w:rPr>
            </w:pPr>
            <w:r w:rsidRPr="00550CAD">
              <w:rPr>
                <w:rFonts w:ascii="Times New Roman" w:eastAsia="Calibri" w:hAnsi="Times New Roman"/>
                <w:spacing w:val="-2"/>
                <w:lang w:val="nl-NL"/>
              </w:rPr>
              <w:t>Administrator patrimoniu</w:t>
            </w:r>
          </w:p>
        </w:tc>
      </w:tr>
      <w:tr w:rsidR="00812CCB" w:rsidRPr="00550CAD" w14:paraId="3357219A" w14:textId="77777777" w:rsidTr="00F27540">
        <w:tc>
          <w:tcPr>
            <w:tcW w:w="941" w:type="dxa"/>
            <w:shd w:val="clear" w:color="auto" w:fill="auto"/>
          </w:tcPr>
          <w:p w14:paraId="6FDC45E0" w14:textId="4D568F7B" w:rsidR="00812CCB" w:rsidRPr="00B477A3" w:rsidRDefault="00B477A3" w:rsidP="00B477A3">
            <w:pPr>
              <w:ind w:left="360"/>
              <w:jc w:val="both"/>
              <w:rPr>
                <w:rFonts w:ascii="Times New Roman" w:eastAsia="Calibri" w:hAnsi="Times New Roman"/>
                <w:lang w:val="ro-RO"/>
              </w:rPr>
            </w:pPr>
            <w:r w:rsidRPr="00B477A3">
              <w:rPr>
                <w:rFonts w:ascii="Times New Roman" w:eastAsia="Calibri" w:hAnsi="Times New Roman"/>
                <w:lang w:val="ro-RO"/>
              </w:rPr>
              <w:t>23</w:t>
            </w:r>
          </w:p>
        </w:tc>
        <w:tc>
          <w:tcPr>
            <w:tcW w:w="3734" w:type="dxa"/>
            <w:shd w:val="clear" w:color="auto" w:fill="auto"/>
          </w:tcPr>
          <w:p w14:paraId="707182A8" w14:textId="2F56E112" w:rsidR="00812CCB" w:rsidRPr="00550CAD" w:rsidRDefault="004B67A6" w:rsidP="00F27540">
            <w:pPr>
              <w:rPr>
                <w:rFonts w:ascii="Times New Roman" w:eastAsia="Times New Roman" w:hAnsi="Times New Roman"/>
                <w:kern w:val="1"/>
                <w:lang w:val="ro-RO" w:eastAsia="ar-SA"/>
              </w:rPr>
            </w:pPr>
            <w:r w:rsidRPr="00550CAD">
              <w:rPr>
                <w:rFonts w:ascii="Times New Roman" w:eastAsia="Times New Roman" w:hAnsi="Times New Roman"/>
                <w:kern w:val="1"/>
                <w:lang w:val="ro-RO" w:eastAsia="ar-SA"/>
              </w:rPr>
              <w:t>Bogdan Nsitor</w:t>
            </w:r>
          </w:p>
        </w:tc>
        <w:tc>
          <w:tcPr>
            <w:tcW w:w="4813" w:type="dxa"/>
            <w:shd w:val="clear" w:color="auto" w:fill="auto"/>
          </w:tcPr>
          <w:p w14:paraId="4DAE509B" w14:textId="23929FB0" w:rsidR="00812CCB" w:rsidRPr="00550CAD" w:rsidRDefault="004B67A6" w:rsidP="00F27540">
            <w:pPr>
              <w:widowControl w:val="0"/>
              <w:overflowPunct/>
              <w:autoSpaceDE/>
              <w:autoSpaceDN/>
              <w:jc w:val="both"/>
              <w:rPr>
                <w:rFonts w:ascii="Times New Roman" w:eastAsia="Calibri" w:hAnsi="Times New Roman"/>
                <w:spacing w:val="-2"/>
                <w:lang w:val="nl-NL"/>
              </w:rPr>
            </w:pPr>
            <w:r w:rsidRPr="00550CAD">
              <w:rPr>
                <w:rFonts w:ascii="Times New Roman" w:eastAsia="Calibri" w:hAnsi="Times New Roman"/>
                <w:spacing w:val="-2"/>
                <w:lang w:val="nl-NL"/>
              </w:rPr>
              <w:t>Administrator patrimoniu</w:t>
            </w:r>
          </w:p>
        </w:tc>
      </w:tr>
      <w:tr w:rsidR="00812CCB" w:rsidRPr="00BD6305" w14:paraId="7633383B" w14:textId="77777777" w:rsidTr="00F27540">
        <w:tc>
          <w:tcPr>
            <w:tcW w:w="941" w:type="dxa"/>
            <w:shd w:val="clear" w:color="auto" w:fill="auto"/>
          </w:tcPr>
          <w:p w14:paraId="4E3FC257" w14:textId="6A7843B4" w:rsidR="00812CCB" w:rsidRPr="00B477A3" w:rsidRDefault="00B477A3" w:rsidP="00B477A3">
            <w:pPr>
              <w:ind w:left="360"/>
              <w:jc w:val="both"/>
              <w:rPr>
                <w:rFonts w:ascii="Times New Roman" w:eastAsia="Calibri" w:hAnsi="Times New Roman"/>
                <w:lang w:val="ro-RO"/>
              </w:rPr>
            </w:pPr>
            <w:r w:rsidRPr="00B477A3">
              <w:rPr>
                <w:rFonts w:ascii="Times New Roman" w:eastAsia="Calibri" w:hAnsi="Times New Roman"/>
                <w:lang w:val="ro-RO"/>
              </w:rPr>
              <w:t>24</w:t>
            </w:r>
          </w:p>
        </w:tc>
        <w:tc>
          <w:tcPr>
            <w:tcW w:w="3734" w:type="dxa"/>
            <w:shd w:val="clear" w:color="auto" w:fill="auto"/>
          </w:tcPr>
          <w:p w14:paraId="7F0F6EAD" w14:textId="704BF7EA" w:rsidR="00812CCB" w:rsidRPr="00550CAD" w:rsidRDefault="004B67A6" w:rsidP="00F27540">
            <w:pPr>
              <w:rPr>
                <w:rFonts w:ascii="Times New Roman" w:eastAsia="Times New Roman" w:hAnsi="Times New Roman"/>
                <w:kern w:val="1"/>
                <w:lang w:val="ro-RO" w:eastAsia="ar-SA"/>
              </w:rPr>
            </w:pPr>
            <w:r w:rsidRPr="00550CAD">
              <w:rPr>
                <w:rFonts w:ascii="Times New Roman" w:eastAsia="Times New Roman" w:hAnsi="Times New Roman"/>
                <w:kern w:val="1"/>
                <w:lang w:val="ro-RO" w:eastAsia="ar-SA"/>
              </w:rPr>
              <w:t>Elena Bujor</w:t>
            </w:r>
          </w:p>
        </w:tc>
        <w:tc>
          <w:tcPr>
            <w:tcW w:w="4813" w:type="dxa"/>
            <w:shd w:val="clear" w:color="auto" w:fill="auto"/>
          </w:tcPr>
          <w:p w14:paraId="0E15D258" w14:textId="38CE240D" w:rsidR="00812CCB" w:rsidRPr="00550CAD" w:rsidRDefault="004B67A6" w:rsidP="00F27540">
            <w:pPr>
              <w:widowControl w:val="0"/>
              <w:overflowPunct/>
              <w:autoSpaceDE/>
              <w:autoSpaceDN/>
              <w:jc w:val="both"/>
              <w:rPr>
                <w:rFonts w:ascii="Times New Roman" w:eastAsia="Calibri" w:hAnsi="Times New Roman"/>
                <w:spacing w:val="-2"/>
                <w:lang w:val="nl-NL"/>
              </w:rPr>
            </w:pPr>
            <w:r w:rsidRPr="00550CAD">
              <w:rPr>
                <w:rFonts w:ascii="Times New Roman" w:eastAsia="Calibri" w:hAnsi="Times New Roman"/>
                <w:spacing w:val="-2"/>
                <w:lang w:val="nl-NL"/>
              </w:rPr>
              <w:t>Administrator Patrimoniu</w:t>
            </w:r>
          </w:p>
        </w:tc>
      </w:tr>
    </w:tbl>
    <w:p w14:paraId="7ADF8D6B" w14:textId="77777777" w:rsidR="003F4A1C" w:rsidRPr="00C14858" w:rsidRDefault="003F4A1C" w:rsidP="003F4A1C">
      <w:pPr>
        <w:rPr>
          <w:rFonts w:ascii="Times New Roman" w:hAnsi="Times New Roman"/>
          <w:i/>
          <w:sz w:val="24"/>
          <w:szCs w:val="24"/>
          <w:lang w:val="pt-BR"/>
        </w:rPr>
      </w:pPr>
      <w:r w:rsidRPr="00C14858">
        <w:rPr>
          <w:rFonts w:ascii="Times New Roman" w:hAnsi="Times New Roman"/>
          <w:i/>
          <w:sz w:val="24"/>
          <w:szCs w:val="24"/>
          <w:lang w:val="pt-BR"/>
        </w:rPr>
        <w:t>Semnătura ofertantului sau a reprezentantului ofertantului                   ……....................................</w:t>
      </w:r>
    </w:p>
    <w:p w14:paraId="6D413B8D" w14:textId="77777777" w:rsidR="003F4A1C" w:rsidRPr="00C14858" w:rsidRDefault="003F4A1C" w:rsidP="003F4A1C">
      <w:pPr>
        <w:rPr>
          <w:rFonts w:ascii="Times New Roman" w:hAnsi="Times New Roman"/>
          <w:i/>
          <w:sz w:val="24"/>
          <w:szCs w:val="24"/>
          <w:lang w:val="pt-BR"/>
        </w:rPr>
      </w:pPr>
      <w:r w:rsidRPr="00C14858">
        <w:rPr>
          <w:rFonts w:ascii="Times New Roman" w:hAnsi="Times New Roman"/>
          <w:i/>
          <w:sz w:val="24"/>
          <w:szCs w:val="24"/>
          <w:lang w:val="pt-BR"/>
        </w:rPr>
        <w:t>Numele  şi prenumele semnatarului</w:t>
      </w:r>
      <w:r w:rsidRPr="00C14858">
        <w:rPr>
          <w:rFonts w:ascii="Times New Roman" w:hAnsi="Times New Roman"/>
          <w:i/>
          <w:sz w:val="24"/>
          <w:szCs w:val="24"/>
          <w:lang w:val="pt-BR"/>
        </w:rPr>
        <w:tab/>
      </w:r>
      <w:r w:rsidRPr="00C14858">
        <w:rPr>
          <w:rFonts w:ascii="Times New Roman" w:hAnsi="Times New Roman"/>
          <w:i/>
          <w:sz w:val="24"/>
          <w:szCs w:val="24"/>
          <w:lang w:val="pt-BR"/>
        </w:rPr>
        <w:tab/>
        <w:t xml:space="preserve">                                           ..........................................</w:t>
      </w:r>
    </w:p>
    <w:p w14:paraId="7A968FD3" w14:textId="77777777" w:rsidR="003F4A1C" w:rsidRPr="00C14858" w:rsidRDefault="003F4A1C" w:rsidP="003F4A1C">
      <w:pPr>
        <w:rPr>
          <w:rFonts w:ascii="Times New Roman" w:hAnsi="Times New Roman"/>
          <w:i/>
          <w:sz w:val="24"/>
          <w:szCs w:val="24"/>
          <w:lang w:val="pt-BR"/>
        </w:rPr>
      </w:pPr>
      <w:r w:rsidRPr="00C14858">
        <w:rPr>
          <w:rFonts w:ascii="Times New Roman" w:hAnsi="Times New Roman"/>
          <w:i/>
          <w:sz w:val="24"/>
          <w:szCs w:val="24"/>
          <w:lang w:val="pt-BR"/>
        </w:rPr>
        <w:t xml:space="preserve">Capacitate de semnătura                </w:t>
      </w:r>
      <w:r w:rsidRPr="00C14858">
        <w:rPr>
          <w:rFonts w:ascii="Times New Roman" w:hAnsi="Times New Roman"/>
          <w:i/>
          <w:sz w:val="24"/>
          <w:szCs w:val="24"/>
          <w:lang w:val="pt-BR"/>
        </w:rPr>
        <w:tab/>
      </w:r>
      <w:r w:rsidRPr="00C14858">
        <w:rPr>
          <w:rFonts w:ascii="Times New Roman" w:hAnsi="Times New Roman"/>
          <w:i/>
          <w:sz w:val="24"/>
          <w:szCs w:val="24"/>
          <w:lang w:val="pt-BR"/>
        </w:rPr>
        <w:tab/>
        <w:t xml:space="preserve">                                           ..........................................</w:t>
      </w:r>
    </w:p>
    <w:p w14:paraId="7D187860" w14:textId="77777777" w:rsidR="003F4A1C" w:rsidRPr="00C14858" w:rsidRDefault="003F4A1C" w:rsidP="003F4A1C">
      <w:pPr>
        <w:rPr>
          <w:rFonts w:ascii="Times New Roman" w:hAnsi="Times New Roman"/>
          <w:i/>
          <w:sz w:val="24"/>
          <w:szCs w:val="24"/>
          <w:lang w:val="pt-BR"/>
        </w:rPr>
      </w:pPr>
      <w:r w:rsidRPr="00C14858">
        <w:rPr>
          <w:rFonts w:ascii="Times New Roman" w:hAnsi="Times New Roman"/>
          <w:i/>
          <w:sz w:val="24"/>
          <w:szCs w:val="24"/>
          <w:lang w:val="pt-BR"/>
        </w:rPr>
        <w:t xml:space="preserve">Detalii despre ofertant(adresa de e-mail) </w:t>
      </w:r>
    </w:p>
    <w:p w14:paraId="2ECEFC47" w14:textId="77777777" w:rsidR="003F4A1C" w:rsidRPr="00C14858" w:rsidRDefault="003F4A1C" w:rsidP="003F4A1C">
      <w:pPr>
        <w:rPr>
          <w:rFonts w:ascii="Times New Roman" w:hAnsi="Times New Roman"/>
          <w:i/>
          <w:sz w:val="24"/>
          <w:szCs w:val="24"/>
          <w:lang w:val="pt-BR"/>
        </w:rPr>
      </w:pPr>
      <w:r w:rsidRPr="00C14858">
        <w:rPr>
          <w:rFonts w:ascii="Times New Roman" w:hAnsi="Times New Roman"/>
          <w:i/>
          <w:sz w:val="24"/>
          <w:szCs w:val="24"/>
          <w:lang w:val="pt-BR"/>
        </w:rPr>
        <w:t xml:space="preserve">Numele ofertantului  </w:t>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t xml:space="preserve">                                ...........................................</w:t>
      </w:r>
    </w:p>
    <w:p w14:paraId="55B0FDF1" w14:textId="77777777" w:rsidR="003F4A1C" w:rsidRPr="00C14858" w:rsidRDefault="003F4A1C" w:rsidP="003F4A1C">
      <w:pPr>
        <w:rPr>
          <w:rFonts w:ascii="Times New Roman" w:hAnsi="Times New Roman"/>
          <w:i/>
          <w:sz w:val="24"/>
          <w:szCs w:val="24"/>
          <w:lang w:val="pt-BR"/>
        </w:rPr>
      </w:pPr>
      <w:r w:rsidRPr="00C14858">
        <w:rPr>
          <w:rFonts w:ascii="Times New Roman" w:hAnsi="Times New Roman"/>
          <w:i/>
          <w:sz w:val="24"/>
          <w:szCs w:val="24"/>
          <w:lang w:val="pt-BR"/>
        </w:rPr>
        <w:t>Ţara de reşedinţă</w:t>
      </w:r>
      <w:r w:rsidRPr="00C14858">
        <w:rPr>
          <w:rFonts w:ascii="Times New Roman" w:hAnsi="Times New Roman"/>
          <w:i/>
          <w:sz w:val="24"/>
          <w:szCs w:val="24"/>
          <w:lang w:val="pt-BR"/>
        </w:rPr>
        <w:tab/>
      </w:r>
      <w:r w:rsidRPr="00C14858">
        <w:rPr>
          <w:rFonts w:ascii="Times New Roman" w:hAnsi="Times New Roman"/>
          <w:i/>
          <w:sz w:val="24"/>
          <w:szCs w:val="24"/>
          <w:lang w:val="pt-BR"/>
        </w:rPr>
        <w:tab/>
        <w:t xml:space="preserve">                       </w:t>
      </w:r>
      <w:r w:rsidRPr="00C14858">
        <w:rPr>
          <w:rFonts w:ascii="Times New Roman" w:hAnsi="Times New Roman"/>
          <w:i/>
          <w:sz w:val="24"/>
          <w:szCs w:val="24"/>
          <w:lang w:val="pt-BR"/>
        </w:rPr>
        <w:tab/>
        <w:t xml:space="preserve">                                           ...........................................</w:t>
      </w:r>
    </w:p>
    <w:p w14:paraId="020AF1B4" w14:textId="77777777" w:rsidR="003F4A1C" w:rsidRPr="00E54DCE" w:rsidRDefault="003F4A1C" w:rsidP="003F4A1C">
      <w:pPr>
        <w:rPr>
          <w:rFonts w:ascii="Times New Roman" w:hAnsi="Times New Roman"/>
          <w:i/>
          <w:sz w:val="24"/>
          <w:szCs w:val="24"/>
          <w:lang w:val="nl-NL"/>
        </w:rPr>
      </w:pPr>
      <w:r w:rsidRPr="00E54DCE">
        <w:rPr>
          <w:rFonts w:ascii="Times New Roman" w:hAnsi="Times New Roman"/>
          <w:i/>
          <w:sz w:val="24"/>
          <w:szCs w:val="24"/>
          <w:lang w:val="nl-NL"/>
        </w:rPr>
        <w:t>Adresa</w:t>
      </w:r>
      <w:r w:rsidRPr="00E54DCE">
        <w:rPr>
          <w:rFonts w:ascii="Times New Roman" w:hAnsi="Times New Roman"/>
          <w:i/>
          <w:sz w:val="24"/>
          <w:szCs w:val="24"/>
          <w:lang w:val="nl-NL"/>
        </w:rPr>
        <w:tab/>
      </w:r>
      <w:r w:rsidRPr="00E54DCE">
        <w:rPr>
          <w:rFonts w:ascii="Times New Roman" w:hAnsi="Times New Roman"/>
          <w:i/>
          <w:sz w:val="24"/>
          <w:szCs w:val="24"/>
          <w:lang w:val="nl-NL"/>
        </w:rPr>
        <w:tab/>
      </w:r>
      <w:r w:rsidRPr="00E54DCE">
        <w:rPr>
          <w:rFonts w:ascii="Times New Roman" w:hAnsi="Times New Roman"/>
          <w:i/>
          <w:sz w:val="24"/>
          <w:szCs w:val="24"/>
          <w:lang w:val="nl-NL"/>
        </w:rPr>
        <w:tab/>
      </w:r>
      <w:r w:rsidRPr="00E54DCE">
        <w:rPr>
          <w:rFonts w:ascii="Times New Roman" w:hAnsi="Times New Roman"/>
          <w:i/>
          <w:sz w:val="24"/>
          <w:szCs w:val="24"/>
          <w:lang w:val="nl-NL"/>
        </w:rPr>
        <w:tab/>
      </w:r>
      <w:r w:rsidRPr="00E54DCE">
        <w:rPr>
          <w:rFonts w:ascii="Times New Roman" w:hAnsi="Times New Roman"/>
          <w:i/>
          <w:sz w:val="24"/>
          <w:szCs w:val="24"/>
          <w:lang w:val="nl-NL"/>
        </w:rPr>
        <w:tab/>
      </w:r>
      <w:r w:rsidRPr="00E54DCE">
        <w:rPr>
          <w:rFonts w:ascii="Times New Roman" w:hAnsi="Times New Roman"/>
          <w:i/>
          <w:sz w:val="24"/>
          <w:szCs w:val="24"/>
          <w:lang w:val="nl-NL"/>
        </w:rPr>
        <w:tab/>
      </w:r>
      <w:r w:rsidRPr="00E54DCE">
        <w:rPr>
          <w:rFonts w:ascii="Times New Roman" w:hAnsi="Times New Roman"/>
          <w:i/>
          <w:sz w:val="24"/>
          <w:szCs w:val="24"/>
          <w:lang w:val="nl-NL"/>
        </w:rPr>
        <w:tab/>
        <w:t xml:space="preserve">                                ..........................................</w:t>
      </w:r>
    </w:p>
    <w:p w14:paraId="78E7301F" w14:textId="77777777" w:rsidR="003F4A1C" w:rsidRPr="00E54DCE" w:rsidRDefault="003F4A1C" w:rsidP="003F4A1C">
      <w:pPr>
        <w:rPr>
          <w:rFonts w:ascii="Times New Roman" w:hAnsi="Times New Roman"/>
          <w:i/>
          <w:sz w:val="24"/>
          <w:szCs w:val="24"/>
          <w:lang w:val="nl-NL"/>
        </w:rPr>
      </w:pPr>
      <w:r w:rsidRPr="00E54DCE">
        <w:rPr>
          <w:rFonts w:ascii="Times New Roman" w:hAnsi="Times New Roman"/>
          <w:i/>
          <w:sz w:val="24"/>
          <w:szCs w:val="24"/>
          <w:lang w:val="nl-NL"/>
        </w:rPr>
        <w:t>Adresa de corespondenţă (dacă este diferită)                                          ……....................................</w:t>
      </w:r>
    </w:p>
    <w:p w14:paraId="582E1C22" w14:textId="77777777" w:rsidR="003F4A1C" w:rsidRPr="00E54DCE" w:rsidRDefault="003F4A1C" w:rsidP="003F4A1C">
      <w:pPr>
        <w:rPr>
          <w:rFonts w:ascii="Times New Roman" w:hAnsi="Times New Roman"/>
          <w:i/>
          <w:sz w:val="24"/>
          <w:szCs w:val="24"/>
          <w:lang w:val="nl-NL"/>
        </w:rPr>
      </w:pPr>
      <w:r w:rsidRPr="00E54DCE">
        <w:rPr>
          <w:rFonts w:ascii="Times New Roman" w:hAnsi="Times New Roman"/>
          <w:i/>
          <w:sz w:val="24"/>
          <w:szCs w:val="24"/>
          <w:lang w:val="nl-NL"/>
        </w:rPr>
        <w:t>Telefon / Fax</w:t>
      </w:r>
      <w:r w:rsidRPr="00E54DCE">
        <w:rPr>
          <w:rFonts w:ascii="Times New Roman" w:hAnsi="Times New Roman"/>
          <w:i/>
          <w:sz w:val="24"/>
          <w:szCs w:val="24"/>
          <w:lang w:val="nl-NL"/>
        </w:rPr>
        <w:tab/>
      </w:r>
      <w:r w:rsidRPr="00E54DCE">
        <w:rPr>
          <w:rFonts w:ascii="Times New Roman" w:hAnsi="Times New Roman"/>
          <w:i/>
          <w:sz w:val="24"/>
          <w:szCs w:val="24"/>
          <w:lang w:val="nl-NL"/>
        </w:rPr>
        <w:tab/>
      </w:r>
      <w:r w:rsidRPr="00E54DCE">
        <w:rPr>
          <w:rFonts w:ascii="Times New Roman" w:hAnsi="Times New Roman"/>
          <w:i/>
          <w:sz w:val="24"/>
          <w:szCs w:val="24"/>
          <w:lang w:val="nl-NL"/>
        </w:rPr>
        <w:tab/>
      </w:r>
      <w:r w:rsidRPr="00E54DCE">
        <w:rPr>
          <w:rFonts w:ascii="Times New Roman" w:hAnsi="Times New Roman"/>
          <w:i/>
          <w:sz w:val="24"/>
          <w:szCs w:val="24"/>
          <w:lang w:val="nl-NL"/>
        </w:rPr>
        <w:tab/>
      </w:r>
      <w:r w:rsidRPr="00E54DCE">
        <w:rPr>
          <w:rFonts w:ascii="Times New Roman" w:hAnsi="Times New Roman"/>
          <w:i/>
          <w:sz w:val="24"/>
          <w:szCs w:val="24"/>
          <w:lang w:val="nl-NL"/>
        </w:rPr>
        <w:tab/>
        <w:t xml:space="preserve">                                           ...........................................</w:t>
      </w:r>
    </w:p>
    <w:p w14:paraId="7BFA3378" w14:textId="77777777" w:rsidR="003F4A1C" w:rsidRPr="003F4A1C" w:rsidRDefault="003F4A1C" w:rsidP="003F4A1C">
      <w:pPr>
        <w:rPr>
          <w:rStyle w:val="PageNumber"/>
          <w:rFonts w:ascii="Times New Roman" w:hAnsi="Times New Roman"/>
          <w:i/>
          <w:sz w:val="24"/>
          <w:szCs w:val="24"/>
        </w:rPr>
      </w:pPr>
      <w:r w:rsidRPr="003F4A1C">
        <w:rPr>
          <w:rFonts w:ascii="Times New Roman" w:hAnsi="Times New Roman"/>
          <w:i/>
          <w:sz w:val="24"/>
          <w:szCs w:val="24"/>
        </w:rPr>
        <w:t xml:space="preserve">Data </w:t>
      </w:r>
      <w:r w:rsidRPr="003F4A1C">
        <w:rPr>
          <w:rFonts w:ascii="Times New Roman" w:hAnsi="Times New Roman"/>
          <w:i/>
          <w:sz w:val="24"/>
          <w:szCs w:val="24"/>
        </w:rPr>
        <w:tab/>
      </w:r>
      <w:r w:rsidRPr="003F4A1C">
        <w:rPr>
          <w:rFonts w:ascii="Times New Roman" w:hAnsi="Times New Roman"/>
          <w:i/>
          <w:sz w:val="24"/>
          <w:szCs w:val="24"/>
        </w:rPr>
        <w:tab/>
      </w:r>
      <w:r w:rsidRPr="003F4A1C">
        <w:rPr>
          <w:rFonts w:ascii="Times New Roman" w:hAnsi="Times New Roman"/>
          <w:i/>
          <w:sz w:val="24"/>
          <w:szCs w:val="24"/>
        </w:rPr>
        <w:tab/>
      </w:r>
      <w:r w:rsidRPr="003F4A1C">
        <w:rPr>
          <w:rFonts w:ascii="Times New Roman" w:hAnsi="Times New Roman"/>
          <w:i/>
          <w:sz w:val="24"/>
          <w:szCs w:val="24"/>
        </w:rPr>
        <w:tab/>
      </w:r>
      <w:r w:rsidRPr="003F4A1C">
        <w:rPr>
          <w:rFonts w:ascii="Times New Roman" w:hAnsi="Times New Roman"/>
          <w:i/>
          <w:sz w:val="24"/>
          <w:szCs w:val="24"/>
        </w:rPr>
        <w:tab/>
      </w:r>
      <w:r w:rsidRPr="003F4A1C">
        <w:rPr>
          <w:rFonts w:ascii="Times New Roman" w:hAnsi="Times New Roman"/>
          <w:i/>
          <w:sz w:val="24"/>
          <w:szCs w:val="24"/>
        </w:rPr>
        <w:tab/>
      </w:r>
      <w:r w:rsidRPr="003F4A1C">
        <w:rPr>
          <w:rFonts w:ascii="Times New Roman" w:hAnsi="Times New Roman"/>
          <w:i/>
          <w:sz w:val="24"/>
          <w:szCs w:val="24"/>
        </w:rPr>
        <w:tab/>
        <w:t xml:space="preserve">                                .....................</w:t>
      </w:r>
      <w:r>
        <w:rPr>
          <w:rFonts w:ascii="Times New Roman" w:hAnsi="Times New Roman"/>
          <w:i/>
          <w:sz w:val="24"/>
          <w:szCs w:val="24"/>
        </w:rPr>
        <w:t>.....................</w:t>
      </w:r>
    </w:p>
    <w:sectPr w:rsidR="003F4A1C" w:rsidRPr="003F4A1C" w:rsidSect="00C831AD">
      <w:pgSz w:w="11906" w:h="16838"/>
      <w:pgMar w:top="810" w:right="991" w:bottom="426" w:left="1417" w:header="426"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A263FF" w14:textId="77777777" w:rsidR="007E5BBD" w:rsidRDefault="007E5BBD">
      <w:r>
        <w:separator/>
      </w:r>
    </w:p>
  </w:endnote>
  <w:endnote w:type="continuationSeparator" w:id="0">
    <w:p w14:paraId="7DFF4EE4" w14:textId="77777777" w:rsidR="007E5BBD" w:rsidRDefault="007E5B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MS Sans Serif">
    <w:altName w:val="Yu Gothic"/>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CCB902" w14:textId="77777777" w:rsidR="007E5BBD" w:rsidRDefault="007E5BBD">
      <w:r>
        <w:separator/>
      </w:r>
    </w:p>
  </w:footnote>
  <w:footnote w:type="continuationSeparator" w:id="0">
    <w:p w14:paraId="3708DE99" w14:textId="77777777" w:rsidR="007E5BBD" w:rsidRDefault="007E5BB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singleLevel"/>
    <w:tmpl w:val="00000002"/>
    <w:name w:val="WW8Num3"/>
    <w:lvl w:ilvl="0">
      <w:start w:val="1"/>
      <w:numFmt w:val="bullet"/>
      <w:lvlText w:val=""/>
      <w:lvlJc w:val="left"/>
      <w:pPr>
        <w:tabs>
          <w:tab w:val="num" w:pos="-194"/>
        </w:tabs>
        <w:ind w:left="526" w:hanging="360"/>
      </w:pPr>
      <w:rPr>
        <w:rFonts w:ascii="Wingdings" w:hAnsi="Wingdings"/>
      </w:rPr>
    </w:lvl>
  </w:abstractNum>
  <w:abstractNum w:abstractNumId="1"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2"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3"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4" w15:restartNumberingAfterBreak="0">
    <w:nsid w:val="020075B3"/>
    <w:multiLevelType w:val="hybridMultilevel"/>
    <w:tmpl w:val="12A6C746"/>
    <w:lvl w:ilvl="0" w:tplc="D820E0E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4C116C2"/>
    <w:multiLevelType w:val="hybridMultilevel"/>
    <w:tmpl w:val="6ADCDADC"/>
    <w:lvl w:ilvl="0" w:tplc="C5A6F93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0681428E"/>
    <w:multiLevelType w:val="hybridMultilevel"/>
    <w:tmpl w:val="AD70470E"/>
    <w:lvl w:ilvl="0" w:tplc="594650E6">
      <w:start w:val="1"/>
      <w:numFmt w:val="decimal"/>
      <w:lvlText w:val="%1."/>
      <w:lvlJc w:val="left"/>
      <w:pPr>
        <w:tabs>
          <w:tab w:val="num" w:pos="540"/>
        </w:tabs>
        <w:ind w:left="540" w:hanging="360"/>
      </w:pPr>
      <w:rPr>
        <w:b w:val="0"/>
      </w:rPr>
    </w:lvl>
    <w:lvl w:ilvl="1" w:tplc="04090019">
      <w:start w:val="1"/>
      <w:numFmt w:val="lowerLetter"/>
      <w:lvlText w:val="%2."/>
      <w:lvlJc w:val="left"/>
      <w:pPr>
        <w:tabs>
          <w:tab w:val="num" w:pos="1260"/>
        </w:tabs>
        <w:ind w:left="1260" w:hanging="360"/>
      </w:pPr>
    </w:lvl>
    <w:lvl w:ilvl="2" w:tplc="0409001B">
      <w:start w:val="1"/>
      <w:numFmt w:val="lowerRoman"/>
      <w:lvlText w:val="%3."/>
      <w:lvlJc w:val="right"/>
      <w:pPr>
        <w:tabs>
          <w:tab w:val="num" w:pos="1980"/>
        </w:tabs>
        <w:ind w:left="1980" w:hanging="180"/>
      </w:pPr>
    </w:lvl>
    <w:lvl w:ilvl="3" w:tplc="0409000F">
      <w:start w:val="1"/>
      <w:numFmt w:val="decimal"/>
      <w:lvlText w:val="%4."/>
      <w:lvlJc w:val="left"/>
      <w:pPr>
        <w:tabs>
          <w:tab w:val="num" w:pos="2700"/>
        </w:tabs>
        <w:ind w:left="2700" w:hanging="360"/>
      </w:pPr>
    </w:lvl>
    <w:lvl w:ilvl="4" w:tplc="04090019">
      <w:start w:val="1"/>
      <w:numFmt w:val="lowerLetter"/>
      <w:lvlText w:val="%5."/>
      <w:lvlJc w:val="left"/>
      <w:pPr>
        <w:tabs>
          <w:tab w:val="num" w:pos="3420"/>
        </w:tabs>
        <w:ind w:left="3420" w:hanging="360"/>
      </w:pPr>
    </w:lvl>
    <w:lvl w:ilvl="5" w:tplc="0409001B">
      <w:start w:val="1"/>
      <w:numFmt w:val="lowerRoman"/>
      <w:lvlText w:val="%6."/>
      <w:lvlJc w:val="right"/>
      <w:pPr>
        <w:tabs>
          <w:tab w:val="num" w:pos="4140"/>
        </w:tabs>
        <w:ind w:left="4140" w:hanging="180"/>
      </w:pPr>
    </w:lvl>
    <w:lvl w:ilvl="6" w:tplc="0409000F">
      <w:start w:val="1"/>
      <w:numFmt w:val="decimal"/>
      <w:lvlText w:val="%7."/>
      <w:lvlJc w:val="left"/>
      <w:pPr>
        <w:tabs>
          <w:tab w:val="num" w:pos="4860"/>
        </w:tabs>
        <w:ind w:left="4860" w:hanging="360"/>
      </w:pPr>
    </w:lvl>
    <w:lvl w:ilvl="7" w:tplc="04090019">
      <w:start w:val="1"/>
      <w:numFmt w:val="lowerLetter"/>
      <w:lvlText w:val="%8."/>
      <w:lvlJc w:val="left"/>
      <w:pPr>
        <w:tabs>
          <w:tab w:val="num" w:pos="5580"/>
        </w:tabs>
        <w:ind w:left="5580" w:hanging="360"/>
      </w:pPr>
    </w:lvl>
    <w:lvl w:ilvl="8" w:tplc="0409001B">
      <w:start w:val="1"/>
      <w:numFmt w:val="lowerRoman"/>
      <w:lvlText w:val="%9."/>
      <w:lvlJc w:val="right"/>
      <w:pPr>
        <w:tabs>
          <w:tab w:val="num" w:pos="6300"/>
        </w:tabs>
        <w:ind w:left="6300" w:hanging="180"/>
      </w:pPr>
    </w:lvl>
  </w:abstractNum>
  <w:abstractNum w:abstractNumId="7" w15:restartNumberingAfterBreak="0">
    <w:nsid w:val="0719740C"/>
    <w:multiLevelType w:val="hybridMultilevel"/>
    <w:tmpl w:val="9BB4C36A"/>
    <w:lvl w:ilvl="0" w:tplc="60C8359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AE7033D"/>
    <w:multiLevelType w:val="hybridMultilevel"/>
    <w:tmpl w:val="B46C2AE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BB010CB"/>
    <w:multiLevelType w:val="hybridMultilevel"/>
    <w:tmpl w:val="9C3ACA14"/>
    <w:lvl w:ilvl="0" w:tplc="316E9A28">
      <w:start w:val="39"/>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0E796DB7"/>
    <w:multiLevelType w:val="hybridMultilevel"/>
    <w:tmpl w:val="9E5CABE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11" w15:restartNumberingAfterBreak="0">
    <w:nsid w:val="105A7043"/>
    <w:multiLevelType w:val="hybridMultilevel"/>
    <w:tmpl w:val="4B323BDA"/>
    <w:lvl w:ilvl="0" w:tplc="0409000F">
      <w:start w:val="1"/>
      <w:numFmt w:val="decimal"/>
      <w:lvlText w:val="%1."/>
      <w:lvlJc w:val="left"/>
      <w:pPr>
        <w:ind w:left="644" w:hanging="360"/>
      </w:pPr>
    </w:lvl>
    <w:lvl w:ilvl="1" w:tplc="04090019">
      <w:start w:val="1"/>
      <w:numFmt w:val="lowerLetter"/>
      <w:lvlText w:val="%2."/>
      <w:lvlJc w:val="left"/>
      <w:pPr>
        <w:ind w:left="1440" w:hanging="360"/>
      </w:pPr>
    </w:lvl>
    <w:lvl w:ilvl="2" w:tplc="676AE322">
      <w:numFmt w:val="bullet"/>
      <w:lvlText w:val="-"/>
      <w:lvlJc w:val="left"/>
      <w:pPr>
        <w:tabs>
          <w:tab w:val="num" w:pos="2340"/>
        </w:tabs>
        <w:ind w:left="2340" w:hanging="360"/>
      </w:pPr>
      <w:rPr>
        <w:rFonts w:ascii="Times New Roman" w:eastAsia="Times New Roman" w:hAnsi="Times New Roman" w:cs="Times New Roman" w:hint="default"/>
      </w:r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2" w15:restartNumberingAfterBreak="0">
    <w:nsid w:val="13567F77"/>
    <w:multiLevelType w:val="hybridMultilevel"/>
    <w:tmpl w:val="DE2CC098"/>
    <w:lvl w:ilvl="0" w:tplc="9B246122">
      <w:numFmt w:val="bullet"/>
      <w:lvlText w:val="-"/>
      <w:lvlJc w:val="left"/>
      <w:pPr>
        <w:ind w:left="720" w:hanging="360"/>
      </w:pPr>
      <w:rPr>
        <w:rFonts w:ascii="Times New Roman" w:eastAsia="Times New Roman" w:hAnsi="Times New Roman" w:cs="Times New Roman" w:hint="default"/>
        <w:color w:val="00000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3" w15:restartNumberingAfterBreak="0">
    <w:nsid w:val="1A2C3987"/>
    <w:multiLevelType w:val="hybridMultilevel"/>
    <w:tmpl w:val="CDB89572"/>
    <w:lvl w:ilvl="0" w:tplc="E698E7A2">
      <w:start w:val="3"/>
      <w:numFmt w:val="bullet"/>
      <w:lvlText w:val="-"/>
      <w:lvlJc w:val="left"/>
      <w:pPr>
        <w:ind w:left="1100" w:hanging="360"/>
      </w:pPr>
      <w:rPr>
        <w:rFonts w:ascii="Times New Roman" w:eastAsia="Calibri" w:hAnsi="Times New Roman" w:cs="Times New Roman" w:hint="default"/>
      </w:rPr>
    </w:lvl>
    <w:lvl w:ilvl="1" w:tplc="04180003" w:tentative="1">
      <w:start w:val="1"/>
      <w:numFmt w:val="bullet"/>
      <w:lvlText w:val="o"/>
      <w:lvlJc w:val="left"/>
      <w:pPr>
        <w:ind w:left="1820" w:hanging="360"/>
      </w:pPr>
      <w:rPr>
        <w:rFonts w:ascii="Courier New" w:hAnsi="Courier New" w:cs="Courier New" w:hint="default"/>
      </w:rPr>
    </w:lvl>
    <w:lvl w:ilvl="2" w:tplc="04180005" w:tentative="1">
      <w:start w:val="1"/>
      <w:numFmt w:val="bullet"/>
      <w:lvlText w:val=""/>
      <w:lvlJc w:val="left"/>
      <w:pPr>
        <w:ind w:left="2540" w:hanging="360"/>
      </w:pPr>
      <w:rPr>
        <w:rFonts w:ascii="Wingdings" w:hAnsi="Wingdings" w:hint="default"/>
      </w:rPr>
    </w:lvl>
    <w:lvl w:ilvl="3" w:tplc="04180001" w:tentative="1">
      <w:start w:val="1"/>
      <w:numFmt w:val="bullet"/>
      <w:lvlText w:val=""/>
      <w:lvlJc w:val="left"/>
      <w:pPr>
        <w:ind w:left="3260" w:hanging="360"/>
      </w:pPr>
      <w:rPr>
        <w:rFonts w:ascii="Symbol" w:hAnsi="Symbol" w:hint="default"/>
      </w:rPr>
    </w:lvl>
    <w:lvl w:ilvl="4" w:tplc="04180003" w:tentative="1">
      <w:start w:val="1"/>
      <w:numFmt w:val="bullet"/>
      <w:lvlText w:val="o"/>
      <w:lvlJc w:val="left"/>
      <w:pPr>
        <w:ind w:left="3980" w:hanging="360"/>
      </w:pPr>
      <w:rPr>
        <w:rFonts w:ascii="Courier New" w:hAnsi="Courier New" w:cs="Courier New" w:hint="default"/>
      </w:rPr>
    </w:lvl>
    <w:lvl w:ilvl="5" w:tplc="04180005" w:tentative="1">
      <w:start w:val="1"/>
      <w:numFmt w:val="bullet"/>
      <w:lvlText w:val=""/>
      <w:lvlJc w:val="left"/>
      <w:pPr>
        <w:ind w:left="4700" w:hanging="360"/>
      </w:pPr>
      <w:rPr>
        <w:rFonts w:ascii="Wingdings" w:hAnsi="Wingdings" w:hint="default"/>
      </w:rPr>
    </w:lvl>
    <w:lvl w:ilvl="6" w:tplc="04180001" w:tentative="1">
      <w:start w:val="1"/>
      <w:numFmt w:val="bullet"/>
      <w:lvlText w:val=""/>
      <w:lvlJc w:val="left"/>
      <w:pPr>
        <w:ind w:left="5420" w:hanging="360"/>
      </w:pPr>
      <w:rPr>
        <w:rFonts w:ascii="Symbol" w:hAnsi="Symbol" w:hint="default"/>
      </w:rPr>
    </w:lvl>
    <w:lvl w:ilvl="7" w:tplc="04180003" w:tentative="1">
      <w:start w:val="1"/>
      <w:numFmt w:val="bullet"/>
      <w:lvlText w:val="o"/>
      <w:lvlJc w:val="left"/>
      <w:pPr>
        <w:ind w:left="6140" w:hanging="360"/>
      </w:pPr>
      <w:rPr>
        <w:rFonts w:ascii="Courier New" w:hAnsi="Courier New" w:cs="Courier New" w:hint="default"/>
      </w:rPr>
    </w:lvl>
    <w:lvl w:ilvl="8" w:tplc="04180005" w:tentative="1">
      <w:start w:val="1"/>
      <w:numFmt w:val="bullet"/>
      <w:lvlText w:val=""/>
      <w:lvlJc w:val="left"/>
      <w:pPr>
        <w:ind w:left="6860" w:hanging="360"/>
      </w:pPr>
      <w:rPr>
        <w:rFonts w:ascii="Wingdings" w:hAnsi="Wingdings" w:hint="default"/>
      </w:rPr>
    </w:lvl>
  </w:abstractNum>
  <w:abstractNum w:abstractNumId="14" w15:restartNumberingAfterBreak="0">
    <w:nsid w:val="1F0B11D0"/>
    <w:multiLevelType w:val="hybridMultilevel"/>
    <w:tmpl w:val="6ADCDADC"/>
    <w:lvl w:ilvl="0" w:tplc="C5A6F93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1F1C3364"/>
    <w:multiLevelType w:val="hybridMultilevel"/>
    <w:tmpl w:val="2558ECA2"/>
    <w:lvl w:ilvl="0" w:tplc="DC0412C4">
      <w:start w:val="19"/>
      <w:numFmt w:val="bullet"/>
      <w:lvlText w:val="-"/>
      <w:lvlJc w:val="left"/>
      <w:pPr>
        <w:ind w:left="1800" w:hanging="360"/>
      </w:pPr>
      <w:rPr>
        <w:rFonts w:ascii="Times New Roman" w:eastAsia="Calibri"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6" w15:restartNumberingAfterBreak="0">
    <w:nsid w:val="25D06920"/>
    <w:multiLevelType w:val="hybridMultilevel"/>
    <w:tmpl w:val="6846D66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278131A4"/>
    <w:multiLevelType w:val="hybridMultilevel"/>
    <w:tmpl w:val="425C4A64"/>
    <w:lvl w:ilvl="0" w:tplc="B63E1790">
      <w:start w:val="4"/>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8" w15:restartNumberingAfterBreak="0">
    <w:nsid w:val="2CAB529C"/>
    <w:multiLevelType w:val="hybridMultilevel"/>
    <w:tmpl w:val="415CF2CA"/>
    <w:lvl w:ilvl="0" w:tplc="BF300DA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07077FE"/>
    <w:multiLevelType w:val="hybridMultilevel"/>
    <w:tmpl w:val="CD2EFC50"/>
    <w:lvl w:ilvl="0" w:tplc="93F81B6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26E60AD"/>
    <w:multiLevelType w:val="hybridMultilevel"/>
    <w:tmpl w:val="44086F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40D1FA3"/>
    <w:multiLevelType w:val="multilevel"/>
    <w:tmpl w:val="D53E4E42"/>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35827667"/>
    <w:multiLevelType w:val="hybridMultilevel"/>
    <w:tmpl w:val="CB60A030"/>
    <w:lvl w:ilvl="0" w:tplc="F0C697DE">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AE63EDC"/>
    <w:multiLevelType w:val="hybridMultilevel"/>
    <w:tmpl w:val="A3DEE31E"/>
    <w:lvl w:ilvl="0" w:tplc="F6ACB15C">
      <w:start w:val="1"/>
      <w:numFmt w:val="upperRoman"/>
      <w:lvlText w:val="%1."/>
      <w:lvlJc w:val="left"/>
      <w:pPr>
        <w:ind w:left="1080" w:hanging="72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4" w15:restartNumberingAfterBreak="0">
    <w:nsid w:val="424F2173"/>
    <w:multiLevelType w:val="hybridMultilevel"/>
    <w:tmpl w:val="6ADCDADC"/>
    <w:lvl w:ilvl="0" w:tplc="C5A6F93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439C7B0A"/>
    <w:multiLevelType w:val="hybridMultilevel"/>
    <w:tmpl w:val="A3DEE31E"/>
    <w:lvl w:ilvl="0" w:tplc="F6ACB15C">
      <w:start w:val="1"/>
      <w:numFmt w:val="upperRoman"/>
      <w:lvlText w:val="%1."/>
      <w:lvlJc w:val="left"/>
      <w:pPr>
        <w:ind w:left="1080" w:hanging="72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6" w15:restartNumberingAfterBreak="0">
    <w:nsid w:val="49C6018B"/>
    <w:multiLevelType w:val="hybridMultilevel"/>
    <w:tmpl w:val="CDAE278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27" w15:restartNumberingAfterBreak="0">
    <w:nsid w:val="4BE12D72"/>
    <w:multiLevelType w:val="hybridMultilevel"/>
    <w:tmpl w:val="EF82CD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21A77F2"/>
    <w:multiLevelType w:val="hybridMultilevel"/>
    <w:tmpl w:val="9C6C47C4"/>
    <w:lvl w:ilvl="0" w:tplc="04090001">
      <w:start w:val="1"/>
      <w:numFmt w:val="bullet"/>
      <w:lvlText w:val=""/>
      <w:lvlJc w:val="left"/>
      <w:pPr>
        <w:ind w:left="1530" w:hanging="360"/>
      </w:pPr>
      <w:rPr>
        <w:rFonts w:ascii="Symbol" w:hAnsi="Symbol" w:hint="default"/>
      </w:rPr>
    </w:lvl>
    <w:lvl w:ilvl="1" w:tplc="04090003">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29" w15:restartNumberingAfterBreak="0">
    <w:nsid w:val="530C4748"/>
    <w:multiLevelType w:val="multilevel"/>
    <w:tmpl w:val="B8F6237A"/>
    <w:lvl w:ilvl="0">
      <w:start w:val="3"/>
      <w:numFmt w:val="decimal"/>
      <w:lvlText w:val="%1"/>
      <w:lvlJc w:val="left"/>
      <w:pPr>
        <w:ind w:left="360" w:hanging="360"/>
      </w:pPr>
      <w:rPr>
        <w:b/>
      </w:rPr>
    </w:lvl>
    <w:lvl w:ilvl="1">
      <w:start w:val="1"/>
      <w:numFmt w:val="decimal"/>
      <w:lvlText w:val="%1.%2"/>
      <w:lvlJc w:val="left"/>
      <w:pPr>
        <w:ind w:left="360" w:hanging="360"/>
      </w:pPr>
      <w:rPr>
        <w:b/>
      </w:rPr>
    </w:lvl>
    <w:lvl w:ilvl="2">
      <w:start w:val="1"/>
      <w:numFmt w:val="decimal"/>
      <w:lvlText w:val="%1.%2.%3"/>
      <w:lvlJc w:val="left"/>
      <w:pPr>
        <w:ind w:left="720" w:hanging="720"/>
      </w:pPr>
      <w:rPr>
        <w:b/>
      </w:rPr>
    </w:lvl>
    <w:lvl w:ilvl="3">
      <w:start w:val="1"/>
      <w:numFmt w:val="decimal"/>
      <w:lvlText w:val="%1.%2.%3.%4"/>
      <w:lvlJc w:val="left"/>
      <w:pPr>
        <w:ind w:left="720" w:hanging="720"/>
      </w:pPr>
      <w:rPr>
        <w:b/>
      </w:rPr>
    </w:lvl>
    <w:lvl w:ilvl="4">
      <w:start w:val="1"/>
      <w:numFmt w:val="decimal"/>
      <w:lvlText w:val="%1.%2.%3.%4.%5"/>
      <w:lvlJc w:val="left"/>
      <w:pPr>
        <w:ind w:left="1080" w:hanging="1080"/>
      </w:pPr>
      <w:rPr>
        <w:b/>
      </w:rPr>
    </w:lvl>
    <w:lvl w:ilvl="5">
      <w:start w:val="1"/>
      <w:numFmt w:val="decimal"/>
      <w:lvlText w:val="%1.%2.%3.%4.%5.%6"/>
      <w:lvlJc w:val="left"/>
      <w:pPr>
        <w:ind w:left="1080" w:hanging="1080"/>
      </w:pPr>
      <w:rPr>
        <w:b/>
      </w:rPr>
    </w:lvl>
    <w:lvl w:ilvl="6">
      <w:start w:val="1"/>
      <w:numFmt w:val="decimal"/>
      <w:lvlText w:val="%1.%2.%3.%4.%5.%6.%7"/>
      <w:lvlJc w:val="left"/>
      <w:pPr>
        <w:ind w:left="1440" w:hanging="1440"/>
      </w:pPr>
      <w:rPr>
        <w:b/>
      </w:rPr>
    </w:lvl>
    <w:lvl w:ilvl="7">
      <w:start w:val="1"/>
      <w:numFmt w:val="decimal"/>
      <w:lvlText w:val="%1.%2.%3.%4.%5.%6.%7.%8"/>
      <w:lvlJc w:val="left"/>
      <w:pPr>
        <w:ind w:left="1440" w:hanging="1440"/>
      </w:pPr>
      <w:rPr>
        <w:b/>
      </w:rPr>
    </w:lvl>
    <w:lvl w:ilvl="8">
      <w:start w:val="1"/>
      <w:numFmt w:val="decimal"/>
      <w:lvlText w:val="%1.%2.%3.%4.%5.%6.%7.%8.%9"/>
      <w:lvlJc w:val="left"/>
      <w:pPr>
        <w:ind w:left="1440" w:hanging="1440"/>
      </w:pPr>
      <w:rPr>
        <w:b/>
      </w:rPr>
    </w:lvl>
  </w:abstractNum>
  <w:abstractNum w:abstractNumId="30" w15:restartNumberingAfterBreak="0">
    <w:nsid w:val="54FA4B71"/>
    <w:multiLevelType w:val="hybridMultilevel"/>
    <w:tmpl w:val="25B884E6"/>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31" w15:restartNumberingAfterBreak="0">
    <w:nsid w:val="5D0F61F1"/>
    <w:multiLevelType w:val="hybridMultilevel"/>
    <w:tmpl w:val="BD609B20"/>
    <w:lvl w:ilvl="0" w:tplc="B6F2E340">
      <w:start w:val="1"/>
      <w:numFmt w:val="bullet"/>
      <w:lvlText w:val="-"/>
      <w:lvlJc w:val="left"/>
      <w:pPr>
        <w:ind w:left="720" w:hanging="360"/>
      </w:pPr>
      <w:rPr>
        <w:rFonts w:ascii="Times New Roman" w:eastAsia="Times New Roman" w:hAnsi="Times New Roman" w:cs="Times New Roman"/>
        <w:b/>
        <w:i w:val="0"/>
        <w:strike w:val="0"/>
        <w:dstrike w:val="0"/>
        <w:color w:val="000000"/>
        <w:sz w:val="23"/>
        <w:szCs w:val="23"/>
        <w:u w:val="none" w:color="000000"/>
        <w:bdr w:val="none" w:sz="0" w:space="0" w:color="auto"/>
        <w:shd w:val="clear" w:color="auto" w:fill="auto"/>
        <w:vertAlign w:val="baseline"/>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2" w15:restartNumberingAfterBreak="0">
    <w:nsid w:val="5F2D059A"/>
    <w:multiLevelType w:val="multilevel"/>
    <w:tmpl w:val="6B2E3BEC"/>
    <w:lvl w:ilvl="0">
      <w:start w:val="1"/>
      <w:numFmt w:val="decimal"/>
      <w:lvlText w:val="%1."/>
      <w:lvlJc w:val="left"/>
      <w:pPr>
        <w:ind w:left="720" w:hanging="360"/>
      </w:pPr>
      <w:rPr>
        <w:b/>
      </w:rPr>
    </w:lvl>
    <w:lvl w:ilvl="1">
      <w:start w:val="1"/>
      <w:numFmt w:val="decimal"/>
      <w:isLgl/>
      <w:lvlText w:val="%1.%2"/>
      <w:lvlJc w:val="left"/>
      <w:pPr>
        <w:ind w:left="360" w:hanging="360"/>
      </w:pPr>
      <w:rPr>
        <w:b/>
      </w:rPr>
    </w:lvl>
    <w:lvl w:ilvl="2">
      <w:start w:val="1"/>
      <w:numFmt w:val="decimal"/>
      <w:isLgl/>
      <w:lvlText w:val="%1.%2.%3"/>
      <w:lvlJc w:val="left"/>
      <w:pPr>
        <w:ind w:left="1170" w:hanging="720"/>
      </w:pPr>
      <w:rPr>
        <w:b/>
      </w:rPr>
    </w:lvl>
    <w:lvl w:ilvl="3">
      <w:start w:val="1"/>
      <w:numFmt w:val="decimal"/>
      <w:isLgl/>
      <w:lvlText w:val="%1.%2.%3.%4"/>
      <w:lvlJc w:val="left"/>
      <w:pPr>
        <w:ind w:left="1080" w:hanging="720"/>
      </w:pPr>
      <w:rPr>
        <w:b/>
      </w:rPr>
    </w:lvl>
    <w:lvl w:ilvl="4">
      <w:start w:val="1"/>
      <w:numFmt w:val="decimal"/>
      <w:isLgl/>
      <w:lvlText w:val="%1.%2.%3.%4.%5"/>
      <w:lvlJc w:val="left"/>
      <w:pPr>
        <w:ind w:left="1440" w:hanging="1080"/>
      </w:pPr>
      <w:rPr>
        <w:b/>
      </w:rPr>
    </w:lvl>
    <w:lvl w:ilvl="5">
      <w:start w:val="1"/>
      <w:numFmt w:val="decimal"/>
      <w:isLgl/>
      <w:lvlText w:val="%1.%2.%3.%4.%5.%6"/>
      <w:lvlJc w:val="left"/>
      <w:pPr>
        <w:ind w:left="1440" w:hanging="1080"/>
      </w:pPr>
      <w:rPr>
        <w:b/>
      </w:rPr>
    </w:lvl>
    <w:lvl w:ilvl="6">
      <w:start w:val="1"/>
      <w:numFmt w:val="decimal"/>
      <w:isLgl/>
      <w:lvlText w:val="%1.%2.%3.%4.%5.%6.%7"/>
      <w:lvlJc w:val="left"/>
      <w:pPr>
        <w:ind w:left="1800" w:hanging="1440"/>
      </w:pPr>
      <w:rPr>
        <w:b/>
      </w:rPr>
    </w:lvl>
    <w:lvl w:ilvl="7">
      <w:start w:val="1"/>
      <w:numFmt w:val="decimal"/>
      <w:isLgl/>
      <w:lvlText w:val="%1.%2.%3.%4.%5.%6.%7.%8"/>
      <w:lvlJc w:val="left"/>
      <w:pPr>
        <w:ind w:left="1800" w:hanging="1440"/>
      </w:pPr>
      <w:rPr>
        <w:b/>
      </w:rPr>
    </w:lvl>
    <w:lvl w:ilvl="8">
      <w:start w:val="1"/>
      <w:numFmt w:val="decimal"/>
      <w:isLgl/>
      <w:lvlText w:val="%1.%2.%3.%4.%5.%6.%7.%8.%9"/>
      <w:lvlJc w:val="left"/>
      <w:pPr>
        <w:ind w:left="2160" w:hanging="1800"/>
      </w:pPr>
      <w:rPr>
        <w:b/>
      </w:rPr>
    </w:lvl>
  </w:abstractNum>
  <w:abstractNum w:abstractNumId="33" w15:restartNumberingAfterBreak="0">
    <w:nsid w:val="641A16BE"/>
    <w:multiLevelType w:val="singleLevel"/>
    <w:tmpl w:val="00000012"/>
    <w:lvl w:ilvl="0">
      <w:start w:val="1"/>
      <w:numFmt w:val="decimal"/>
      <w:lvlText w:val="%1."/>
      <w:lvlJc w:val="left"/>
      <w:pPr>
        <w:tabs>
          <w:tab w:val="num" w:pos="0"/>
        </w:tabs>
        <w:ind w:left="720" w:hanging="360"/>
      </w:pPr>
    </w:lvl>
  </w:abstractNum>
  <w:abstractNum w:abstractNumId="34" w15:restartNumberingAfterBreak="0">
    <w:nsid w:val="66367C4A"/>
    <w:multiLevelType w:val="hybridMultilevel"/>
    <w:tmpl w:val="154A3B7E"/>
    <w:lvl w:ilvl="0" w:tplc="BBD2F7B8">
      <w:start w:val="13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5" w15:restartNumberingAfterBreak="0">
    <w:nsid w:val="6AF176D6"/>
    <w:multiLevelType w:val="hybridMultilevel"/>
    <w:tmpl w:val="2F4E4036"/>
    <w:lvl w:ilvl="0" w:tplc="BBC03A4E">
      <w:start w:val="1"/>
      <w:numFmt w:val="decimal"/>
      <w:lvlText w:val="%1."/>
      <w:lvlJc w:val="left"/>
      <w:pPr>
        <w:ind w:left="644"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7" w15:restartNumberingAfterBreak="0">
    <w:nsid w:val="733A55C8"/>
    <w:multiLevelType w:val="hybridMultilevel"/>
    <w:tmpl w:val="88689F3A"/>
    <w:lvl w:ilvl="0" w:tplc="555282CE">
      <w:start w:val="29"/>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01078524">
    <w:abstractNumId w:val="36"/>
  </w:num>
  <w:num w:numId="2" w16cid:durableId="661397931">
    <w:abstractNumId w:val="28"/>
  </w:num>
  <w:num w:numId="3" w16cid:durableId="239609269">
    <w:abstractNumId w:val="34"/>
  </w:num>
  <w:num w:numId="4" w16cid:durableId="991064484">
    <w:abstractNumId w:val="13"/>
  </w:num>
  <w:num w:numId="5" w16cid:durableId="586156077">
    <w:abstractNumId w:val="26"/>
  </w:num>
  <w:num w:numId="6" w16cid:durableId="1167554237">
    <w:abstractNumId w:val="18"/>
  </w:num>
  <w:num w:numId="7" w16cid:durableId="1326133649">
    <w:abstractNumId w:val="21"/>
  </w:num>
  <w:num w:numId="8" w16cid:durableId="277223409">
    <w:abstractNumId w:val="10"/>
  </w:num>
  <w:num w:numId="9" w16cid:durableId="1213344451">
    <w:abstractNumId w:val="19"/>
  </w:num>
  <w:num w:numId="10" w16cid:durableId="220215113">
    <w:abstractNumId w:val="15"/>
  </w:num>
  <w:num w:numId="11" w16cid:durableId="308290709">
    <w:abstractNumId w:val="16"/>
  </w:num>
  <w:num w:numId="12" w16cid:durableId="1560936724">
    <w:abstractNumId w:val="7"/>
  </w:num>
  <w:num w:numId="13" w16cid:durableId="316692585">
    <w:abstractNumId w:val="12"/>
  </w:num>
  <w:num w:numId="14" w16cid:durableId="420759786">
    <w:abstractNumId w:val="24"/>
  </w:num>
  <w:num w:numId="15" w16cid:durableId="138111889">
    <w:abstractNumId w:val="14"/>
  </w:num>
  <w:num w:numId="16" w16cid:durableId="1047997900">
    <w:abstractNumId w:val="22"/>
  </w:num>
  <w:num w:numId="17" w16cid:durableId="149760545">
    <w:abstractNumId w:val="31"/>
  </w:num>
  <w:num w:numId="18" w16cid:durableId="1850870226">
    <w:abstractNumId w:val="5"/>
  </w:num>
  <w:num w:numId="19" w16cid:durableId="1833139849">
    <w:abstractNumId w:val="17"/>
  </w:num>
  <w:num w:numId="20" w16cid:durableId="156560805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79503024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724216128">
    <w:abstractNumId w:val="11"/>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916236606">
    <w:abstractNumId w:val="25"/>
  </w:num>
  <w:num w:numId="24" w16cid:durableId="1860511500">
    <w:abstractNumId w:val="23"/>
  </w:num>
  <w:num w:numId="25" w16cid:durableId="1305232448">
    <w:abstractNumId w:val="4"/>
  </w:num>
  <w:num w:numId="26" w16cid:durableId="1144590161">
    <w:abstractNumId w:val="8"/>
  </w:num>
  <w:num w:numId="27" w16cid:durableId="1083717656">
    <w:abstractNumId w:val="35"/>
  </w:num>
  <w:num w:numId="28" w16cid:durableId="921570608">
    <w:abstractNumId w:val="30"/>
  </w:num>
  <w:num w:numId="29" w16cid:durableId="351763357">
    <w:abstractNumId w:val="9"/>
  </w:num>
  <w:num w:numId="30" w16cid:durableId="590089433">
    <w:abstractNumId w:val="27"/>
  </w:num>
  <w:num w:numId="31" w16cid:durableId="406457952">
    <w:abstractNumId w:val="20"/>
  </w:num>
  <w:num w:numId="32" w16cid:durableId="525099880">
    <w:abstractNumId w:val="6"/>
  </w:num>
  <w:num w:numId="33" w16cid:durableId="1347369822">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86932223">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013068464">
    <w:abstractNumId w:val="29"/>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533765976">
    <w:abstractNumId w:val="33"/>
  </w:num>
  <w:num w:numId="37" w16cid:durableId="2084257820">
    <w:abstractNumId w:val="37"/>
  </w:num>
  <w:num w:numId="38" w16cid:durableId="238826275">
    <w:abstractNumId w:val="29"/>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18B0"/>
    <w:rsid w:val="000000AF"/>
    <w:rsid w:val="0000405E"/>
    <w:rsid w:val="0001082E"/>
    <w:rsid w:val="00011EB4"/>
    <w:rsid w:val="0001325A"/>
    <w:rsid w:val="00026053"/>
    <w:rsid w:val="000276DC"/>
    <w:rsid w:val="0002792B"/>
    <w:rsid w:val="00031795"/>
    <w:rsid w:val="00031D64"/>
    <w:rsid w:val="00033AA1"/>
    <w:rsid w:val="000434E8"/>
    <w:rsid w:val="00045EF4"/>
    <w:rsid w:val="000477C4"/>
    <w:rsid w:val="00052CF2"/>
    <w:rsid w:val="00052FA8"/>
    <w:rsid w:val="00053889"/>
    <w:rsid w:val="0005461D"/>
    <w:rsid w:val="00054DB3"/>
    <w:rsid w:val="0005533A"/>
    <w:rsid w:val="00060B20"/>
    <w:rsid w:val="00060C69"/>
    <w:rsid w:val="00061806"/>
    <w:rsid w:val="00062688"/>
    <w:rsid w:val="00066BB1"/>
    <w:rsid w:val="00071872"/>
    <w:rsid w:val="00076903"/>
    <w:rsid w:val="00080AAE"/>
    <w:rsid w:val="00081D14"/>
    <w:rsid w:val="0008590A"/>
    <w:rsid w:val="000961DD"/>
    <w:rsid w:val="00097822"/>
    <w:rsid w:val="000A2271"/>
    <w:rsid w:val="000B2BEF"/>
    <w:rsid w:val="000B335C"/>
    <w:rsid w:val="000B4778"/>
    <w:rsid w:val="000B5A59"/>
    <w:rsid w:val="000B776E"/>
    <w:rsid w:val="000C1C01"/>
    <w:rsid w:val="000C25DB"/>
    <w:rsid w:val="000C34C7"/>
    <w:rsid w:val="000C59A8"/>
    <w:rsid w:val="000C73AC"/>
    <w:rsid w:val="000D27BD"/>
    <w:rsid w:val="000D5F1C"/>
    <w:rsid w:val="000F1DB7"/>
    <w:rsid w:val="0010469F"/>
    <w:rsid w:val="00105DF1"/>
    <w:rsid w:val="00110C75"/>
    <w:rsid w:val="00110E7F"/>
    <w:rsid w:val="00111429"/>
    <w:rsid w:val="00115FD2"/>
    <w:rsid w:val="001205AD"/>
    <w:rsid w:val="00122DAF"/>
    <w:rsid w:val="00125398"/>
    <w:rsid w:val="001301DC"/>
    <w:rsid w:val="001302FA"/>
    <w:rsid w:val="00130F11"/>
    <w:rsid w:val="00135CF0"/>
    <w:rsid w:val="00136A14"/>
    <w:rsid w:val="001373A4"/>
    <w:rsid w:val="00137E32"/>
    <w:rsid w:val="00141256"/>
    <w:rsid w:val="00141EE2"/>
    <w:rsid w:val="00144A69"/>
    <w:rsid w:val="00150D15"/>
    <w:rsid w:val="00151350"/>
    <w:rsid w:val="001633E6"/>
    <w:rsid w:val="001652E3"/>
    <w:rsid w:val="00165582"/>
    <w:rsid w:val="00170EA5"/>
    <w:rsid w:val="00171AB0"/>
    <w:rsid w:val="001723A2"/>
    <w:rsid w:val="00174FCE"/>
    <w:rsid w:val="00174FDC"/>
    <w:rsid w:val="00175AA5"/>
    <w:rsid w:val="00180AC0"/>
    <w:rsid w:val="0018656E"/>
    <w:rsid w:val="00186BAA"/>
    <w:rsid w:val="00187428"/>
    <w:rsid w:val="0019128E"/>
    <w:rsid w:val="00192F09"/>
    <w:rsid w:val="001930A1"/>
    <w:rsid w:val="001A421F"/>
    <w:rsid w:val="001A43BA"/>
    <w:rsid w:val="001A5351"/>
    <w:rsid w:val="001A5364"/>
    <w:rsid w:val="001B0E57"/>
    <w:rsid w:val="001B1BF8"/>
    <w:rsid w:val="001B45FC"/>
    <w:rsid w:val="001B4880"/>
    <w:rsid w:val="001B4F7A"/>
    <w:rsid w:val="001C05EC"/>
    <w:rsid w:val="001C0743"/>
    <w:rsid w:val="001C271D"/>
    <w:rsid w:val="001C3151"/>
    <w:rsid w:val="001C3E70"/>
    <w:rsid w:val="001C58E0"/>
    <w:rsid w:val="001C63B0"/>
    <w:rsid w:val="001C7BA4"/>
    <w:rsid w:val="001D4BFF"/>
    <w:rsid w:val="001D65EC"/>
    <w:rsid w:val="001D7E64"/>
    <w:rsid w:val="001E3AD2"/>
    <w:rsid w:val="001E5766"/>
    <w:rsid w:val="001F04E8"/>
    <w:rsid w:val="001F09DD"/>
    <w:rsid w:val="001F1487"/>
    <w:rsid w:val="001F1A20"/>
    <w:rsid w:val="001F42B5"/>
    <w:rsid w:val="001F5390"/>
    <w:rsid w:val="001F59D2"/>
    <w:rsid w:val="001F7EC1"/>
    <w:rsid w:val="00201333"/>
    <w:rsid w:val="002027DA"/>
    <w:rsid w:val="00207041"/>
    <w:rsid w:val="00210525"/>
    <w:rsid w:val="0021095D"/>
    <w:rsid w:val="002141AB"/>
    <w:rsid w:val="00214918"/>
    <w:rsid w:val="00225E7B"/>
    <w:rsid w:val="00226BE3"/>
    <w:rsid w:val="00230E78"/>
    <w:rsid w:val="00232490"/>
    <w:rsid w:val="002345DD"/>
    <w:rsid w:val="002348CF"/>
    <w:rsid w:val="00234EB5"/>
    <w:rsid w:val="00235D76"/>
    <w:rsid w:val="00237030"/>
    <w:rsid w:val="002424EE"/>
    <w:rsid w:val="0026197C"/>
    <w:rsid w:val="00262D91"/>
    <w:rsid w:val="0026376A"/>
    <w:rsid w:val="00263B5C"/>
    <w:rsid w:val="0026405C"/>
    <w:rsid w:val="002644F6"/>
    <w:rsid w:val="0027241D"/>
    <w:rsid w:val="002749A1"/>
    <w:rsid w:val="00274A49"/>
    <w:rsid w:val="00274EDA"/>
    <w:rsid w:val="00275E5D"/>
    <w:rsid w:val="0028027C"/>
    <w:rsid w:val="00280B62"/>
    <w:rsid w:val="00280DB1"/>
    <w:rsid w:val="00281785"/>
    <w:rsid w:val="00283067"/>
    <w:rsid w:val="00285ADF"/>
    <w:rsid w:val="00290102"/>
    <w:rsid w:val="00295786"/>
    <w:rsid w:val="00296660"/>
    <w:rsid w:val="002A5F0D"/>
    <w:rsid w:val="002A789A"/>
    <w:rsid w:val="002B1600"/>
    <w:rsid w:val="002B1783"/>
    <w:rsid w:val="002B44E7"/>
    <w:rsid w:val="002B6149"/>
    <w:rsid w:val="002C2CDC"/>
    <w:rsid w:val="002C6775"/>
    <w:rsid w:val="002C7C23"/>
    <w:rsid w:val="002E1AA1"/>
    <w:rsid w:val="002E4C21"/>
    <w:rsid w:val="002E6EA5"/>
    <w:rsid w:val="002F0CEF"/>
    <w:rsid w:val="003016F2"/>
    <w:rsid w:val="00305C9B"/>
    <w:rsid w:val="0030628F"/>
    <w:rsid w:val="00311855"/>
    <w:rsid w:val="003133A2"/>
    <w:rsid w:val="003138F2"/>
    <w:rsid w:val="00313EA0"/>
    <w:rsid w:val="00315D0A"/>
    <w:rsid w:val="00316281"/>
    <w:rsid w:val="00317D4D"/>
    <w:rsid w:val="003206D7"/>
    <w:rsid w:val="00321894"/>
    <w:rsid w:val="003231D6"/>
    <w:rsid w:val="00323902"/>
    <w:rsid w:val="00327322"/>
    <w:rsid w:val="00336854"/>
    <w:rsid w:val="0034170D"/>
    <w:rsid w:val="00341B9C"/>
    <w:rsid w:val="003427D0"/>
    <w:rsid w:val="00355550"/>
    <w:rsid w:val="00355B9C"/>
    <w:rsid w:val="00366FC3"/>
    <w:rsid w:val="00371DF2"/>
    <w:rsid w:val="00372094"/>
    <w:rsid w:val="0037529A"/>
    <w:rsid w:val="00375B07"/>
    <w:rsid w:val="003770D0"/>
    <w:rsid w:val="0038359B"/>
    <w:rsid w:val="00384D91"/>
    <w:rsid w:val="00385480"/>
    <w:rsid w:val="00385AD5"/>
    <w:rsid w:val="00385FC7"/>
    <w:rsid w:val="00395A90"/>
    <w:rsid w:val="003A2E4B"/>
    <w:rsid w:val="003A3A32"/>
    <w:rsid w:val="003D2BEE"/>
    <w:rsid w:val="003D468E"/>
    <w:rsid w:val="003E79F6"/>
    <w:rsid w:val="003E7B24"/>
    <w:rsid w:val="003F202C"/>
    <w:rsid w:val="003F234D"/>
    <w:rsid w:val="003F4A1C"/>
    <w:rsid w:val="003F64E1"/>
    <w:rsid w:val="00401C72"/>
    <w:rsid w:val="00402708"/>
    <w:rsid w:val="00402935"/>
    <w:rsid w:val="0040396A"/>
    <w:rsid w:val="00404BB9"/>
    <w:rsid w:val="0041072F"/>
    <w:rsid w:val="00412E92"/>
    <w:rsid w:val="004150DE"/>
    <w:rsid w:val="004152C6"/>
    <w:rsid w:val="00420DF4"/>
    <w:rsid w:val="00434462"/>
    <w:rsid w:val="00434993"/>
    <w:rsid w:val="00436705"/>
    <w:rsid w:val="0043704E"/>
    <w:rsid w:val="00444D4D"/>
    <w:rsid w:val="00446160"/>
    <w:rsid w:val="004525E6"/>
    <w:rsid w:val="00453E3C"/>
    <w:rsid w:val="00454113"/>
    <w:rsid w:val="00461274"/>
    <w:rsid w:val="00465647"/>
    <w:rsid w:val="004659D4"/>
    <w:rsid w:val="0047473F"/>
    <w:rsid w:val="0047519C"/>
    <w:rsid w:val="00481686"/>
    <w:rsid w:val="0048761D"/>
    <w:rsid w:val="00487E07"/>
    <w:rsid w:val="00490DC3"/>
    <w:rsid w:val="004916F7"/>
    <w:rsid w:val="00491F57"/>
    <w:rsid w:val="00496843"/>
    <w:rsid w:val="00496EBE"/>
    <w:rsid w:val="004A0AD5"/>
    <w:rsid w:val="004A2210"/>
    <w:rsid w:val="004A31B0"/>
    <w:rsid w:val="004A734A"/>
    <w:rsid w:val="004B1662"/>
    <w:rsid w:val="004B390C"/>
    <w:rsid w:val="004B67A6"/>
    <w:rsid w:val="004C1E48"/>
    <w:rsid w:val="004E14D7"/>
    <w:rsid w:val="004E17FF"/>
    <w:rsid w:val="004E26C1"/>
    <w:rsid w:val="004E2875"/>
    <w:rsid w:val="004E3AC8"/>
    <w:rsid w:val="004E3EE5"/>
    <w:rsid w:val="004E50C0"/>
    <w:rsid w:val="004F1E42"/>
    <w:rsid w:val="004F787B"/>
    <w:rsid w:val="005030A8"/>
    <w:rsid w:val="00505A1F"/>
    <w:rsid w:val="00505A21"/>
    <w:rsid w:val="00506773"/>
    <w:rsid w:val="00510158"/>
    <w:rsid w:val="005124F3"/>
    <w:rsid w:val="005169FC"/>
    <w:rsid w:val="00521038"/>
    <w:rsid w:val="00521B7E"/>
    <w:rsid w:val="005230AD"/>
    <w:rsid w:val="0052323A"/>
    <w:rsid w:val="0052382C"/>
    <w:rsid w:val="0052412E"/>
    <w:rsid w:val="005253C3"/>
    <w:rsid w:val="00526DAD"/>
    <w:rsid w:val="00526DC0"/>
    <w:rsid w:val="00536646"/>
    <w:rsid w:val="0053770A"/>
    <w:rsid w:val="005443E0"/>
    <w:rsid w:val="00550CAD"/>
    <w:rsid w:val="00550E6A"/>
    <w:rsid w:val="005538AA"/>
    <w:rsid w:val="0055684F"/>
    <w:rsid w:val="00556CF1"/>
    <w:rsid w:val="00557393"/>
    <w:rsid w:val="00560530"/>
    <w:rsid w:val="005624D8"/>
    <w:rsid w:val="00562C9D"/>
    <w:rsid w:val="00563502"/>
    <w:rsid w:val="00563DEE"/>
    <w:rsid w:val="00564503"/>
    <w:rsid w:val="00565094"/>
    <w:rsid w:val="005663C5"/>
    <w:rsid w:val="005664B7"/>
    <w:rsid w:val="005704BD"/>
    <w:rsid w:val="0058118A"/>
    <w:rsid w:val="00587530"/>
    <w:rsid w:val="00591FBB"/>
    <w:rsid w:val="00592057"/>
    <w:rsid w:val="00597B7E"/>
    <w:rsid w:val="00597B95"/>
    <w:rsid w:val="005A2482"/>
    <w:rsid w:val="005A2B9D"/>
    <w:rsid w:val="005A2F49"/>
    <w:rsid w:val="005B077C"/>
    <w:rsid w:val="005B3B5E"/>
    <w:rsid w:val="005B4B75"/>
    <w:rsid w:val="005C00B2"/>
    <w:rsid w:val="005C0257"/>
    <w:rsid w:val="005C6311"/>
    <w:rsid w:val="005D129E"/>
    <w:rsid w:val="005D36D1"/>
    <w:rsid w:val="005D5319"/>
    <w:rsid w:val="005E2B5A"/>
    <w:rsid w:val="005E3BB2"/>
    <w:rsid w:val="005E4712"/>
    <w:rsid w:val="005E525B"/>
    <w:rsid w:val="005E59AF"/>
    <w:rsid w:val="005F4BD0"/>
    <w:rsid w:val="00605155"/>
    <w:rsid w:val="006118E6"/>
    <w:rsid w:val="0061361C"/>
    <w:rsid w:val="00613E6F"/>
    <w:rsid w:val="00615E08"/>
    <w:rsid w:val="00617CDA"/>
    <w:rsid w:val="0062247A"/>
    <w:rsid w:val="00625783"/>
    <w:rsid w:val="00627F13"/>
    <w:rsid w:val="00634039"/>
    <w:rsid w:val="00636500"/>
    <w:rsid w:val="00640393"/>
    <w:rsid w:val="00643285"/>
    <w:rsid w:val="00643ADA"/>
    <w:rsid w:val="00647414"/>
    <w:rsid w:val="0065266D"/>
    <w:rsid w:val="00655E62"/>
    <w:rsid w:val="006565F1"/>
    <w:rsid w:val="00656CC7"/>
    <w:rsid w:val="00657E72"/>
    <w:rsid w:val="006615D0"/>
    <w:rsid w:val="0066268A"/>
    <w:rsid w:val="006632F7"/>
    <w:rsid w:val="006652D2"/>
    <w:rsid w:val="00665855"/>
    <w:rsid w:val="006662FF"/>
    <w:rsid w:val="006801BF"/>
    <w:rsid w:val="00681F2A"/>
    <w:rsid w:val="00682580"/>
    <w:rsid w:val="0068353E"/>
    <w:rsid w:val="00687465"/>
    <w:rsid w:val="00687BD5"/>
    <w:rsid w:val="006912B4"/>
    <w:rsid w:val="00692C2F"/>
    <w:rsid w:val="00694B7B"/>
    <w:rsid w:val="00694DE7"/>
    <w:rsid w:val="00697B8E"/>
    <w:rsid w:val="006A18B0"/>
    <w:rsid w:val="006A2D67"/>
    <w:rsid w:val="006A3A25"/>
    <w:rsid w:val="006A55CE"/>
    <w:rsid w:val="006B4DD4"/>
    <w:rsid w:val="006B6F92"/>
    <w:rsid w:val="006D0074"/>
    <w:rsid w:val="006D33B0"/>
    <w:rsid w:val="006D3DFB"/>
    <w:rsid w:val="006D69E9"/>
    <w:rsid w:val="006D7AE4"/>
    <w:rsid w:val="006E17A1"/>
    <w:rsid w:val="006E1F29"/>
    <w:rsid w:val="006E72D3"/>
    <w:rsid w:val="006F104B"/>
    <w:rsid w:val="006F1E75"/>
    <w:rsid w:val="006F3B7E"/>
    <w:rsid w:val="00700253"/>
    <w:rsid w:val="0070084B"/>
    <w:rsid w:val="00700C6E"/>
    <w:rsid w:val="007012EC"/>
    <w:rsid w:val="00705FBC"/>
    <w:rsid w:val="007071BE"/>
    <w:rsid w:val="00712F35"/>
    <w:rsid w:val="00715FA6"/>
    <w:rsid w:val="00724E8B"/>
    <w:rsid w:val="00726325"/>
    <w:rsid w:val="00737755"/>
    <w:rsid w:val="00740692"/>
    <w:rsid w:val="00741CC5"/>
    <w:rsid w:val="00743EA7"/>
    <w:rsid w:val="00744CB1"/>
    <w:rsid w:val="00750C73"/>
    <w:rsid w:val="00755D8B"/>
    <w:rsid w:val="00756538"/>
    <w:rsid w:val="0076392C"/>
    <w:rsid w:val="007643BF"/>
    <w:rsid w:val="00765F8C"/>
    <w:rsid w:val="00767A8E"/>
    <w:rsid w:val="00773CB8"/>
    <w:rsid w:val="0077624B"/>
    <w:rsid w:val="00780B80"/>
    <w:rsid w:val="00783975"/>
    <w:rsid w:val="00784B6C"/>
    <w:rsid w:val="00792F60"/>
    <w:rsid w:val="00796166"/>
    <w:rsid w:val="007A1533"/>
    <w:rsid w:val="007A2596"/>
    <w:rsid w:val="007B2074"/>
    <w:rsid w:val="007B451F"/>
    <w:rsid w:val="007C57F4"/>
    <w:rsid w:val="007C6BA3"/>
    <w:rsid w:val="007D0D6C"/>
    <w:rsid w:val="007D471F"/>
    <w:rsid w:val="007D4BD6"/>
    <w:rsid w:val="007D562C"/>
    <w:rsid w:val="007E4EBC"/>
    <w:rsid w:val="007E509B"/>
    <w:rsid w:val="007E5BBD"/>
    <w:rsid w:val="007E72AC"/>
    <w:rsid w:val="007F6CE9"/>
    <w:rsid w:val="00801BB6"/>
    <w:rsid w:val="00803110"/>
    <w:rsid w:val="008074CD"/>
    <w:rsid w:val="00810368"/>
    <w:rsid w:val="008113B0"/>
    <w:rsid w:val="00811757"/>
    <w:rsid w:val="00812CCB"/>
    <w:rsid w:val="00813DB0"/>
    <w:rsid w:val="00814423"/>
    <w:rsid w:val="008147E7"/>
    <w:rsid w:val="0081573C"/>
    <w:rsid w:val="00821C9F"/>
    <w:rsid w:val="008252B2"/>
    <w:rsid w:val="008255F4"/>
    <w:rsid w:val="00826E36"/>
    <w:rsid w:val="00827331"/>
    <w:rsid w:val="00827F51"/>
    <w:rsid w:val="00830129"/>
    <w:rsid w:val="008350B4"/>
    <w:rsid w:val="008362C9"/>
    <w:rsid w:val="00841E85"/>
    <w:rsid w:val="008430E3"/>
    <w:rsid w:val="00843AE2"/>
    <w:rsid w:val="0084492B"/>
    <w:rsid w:val="008522D3"/>
    <w:rsid w:val="00854C53"/>
    <w:rsid w:val="0085501C"/>
    <w:rsid w:val="008575D3"/>
    <w:rsid w:val="00860655"/>
    <w:rsid w:val="00860A67"/>
    <w:rsid w:val="00861454"/>
    <w:rsid w:val="008622A5"/>
    <w:rsid w:val="008624F0"/>
    <w:rsid w:val="00865AB0"/>
    <w:rsid w:val="00867ED9"/>
    <w:rsid w:val="00871C68"/>
    <w:rsid w:val="00872BAE"/>
    <w:rsid w:val="008818A3"/>
    <w:rsid w:val="00887669"/>
    <w:rsid w:val="00893148"/>
    <w:rsid w:val="00893729"/>
    <w:rsid w:val="0089459D"/>
    <w:rsid w:val="00894D06"/>
    <w:rsid w:val="0089512D"/>
    <w:rsid w:val="00895EA9"/>
    <w:rsid w:val="00895F4E"/>
    <w:rsid w:val="00896247"/>
    <w:rsid w:val="0089702A"/>
    <w:rsid w:val="008A7058"/>
    <w:rsid w:val="008A7335"/>
    <w:rsid w:val="008C3B1F"/>
    <w:rsid w:val="008C45B6"/>
    <w:rsid w:val="008C54E2"/>
    <w:rsid w:val="008C6C09"/>
    <w:rsid w:val="008D3244"/>
    <w:rsid w:val="008D38E5"/>
    <w:rsid w:val="008D4A5E"/>
    <w:rsid w:val="008D767F"/>
    <w:rsid w:val="008E086C"/>
    <w:rsid w:val="008E1092"/>
    <w:rsid w:val="008E347A"/>
    <w:rsid w:val="008E3EB0"/>
    <w:rsid w:val="008E5325"/>
    <w:rsid w:val="008E618A"/>
    <w:rsid w:val="008E63D6"/>
    <w:rsid w:val="008E74D8"/>
    <w:rsid w:val="008F0411"/>
    <w:rsid w:val="008F3755"/>
    <w:rsid w:val="008F4262"/>
    <w:rsid w:val="008F4C9C"/>
    <w:rsid w:val="00901045"/>
    <w:rsid w:val="00901D13"/>
    <w:rsid w:val="00902168"/>
    <w:rsid w:val="009069D9"/>
    <w:rsid w:val="0090790A"/>
    <w:rsid w:val="00910A75"/>
    <w:rsid w:val="00910D69"/>
    <w:rsid w:val="00912688"/>
    <w:rsid w:val="00913ECE"/>
    <w:rsid w:val="00914ACF"/>
    <w:rsid w:val="0091579E"/>
    <w:rsid w:val="00922907"/>
    <w:rsid w:val="009237F7"/>
    <w:rsid w:val="00927DB3"/>
    <w:rsid w:val="00930902"/>
    <w:rsid w:val="00937CDF"/>
    <w:rsid w:val="00941628"/>
    <w:rsid w:val="00943CF2"/>
    <w:rsid w:val="00946780"/>
    <w:rsid w:val="009519A3"/>
    <w:rsid w:val="00965924"/>
    <w:rsid w:val="009703B1"/>
    <w:rsid w:val="009734F5"/>
    <w:rsid w:val="009755BE"/>
    <w:rsid w:val="00976DFD"/>
    <w:rsid w:val="009857E3"/>
    <w:rsid w:val="0099168C"/>
    <w:rsid w:val="0099720E"/>
    <w:rsid w:val="009A0B9C"/>
    <w:rsid w:val="009A5B00"/>
    <w:rsid w:val="009A6AD5"/>
    <w:rsid w:val="009A7F11"/>
    <w:rsid w:val="009B1D08"/>
    <w:rsid w:val="009B4BDD"/>
    <w:rsid w:val="009B67F9"/>
    <w:rsid w:val="009C08A5"/>
    <w:rsid w:val="009C0BEE"/>
    <w:rsid w:val="009C624B"/>
    <w:rsid w:val="009D0777"/>
    <w:rsid w:val="009D192E"/>
    <w:rsid w:val="009D7FDD"/>
    <w:rsid w:val="009E0128"/>
    <w:rsid w:val="009E13BB"/>
    <w:rsid w:val="009E15A2"/>
    <w:rsid w:val="009E46D0"/>
    <w:rsid w:val="009F4A13"/>
    <w:rsid w:val="009F6828"/>
    <w:rsid w:val="009F6C95"/>
    <w:rsid w:val="00A01527"/>
    <w:rsid w:val="00A01F0F"/>
    <w:rsid w:val="00A0795B"/>
    <w:rsid w:val="00A1052D"/>
    <w:rsid w:val="00A105B7"/>
    <w:rsid w:val="00A15A11"/>
    <w:rsid w:val="00A17A81"/>
    <w:rsid w:val="00A21097"/>
    <w:rsid w:val="00A317FA"/>
    <w:rsid w:val="00A318E2"/>
    <w:rsid w:val="00A350F6"/>
    <w:rsid w:val="00A37194"/>
    <w:rsid w:val="00A3762A"/>
    <w:rsid w:val="00A40150"/>
    <w:rsid w:val="00A4332B"/>
    <w:rsid w:val="00A47BD2"/>
    <w:rsid w:val="00A60438"/>
    <w:rsid w:val="00A6139E"/>
    <w:rsid w:val="00A616F6"/>
    <w:rsid w:val="00A63456"/>
    <w:rsid w:val="00A6647C"/>
    <w:rsid w:val="00A76A5D"/>
    <w:rsid w:val="00A918FA"/>
    <w:rsid w:val="00A92050"/>
    <w:rsid w:val="00AA7C07"/>
    <w:rsid w:val="00AB004F"/>
    <w:rsid w:val="00AB0AD3"/>
    <w:rsid w:val="00AB156D"/>
    <w:rsid w:val="00AB2638"/>
    <w:rsid w:val="00AC0746"/>
    <w:rsid w:val="00AC0B4E"/>
    <w:rsid w:val="00AC3BFB"/>
    <w:rsid w:val="00AC5653"/>
    <w:rsid w:val="00AC7CB5"/>
    <w:rsid w:val="00AD0AE6"/>
    <w:rsid w:val="00AD53F7"/>
    <w:rsid w:val="00AD72BA"/>
    <w:rsid w:val="00AE0248"/>
    <w:rsid w:val="00AE053E"/>
    <w:rsid w:val="00AE5C76"/>
    <w:rsid w:val="00AE6FC1"/>
    <w:rsid w:val="00AF2855"/>
    <w:rsid w:val="00AF31AF"/>
    <w:rsid w:val="00AF3B22"/>
    <w:rsid w:val="00AF70D4"/>
    <w:rsid w:val="00B00BC1"/>
    <w:rsid w:val="00B00E0F"/>
    <w:rsid w:val="00B07852"/>
    <w:rsid w:val="00B128C5"/>
    <w:rsid w:val="00B139BB"/>
    <w:rsid w:val="00B20462"/>
    <w:rsid w:val="00B228AC"/>
    <w:rsid w:val="00B25B51"/>
    <w:rsid w:val="00B27ACD"/>
    <w:rsid w:val="00B312F6"/>
    <w:rsid w:val="00B333E7"/>
    <w:rsid w:val="00B40FD2"/>
    <w:rsid w:val="00B456A0"/>
    <w:rsid w:val="00B46E93"/>
    <w:rsid w:val="00B470A2"/>
    <w:rsid w:val="00B477A3"/>
    <w:rsid w:val="00B53825"/>
    <w:rsid w:val="00B5796A"/>
    <w:rsid w:val="00B64903"/>
    <w:rsid w:val="00B66D72"/>
    <w:rsid w:val="00B72C05"/>
    <w:rsid w:val="00B80548"/>
    <w:rsid w:val="00B83E90"/>
    <w:rsid w:val="00B84F66"/>
    <w:rsid w:val="00B931D4"/>
    <w:rsid w:val="00B93DAB"/>
    <w:rsid w:val="00B954DD"/>
    <w:rsid w:val="00B95F48"/>
    <w:rsid w:val="00BA198A"/>
    <w:rsid w:val="00BA3613"/>
    <w:rsid w:val="00BA713B"/>
    <w:rsid w:val="00BB066E"/>
    <w:rsid w:val="00BB09AA"/>
    <w:rsid w:val="00BB0FEE"/>
    <w:rsid w:val="00BB16BA"/>
    <w:rsid w:val="00BB3E34"/>
    <w:rsid w:val="00BB5CD5"/>
    <w:rsid w:val="00BB6CEC"/>
    <w:rsid w:val="00BB7AE4"/>
    <w:rsid w:val="00BC0FDB"/>
    <w:rsid w:val="00BC460A"/>
    <w:rsid w:val="00BC4660"/>
    <w:rsid w:val="00BC6C87"/>
    <w:rsid w:val="00BD5395"/>
    <w:rsid w:val="00BD6305"/>
    <w:rsid w:val="00BD7C37"/>
    <w:rsid w:val="00BE6778"/>
    <w:rsid w:val="00BE7941"/>
    <w:rsid w:val="00BF10F8"/>
    <w:rsid w:val="00BF3110"/>
    <w:rsid w:val="00BF31FF"/>
    <w:rsid w:val="00C0003A"/>
    <w:rsid w:val="00C00D6F"/>
    <w:rsid w:val="00C0270C"/>
    <w:rsid w:val="00C03E63"/>
    <w:rsid w:val="00C050D0"/>
    <w:rsid w:val="00C052AB"/>
    <w:rsid w:val="00C05B68"/>
    <w:rsid w:val="00C07013"/>
    <w:rsid w:val="00C12D4D"/>
    <w:rsid w:val="00C139C6"/>
    <w:rsid w:val="00C14858"/>
    <w:rsid w:val="00C151E5"/>
    <w:rsid w:val="00C20522"/>
    <w:rsid w:val="00C21552"/>
    <w:rsid w:val="00C22CEE"/>
    <w:rsid w:val="00C276F0"/>
    <w:rsid w:val="00C34BC7"/>
    <w:rsid w:val="00C355AF"/>
    <w:rsid w:val="00C37204"/>
    <w:rsid w:val="00C40B29"/>
    <w:rsid w:val="00C42604"/>
    <w:rsid w:val="00C5107F"/>
    <w:rsid w:val="00C564A1"/>
    <w:rsid w:val="00C572B0"/>
    <w:rsid w:val="00C57464"/>
    <w:rsid w:val="00C61364"/>
    <w:rsid w:val="00C61681"/>
    <w:rsid w:val="00C62415"/>
    <w:rsid w:val="00C63DFA"/>
    <w:rsid w:val="00C64C59"/>
    <w:rsid w:val="00C674A4"/>
    <w:rsid w:val="00C75C99"/>
    <w:rsid w:val="00C767A2"/>
    <w:rsid w:val="00C80439"/>
    <w:rsid w:val="00C831AD"/>
    <w:rsid w:val="00C863BF"/>
    <w:rsid w:val="00C86A08"/>
    <w:rsid w:val="00C87FAB"/>
    <w:rsid w:val="00C91EC9"/>
    <w:rsid w:val="00C92195"/>
    <w:rsid w:val="00C934C2"/>
    <w:rsid w:val="00C94187"/>
    <w:rsid w:val="00C952D9"/>
    <w:rsid w:val="00CA24B8"/>
    <w:rsid w:val="00CA4F69"/>
    <w:rsid w:val="00CA6876"/>
    <w:rsid w:val="00CA7557"/>
    <w:rsid w:val="00CA7DF6"/>
    <w:rsid w:val="00CC27CC"/>
    <w:rsid w:val="00CC2BC6"/>
    <w:rsid w:val="00CC3026"/>
    <w:rsid w:val="00CD19A7"/>
    <w:rsid w:val="00CD3BF8"/>
    <w:rsid w:val="00CE34FA"/>
    <w:rsid w:val="00CE46AB"/>
    <w:rsid w:val="00CE6F07"/>
    <w:rsid w:val="00CE733D"/>
    <w:rsid w:val="00D015C8"/>
    <w:rsid w:val="00D023E5"/>
    <w:rsid w:val="00D02465"/>
    <w:rsid w:val="00D040C1"/>
    <w:rsid w:val="00D11AE9"/>
    <w:rsid w:val="00D15FE3"/>
    <w:rsid w:val="00D16829"/>
    <w:rsid w:val="00D16DC4"/>
    <w:rsid w:val="00D16EF2"/>
    <w:rsid w:val="00D23D2A"/>
    <w:rsid w:val="00D274AF"/>
    <w:rsid w:val="00D27662"/>
    <w:rsid w:val="00D31A46"/>
    <w:rsid w:val="00D35F1C"/>
    <w:rsid w:val="00D36F14"/>
    <w:rsid w:val="00D3789F"/>
    <w:rsid w:val="00D40BA1"/>
    <w:rsid w:val="00D42272"/>
    <w:rsid w:val="00D45AD7"/>
    <w:rsid w:val="00D53C47"/>
    <w:rsid w:val="00D647C5"/>
    <w:rsid w:val="00D6616B"/>
    <w:rsid w:val="00D71F9E"/>
    <w:rsid w:val="00D82A7A"/>
    <w:rsid w:val="00D84356"/>
    <w:rsid w:val="00D859E1"/>
    <w:rsid w:val="00D92E3F"/>
    <w:rsid w:val="00D93113"/>
    <w:rsid w:val="00D94FBD"/>
    <w:rsid w:val="00DA0939"/>
    <w:rsid w:val="00DA2863"/>
    <w:rsid w:val="00DA2D86"/>
    <w:rsid w:val="00DA4CC9"/>
    <w:rsid w:val="00DA50E5"/>
    <w:rsid w:val="00DB35FC"/>
    <w:rsid w:val="00DB47BD"/>
    <w:rsid w:val="00DB603E"/>
    <w:rsid w:val="00DC1C52"/>
    <w:rsid w:val="00DC4272"/>
    <w:rsid w:val="00DD08F7"/>
    <w:rsid w:val="00DD3A18"/>
    <w:rsid w:val="00DE0063"/>
    <w:rsid w:val="00DE119E"/>
    <w:rsid w:val="00DE27A8"/>
    <w:rsid w:val="00DE46BD"/>
    <w:rsid w:val="00DF08C5"/>
    <w:rsid w:val="00DF53FE"/>
    <w:rsid w:val="00DF5919"/>
    <w:rsid w:val="00E008D9"/>
    <w:rsid w:val="00E0131A"/>
    <w:rsid w:val="00E025B3"/>
    <w:rsid w:val="00E02C69"/>
    <w:rsid w:val="00E03ABD"/>
    <w:rsid w:val="00E05457"/>
    <w:rsid w:val="00E05CA3"/>
    <w:rsid w:val="00E05D64"/>
    <w:rsid w:val="00E05E07"/>
    <w:rsid w:val="00E06029"/>
    <w:rsid w:val="00E0655B"/>
    <w:rsid w:val="00E10FE9"/>
    <w:rsid w:val="00E1171C"/>
    <w:rsid w:val="00E12D43"/>
    <w:rsid w:val="00E15CF3"/>
    <w:rsid w:val="00E1699B"/>
    <w:rsid w:val="00E16B54"/>
    <w:rsid w:val="00E17AFA"/>
    <w:rsid w:val="00E225BE"/>
    <w:rsid w:val="00E242D8"/>
    <w:rsid w:val="00E2718D"/>
    <w:rsid w:val="00E27957"/>
    <w:rsid w:val="00E3223A"/>
    <w:rsid w:val="00E359EC"/>
    <w:rsid w:val="00E40D4C"/>
    <w:rsid w:val="00E43113"/>
    <w:rsid w:val="00E44896"/>
    <w:rsid w:val="00E5056B"/>
    <w:rsid w:val="00E51A6F"/>
    <w:rsid w:val="00E52350"/>
    <w:rsid w:val="00E541AB"/>
    <w:rsid w:val="00E54DCE"/>
    <w:rsid w:val="00E55427"/>
    <w:rsid w:val="00E55E5A"/>
    <w:rsid w:val="00E6169C"/>
    <w:rsid w:val="00E62606"/>
    <w:rsid w:val="00E62EB8"/>
    <w:rsid w:val="00E6371A"/>
    <w:rsid w:val="00E70216"/>
    <w:rsid w:val="00E72889"/>
    <w:rsid w:val="00E75124"/>
    <w:rsid w:val="00E801ED"/>
    <w:rsid w:val="00E809B3"/>
    <w:rsid w:val="00E816CC"/>
    <w:rsid w:val="00E83C5A"/>
    <w:rsid w:val="00E850A3"/>
    <w:rsid w:val="00E90516"/>
    <w:rsid w:val="00E9408A"/>
    <w:rsid w:val="00E956C8"/>
    <w:rsid w:val="00E97B1D"/>
    <w:rsid w:val="00EA0942"/>
    <w:rsid w:val="00EA2ABB"/>
    <w:rsid w:val="00EB1036"/>
    <w:rsid w:val="00EB1C5C"/>
    <w:rsid w:val="00EB2B40"/>
    <w:rsid w:val="00EB3907"/>
    <w:rsid w:val="00EB5127"/>
    <w:rsid w:val="00EB67E8"/>
    <w:rsid w:val="00EC1CCF"/>
    <w:rsid w:val="00EC1F78"/>
    <w:rsid w:val="00EC3674"/>
    <w:rsid w:val="00EC4C11"/>
    <w:rsid w:val="00EC5354"/>
    <w:rsid w:val="00EC7534"/>
    <w:rsid w:val="00ED384A"/>
    <w:rsid w:val="00ED6929"/>
    <w:rsid w:val="00ED7E2D"/>
    <w:rsid w:val="00EE0A23"/>
    <w:rsid w:val="00EE0A96"/>
    <w:rsid w:val="00EE1476"/>
    <w:rsid w:val="00EE325F"/>
    <w:rsid w:val="00EF18BB"/>
    <w:rsid w:val="00EF4803"/>
    <w:rsid w:val="00EF5868"/>
    <w:rsid w:val="00EF7D0D"/>
    <w:rsid w:val="00F02B3E"/>
    <w:rsid w:val="00F041F2"/>
    <w:rsid w:val="00F0670C"/>
    <w:rsid w:val="00F15C6B"/>
    <w:rsid w:val="00F16A4E"/>
    <w:rsid w:val="00F17DF6"/>
    <w:rsid w:val="00F20436"/>
    <w:rsid w:val="00F20E9E"/>
    <w:rsid w:val="00F340FE"/>
    <w:rsid w:val="00F40357"/>
    <w:rsid w:val="00F4080D"/>
    <w:rsid w:val="00F41A0D"/>
    <w:rsid w:val="00F4705F"/>
    <w:rsid w:val="00F5384E"/>
    <w:rsid w:val="00F542AB"/>
    <w:rsid w:val="00F65CDD"/>
    <w:rsid w:val="00F7608F"/>
    <w:rsid w:val="00F7653D"/>
    <w:rsid w:val="00F8096C"/>
    <w:rsid w:val="00F82CE9"/>
    <w:rsid w:val="00F831CE"/>
    <w:rsid w:val="00F83817"/>
    <w:rsid w:val="00F844F8"/>
    <w:rsid w:val="00F93151"/>
    <w:rsid w:val="00F9528C"/>
    <w:rsid w:val="00F966E0"/>
    <w:rsid w:val="00FA1DA3"/>
    <w:rsid w:val="00FA3FBA"/>
    <w:rsid w:val="00FA7E72"/>
    <w:rsid w:val="00FB0C50"/>
    <w:rsid w:val="00FB1BCD"/>
    <w:rsid w:val="00FB223F"/>
    <w:rsid w:val="00FB3D4B"/>
    <w:rsid w:val="00FB56F5"/>
    <w:rsid w:val="00FB5C4D"/>
    <w:rsid w:val="00FD0BCD"/>
    <w:rsid w:val="00FD42E6"/>
    <w:rsid w:val="00FD54F1"/>
    <w:rsid w:val="00FE2610"/>
    <w:rsid w:val="00FE3C04"/>
    <w:rsid w:val="00FE4565"/>
    <w:rsid w:val="00FF0BAE"/>
    <w:rsid w:val="00FF2F04"/>
    <w:rsid w:val="00FF30E9"/>
    <w:rsid w:val="00FF3EFF"/>
    <w:rsid w:val="00FF509B"/>
    <w:rsid w:val="00FF789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4040228"/>
  <w15:docId w15:val="{7D6B56F9-5091-447A-9795-704E806B1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aliases w:val="Normal bullet 2,List Paragraph1,Forth level,List1,body 2,List Paragraph11,Listă colorată - Accentuare 11,Bullet,Citation List,lp1,Heading x1,Lettre d'introduction,1st level - Bullet List Paragraph,Paragrafo elenco,Lista 1,lp11,Liste 1"/>
    <w:basedOn w:val="Normal"/>
    <w:link w:val="ListParagraphChar"/>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lang w:val="x-none" w:eastAsia="x-none"/>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lang w:val="x-none" w:eastAsia="x-none"/>
    </w:rPr>
  </w:style>
  <w:style w:type="paragraph" w:styleId="BalloonText">
    <w:name w:val="Balloon Text"/>
    <w:basedOn w:val="Normal"/>
    <w:link w:val="BalloonTextChar"/>
    <w:uiPriority w:val="99"/>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ListParagraphChar">
    <w:name w:val="List Paragraph Char"/>
    <w:aliases w:val="Normal bullet 2 Char,List Paragraph1 Char,Forth level Char,List1 Char,body 2 Char,List Paragraph11 Char,Listă colorată - Accentuare 11 Char,Bullet Char,Citation List Char,lp1 Char,Heading x1 Char,Lettre d'introduction Char,lp11 Char"/>
    <w:link w:val="ListParagraph"/>
    <w:uiPriority w:val="34"/>
    <w:qFormat/>
    <w:locked/>
    <w:rsid w:val="00C831AD"/>
    <w:rPr>
      <w:sz w:val="24"/>
      <w:szCs w:val="24"/>
      <w:lang w:val="en-US" w:eastAsia="en-US"/>
    </w:rPr>
  </w:style>
  <w:style w:type="character" w:styleId="Emphasis">
    <w:name w:val="Emphasis"/>
    <w:uiPriority w:val="20"/>
    <w:qFormat/>
    <w:rsid w:val="00F02B3E"/>
    <w:rPr>
      <w:i/>
      <w:iCs/>
    </w:rPr>
  </w:style>
  <w:style w:type="character" w:customStyle="1" w:styleId="Bodytext20">
    <w:name w:val="Body text (2)_"/>
    <w:link w:val="Bodytext21"/>
    <w:rsid w:val="00C57464"/>
    <w:rPr>
      <w:rFonts w:eastAsia="Calibri"/>
      <w:sz w:val="22"/>
      <w:szCs w:val="22"/>
      <w:shd w:val="clear" w:color="auto" w:fill="FFFFFF"/>
    </w:rPr>
  </w:style>
  <w:style w:type="paragraph" w:customStyle="1" w:styleId="Bodytext21">
    <w:name w:val="Body text (2)"/>
    <w:basedOn w:val="Normal"/>
    <w:link w:val="Bodytext20"/>
    <w:rsid w:val="00C57464"/>
    <w:pPr>
      <w:widowControl w:val="0"/>
      <w:shd w:val="clear" w:color="auto" w:fill="FFFFFF"/>
      <w:overflowPunct/>
      <w:autoSpaceDE/>
      <w:autoSpaceDN/>
      <w:adjustRightInd/>
      <w:spacing w:before="260" w:after="260" w:line="278" w:lineRule="exact"/>
      <w:ind w:hanging="420"/>
      <w:jc w:val="both"/>
      <w:textAlignment w:val="auto"/>
    </w:pPr>
    <w:rPr>
      <w:rFonts w:ascii="Times New Roman" w:eastAsia="Calibri" w:hAnsi="Times New Roman"/>
      <w:sz w:val="22"/>
      <w:szCs w:val="22"/>
      <w:lang w:val="ro-RO" w:eastAsia="ro-RO"/>
    </w:rPr>
  </w:style>
  <w:style w:type="character" w:customStyle="1" w:styleId="c-personfirst">
    <w:name w:val="c-person__first"/>
    <w:rsid w:val="00B477A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099294">
      <w:bodyDiv w:val="1"/>
      <w:marLeft w:val="0"/>
      <w:marRight w:val="0"/>
      <w:marTop w:val="0"/>
      <w:marBottom w:val="0"/>
      <w:divBdr>
        <w:top w:val="none" w:sz="0" w:space="0" w:color="auto"/>
        <w:left w:val="none" w:sz="0" w:space="0" w:color="auto"/>
        <w:bottom w:val="none" w:sz="0" w:space="0" w:color="auto"/>
        <w:right w:val="none" w:sz="0" w:space="0" w:color="auto"/>
      </w:divBdr>
    </w:div>
    <w:div w:id="172689979">
      <w:bodyDiv w:val="1"/>
      <w:marLeft w:val="0"/>
      <w:marRight w:val="0"/>
      <w:marTop w:val="0"/>
      <w:marBottom w:val="0"/>
      <w:divBdr>
        <w:top w:val="none" w:sz="0" w:space="0" w:color="auto"/>
        <w:left w:val="none" w:sz="0" w:space="0" w:color="auto"/>
        <w:bottom w:val="none" w:sz="0" w:space="0" w:color="auto"/>
        <w:right w:val="none" w:sz="0" w:space="0" w:color="auto"/>
      </w:divBdr>
    </w:div>
    <w:div w:id="228419978">
      <w:bodyDiv w:val="1"/>
      <w:marLeft w:val="0"/>
      <w:marRight w:val="0"/>
      <w:marTop w:val="0"/>
      <w:marBottom w:val="0"/>
      <w:divBdr>
        <w:top w:val="none" w:sz="0" w:space="0" w:color="auto"/>
        <w:left w:val="none" w:sz="0" w:space="0" w:color="auto"/>
        <w:bottom w:val="none" w:sz="0" w:space="0" w:color="auto"/>
        <w:right w:val="none" w:sz="0" w:space="0" w:color="auto"/>
      </w:divBdr>
    </w:div>
    <w:div w:id="385616257">
      <w:bodyDiv w:val="1"/>
      <w:marLeft w:val="0"/>
      <w:marRight w:val="0"/>
      <w:marTop w:val="0"/>
      <w:marBottom w:val="0"/>
      <w:divBdr>
        <w:top w:val="none" w:sz="0" w:space="0" w:color="auto"/>
        <w:left w:val="none" w:sz="0" w:space="0" w:color="auto"/>
        <w:bottom w:val="none" w:sz="0" w:space="0" w:color="auto"/>
        <w:right w:val="none" w:sz="0" w:space="0" w:color="auto"/>
      </w:divBdr>
    </w:div>
    <w:div w:id="441263485">
      <w:bodyDiv w:val="1"/>
      <w:marLeft w:val="0"/>
      <w:marRight w:val="0"/>
      <w:marTop w:val="0"/>
      <w:marBottom w:val="0"/>
      <w:divBdr>
        <w:top w:val="none" w:sz="0" w:space="0" w:color="auto"/>
        <w:left w:val="none" w:sz="0" w:space="0" w:color="auto"/>
        <w:bottom w:val="none" w:sz="0" w:space="0" w:color="auto"/>
        <w:right w:val="none" w:sz="0" w:space="0" w:color="auto"/>
      </w:divBdr>
    </w:div>
    <w:div w:id="711152702">
      <w:bodyDiv w:val="1"/>
      <w:marLeft w:val="0"/>
      <w:marRight w:val="0"/>
      <w:marTop w:val="0"/>
      <w:marBottom w:val="0"/>
      <w:divBdr>
        <w:top w:val="none" w:sz="0" w:space="0" w:color="auto"/>
        <w:left w:val="none" w:sz="0" w:space="0" w:color="auto"/>
        <w:bottom w:val="none" w:sz="0" w:space="0" w:color="auto"/>
        <w:right w:val="none" w:sz="0" w:space="0" w:color="auto"/>
      </w:divBdr>
    </w:div>
    <w:div w:id="998772025">
      <w:bodyDiv w:val="1"/>
      <w:marLeft w:val="0"/>
      <w:marRight w:val="0"/>
      <w:marTop w:val="0"/>
      <w:marBottom w:val="0"/>
      <w:divBdr>
        <w:top w:val="none" w:sz="0" w:space="0" w:color="auto"/>
        <w:left w:val="none" w:sz="0" w:space="0" w:color="auto"/>
        <w:bottom w:val="none" w:sz="0" w:space="0" w:color="auto"/>
        <w:right w:val="none" w:sz="0" w:space="0" w:color="auto"/>
      </w:divBdr>
    </w:div>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0.jpeg"/><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4D74D62-6B96-4672-B8F4-3B003C18D1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651</TotalTime>
  <Pages>8</Pages>
  <Words>2403</Words>
  <Characters>13700</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16071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Irimia Mihai Aurelian</cp:lastModifiedBy>
  <cp:revision>299</cp:revision>
  <cp:lastPrinted>2023-04-10T07:20:00Z</cp:lastPrinted>
  <dcterms:created xsi:type="dcterms:W3CDTF">2019-02-28T12:32:00Z</dcterms:created>
  <dcterms:modified xsi:type="dcterms:W3CDTF">2024-02-09T07:46:00Z</dcterms:modified>
</cp:coreProperties>
</file>