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5BC9F" w14:textId="77777777" w:rsidR="006A18B0" w:rsidRPr="00A13717" w:rsidRDefault="006A18B0" w:rsidP="006A18B0">
      <w:pPr>
        <w:spacing w:before="120"/>
        <w:jc w:val="center"/>
        <w:outlineLvl w:val="0"/>
        <w:rPr>
          <w:rFonts w:ascii="Arial Narrow" w:hAnsi="Arial Narrow" w:cs="Arial"/>
          <w:b/>
          <w:color w:val="FF0000"/>
          <w:lang w:val="ro-RO"/>
        </w:rPr>
      </w:pPr>
    </w:p>
    <w:p w14:paraId="4AD1E778" w14:textId="77777777" w:rsidR="005A2F49" w:rsidRPr="00A13717" w:rsidRDefault="005A2F49" w:rsidP="005A2F49">
      <w:pPr>
        <w:jc w:val="center"/>
        <w:rPr>
          <w:rFonts w:ascii="Arial Narrow" w:hAnsi="Arial Narrow"/>
          <w:b/>
          <w:bCs/>
          <w:i/>
          <w:noProof/>
          <w:sz w:val="24"/>
          <w:szCs w:val="24"/>
        </w:rPr>
      </w:pPr>
      <w:r w:rsidRPr="00A13717">
        <w:rPr>
          <w:rFonts w:ascii="Arial Narrow" w:hAnsi="Arial Narrow"/>
          <w:b/>
          <w:bCs/>
          <w:i/>
          <w:noProof/>
          <w:sz w:val="24"/>
          <w:szCs w:val="24"/>
        </w:rPr>
        <w:t>FORMULARE</w:t>
      </w:r>
    </w:p>
    <w:p w14:paraId="71A9B9E9" w14:textId="77777777" w:rsidR="005A2F49" w:rsidRPr="00A13717" w:rsidRDefault="005A2F49" w:rsidP="005A2F49">
      <w:pPr>
        <w:jc w:val="center"/>
        <w:rPr>
          <w:rFonts w:ascii="Arial Narrow" w:hAnsi="Arial Narrow"/>
          <w:b/>
          <w:bCs/>
          <w:i/>
          <w:noProof/>
          <w:sz w:val="24"/>
          <w:szCs w:val="24"/>
        </w:rPr>
      </w:pPr>
    </w:p>
    <w:p w14:paraId="174E1F40" w14:textId="77777777" w:rsidR="005A2F49" w:rsidRPr="00A13717" w:rsidRDefault="005A2F49" w:rsidP="005A2F49">
      <w:pPr>
        <w:jc w:val="center"/>
        <w:rPr>
          <w:rFonts w:ascii="Arial Narrow" w:hAnsi="Arial Narrow"/>
          <w:b/>
          <w:bCs/>
          <w:i/>
          <w:noProof/>
          <w:sz w:val="24"/>
          <w:szCs w:val="24"/>
        </w:rPr>
      </w:pPr>
    </w:p>
    <w:p w14:paraId="2B119A9D" w14:textId="77777777" w:rsidR="005A2F49" w:rsidRPr="00A13717" w:rsidRDefault="005A2F49" w:rsidP="005A2F49">
      <w:pPr>
        <w:jc w:val="center"/>
        <w:rPr>
          <w:rFonts w:ascii="Arial Narrow" w:hAnsi="Arial Narrow"/>
          <w:b/>
          <w:bCs/>
          <w:i/>
          <w:noProof/>
          <w:sz w:val="24"/>
          <w:szCs w:val="24"/>
        </w:rPr>
      </w:pPr>
    </w:p>
    <w:p w14:paraId="5D6553FF" w14:textId="77777777" w:rsidR="005A2F49" w:rsidRPr="00A13717" w:rsidRDefault="005A2F49" w:rsidP="005A2F49">
      <w:pPr>
        <w:rPr>
          <w:rFonts w:ascii="Arial Narrow" w:hAnsi="Arial Narrow"/>
          <w:b/>
          <w:bCs/>
          <w:i/>
          <w:noProof/>
          <w:sz w:val="24"/>
          <w:szCs w:val="24"/>
        </w:rPr>
      </w:pPr>
    </w:p>
    <w:p w14:paraId="13544B1C" w14:textId="77777777" w:rsidR="00AF3B22" w:rsidRPr="00A13717" w:rsidRDefault="00D015C8" w:rsidP="001C3151">
      <w:pPr>
        <w:rPr>
          <w:rFonts w:ascii="Arial Narrow" w:hAnsi="Arial Narrow"/>
          <w:b/>
          <w:i/>
          <w:noProof/>
          <w:sz w:val="24"/>
          <w:szCs w:val="24"/>
        </w:rPr>
      </w:pPr>
      <w:r w:rsidRPr="00A13717">
        <w:rPr>
          <w:rFonts w:ascii="Arial Narrow" w:hAnsi="Arial Narrow"/>
          <w:b/>
          <w:i/>
          <w:noProof/>
          <w:sz w:val="24"/>
          <w:szCs w:val="24"/>
        </w:rPr>
        <w:t xml:space="preserve">Formularul – 1 </w:t>
      </w:r>
      <w:r w:rsidR="001C3151" w:rsidRPr="00A13717">
        <w:rPr>
          <w:rFonts w:ascii="Arial Narrow" w:hAnsi="Arial Narrow"/>
          <w:b/>
          <w:i/>
          <w:noProof/>
          <w:sz w:val="24"/>
          <w:szCs w:val="24"/>
        </w:rPr>
        <w:t>D</w:t>
      </w:r>
      <w:r w:rsidR="00744CB1" w:rsidRPr="00A13717">
        <w:rPr>
          <w:rFonts w:ascii="Arial Narrow" w:hAnsi="Arial Narrow"/>
          <w:b/>
          <w:i/>
          <w:noProof/>
          <w:sz w:val="24"/>
          <w:szCs w:val="24"/>
        </w:rPr>
        <w:t>eclara</w:t>
      </w:r>
      <w:r w:rsidR="00744CB1" w:rsidRPr="00A13717">
        <w:rPr>
          <w:rFonts w:ascii="Arial Narrow" w:hAnsi="Arial Narrow" w:cs="Calibri"/>
          <w:b/>
          <w:i/>
          <w:noProof/>
          <w:sz w:val="24"/>
          <w:szCs w:val="24"/>
        </w:rPr>
        <w:t>ț</w:t>
      </w:r>
      <w:r w:rsidR="00744CB1" w:rsidRPr="00A13717">
        <w:rPr>
          <w:rFonts w:ascii="Arial Narrow" w:hAnsi="Arial Narrow"/>
          <w:b/>
          <w:i/>
          <w:noProof/>
          <w:sz w:val="24"/>
          <w:szCs w:val="24"/>
        </w:rPr>
        <w:t>ie</w:t>
      </w:r>
      <w:r w:rsidR="001C3151" w:rsidRPr="00A13717">
        <w:rPr>
          <w:rFonts w:ascii="Arial Narrow" w:hAnsi="Arial Narrow"/>
          <w:b/>
          <w:i/>
          <w:noProof/>
          <w:sz w:val="24"/>
          <w:szCs w:val="24"/>
        </w:rPr>
        <w:t xml:space="preserve"> privind conflictul de interese pentru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asocia</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subcontractan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i/ter</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sus</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in</w:t>
      </w:r>
      <w:r w:rsidR="001C3151" w:rsidRPr="00A13717">
        <w:rPr>
          <w:rFonts w:ascii="Arial Narrow" w:hAnsi="Arial Narrow" w:cs="Calibri"/>
          <w:b/>
          <w:i/>
          <w:noProof/>
          <w:sz w:val="24"/>
          <w:szCs w:val="24"/>
        </w:rPr>
        <w:t>ă</w:t>
      </w:r>
      <w:r w:rsidR="001C3151" w:rsidRPr="00A13717">
        <w:rPr>
          <w:rFonts w:ascii="Arial Narrow" w:hAnsi="Arial Narrow"/>
          <w:b/>
          <w:i/>
          <w:noProof/>
          <w:sz w:val="24"/>
          <w:szCs w:val="24"/>
        </w:rPr>
        <w:t>tori</w:t>
      </w:r>
    </w:p>
    <w:p w14:paraId="23D2331C" w14:textId="77777777" w:rsidR="005A2F49" w:rsidRPr="00A13717" w:rsidRDefault="005A2F49" w:rsidP="005A2F49">
      <w:pPr>
        <w:ind w:left="1416" w:hanging="1416"/>
        <w:rPr>
          <w:rFonts w:ascii="Arial Narrow" w:hAnsi="Arial Narrow"/>
          <w:b/>
          <w:i/>
          <w:noProof/>
          <w:sz w:val="24"/>
          <w:szCs w:val="24"/>
        </w:rPr>
      </w:pPr>
    </w:p>
    <w:p w14:paraId="51FF8D04" w14:textId="77777777" w:rsidR="005C6311" w:rsidRPr="00A13717" w:rsidRDefault="002345DD" w:rsidP="005C6311">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2</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Formular de ofert</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(propunere</w:t>
      </w:r>
      <w:r w:rsidR="009B67F9" w:rsidRPr="00A13717">
        <w:rPr>
          <w:rFonts w:ascii="Arial Narrow" w:hAnsi="Arial Narrow"/>
          <w:b/>
          <w:i/>
          <w:noProof/>
          <w:sz w:val="24"/>
          <w:szCs w:val="24"/>
        </w:rPr>
        <w:t>a</w:t>
      </w:r>
      <w:r w:rsidRPr="00A13717">
        <w:rPr>
          <w:rFonts w:ascii="Arial Narrow" w:hAnsi="Arial Narrow"/>
          <w:b/>
          <w:i/>
          <w:noProof/>
          <w:sz w:val="24"/>
          <w:szCs w:val="24"/>
        </w:rPr>
        <w:t xml:space="preserve"> financiar</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pentru atribuirea </w:t>
      </w:r>
      <w:r w:rsidR="005C6311" w:rsidRPr="00A13717">
        <w:rPr>
          <w:rFonts w:ascii="Arial Narrow" w:hAnsi="Arial Narrow"/>
          <w:b/>
          <w:i/>
          <w:noProof/>
          <w:sz w:val="24"/>
          <w:szCs w:val="24"/>
        </w:rPr>
        <w:t xml:space="preserve"> contractului</w:t>
      </w:r>
    </w:p>
    <w:p w14:paraId="53D1B61B" w14:textId="77777777" w:rsidR="002345DD" w:rsidRPr="00A13717" w:rsidRDefault="005C6311" w:rsidP="002345DD">
      <w:pPr>
        <w:rPr>
          <w:rFonts w:ascii="Arial Narrow" w:hAnsi="Arial Narrow"/>
          <w:b/>
          <w:i/>
          <w:noProof/>
          <w:sz w:val="24"/>
          <w:szCs w:val="24"/>
        </w:rPr>
      </w:pPr>
      <w:r w:rsidRPr="00A13717">
        <w:rPr>
          <w:rFonts w:ascii="Arial Narrow" w:hAnsi="Arial Narrow"/>
          <w:b/>
          <w:i/>
          <w:noProof/>
          <w:sz w:val="24"/>
          <w:szCs w:val="24"/>
        </w:rPr>
        <w:t xml:space="preserve"> </w:t>
      </w:r>
    </w:p>
    <w:p w14:paraId="2F4419FA" w14:textId="77777777" w:rsidR="002345DD" w:rsidRPr="00A13717" w:rsidRDefault="002345DD" w:rsidP="002345DD">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3</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Centralizator de preţuri</w:t>
      </w:r>
    </w:p>
    <w:p w14:paraId="62A56270" w14:textId="77777777" w:rsidR="00D015C8" w:rsidRPr="00A13717" w:rsidRDefault="00D015C8" w:rsidP="002345DD">
      <w:pPr>
        <w:rPr>
          <w:rFonts w:ascii="Arial Narrow" w:hAnsi="Arial Narrow"/>
          <w:b/>
          <w:i/>
          <w:noProof/>
          <w:sz w:val="24"/>
          <w:szCs w:val="24"/>
        </w:rPr>
      </w:pPr>
    </w:p>
    <w:p w14:paraId="7DBE3BA0" w14:textId="77777777" w:rsidR="00D015C8" w:rsidRPr="00A13717" w:rsidRDefault="00D015C8" w:rsidP="00D015C8">
      <w:pPr>
        <w:ind w:left="1416" w:hanging="1416"/>
        <w:rPr>
          <w:rFonts w:ascii="Arial Narrow" w:hAnsi="Arial Narrow"/>
          <w:b/>
          <w:i/>
          <w:noProof/>
          <w:sz w:val="24"/>
          <w:szCs w:val="24"/>
        </w:rPr>
      </w:pPr>
      <w:r w:rsidRPr="00A13717">
        <w:rPr>
          <w:rFonts w:ascii="Arial Narrow" w:hAnsi="Arial Narrow"/>
          <w:b/>
          <w:i/>
          <w:noProof/>
          <w:sz w:val="24"/>
          <w:szCs w:val="24"/>
        </w:rPr>
        <w:t>Formularul – 4</w:t>
      </w:r>
      <w:r w:rsidRPr="00A13717">
        <w:rPr>
          <w:rFonts w:ascii="Arial Narrow" w:hAnsi="Arial Narrow"/>
          <w:b/>
          <w:i/>
          <w:noProof/>
          <w:sz w:val="24"/>
          <w:szCs w:val="24"/>
        </w:rPr>
        <w:tab/>
        <w:t>Propunere tehnică pentru atribuirea contractului</w:t>
      </w:r>
    </w:p>
    <w:p w14:paraId="06025A45" w14:textId="77777777" w:rsidR="00557393" w:rsidRPr="00A13717" w:rsidRDefault="00557393" w:rsidP="00D015C8">
      <w:pPr>
        <w:ind w:left="1416" w:hanging="1416"/>
        <w:rPr>
          <w:rFonts w:ascii="Arial Narrow" w:hAnsi="Arial Narrow"/>
          <w:b/>
          <w:i/>
          <w:noProof/>
          <w:sz w:val="24"/>
          <w:szCs w:val="24"/>
        </w:rPr>
      </w:pPr>
    </w:p>
    <w:p w14:paraId="234DC755" w14:textId="77777777" w:rsidR="00784B6C" w:rsidRPr="00A13717" w:rsidRDefault="00784B6C" w:rsidP="00784B6C">
      <w:pPr>
        <w:rPr>
          <w:rFonts w:ascii="Arial Narrow" w:hAnsi="Arial Narrow"/>
          <w:b/>
          <w:i/>
          <w:noProof/>
          <w:sz w:val="24"/>
          <w:szCs w:val="24"/>
        </w:rPr>
      </w:pPr>
      <w:r w:rsidRPr="00A13717">
        <w:rPr>
          <w:rFonts w:ascii="Arial Narrow" w:hAnsi="Arial Narrow"/>
          <w:b/>
          <w:i/>
          <w:noProof/>
          <w:sz w:val="24"/>
          <w:szCs w:val="24"/>
        </w:rPr>
        <w:t>Formularul – 5 Declarație privind sănătatea si securitatea în muncă</w:t>
      </w:r>
    </w:p>
    <w:p w14:paraId="79E4DF8B" w14:textId="77777777" w:rsidR="00D015C8" w:rsidRPr="00A13717" w:rsidRDefault="00D015C8" w:rsidP="002345DD">
      <w:pPr>
        <w:rPr>
          <w:rFonts w:ascii="Arial Narrow" w:hAnsi="Arial Narrow"/>
          <w:b/>
          <w:i/>
          <w:noProof/>
          <w:sz w:val="24"/>
          <w:szCs w:val="24"/>
        </w:rPr>
      </w:pPr>
    </w:p>
    <w:p w14:paraId="5C60C544" w14:textId="77777777" w:rsidR="0065266D" w:rsidRPr="00A13717" w:rsidRDefault="0065266D" w:rsidP="002345DD">
      <w:pPr>
        <w:rPr>
          <w:rFonts w:ascii="Arial Narrow" w:hAnsi="Arial Narrow"/>
          <w:b/>
          <w:i/>
          <w:noProof/>
          <w:sz w:val="24"/>
          <w:szCs w:val="24"/>
        </w:rPr>
      </w:pPr>
    </w:p>
    <w:p w14:paraId="077C9F98" w14:textId="77777777" w:rsidR="005A2F49" w:rsidRPr="00A13717" w:rsidRDefault="005A2F49" w:rsidP="005A2F49">
      <w:pPr>
        <w:rPr>
          <w:rFonts w:ascii="Arial Narrow" w:hAnsi="Arial Narrow"/>
          <w:i/>
          <w:noProof/>
          <w:sz w:val="24"/>
          <w:szCs w:val="24"/>
        </w:rPr>
      </w:pPr>
    </w:p>
    <w:p w14:paraId="53032E2F" w14:textId="77777777" w:rsidR="002345DD" w:rsidRPr="00A13717" w:rsidRDefault="002345DD" w:rsidP="00E5056B">
      <w:pPr>
        <w:jc w:val="right"/>
        <w:rPr>
          <w:rFonts w:ascii="Arial Narrow" w:hAnsi="Arial Narrow"/>
          <w:i/>
          <w:noProof/>
          <w:color w:val="FF0000"/>
          <w:sz w:val="24"/>
          <w:szCs w:val="24"/>
        </w:rPr>
      </w:pPr>
    </w:p>
    <w:p w14:paraId="3C0FA21B" w14:textId="77777777" w:rsidR="002345DD" w:rsidRPr="00A13717" w:rsidRDefault="002345DD" w:rsidP="00E5056B">
      <w:pPr>
        <w:jc w:val="right"/>
        <w:rPr>
          <w:rFonts w:ascii="Arial Narrow" w:hAnsi="Arial Narrow"/>
          <w:i/>
          <w:noProof/>
          <w:color w:val="FF0000"/>
          <w:sz w:val="24"/>
          <w:szCs w:val="24"/>
        </w:rPr>
      </w:pPr>
    </w:p>
    <w:p w14:paraId="3ECAC844" w14:textId="77777777" w:rsidR="002345DD" w:rsidRPr="00A13717" w:rsidRDefault="002345DD" w:rsidP="00E5056B">
      <w:pPr>
        <w:jc w:val="right"/>
        <w:rPr>
          <w:rFonts w:ascii="Arial Narrow" w:hAnsi="Arial Narrow"/>
          <w:i/>
          <w:noProof/>
          <w:color w:val="FF0000"/>
          <w:sz w:val="24"/>
          <w:szCs w:val="24"/>
        </w:rPr>
      </w:pPr>
    </w:p>
    <w:p w14:paraId="0471A61C" w14:textId="77777777" w:rsidR="002345DD" w:rsidRPr="00A13717" w:rsidRDefault="002345DD" w:rsidP="00E5056B">
      <w:pPr>
        <w:jc w:val="right"/>
        <w:rPr>
          <w:rFonts w:ascii="Arial Narrow" w:hAnsi="Arial Narrow"/>
          <w:i/>
          <w:noProof/>
          <w:color w:val="FF0000"/>
          <w:sz w:val="24"/>
          <w:szCs w:val="24"/>
        </w:rPr>
      </w:pPr>
    </w:p>
    <w:p w14:paraId="16FE25A4" w14:textId="77777777" w:rsidR="002345DD" w:rsidRPr="00A13717" w:rsidRDefault="002345DD" w:rsidP="00E5056B">
      <w:pPr>
        <w:jc w:val="right"/>
        <w:rPr>
          <w:rFonts w:ascii="Arial Narrow" w:hAnsi="Arial Narrow"/>
          <w:i/>
          <w:noProof/>
          <w:color w:val="FF0000"/>
          <w:sz w:val="24"/>
          <w:szCs w:val="24"/>
        </w:rPr>
      </w:pPr>
    </w:p>
    <w:p w14:paraId="2EF6B129" w14:textId="77777777" w:rsidR="002345DD" w:rsidRPr="00A13717" w:rsidRDefault="002345DD" w:rsidP="00E5056B">
      <w:pPr>
        <w:jc w:val="right"/>
        <w:rPr>
          <w:rFonts w:ascii="Arial Narrow" w:hAnsi="Arial Narrow"/>
          <w:i/>
          <w:noProof/>
          <w:color w:val="FF0000"/>
          <w:sz w:val="24"/>
          <w:szCs w:val="24"/>
        </w:rPr>
      </w:pPr>
    </w:p>
    <w:p w14:paraId="48F74EA8" w14:textId="77777777" w:rsidR="002345DD" w:rsidRPr="00A13717" w:rsidRDefault="002345DD" w:rsidP="00E5056B">
      <w:pPr>
        <w:jc w:val="right"/>
        <w:rPr>
          <w:rFonts w:ascii="Arial Narrow" w:hAnsi="Arial Narrow"/>
          <w:i/>
          <w:noProof/>
          <w:color w:val="FF0000"/>
          <w:sz w:val="24"/>
          <w:szCs w:val="24"/>
        </w:rPr>
      </w:pPr>
    </w:p>
    <w:p w14:paraId="529157ED" w14:textId="77777777" w:rsidR="002345DD" w:rsidRPr="00A13717" w:rsidRDefault="002345DD" w:rsidP="00E5056B">
      <w:pPr>
        <w:jc w:val="right"/>
        <w:rPr>
          <w:rFonts w:ascii="Arial Narrow" w:hAnsi="Arial Narrow"/>
          <w:i/>
          <w:noProof/>
          <w:color w:val="FF0000"/>
          <w:sz w:val="24"/>
          <w:szCs w:val="24"/>
        </w:rPr>
      </w:pPr>
    </w:p>
    <w:p w14:paraId="2CE6F138" w14:textId="77777777" w:rsidR="002345DD" w:rsidRPr="00A13717" w:rsidRDefault="002345DD" w:rsidP="00E5056B">
      <w:pPr>
        <w:jc w:val="right"/>
        <w:rPr>
          <w:rFonts w:ascii="Arial Narrow" w:hAnsi="Arial Narrow"/>
          <w:i/>
          <w:noProof/>
          <w:color w:val="FF0000"/>
          <w:sz w:val="24"/>
          <w:szCs w:val="24"/>
        </w:rPr>
      </w:pPr>
    </w:p>
    <w:p w14:paraId="32C0CE2E" w14:textId="77777777" w:rsidR="002345DD" w:rsidRPr="00A13717" w:rsidRDefault="002345DD" w:rsidP="00E5056B">
      <w:pPr>
        <w:jc w:val="right"/>
        <w:rPr>
          <w:rFonts w:ascii="Arial Narrow" w:hAnsi="Arial Narrow"/>
          <w:i/>
          <w:noProof/>
          <w:color w:val="FF0000"/>
          <w:sz w:val="24"/>
          <w:szCs w:val="24"/>
        </w:rPr>
      </w:pPr>
    </w:p>
    <w:p w14:paraId="29B29693" w14:textId="77777777" w:rsidR="002345DD" w:rsidRPr="00A13717" w:rsidRDefault="002345DD" w:rsidP="00E5056B">
      <w:pPr>
        <w:jc w:val="right"/>
        <w:rPr>
          <w:rFonts w:ascii="Arial Narrow" w:hAnsi="Arial Narrow"/>
          <w:i/>
          <w:noProof/>
          <w:color w:val="FF0000"/>
          <w:sz w:val="24"/>
          <w:szCs w:val="24"/>
        </w:rPr>
      </w:pPr>
    </w:p>
    <w:p w14:paraId="43475367" w14:textId="77777777" w:rsidR="002345DD" w:rsidRPr="00A13717" w:rsidRDefault="002345DD" w:rsidP="00E5056B">
      <w:pPr>
        <w:jc w:val="right"/>
        <w:rPr>
          <w:rFonts w:ascii="Arial Narrow" w:hAnsi="Arial Narrow"/>
          <w:i/>
          <w:noProof/>
          <w:color w:val="FF0000"/>
          <w:sz w:val="24"/>
          <w:szCs w:val="24"/>
        </w:rPr>
      </w:pPr>
    </w:p>
    <w:p w14:paraId="225773A2" w14:textId="77777777" w:rsidR="002345DD" w:rsidRPr="00A13717" w:rsidRDefault="002345DD" w:rsidP="00E5056B">
      <w:pPr>
        <w:jc w:val="right"/>
        <w:rPr>
          <w:rFonts w:ascii="Arial Narrow" w:hAnsi="Arial Narrow"/>
          <w:i/>
          <w:noProof/>
          <w:color w:val="FF0000"/>
          <w:sz w:val="24"/>
          <w:szCs w:val="24"/>
        </w:rPr>
      </w:pPr>
    </w:p>
    <w:p w14:paraId="0FFBBFD5" w14:textId="77777777" w:rsidR="002345DD" w:rsidRPr="00A13717" w:rsidRDefault="002345DD" w:rsidP="00E5056B">
      <w:pPr>
        <w:jc w:val="right"/>
        <w:rPr>
          <w:rFonts w:ascii="Arial Narrow" w:hAnsi="Arial Narrow"/>
          <w:i/>
          <w:noProof/>
          <w:color w:val="FF0000"/>
          <w:sz w:val="24"/>
          <w:szCs w:val="24"/>
        </w:rPr>
      </w:pPr>
    </w:p>
    <w:p w14:paraId="47FB07C6" w14:textId="77777777" w:rsidR="002345DD" w:rsidRPr="00A13717" w:rsidRDefault="002345DD" w:rsidP="00E5056B">
      <w:pPr>
        <w:jc w:val="right"/>
        <w:rPr>
          <w:rFonts w:ascii="Arial Narrow" w:hAnsi="Arial Narrow"/>
          <w:i/>
          <w:noProof/>
          <w:color w:val="FF0000"/>
          <w:sz w:val="24"/>
          <w:szCs w:val="24"/>
        </w:rPr>
      </w:pPr>
    </w:p>
    <w:p w14:paraId="04661605" w14:textId="77777777" w:rsidR="002345DD" w:rsidRPr="00A13717" w:rsidRDefault="002345DD" w:rsidP="00E5056B">
      <w:pPr>
        <w:jc w:val="right"/>
        <w:rPr>
          <w:rFonts w:ascii="Arial Narrow" w:hAnsi="Arial Narrow"/>
          <w:i/>
          <w:noProof/>
          <w:color w:val="FF0000"/>
          <w:sz w:val="24"/>
          <w:szCs w:val="24"/>
        </w:rPr>
      </w:pPr>
    </w:p>
    <w:p w14:paraId="5B675E2F" w14:textId="77777777" w:rsidR="002345DD" w:rsidRPr="00A13717" w:rsidRDefault="002345DD" w:rsidP="00E5056B">
      <w:pPr>
        <w:jc w:val="right"/>
        <w:rPr>
          <w:rFonts w:ascii="Arial Narrow" w:hAnsi="Arial Narrow"/>
          <w:i/>
          <w:noProof/>
          <w:color w:val="FF0000"/>
          <w:sz w:val="24"/>
          <w:szCs w:val="24"/>
        </w:rPr>
      </w:pPr>
    </w:p>
    <w:p w14:paraId="27951CE6" w14:textId="77777777" w:rsidR="002345DD" w:rsidRPr="00A13717" w:rsidRDefault="002345DD" w:rsidP="00E5056B">
      <w:pPr>
        <w:jc w:val="right"/>
        <w:rPr>
          <w:rFonts w:ascii="Arial Narrow" w:hAnsi="Arial Narrow"/>
          <w:i/>
          <w:noProof/>
          <w:color w:val="FF0000"/>
          <w:sz w:val="24"/>
          <w:szCs w:val="24"/>
        </w:rPr>
      </w:pPr>
    </w:p>
    <w:p w14:paraId="1E8265A5" w14:textId="77777777" w:rsidR="002345DD" w:rsidRPr="00A13717" w:rsidRDefault="002345DD" w:rsidP="00E5056B">
      <w:pPr>
        <w:jc w:val="right"/>
        <w:rPr>
          <w:rFonts w:ascii="Arial Narrow" w:hAnsi="Arial Narrow"/>
          <w:i/>
          <w:noProof/>
          <w:color w:val="FF0000"/>
          <w:sz w:val="24"/>
          <w:szCs w:val="24"/>
        </w:rPr>
      </w:pPr>
    </w:p>
    <w:p w14:paraId="0B82265D" w14:textId="77777777" w:rsidR="002345DD" w:rsidRPr="00A13717" w:rsidRDefault="002345DD" w:rsidP="00E5056B">
      <w:pPr>
        <w:jc w:val="right"/>
        <w:rPr>
          <w:rFonts w:ascii="Arial Narrow" w:hAnsi="Arial Narrow"/>
          <w:i/>
          <w:noProof/>
          <w:color w:val="FF0000"/>
          <w:sz w:val="24"/>
          <w:szCs w:val="24"/>
        </w:rPr>
      </w:pPr>
    </w:p>
    <w:p w14:paraId="1B0672D6" w14:textId="77777777" w:rsidR="002345DD" w:rsidRPr="00A13717" w:rsidRDefault="002345DD" w:rsidP="00E5056B">
      <w:pPr>
        <w:jc w:val="right"/>
        <w:rPr>
          <w:rFonts w:ascii="Arial Narrow" w:hAnsi="Arial Narrow"/>
          <w:i/>
          <w:noProof/>
          <w:color w:val="FF0000"/>
          <w:sz w:val="24"/>
          <w:szCs w:val="24"/>
        </w:rPr>
      </w:pPr>
    </w:p>
    <w:p w14:paraId="6170464B" w14:textId="77777777" w:rsidR="002345DD" w:rsidRPr="00A13717" w:rsidRDefault="002345DD" w:rsidP="00E5056B">
      <w:pPr>
        <w:jc w:val="right"/>
        <w:rPr>
          <w:rFonts w:ascii="Arial Narrow" w:hAnsi="Arial Narrow"/>
          <w:i/>
          <w:noProof/>
          <w:color w:val="FF0000"/>
          <w:sz w:val="24"/>
          <w:szCs w:val="24"/>
        </w:rPr>
      </w:pPr>
    </w:p>
    <w:p w14:paraId="2B45A12F" w14:textId="77777777" w:rsidR="002345DD" w:rsidRPr="00A13717" w:rsidRDefault="002345DD" w:rsidP="00E5056B">
      <w:pPr>
        <w:jc w:val="right"/>
        <w:rPr>
          <w:rFonts w:ascii="Arial Narrow" w:hAnsi="Arial Narrow"/>
          <w:i/>
          <w:noProof/>
          <w:color w:val="FF0000"/>
          <w:sz w:val="24"/>
          <w:szCs w:val="24"/>
        </w:rPr>
      </w:pPr>
    </w:p>
    <w:p w14:paraId="29455E2B" w14:textId="77777777" w:rsidR="002345DD" w:rsidRPr="00A13717" w:rsidRDefault="002345DD" w:rsidP="00E5056B">
      <w:pPr>
        <w:jc w:val="right"/>
        <w:rPr>
          <w:rFonts w:ascii="Arial Narrow" w:hAnsi="Arial Narrow"/>
          <w:i/>
          <w:noProof/>
          <w:color w:val="FF0000"/>
          <w:sz w:val="24"/>
          <w:szCs w:val="24"/>
        </w:rPr>
      </w:pPr>
    </w:p>
    <w:p w14:paraId="653A6625" w14:textId="77777777" w:rsidR="002345DD" w:rsidRPr="00A13717" w:rsidRDefault="002345DD" w:rsidP="00E5056B">
      <w:pPr>
        <w:jc w:val="right"/>
        <w:rPr>
          <w:rFonts w:ascii="Arial Narrow" w:hAnsi="Arial Narrow"/>
          <w:i/>
          <w:noProof/>
          <w:color w:val="FF0000"/>
          <w:sz w:val="24"/>
          <w:szCs w:val="24"/>
        </w:rPr>
      </w:pPr>
    </w:p>
    <w:p w14:paraId="0C6D8112" w14:textId="77777777" w:rsidR="002345DD" w:rsidRPr="00A13717" w:rsidRDefault="002345DD" w:rsidP="00E5056B">
      <w:pPr>
        <w:jc w:val="right"/>
        <w:rPr>
          <w:rFonts w:ascii="Arial Narrow" w:hAnsi="Arial Narrow"/>
          <w:i/>
          <w:noProof/>
          <w:color w:val="FF0000"/>
          <w:sz w:val="24"/>
          <w:szCs w:val="24"/>
        </w:rPr>
      </w:pPr>
    </w:p>
    <w:p w14:paraId="5FFD4B08" w14:textId="77777777" w:rsidR="002345DD" w:rsidRPr="00A13717" w:rsidRDefault="002345DD" w:rsidP="00E5056B">
      <w:pPr>
        <w:jc w:val="right"/>
        <w:rPr>
          <w:rFonts w:ascii="Arial Narrow" w:hAnsi="Arial Narrow"/>
          <w:i/>
          <w:noProof/>
          <w:color w:val="FF0000"/>
          <w:sz w:val="24"/>
          <w:szCs w:val="24"/>
        </w:rPr>
      </w:pPr>
    </w:p>
    <w:p w14:paraId="1334544A" w14:textId="77777777" w:rsidR="002345DD" w:rsidRPr="00A13717" w:rsidRDefault="002345DD" w:rsidP="00E5056B">
      <w:pPr>
        <w:jc w:val="right"/>
        <w:rPr>
          <w:rFonts w:ascii="Arial Narrow" w:hAnsi="Arial Narrow"/>
          <w:i/>
          <w:noProof/>
          <w:color w:val="FF0000"/>
          <w:sz w:val="24"/>
          <w:szCs w:val="24"/>
        </w:rPr>
      </w:pPr>
    </w:p>
    <w:p w14:paraId="59926150" w14:textId="77777777" w:rsidR="002345DD" w:rsidRPr="00A13717" w:rsidRDefault="002345DD" w:rsidP="00E5056B">
      <w:pPr>
        <w:jc w:val="right"/>
        <w:rPr>
          <w:rFonts w:ascii="Arial Narrow" w:hAnsi="Arial Narrow"/>
          <w:i/>
          <w:noProof/>
          <w:color w:val="FF0000"/>
          <w:sz w:val="24"/>
          <w:szCs w:val="24"/>
        </w:rPr>
      </w:pPr>
    </w:p>
    <w:p w14:paraId="5FAC305F" w14:textId="77777777" w:rsidR="002345DD" w:rsidRPr="00A13717" w:rsidRDefault="002345DD" w:rsidP="00E5056B">
      <w:pPr>
        <w:jc w:val="right"/>
        <w:rPr>
          <w:rFonts w:ascii="Arial Narrow" w:hAnsi="Arial Narrow"/>
          <w:i/>
          <w:noProof/>
          <w:color w:val="FF0000"/>
          <w:sz w:val="24"/>
          <w:szCs w:val="24"/>
        </w:rPr>
      </w:pPr>
    </w:p>
    <w:p w14:paraId="6BC8A572" w14:textId="77777777" w:rsidR="002345DD" w:rsidRPr="00A13717" w:rsidRDefault="002345DD" w:rsidP="00E5056B">
      <w:pPr>
        <w:jc w:val="right"/>
        <w:rPr>
          <w:rFonts w:ascii="Arial Narrow" w:hAnsi="Arial Narrow"/>
          <w:i/>
          <w:noProof/>
          <w:color w:val="FF0000"/>
          <w:sz w:val="24"/>
          <w:szCs w:val="24"/>
        </w:rPr>
      </w:pPr>
    </w:p>
    <w:p w14:paraId="0B7FE6B3" w14:textId="77777777" w:rsidR="002345DD" w:rsidRPr="00A13717" w:rsidRDefault="002345DD" w:rsidP="00E5056B">
      <w:pPr>
        <w:jc w:val="right"/>
        <w:rPr>
          <w:rFonts w:ascii="Arial Narrow" w:hAnsi="Arial Narrow"/>
          <w:i/>
          <w:noProof/>
          <w:color w:val="FF0000"/>
          <w:sz w:val="24"/>
          <w:szCs w:val="24"/>
        </w:rPr>
      </w:pPr>
    </w:p>
    <w:p w14:paraId="44C2243D" w14:textId="77777777" w:rsidR="002345DD" w:rsidRPr="00A13717" w:rsidRDefault="002345DD" w:rsidP="00E5056B">
      <w:pPr>
        <w:jc w:val="right"/>
        <w:rPr>
          <w:rFonts w:ascii="Arial Narrow" w:hAnsi="Arial Narrow"/>
          <w:i/>
          <w:noProof/>
          <w:color w:val="FF0000"/>
          <w:sz w:val="24"/>
          <w:szCs w:val="24"/>
        </w:rPr>
      </w:pPr>
    </w:p>
    <w:p w14:paraId="66F50F60" w14:textId="77777777" w:rsidR="002345DD" w:rsidRPr="00A13717" w:rsidRDefault="002345DD" w:rsidP="00E5056B">
      <w:pPr>
        <w:jc w:val="right"/>
        <w:rPr>
          <w:rFonts w:ascii="Arial Narrow" w:hAnsi="Arial Narrow"/>
          <w:i/>
          <w:noProof/>
          <w:color w:val="FF0000"/>
          <w:sz w:val="24"/>
          <w:szCs w:val="24"/>
        </w:rPr>
      </w:pPr>
    </w:p>
    <w:p w14:paraId="625BC032" w14:textId="77777777" w:rsidR="002345DD" w:rsidRPr="00A13717" w:rsidRDefault="002345DD" w:rsidP="00E5056B">
      <w:pPr>
        <w:jc w:val="right"/>
        <w:rPr>
          <w:rFonts w:ascii="Arial Narrow" w:hAnsi="Arial Narrow"/>
          <w:i/>
          <w:noProof/>
          <w:color w:val="FF0000"/>
          <w:sz w:val="24"/>
          <w:szCs w:val="24"/>
        </w:rPr>
      </w:pPr>
    </w:p>
    <w:p w14:paraId="74E934B3" w14:textId="77777777" w:rsidR="002345DD" w:rsidRPr="00A13717" w:rsidRDefault="002345DD" w:rsidP="004C1E48">
      <w:pPr>
        <w:rPr>
          <w:rFonts w:ascii="Arial Narrow" w:hAnsi="Arial Narrow"/>
          <w:i/>
          <w:noProof/>
          <w:color w:val="FF0000"/>
          <w:sz w:val="24"/>
          <w:szCs w:val="24"/>
        </w:rPr>
      </w:pPr>
    </w:p>
    <w:p w14:paraId="31979E81" w14:textId="77777777" w:rsidR="00496EBE" w:rsidRPr="00A13717" w:rsidRDefault="00496EBE" w:rsidP="009F6828">
      <w:pPr>
        <w:rPr>
          <w:rFonts w:ascii="Arial Narrow" w:hAnsi="Arial Narrow"/>
          <w:b/>
          <w:i/>
          <w:noProof/>
          <w:color w:val="FF0000"/>
          <w:sz w:val="24"/>
          <w:szCs w:val="24"/>
        </w:rPr>
      </w:pPr>
    </w:p>
    <w:p w14:paraId="20A88EDC" w14:textId="77777777" w:rsidR="00D015C8" w:rsidRPr="00A13717" w:rsidRDefault="00D015C8" w:rsidP="00D015C8">
      <w:pPr>
        <w:jc w:val="right"/>
        <w:rPr>
          <w:rFonts w:ascii="Arial Narrow" w:hAnsi="Arial Narrow"/>
          <w:b/>
          <w:i/>
          <w:noProof/>
          <w:sz w:val="24"/>
          <w:szCs w:val="24"/>
        </w:rPr>
      </w:pPr>
      <w:r w:rsidRPr="00A13717">
        <w:rPr>
          <w:rFonts w:ascii="Arial Narrow" w:hAnsi="Arial Narrow"/>
          <w:b/>
          <w:i/>
          <w:noProof/>
          <w:sz w:val="24"/>
          <w:szCs w:val="24"/>
        </w:rPr>
        <w:lastRenderedPageBreak/>
        <w:t>FORMULARUL nr.1</w:t>
      </w:r>
    </w:p>
    <w:p w14:paraId="7D7D5925" w14:textId="77777777" w:rsidR="004C1E48" w:rsidRPr="00A13717" w:rsidRDefault="004C1E48" w:rsidP="00D015C8">
      <w:pPr>
        <w:rPr>
          <w:rFonts w:ascii="Arial Narrow" w:eastAsia="Calibri" w:hAnsi="Arial Narrow"/>
          <w:b/>
          <w:bCs/>
          <w:sz w:val="24"/>
          <w:szCs w:val="24"/>
        </w:rPr>
      </w:pPr>
    </w:p>
    <w:p w14:paraId="4CD1EEBB" w14:textId="77777777"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14:paraId="2CC05360"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14:paraId="694B62BD"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14:paraId="0C17D6D6" w14:textId="77777777"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14:paraId="099991FC"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3821389"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034684E" w14:textId="77777777"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459243A4" w14:textId="77777777"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739B31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14:paraId="1B990C6B"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597E372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14:paraId="5A164ADA"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14:paraId="244260D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218900A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1FEBC30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2A545F3"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979386C"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A76431B" w14:textId="77777777"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5F91B4D"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70995786"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45BFA7F1" w14:textId="77777777"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824"/>
        <w:gridCol w:w="4723"/>
      </w:tblGrid>
      <w:tr w:rsidR="00A13717" w:rsidRPr="00885DEC" w14:paraId="1389F74C" w14:textId="77777777" w:rsidTr="006F5103">
        <w:tc>
          <w:tcPr>
            <w:tcW w:w="941" w:type="dxa"/>
            <w:shd w:val="clear" w:color="auto" w:fill="auto"/>
          </w:tcPr>
          <w:p w14:paraId="649A908E"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824" w:type="dxa"/>
            <w:shd w:val="clear" w:color="auto" w:fill="auto"/>
          </w:tcPr>
          <w:p w14:paraId="18A886C8"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723" w:type="dxa"/>
            <w:shd w:val="clear" w:color="auto" w:fill="auto"/>
          </w:tcPr>
          <w:p w14:paraId="14476F6A"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A625D1" w:rsidRPr="00885DEC" w14:paraId="402997E9" w14:textId="77777777" w:rsidTr="006F5103">
        <w:tc>
          <w:tcPr>
            <w:tcW w:w="941" w:type="dxa"/>
            <w:shd w:val="clear" w:color="auto" w:fill="auto"/>
          </w:tcPr>
          <w:p w14:paraId="2EE0E485"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4AB87DB"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univ. dr. ing. Puiu - Lucian GEORGESCU</w:t>
            </w:r>
          </w:p>
        </w:tc>
        <w:tc>
          <w:tcPr>
            <w:tcW w:w="4723" w:type="dxa"/>
            <w:shd w:val="clear" w:color="auto" w:fill="auto"/>
          </w:tcPr>
          <w:p w14:paraId="43877F4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Rector</w:t>
            </w:r>
          </w:p>
        </w:tc>
      </w:tr>
      <w:tr w:rsidR="00A625D1" w:rsidRPr="00885DEC" w14:paraId="45465E4B" w14:textId="77777777" w:rsidTr="006F5103">
        <w:tc>
          <w:tcPr>
            <w:tcW w:w="941" w:type="dxa"/>
            <w:shd w:val="clear" w:color="auto" w:fill="auto"/>
          </w:tcPr>
          <w:p w14:paraId="16B5A16F"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50FEE65B"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univ. dr. Nicoleta BĂRBUȚĂ - MIȘU</w:t>
            </w:r>
          </w:p>
        </w:tc>
        <w:tc>
          <w:tcPr>
            <w:tcW w:w="4723" w:type="dxa"/>
            <w:shd w:val="clear" w:color="auto" w:fill="auto"/>
          </w:tcPr>
          <w:p w14:paraId="5DD81264" w14:textId="77777777" w:rsidR="00A625D1" w:rsidRPr="00720B9C" w:rsidRDefault="00A625D1" w:rsidP="00A625D1">
            <w:pPr>
              <w:widowControl w:val="0"/>
              <w:jc w:val="both"/>
              <w:rPr>
                <w:rFonts w:ascii="Times New Roman" w:hAnsi="Times New Roman"/>
                <w:bCs/>
                <w:lang w:val="ro-RO" w:eastAsia="zh-CN"/>
              </w:rPr>
            </w:pPr>
            <w:r w:rsidRPr="00720B9C">
              <w:rPr>
                <w:rFonts w:ascii="Times New Roman" w:hAnsi="Times New Roman"/>
                <w:bCs/>
                <w:lang w:val="ro-RO" w:eastAsia="zh-CN"/>
              </w:rPr>
              <w:t>PRORECTOR responsabil cu managementul financiar și strategiile administrative</w:t>
            </w:r>
          </w:p>
        </w:tc>
      </w:tr>
      <w:tr w:rsidR="00A625D1" w:rsidRPr="00885DEC" w14:paraId="7CA51694" w14:textId="77777777" w:rsidTr="006F5103">
        <w:tc>
          <w:tcPr>
            <w:tcW w:w="941" w:type="dxa"/>
            <w:shd w:val="clear" w:color="auto" w:fill="auto"/>
          </w:tcPr>
          <w:p w14:paraId="379C4687"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14A766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dr. ing. Elena MEREUȚĂ</w:t>
            </w:r>
          </w:p>
        </w:tc>
        <w:tc>
          <w:tcPr>
            <w:tcW w:w="4723" w:type="dxa"/>
            <w:shd w:val="clear" w:color="auto" w:fill="auto"/>
          </w:tcPr>
          <w:p w14:paraId="20ABDF6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bCs/>
                <w:lang w:val="ro-RO" w:eastAsia="zh-CN"/>
              </w:rPr>
              <w:t>PRORECTOR responsabil cu activitatea didactică și asigurarea calității</w:t>
            </w:r>
          </w:p>
        </w:tc>
      </w:tr>
      <w:tr w:rsidR="00A625D1" w:rsidRPr="00885DEC" w14:paraId="02FDCC7C" w14:textId="77777777" w:rsidTr="006F5103">
        <w:tc>
          <w:tcPr>
            <w:tcW w:w="941" w:type="dxa"/>
            <w:shd w:val="clear" w:color="auto" w:fill="auto"/>
          </w:tcPr>
          <w:p w14:paraId="646013A7"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54DED4D8"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 xml:space="preserve">Conf. univ. dr. Ana ȘTEFĂNESCU </w:t>
            </w:r>
          </w:p>
        </w:tc>
        <w:tc>
          <w:tcPr>
            <w:tcW w:w="4723" w:type="dxa"/>
            <w:shd w:val="clear" w:color="auto" w:fill="auto"/>
          </w:tcPr>
          <w:p w14:paraId="039840E2" w14:textId="77777777" w:rsidR="00A625D1" w:rsidRPr="00720B9C" w:rsidRDefault="00A625D1" w:rsidP="00A625D1">
            <w:pPr>
              <w:widowControl w:val="0"/>
              <w:jc w:val="both"/>
              <w:rPr>
                <w:rFonts w:ascii="Times New Roman" w:hAnsi="Times New Roman"/>
                <w:bCs/>
                <w:lang w:val="ro-RO" w:eastAsia="zh-CN"/>
              </w:rPr>
            </w:pPr>
            <w:r w:rsidRPr="00720B9C">
              <w:rPr>
                <w:rFonts w:ascii="Times New Roman" w:hAnsi="Times New Roman"/>
                <w:bCs/>
                <w:lang w:val="ro-RO" w:eastAsia="zh-CN"/>
              </w:rPr>
              <w:t>PRORECTOR responsabil cu managementul resurselor umane și juridic</w:t>
            </w:r>
          </w:p>
        </w:tc>
      </w:tr>
      <w:tr w:rsidR="00A625D1" w:rsidRPr="00885DEC" w14:paraId="4E1837BB" w14:textId="77777777" w:rsidTr="006F5103">
        <w:tc>
          <w:tcPr>
            <w:tcW w:w="941" w:type="dxa"/>
            <w:shd w:val="clear" w:color="auto" w:fill="auto"/>
          </w:tcPr>
          <w:p w14:paraId="5D9A753B"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9903D8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Prof. univ. dr. ec. dr. ing. habil. Silvius STANCIU</w:t>
            </w:r>
          </w:p>
        </w:tc>
        <w:tc>
          <w:tcPr>
            <w:tcW w:w="4723" w:type="dxa"/>
            <w:shd w:val="clear" w:color="auto" w:fill="auto"/>
          </w:tcPr>
          <w:p w14:paraId="7D94BCB4"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bCs/>
                <w:lang w:val="ro-RO" w:eastAsia="zh-CN"/>
              </w:rPr>
              <w:t>PRORECTOR responsabil cu activitatea de cercetare, dezvoltare, inovare și parteneriatul cu mediul economico-social</w:t>
            </w:r>
          </w:p>
        </w:tc>
      </w:tr>
      <w:tr w:rsidR="00A625D1" w:rsidRPr="00885DEC" w14:paraId="218244EF" w14:textId="77777777" w:rsidTr="006F5103">
        <w:tc>
          <w:tcPr>
            <w:tcW w:w="941" w:type="dxa"/>
            <w:shd w:val="clear" w:color="auto" w:fill="auto"/>
          </w:tcPr>
          <w:p w14:paraId="121EE1F8"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5CFA330" w14:textId="77777777"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ro-RO"/>
              </w:rPr>
              <w:t>Conf. dr. ing. Ciprian VLAD</w:t>
            </w:r>
          </w:p>
        </w:tc>
        <w:tc>
          <w:tcPr>
            <w:tcW w:w="4723" w:type="dxa"/>
            <w:shd w:val="clear" w:color="auto" w:fill="auto"/>
          </w:tcPr>
          <w:p w14:paraId="49B435D7" w14:textId="77777777"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rPr>
              <w:t>PRORECTOR responsabil cu strategiile universitare și parteneriatul cu studenții</w:t>
            </w:r>
          </w:p>
        </w:tc>
      </w:tr>
      <w:tr w:rsidR="00A625D1" w:rsidRPr="00885DEC" w14:paraId="1ADC1258" w14:textId="77777777" w:rsidTr="006F5103">
        <w:tc>
          <w:tcPr>
            <w:tcW w:w="941" w:type="dxa"/>
            <w:shd w:val="clear" w:color="auto" w:fill="auto"/>
          </w:tcPr>
          <w:p w14:paraId="1D9B57C6"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tcBorders>
              <w:top w:val="single" w:sz="4" w:space="0" w:color="auto"/>
              <w:left w:val="single" w:sz="4" w:space="0" w:color="auto"/>
              <w:bottom w:val="single" w:sz="4" w:space="0" w:color="auto"/>
              <w:right w:val="single" w:sz="4" w:space="0" w:color="auto"/>
            </w:tcBorders>
            <w:shd w:val="clear" w:color="auto" w:fill="auto"/>
          </w:tcPr>
          <w:p w14:paraId="6B82FD53" w14:textId="77777777"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ro-RO"/>
              </w:rPr>
              <w:t>Asist. univ. dr. Alexandru NECHIFOR</w:t>
            </w:r>
          </w:p>
        </w:tc>
        <w:tc>
          <w:tcPr>
            <w:tcW w:w="4723" w:type="dxa"/>
            <w:tcBorders>
              <w:top w:val="single" w:sz="4" w:space="0" w:color="auto"/>
              <w:left w:val="single" w:sz="4" w:space="0" w:color="auto"/>
              <w:bottom w:val="single" w:sz="4" w:space="0" w:color="auto"/>
              <w:right w:val="single" w:sz="4" w:space="0" w:color="auto"/>
            </w:tcBorders>
            <w:shd w:val="clear" w:color="auto" w:fill="auto"/>
          </w:tcPr>
          <w:p w14:paraId="1B3D5469" w14:textId="77777777"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eastAsia="ro-RO"/>
              </w:rPr>
              <w:t>PRORECTOR responsabil cu strategiile si relatiile institutionale</w:t>
            </w:r>
          </w:p>
        </w:tc>
      </w:tr>
      <w:tr w:rsidR="00A625D1" w:rsidRPr="00885DEC" w14:paraId="55E419CB" w14:textId="77777777" w:rsidTr="006F5103">
        <w:tc>
          <w:tcPr>
            <w:tcW w:w="941" w:type="dxa"/>
            <w:shd w:val="clear" w:color="auto" w:fill="auto"/>
          </w:tcPr>
          <w:p w14:paraId="07B8776A"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AC9CEE3"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Prof. dr. ing. Eugen-Victor-Cristian RUSU</w:t>
            </w:r>
          </w:p>
        </w:tc>
        <w:tc>
          <w:tcPr>
            <w:tcW w:w="4723" w:type="dxa"/>
            <w:shd w:val="clear" w:color="auto" w:fill="auto"/>
          </w:tcPr>
          <w:p w14:paraId="3B12A8D7"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Director C.S.U.D.</w:t>
            </w:r>
          </w:p>
        </w:tc>
      </w:tr>
      <w:tr w:rsidR="00A625D1" w:rsidRPr="00885DEC" w14:paraId="5FFC2C87" w14:textId="77777777" w:rsidTr="006F5103">
        <w:tc>
          <w:tcPr>
            <w:tcW w:w="941" w:type="dxa"/>
            <w:shd w:val="clear" w:color="auto" w:fill="auto"/>
          </w:tcPr>
          <w:p w14:paraId="2ABE6AD9"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6615C219" w14:textId="77777777"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zh-CN"/>
              </w:rPr>
              <w:t>Cristian Laurentiu DAVID</w:t>
            </w:r>
          </w:p>
        </w:tc>
        <w:tc>
          <w:tcPr>
            <w:tcW w:w="4723" w:type="dxa"/>
            <w:shd w:val="clear" w:color="auto" w:fill="auto"/>
          </w:tcPr>
          <w:p w14:paraId="6BC42CEB" w14:textId="77777777"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eastAsia="ro-RO"/>
              </w:rPr>
              <w:t>Director Interimar Direcția Generală Administrativă</w:t>
            </w:r>
          </w:p>
        </w:tc>
      </w:tr>
      <w:tr w:rsidR="00A625D1" w:rsidRPr="00885DEC" w14:paraId="0E17CA3B" w14:textId="77777777" w:rsidTr="006F5103">
        <w:tc>
          <w:tcPr>
            <w:tcW w:w="941" w:type="dxa"/>
            <w:shd w:val="clear" w:color="auto" w:fill="auto"/>
          </w:tcPr>
          <w:p w14:paraId="68452C4E"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0C19071" w14:textId="299B93EF" w:rsidR="00A625D1" w:rsidRPr="00720B9C" w:rsidRDefault="00457F42" w:rsidP="00A625D1">
            <w:pPr>
              <w:widowControl w:val="0"/>
              <w:jc w:val="both"/>
              <w:rPr>
                <w:rFonts w:ascii="Times New Roman" w:hAnsi="Times New Roman"/>
                <w:lang w:val="ro-RO" w:eastAsia="zh-CN"/>
              </w:rPr>
            </w:pPr>
            <w:r>
              <w:rPr>
                <w:rFonts w:ascii="Times New Roman" w:hAnsi="Times New Roman"/>
                <w:lang w:val="ro-RO" w:eastAsia="zh-CN"/>
              </w:rPr>
              <w:t>Ec. Aurelia Daniela MODIGA</w:t>
            </w:r>
          </w:p>
        </w:tc>
        <w:tc>
          <w:tcPr>
            <w:tcW w:w="4723" w:type="dxa"/>
            <w:shd w:val="clear" w:color="auto" w:fill="auto"/>
          </w:tcPr>
          <w:p w14:paraId="5CCF0C4D"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Director Interimar - Directia Economica</w:t>
            </w:r>
            <w:r w:rsidRPr="00720B9C">
              <w:rPr>
                <w:rFonts w:ascii="Times New Roman" w:hAnsi="Times New Roman"/>
                <w:lang w:val="ro-RO" w:eastAsia="ro-RO"/>
              </w:rPr>
              <w:t xml:space="preserve"> </w:t>
            </w:r>
          </w:p>
        </w:tc>
      </w:tr>
      <w:tr w:rsidR="00A625D1" w:rsidRPr="00885DEC" w14:paraId="2B3987E1" w14:textId="77777777" w:rsidTr="006F5103">
        <w:tc>
          <w:tcPr>
            <w:tcW w:w="941" w:type="dxa"/>
            <w:shd w:val="clear" w:color="auto" w:fill="auto"/>
          </w:tcPr>
          <w:p w14:paraId="41B5EE42"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7B8235FC"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Ec. Marian DĂNĂILĂ</w:t>
            </w:r>
          </w:p>
        </w:tc>
        <w:tc>
          <w:tcPr>
            <w:tcW w:w="4723" w:type="dxa"/>
            <w:shd w:val="clear" w:color="auto" w:fill="auto"/>
          </w:tcPr>
          <w:p w14:paraId="4D5E06D9"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Director Interimar Direcția Achiziții Publice  și Monitorizare Contracte</w:t>
            </w:r>
          </w:p>
        </w:tc>
      </w:tr>
      <w:tr w:rsidR="00A625D1" w:rsidRPr="00885DEC" w14:paraId="75338381" w14:textId="77777777" w:rsidTr="006F5103">
        <w:tc>
          <w:tcPr>
            <w:tcW w:w="941" w:type="dxa"/>
            <w:shd w:val="clear" w:color="auto" w:fill="auto"/>
          </w:tcPr>
          <w:p w14:paraId="591E7C6F"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19882EC"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Costică COȘTOI</w:t>
            </w:r>
          </w:p>
        </w:tc>
        <w:tc>
          <w:tcPr>
            <w:tcW w:w="4723" w:type="dxa"/>
            <w:shd w:val="clear" w:color="auto" w:fill="auto"/>
          </w:tcPr>
          <w:p w14:paraId="52E34DFB"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 xml:space="preserve">Director Interimar, Direcția Juridică și Resurse Umane </w:t>
            </w:r>
          </w:p>
        </w:tc>
      </w:tr>
      <w:tr w:rsidR="00A625D1" w:rsidRPr="00885DEC" w14:paraId="37624273" w14:textId="77777777" w:rsidTr="006F5103">
        <w:tc>
          <w:tcPr>
            <w:tcW w:w="941" w:type="dxa"/>
            <w:shd w:val="clear" w:color="auto" w:fill="auto"/>
          </w:tcPr>
          <w:p w14:paraId="5448D1B1"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8A14773"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Oana CHICOȘ</w:t>
            </w:r>
          </w:p>
        </w:tc>
        <w:tc>
          <w:tcPr>
            <w:tcW w:w="4723" w:type="dxa"/>
            <w:shd w:val="clear" w:color="auto" w:fill="auto"/>
          </w:tcPr>
          <w:p w14:paraId="2E3EB99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4BCBC506" w14:textId="77777777" w:rsidTr="006F5103">
        <w:tc>
          <w:tcPr>
            <w:tcW w:w="941" w:type="dxa"/>
            <w:shd w:val="clear" w:color="auto" w:fill="auto"/>
          </w:tcPr>
          <w:p w14:paraId="4F9C0DE4"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30CDD50C"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Elena-Marinela OPREA</w:t>
            </w:r>
          </w:p>
        </w:tc>
        <w:tc>
          <w:tcPr>
            <w:tcW w:w="4723" w:type="dxa"/>
            <w:shd w:val="clear" w:color="auto" w:fill="auto"/>
          </w:tcPr>
          <w:p w14:paraId="6372F271"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6926AE22" w14:textId="77777777" w:rsidTr="006F5103">
        <w:tc>
          <w:tcPr>
            <w:tcW w:w="941" w:type="dxa"/>
            <w:shd w:val="clear" w:color="auto" w:fill="auto"/>
          </w:tcPr>
          <w:p w14:paraId="63524734"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66826F6E"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Andreea ALEXA</w:t>
            </w:r>
          </w:p>
        </w:tc>
        <w:tc>
          <w:tcPr>
            <w:tcW w:w="4723" w:type="dxa"/>
            <w:shd w:val="clear" w:color="auto" w:fill="auto"/>
          </w:tcPr>
          <w:p w14:paraId="34F9AB2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4D2BE0E4" w14:textId="77777777" w:rsidTr="006F5103">
        <w:tc>
          <w:tcPr>
            <w:tcW w:w="941" w:type="dxa"/>
            <w:shd w:val="clear" w:color="auto" w:fill="auto"/>
          </w:tcPr>
          <w:p w14:paraId="0BF34172"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E2265E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Adrian DUMITRAȘCU</w:t>
            </w:r>
          </w:p>
        </w:tc>
        <w:tc>
          <w:tcPr>
            <w:tcW w:w="4723" w:type="dxa"/>
            <w:shd w:val="clear" w:color="auto" w:fill="auto"/>
          </w:tcPr>
          <w:p w14:paraId="58ABAD8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1F6C3B83" w14:textId="77777777" w:rsidTr="006F5103">
        <w:tc>
          <w:tcPr>
            <w:tcW w:w="941" w:type="dxa"/>
            <w:shd w:val="clear" w:color="auto" w:fill="auto"/>
          </w:tcPr>
          <w:p w14:paraId="275F590E"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FE839D7"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Mariana BĂLBĂRĂU</w:t>
            </w:r>
          </w:p>
        </w:tc>
        <w:tc>
          <w:tcPr>
            <w:tcW w:w="4723" w:type="dxa"/>
            <w:shd w:val="clear" w:color="auto" w:fill="auto"/>
          </w:tcPr>
          <w:p w14:paraId="5AFFB91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Sef Serviciu Interimar - Serviciul Financiar</w:t>
            </w:r>
          </w:p>
        </w:tc>
      </w:tr>
      <w:tr w:rsidR="00A625D1" w:rsidRPr="00885DEC" w14:paraId="4AD6815A" w14:textId="77777777" w:rsidTr="006F5103">
        <w:tc>
          <w:tcPr>
            <w:tcW w:w="941" w:type="dxa"/>
            <w:shd w:val="clear" w:color="auto" w:fill="auto"/>
          </w:tcPr>
          <w:p w14:paraId="1633E51D" w14:textId="77777777" w:rsidR="00A625D1" w:rsidRPr="001C2880"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5FE938D0" w14:textId="72703381" w:rsidR="00A625D1" w:rsidRPr="00720B9C" w:rsidRDefault="00457F42" w:rsidP="00A625D1">
            <w:pPr>
              <w:widowControl w:val="0"/>
              <w:jc w:val="both"/>
              <w:rPr>
                <w:rFonts w:ascii="Times New Roman" w:hAnsi="Times New Roman"/>
                <w:lang w:val="ro-RO" w:eastAsia="ro-RO"/>
              </w:rPr>
            </w:pPr>
            <w:r>
              <w:rPr>
                <w:rFonts w:ascii="Times New Roman" w:hAnsi="Times New Roman"/>
                <w:lang w:val="ro-RO"/>
              </w:rPr>
              <w:t>Alina MAZURU</w:t>
            </w:r>
          </w:p>
        </w:tc>
        <w:tc>
          <w:tcPr>
            <w:tcW w:w="4723" w:type="dxa"/>
            <w:shd w:val="clear" w:color="auto" w:fill="auto"/>
          </w:tcPr>
          <w:p w14:paraId="11357502"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Sef Serviciu Interimar - Serviciul Contabilitate</w:t>
            </w:r>
            <w:r w:rsidRPr="00720B9C">
              <w:rPr>
                <w:rFonts w:ascii="Times New Roman" w:hAnsi="Times New Roman"/>
                <w:lang w:val="ro-RO"/>
              </w:rPr>
              <w:t xml:space="preserve"> </w:t>
            </w:r>
          </w:p>
        </w:tc>
      </w:tr>
      <w:tr w:rsidR="00A625D1" w:rsidRPr="00885DEC" w14:paraId="353164E4" w14:textId="77777777" w:rsidTr="006F5103">
        <w:tc>
          <w:tcPr>
            <w:tcW w:w="941" w:type="dxa"/>
            <w:shd w:val="clear" w:color="auto" w:fill="auto"/>
          </w:tcPr>
          <w:p w14:paraId="222D394E"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3BFC367C"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Margareta DĂNĂILĂ</w:t>
            </w:r>
          </w:p>
        </w:tc>
        <w:tc>
          <w:tcPr>
            <w:tcW w:w="4723" w:type="dxa"/>
            <w:shd w:val="clear" w:color="auto" w:fill="auto"/>
          </w:tcPr>
          <w:p w14:paraId="55C3020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Administrator financiar</w:t>
            </w:r>
          </w:p>
        </w:tc>
      </w:tr>
      <w:tr w:rsidR="00A625D1" w:rsidRPr="00885DEC" w14:paraId="63C3B1B9" w14:textId="77777777" w:rsidTr="006F5103">
        <w:tc>
          <w:tcPr>
            <w:tcW w:w="941" w:type="dxa"/>
            <w:shd w:val="clear" w:color="auto" w:fill="auto"/>
          </w:tcPr>
          <w:p w14:paraId="42F847F5"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9ED66A2" w14:textId="5FFF2FE6" w:rsidR="00A625D1" w:rsidRPr="00720B9C" w:rsidRDefault="00457F42" w:rsidP="00A625D1">
            <w:pPr>
              <w:widowControl w:val="0"/>
              <w:jc w:val="both"/>
              <w:rPr>
                <w:rFonts w:ascii="Times New Roman" w:hAnsi="Times New Roman"/>
                <w:lang w:val="ro-RO" w:eastAsia="zh-CN"/>
              </w:rPr>
            </w:pPr>
            <w:r>
              <w:rPr>
                <w:rFonts w:ascii="Times New Roman" w:hAnsi="Times New Roman"/>
                <w:lang w:val="ro-RO" w:eastAsia="zh-CN"/>
              </w:rPr>
              <w:t>Neculai SAVA</w:t>
            </w:r>
          </w:p>
        </w:tc>
        <w:tc>
          <w:tcPr>
            <w:tcW w:w="4723" w:type="dxa"/>
            <w:shd w:val="clear" w:color="auto" w:fill="auto"/>
          </w:tcPr>
          <w:p w14:paraId="33872C8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Administrator financiar</w:t>
            </w:r>
          </w:p>
        </w:tc>
      </w:tr>
      <w:tr w:rsidR="00010FAE" w:rsidRPr="00885DEC" w14:paraId="51849695" w14:textId="77777777" w:rsidTr="006F5103">
        <w:tc>
          <w:tcPr>
            <w:tcW w:w="941" w:type="dxa"/>
            <w:shd w:val="clear" w:color="auto" w:fill="auto"/>
          </w:tcPr>
          <w:p w14:paraId="6585E404" w14:textId="77777777" w:rsidR="00010FAE" w:rsidRPr="00885DEC" w:rsidRDefault="00010FAE" w:rsidP="00010FAE">
            <w:pPr>
              <w:pStyle w:val="ListParagraph"/>
              <w:numPr>
                <w:ilvl w:val="0"/>
                <w:numId w:val="9"/>
              </w:numPr>
              <w:jc w:val="both"/>
              <w:rPr>
                <w:rFonts w:eastAsia="Calibri"/>
                <w:sz w:val="20"/>
                <w:szCs w:val="20"/>
                <w:lang w:val="ro-RO"/>
              </w:rPr>
            </w:pPr>
          </w:p>
        </w:tc>
        <w:tc>
          <w:tcPr>
            <w:tcW w:w="3824" w:type="dxa"/>
            <w:shd w:val="clear" w:color="auto" w:fill="auto"/>
          </w:tcPr>
          <w:p w14:paraId="5C89572D" w14:textId="2CE3849E" w:rsidR="00010FAE" w:rsidRPr="00457F42" w:rsidRDefault="00457F42" w:rsidP="00010FAE">
            <w:pPr>
              <w:overflowPunct/>
              <w:autoSpaceDE/>
              <w:autoSpaceDN/>
              <w:adjustRightInd/>
              <w:spacing w:line="276" w:lineRule="auto"/>
              <w:textAlignment w:val="auto"/>
              <w:rPr>
                <w:rFonts w:ascii="Times New Roman" w:hAnsi="Times New Roman"/>
                <w:b/>
                <w:lang w:val="ro-RO"/>
              </w:rPr>
            </w:pPr>
            <w:r w:rsidRPr="00457F42">
              <w:rPr>
                <w:rFonts w:ascii="Times New Roman" w:eastAsia="Calibri" w:hAnsi="Times New Roman"/>
                <w:lang w:val="ro-RO"/>
              </w:rPr>
              <w:t>Bianca MAFTEI</w:t>
            </w:r>
            <w:r w:rsidR="00010FAE" w:rsidRPr="00457F42">
              <w:rPr>
                <w:rFonts w:ascii="Times New Roman" w:hAnsi="Times New Roman"/>
                <w:lang w:val="ro-RO"/>
              </w:rPr>
              <w:t xml:space="preserve"> </w:t>
            </w:r>
          </w:p>
        </w:tc>
        <w:tc>
          <w:tcPr>
            <w:tcW w:w="4723" w:type="dxa"/>
            <w:shd w:val="clear" w:color="auto" w:fill="auto"/>
          </w:tcPr>
          <w:p w14:paraId="1BE23E81" w14:textId="77777777" w:rsidR="00010FAE" w:rsidRPr="00457F42" w:rsidRDefault="00010FAE" w:rsidP="00010FAE">
            <w:pPr>
              <w:widowControl w:val="0"/>
              <w:overflowPunct/>
              <w:autoSpaceDE/>
              <w:autoSpaceDN/>
              <w:jc w:val="both"/>
              <w:rPr>
                <w:rFonts w:ascii="Times New Roman" w:eastAsia="Calibri" w:hAnsi="Times New Roman"/>
                <w:lang w:val="ro-RO" w:eastAsia="zh-CN"/>
              </w:rPr>
            </w:pPr>
            <w:r w:rsidRPr="00457F42">
              <w:rPr>
                <w:rFonts w:ascii="Times New Roman" w:eastAsia="Calibri" w:hAnsi="Times New Roman"/>
                <w:lang w:val="ro-RO"/>
              </w:rPr>
              <w:t>Administrator patrimoniu</w:t>
            </w:r>
          </w:p>
        </w:tc>
      </w:tr>
      <w:tr w:rsidR="00010FAE" w:rsidRPr="00885DEC" w14:paraId="7A4E0F76" w14:textId="77777777" w:rsidTr="006F5103">
        <w:tc>
          <w:tcPr>
            <w:tcW w:w="941" w:type="dxa"/>
            <w:shd w:val="clear" w:color="auto" w:fill="auto"/>
          </w:tcPr>
          <w:p w14:paraId="6691A30D" w14:textId="77777777" w:rsidR="00010FAE" w:rsidRPr="00885DEC" w:rsidRDefault="00010FAE" w:rsidP="00010FAE">
            <w:pPr>
              <w:pStyle w:val="ListParagraph"/>
              <w:numPr>
                <w:ilvl w:val="0"/>
                <w:numId w:val="9"/>
              </w:numPr>
              <w:jc w:val="both"/>
              <w:rPr>
                <w:rFonts w:eastAsia="Calibri"/>
                <w:sz w:val="20"/>
                <w:szCs w:val="20"/>
                <w:lang w:val="ro-RO"/>
              </w:rPr>
            </w:pPr>
          </w:p>
        </w:tc>
        <w:tc>
          <w:tcPr>
            <w:tcW w:w="3824" w:type="dxa"/>
            <w:shd w:val="clear" w:color="auto" w:fill="auto"/>
          </w:tcPr>
          <w:p w14:paraId="7C290A27" w14:textId="77777777" w:rsidR="00010FAE" w:rsidRPr="00457F42" w:rsidRDefault="00010FAE" w:rsidP="00A625D1">
            <w:pPr>
              <w:shd w:val="clear" w:color="auto" w:fill="FFFFFF"/>
              <w:overflowPunct/>
              <w:autoSpaceDE/>
              <w:autoSpaceDN/>
              <w:adjustRightInd/>
              <w:ind w:right="48"/>
              <w:jc w:val="both"/>
              <w:textAlignment w:val="auto"/>
              <w:rPr>
                <w:rFonts w:ascii="Times New Roman" w:eastAsia="Calibri" w:hAnsi="Times New Roman"/>
                <w:spacing w:val="-2"/>
                <w:lang w:val="it-IT"/>
              </w:rPr>
            </w:pPr>
            <w:r w:rsidRPr="00457F42">
              <w:rPr>
                <w:rFonts w:ascii="Times New Roman" w:eastAsia="Calibri" w:hAnsi="Times New Roman"/>
                <w:spacing w:val="-2"/>
                <w:lang w:val="it-IT"/>
              </w:rPr>
              <w:t xml:space="preserve">Ec. Mădălina Daniela </w:t>
            </w:r>
            <w:r w:rsidR="00A625D1" w:rsidRPr="00457F42">
              <w:rPr>
                <w:rFonts w:ascii="Times New Roman" w:eastAsia="Calibri" w:hAnsi="Times New Roman"/>
                <w:spacing w:val="-2"/>
                <w:lang w:val="it-IT"/>
              </w:rPr>
              <w:t>MIHAI</w:t>
            </w:r>
          </w:p>
        </w:tc>
        <w:tc>
          <w:tcPr>
            <w:tcW w:w="4723" w:type="dxa"/>
            <w:shd w:val="clear" w:color="auto" w:fill="auto"/>
          </w:tcPr>
          <w:p w14:paraId="4D77719A" w14:textId="77777777" w:rsidR="00010FAE" w:rsidRPr="00457F42" w:rsidRDefault="00010FAE" w:rsidP="00010FAE">
            <w:pPr>
              <w:widowControl w:val="0"/>
              <w:overflowPunct/>
              <w:autoSpaceDE/>
              <w:autoSpaceDN/>
              <w:jc w:val="both"/>
              <w:rPr>
                <w:rFonts w:ascii="Times New Roman" w:eastAsia="Calibri" w:hAnsi="Times New Roman"/>
                <w:lang w:val="ro-RO" w:eastAsia="zh-CN"/>
              </w:rPr>
            </w:pPr>
            <w:r w:rsidRPr="00457F42">
              <w:rPr>
                <w:rFonts w:ascii="Times New Roman" w:eastAsia="Calibri" w:hAnsi="Times New Roman"/>
                <w:lang w:val="ro-RO"/>
              </w:rPr>
              <w:t>Administrator patrimoniu</w:t>
            </w:r>
          </w:p>
        </w:tc>
      </w:tr>
      <w:tr w:rsidR="00010FAE" w:rsidRPr="00885DEC" w14:paraId="7179F16B" w14:textId="77777777" w:rsidTr="006F5103">
        <w:tc>
          <w:tcPr>
            <w:tcW w:w="941" w:type="dxa"/>
            <w:shd w:val="clear" w:color="auto" w:fill="auto"/>
          </w:tcPr>
          <w:p w14:paraId="1FB41F00" w14:textId="77777777" w:rsidR="00010FAE" w:rsidRPr="00885DEC" w:rsidRDefault="00010FAE" w:rsidP="00010FAE">
            <w:pPr>
              <w:pStyle w:val="ListParagraph"/>
              <w:numPr>
                <w:ilvl w:val="0"/>
                <w:numId w:val="9"/>
              </w:numPr>
              <w:jc w:val="both"/>
              <w:rPr>
                <w:rFonts w:eastAsia="Calibri"/>
                <w:sz w:val="20"/>
                <w:szCs w:val="20"/>
                <w:lang w:val="ro-RO"/>
              </w:rPr>
            </w:pPr>
          </w:p>
        </w:tc>
        <w:tc>
          <w:tcPr>
            <w:tcW w:w="3824" w:type="dxa"/>
            <w:shd w:val="clear" w:color="auto" w:fill="auto"/>
          </w:tcPr>
          <w:p w14:paraId="5C1603A9" w14:textId="3062EB77" w:rsidR="00010FAE" w:rsidRPr="00A07940" w:rsidRDefault="00457F42" w:rsidP="00010FAE">
            <w:pPr>
              <w:rPr>
                <w:rFonts w:ascii="Times New Roman" w:eastAsia="Times New Roman" w:hAnsi="Times New Roman"/>
                <w:kern w:val="1"/>
                <w:highlight w:val="yellow"/>
                <w:lang w:eastAsia="ar-SA"/>
              </w:rPr>
            </w:pPr>
            <w:proofErr w:type="spellStart"/>
            <w:r w:rsidRPr="00457F42">
              <w:rPr>
                <w:rFonts w:ascii="Times New Roman" w:eastAsia="Times New Roman" w:hAnsi="Times New Roman"/>
                <w:kern w:val="1"/>
                <w:lang w:eastAsia="ar-SA"/>
              </w:rPr>
              <w:t>conf.dr.mat</w:t>
            </w:r>
            <w:proofErr w:type="spellEnd"/>
            <w:r w:rsidRPr="00457F42">
              <w:rPr>
                <w:rFonts w:ascii="Times New Roman" w:eastAsia="Times New Roman" w:hAnsi="Times New Roman"/>
                <w:kern w:val="1"/>
                <w:lang w:eastAsia="ar-SA"/>
              </w:rPr>
              <w:t>. Alice Monica APRODU</w:t>
            </w:r>
          </w:p>
        </w:tc>
        <w:tc>
          <w:tcPr>
            <w:tcW w:w="4723" w:type="dxa"/>
            <w:shd w:val="clear" w:color="auto" w:fill="auto"/>
          </w:tcPr>
          <w:p w14:paraId="5397613B" w14:textId="7A1F3F2F" w:rsidR="00010FAE" w:rsidRPr="00A07940" w:rsidRDefault="00457F42" w:rsidP="00A625D1">
            <w:pPr>
              <w:widowControl w:val="0"/>
              <w:overflowPunct/>
              <w:autoSpaceDE/>
              <w:autoSpaceDN/>
              <w:jc w:val="both"/>
              <w:rPr>
                <w:rFonts w:ascii="Times New Roman" w:eastAsia="Calibri" w:hAnsi="Times New Roman"/>
                <w:spacing w:val="-2"/>
                <w:highlight w:val="yellow"/>
                <w:lang w:val="ro-RO"/>
              </w:rPr>
            </w:pPr>
            <w:r w:rsidRPr="00457F42">
              <w:rPr>
                <w:rFonts w:ascii="Times New Roman" w:eastAsia="Calibri" w:hAnsi="Times New Roman"/>
                <w:spacing w:val="-2"/>
                <w:lang w:val="it-IT"/>
              </w:rPr>
              <w:t>conf.dr.mat. în cadrul Departamentului de Matematic</w:t>
            </w:r>
            <w:r w:rsidRPr="00457F42">
              <w:rPr>
                <w:rFonts w:ascii="Times New Roman" w:eastAsia="Calibri" w:hAnsi="Times New Roman" w:hint="cs"/>
                <w:spacing w:val="-2"/>
                <w:lang w:val="it-IT"/>
              </w:rPr>
              <w:t>ă</w:t>
            </w:r>
            <w:r w:rsidRPr="00457F42">
              <w:rPr>
                <w:rFonts w:ascii="Times New Roman" w:eastAsia="Calibri" w:hAnsi="Times New Roman"/>
                <w:spacing w:val="-2"/>
                <w:lang w:val="it-IT"/>
              </w:rPr>
              <w:t>-Informatic</w:t>
            </w:r>
            <w:r w:rsidRPr="00457F42">
              <w:rPr>
                <w:rFonts w:ascii="Times New Roman" w:eastAsia="Calibri" w:hAnsi="Times New Roman" w:hint="cs"/>
                <w:spacing w:val="-2"/>
                <w:lang w:val="it-IT"/>
              </w:rPr>
              <w:t>ă</w:t>
            </w:r>
          </w:p>
        </w:tc>
      </w:tr>
      <w:tr w:rsidR="00457F42" w:rsidRPr="00885DEC" w14:paraId="553E9D95" w14:textId="77777777" w:rsidTr="006F5103">
        <w:tc>
          <w:tcPr>
            <w:tcW w:w="941" w:type="dxa"/>
            <w:shd w:val="clear" w:color="auto" w:fill="auto"/>
          </w:tcPr>
          <w:p w14:paraId="61E0540F" w14:textId="77777777" w:rsidR="00457F42" w:rsidRPr="00885DEC" w:rsidRDefault="00457F42" w:rsidP="00010FAE">
            <w:pPr>
              <w:pStyle w:val="ListParagraph"/>
              <w:numPr>
                <w:ilvl w:val="0"/>
                <w:numId w:val="9"/>
              </w:numPr>
              <w:jc w:val="both"/>
              <w:rPr>
                <w:rFonts w:eastAsia="Calibri"/>
                <w:sz w:val="20"/>
                <w:szCs w:val="20"/>
                <w:lang w:val="ro-RO"/>
              </w:rPr>
            </w:pPr>
          </w:p>
        </w:tc>
        <w:tc>
          <w:tcPr>
            <w:tcW w:w="3824" w:type="dxa"/>
            <w:shd w:val="clear" w:color="auto" w:fill="auto"/>
          </w:tcPr>
          <w:p w14:paraId="7605BBB5" w14:textId="52690260" w:rsidR="00457F42" w:rsidRPr="00A07940" w:rsidRDefault="00457F42" w:rsidP="00010FAE">
            <w:pPr>
              <w:rPr>
                <w:rFonts w:ascii="Times New Roman" w:eastAsia="Times New Roman" w:hAnsi="Times New Roman"/>
                <w:kern w:val="1"/>
                <w:highlight w:val="yellow"/>
                <w:lang w:eastAsia="ar-SA"/>
              </w:rPr>
            </w:pPr>
            <w:proofErr w:type="spellStart"/>
            <w:r w:rsidRPr="00457F42">
              <w:rPr>
                <w:rFonts w:ascii="Times New Roman" w:eastAsia="Times New Roman" w:hAnsi="Times New Roman"/>
                <w:kern w:val="1"/>
                <w:lang w:eastAsia="ar-SA"/>
              </w:rPr>
              <w:t>conf.</w:t>
            </w:r>
            <w:proofErr w:type="gramStart"/>
            <w:r w:rsidRPr="00457F42">
              <w:rPr>
                <w:rFonts w:ascii="Times New Roman" w:eastAsia="Times New Roman" w:hAnsi="Times New Roman"/>
                <w:kern w:val="1"/>
                <w:lang w:eastAsia="ar-SA"/>
              </w:rPr>
              <w:t>dr.filol</w:t>
            </w:r>
            <w:proofErr w:type="spellEnd"/>
            <w:proofErr w:type="gramEnd"/>
            <w:r w:rsidRPr="00457F42">
              <w:rPr>
                <w:rFonts w:ascii="Times New Roman" w:eastAsia="Times New Roman" w:hAnsi="Times New Roman"/>
                <w:kern w:val="1"/>
                <w:lang w:eastAsia="ar-SA"/>
              </w:rPr>
              <w:t xml:space="preserve">. </w:t>
            </w:r>
            <w:proofErr w:type="spellStart"/>
            <w:r w:rsidRPr="00457F42">
              <w:rPr>
                <w:rFonts w:ascii="Times New Roman" w:eastAsia="Times New Roman" w:hAnsi="Times New Roman"/>
                <w:kern w:val="1"/>
                <w:lang w:eastAsia="ar-SA"/>
              </w:rPr>
              <w:t>Antoanela</w:t>
            </w:r>
            <w:proofErr w:type="spellEnd"/>
            <w:r w:rsidRPr="00457F42">
              <w:rPr>
                <w:rFonts w:ascii="Times New Roman" w:eastAsia="Times New Roman" w:hAnsi="Times New Roman"/>
                <w:kern w:val="1"/>
                <w:lang w:eastAsia="ar-SA"/>
              </w:rPr>
              <w:t xml:space="preserve"> Marta MARDAR</w:t>
            </w:r>
          </w:p>
        </w:tc>
        <w:tc>
          <w:tcPr>
            <w:tcW w:w="4723" w:type="dxa"/>
            <w:shd w:val="clear" w:color="auto" w:fill="auto"/>
          </w:tcPr>
          <w:p w14:paraId="54FEFD0C" w14:textId="190B7A4C" w:rsidR="00457F42" w:rsidRPr="00A07940" w:rsidRDefault="00457F42" w:rsidP="00A625D1">
            <w:pPr>
              <w:widowControl w:val="0"/>
              <w:overflowPunct/>
              <w:autoSpaceDE/>
              <w:autoSpaceDN/>
              <w:jc w:val="both"/>
              <w:rPr>
                <w:rFonts w:ascii="Times New Roman" w:eastAsia="Calibri" w:hAnsi="Times New Roman"/>
                <w:spacing w:val="-2"/>
                <w:highlight w:val="yellow"/>
                <w:lang w:val="it-IT"/>
              </w:rPr>
            </w:pPr>
            <w:r w:rsidRPr="00457F42">
              <w:rPr>
                <w:rFonts w:ascii="Times New Roman" w:eastAsia="Calibri" w:hAnsi="Times New Roman"/>
                <w:spacing w:val="-2"/>
                <w:lang w:val="it-IT"/>
              </w:rPr>
              <w:t>Prodecan în cadrul Facult</w:t>
            </w:r>
            <w:r w:rsidRPr="00457F42">
              <w:rPr>
                <w:rFonts w:ascii="Times New Roman" w:eastAsia="Calibri" w:hAnsi="Times New Roman" w:hint="cs"/>
                <w:spacing w:val="-2"/>
                <w:lang w:val="it-IT"/>
              </w:rPr>
              <w:t>ă</w:t>
            </w:r>
            <w:r w:rsidRPr="00457F42">
              <w:rPr>
                <w:rFonts w:ascii="Times New Roman" w:eastAsia="Calibri" w:hAnsi="Times New Roman"/>
                <w:spacing w:val="-2"/>
                <w:lang w:val="it-IT"/>
              </w:rPr>
              <w:t>ții de Litere</w:t>
            </w:r>
          </w:p>
        </w:tc>
      </w:tr>
      <w:tr w:rsidR="00457F42" w:rsidRPr="00885DEC" w14:paraId="2486432F" w14:textId="77777777" w:rsidTr="006F5103">
        <w:tc>
          <w:tcPr>
            <w:tcW w:w="941" w:type="dxa"/>
            <w:shd w:val="clear" w:color="auto" w:fill="auto"/>
          </w:tcPr>
          <w:p w14:paraId="5E30505E" w14:textId="77777777" w:rsidR="00457F42" w:rsidRPr="00885DEC" w:rsidRDefault="00457F42" w:rsidP="00010FAE">
            <w:pPr>
              <w:pStyle w:val="ListParagraph"/>
              <w:numPr>
                <w:ilvl w:val="0"/>
                <w:numId w:val="9"/>
              </w:numPr>
              <w:jc w:val="both"/>
              <w:rPr>
                <w:rFonts w:eastAsia="Calibri"/>
                <w:sz w:val="20"/>
                <w:szCs w:val="20"/>
                <w:lang w:val="ro-RO"/>
              </w:rPr>
            </w:pPr>
          </w:p>
        </w:tc>
        <w:tc>
          <w:tcPr>
            <w:tcW w:w="3824" w:type="dxa"/>
            <w:shd w:val="clear" w:color="auto" w:fill="auto"/>
          </w:tcPr>
          <w:p w14:paraId="7E880DEC" w14:textId="4BC39544" w:rsidR="00457F42" w:rsidRPr="00A07940" w:rsidRDefault="00457F42" w:rsidP="00010FAE">
            <w:pPr>
              <w:rPr>
                <w:rFonts w:ascii="Times New Roman" w:eastAsia="Times New Roman" w:hAnsi="Times New Roman"/>
                <w:kern w:val="1"/>
                <w:highlight w:val="yellow"/>
                <w:lang w:eastAsia="ar-SA"/>
              </w:rPr>
            </w:pPr>
            <w:proofErr w:type="spellStart"/>
            <w:r w:rsidRPr="00457F42">
              <w:rPr>
                <w:rFonts w:ascii="Times New Roman" w:eastAsia="Times New Roman" w:hAnsi="Times New Roman"/>
                <w:kern w:val="1"/>
                <w:lang w:eastAsia="ar-SA"/>
              </w:rPr>
              <w:t>prof.dr.fiz</w:t>
            </w:r>
            <w:proofErr w:type="spellEnd"/>
            <w:r w:rsidRPr="00457F42">
              <w:rPr>
                <w:rFonts w:ascii="Times New Roman" w:eastAsia="Times New Roman" w:hAnsi="Times New Roman"/>
                <w:kern w:val="1"/>
                <w:lang w:eastAsia="ar-SA"/>
              </w:rPr>
              <w:t>. Mirela VOICULESCU</w:t>
            </w:r>
          </w:p>
        </w:tc>
        <w:tc>
          <w:tcPr>
            <w:tcW w:w="4723" w:type="dxa"/>
            <w:shd w:val="clear" w:color="auto" w:fill="auto"/>
          </w:tcPr>
          <w:p w14:paraId="448B0687" w14:textId="4630CEC6" w:rsidR="00457F42" w:rsidRPr="00A07940" w:rsidRDefault="00457F42" w:rsidP="00A625D1">
            <w:pPr>
              <w:widowControl w:val="0"/>
              <w:overflowPunct/>
              <w:autoSpaceDE/>
              <w:autoSpaceDN/>
              <w:jc w:val="both"/>
              <w:rPr>
                <w:rFonts w:ascii="Times New Roman" w:eastAsia="Calibri" w:hAnsi="Times New Roman"/>
                <w:spacing w:val="-2"/>
                <w:highlight w:val="yellow"/>
                <w:lang w:val="it-IT"/>
              </w:rPr>
            </w:pPr>
            <w:r w:rsidRPr="00457F42">
              <w:rPr>
                <w:rFonts w:ascii="Times New Roman" w:eastAsia="Calibri" w:hAnsi="Times New Roman"/>
                <w:spacing w:val="-2"/>
                <w:lang w:val="it-IT"/>
              </w:rPr>
              <w:t>prof.dr.fiz. în cadrul Facult</w:t>
            </w:r>
            <w:r w:rsidRPr="00457F42">
              <w:rPr>
                <w:rFonts w:ascii="Times New Roman" w:eastAsia="Calibri" w:hAnsi="Times New Roman" w:hint="cs"/>
                <w:spacing w:val="-2"/>
                <w:lang w:val="it-IT"/>
              </w:rPr>
              <w:t>ă</w:t>
            </w:r>
            <w:r w:rsidRPr="00457F42">
              <w:rPr>
                <w:rFonts w:ascii="Times New Roman" w:eastAsia="Calibri" w:hAnsi="Times New Roman"/>
                <w:spacing w:val="-2"/>
                <w:lang w:val="it-IT"/>
              </w:rPr>
              <w:t>ții de Științe și Mediu</w:t>
            </w:r>
          </w:p>
        </w:tc>
      </w:tr>
      <w:tr w:rsidR="00457F42" w:rsidRPr="00885DEC" w14:paraId="0E9D34AF" w14:textId="77777777" w:rsidTr="006F5103">
        <w:tc>
          <w:tcPr>
            <w:tcW w:w="941" w:type="dxa"/>
            <w:shd w:val="clear" w:color="auto" w:fill="auto"/>
          </w:tcPr>
          <w:p w14:paraId="4DCC2941" w14:textId="77777777" w:rsidR="00457F42" w:rsidRPr="00885DEC" w:rsidRDefault="00457F42" w:rsidP="00010FAE">
            <w:pPr>
              <w:pStyle w:val="ListParagraph"/>
              <w:numPr>
                <w:ilvl w:val="0"/>
                <w:numId w:val="9"/>
              </w:numPr>
              <w:jc w:val="both"/>
              <w:rPr>
                <w:rFonts w:eastAsia="Calibri"/>
                <w:sz w:val="20"/>
                <w:szCs w:val="20"/>
                <w:lang w:val="ro-RO"/>
              </w:rPr>
            </w:pPr>
          </w:p>
        </w:tc>
        <w:tc>
          <w:tcPr>
            <w:tcW w:w="3824" w:type="dxa"/>
            <w:shd w:val="clear" w:color="auto" w:fill="auto"/>
          </w:tcPr>
          <w:p w14:paraId="2C5791E2" w14:textId="413E4350" w:rsidR="00457F42" w:rsidRPr="00A07940" w:rsidRDefault="00457F42" w:rsidP="00010FAE">
            <w:pPr>
              <w:rPr>
                <w:rFonts w:ascii="Times New Roman" w:eastAsia="Times New Roman" w:hAnsi="Times New Roman"/>
                <w:kern w:val="1"/>
                <w:highlight w:val="yellow"/>
                <w:lang w:eastAsia="ar-SA"/>
              </w:rPr>
            </w:pPr>
            <w:r w:rsidRPr="00457F42">
              <w:rPr>
                <w:rFonts w:ascii="Times New Roman" w:eastAsia="Times New Roman" w:hAnsi="Times New Roman"/>
                <w:kern w:val="1"/>
                <w:lang w:eastAsia="ar-SA"/>
              </w:rPr>
              <w:t>Lector/</w:t>
            </w:r>
            <w:proofErr w:type="spellStart"/>
            <w:r w:rsidRPr="00457F42">
              <w:rPr>
                <w:rFonts w:ascii="Times New Roman" w:eastAsia="Times New Roman" w:hAnsi="Times New Roman"/>
                <w:kern w:val="1"/>
                <w:lang w:eastAsia="ar-SA"/>
              </w:rPr>
              <w:t>șef</w:t>
            </w:r>
            <w:proofErr w:type="spellEnd"/>
            <w:r w:rsidRPr="00457F42">
              <w:rPr>
                <w:rFonts w:ascii="Times New Roman" w:eastAsia="Times New Roman" w:hAnsi="Times New Roman"/>
                <w:kern w:val="1"/>
                <w:lang w:eastAsia="ar-SA"/>
              </w:rPr>
              <w:t xml:space="preserve"> </w:t>
            </w:r>
            <w:proofErr w:type="spellStart"/>
            <w:r w:rsidRPr="00457F42">
              <w:rPr>
                <w:rFonts w:ascii="Times New Roman" w:eastAsia="Times New Roman" w:hAnsi="Times New Roman"/>
                <w:kern w:val="1"/>
                <w:lang w:eastAsia="ar-SA"/>
              </w:rPr>
              <w:t>lucr</w:t>
            </w:r>
            <w:r w:rsidRPr="00457F42">
              <w:rPr>
                <w:rFonts w:ascii="Times New Roman" w:eastAsia="Times New Roman" w:hAnsi="Times New Roman" w:hint="cs"/>
                <w:kern w:val="1"/>
                <w:lang w:eastAsia="ar-SA"/>
              </w:rPr>
              <w:t>ă</w:t>
            </w:r>
            <w:r w:rsidRPr="00457F42">
              <w:rPr>
                <w:rFonts w:ascii="Times New Roman" w:eastAsia="Times New Roman" w:hAnsi="Times New Roman"/>
                <w:kern w:val="1"/>
                <w:lang w:eastAsia="ar-SA"/>
              </w:rPr>
              <w:t>ri</w:t>
            </w:r>
            <w:proofErr w:type="spellEnd"/>
            <w:r w:rsidRPr="00457F42">
              <w:rPr>
                <w:rFonts w:ascii="Times New Roman" w:eastAsia="Times New Roman" w:hAnsi="Times New Roman"/>
                <w:kern w:val="1"/>
                <w:lang w:eastAsia="ar-SA"/>
              </w:rPr>
              <w:t xml:space="preserve"> dr. Mihaela TIMOFTI</w:t>
            </w:r>
          </w:p>
        </w:tc>
        <w:tc>
          <w:tcPr>
            <w:tcW w:w="4723" w:type="dxa"/>
            <w:shd w:val="clear" w:color="auto" w:fill="auto"/>
          </w:tcPr>
          <w:p w14:paraId="36845AD3" w14:textId="58A3E789" w:rsidR="00457F42" w:rsidRPr="00A07940" w:rsidRDefault="00457F42" w:rsidP="00A625D1">
            <w:pPr>
              <w:widowControl w:val="0"/>
              <w:overflowPunct/>
              <w:autoSpaceDE/>
              <w:autoSpaceDN/>
              <w:jc w:val="both"/>
              <w:rPr>
                <w:rFonts w:ascii="Times New Roman" w:eastAsia="Calibri" w:hAnsi="Times New Roman"/>
                <w:spacing w:val="-2"/>
                <w:highlight w:val="yellow"/>
                <w:lang w:val="it-IT"/>
              </w:rPr>
            </w:pPr>
            <w:r w:rsidRPr="00457F42">
              <w:rPr>
                <w:rFonts w:ascii="Times New Roman" w:eastAsia="Calibri" w:hAnsi="Times New Roman"/>
                <w:spacing w:val="-2"/>
                <w:lang w:val="it-IT"/>
              </w:rPr>
              <w:t>Lector/șef lucr</w:t>
            </w:r>
            <w:r w:rsidRPr="00457F42">
              <w:rPr>
                <w:rFonts w:ascii="Times New Roman" w:eastAsia="Calibri" w:hAnsi="Times New Roman" w:hint="cs"/>
                <w:spacing w:val="-2"/>
                <w:lang w:val="it-IT"/>
              </w:rPr>
              <w:t>ă</w:t>
            </w:r>
            <w:r w:rsidRPr="00457F42">
              <w:rPr>
                <w:rFonts w:ascii="Times New Roman" w:eastAsia="Calibri" w:hAnsi="Times New Roman"/>
                <w:spacing w:val="-2"/>
                <w:lang w:val="it-IT"/>
              </w:rPr>
              <w:t>ri dr. în cadrul Facult</w:t>
            </w:r>
            <w:r w:rsidRPr="00457F42">
              <w:rPr>
                <w:rFonts w:ascii="Times New Roman" w:eastAsia="Calibri" w:hAnsi="Times New Roman" w:hint="cs"/>
                <w:spacing w:val="-2"/>
                <w:lang w:val="it-IT"/>
              </w:rPr>
              <w:t>ă</w:t>
            </w:r>
            <w:r w:rsidRPr="00457F42">
              <w:rPr>
                <w:rFonts w:ascii="Times New Roman" w:eastAsia="Calibri" w:hAnsi="Times New Roman"/>
                <w:spacing w:val="-2"/>
                <w:lang w:val="it-IT"/>
              </w:rPr>
              <w:t>ții de  Științe și Mediu</w:t>
            </w:r>
          </w:p>
        </w:tc>
      </w:tr>
    </w:tbl>
    <w:p w14:paraId="777CEE0F" w14:textId="77777777"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14:paraId="0EC5BA60"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14:paraId="528BB157"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41F46D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14:paraId="4EEDD06B" w14:textId="77777777"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14:paraId="14616DB1"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8B9EA73"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0F64451A"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14BBABB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EB7914D"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634E208B"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47437227" w14:textId="77777777" w:rsidR="0066268A" w:rsidRPr="00D37414" w:rsidRDefault="0066268A" w:rsidP="00285ADF">
      <w:pPr>
        <w:jc w:val="right"/>
        <w:rPr>
          <w:rStyle w:val="PageNumber"/>
          <w:rFonts w:ascii="Arial Narrow" w:hAnsi="Arial Narrow"/>
          <w:b/>
          <w:i/>
          <w:sz w:val="24"/>
          <w:szCs w:val="24"/>
        </w:rPr>
      </w:pPr>
    </w:p>
    <w:p w14:paraId="017F0D1A" w14:textId="77777777" w:rsidR="0066268A" w:rsidRPr="00D37414" w:rsidRDefault="0066268A" w:rsidP="00285ADF">
      <w:pPr>
        <w:jc w:val="right"/>
        <w:rPr>
          <w:rStyle w:val="PageNumber"/>
          <w:rFonts w:ascii="Arial Narrow" w:hAnsi="Arial Narrow"/>
          <w:b/>
          <w:i/>
          <w:sz w:val="24"/>
          <w:szCs w:val="24"/>
        </w:rPr>
      </w:pPr>
    </w:p>
    <w:p w14:paraId="02264423" w14:textId="77777777" w:rsidR="001C3151" w:rsidRPr="00D37414" w:rsidRDefault="001C3151" w:rsidP="00285ADF">
      <w:pPr>
        <w:jc w:val="right"/>
        <w:rPr>
          <w:rStyle w:val="PageNumber"/>
          <w:rFonts w:ascii="Arial Narrow" w:hAnsi="Arial Narrow"/>
          <w:b/>
          <w:i/>
          <w:sz w:val="24"/>
          <w:szCs w:val="24"/>
        </w:rPr>
      </w:pPr>
    </w:p>
    <w:p w14:paraId="1110B435" w14:textId="77777777" w:rsidR="001C3151" w:rsidRPr="00A13717" w:rsidRDefault="001C3151" w:rsidP="00285ADF">
      <w:pPr>
        <w:jc w:val="right"/>
        <w:rPr>
          <w:rStyle w:val="PageNumber"/>
          <w:rFonts w:ascii="Arial Narrow" w:hAnsi="Arial Narrow"/>
          <w:b/>
          <w:i/>
          <w:color w:val="FF0000"/>
          <w:sz w:val="24"/>
          <w:szCs w:val="24"/>
        </w:rPr>
      </w:pPr>
    </w:p>
    <w:p w14:paraId="48DE0ACA" w14:textId="3D4117D8" w:rsidR="001C3151" w:rsidRDefault="001C3151" w:rsidP="00285ADF">
      <w:pPr>
        <w:jc w:val="right"/>
        <w:rPr>
          <w:rStyle w:val="PageNumber"/>
          <w:rFonts w:ascii="Arial Narrow" w:hAnsi="Arial Narrow"/>
          <w:b/>
          <w:i/>
          <w:color w:val="FF0000"/>
          <w:sz w:val="24"/>
          <w:szCs w:val="24"/>
        </w:rPr>
      </w:pPr>
    </w:p>
    <w:p w14:paraId="053C83CD" w14:textId="7D990A23" w:rsidR="006F5103" w:rsidRDefault="006F5103" w:rsidP="00285ADF">
      <w:pPr>
        <w:jc w:val="right"/>
        <w:rPr>
          <w:rStyle w:val="PageNumber"/>
          <w:rFonts w:ascii="Arial Narrow" w:hAnsi="Arial Narrow"/>
          <w:b/>
          <w:i/>
          <w:color w:val="FF0000"/>
          <w:sz w:val="24"/>
          <w:szCs w:val="24"/>
        </w:rPr>
      </w:pPr>
    </w:p>
    <w:p w14:paraId="68E2D5C8" w14:textId="77777777" w:rsidR="001C3151" w:rsidRDefault="001C3151" w:rsidP="00512E09">
      <w:pPr>
        <w:rPr>
          <w:rStyle w:val="PageNumber"/>
          <w:rFonts w:ascii="Arial Narrow" w:hAnsi="Arial Narrow"/>
          <w:b/>
          <w:i/>
          <w:color w:val="FF0000"/>
          <w:sz w:val="24"/>
          <w:szCs w:val="24"/>
        </w:rPr>
      </w:pPr>
    </w:p>
    <w:p w14:paraId="5AFA80C0" w14:textId="77777777" w:rsidR="00457F42" w:rsidRPr="00F94B0D" w:rsidRDefault="00457F42" w:rsidP="00512E09">
      <w:pPr>
        <w:rPr>
          <w:rStyle w:val="PageNumber"/>
          <w:rFonts w:ascii="Arial Narrow" w:hAnsi="Arial Narrow"/>
          <w:b/>
          <w:i/>
          <w:sz w:val="24"/>
          <w:szCs w:val="24"/>
        </w:rPr>
      </w:pPr>
    </w:p>
    <w:p w14:paraId="61304FBE" w14:textId="77777777" w:rsidR="001C3151" w:rsidRPr="00F94B0D" w:rsidRDefault="001C3151" w:rsidP="005B77AA">
      <w:pPr>
        <w:jc w:val="center"/>
        <w:rPr>
          <w:rStyle w:val="PageNumber"/>
          <w:rFonts w:ascii="Arial Narrow" w:hAnsi="Arial Narrow"/>
          <w:b/>
          <w:i/>
          <w:sz w:val="24"/>
          <w:szCs w:val="24"/>
        </w:rPr>
      </w:pPr>
    </w:p>
    <w:p w14:paraId="1570100E" w14:textId="77777777" w:rsidR="00E5056B" w:rsidRPr="00F94B0D" w:rsidRDefault="00E5056B" w:rsidP="00285ADF">
      <w:pPr>
        <w:jc w:val="right"/>
        <w:rPr>
          <w:rFonts w:ascii="Arial Narrow" w:hAnsi="Arial Narrow"/>
          <w:i/>
          <w:noProof/>
          <w:sz w:val="24"/>
          <w:szCs w:val="24"/>
        </w:rPr>
      </w:pPr>
      <w:r w:rsidRPr="00F94B0D">
        <w:rPr>
          <w:rStyle w:val="PageNumber"/>
          <w:rFonts w:ascii="Arial Narrow" w:hAnsi="Arial Narrow"/>
          <w:b/>
          <w:i/>
          <w:sz w:val="24"/>
          <w:szCs w:val="24"/>
        </w:rPr>
        <w:lastRenderedPageBreak/>
        <w:t xml:space="preserve">FORMULARUL </w:t>
      </w:r>
      <w:r w:rsidR="00AE6FC1" w:rsidRPr="00F94B0D">
        <w:rPr>
          <w:rStyle w:val="PageNumber"/>
          <w:rFonts w:ascii="Arial Narrow" w:hAnsi="Arial Narrow"/>
          <w:b/>
          <w:i/>
          <w:sz w:val="24"/>
          <w:szCs w:val="24"/>
        </w:rPr>
        <w:t>nr.</w:t>
      </w:r>
      <w:r w:rsidR="00285ADF" w:rsidRPr="00F94B0D">
        <w:rPr>
          <w:rStyle w:val="PageNumber"/>
          <w:rFonts w:ascii="Arial Narrow" w:hAnsi="Arial Narrow"/>
          <w:b/>
          <w:i/>
          <w:sz w:val="24"/>
          <w:szCs w:val="24"/>
        </w:rPr>
        <w:t xml:space="preserve"> </w:t>
      </w:r>
      <w:r w:rsidR="00CD3BF8" w:rsidRPr="00F94B0D">
        <w:rPr>
          <w:rStyle w:val="PageNumber"/>
          <w:rFonts w:ascii="Arial Narrow" w:hAnsi="Arial Narrow"/>
          <w:b/>
          <w:i/>
          <w:sz w:val="24"/>
          <w:szCs w:val="24"/>
        </w:rPr>
        <w:t>2</w:t>
      </w:r>
    </w:p>
    <w:p w14:paraId="0724AF5F" w14:textId="77777777" w:rsidR="00E5056B" w:rsidRPr="00F94B0D" w:rsidRDefault="00E5056B" w:rsidP="00E5056B">
      <w:pPr>
        <w:jc w:val="both"/>
        <w:outlineLvl w:val="0"/>
        <w:rPr>
          <w:rFonts w:ascii="Arial Narrow" w:hAnsi="Arial Narrow"/>
          <w:i/>
          <w:noProof/>
          <w:sz w:val="24"/>
          <w:szCs w:val="24"/>
        </w:rPr>
      </w:pPr>
    </w:p>
    <w:p w14:paraId="25689187"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14:paraId="37A39C7E"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14:paraId="1AB76D4F" w14:textId="77777777"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14:paraId="09E939E2" w14:textId="77777777" w:rsidR="00054DB3" w:rsidRPr="00F94B0D" w:rsidRDefault="00054DB3" w:rsidP="00054DB3">
      <w:pPr>
        <w:jc w:val="center"/>
        <w:rPr>
          <w:rFonts w:ascii="Arial Narrow" w:hAnsi="Arial Narrow" w:cs="Arial"/>
          <w:b/>
          <w:sz w:val="24"/>
          <w:szCs w:val="24"/>
          <w:lang w:val="ro-RO"/>
        </w:rPr>
      </w:pPr>
    </w:p>
    <w:p w14:paraId="535E3FD5" w14:textId="77777777" w:rsidR="00054DB3" w:rsidRPr="00F94B0D" w:rsidRDefault="00054DB3" w:rsidP="00054DB3">
      <w:pPr>
        <w:jc w:val="center"/>
        <w:rPr>
          <w:rFonts w:ascii="Arial Narrow" w:hAnsi="Arial Narrow" w:cs="Arial"/>
          <w:b/>
          <w:sz w:val="24"/>
          <w:szCs w:val="24"/>
          <w:lang w:val="ro-RO"/>
        </w:rPr>
      </w:pPr>
    </w:p>
    <w:p w14:paraId="61C3B913" w14:textId="77777777"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14:paraId="2CA000EB" w14:textId="77777777"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14:paraId="11500A3F" w14:textId="77777777"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14:paraId="46A5C251" w14:textId="77777777" w:rsidR="00054DB3" w:rsidRPr="00F94B0D" w:rsidRDefault="00054DB3" w:rsidP="00054DB3">
      <w:pPr>
        <w:jc w:val="both"/>
        <w:rPr>
          <w:rFonts w:ascii="Arial Narrow" w:hAnsi="Arial Narrow" w:cs="Arial"/>
          <w:sz w:val="24"/>
          <w:szCs w:val="24"/>
          <w:lang w:val="ro-RO"/>
        </w:rPr>
      </w:pPr>
    </w:p>
    <w:p w14:paraId="601C7670" w14:textId="77777777"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14:paraId="3EF89ECC" w14:textId="77777777"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F94B0D">
        <w:rPr>
          <w:rFonts w:ascii="Arial Narrow" w:hAnsi="Arial Narrow"/>
          <w:i/>
          <w:sz w:val="24"/>
          <w:szCs w:val="24"/>
        </w:rPr>
        <w:t>,,</w:t>
      </w:r>
      <w:r w:rsidR="00FD0BCD" w:rsidRPr="00F94B0D">
        <w:rPr>
          <w:rFonts w:ascii="Arial Narrow" w:hAnsi="Arial Narrow"/>
          <w:sz w:val="24"/>
          <w:szCs w:val="24"/>
        </w:rPr>
        <w:t>…</w:t>
      </w:r>
      <w:r w:rsidR="00D94FBD" w:rsidRPr="00F94B0D">
        <w:rPr>
          <w:rFonts w:ascii="Arial Narrow" w:hAnsi="Arial Narrow"/>
          <w:sz w:val="24"/>
          <w:szCs w:val="24"/>
        </w:rPr>
        <w:t>…………………………………………………………………………………….</w:t>
      </w:r>
      <w:r w:rsidR="00FD0BCD" w:rsidRPr="00F94B0D">
        <w:rPr>
          <w:rFonts w:ascii="Arial Narrow" w:hAnsi="Arial Narrow"/>
          <w:sz w:val="24"/>
          <w:szCs w:val="24"/>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14:paraId="62F0D877"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14:paraId="4CAD3DB3"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14:paraId="2D24C828"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14:paraId="771F6EFC" w14:textId="77777777"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14:paraId="0BF1AC31" w14:textId="77777777" w:rsidR="00E90516" w:rsidRPr="00F94B0D" w:rsidRDefault="00E90516" w:rsidP="00054DB3">
      <w:pPr>
        <w:ind w:firstLine="720"/>
        <w:jc w:val="both"/>
        <w:rPr>
          <w:rFonts w:ascii="Arial Narrow" w:hAnsi="Arial Narrow" w:cs="Arial"/>
          <w:sz w:val="24"/>
          <w:szCs w:val="24"/>
          <w:lang w:val="it-IT"/>
        </w:rPr>
      </w:pPr>
    </w:p>
    <w:p w14:paraId="516783FB"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14:paraId="0B3F0629" w14:textId="77777777" w:rsidR="00E90516" w:rsidRPr="00F94B0D" w:rsidRDefault="00E90516" w:rsidP="00054DB3">
      <w:pPr>
        <w:ind w:firstLine="720"/>
        <w:jc w:val="both"/>
        <w:rPr>
          <w:rFonts w:ascii="Arial Narrow" w:hAnsi="Arial Narrow" w:cs="Arial"/>
          <w:sz w:val="24"/>
          <w:szCs w:val="24"/>
          <w:lang w:val="ro-RO"/>
        </w:rPr>
      </w:pPr>
    </w:p>
    <w:p w14:paraId="0BDBFB6F"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14:paraId="11498F11"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14:paraId="4E024C6D" w14:textId="77777777"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14:paraId="493AD5DA"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14:paraId="712AE761" w14:textId="77777777" w:rsidR="00E5056B" w:rsidRPr="003954A2" w:rsidRDefault="008522D3" w:rsidP="00054DB3">
      <w:pPr>
        <w:jc w:val="right"/>
        <w:rPr>
          <w:rFonts w:ascii="Arial Narrow" w:hAnsi="Arial Narrow"/>
          <w:i/>
          <w:noProof/>
          <w:sz w:val="24"/>
          <w:szCs w:val="24"/>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15FBC1" wp14:editId="7268250E">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3954A2">
        <w:rPr>
          <w:rStyle w:val="PageNumber"/>
          <w:rFonts w:ascii="Arial Narrow" w:hAnsi="Arial Narrow"/>
          <w:b/>
          <w:i/>
          <w:sz w:val="24"/>
          <w:szCs w:val="24"/>
        </w:rPr>
        <w:lastRenderedPageBreak/>
        <w:t>FORMULARUL nr.</w:t>
      </w:r>
      <w:r w:rsidR="003A3A32" w:rsidRPr="003954A2">
        <w:rPr>
          <w:rStyle w:val="PageNumber"/>
          <w:rFonts w:ascii="Arial Narrow" w:hAnsi="Arial Narrow"/>
          <w:b/>
          <w:i/>
          <w:sz w:val="24"/>
          <w:szCs w:val="24"/>
        </w:rPr>
        <w:t xml:space="preserve"> </w:t>
      </w:r>
      <w:r w:rsidR="00496EBE" w:rsidRPr="003954A2">
        <w:rPr>
          <w:rStyle w:val="PageNumber"/>
          <w:rFonts w:ascii="Arial Narrow" w:hAnsi="Arial Narrow"/>
          <w:b/>
          <w:i/>
          <w:sz w:val="24"/>
          <w:szCs w:val="24"/>
        </w:rPr>
        <w:t>3</w:t>
      </w:r>
    </w:p>
    <w:p w14:paraId="15FB769E"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Operator Economic</w:t>
      </w:r>
    </w:p>
    <w:p w14:paraId="6B0240F8"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w:t>
      </w:r>
    </w:p>
    <w:p w14:paraId="5083656D"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(denumirea)</w:t>
      </w:r>
    </w:p>
    <w:p w14:paraId="5BD6DFD6" w14:textId="77777777" w:rsidR="00E5056B" w:rsidRPr="003954A2" w:rsidRDefault="00E5056B" w:rsidP="00E5056B">
      <w:pPr>
        <w:ind w:right="1440"/>
        <w:jc w:val="center"/>
        <w:rPr>
          <w:rFonts w:ascii="Arial Narrow" w:hAnsi="Arial Narrow"/>
          <w:b/>
          <w:bCs/>
          <w:i/>
          <w:sz w:val="24"/>
          <w:szCs w:val="24"/>
        </w:rPr>
      </w:pPr>
    </w:p>
    <w:p w14:paraId="5D55FB64" w14:textId="77777777" w:rsidR="00E5056B" w:rsidRPr="003954A2" w:rsidRDefault="00E5056B" w:rsidP="000B776E">
      <w:pPr>
        <w:pStyle w:val="Heading2"/>
        <w:numPr>
          <w:ilvl w:val="0"/>
          <w:numId w:val="0"/>
        </w:numPr>
        <w:jc w:val="center"/>
        <w:rPr>
          <w:rFonts w:ascii="Arial Narrow" w:hAnsi="Arial Narrow"/>
          <w:b w:val="0"/>
          <w:bCs/>
          <w:i/>
          <w:sz w:val="24"/>
          <w:szCs w:val="24"/>
        </w:rPr>
      </w:pPr>
    </w:p>
    <w:p w14:paraId="469A25B0" w14:textId="77777777" w:rsidR="00B27ACD" w:rsidRDefault="00E5056B" w:rsidP="00E5056B">
      <w:pPr>
        <w:ind w:left="720" w:right="1440" w:firstLine="720"/>
        <w:jc w:val="center"/>
        <w:outlineLvl w:val="0"/>
        <w:rPr>
          <w:rFonts w:ascii="Arial Narrow" w:hAnsi="Arial Narrow"/>
          <w:b/>
          <w:bCs/>
          <w:i/>
          <w:sz w:val="24"/>
          <w:szCs w:val="24"/>
        </w:rPr>
      </w:pPr>
      <w:r w:rsidRPr="003954A2">
        <w:rPr>
          <w:rFonts w:ascii="Arial Narrow" w:hAnsi="Arial Narrow"/>
          <w:b/>
          <w:bCs/>
          <w:i/>
          <w:sz w:val="24"/>
          <w:szCs w:val="24"/>
        </w:rPr>
        <w:t xml:space="preserve">CENTRALIZATOR DE PREŢURI </w:t>
      </w:r>
    </w:p>
    <w:p w14:paraId="2007DF30" w14:textId="4825AC5A" w:rsidR="00965924" w:rsidRDefault="00965924" w:rsidP="002C4CEC">
      <w:pPr>
        <w:ind w:right="408"/>
        <w:outlineLvl w:val="0"/>
        <w:rPr>
          <w:rFonts w:ascii="Times New Roman" w:hAnsi="Times New Roman"/>
          <w:b/>
          <w:sz w:val="24"/>
          <w:szCs w:val="24"/>
          <w:lang w:val="ro-RO"/>
        </w:rPr>
      </w:pPr>
    </w:p>
    <w:p w14:paraId="03026D7B" w14:textId="0F2EB10C" w:rsidR="003F6D0A" w:rsidRDefault="003F6D0A" w:rsidP="00E5056B">
      <w:pPr>
        <w:ind w:left="720" w:right="1440" w:firstLine="720"/>
        <w:jc w:val="center"/>
        <w:outlineLvl w:val="0"/>
        <w:rPr>
          <w:rFonts w:ascii="Times New Roman" w:hAnsi="Times New Roman"/>
          <w:b/>
          <w:sz w:val="24"/>
          <w:szCs w:val="24"/>
          <w:lang w:val="ro-RO"/>
        </w:rPr>
      </w:pPr>
    </w:p>
    <w:p w14:paraId="0D4AD708" w14:textId="0B2804D5" w:rsidR="003F6D0A" w:rsidRDefault="003F6D0A" w:rsidP="00E5056B">
      <w:pPr>
        <w:ind w:left="720" w:right="1440" w:firstLine="720"/>
        <w:jc w:val="center"/>
        <w:outlineLvl w:val="0"/>
        <w:rPr>
          <w:rFonts w:ascii="Times New Roman" w:hAnsi="Times New Roman"/>
          <w:b/>
          <w:sz w:val="24"/>
          <w:szCs w:val="24"/>
          <w:lang w:val="ro-RO"/>
        </w:rPr>
      </w:pPr>
    </w:p>
    <w:p w14:paraId="194E1854" w14:textId="77777777" w:rsidR="003F6D0A" w:rsidRPr="0021481D" w:rsidRDefault="003F6D0A" w:rsidP="00E5056B">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14:paraId="09460B4D" w14:textId="77777777" w:rsidTr="00CA58A3">
        <w:tc>
          <w:tcPr>
            <w:tcW w:w="540" w:type="dxa"/>
          </w:tcPr>
          <w:p w14:paraId="6909E570" w14:textId="77777777" w:rsidR="003954A2" w:rsidRPr="00BC7D02" w:rsidRDefault="003954A2" w:rsidP="00CA58A3">
            <w:pPr>
              <w:rPr>
                <w:rFonts w:ascii="Times New Roman" w:hAnsi="Times New Roman"/>
                <w:b/>
                <w:iCs/>
              </w:rPr>
            </w:pPr>
            <w:r w:rsidRPr="00BC7D02">
              <w:rPr>
                <w:rFonts w:ascii="Times New Roman" w:hAnsi="Times New Roman"/>
                <w:b/>
                <w:iCs/>
              </w:rPr>
              <w:t xml:space="preserve">Nr </w:t>
            </w:r>
            <w:proofErr w:type="spellStart"/>
            <w:r w:rsidRPr="00BC7D02">
              <w:rPr>
                <w:rFonts w:ascii="Times New Roman" w:hAnsi="Times New Roman"/>
                <w:b/>
                <w:iCs/>
              </w:rPr>
              <w:t>crt</w:t>
            </w:r>
            <w:proofErr w:type="spellEnd"/>
          </w:p>
        </w:tc>
        <w:tc>
          <w:tcPr>
            <w:tcW w:w="2552" w:type="dxa"/>
          </w:tcPr>
          <w:p w14:paraId="3BB3F1F3"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Denumirea</w:t>
            </w:r>
            <w:proofErr w:type="spellEnd"/>
            <w:r w:rsidRPr="00BC7D02">
              <w:rPr>
                <w:rFonts w:ascii="Times New Roman" w:hAnsi="Times New Roman"/>
                <w:b/>
                <w:iCs/>
              </w:rPr>
              <w:t xml:space="preserve"> </w:t>
            </w:r>
            <w:proofErr w:type="spellStart"/>
            <w:r w:rsidRPr="00BC7D02">
              <w:rPr>
                <w:rFonts w:ascii="Times New Roman" w:hAnsi="Times New Roman"/>
                <w:b/>
                <w:iCs/>
              </w:rPr>
              <w:t>serviciului</w:t>
            </w:r>
            <w:proofErr w:type="spellEnd"/>
          </w:p>
        </w:tc>
        <w:tc>
          <w:tcPr>
            <w:tcW w:w="1417" w:type="dxa"/>
          </w:tcPr>
          <w:p w14:paraId="0155BF36"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Valoare</w:t>
            </w:r>
            <w:proofErr w:type="spellEnd"/>
            <w:r w:rsidRPr="00BC7D02">
              <w:rPr>
                <w:rFonts w:ascii="Times New Roman" w:hAnsi="Times New Roman"/>
                <w:b/>
                <w:iCs/>
              </w:rPr>
              <w:t xml:space="preserve"> </w:t>
            </w:r>
            <w:proofErr w:type="spellStart"/>
            <w:r w:rsidRPr="00BC7D02">
              <w:rPr>
                <w:rFonts w:ascii="Times New Roman" w:hAnsi="Times New Roman"/>
                <w:b/>
                <w:iCs/>
              </w:rPr>
              <w:t>estimată</w:t>
            </w:r>
            <w:proofErr w:type="spellEnd"/>
            <w:r w:rsidRPr="00BC7D02">
              <w:rPr>
                <w:rFonts w:ascii="Times New Roman" w:hAnsi="Times New Roman"/>
                <w:b/>
                <w:iCs/>
              </w:rPr>
              <w:t xml:space="preserve"> </w:t>
            </w:r>
            <w:proofErr w:type="spellStart"/>
            <w:r w:rsidRPr="00BC7D02">
              <w:rPr>
                <w:rFonts w:ascii="Times New Roman" w:hAnsi="Times New Roman"/>
                <w:b/>
                <w:iCs/>
              </w:rPr>
              <w:t>totală</w:t>
            </w:r>
            <w:proofErr w:type="spellEnd"/>
            <w:r w:rsidRPr="00BC7D02">
              <w:rPr>
                <w:rFonts w:ascii="Times New Roman" w:hAnsi="Times New Roman"/>
                <w:b/>
                <w:iCs/>
              </w:rPr>
              <w:t xml:space="preserve"> </w:t>
            </w:r>
            <w:proofErr w:type="gramStart"/>
            <w:r w:rsidRPr="00BC7D02">
              <w:rPr>
                <w:rFonts w:ascii="Times New Roman" w:hAnsi="Times New Roman"/>
                <w:b/>
                <w:iCs/>
              </w:rPr>
              <w:t xml:space="preserve">RON  </w:t>
            </w:r>
            <w:proofErr w:type="spellStart"/>
            <w:r w:rsidRPr="00BC7D02">
              <w:rPr>
                <w:rFonts w:ascii="Times New Roman" w:hAnsi="Times New Roman"/>
                <w:b/>
                <w:iCs/>
              </w:rPr>
              <w:t>fără</w:t>
            </w:r>
            <w:proofErr w:type="spellEnd"/>
            <w:proofErr w:type="gramEnd"/>
            <w:r w:rsidRPr="00BC7D02">
              <w:rPr>
                <w:rFonts w:ascii="Times New Roman" w:hAnsi="Times New Roman"/>
                <w:b/>
                <w:iCs/>
              </w:rPr>
              <w:t xml:space="preserve"> TVA</w:t>
            </w:r>
          </w:p>
        </w:tc>
        <w:tc>
          <w:tcPr>
            <w:tcW w:w="1276" w:type="dxa"/>
          </w:tcPr>
          <w:p w14:paraId="51953C7A" w14:textId="77777777" w:rsidR="003954A2" w:rsidRPr="00BC7D02" w:rsidRDefault="003954A2" w:rsidP="00CA58A3">
            <w:pPr>
              <w:rPr>
                <w:rFonts w:ascii="Times New Roman" w:hAnsi="Times New Roman"/>
                <w:b/>
                <w:iCs/>
              </w:rPr>
            </w:pPr>
            <w:r w:rsidRPr="00BC7D02">
              <w:rPr>
                <w:rFonts w:ascii="Times New Roman" w:hAnsi="Times New Roman"/>
                <w:b/>
                <w:iCs/>
              </w:rPr>
              <w:t>UM</w:t>
            </w:r>
          </w:p>
          <w:p w14:paraId="653E078F" w14:textId="77777777" w:rsidR="003954A2" w:rsidRPr="00BC7D02" w:rsidRDefault="003954A2" w:rsidP="00CA58A3">
            <w:pPr>
              <w:rPr>
                <w:rFonts w:ascii="Times New Roman" w:hAnsi="Times New Roman"/>
                <w:b/>
                <w:iCs/>
              </w:rPr>
            </w:pPr>
          </w:p>
        </w:tc>
        <w:tc>
          <w:tcPr>
            <w:tcW w:w="1701" w:type="dxa"/>
          </w:tcPr>
          <w:p w14:paraId="17B4EC31"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Cantitatea</w:t>
            </w:r>
            <w:proofErr w:type="spellEnd"/>
            <w:r w:rsidRPr="00BC7D02">
              <w:rPr>
                <w:rFonts w:ascii="Times New Roman" w:hAnsi="Times New Roman"/>
                <w:b/>
                <w:iCs/>
              </w:rPr>
              <w:t xml:space="preserve"> </w:t>
            </w:r>
            <w:proofErr w:type="spellStart"/>
            <w:r w:rsidRPr="00BC7D02">
              <w:rPr>
                <w:rFonts w:ascii="Times New Roman" w:hAnsi="Times New Roman"/>
                <w:b/>
                <w:iCs/>
              </w:rPr>
              <w:t>solicitata</w:t>
            </w:r>
            <w:proofErr w:type="spellEnd"/>
          </w:p>
          <w:p w14:paraId="12D5D537" w14:textId="77777777"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14:paraId="3061686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w:t>
            </w:r>
            <w:proofErr w:type="spellStart"/>
            <w:r w:rsidRPr="00BC7D02">
              <w:rPr>
                <w:rFonts w:ascii="Times New Roman" w:hAnsi="Times New Roman"/>
                <w:b/>
                <w:iCs/>
              </w:rPr>
              <w:t>unitar</w:t>
            </w:r>
            <w:proofErr w:type="spellEnd"/>
            <w:r w:rsidRPr="00BC7D02">
              <w:rPr>
                <w:rFonts w:ascii="Times New Roman" w:hAnsi="Times New Roman"/>
                <w:b/>
                <w:iCs/>
              </w:rPr>
              <w:t xml:space="preserve"> RON </w:t>
            </w:r>
            <w:proofErr w:type="spellStart"/>
            <w:r w:rsidRPr="00BC7D02">
              <w:rPr>
                <w:rFonts w:ascii="Times New Roman" w:hAnsi="Times New Roman"/>
                <w:b/>
                <w:iCs/>
              </w:rPr>
              <w:t>fara</w:t>
            </w:r>
            <w:proofErr w:type="spellEnd"/>
            <w:r w:rsidRPr="00BC7D02">
              <w:rPr>
                <w:rFonts w:ascii="Times New Roman" w:hAnsi="Times New Roman"/>
                <w:b/>
                <w:iCs/>
              </w:rPr>
              <w:t xml:space="preserve"> TVA</w:t>
            </w:r>
          </w:p>
        </w:tc>
        <w:tc>
          <w:tcPr>
            <w:tcW w:w="1417" w:type="dxa"/>
          </w:tcPr>
          <w:p w14:paraId="23EF5E4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total RON </w:t>
            </w:r>
          </w:p>
          <w:p w14:paraId="3100DDB4"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fara</w:t>
            </w:r>
            <w:proofErr w:type="spellEnd"/>
            <w:r w:rsidRPr="00BC7D02">
              <w:rPr>
                <w:rFonts w:ascii="Times New Roman" w:hAnsi="Times New Roman"/>
                <w:b/>
                <w:iCs/>
              </w:rPr>
              <w:t xml:space="preserve"> TVA </w:t>
            </w:r>
          </w:p>
        </w:tc>
      </w:tr>
      <w:tr w:rsidR="003954A2" w:rsidRPr="00BC7D02" w14:paraId="5E746F38" w14:textId="77777777" w:rsidTr="00CA58A3">
        <w:tc>
          <w:tcPr>
            <w:tcW w:w="540" w:type="dxa"/>
          </w:tcPr>
          <w:p w14:paraId="5F2C3255" w14:textId="77777777"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14:paraId="3D93CAE9" w14:textId="77777777"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14:paraId="69DC12ED" w14:textId="77777777"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14:paraId="3ACEF679" w14:textId="77777777"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14:paraId="30D25AC5" w14:textId="77777777"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14:paraId="10F1171A" w14:textId="77777777"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14:paraId="0C100AA1" w14:textId="77777777" w:rsidR="003954A2" w:rsidRPr="00BC7D02" w:rsidRDefault="003954A2" w:rsidP="00CA58A3">
            <w:pPr>
              <w:rPr>
                <w:rFonts w:ascii="Times New Roman" w:hAnsi="Times New Roman"/>
                <w:b/>
                <w:iCs/>
              </w:rPr>
            </w:pPr>
            <w:r w:rsidRPr="00BC7D02">
              <w:rPr>
                <w:rFonts w:ascii="Times New Roman" w:hAnsi="Times New Roman"/>
                <w:b/>
                <w:iCs/>
              </w:rPr>
              <w:t>6=4*5</w:t>
            </w:r>
          </w:p>
        </w:tc>
      </w:tr>
      <w:tr w:rsidR="00A07940" w:rsidRPr="00BC7D02" w14:paraId="740792F5" w14:textId="77777777" w:rsidTr="002C12C0">
        <w:trPr>
          <w:trHeight w:val="710"/>
        </w:trPr>
        <w:tc>
          <w:tcPr>
            <w:tcW w:w="540" w:type="dxa"/>
          </w:tcPr>
          <w:p w14:paraId="33DBA20B" w14:textId="0491DD82" w:rsidR="00A07940" w:rsidRPr="00BC7D02" w:rsidRDefault="00A07940" w:rsidP="00A07940">
            <w:pPr>
              <w:rPr>
                <w:rFonts w:ascii="Times New Roman" w:hAnsi="Times New Roman"/>
                <w:b/>
                <w:iCs/>
              </w:rPr>
            </w:pPr>
            <w:r>
              <w:rPr>
                <w:rFonts w:ascii="Times New Roman" w:hAnsi="Times New Roman"/>
                <w:b/>
                <w:iCs/>
              </w:rPr>
              <w:t>1</w:t>
            </w:r>
          </w:p>
        </w:tc>
        <w:tc>
          <w:tcPr>
            <w:tcW w:w="2552" w:type="dxa"/>
            <w:vAlign w:val="center"/>
          </w:tcPr>
          <w:p w14:paraId="28762FB5" w14:textId="77777777" w:rsidR="00A07940" w:rsidRPr="00A07940" w:rsidRDefault="00A07940" w:rsidP="00A07940">
            <w:pPr>
              <w:jc w:val="center"/>
              <w:rPr>
                <w:rFonts w:ascii="Times New Roman" w:hAnsi="Times New Roman"/>
                <w:sz w:val="24"/>
                <w:szCs w:val="24"/>
              </w:rPr>
            </w:pPr>
            <w:proofErr w:type="spellStart"/>
            <w:r w:rsidRPr="00A07940">
              <w:rPr>
                <w:rFonts w:ascii="Times New Roman" w:hAnsi="Times New Roman"/>
                <w:sz w:val="24"/>
                <w:szCs w:val="24"/>
              </w:rPr>
              <w:t>Servicii</w:t>
            </w:r>
            <w:proofErr w:type="spellEnd"/>
            <w:r w:rsidRPr="00A07940">
              <w:rPr>
                <w:rFonts w:ascii="Times New Roman" w:hAnsi="Times New Roman"/>
                <w:sz w:val="24"/>
                <w:szCs w:val="24"/>
              </w:rPr>
              <w:t xml:space="preserve"> de </w:t>
            </w:r>
            <w:proofErr w:type="spellStart"/>
            <w:r w:rsidRPr="00A07940">
              <w:rPr>
                <w:rFonts w:ascii="Times New Roman" w:hAnsi="Times New Roman"/>
                <w:sz w:val="24"/>
                <w:szCs w:val="24"/>
              </w:rPr>
              <w:t>servire</w:t>
            </w:r>
            <w:proofErr w:type="spellEnd"/>
            <w:r w:rsidRPr="00A07940">
              <w:rPr>
                <w:rFonts w:ascii="Times New Roman" w:hAnsi="Times New Roman"/>
                <w:sz w:val="24"/>
                <w:szCs w:val="24"/>
              </w:rPr>
              <w:t xml:space="preserve"> masa - 70 </w:t>
            </w:r>
            <w:proofErr w:type="spellStart"/>
            <w:r w:rsidRPr="00A07940">
              <w:rPr>
                <w:rFonts w:ascii="Times New Roman" w:hAnsi="Times New Roman"/>
                <w:sz w:val="24"/>
                <w:szCs w:val="24"/>
              </w:rPr>
              <w:t>persoane</w:t>
            </w:r>
            <w:proofErr w:type="spellEnd"/>
            <w:r w:rsidRPr="00A07940">
              <w:rPr>
                <w:rFonts w:ascii="Times New Roman" w:hAnsi="Times New Roman"/>
                <w:sz w:val="24"/>
                <w:szCs w:val="24"/>
              </w:rPr>
              <w:t xml:space="preserve"> x 3 </w:t>
            </w:r>
            <w:proofErr w:type="spellStart"/>
            <w:r w:rsidRPr="00A07940">
              <w:rPr>
                <w:rFonts w:ascii="Times New Roman" w:hAnsi="Times New Roman"/>
                <w:sz w:val="24"/>
                <w:szCs w:val="24"/>
              </w:rPr>
              <w:t>zile</w:t>
            </w:r>
            <w:proofErr w:type="spellEnd"/>
          </w:p>
          <w:p w14:paraId="0BE44CA7" w14:textId="243F5841" w:rsidR="00A07940" w:rsidRPr="00A07940" w:rsidRDefault="00A07940" w:rsidP="00A07940">
            <w:pPr>
              <w:rPr>
                <w:rFonts w:ascii="Times New Roman" w:hAnsi="Times New Roman"/>
                <w:sz w:val="24"/>
                <w:szCs w:val="24"/>
              </w:rPr>
            </w:pPr>
          </w:p>
        </w:tc>
        <w:tc>
          <w:tcPr>
            <w:tcW w:w="1417" w:type="dxa"/>
            <w:vAlign w:val="center"/>
          </w:tcPr>
          <w:p w14:paraId="505D4F2D" w14:textId="5E797165" w:rsidR="00A07940" w:rsidRPr="00A07940" w:rsidRDefault="00A07940" w:rsidP="00A07940">
            <w:pPr>
              <w:jc w:val="center"/>
              <w:rPr>
                <w:rFonts w:ascii="Times New Roman" w:hAnsi="Times New Roman"/>
                <w:bCs/>
                <w:sz w:val="24"/>
                <w:szCs w:val="24"/>
              </w:rPr>
            </w:pPr>
            <w:r w:rsidRPr="00A07940">
              <w:rPr>
                <w:rFonts w:ascii="Times New Roman" w:hAnsi="Times New Roman"/>
                <w:color w:val="000000"/>
                <w:sz w:val="24"/>
                <w:szCs w:val="24"/>
              </w:rPr>
              <w:t>17325.00</w:t>
            </w:r>
          </w:p>
        </w:tc>
        <w:tc>
          <w:tcPr>
            <w:tcW w:w="1276" w:type="dxa"/>
            <w:vAlign w:val="center"/>
          </w:tcPr>
          <w:p w14:paraId="26B34724" w14:textId="31E3B22C" w:rsidR="00A07940" w:rsidRPr="00512E09" w:rsidRDefault="00A07940" w:rsidP="00A07940">
            <w:pPr>
              <w:rPr>
                <w:rFonts w:ascii="Times New Roman" w:hAnsi="Times New Roman"/>
                <w:sz w:val="24"/>
                <w:szCs w:val="24"/>
              </w:rPr>
            </w:pPr>
            <w:r>
              <w:rPr>
                <w:rFonts w:ascii="Times New Roman" w:hAnsi="Times New Roman"/>
                <w:sz w:val="24"/>
                <w:szCs w:val="24"/>
              </w:rPr>
              <w:t>serv</w:t>
            </w:r>
          </w:p>
        </w:tc>
        <w:tc>
          <w:tcPr>
            <w:tcW w:w="1701" w:type="dxa"/>
            <w:vAlign w:val="center"/>
          </w:tcPr>
          <w:p w14:paraId="46BD0918" w14:textId="5BEF4C33" w:rsidR="00A07940" w:rsidRPr="00512E09" w:rsidRDefault="00A07940" w:rsidP="00A07940">
            <w:pPr>
              <w:spacing w:line="360" w:lineRule="auto"/>
              <w:rPr>
                <w:rFonts w:ascii="Times New Roman" w:hAnsi="Times New Roman"/>
                <w:sz w:val="24"/>
                <w:szCs w:val="24"/>
              </w:rPr>
            </w:pPr>
            <w:r>
              <w:rPr>
                <w:rFonts w:ascii="Times New Roman" w:hAnsi="Times New Roman"/>
                <w:sz w:val="24"/>
                <w:szCs w:val="24"/>
              </w:rPr>
              <w:t>210</w:t>
            </w:r>
          </w:p>
        </w:tc>
        <w:tc>
          <w:tcPr>
            <w:tcW w:w="1418" w:type="dxa"/>
          </w:tcPr>
          <w:p w14:paraId="5D12AF77" w14:textId="77777777" w:rsidR="00A07940" w:rsidRPr="00C50D14" w:rsidRDefault="00A07940" w:rsidP="00A07940">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30E24897" w14:textId="77777777" w:rsidR="00A07940" w:rsidRPr="00C50D14" w:rsidRDefault="00A07940" w:rsidP="00A07940">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A07940" w:rsidRPr="00BC7D02" w14:paraId="51CD6F6F" w14:textId="77777777" w:rsidTr="002C12C0">
        <w:tc>
          <w:tcPr>
            <w:tcW w:w="540" w:type="dxa"/>
          </w:tcPr>
          <w:p w14:paraId="65442F1D" w14:textId="5138D9F4" w:rsidR="00A07940" w:rsidRPr="00BC7D02" w:rsidRDefault="00A07940" w:rsidP="00A07940">
            <w:pPr>
              <w:rPr>
                <w:rFonts w:ascii="Times New Roman" w:hAnsi="Times New Roman"/>
                <w:b/>
                <w:iCs/>
              </w:rPr>
            </w:pPr>
            <w:r>
              <w:rPr>
                <w:rFonts w:ascii="Times New Roman" w:hAnsi="Times New Roman"/>
                <w:b/>
                <w:iCs/>
              </w:rPr>
              <w:t>2</w:t>
            </w:r>
          </w:p>
        </w:tc>
        <w:tc>
          <w:tcPr>
            <w:tcW w:w="2552" w:type="dxa"/>
            <w:vAlign w:val="center"/>
          </w:tcPr>
          <w:p w14:paraId="03D064A0" w14:textId="7CF7C214" w:rsidR="00A07940" w:rsidRPr="00A07940" w:rsidRDefault="00A07940" w:rsidP="00A07940">
            <w:pPr>
              <w:rPr>
                <w:rFonts w:ascii="Times New Roman" w:hAnsi="Times New Roman"/>
                <w:b/>
                <w:sz w:val="24"/>
                <w:szCs w:val="24"/>
              </w:rPr>
            </w:pPr>
            <w:proofErr w:type="spellStart"/>
            <w:r w:rsidRPr="00A07940">
              <w:rPr>
                <w:rFonts w:ascii="Times New Roman" w:hAnsi="Times New Roman"/>
                <w:sz w:val="24"/>
                <w:szCs w:val="24"/>
              </w:rPr>
              <w:t>Servicii</w:t>
            </w:r>
            <w:proofErr w:type="spellEnd"/>
            <w:r w:rsidRPr="00A07940">
              <w:rPr>
                <w:rFonts w:ascii="Times New Roman" w:hAnsi="Times New Roman"/>
                <w:sz w:val="24"/>
                <w:szCs w:val="24"/>
              </w:rPr>
              <w:t xml:space="preserve"> de coffee break - 70 </w:t>
            </w:r>
            <w:proofErr w:type="spellStart"/>
            <w:r w:rsidRPr="00A07940">
              <w:rPr>
                <w:rFonts w:ascii="Times New Roman" w:hAnsi="Times New Roman"/>
                <w:sz w:val="24"/>
                <w:szCs w:val="24"/>
              </w:rPr>
              <w:t>persoane</w:t>
            </w:r>
            <w:proofErr w:type="spellEnd"/>
            <w:r w:rsidRPr="00A07940">
              <w:rPr>
                <w:rFonts w:ascii="Times New Roman" w:hAnsi="Times New Roman"/>
                <w:sz w:val="24"/>
                <w:szCs w:val="24"/>
              </w:rPr>
              <w:t xml:space="preserve"> x 3 </w:t>
            </w:r>
            <w:proofErr w:type="spellStart"/>
            <w:r w:rsidRPr="00A07940">
              <w:rPr>
                <w:rFonts w:ascii="Times New Roman" w:hAnsi="Times New Roman"/>
                <w:sz w:val="24"/>
                <w:szCs w:val="24"/>
              </w:rPr>
              <w:t>zile</w:t>
            </w:r>
            <w:proofErr w:type="spellEnd"/>
          </w:p>
        </w:tc>
        <w:tc>
          <w:tcPr>
            <w:tcW w:w="1417" w:type="dxa"/>
            <w:vAlign w:val="center"/>
          </w:tcPr>
          <w:p w14:paraId="6CB0EF9E" w14:textId="4074B856" w:rsidR="00A07940" w:rsidRPr="00A07940" w:rsidRDefault="00A07940" w:rsidP="00A07940">
            <w:pPr>
              <w:jc w:val="center"/>
              <w:rPr>
                <w:rFonts w:ascii="Times New Roman" w:hAnsi="Times New Roman"/>
                <w:bCs/>
                <w:sz w:val="24"/>
                <w:szCs w:val="24"/>
              </w:rPr>
            </w:pPr>
            <w:r w:rsidRPr="00A07940">
              <w:rPr>
                <w:rFonts w:ascii="Times New Roman" w:hAnsi="Times New Roman"/>
                <w:color w:val="000000"/>
                <w:sz w:val="24"/>
                <w:szCs w:val="24"/>
              </w:rPr>
              <w:t>3843.00</w:t>
            </w:r>
          </w:p>
        </w:tc>
        <w:tc>
          <w:tcPr>
            <w:tcW w:w="1276" w:type="dxa"/>
            <w:vAlign w:val="center"/>
          </w:tcPr>
          <w:p w14:paraId="5AE561A7" w14:textId="0D07CC6B" w:rsidR="00A07940" w:rsidRPr="002C12C0" w:rsidRDefault="00A07940" w:rsidP="00A07940">
            <w:pPr>
              <w:rPr>
                <w:rFonts w:ascii="Times New Roman" w:hAnsi="Times New Roman"/>
                <w:sz w:val="24"/>
                <w:szCs w:val="24"/>
              </w:rPr>
            </w:pPr>
            <w:r>
              <w:rPr>
                <w:rFonts w:ascii="Times New Roman" w:hAnsi="Times New Roman"/>
                <w:sz w:val="24"/>
                <w:szCs w:val="24"/>
              </w:rPr>
              <w:t>serv</w:t>
            </w:r>
          </w:p>
        </w:tc>
        <w:tc>
          <w:tcPr>
            <w:tcW w:w="1701" w:type="dxa"/>
            <w:vAlign w:val="center"/>
          </w:tcPr>
          <w:p w14:paraId="2CE03B2E" w14:textId="1C07F9DA" w:rsidR="00A07940" w:rsidRPr="002C12C0" w:rsidRDefault="00A07940" w:rsidP="00A07940">
            <w:pPr>
              <w:rPr>
                <w:rFonts w:ascii="Times New Roman" w:hAnsi="Times New Roman"/>
                <w:sz w:val="24"/>
                <w:szCs w:val="24"/>
              </w:rPr>
            </w:pPr>
            <w:r>
              <w:rPr>
                <w:rFonts w:ascii="Times New Roman" w:hAnsi="Times New Roman"/>
                <w:sz w:val="24"/>
                <w:szCs w:val="24"/>
              </w:rPr>
              <w:t>210</w:t>
            </w:r>
          </w:p>
        </w:tc>
        <w:tc>
          <w:tcPr>
            <w:tcW w:w="1418" w:type="dxa"/>
          </w:tcPr>
          <w:p w14:paraId="314B22B0" w14:textId="77D1C1F7" w:rsidR="00A07940" w:rsidRPr="00C50D14" w:rsidRDefault="00A07940" w:rsidP="00A07940">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2A7E7EA6" w14:textId="450B16BE" w:rsidR="00A07940" w:rsidRPr="00C50D14" w:rsidRDefault="00A07940" w:rsidP="00A07940">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A07940" w:rsidRPr="00BC7D02" w14:paraId="5356A80D" w14:textId="77777777" w:rsidTr="002C12C0">
        <w:tc>
          <w:tcPr>
            <w:tcW w:w="540" w:type="dxa"/>
          </w:tcPr>
          <w:p w14:paraId="323AD43D" w14:textId="6A103408" w:rsidR="00A07940" w:rsidRDefault="00A07940" w:rsidP="00A07940">
            <w:pPr>
              <w:rPr>
                <w:rFonts w:ascii="Times New Roman" w:hAnsi="Times New Roman"/>
                <w:b/>
                <w:iCs/>
              </w:rPr>
            </w:pPr>
            <w:r>
              <w:rPr>
                <w:rFonts w:ascii="Times New Roman" w:hAnsi="Times New Roman"/>
                <w:b/>
                <w:iCs/>
              </w:rPr>
              <w:t>3</w:t>
            </w:r>
          </w:p>
        </w:tc>
        <w:tc>
          <w:tcPr>
            <w:tcW w:w="2552" w:type="dxa"/>
            <w:vAlign w:val="center"/>
          </w:tcPr>
          <w:p w14:paraId="15ECE4DB" w14:textId="47DD775F" w:rsidR="00A07940" w:rsidRPr="00A07940" w:rsidRDefault="00A07940" w:rsidP="00A07940">
            <w:pPr>
              <w:rPr>
                <w:rFonts w:ascii="Times New Roman" w:hAnsi="Times New Roman"/>
                <w:sz w:val="24"/>
                <w:szCs w:val="24"/>
              </w:rPr>
            </w:pPr>
            <w:proofErr w:type="spellStart"/>
            <w:r w:rsidRPr="00A07940">
              <w:rPr>
                <w:rFonts w:ascii="Times New Roman" w:hAnsi="Times New Roman"/>
                <w:sz w:val="24"/>
                <w:szCs w:val="24"/>
              </w:rPr>
              <w:t>Servicii</w:t>
            </w:r>
            <w:proofErr w:type="spellEnd"/>
            <w:r w:rsidRPr="00A07940">
              <w:rPr>
                <w:rFonts w:ascii="Times New Roman" w:hAnsi="Times New Roman"/>
                <w:sz w:val="24"/>
                <w:szCs w:val="24"/>
              </w:rPr>
              <w:t xml:space="preserve"> de </w:t>
            </w:r>
            <w:proofErr w:type="spellStart"/>
            <w:r w:rsidRPr="00A07940">
              <w:rPr>
                <w:rFonts w:ascii="Times New Roman" w:hAnsi="Times New Roman"/>
                <w:sz w:val="24"/>
                <w:szCs w:val="24"/>
              </w:rPr>
              <w:t>inchiriere</w:t>
            </w:r>
            <w:proofErr w:type="spellEnd"/>
            <w:r w:rsidRPr="00A07940">
              <w:rPr>
                <w:rFonts w:ascii="Times New Roman" w:hAnsi="Times New Roman"/>
                <w:sz w:val="24"/>
                <w:szCs w:val="24"/>
              </w:rPr>
              <w:t xml:space="preserve"> </w:t>
            </w:r>
            <w:proofErr w:type="spellStart"/>
            <w:r w:rsidRPr="00A07940">
              <w:rPr>
                <w:rFonts w:ascii="Times New Roman" w:hAnsi="Times New Roman"/>
                <w:sz w:val="24"/>
                <w:szCs w:val="24"/>
              </w:rPr>
              <w:t>sala</w:t>
            </w:r>
            <w:proofErr w:type="spellEnd"/>
            <w:r w:rsidRPr="00A07940">
              <w:rPr>
                <w:rFonts w:ascii="Times New Roman" w:hAnsi="Times New Roman"/>
                <w:sz w:val="24"/>
                <w:szCs w:val="24"/>
              </w:rPr>
              <w:t xml:space="preserve"> min 40 de </w:t>
            </w:r>
            <w:proofErr w:type="spellStart"/>
            <w:r w:rsidRPr="00A07940">
              <w:rPr>
                <w:rFonts w:ascii="Times New Roman" w:hAnsi="Times New Roman"/>
                <w:sz w:val="24"/>
                <w:szCs w:val="24"/>
              </w:rPr>
              <w:t>locuri</w:t>
            </w:r>
            <w:proofErr w:type="spellEnd"/>
            <w:r w:rsidRPr="00A07940">
              <w:rPr>
                <w:rFonts w:ascii="Times New Roman" w:hAnsi="Times New Roman"/>
                <w:sz w:val="24"/>
                <w:szCs w:val="24"/>
              </w:rPr>
              <w:t xml:space="preserve"> 2 </w:t>
            </w:r>
            <w:proofErr w:type="spellStart"/>
            <w:r w:rsidRPr="00A07940">
              <w:rPr>
                <w:rFonts w:ascii="Times New Roman" w:hAnsi="Times New Roman"/>
                <w:sz w:val="24"/>
                <w:szCs w:val="24"/>
              </w:rPr>
              <w:t>sali</w:t>
            </w:r>
            <w:proofErr w:type="spellEnd"/>
            <w:r w:rsidRPr="00A07940">
              <w:rPr>
                <w:rFonts w:ascii="Times New Roman" w:hAnsi="Times New Roman"/>
                <w:sz w:val="24"/>
                <w:szCs w:val="24"/>
              </w:rPr>
              <w:t xml:space="preserve"> x 2 </w:t>
            </w:r>
            <w:proofErr w:type="spellStart"/>
            <w:r w:rsidRPr="00A07940">
              <w:rPr>
                <w:rFonts w:ascii="Times New Roman" w:hAnsi="Times New Roman"/>
                <w:sz w:val="24"/>
                <w:szCs w:val="24"/>
              </w:rPr>
              <w:t>zile</w:t>
            </w:r>
            <w:proofErr w:type="spellEnd"/>
          </w:p>
        </w:tc>
        <w:tc>
          <w:tcPr>
            <w:tcW w:w="1417" w:type="dxa"/>
            <w:vAlign w:val="center"/>
          </w:tcPr>
          <w:p w14:paraId="3C145DFB" w14:textId="58D09CDF" w:rsidR="00A07940" w:rsidRPr="00A07940" w:rsidRDefault="00A07940" w:rsidP="00A07940">
            <w:pPr>
              <w:jc w:val="center"/>
              <w:rPr>
                <w:rFonts w:ascii="Times New Roman" w:hAnsi="Times New Roman"/>
                <w:color w:val="000000"/>
                <w:sz w:val="24"/>
                <w:szCs w:val="24"/>
              </w:rPr>
            </w:pPr>
            <w:r w:rsidRPr="00A07940">
              <w:rPr>
                <w:rFonts w:ascii="Times New Roman" w:hAnsi="Times New Roman"/>
                <w:color w:val="000000"/>
                <w:sz w:val="24"/>
                <w:szCs w:val="24"/>
              </w:rPr>
              <w:t>3696.00</w:t>
            </w:r>
          </w:p>
        </w:tc>
        <w:tc>
          <w:tcPr>
            <w:tcW w:w="1276" w:type="dxa"/>
            <w:vAlign w:val="center"/>
          </w:tcPr>
          <w:p w14:paraId="74663767" w14:textId="6601A1E7" w:rsidR="00A07940" w:rsidRDefault="00A07940" w:rsidP="00A07940">
            <w:pPr>
              <w:rPr>
                <w:rFonts w:ascii="Times New Roman" w:hAnsi="Times New Roman"/>
                <w:sz w:val="24"/>
                <w:szCs w:val="24"/>
              </w:rPr>
            </w:pPr>
            <w:r>
              <w:rPr>
                <w:rFonts w:ascii="Times New Roman" w:hAnsi="Times New Roman"/>
                <w:sz w:val="24"/>
                <w:szCs w:val="24"/>
              </w:rPr>
              <w:t>serv</w:t>
            </w:r>
          </w:p>
        </w:tc>
        <w:tc>
          <w:tcPr>
            <w:tcW w:w="1701" w:type="dxa"/>
            <w:vAlign w:val="center"/>
          </w:tcPr>
          <w:p w14:paraId="106866BA" w14:textId="7908DB16" w:rsidR="00A07940" w:rsidRPr="002C12C0" w:rsidRDefault="00A07940" w:rsidP="00A07940">
            <w:pPr>
              <w:rPr>
                <w:rFonts w:ascii="Times New Roman" w:hAnsi="Times New Roman"/>
                <w:sz w:val="24"/>
                <w:szCs w:val="24"/>
              </w:rPr>
            </w:pPr>
            <w:r>
              <w:rPr>
                <w:rFonts w:ascii="Times New Roman" w:hAnsi="Times New Roman"/>
                <w:sz w:val="24"/>
                <w:szCs w:val="24"/>
              </w:rPr>
              <w:t>4</w:t>
            </w:r>
          </w:p>
        </w:tc>
        <w:tc>
          <w:tcPr>
            <w:tcW w:w="1418" w:type="dxa"/>
          </w:tcPr>
          <w:p w14:paraId="1039AE3D" w14:textId="18E3016F" w:rsidR="00A07940" w:rsidRPr="00C50D14" w:rsidRDefault="00A07940" w:rsidP="00A07940">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0FDE0446" w14:textId="57BAAC21" w:rsidR="00A07940" w:rsidRPr="00C50D14" w:rsidRDefault="00A07940" w:rsidP="00A07940">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A07940" w:rsidRPr="00BC7D02" w14:paraId="5024A7EF" w14:textId="77777777" w:rsidTr="002C12C0">
        <w:tc>
          <w:tcPr>
            <w:tcW w:w="540" w:type="dxa"/>
          </w:tcPr>
          <w:p w14:paraId="3E79E486" w14:textId="0AA8FAB7" w:rsidR="00A07940" w:rsidRDefault="00A07940" w:rsidP="00A07940">
            <w:pPr>
              <w:rPr>
                <w:rFonts w:ascii="Times New Roman" w:hAnsi="Times New Roman"/>
                <w:b/>
                <w:iCs/>
              </w:rPr>
            </w:pPr>
            <w:r>
              <w:rPr>
                <w:rFonts w:ascii="Times New Roman" w:hAnsi="Times New Roman"/>
                <w:b/>
                <w:iCs/>
              </w:rPr>
              <w:t>4</w:t>
            </w:r>
          </w:p>
        </w:tc>
        <w:tc>
          <w:tcPr>
            <w:tcW w:w="2552" w:type="dxa"/>
            <w:vAlign w:val="center"/>
          </w:tcPr>
          <w:p w14:paraId="6540AE70" w14:textId="163945F7" w:rsidR="00A07940" w:rsidRPr="00A07940" w:rsidRDefault="00A07940" w:rsidP="00A07940">
            <w:pPr>
              <w:rPr>
                <w:rFonts w:ascii="Times New Roman" w:hAnsi="Times New Roman"/>
                <w:sz w:val="24"/>
                <w:szCs w:val="24"/>
              </w:rPr>
            </w:pPr>
            <w:proofErr w:type="spellStart"/>
            <w:r w:rsidRPr="00A07940">
              <w:rPr>
                <w:rFonts w:ascii="Times New Roman" w:hAnsi="Times New Roman"/>
                <w:sz w:val="24"/>
                <w:szCs w:val="24"/>
              </w:rPr>
              <w:t>Servicii</w:t>
            </w:r>
            <w:proofErr w:type="spellEnd"/>
            <w:r w:rsidRPr="00A07940">
              <w:rPr>
                <w:rFonts w:ascii="Times New Roman" w:hAnsi="Times New Roman"/>
                <w:sz w:val="24"/>
                <w:szCs w:val="24"/>
              </w:rPr>
              <w:t xml:space="preserve"> de </w:t>
            </w:r>
            <w:proofErr w:type="spellStart"/>
            <w:r w:rsidRPr="00A07940">
              <w:rPr>
                <w:rFonts w:ascii="Times New Roman" w:hAnsi="Times New Roman"/>
                <w:sz w:val="24"/>
                <w:szCs w:val="24"/>
              </w:rPr>
              <w:t>inchiriere</w:t>
            </w:r>
            <w:proofErr w:type="spellEnd"/>
            <w:r w:rsidRPr="00A07940">
              <w:rPr>
                <w:rFonts w:ascii="Times New Roman" w:hAnsi="Times New Roman"/>
                <w:sz w:val="24"/>
                <w:szCs w:val="24"/>
              </w:rPr>
              <w:t xml:space="preserve"> </w:t>
            </w:r>
            <w:proofErr w:type="spellStart"/>
            <w:r w:rsidRPr="00A07940">
              <w:rPr>
                <w:rFonts w:ascii="Times New Roman" w:hAnsi="Times New Roman"/>
                <w:sz w:val="24"/>
                <w:szCs w:val="24"/>
              </w:rPr>
              <w:t>sala</w:t>
            </w:r>
            <w:proofErr w:type="spellEnd"/>
            <w:r w:rsidRPr="00A07940">
              <w:rPr>
                <w:rFonts w:ascii="Times New Roman" w:hAnsi="Times New Roman"/>
                <w:sz w:val="24"/>
                <w:szCs w:val="24"/>
              </w:rPr>
              <w:t xml:space="preserve"> min 80 de </w:t>
            </w:r>
            <w:proofErr w:type="spellStart"/>
            <w:r w:rsidRPr="00A07940">
              <w:rPr>
                <w:rFonts w:ascii="Times New Roman" w:hAnsi="Times New Roman"/>
                <w:sz w:val="24"/>
                <w:szCs w:val="24"/>
              </w:rPr>
              <w:t>locuri</w:t>
            </w:r>
            <w:proofErr w:type="spellEnd"/>
            <w:r w:rsidRPr="00A07940">
              <w:rPr>
                <w:rFonts w:ascii="Times New Roman" w:hAnsi="Times New Roman"/>
                <w:sz w:val="24"/>
                <w:szCs w:val="24"/>
              </w:rPr>
              <w:t xml:space="preserve"> 1 </w:t>
            </w:r>
            <w:proofErr w:type="spellStart"/>
            <w:r w:rsidRPr="00A07940">
              <w:rPr>
                <w:rFonts w:ascii="Times New Roman" w:hAnsi="Times New Roman"/>
                <w:sz w:val="24"/>
                <w:szCs w:val="24"/>
              </w:rPr>
              <w:t>sala</w:t>
            </w:r>
            <w:proofErr w:type="spellEnd"/>
            <w:r w:rsidRPr="00A07940">
              <w:rPr>
                <w:rFonts w:ascii="Times New Roman" w:hAnsi="Times New Roman"/>
                <w:sz w:val="24"/>
                <w:szCs w:val="24"/>
              </w:rPr>
              <w:t xml:space="preserve"> x 1 zi</w:t>
            </w:r>
          </w:p>
        </w:tc>
        <w:tc>
          <w:tcPr>
            <w:tcW w:w="1417" w:type="dxa"/>
            <w:vAlign w:val="center"/>
          </w:tcPr>
          <w:p w14:paraId="7D70DCA5" w14:textId="561F0ADA" w:rsidR="00A07940" w:rsidRPr="00A07940" w:rsidRDefault="00A07940" w:rsidP="00A07940">
            <w:pPr>
              <w:jc w:val="center"/>
              <w:rPr>
                <w:rFonts w:ascii="Times New Roman" w:hAnsi="Times New Roman"/>
                <w:color w:val="000000"/>
                <w:sz w:val="24"/>
                <w:szCs w:val="24"/>
              </w:rPr>
            </w:pPr>
            <w:r w:rsidRPr="00A07940">
              <w:rPr>
                <w:rFonts w:ascii="Times New Roman" w:hAnsi="Times New Roman"/>
                <w:color w:val="000000"/>
                <w:sz w:val="24"/>
                <w:szCs w:val="24"/>
              </w:rPr>
              <w:t>1344.00</w:t>
            </w:r>
          </w:p>
        </w:tc>
        <w:tc>
          <w:tcPr>
            <w:tcW w:w="1276" w:type="dxa"/>
            <w:vAlign w:val="center"/>
          </w:tcPr>
          <w:p w14:paraId="6DCD9D99" w14:textId="67AD058A" w:rsidR="00A07940" w:rsidRDefault="00A07940" w:rsidP="00A07940">
            <w:pPr>
              <w:rPr>
                <w:rFonts w:ascii="Times New Roman" w:hAnsi="Times New Roman"/>
                <w:sz w:val="24"/>
                <w:szCs w:val="24"/>
              </w:rPr>
            </w:pPr>
            <w:r>
              <w:rPr>
                <w:rFonts w:ascii="Times New Roman" w:hAnsi="Times New Roman"/>
                <w:sz w:val="24"/>
                <w:szCs w:val="24"/>
              </w:rPr>
              <w:t>serv</w:t>
            </w:r>
          </w:p>
        </w:tc>
        <w:tc>
          <w:tcPr>
            <w:tcW w:w="1701" w:type="dxa"/>
            <w:vAlign w:val="center"/>
          </w:tcPr>
          <w:p w14:paraId="0423F9EF" w14:textId="63C9D25A" w:rsidR="00A07940" w:rsidRPr="002C12C0" w:rsidRDefault="00A07940" w:rsidP="00A07940">
            <w:pPr>
              <w:rPr>
                <w:rFonts w:ascii="Times New Roman" w:hAnsi="Times New Roman"/>
                <w:sz w:val="24"/>
                <w:szCs w:val="24"/>
              </w:rPr>
            </w:pPr>
            <w:r>
              <w:rPr>
                <w:rFonts w:ascii="Times New Roman" w:hAnsi="Times New Roman"/>
                <w:sz w:val="24"/>
                <w:szCs w:val="24"/>
              </w:rPr>
              <w:t>1</w:t>
            </w:r>
          </w:p>
        </w:tc>
        <w:tc>
          <w:tcPr>
            <w:tcW w:w="1418" w:type="dxa"/>
          </w:tcPr>
          <w:p w14:paraId="73380955" w14:textId="2F6A5FA8" w:rsidR="00A07940" w:rsidRPr="00C50D14" w:rsidRDefault="00A07940" w:rsidP="00A07940">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47CAF4F8" w14:textId="1EE47890" w:rsidR="00A07940" w:rsidRPr="00C50D14" w:rsidRDefault="00A07940" w:rsidP="00A07940">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2C12C0" w:rsidRPr="00BC7D02" w14:paraId="0B4176EC" w14:textId="77777777" w:rsidTr="00512E09">
        <w:tc>
          <w:tcPr>
            <w:tcW w:w="540" w:type="dxa"/>
          </w:tcPr>
          <w:p w14:paraId="2A173F91" w14:textId="77777777" w:rsidR="002C12C0" w:rsidRPr="00BC7D02" w:rsidRDefault="002C12C0" w:rsidP="002C12C0">
            <w:pPr>
              <w:rPr>
                <w:rFonts w:ascii="Times New Roman" w:hAnsi="Times New Roman"/>
                <w:b/>
                <w:iCs/>
              </w:rPr>
            </w:pPr>
          </w:p>
        </w:tc>
        <w:tc>
          <w:tcPr>
            <w:tcW w:w="2552" w:type="dxa"/>
            <w:vAlign w:val="center"/>
          </w:tcPr>
          <w:p w14:paraId="58EE78DD" w14:textId="77777777" w:rsidR="002C12C0" w:rsidRPr="00512E09" w:rsidRDefault="002C12C0" w:rsidP="002C12C0">
            <w:pPr>
              <w:rPr>
                <w:rFonts w:ascii="Times New Roman" w:hAnsi="Times New Roman"/>
                <w:b/>
                <w:bCs/>
                <w:sz w:val="24"/>
                <w:szCs w:val="24"/>
              </w:rPr>
            </w:pPr>
            <w:r w:rsidRPr="00512E09">
              <w:rPr>
                <w:rFonts w:ascii="Times New Roman" w:hAnsi="Times New Roman"/>
                <w:b/>
                <w:sz w:val="24"/>
                <w:szCs w:val="24"/>
              </w:rPr>
              <w:t xml:space="preserve">TOTAL </w:t>
            </w:r>
          </w:p>
        </w:tc>
        <w:tc>
          <w:tcPr>
            <w:tcW w:w="1417" w:type="dxa"/>
            <w:vAlign w:val="center"/>
          </w:tcPr>
          <w:p w14:paraId="4F9F924C" w14:textId="1D52FCEE" w:rsidR="002C12C0" w:rsidRPr="00A07940" w:rsidRDefault="00A07940" w:rsidP="002C12C0">
            <w:pPr>
              <w:jc w:val="center"/>
              <w:rPr>
                <w:rFonts w:ascii="Times New Roman" w:hAnsi="Times New Roman"/>
                <w:b/>
                <w:sz w:val="24"/>
                <w:szCs w:val="24"/>
              </w:rPr>
            </w:pPr>
            <w:r w:rsidRPr="00A07940">
              <w:rPr>
                <w:rFonts w:ascii="Times New Roman" w:hAnsi="Times New Roman"/>
                <w:b/>
                <w:sz w:val="24"/>
                <w:szCs w:val="24"/>
              </w:rPr>
              <w:t>26208.00</w:t>
            </w:r>
          </w:p>
        </w:tc>
        <w:tc>
          <w:tcPr>
            <w:tcW w:w="1276" w:type="dxa"/>
          </w:tcPr>
          <w:p w14:paraId="37BC498C" w14:textId="77777777" w:rsidR="002C12C0" w:rsidRPr="00512E09" w:rsidRDefault="002C12C0" w:rsidP="002C12C0">
            <w:pPr>
              <w:rPr>
                <w:rFonts w:ascii="Times New Roman" w:hAnsi="Times New Roman"/>
              </w:rPr>
            </w:pPr>
          </w:p>
        </w:tc>
        <w:tc>
          <w:tcPr>
            <w:tcW w:w="1701" w:type="dxa"/>
          </w:tcPr>
          <w:p w14:paraId="4D5E54D4" w14:textId="77777777" w:rsidR="002C12C0" w:rsidRPr="00512E09" w:rsidRDefault="002C12C0" w:rsidP="002C12C0">
            <w:pPr>
              <w:rPr>
                <w:rFonts w:ascii="Times New Roman" w:hAnsi="Times New Roman"/>
              </w:rPr>
            </w:pPr>
          </w:p>
        </w:tc>
        <w:tc>
          <w:tcPr>
            <w:tcW w:w="1418" w:type="dxa"/>
          </w:tcPr>
          <w:p w14:paraId="36E9221B" w14:textId="2DDA4EDC" w:rsidR="002C12C0" w:rsidRPr="00C50D14" w:rsidRDefault="002C12C0" w:rsidP="002C12C0">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28CE3E87" w14:textId="77777777" w:rsidR="002C12C0" w:rsidRPr="00C50D14" w:rsidRDefault="002C12C0" w:rsidP="002C12C0">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bl>
    <w:p w14:paraId="697BDFD9" w14:textId="77777777" w:rsidR="004720FC" w:rsidRPr="00A13717" w:rsidRDefault="004720FC" w:rsidP="0089512D">
      <w:pPr>
        <w:ind w:right="1440"/>
        <w:outlineLvl w:val="0"/>
        <w:rPr>
          <w:rFonts w:ascii="Times New Roman" w:hAnsi="Times New Roman"/>
          <w:b/>
          <w:bCs/>
          <w:i/>
          <w:color w:val="FF0000"/>
          <w:sz w:val="24"/>
          <w:szCs w:val="24"/>
        </w:rPr>
      </w:pPr>
    </w:p>
    <w:p w14:paraId="504776CD" w14:textId="77777777" w:rsidR="004720FC" w:rsidRPr="00A13717" w:rsidRDefault="004720FC" w:rsidP="0089512D">
      <w:pPr>
        <w:ind w:right="1440"/>
        <w:outlineLvl w:val="0"/>
        <w:rPr>
          <w:rFonts w:ascii="Times New Roman" w:hAnsi="Times New Roman"/>
          <w:b/>
          <w:bCs/>
          <w:i/>
          <w:color w:val="FF0000"/>
          <w:sz w:val="24"/>
          <w:szCs w:val="24"/>
        </w:rPr>
      </w:pPr>
    </w:p>
    <w:p w14:paraId="60A570AF" w14:textId="77777777"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14:paraId="45E0DE16" w14:textId="77777777" w:rsidR="00E5056B" w:rsidRPr="00C75017" w:rsidRDefault="00E5056B" w:rsidP="00CE6F07">
      <w:pPr>
        <w:ind w:right="-132"/>
        <w:outlineLvl w:val="0"/>
        <w:rPr>
          <w:rFonts w:ascii="Arial Narrow" w:hAnsi="Arial Narrow"/>
          <w:i/>
          <w:sz w:val="24"/>
          <w:szCs w:val="24"/>
        </w:rPr>
      </w:pPr>
    </w:p>
    <w:p w14:paraId="5EB4DD23" w14:textId="77777777" w:rsidR="00B27ACD" w:rsidRPr="00C75017" w:rsidRDefault="00B27ACD" w:rsidP="00B27ACD">
      <w:pPr>
        <w:spacing w:after="120"/>
        <w:rPr>
          <w:rFonts w:ascii="Arial Narrow" w:hAnsi="Arial Narrow"/>
          <w:i/>
          <w:sz w:val="24"/>
          <w:szCs w:val="24"/>
        </w:rPr>
      </w:pPr>
      <w:proofErr w:type="spellStart"/>
      <w:r w:rsidRPr="00C75017">
        <w:rPr>
          <w:rFonts w:ascii="Arial Narrow" w:hAnsi="Arial Narrow"/>
          <w:i/>
          <w:sz w:val="24"/>
          <w:szCs w:val="24"/>
        </w:rPr>
        <w:t>Semnătura</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sau</w:t>
      </w:r>
      <w:proofErr w:type="spellEnd"/>
      <w:r w:rsidRPr="00C75017">
        <w:rPr>
          <w:rFonts w:ascii="Arial Narrow" w:hAnsi="Arial Narrow"/>
          <w:i/>
          <w:sz w:val="24"/>
          <w:szCs w:val="24"/>
        </w:rPr>
        <w:t xml:space="preserve"> a </w:t>
      </w:r>
      <w:proofErr w:type="spellStart"/>
      <w:r w:rsidRPr="00C75017">
        <w:rPr>
          <w:rFonts w:ascii="Arial Narrow" w:hAnsi="Arial Narrow"/>
          <w:i/>
          <w:sz w:val="24"/>
          <w:szCs w:val="24"/>
        </w:rPr>
        <w:t>reprezentantului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
    <w:p w14:paraId="5B947E2D" w14:textId="77777777" w:rsidR="00B27ACD" w:rsidRPr="00C75017" w:rsidRDefault="00B27ACD" w:rsidP="00B27ACD">
      <w:pPr>
        <w:spacing w:after="120"/>
        <w:jc w:val="both"/>
        <w:rPr>
          <w:rFonts w:ascii="Arial Narrow" w:hAnsi="Arial Narrow"/>
          <w:i/>
          <w:sz w:val="24"/>
          <w:szCs w:val="24"/>
        </w:rPr>
      </w:pPr>
      <w:proofErr w:type="spellStart"/>
      <w:proofErr w:type="gram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şi</w:t>
      </w:r>
      <w:proofErr w:type="spellEnd"/>
      <w:proofErr w:type="gramEnd"/>
      <w:r w:rsidRPr="00C75017">
        <w:rPr>
          <w:rFonts w:ascii="Arial Narrow" w:hAnsi="Arial Narrow"/>
          <w:i/>
          <w:sz w:val="24"/>
          <w:szCs w:val="24"/>
        </w:rPr>
        <w:t xml:space="preserve"> </w:t>
      </w:r>
      <w:proofErr w:type="spellStart"/>
      <w:r w:rsidRPr="00C75017">
        <w:rPr>
          <w:rFonts w:ascii="Arial Narrow" w:hAnsi="Arial Narrow"/>
          <w:i/>
          <w:sz w:val="24"/>
          <w:szCs w:val="24"/>
        </w:rPr>
        <w:t>prenumele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semnatarului</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AB964DA" w14:textId="77777777"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 xml:space="preserve">Capacitate de </w:t>
      </w:r>
      <w:proofErr w:type="spellStart"/>
      <w:r w:rsidRPr="00C75017">
        <w:rPr>
          <w:rFonts w:ascii="Arial Narrow" w:hAnsi="Arial Narrow"/>
          <w:i/>
          <w:sz w:val="24"/>
          <w:szCs w:val="24"/>
        </w:rPr>
        <w:t>semnătura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55EFD99" w14:textId="77777777" w:rsidR="00B27ACD" w:rsidRPr="00C75017" w:rsidRDefault="00B27ACD" w:rsidP="00B27ACD">
      <w:pPr>
        <w:spacing w:after="120"/>
        <w:jc w:val="both"/>
        <w:rPr>
          <w:rFonts w:ascii="Arial Narrow" w:hAnsi="Arial Narrow"/>
          <w:b/>
          <w:i/>
          <w:sz w:val="24"/>
          <w:szCs w:val="24"/>
        </w:rPr>
      </w:pPr>
      <w:proofErr w:type="spellStart"/>
      <w:r w:rsidRPr="00C75017">
        <w:rPr>
          <w:rFonts w:ascii="Arial Narrow" w:hAnsi="Arial Narrow"/>
          <w:b/>
          <w:i/>
          <w:sz w:val="24"/>
          <w:szCs w:val="24"/>
        </w:rPr>
        <w:t>Detalii</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despre</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ofertant</w:t>
      </w:r>
      <w:proofErr w:type="spellEnd"/>
      <w:r w:rsidRPr="00C75017">
        <w:rPr>
          <w:rFonts w:ascii="Arial Narrow" w:hAnsi="Arial Narrow"/>
          <w:b/>
          <w:i/>
          <w:sz w:val="24"/>
          <w:szCs w:val="24"/>
        </w:rPr>
        <w:t xml:space="preserve"> </w:t>
      </w:r>
    </w:p>
    <w:p w14:paraId="0833C0D6"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proofErr w:type="gram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r w:rsidRPr="00C75017">
        <w:rPr>
          <w:rFonts w:ascii="Arial Narrow" w:hAnsi="Arial Narrow"/>
          <w:i/>
          <w:sz w:val="24"/>
          <w:szCs w:val="24"/>
        </w:rPr>
        <w:tab/>
      </w:r>
      <w:proofErr w:type="gram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44797495"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Ţara</w:t>
      </w:r>
      <w:proofErr w:type="spellEnd"/>
      <w:r w:rsidRPr="00C75017">
        <w:rPr>
          <w:rFonts w:ascii="Arial Narrow" w:hAnsi="Arial Narrow"/>
          <w:i/>
          <w:sz w:val="24"/>
          <w:szCs w:val="24"/>
        </w:rPr>
        <w:t xml:space="preserve"> de reşedinţă</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027A63BB"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C50AA1E"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corespondenţă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dacă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este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diferită</w:t>
      </w:r>
      <w:proofErr w:type="spellEnd"/>
      <w:r w:rsidRPr="00C75017">
        <w:rPr>
          <w:rFonts w:ascii="Arial Narrow" w:hAnsi="Arial Narrow"/>
          <w:i/>
          <w:sz w:val="24"/>
          <w:szCs w:val="24"/>
        </w:rPr>
        <w:t>)</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D9B08AF"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e-mail                                                                                    .....................................................</w:t>
      </w:r>
    </w:p>
    <w:p w14:paraId="2FA8EC81"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Telefon</w:t>
      </w:r>
      <w:proofErr w:type="spellEnd"/>
      <w:r w:rsidRPr="00C75017">
        <w:rPr>
          <w:rFonts w:ascii="Arial Narrow" w:hAnsi="Arial Narrow"/>
          <w:i/>
          <w:sz w:val="24"/>
          <w:szCs w:val="24"/>
        </w:rPr>
        <w:t xml:space="preserve"> / Fax</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7E85DCE9" w14:textId="77777777" w:rsidR="00681F2A" w:rsidRPr="00C75017" w:rsidRDefault="00B27ACD" w:rsidP="00681F2A">
      <w:pPr>
        <w:spacing w:after="120"/>
        <w:jc w:val="both"/>
        <w:rPr>
          <w:rFonts w:ascii="Arial Narrow" w:hAnsi="Arial Narrow"/>
          <w:i/>
          <w:sz w:val="24"/>
          <w:szCs w:val="24"/>
        </w:rPr>
      </w:pPr>
      <w:r w:rsidRPr="00C75017">
        <w:rPr>
          <w:rFonts w:ascii="Arial Narrow" w:hAnsi="Arial Narrow"/>
          <w:i/>
          <w:sz w:val="24"/>
          <w:szCs w:val="24"/>
        </w:rPr>
        <w:t xml:space="preserve">Data </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00681F2A" w:rsidRPr="00C75017">
        <w:rPr>
          <w:rFonts w:ascii="Arial Narrow" w:hAnsi="Arial Narrow"/>
          <w:i/>
          <w:sz w:val="24"/>
          <w:szCs w:val="24"/>
        </w:rPr>
        <w:t xml:space="preserve">                                 .....................................................</w:t>
      </w:r>
    </w:p>
    <w:p w14:paraId="7078E4DB" w14:textId="77777777" w:rsidR="0065266D" w:rsidRPr="00C75017" w:rsidRDefault="0065266D" w:rsidP="00B27ACD">
      <w:pPr>
        <w:spacing w:after="120"/>
        <w:jc w:val="both"/>
        <w:rPr>
          <w:rFonts w:ascii="Arial Narrow" w:hAnsi="Arial Narrow"/>
          <w:i/>
          <w:sz w:val="24"/>
          <w:szCs w:val="24"/>
        </w:rPr>
      </w:pPr>
    </w:p>
    <w:p w14:paraId="504B820B" w14:textId="30EC672F" w:rsidR="003F6D0A" w:rsidRDefault="003F6D0A" w:rsidP="006A031D">
      <w:pPr>
        <w:rPr>
          <w:rFonts w:ascii="Arial Narrow" w:hAnsi="Arial Narrow"/>
          <w:i/>
          <w:color w:val="FF0000"/>
          <w:sz w:val="24"/>
          <w:szCs w:val="24"/>
        </w:rPr>
      </w:pPr>
    </w:p>
    <w:p w14:paraId="4868A90C" w14:textId="77777777" w:rsidR="002C12C0" w:rsidRDefault="002C12C0" w:rsidP="002C12C0">
      <w:pPr>
        <w:rPr>
          <w:rFonts w:ascii="Times New Roman" w:hAnsi="Times New Roman"/>
          <w:b/>
          <w:i/>
          <w:noProof/>
          <w:sz w:val="24"/>
          <w:szCs w:val="24"/>
        </w:rPr>
      </w:pPr>
    </w:p>
    <w:p w14:paraId="35AB9F4A" w14:textId="77777777" w:rsidR="002C4CEC" w:rsidRDefault="002C4CEC" w:rsidP="00CD3BF8">
      <w:pPr>
        <w:jc w:val="right"/>
        <w:rPr>
          <w:rFonts w:ascii="Times New Roman" w:hAnsi="Times New Roman"/>
          <w:b/>
          <w:i/>
          <w:noProof/>
          <w:sz w:val="24"/>
          <w:szCs w:val="24"/>
        </w:rPr>
      </w:pPr>
    </w:p>
    <w:p w14:paraId="4FD49770" w14:textId="38A26FC7" w:rsidR="00CD3BF8" w:rsidRPr="00C75017" w:rsidRDefault="00CD3BF8" w:rsidP="00CD3BF8">
      <w:pPr>
        <w:jc w:val="right"/>
        <w:rPr>
          <w:rFonts w:ascii="Times New Roman" w:hAnsi="Times New Roman"/>
          <w:b/>
          <w:i/>
          <w:noProof/>
          <w:sz w:val="24"/>
          <w:szCs w:val="24"/>
        </w:rPr>
      </w:pPr>
      <w:r w:rsidRPr="00C75017">
        <w:rPr>
          <w:rFonts w:ascii="Times New Roman" w:hAnsi="Times New Roman"/>
          <w:b/>
          <w:i/>
          <w:noProof/>
          <w:sz w:val="24"/>
          <w:szCs w:val="24"/>
        </w:rPr>
        <w:lastRenderedPageBreak/>
        <w:t>FORMULARUL nr.4</w:t>
      </w:r>
    </w:p>
    <w:p w14:paraId="29C28253" w14:textId="77777777" w:rsidR="00CD3BF8" w:rsidRPr="00C75017" w:rsidRDefault="00CD3BF8" w:rsidP="00C831AD">
      <w:pPr>
        <w:rPr>
          <w:rFonts w:ascii="Times New Roman" w:hAnsi="Times New Roman"/>
          <w:b/>
          <w:sz w:val="24"/>
          <w:szCs w:val="24"/>
        </w:rPr>
      </w:pPr>
    </w:p>
    <w:p w14:paraId="260E6D71" w14:textId="77777777" w:rsidR="00CD3BF8" w:rsidRPr="00C75017" w:rsidRDefault="00CD3BF8" w:rsidP="00CD3BF8">
      <w:pPr>
        <w:ind w:right="1440"/>
        <w:rPr>
          <w:rFonts w:ascii="Times New Roman" w:hAnsi="Times New Roman"/>
          <w:sz w:val="24"/>
          <w:szCs w:val="24"/>
        </w:rPr>
      </w:pPr>
    </w:p>
    <w:p w14:paraId="12893FE0" w14:textId="77777777"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14:paraId="36643437" w14:textId="77777777"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t>__________________</w:t>
      </w:r>
    </w:p>
    <w:p w14:paraId="3D33F287" w14:textId="77777777"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w:t>
      </w:r>
      <w:proofErr w:type="spellStart"/>
      <w:r w:rsidRPr="00C75017">
        <w:rPr>
          <w:rFonts w:ascii="Times New Roman" w:hAnsi="Times New Roman"/>
          <w:i/>
          <w:sz w:val="24"/>
          <w:szCs w:val="24"/>
        </w:rPr>
        <w:t>denumirea</w:t>
      </w:r>
      <w:proofErr w:type="spellEnd"/>
      <w:r w:rsidRPr="00C75017">
        <w:rPr>
          <w:rFonts w:ascii="Times New Roman" w:hAnsi="Times New Roman"/>
          <w:i/>
          <w:sz w:val="24"/>
          <w:szCs w:val="24"/>
        </w:rPr>
        <w:t>/</w:t>
      </w:r>
      <w:proofErr w:type="spellStart"/>
      <w:r w:rsidRPr="00C75017">
        <w:rPr>
          <w:rFonts w:ascii="Times New Roman" w:hAnsi="Times New Roman"/>
          <w:i/>
          <w:sz w:val="24"/>
          <w:szCs w:val="24"/>
        </w:rPr>
        <w:t>numele</w:t>
      </w:r>
      <w:proofErr w:type="spellEnd"/>
      <w:r w:rsidRPr="00C75017">
        <w:rPr>
          <w:rFonts w:ascii="Times New Roman" w:hAnsi="Times New Roman"/>
          <w:i/>
          <w:sz w:val="24"/>
          <w:szCs w:val="24"/>
        </w:rPr>
        <w:t>)</w:t>
      </w:r>
    </w:p>
    <w:p w14:paraId="0CEC0900" w14:textId="77777777" w:rsidR="00CD3BF8" w:rsidRPr="00C75017" w:rsidRDefault="00CD3BF8" w:rsidP="00CD3BF8">
      <w:pPr>
        <w:tabs>
          <w:tab w:val="right" w:pos="0"/>
        </w:tabs>
        <w:rPr>
          <w:rFonts w:ascii="Times New Roman" w:hAnsi="Times New Roman"/>
          <w:sz w:val="24"/>
          <w:szCs w:val="24"/>
        </w:rPr>
      </w:pPr>
    </w:p>
    <w:p w14:paraId="56220450" w14:textId="77777777"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14:paraId="720C5D8E" w14:textId="77777777" w:rsidR="00E809B3" w:rsidRPr="00C75017" w:rsidRDefault="00E809B3" w:rsidP="00E809B3">
      <w:pPr>
        <w:spacing w:after="120"/>
        <w:jc w:val="center"/>
        <w:outlineLvl w:val="0"/>
        <w:rPr>
          <w:rFonts w:ascii="Times New Roman" w:hAnsi="Times New Roman"/>
          <w:b/>
          <w:sz w:val="24"/>
          <w:szCs w:val="24"/>
        </w:rPr>
      </w:pPr>
    </w:p>
    <w:p w14:paraId="5F6E1163" w14:textId="77777777" w:rsidR="00BB16BA" w:rsidRPr="00C75017" w:rsidRDefault="00BB16BA" w:rsidP="008C45B6">
      <w:pPr>
        <w:spacing w:after="120"/>
        <w:jc w:val="both"/>
        <w:outlineLvl w:val="0"/>
        <w:rPr>
          <w:rFonts w:ascii="Times New Roman" w:hAnsi="Times New Roman"/>
          <w:b/>
          <w:sz w:val="24"/>
          <w:szCs w:val="24"/>
        </w:rPr>
      </w:pPr>
    </w:p>
    <w:tbl>
      <w:tblPr>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5053"/>
        <w:gridCol w:w="4227"/>
      </w:tblGrid>
      <w:tr w:rsidR="00C75017" w:rsidRPr="00667FBC" w14:paraId="07B7A682" w14:textId="77777777" w:rsidTr="00723815">
        <w:trPr>
          <w:jc w:val="center"/>
        </w:trPr>
        <w:tc>
          <w:tcPr>
            <w:tcW w:w="900" w:type="dxa"/>
            <w:tcMar>
              <w:left w:w="57" w:type="dxa"/>
              <w:right w:w="57" w:type="dxa"/>
            </w:tcMar>
            <w:vAlign w:val="center"/>
          </w:tcPr>
          <w:p w14:paraId="1C9DE619" w14:textId="77777777" w:rsidR="00CD3BF8" w:rsidRPr="00667FBC" w:rsidRDefault="00CD3BF8" w:rsidP="00667FBC">
            <w:pPr>
              <w:jc w:val="center"/>
              <w:rPr>
                <w:rFonts w:ascii="Times New Roman" w:hAnsi="Times New Roman"/>
                <w:b/>
                <w:sz w:val="22"/>
                <w:szCs w:val="22"/>
              </w:rPr>
            </w:pPr>
            <w:r w:rsidRPr="00667FBC">
              <w:rPr>
                <w:rFonts w:ascii="Times New Roman" w:hAnsi="Times New Roman"/>
                <w:b/>
                <w:sz w:val="22"/>
                <w:szCs w:val="22"/>
              </w:rPr>
              <w:t>NR.</w:t>
            </w:r>
          </w:p>
          <w:p w14:paraId="70910C78" w14:textId="77777777" w:rsidR="00CD3BF8" w:rsidRPr="00667FBC" w:rsidRDefault="00CD3BF8" w:rsidP="00667FBC">
            <w:pPr>
              <w:jc w:val="center"/>
              <w:rPr>
                <w:rFonts w:ascii="Times New Roman" w:hAnsi="Times New Roman"/>
                <w:sz w:val="22"/>
                <w:szCs w:val="22"/>
              </w:rPr>
            </w:pPr>
            <w:r w:rsidRPr="00667FBC">
              <w:rPr>
                <w:rFonts w:ascii="Times New Roman" w:hAnsi="Times New Roman"/>
                <w:b/>
                <w:sz w:val="22"/>
                <w:szCs w:val="22"/>
              </w:rPr>
              <w:t>CRT.</w:t>
            </w:r>
          </w:p>
        </w:tc>
        <w:tc>
          <w:tcPr>
            <w:tcW w:w="5053" w:type="dxa"/>
            <w:tcMar>
              <w:left w:w="57" w:type="dxa"/>
              <w:right w:w="57" w:type="dxa"/>
            </w:tcMar>
            <w:vAlign w:val="center"/>
          </w:tcPr>
          <w:p w14:paraId="07984B10" w14:textId="77777777" w:rsidR="00CD3BF8" w:rsidRPr="00667FBC" w:rsidRDefault="00CD3BF8" w:rsidP="00667FBC">
            <w:pPr>
              <w:pStyle w:val="Heading2"/>
              <w:numPr>
                <w:ilvl w:val="0"/>
                <w:numId w:val="0"/>
              </w:numPr>
              <w:jc w:val="center"/>
              <w:rPr>
                <w:rFonts w:ascii="Times New Roman" w:hAnsi="Times New Roman"/>
                <w:iCs/>
                <w:caps/>
                <w:sz w:val="22"/>
              </w:rPr>
            </w:pPr>
            <w:r w:rsidRPr="00667FBC">
              <w:rPr>
                <w:rFonts w:ascii="Times New Roman" w:hAnsi="Times New Roman"/>
                <w:iCs/>
                <w:caps/>
                <w:sz w:val="22"/>
              </w:rPr>
              <w:t>Cerinţe autoritate contractantă</w:t>
            </w:r>
          </w:p>
        </w:tc>
        <w:tc>
          <w:tcPr>
            <w:tcW w:w="4227" w:type="dxa"/>
            <w:tcMar>
              <w:left w:w="57" w:type="dxa"/>
              <w:right w:w="57" w:type="dxa"/>
            </w:tcMar>
            <w:vAlign w:val="center"/>
          </w:tcPr>
          <w:p w14:paraId="788454D7" w14:textId="77777777" w:rsidR="00C21552" w:rsidRPr="00667FBC" w:rsidRDefault="00C21552" w:rsidP="00667FBC">
            <w:pPr>
              <w:pStyle w:val="Heading2"/>
              <w:numPr>
                <w:ilvl w:val="0"/>
                <w:numId w:val="0"/>
              </w:numPr>
              <w:jc w:val="center"/>
              <w:rPr>
                <w:rFonts w:ascii="Times New Roman" w:hAnsi="Times New Roman"/>
                <w:iCs/>
                <w:caps/>
                <w:sz w:val="22"/>
              </w:rPr>
            </w:pPr>
            <w:r w:rsidRPr="00667FBC">
              <w:rPr>
                <w:rFonts w:ascii="Times New Roman" w:hAnsi="Times New Roman"/>
                <w:iCs/>
                <w:caps/>
                <w:sz w:val="22"/>
              </w:rPr>
              <w:t>PROPUNERE</w:t>
            </w:r>
            <w:r w:rsidR="009D192E" w:rsidRPr="00667FBC">
              <w:rPr>
                <w:rFonts w:ascii="Times New Roman" w:hAnsi="Times New Roman"/>
                <w:iCs/>
                <w:caps/>
                <w:sz w:val="22"/>
              </w:rPr>
              <w:t xml:space="preserve"> TEHNICĂ</w:t>
            </w:r>
            <w:r w:rsidRPr="00667FBC">
              <w:rPr>
                <w:rFonts w:ascii="Times New Roman" w:hAnsi="Times New Roman"/>
                <w:iCs/>
                <w:caps/>
                <w:sz w:val="22"/>
              </w:rPr>
              <w:t xml:space="preserve"> OFERTANT</w:t>
            </w:r>
          </w:p>
        </w:tc>
      </w:tr>
      <w:tr w:rsidR="00A13717" w:rsidRPr="00667FBC" w14:paraId="5FCE4FBF" w14:textId="77777777" w:rsidTr="00723815">
        <w:trPr>
          <w:trHeight w:val="566"/>
          <w:jc w:val="center"/>
        </w:trPr>
        <w:tc>
          <w:tcPr>
            <w:tcW w:w="900" w:type="dxa"/>
            <w:tcMar>
              <w:left w:w="57" w:type="dxa"/>
              <w:right w:w="57" w:type="dxa"/>
            </w:tcMar>
            <w:vAlign w:val="center"/>
          </w:tcPr>
          <w:p w14:paraId="2B7B7A02" w14:textId="77777777" w:rsidR="00901D13" w:rsidRPr="00667FBC" w:rsidRDefault="00901D13" w:rsidP="00667FBC">
            <w:pPr>
              <w:rPr>
                <w:rFonts w:ascii="Times New Roman" w:hAnsi="Times New Roman"/>
                <w:color w:val="FF0000"/>
                <w:sz w:val="22"/>
                <w:szCs w:val="22"/>
              </w:rPr>
            </w:pPr>
          </w:p>
        </w:tc>
        <w:tc>
          <w:tcPr>
            <w:tcW w:w="5053" w:type="dxa"/>
            <w:tcMar>
              <w:left w:w="57" w:type="dxa"/>
              <w:right w:w="57" w:type="dxa"/>
            </w:tcMar>
          </w:tcPr>
          <w:p w14:paraId="67783CF8" w14:textId="77777777" w:rsidR="00197D18" w:rsidRPr="00197D18" w:rsidRDefault="00197D18" w:rsidP="00197D18">
            <w:pPr>
              <w:pStyle w:val="ListParagraph"/>
              <w:numPr>
                <w:ilvl w:val="0"/>
                <w:numId w:val="13"/>
              </w:numPr>
              <w:spacing w:after="160" w:line="276" w:lineRule="auto"/>
              <w:ind w:left="360"/>
              <w:contextualSpacing w:val="0"/>
              <w:jc w:val="both"/>
              <w:rPr>
                <w:b/>
                <w:sz w:val="22"/>
                <w:szCs w:val="22"/>
                <w:lang w:val="en-GB"/>
              </w:rPr>
            </w:pPr>
            <w:proofErr w:type="spellStart"/>
            <w:r w:rsidRPr="00197D18">
              <w:rPr>
                <w:b/>
                <w:sz w:val="22"/>
                <w:szCs w:val="22"/>
                <w:lang w:val="en-GB"/>
              </w:rPr>
              <w:t>Servicii</w:t>
            </w:r>
            <w:proofErr w:type="spellEnd"/>
            <w:r w:rsidRPr="00197D18">
              <w:rPr>
                <w:b/>
                <w:sz w:val="22"/>
                <w:szCs w:val="22"/>
                <w:lang w:val="en-GB"/>
              </w:rPr>
              <w:t xml:space="preserve"> de </w:t>
            </w:r>
            <w:proofErr w:type="spellStart"/>
            <w:r w:rsidRPr="00197D18">
              <w:rPr>
                <w:b/>
                <w:sz w:val="22"/>
                <w:szCs w:val="22"/>
                <w:lang w:val="en-GB"/>
              </w:rPr>
              <w:t>ȋnchiriere</w:t>
            </w:r>
            <w:proofErr w:type="spellEnd"/>
            <w:r w:rsidRPr="00197D18">
              <w:rPr>
                <w:b/>
                <w:sz w:val="22"/>
                <w:szCs w:val="22"/>
                <w:lang w:val="en-GB"/>
              </w:rPr>
              <w:t xml:space="preserve"> </w:t>
            </w:r>
            <w:proofErr w:type="spellStart"/>
            <w:r w:rsidRPr="00197D18">
              <w:rPr>
                <w:b/>
                <w:sz w:val="22"/>
                <w:szCs w:val="22"/>
                <w:lang w:val="en-GB"/>
              </w:rPr>
              <w:t>săli</w:t>
            </w:r>
            <w:proofErr w:type="spellEnd"/>
            <w:r w:rsidRPr="00197D18">
              <w:rPr>
                <w:b/>
                <w:sz w:val="22"/>
                <w:szCs w:val="22"/>
                <w:lang w:val="en-GB"/>
              </w:rPr>
              <w:t xml:space="preserve"> de </w:t>
            </w:r>
            <w:proofErr w:type="spellStart"/>
            <w:r w:rsidRPr="00197D18">
              <w:rPr>
                <w:b/>
                <w:sz w:val="22"/>
                <w:szCs w:val="22"/>
                <w:lang w:val="en-GB"/>
              </w:rPr>
              <w:t>conferință</w:t>
            </w:r>
            <w:proofErr w:type="spellEnd"/>
            <w:r w:rsidRPr="00197D18">
              <w:rPr>
                <w:b/>
                <w:sz w:val="22"/>
                <w:szCs w:val="22"/>
                <w:lang w:val="en-GB"/>
              </w:rPr>
              <w:t xml:space="preserve"> </w:t>
            </w:r>
            <w:proofErr w:type="spellStart"/>
            <w:r w:rsidRPr="00197D18">
              <w:rPr>
                <w:b/>
                <w:sz w:val="22"/>
                <w:szCs w:val="22"/>
                <w:lang w:val="en-GB"/>
              </w:rPr>
              <w:t>şi</w:t>
            </w:r>
            <w:proofErr w:type="spellEnd"/>
            <w:r w:rsidRPr="00197D18">
              <w:rPr>
                <w:b/>
                <w:sz w:val="22"/>
                <w:szCs w:val="22"/>
                <w:lang w:val="en-GB"/>
              </w:rPr>
              <w:t xml:space="preserve"> </w:t>
            </w:r>
            <w:proofErr w:type="spellStart"/>
            <w:r w:rsidRPr="00197D18">
              <w:rPr>
                <w:b/>
                <w:sz w:val="22"/>
                <w:szCs w:val="22"/>
                <w:lang w:val="en-GB"/>
              </w:rPr>
              <w:t>sonorizare</w:t>
            </w:r>
            <w:proofErr w:type="spellEnd"/>
          </w:p>
          <w:p w14:paraId="0AC7EBE2" w14:textId="77777777" w:rsidR="00197D18" w:rsidRPr="00197D18" w:rsidRDefault="00197D18" w:rsidP="00197D18">
            <w:pPr>
              <w:ind w:firstLine="360"/>
              <w:rPr>
                <w:rFonts w:ascii="Times New Roman" w:hAnsi="Times New Roman"/>
                <w:sz w:val="22"/>
                <w:szCs w:val="22"/>
                <w:lang w:val="en-GB"/>
              </w:rPr>
            </w:pPr>
            <w:proofErr w:type="spellStart"/>
            <w:r w:rsidRPr="00197D18">
              <w:rPr>
                <w:rFonts w:ascii="Times New Roman" w:hAnsi="Times New Roman"/>
                <w:b/>
                <w:sz w:val="22"/>
                <w:szCs w:val="22"/>
                <w:lang w:val="en-GB"/>
              </w:rPr>
              <w:t>Perioada</w:t>
            </w:r>
            <w:proofErr w:type="spellEnd"/>
            <w:r w:rsidRPr="00197D18">
              <w:rPr>
                <w:rFonts w:ascii="Times New Roman" w:hAnsi="Times New Roman"/>
                <w:sz w:val="22"/>
                <w:szCs w:val="22"/>
                <w:lang w:val="en-GB"/>
              </w:rPr>
              <w:t xml:space="preserve">: 20-22 </w:t>
            </w:r>
            <w:proofErr w:type="spellStart"/>
            <w:r w:rsidRPr="00197D18">
              <w:rPr>
                <w:rFonts w:ascii="Times New Roman" w:hAnsi="Times New Roman"/>
                <w:sz w:val="22"/>
                <w:szCs w:val="22"/>
                <w:lang w:val="en-GB"/>
              </w:rPr>
              <w:t>septembrie</w:t>
            </w:r>
            <w:proofErr w:type="spellEnd"/>
            <w:r w:rsidRPr="00197D18">
              <w:rPr>
                <w:rFonts w:ascii="Times New Roman" w:hAnsi="Times New Roman"/>
                <w:sz w:val="22"/>
                <w:szCs w:val="22"/>
                <w:lang w:val="en-GB"/>
              </w:rPr>
              <w:t xml:space="preserve"> 2023</w:t>
            </w:r>
          </w:p>
          <w:p w14:paraId="32B10542" w14:textId="77777777" w:rsidR="00197D18" w:rsidRPr="00197D18" w:rsidRDefault="00197D18" w:rsidP="00197D18">
            <w:pPr>
              <w:rPr>
                <w:rFonts w:ascii="Times New Roman" w:hAnsi="Times New Roman"/>
                <w:sz w:val="22"/>
                <w:szCs w:val="22"/>
                <w:lang w:val="en-GB"/>
              </w:rPr>
            </w:pPr>
          </w:p>
          <w:p w14:paraId="4C238BBE" w14:textId="77777777" w:rsidR="00197D18" w:rsidRPr="00197D18" w:rsidRDefault="00197D18" w:rsidP="00197D18">
            <w:pPr>
              <w:ind w:left="360"/>
              <w:rPr>
                <w:rFonts w:ascii="Times New Roman" w:hAnsi="Times New Roman"/>
                <w:sz w:val="22"/>
                <w:szCs w:val="22"/>
                <w:lang w:val="en-GB"/>
              </w:rPr>
            </w:pPr>
            <w:proofErr w:type="spellStart"/>
            <w:r w:rsidRPr="00197D18">
              <w:rPr>
                <w:rFonts w:ascii="Times New Roman" w:hAnsi="Times New Roman"/>
                <w:b/>
                <w:sz w:val="22"/>
                <w:szCs w:val="22"/>
                <w:lang w:val="en-GB"/>
              </w:rPr>
              <w:t>Numar</w:t>
            </w:r>
            <w:proofErr w:type="spellEnd"/>
            <w:r w:rsidRPr="00197D18">
              <w:rPr>
                <w:rFonts w:ascii="Times New Roman" w:hAnsi="Times New Roman"/>
                <w:b/>
                <w:sz w:val="22"/>
                <w:szCs w:val="22"/>
                <w:lang w:val="en-GB"/>
              </w:rPr>
              <w:t xml:space="preserve"> </w:t>
            </w:r>
            <w:proofErr w:type="spellStart"/>
            <w:r w:rsidRPr="00197D18">
              <w:rPr>
                <w:rFonts w:ascii="Times New Roman" w:hAnsi="Times New Roman"/>
                <w:b/>
                <w:sz w:val="22"/>
                <w:szCs w:val="22"/>
                <w:lang w:val="en-GB"/>
              </w:rPr>
              <w:t>săli</w:t>
            </w:r>
            <w:proofErr w:type="spellEnd"/>
            <w:r w:rsidRPr="00197D18">
              <w:rPr>
                <w:rFonts w:ascii="Times New Roman" w:hAnsi="Times New Roman"/>
                <w:b/>
                <w:sz w:val="22"/>
                <w:szCs w:val="22"/>
                <w:lang w:val="en-GB"/>
              </w:rPr>
              <w:t xml:space="preserve"> de </w:t>
            </w:r>
            <w:proofErr w:type="spellStart"/>
            <w:r w:rsidRPr="00197D18">
              <w:rPr>
                <w:rFonts w:ascii="Times New Roman" w:hAnsi="Times New Roman"/>
                <w:b/>
                <w:sz w:val="22"/>
                <w:szCs w:val="22"/>
                <w:lang w:val="en-GB"/>
              </w:rPr>
              <w:t>conferinta</w:t>
            </w:r>
            <w:proofErr w:type="spellEnd"/>
            <w:r w:rsidRPr="00197D18">
              <w:rPr>
                <w:rFonts w:ascii="Times New Roman" w:hAnsi="Times New Roman"/>
                <w:sz w:val="22"/>
                <w:szCs w:val="22"/>
                <w:lang w:val="en-GB"/>
              </w:rPr>
              <w:t xml:space="preserve">: 1 </w:t>
            </w:r>
            <w:proofErr w:type="spellStart"/>
            <w:r w:rsidRPr="00197D18">
              <w:rPr>
                <w:rFonts w:ascii="Times New Roman" w:hAnsi="Times New Roman"/>
                <w:sz w:val="22"/>
                <w:szCs w:val="22"/>
                <w:lang w:val="en-GB"/>
              </w:rPr>
              <w:t>sală</w:t>
            </w:r>
            <w:proofErr w:type="spellEnd"/>
            <w:r w:rsidRPr="00197D18">
              <w:rPr>
                <w:rFonts w:ascii="Times New Roman" w:hAnsi="Times New Roman"/>
                <w:sz w:val="22"/>
                <w:szCs w:val="22"/>
                <w:lang w:val="en-GB"/>
              </w:rPr>
              <w:t xml:space="preserve"> mare x 80 de </w:t>
            </w:r>
            <w:proofErr w:type="spellStart"/>
            <w:r w:rsidRPr="00197D18">
              <w:rPr>
                <w:rFonts w:ascii="Times New Roman" w:hAnsi="Times New Roman"/>
                <w:sz w:val="22"/>
                <w:szCs w:val="22"/>
                <w:lang w:val="en-GB"/>
              </w:rPr>
              <w:t>persoane</w:t>
            </w:r>
            <w:proofErr w:type="spellEnd"/>
            <w:r w:rsidRPr="00197D18">
              <w:rPr>
                <w:rFonts w:ascii="Times New Roman" w:hAnsi="Times New Roman"/>
                <w:sz w:val="22"/>
                <w:szCs w:val="22"/>
                <w:lang w:val="en-GB"/>
              </w:rPr>
              <w:t xml:space="preserve"> x 1 zi (21 </w:t>
            </w:r>
            <w:proofErr w:type="spellStart"/>
            <w:r w:rsidRPr="00197D18">
              <w:rPr>
                <w:rFonts w:ascii="Times New Roman" w:hAnsi="Times New Roman"/>
                <w:sz w:val="22"/>
                <w:szCs w:val="22"/>
                <w:lang w:val="en-GB"/>
              </w:rPr>
              <w:t>septembrie</w:t>
            </w:r>
            <w:proofErr w:type="spellEnd"/>
            <w:r w:rsidRPr="00197D18">
              <w:rPr>
                <w:rFonts w:ascii="Times New Roman" w:hAnsi="Times New Roman"/>
                <w:sz w:val="22"/>
                <w:szCs w:val="22"/>
                <w:lang w:val="en-GB"/>
              </w:rPr>
              <w:t xml:space="preserve"> 2023)</w:t>
            </w:r>
          </w:p>
          <w:p w14:paraId="0AB4DEE7" w14:textId="77777777" w:rsidR="00197D18" w:rsidRPr="00197D18" w:rsidRDefault="00197D18" w:rsidP="00197D18">
            <w:pPr>
              <w:ind w:left="360"/>
              <w:rPr>
                <w:rFonts w:ascii="Times New Roman" w:hAnsi="Times New Roman"/>
                <w:sz w:val="22"/>
                <w:szCs w:val="22"/>
                <w:lang w:val="en-GB"/>
              </w:rPr>
            </w:pPr>
            <w:r w:rsidRPr="00197D18">
              <w:rPr>
                <w:rFonts w:ascii="Times New Roman" w:hAnsi="Times New Roman"/>
                <w:sz w:val="22"/>
                <w:szCs w:val="22"/>
                <w:lang w:val="en-GB"/>
              </w:rPr>
              <w:tab/>
            </w:r>
            <w:r w:rsidRPr="00197D18">
              <w:rPr>
                <w:rFonts w:ascii="Times New Roman" w:hAnsi="Times New Roman"/>
                <w:sz w:val="22"/>
                <w:szCs w:val="22"/>
                <w:lang w:val="en-GB"/>
              </w:rPr>
              <w:tab/>
            </w:r>
            <w:r w:rsidRPr="00197D18">
              <w:rPr>
                <w:rFonts w:ascii="Times New Roman" w:hAnsi="Times New Roman"/>
                <w:sz w:val="22"/>
                <w:szCs w:val="22"/>
                <w:lang w:val="en-GB"/>
              </w:rPr>
              <w:tab/>
            </w:r>
            <w:r w:rsidRPr="00197D18">
              <w:rPr>
                <w:rFonts w:ascii="Times New Roman" w:hAnsi="Times New Roman"/>
                <w:sz w:val="22"/>
                <w:szCs w:val="22"/>
                <w:lang w:val="en-GB"/>
              </w:rPr>
              <w:tab/>
              <w:t xml:space="preserve">2 </w:t>
            </w:r>
            <w:proofErr w:type="spellStart"/>
            <w:r w:rsidRPr="00197D18">
              <w:rPr>
                <w:rFonts w:ascii="Times New Roman" w:hAnsi="Times New Roman"/>
                <w:sz w:val="22"/>
                <w:szCs w:val="22"/>
                <w:lang w:val="en-GB"/>
              </w:rPr>
              <w:t>săli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mici</w:t>
            </w:r>
            <w:proofErr w:type="spellEnd"/>
            <w:r w:rsidRPr="00197D18">
              <w:rPr>
                <w:rFonts w:ascii="Times New Roman" w:hAnsi="Times New Roman"/>
                <w:sz w:val="22"/>
                <w:szCs w:val="22"/>
                <w:lang w:val="en-GB"/>
              </w:rPr>
              <w:t xml:space="preserve"> x 40 de </w:t>
            </w:r>
            <w:proofErr w:type="spellStart"/>
            <w:r w:rsidRPr="00197D18">
              <w:rPr>
                <w:rFonts w:ascii="Times New Roman" w:hAnsi="Times New Roman"/>
                <w:sz w:val="22"/>
                <w:szCs w:val="22"/>
                <w:lang w:val="en-GB"/>
              </w:rPr>
              <w:t>persoane</w:t>
            </w:r>
            <w:proofErr w:type="spellEnd"/>
            <w:r w:rsidRPr="00197D18">
              <w:rPr>
                <w:rFonts w:ascii="Times New Roman" w:hAnsi="Times New Roman"/>
                <w:sz w:val="22"/>
                <w:szCs w:val="22"/>
                <w:lang w:val="en-GB"/>
              </w:rPr>
              <w:t xml:space="preserve"> x 2 </w:t>
            </w:r>
            <w:proofErr w:type="spellStart"/>
            <w:r w:rsidRPr="00197D18">
              <w:rPr>
                <w:rFonts w:ascii="Times New Roman" w:hAnsi="Times New Roman"/>
                <w:sz w:val="22"/>
                <w:szCs w:val="22"/>
                <w:lang w:val="en-GB"/>
              </w:rPr>
              <w:t>zile</w:t>
            </w:r>
            <w:proofErr w:type="spellEnd"/>
            <w:r w:rsidRPr="00197D18">
              <w:rPr>
                <w:rFonts w:ascii="Times New Roman" w:hAnsi="Times New Roman"/>
                <w:sz w:val="22"/>
                <w:szCs w:val="22"/>
                <w:lang w:val="en-GB"/>
              </w:rPr>
              <w:t xml:space="preserve"> (20, 22 </w:t>
            </w:r>
            <w:proofErr w:type="spellStart"/>
            <w:r w:rsidRPr="00197D18">
              <w:rPr>
                <w:rFonts w:ascii="Times New Roman" w:hAnsi="Times New Roman"/>
                <w:sz w:val="22"/>
                <w:szCs w:val="22"/>
                <w:lang w:val="en-GB"/>
              </w:rPr>
              <w:t>septembrie</w:t>
            </w:r>
            <w:proofErr w:type="spellEnd"/>
            <w:r w:rsidRPr="00197D18">
              <w:rPr>
                <w:rFonts w:ascii="Times New Roman" w:hAnsi="Times New Roman"/>
                <w:sz w:val="22"/>
                <w:szCs w:val="22"/>
                <w:lang w:val="en-GB"/>
              </w:rPr>
              <w:t xml:space="preserve"> 2023)</w:t>
            </w:r>
          </w:p>
          <w:p w14:paraId="57D80674" w14:textId="77777777" w:rsidR="00197D18" w:rsidRPr="00197D18" w:rsidRDefault="00197D18" w:rsidP="00197D18">
            <w:pPr>
              <w:ind w:left="360"/>
              <w:rPr>
                <w:rFonts w:ascii="Times New Roman" w:hAnsi="Times New Roman"/>
                <w:sz w:val="22"/>
                <w:szCs w:val="22"/>
                <w:lang w:val="en-GB"/>
              </w:rPr>
            </w:pPr>
          </w:p>
          <w:p w14:paraId="157C755F" w14:textId="77777777" w:rsidR="00197D18" w:rsidRPr="00197D18" w:rsidRDefault="00197D18" w:rsidP="00197D18">
            <w:pPr>
              <w:ind w:left="360"/>
              <w:jc w:val="both"/>
              <w:rPr>
                <w:rFonts w:ascii="Times New Roman" w:hAnsi="Times New Roman"/>
                <w:sz w:val="22"/>
                <w:szCs w:val="22"/>
                <w:lang w:val="en-GB"/>
              </w:rPr>
            </w:pPr>
            <w:r w:rsidRPr="00197D18">
              <w:rPr>
                <w:rFonts w:ascii="Times New Roman" w:hAnsi="Times New Roman"/>
                <w:b/>
                <w:sz w:val="22"/>
                <w:szCs w:val="22"/>
                <w:lang w:val="en-GB"/>
              </w:rPr>
              <w:t xml:space="preserve">Capacitate </w:t>
            </w:r>
            <w:proofErr w:type="spellStart"/>
            <w:r w:rsidRPr="00197D18">
              <w:rPr>
                <w:rFonts w:ascii="Times New Roman" w:hAnsi="Times New Roman"/>
                <w:b/>
                <w:sz w:val="22"/>
                <w:szCs w:val="22"/>
                <w:lang w:val="en-GB"/>
              </w:rPr>
              <w:t>sală</w:t>
            </w:r>
            <w:proofErr w:type="spellEnd"/>
            <w:r w:rsidRPr="00197D18">
              <w:rPr>
                <w:rFonts w:ascii="Times New Roman" w:hAnsi="Times New Roman"/>
                <w:b/>
                <w:sz w:val="22"/>
                <w:szCs w:val="22"/>
                <w:lang w:val="en-GB"/>
              </w:rPr>
              <w:t xml:space="preserve"> mare de </w:t>
            </w:r>
            <w:proofErr w:type="spellStart"/>
            <w:r w:rsidRPr="00197D18">
              <w:rPr>
                <w:rFonts w:ascii="Times New Roman" w:hAnsi="Times New Roman"/>
                <w:b/>
                <w:sz w:val="22"/>
                <w:szCs w:val="22"/>
                <w:lang w:val="en-GB"/>
              </w:rPr>
              <w:t>conferință</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suprafata</w:t>
            </w:r>
            <w:proofErr w:type="spellEnd"/>
            <w:r w:rsidRPr="00197D18">
              <w:rPr>
                <w:rFonts w:ascii="Times New Roman" w:hAnsi="Times New Roman"/>
                <w:sz w:val="22"/>
                <w:szCs w:val="22"/>
                <w:lang w:val="en-GB"/>
              </w:rPr>
              <w:t xml:space="preserve"> minima de 140 </w:t>
            </w:r>
            <w:proofErr w:type="spellStart"/>
            <w:r w:rsidRPr="00197D18">
              <w:rPr>
                <w:rFonts w:ascii="Times New Roman" w:hAnsi="Times New Roman"/>
                <w:sz w:val="22"/>
                <w:szCs w:val="22"/>
                <w:lang w:val="en-GB"/>
              </w:rPr>
              <w:t>mp</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dotata</w:t>
            </w:r>
            <w:proofErr w:type="spellEnd"/>
            <w:r w:rsidRPr="00197D18">
              <w:rPr>
                <w:rFonts w:ascii="Times New Roman" w:hAnsi="Times New Roman"/>
                <w:sz w:val="22"/>
                <w:szCs w:val="22"/>
                <w:lang w:val="en-GB"/>
              </w:rPr>
              <w:t xml:space="preserve"> cu </w:t>
            </w:r>
            <w:proofErr w:type="spellStart"/>
            <w:r w:rsidRPr="00197D18">
              <w:rPr>
                <w:rFonts w:ascii="Times New Roman" w:hAnsi="Times New Roman"/>
                <w:sz w:val="22"/>
                <w:szCs w:val="22"/>
                <w:lang w:val="en-GB"/>
              </w:rPr>
              <w:t>doua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cai</w:t>
            </w:r>
            <w:proofErr w:type="spellEnd"/>
            <w:r w:rsidRPr="00197D18">
              <w:rPr>
                <w:rFonts w:ascii="Times New Roman" w:hAnsi="Times New Roman"/>
                <w:sz w:val="22"/>
                <w:szCs w:val="22"/>
                <w:lang w:val="en-GB"/>
              </w:rPr>
              <w:t xml:space="preserve"> de </w:t>
            </w:r>
            <w:proofErr w:type="spellStart"/>
            <w:r w:rsidRPr="00197D18">
              <w:rPr>
                <w:rFonts w:ascii="Times New Roman" w:hAnsi="Times New Roman"/>
                <w:sz w:val="22"/>
                <w:szCs w:val="22"/>
                <w:lang w:val="en-GB"/>
              </w:rPr>
              <w:t>acces</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pentru</w:t>
            </w:r>
            <w:proofErr w:type="spellEnd"/>
            <w:r w:rsidRPr="00197D18">
              <w:rPr>
                <w:rFonts w:ascii="Times New Roman" w:hAnsi="Times New Roman"/>
                <w:sz w:val="22"/>
                <w:szCs w:val="22"/>
                <w:lang w:val="en-GB"/>
              </w:rPr>
              <w:t xml:space="preserve"> a se </w:t>
            </w:r>
            <w:proofErr w:type="spellStart"/>
            <w:r w:rsidRPr="00197D18">
              <w:rPr>
                <w:rFonts w:ascii="Times New Roman" w:hAnsi="Times New Roman"/>
                <w:sz w:val="22"/>
                <w:szCs w:val="22"/>
                <w:lang w:val="en-GB"/>
              </w:rPr>
              <w:t>pastra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fluxul</w:t>
            </w:r>
            <w:proofErr w:type="spellEnd"/>
            <w:r w:rsidRPr="00197D18">
              <w:rPr>
                <w:rFonts w:ascii="Times New Roman" w:hAnsi="Times New Roman"/>
                <w:sz w:val="22"/>
                <w:szCs w:val="22"/>
                <w:lang w:val="en-GB"/>
              </w:rPr>
              <w:t xml:space="preserve"> de </w:t>
            </w:r>
            <w:proofErr w:type="spellStart"/>
            <w:r w:rsidRPr="00197D18">
              <w:rPr>
                <w:rFonts w:ascii="Times New Roman" w:hAnsi="Times New Roman"/>
                <w:sz w:val="22"/>
                <w:szCs w:val="22"/>
                <w:lang w:val="en-GB"/>
              </w:rPr>
              <w:t>intrare-iesire</w:t>
            </w:r>
            <w:proofErr w:type="spellEnd"/>
            <w:r w:rsidRPr="00197D18">
              <w:rPr>
                <w:rFonts w:ascii="Times New Roman" w:hAnsi="Times New Roman"/>
                <w:sz w:val="22"/>
                <w:szCs w:val="22"/>
                <w:lang w:val="en-GB"/>
              </w:rPr>
              <w:t xml:space="preserve"> a </w:t>
            </w:r>
            <w:proofErr w:type="spellStart"/>
            <w:r w:rsidRPr="00197D18">
              <w:rPr>
                <w:rFonts w:ascii="Times New Roman" w:hAnsi="Times New Roman"/>
                <w:sz w:val="22"/>
                <w:szCs w:val="22"/>
                <w:lang w:val="en-GB"/>
              </w:rPr>
              <w:t>participantilor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iar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accesul</w:t>
            </w:r>
            <w:proofErr w:type="spellEnd"/>
            <w:r w:rsidRPr="00197D18">
              <w:rPr>
                <w:rFonts w:ascii="Times New Roman" w:hAnsi="Times New Roman"/>
                <w:sz w:val="22"/>
                <w:szCs w:val="22"/>
                <w:lang w:val="en-GB"/>
              </w:rPr>
              <w:t xml:space="preserve"> in </w:t>
            </w:r>
            <w:proofErr w:type="spellStart"/>
            <w:r w:rsidRPr="00197D18">
              <w:rPr>
                <w:rFonts w:ascii="Times New Roman" w:hAnsi="Times New Roman"/>
                <w:sz w:val="22"/>
                <w:szCs w:val="22"/>
                <w:lang w:val="en-GB"/>
              </w:rPr>
              <w:t>sala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w:t>
            </w:r>
            <w:proofErr w:type="spellEnd"/>
            <w:r w:rsidRPr="00197D18">
              <w:rPr>
                <w:rFonts w:ascii="Times New Roman" w:hAnsi="Times New Roman"/>
                <w:sz w:val="22"/>
                <w:szCs w:val="22"/>
                <w:lang w:val="en-GB"/>
              </w:rPr>
              <w:t xml:space="preserve"> se </w:t>
            </w:r>
            <w:proofErr w:type="spellStart"/>
            <w:r w:rsidRPr="00197D18">
              <w:rPr>
                <w:rFonts w:ascii="Times New Roman" w:hAnsi="Times New Roman"/>
                <w:sz w:val="22"/>
                <w:szCs w:val="22"/>
                <w:lang w:val="en-GB"/>
              </w:rPr>
              <w:t>poata</w:t>
            </w:r>
            <w:proofErr w:type="spellEnd"/>
            <w:r w:rsidRPr="00197D18">
              <w:rPr>
                <w:rFonts w:ascii="Times New Roman" w:hAnsi="Times New Roman"/>
                <w:sz w:val="22"/>
                <w:szCs w:val="22"/>
                <w:lang w:val="en-GB"/>
              </w:rPr>
              <w:t xml:space="preserve"> face direct din zona </w:t>
            </w:r>
            <w:proofErr w:type="spellStart"/>
            <w:r w:rsidRPr="00197D18">
              <w:rPr>
                <w:rFonts w:ascii="Times New Roman" w:hAnsi="Times New Roman"/>
                <w:sz w:val="22"/>
                <w:szCs w:val="22"/>
                <w:lang w:val="en-GB"/>
              </w:rPr>
              <w:t>pietonala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pentru</w:t>
            </w:r>
            <w:proofErr w:type="spellEnd"/>
            <w:r w:rsidRPr="00197D18">
              <w:rPr>
                <w:rFonts w:ascii="Times New Roman" w:hAnsi="Times New Roman"/>
                <w:sz w:val="22"/>
                <w:szCs w:val="22"/>
                <w:lang w:val="en-GB"/>
              </w:rPr>
              <w:t xml:space="preserve"> a </w:t>
            </w:r>
            <w:proofErr w:type="spellStart"/>
            <w:r w:rsidRPr="00197D18">
              <w:rPr>
                <w:rFonts w:ascii="Times New Roman" w:hAnsi="Times New Roman"/>
                <w:sz w:val="22"/>
                <w:szCs w:val="22"/>
                <w:lang w:val="en-GB"/>
              </w:rPr>
              <w:t>facilita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accesul</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participantilor</w:t>
            </w:r>
            <w:proofErr w:type="spellEnd"/>
            <w:r w:rsidRPr="00197D18">
              <w:rPr>
                <w:rFonts w:ascii="Times New Roman" w:hAnsi="Times New Roman"/>
                <w:sz w:val="22"/>
                <w:szCs w:val="22"/>
                <w:lang w:val="en-GB"/>
              </w:rPr>
              <w:t>.</w:t>
            </w:r>
          </w:p>
          <w:p w14:paraId="62AF8032" w14:textId="77777777" w:rsidR="00197D18" w:rsidRPr="00197D18" w:rsidRDefault="00197D18" w:rsidP="00197D18">
            <w:pPr>
              <w:ind w:left="360"/>
              <w:jc w:val="both"/>
              <w:rPr>
                <w:rFonts w:ascii="Times New Roman" w:hAnsi="Times New Roman"/>
                <w:sz w:val="22"/>
                <w:szCs w:val="22"/>
                <w:lang w:val="en-GB"/>
              </w:rPr>
            </w:pPr>
          </w:p>
          <w:p w14:paraId="01D5F155" w14:textId="77777777" w:rsidR="00197D18" w:rsidRPr="00197D18" w:rsidRDefault="00197D18" w:rsidP="00197D18">
            <w:pPr>
              <w:ind w:left="360"/>
              <w:jc w:val="both"/>
              <w:rPr>
                <w:rFonts w:ascii="Times New Roman" w:hAnsi="Times New Roman"/>
                <w:sz w:val="22"/>
                <w:szCs w:val="22"/>
                <w:lang w:val="en-GB"/>
              </w:rPr>
            </w:pPr>
            <w:r w:rsidRPr="00197D18">
              <w:rPr>
                <w:rFonts w:ascii="Times New Roman" w:hAnsi="Times New Roman"/>
                <w:b/>
                <w:sz w:val="22"/>
                <w:szCs w:val="22"/>
                <w:lang w:val="en-GB"/>
              </w:rPr>
              <w:t xml:space="preserve">Capacitate </w:t>
            </w:r>
            <w:proofErr w:type="spellStart"/>
            <w:r w:rsidRPr="00197D18">
              <w:rPr>
                <w:rFonts w:ascii="Times New Roman" w:hAnsi="Times New Roman"/>
                <w:b/>
                <w:sz w:val="22"/>
                <w:szCs w:val="22"/>
                <w:lang w:val="en-GB"/>
              </w:rPr>
              <w:t>săli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b/>
                <w:sz w:val="22"/>
                <w:szCs w:val="22"/>
                <w:lang w:val="en-GB"/>
              </w:rPr>
              <w:t>mici</w:t>
            </w:r>
            <w:proofErr w:type="spellEnd"/>
            <w:r w:rsidRPr="00197D18">
              <w:rPr>
                <w:rFonts w:ascii="Times New Roman" w:hAnsi="Times New Roman"/>
                <w:b/>
                <w:sz w:val="22"/>
                <w:szCs w:val="22"/>
                <w:lang w:val="en-GB"/>
              </w:rPr>
              <w:t xml:space="preserve"> de </w:t>
            </w:r>
            <w:proofErr w:type="spellStart"/>
            <w:r w:rsidRPr="00197D18">
              <w:rPr>
                <w:rFonts w:ascii="Times New Roman" w:hAnsi="Times New Roman"/>
                <w:b/>
                <w:sz w:val="22"/>
                <w:szCs w:val="22"/>
                <w:lang w:val="en-GB"/>
              </w:rPr>
              <w:t>conferință</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suprafata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minimă</w:t>
            </w:r>
            <w:proofErr w:type="spellEnd"/>
            <w:r w:rsidRPr="00197D18">
              <w:rPr>
                <w:rFonts w:ascii="Times New Roman" w:hAnsi="Times New Roman"/>
                <w:sz w:val="22"/>
                <w:szCs w:val="22"/>
                <w:lang w:val="en-GB"/>
              </w:rPr>
              <w:t xml:space="preserve"> de 70 </w:t>
            </w:r>
            <w:proofErr w:type="spellStart"/>
            <w:r w:rsidRPr="00197D18">
              <w:rPr>
                <w:rFonts w:ascii="Times New Roman" w:hAnsi="Times New Roman"/>
                <w:sz w:val="22"/>
                <w:szCs w:val="22"/>
                <w:lang w:val="en-GB"/>
              </w:rPr>
              <w:t>mp</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dotate</w:t>
            </w:r>
            <w:proofErr w:type="spellEnd"/>
            <w:r w:rsidRPr="00197D18">
              <w:rPr>
                <w:rFonts w:ascii="Times New Roman" w:hAnsi="Times New Roman"/>
                <w:sz w:val="22"/>
                <w:szCs w:val="22"/>
                <w:lang w:val="en-GB"/>
              </w:rPr>
              <w:t xml:space="preserve"> cu </w:t>
            </w:r>
            <w:proofErr w:type="spellStart"/>
            <w:r w:rsidRPr="00197D18">
              <w:rPr>
                <w:rFonts w:ascii="Times New Roman" w:hAnsi="Times New Roman"/>
                <w:sz w:val="22"/>
                <w:szCs w:val="22"/>
                <w:lang w:val="en-GB"/>
              </w:rPr>
              <w:t>cai</w:t>
            </w:r>
            <w:proofErr w:type="spellEnd"/>
            <w:r w:rsidRPr="00197D18">
              <w:rPr>
                <w:rFonts w:ascii="Times New Roman" w:hAnsi="Times New Roman"/>
                <w:sz w:val="22"/>
                <w:szCs w:val="22"/>
                <w:lang w:val="en-GB"/>
              </w:rPr>
              <w:t xml:space="preserve"> de </w:t>
            </w:r>
            <w:proofErr w:type="spellStart"/>
            <w:r w:rsidRPr="00197D18">
              <w:rPr>
                <w:rFonts w:ascii="Times New Roman" w:hAnsi="Times New Roman"/>
                <w:sz w:val="22"/>
                <w:szCs w:val="22"/>
                <w:lang w:val="en-GB"/>
              </w:rPr>
              <w:t>acces</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corespunzator</w:t>
            </w:r>
            <w:proofErr w:type="spellEnd"/>
            <w:r w:rsidRPr="00197D18">
              <w:rPr>
                <w:rFonts w:ascii="Times New Roman" w:hAnsi="Times New Roman"/>
                <w:sz w:val="22"/>
                <w:szCs w:val="22"/>
                <w:lang w:val="en-GB"/>
              </w:rPr>
              <w:t xml:space="preserve"> </w:t>
            </w:r>
            <w:proofErr w:type="spellStart"/>
            <w:proofErr w:type="gramStart"/>
            <w:r w:rsidRPr="00197D18">
              <w:rPr>
                <w:rFonts w:ascii="Times New Roman" w:hAnsi="Times New Roman"/>
                <w:sz w:val="22"/>
                <w:szCs w:val="22"/>
                <w:lang w:val="en-GB"/>
              </w:rPr>
              <w:t>semnalizate</w:t>
            </w:r>
            <w:proofErr w:type="spellEnd"/>
            <w:proofErr w:type="gramEnd"/>
          </w:p>
          <w:p w14:paraId="07980454" w14:textId="77777777" w:rsidR="00197D18" w:rsidRPr="00197D18" w:rsidRDefault="00197D18" w:rsidP="00197D18">
            <w:pPr>
              <w:ind w:left="360"/>
              <w:jc w:val="both"/>
              <w:rPr>
                <w:rFonts w:ascii="Times New Roman" w:hAnsi="Times New Roman"/>
                <w:sz w:val="22"/>
                <w:szCs w:val="22"/>
                <w:lang w:val="en-GB"/>
              </w:rPr>
            </w:pPr>
          </w:p>
          <w:p w14:paraId="6DEAB1B4" w14:textId="77777777" w:rsidR="00197D18" w:rsidRPr="00197D18" w:rsidRDefault="00197D18" w:rsidP="00197D18">
            <w:pPr>
              <w:ind w:left="360"/>
              <w:rPr>
                <w:rFonts w:ascii="Times New Roman" w:hAnsi="Times New Roman"/>
                <w:sz w:val="22"/>
                <w:szCs w:val="22"/>
                <w:lang w:val="en-GB"/>
              </w:rPr>
            </w:pPr>
            <w:proofErr w:type="spellStart"/>
            <w:r w:rsidRPr="00197D18">
              <w:rPr>
                <w:rFonts w:ascii="Times New Roman" w:hAnsi="Times New Roman"/>
                <w:b/>
                <w:sz w:val="22"/>
                <w:szCs w:val="22"/>
                <w:lang w:val="en-GB"/>
              </w:rPr>
              <w:t>Localizarea</w:t>
            </w:r>
            <w:proofErr w:type="spellEnd"/>
            <w:r w:rsidRPr="00197D18">
              <w:rPr>
                <w:rFonts w:ascii="Times New Roman" w:hAnsi="Times New Roman"/>
                <w:b/>
                <w:sz w:val="22"/>
                <w:szCs w:val="22"/>
                <w:lang w:val="en-GB"/>
              </w:rPr>
              <w:t xml:space="preserve"> </w:t>
            </w:r>
            <w:proofErr w:type="spellStart"/>
            <w:r w:rsidRPr="00197D18">
              <w:rPr>
                <w:rFonts w:ascii="Times New Roman" w:hAnsi="Times New Roman"/>
                <w:b/>
                <w:sz w:val="22"/>
                <w:szCs w:val="22"/>
                <w:lang w:val="en-GB"/>
              </w:rPr>
              <w:t>salilor</w:t>
            </w:r>
            <w:proofErr w:type="spellEnd"/>
            <w:r w:rsidRPr="00197D18">
              <w:rPr>
                <w:rFonts w:ascii="Times New Roman" w:hAnsi="Times New Roman"/>
                <w:b/>
                <w:sz w:val="22"/>
                <w:szCs w:val="22"/>
                <w:lang w:val="en-GB"/>
              </w:rPr>
              <w:t xml:space="preserve"> de </w:t>
            </w:r>
            <w:proofErr w:type="spellStart"/>
            <w:r w:rsidRPr="00197D18">
              <w:rPr>
                <w:rFonts w:ascii="Times New Roman" w:hAnsi="Times New Roman"/>
                <w:b/>
                <w:sz w:val="22"/>
                <w:szCs w:val="22"/>
                <w:lang w:val="en-GB"/>
              </w:rPr>
              <w:t>conferinta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salile</w:t>
            </w:r>
            <w:proofErr w:type="spellEnd"/>
            <w:r w:rsidRPr="00197D18">
              <w:rPr>
                <w:rFonts w:ascii="Times New Roman" w:hAnsi="Times New Roman"/>
                <w:sz w:val="22"/>
                <w:szCs w:val="22"/>
                <w:lang w:val="en-GB"/>
              </w:rPr>
              <w:t xml:space="preserve"> de </w:t>
            </w:r>
            <w:proofErr w:type="spellStart"/>
            <w:r w:rsidRPr="00197D18">
              <w:rPr>
                <w:rFonts w:ascii="Times New Roman" w:hAnsi="Times New Roman"/>
                <w:sz w:val="22"/>
                <w:szCs w:val="22"/>
                <w:lang w:val="en-GB"/>
              </w:rPr>
              <w:t>conferinta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vor</w:t>
            </w:r>
            <w:proofErr w:type="spellEnd"/>
            <w:r w:rsidRPr="00197D18">
              <w:rPr>
                <w:rFonts w:ascii="Times New Roman" w:hAnsi="Times New Roman"/>
                <w:sz w:val="22"/>
                <w:szCs w:val="22"/>
                <w:lang w:val="en-GB"/>
              </w:rPr>
              <w:t xml:space="preserve"> fi </w:t>
            </w:r>
            <w:proofErr w:type="spellStart"/>
            <w:r w:rsidRPr="00197D18">
              <w:rPr>
                <w:rFonts w:ascii="Times New Roman" w:hAnsi="Times New Roman"/>
                <w:sz w:val="22"/>
                <w:szCs w:val="22"/>
                <w:lang w:val="en-GB"/>
              </w:rPr>
              <w:t>asigurate</w:t>
            </w:r>
            <w:proofErr w:type="spellEnd"/>
            <w:r w:rsidRPr="00197D18">
              <w:rPr>
                <w:rFonts w:ascii="Times New Roman" w:hAnsi="Times New Roman"/>
                <w:sz w:val="22"/>
                <w:szCs w:val="22"/>
                <w:lang w:val="en-GB"/>
              </w:rPr>
              <w:t xml:space="preserve"> de </w:t>
            </w:r>
            <w:proofErr w:type="spellStart"/>
            <w:r w:rsidRPr="00197D18">
              <w:rPr>
                <w:rFonts w:ascii="Times New Roman" w:hAnsi="Times New Roman"/>
                <w:sz w:val="22"/>
                <w:szCs w:val="22"/>
                <w:lang w:val="en-GB"/>
              </w:rPr>
              <w:t>operatorul</w:t>
            </w:r>
            <w:proofErr w:type="spellEnd"/>
            <w:r w:rsidRPr="00197D18">
              <w:rPr>
                <w:rFonts w:ascii="Times New Roman" w:hAnsi="Times New Roman"/>
                <w:sz w:val="22"/>
                <w:szCs w:val="22"/>
                <w:lang w:val="en-GB"/>
              </w:rPr>
              <w:t xml:space="preserve"> economic in </w:t>
            </w:r>
            <w:proofErr w:type="spellStart"/>
            <w:r w:rsidRPr="00197D18">
              <w:rPr>
                <w:rFonts w:ascii="Times New Roman" w:hAnsi="Times New Roman"/>
                <w:sz w:val="22"/>
                <w:szCs w:val="22"/>
                <w:lang w:val="en-GB"/>
              </w:rPr>
              <w:t>cadrul</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unui</w:t>
            </w:r>
            <w:proofErr w:type="spellEnd"/>
            <w:r w:rsidRPr="00197D18">
              <w:rPr>
                <w:rFonts w:ascii="Times New Roman" w:hAnsi="Times New Roman"/>
                <w:sz w:val="22"/>
                <w:szCs w:val="22"/>
                <w:lang w:val="en-GB"/>
              </w:rPr>
              <w:t xml:space="preserve"> complex hotelier, </w:t>
            </w:r>
            <w:proofErr w:type="spellStart"/>
            <w:r w:rsidRPr="00197D18">
              <w:rPr>
                <w:rFonts w:ascii="Times New Roman" w:hAnsi="Times New Roman"/>
                <w:sz w:val="22"/>
                <w:szCs w:val="22"/>
                <w:lang w:val="en-GB"/>
              </w:rPr>
              <w:t>clasificat</w:t>
            </w:r>
            <w:proofErr w:type="spellEnd"/>
            <w:r w:rsidRPr="00197D18">
              <w:rPr>
                <w:rFonts w:ascii="Times New Roman" w:hAnsi="Times New Roman"/>
                <w:sz w:val="22"/>
                <w:szCs w:val="22"/>
                <w:lang w:val="en-GB"/>
              </w:rPr>
              <w:t xml:space="preserve"> 3 stele, </w:t>
            </w:r>
            <w:proofErr w:type="spellStart"/>
            <w:r w:rsidRPr="00197D18">
              <w:rPr>
                <w:rFonts w:ascii="Times New Roman" w:hAnsi="Times New Roman"/>
                <w:sz w:val="22"/>
                <w:szCs w:val="22"/>
                <w:lang w:val="en-GB"/>
              </w:rPr>
              <w:t>aflat</w:t>
            </w:r>
            <w:proofErr w:type="spellEnd"/>
            <w:r w:rsidRPr="00197D18">
              <w:rPr>
                <w:rFonts w:ascii="Times New Roman" w:hAnsi="Times New Roman"/>
                <w:sz w:val="22"/>
                <w:szCs w:val="22"/>
                <w:lang w:val="en-GB"/>
              </w:rPr>
              <w:t xml:space="preserve"> la o </w:t>
            </w:r>
            <w:proofErr w:type="spellStart"/>
            <w:r w:rsidRPr="00197D18">
              <w:rPr>
                <w:rFonts w:ascii="Times New Roman" w:hAnsi="Times New Roman"/>
                <w:sz w:val="22"/>
                <w:szCs w:val="22"/>
                <w:lang w:val="en-GB"/>
              </w:rPr>
              <w:t>distanta</w:t>
            </w:r>
            <w:proofErr w:type="spellEnd"/>
            <w:r w:rsidRPr="00197D18">
              <w:rPr>
                <w:rFonts w:ascii="Times New Roman" w:hAnsi="Times New Roman"/>
                <w:sz w:val="22"/>
                <w:szCs w:val="22"/>
                <w:lang w:val="en-GB"/>
              </w:rPr>
              <w:t xml:space="preserve"> de maxim 1 km de </w:t>
            </w:r>
            <w:proofErr w:type="spellStart"/>
            <w:r w:rsidRPr="00197D18">
              <w:rPr>
                <w:rFonts w:ascii="Times New Roman" w:hAnsi="Times New Roman"/>
                <w:sz w:val="22"/>
                <w:szCs w:val="22"/>
                <w:lang w:val="en-GB"/>
              </w:rPr>
              <w:t>sediul</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Universitatii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Dunarea</w:t>
            </w:r>
            <w:proofErr w:type="spellEnd"/>
            <w:r w:rsidRPr="00197D18">
              <w:rPr>
                <w:rFonts w:ascii="Times New Roman" w:hAnsi="Times New Roman"/>
                <w:sz w:val="22"/>
                <w:szCs w:val="22"/>
                <w:lang w:val="en-GB"/>
              </w:rPr>
              <w:t xml:space="preserve"> de Jos” din Galati, str. </w:t>
            </w:r>
            <w:proofErr w:type="spellStart"/>
            <w:r w:rsidRPr="00197D18">
              <w:rPr>
                <w:rFonts w:ascii="Times New Roman" w:hAnsi="Times New Roman"/>
                <w:sz w:val="22"/>
                <w:szCs w:val="22"/>
                <w:lang w:val="en-GB"/>
              </w:rPr>
              <w:t>Domneasca</w:t>
            </w:r>
            <w:proofErr w:type="spellEnd"/>
            <w:r w:rsidRPr="00197D18">
              <w:rPr>
                <w:rFonts w:ascii="Times New Roman" w:hAnsi="Times New Roman"/>
                <w:sz w:val="22"/>
                <w:szCs w:val="22"/>
                <w:lang w:val="en-GB"/>
              </w:rPr>
              <w:t xml:space="preserve"> nr. 47</w:t>
            </w:r>
          </w:p>
          <w:p w14:paraId="5FB03726" w14:textId="77777777" w:rsidR="00197D18" w:rsidRPr="00197D18" w:rsidRDefault="00197D18" w:rsidP="00197D18">
            <w:pPr>
              <w:ind w:left="360"/>
              <w:rPr>
                <w:rFonts w:ascii="Times New Roman" w:hAnsi="Times New Roman"/>
                <w:sz w:val="22"/>
                <w:szCs w:val="22"/>
                <w:lang w:val="en-GB"/>
              </w:rPr>
            </w:pPr>
          </w:p>
          <w:p w14:paraId="06408599" w14:textId="77777777" w:rsidR="00197D18" w:rsidRPr="00197D18" w:rsidRDefault="00197D18" w:rsidP="00197D18">
            <w:pPr>
              <w:ind w:left="284" w:right="282"/>
              <w:jc w:val="both"/>
              <w:rPr>
                <w:rFonts w:ascii="Times New Roman" w:eastAsia="Times New Roman" w:hAnsi="Times New Roman"/>
                <w:b/>
                <w:i/>
                <w:snapToGrid w:val="0"/>
                <w:sz w:val="22"/>
                <w:szCs w:val="22"/>
              </w:rPr>
            </w:pPr>
            <w:proofErr w:type="spellStart"/>
            <w:r w:rsidRPr="00197D18">
              <w:rPr>
                <w:rFonts w:ascii="Times New Roman" w:eastAsia="Times New Roman" w:hAnsi="Times New Roman"/>
                <w:b/>
                <w:i/>
                <w:snapToGrid w:val="0"/>
                <w:sz w:val="22"/>
                <w:szCs w:val="22"/>
              </w:rPr>
              <w:t>Indeplinirea</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cerintei</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esentiale</w:t>
            </w:r>
            <w:proofErr w:type="spellEnd"/>
            <w:r w:rsidRPr="00197D18">
              <w:rPr>
                <w:rFonts w:ascii="Times New Roman" w:eastAsia="Times New Roman" w:hAnsi="Times New Roman"/>
                <w:b/>
                <w:i/>
                <w:snapToGrid w:val="0"/>
                <w:sz w:val="22"/>
                <w:szCs w:val="22"/>
              </w:rPr>
              <w:t xml:space="preserve"> de </w:t>
            </w:r>
            <w:proofErr w:type="spellStart"/>
            <w:r w:rsidRPr="00197D18">
              <w:rPr>
                <w:rFonts w:ascii="Times New Roman" w:eastAsia="Times New Roman" w:hAnsi="Times New Roman"/>
                <w:b/>
                <w:i/>
                <w:snapToGrid w:val="0"/>
                <w:sz w:val="22"/>
                <w:szCs w:val="22"/>
              </w:rPr>
              <w:t>clasificare</w:t>
            </w:r>
            <w:proofErr w:type="spellEnd"/>
            <w:r w:rsidRPr="00197D18">
              <w:rPr>
                <w:rFonts w:ascii="Times New Roman" w:eastAsia="Times New Roman" w:hAnsi="Times New Roman"/>
                <w:b/>
                <w:i/>
                <w:snapToGrid w:val="0"/>
                <w:sz w:val="22"/>
                <w:szCs w:val="22"/>
              </w:rPr>
              <w:t xml:space="preserve"> a </w:t>
            </w:r>
            <w:proofErr w:type="spellStart"/>
            <w:r w:rsidRPr="00197D18">
              <w:rPr>
                <w:rFonts w:ascii="Times New Roman" w:eastAsia="Times New Roman" w:hAnsi="Times New Roman"/>
                <w:b/>
                <w:i/>
                <w:snapToGrid w:val="0"/>
                <w:sz w:val="22"/>
                <w:szCs w:val="22"/>
              </w:rPr>
              <w:t>complexului</w:t>
            </w:r>
            <w:proofErr w:type="spellEnd"/>
            <w:r w:rsidRPr="00197D18">
              <w:rPr>
                <w:rFonts w:ascii="Times New Roman" w:eastAsia="Times New Roman" w:hAnsi="Times New Roman"/>
                <w:b/>
                <w:i/>
                <w:snapToGrid w:val="0"/>
                <w:sz w:val="22"/>
                <w:szCs w:val="22"/>
              </w:rPr>
              <w:t xml:space="preserve"> hotelier la minim 3 (</w:t>
            </w:r>
            <w:proofErr w:type="spellStart"/>
            <w:r w:rsidRPr="00197D18">
              <w:rPr>
                <w:rFonts w:ascii="Times New Roman" w:eastAsia="Times New Roman" w:hAnsi="Times New Roman"/>
                <w:b/>
                <w:i/>
                <w:snapToGrid w:val="0"/>
                <w:sz w:val="22"/>
                <w:szCs w:val="22"/>
              </w:rPr>
              <w:t>trei</w:t>
            </w:r>
            <w:proofErr w:type="spellEnd"/>
            <w:r w:rsidRPr="00197D18">
              <w:rPr>
                <w:rFonts w:ascii="Times New Roman" w:eastAsia="Times New Roman" w:hAnsi="Times New Roman"/>
                <w:b/>
                <w:i/>
                <w:snapToGrid w:val="0"/>
                <w:sz w:val="22"/>
                <w:szCs w:val="22"/>
              </w:rPr>
              <w:t xml:space="preserve">) stele se </w:t>
            </w:r>
            <w:proofErr w:type="spellStart"/>
            <w:r w:rsidRPr="00197D18">
              <w:rPr>
                <w:rFonts w:ascii="Times New Roman" w:eastAsia="Times New Roman" w:hAnsi="Times New Roman"/>
                <w:b/>
                <w:i/>
                <w:snapToGrid w:val="0"/>
                <w:sz w:val="22"/>
                <w:szCs w:val="22"/>
              </w:rPr>
              <w:t>va</w:t>
            </w:r>
            <w:proofErr w:type="spellEnd"/>
            <w:r w:rsidRPr="00197D18">
              <w:rPr>
                <w:rFonts w:ascii="Times New Roman" w:eastAsia="Times New Roman" w:hAnsi="Times New Roman"/>
                <w:b/>
                <w:i/>
                <w:snapToGrid w:val="0"/>
                <w:sz w:val="22"/>
                <w:szCs w:val="22"/>
              </w:rPr>
              <w:t xml:space="preserve"> face </w:t>
            </w:r>
            <w:proofErr w:type="spellStart"/>
            <w:r w:rsidRPr="00197D18">
              <w:rPr>
                <w:rFonts w:ascii="Times New Roman" w:eastAsia="Times New Roman" w:hAnsi="Times New Roman"/>
                <w:b/>
                <w:i/>
                <w:snapToGrid w:val="0"/>
                <w:sz w:val="22"/>
                <w:szCs w:val="22"/>
              </w:rPr>
              <w:t>prin</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prezentarea</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copiei</w:t>
            </w:r>
            <w:proofErr w:type="spellEnd"/>
            <w:r w:rsidRPr="00197D18">
              <w:rPr>
                <w:rFonts w:ascii="Times New Roman" w:eastAsia="Times New Roman" w:hAnsi="Times New Roman"/>
                <w:b/>
                <w:i/>
                <w:snapToGrid w:val="0"/>
                <w:sz w:val="22"/>
                <w:szCs w:val="22"/>
              </w:rPr>
              <w:t xml:space="preserve">, conform cu </w:t>
            </w:r>
            <w:proofErr w:type="spellStart"/>
            <w:r w:rsidRPr="00197D18">
              <w:rPr>
                <w:rFonts w:ascii="Times New Roman" w:eastAsia="Times New Roman" w:hAnsi="Times New Roman"/>
                <w:b/>
                <w:i/>
                <w:snapToGrid w:val="0"/>
                <w:sz w:val="22"/>
                <w:szCs w:val="22"/>
              </w:rPr>
              <w:t>originalul</w:t>
            </w:r>
            <w:proofErr w:type="spellEnd"/>
            <w:r w:rsidRPr="00197D18">
              <w:rPr>
                <w:rFonts w:ascii="Times New Roman" w:eastAsia="Times New Roman" w:hAnsi="Times New Roman"/>
                <w:b/>
                <w:i/>
                <w:snapToGrid w:val="0"/>
                <w:sz w:val="22"/>
                <w:szCs w:val="22"/>
              </w:rPr>
              <w:t xml:space="preserve">, a </w:t>
            </w:r>
            <w:proofErr w:type="spellStart"/>
            <w:r w:rsidRPr="00197D18">
              <w:rPr>
                <w:rFonts w:ascii="Times New Roman" w:eastAsia="Times New Roman" w:hAnsi="Times New Roman"/>
                <w:b/>
                <w:i/>
                <w:snapToGrid w:val="0"/>
                <w:sz w:val="22"/>
                <w:szCs w:val="22"/>
              </w:rPr>
              <w:t>certificatului</w:t>
            </w:r>
            <w:proofErr w:type="spellEnd"/>
            <w:r w:rsidRPr="00197D18">
              <w:rPr>
                <w:rFonts w:ascii="Times New Roman" w:eastAsia="Times New Roman" w:hAnsi="Times New Roman"/>
                <w:b/>
                <w:i/>
                <w:snapToGrid w:val="0"/>
                <w:sz w:val="22"/>
                <w:szCs w:val="22"/>
              </w:rPr>
              <w:t xml:space="preserve"> de </w:t>
            </w:r>
            <w:proofErr w:type="spellStart"/>
            <w:r w:rsidRPr="00197D18">
              <w:rPr>
                <w:rFonts w:ascii="Times New Roman" w:eastAsia="Times New Roman" w:hAnsi="Times New Roman"/>
                <w:b/>
                <w:i/>
                <w:snapToGrid w:val="0"/>
                <w:sz w:val="22"/>
                <w:szCs w:val="22"/>
              </w:rPr>
              <w:t>clasificare</w:t>
            </w:r>
            <w:proofErr w:type="spellEnd"/>
            <w:r w:rsidRPr="00197D18">
              <w:rPr>
                <w:rFonts w:ascii="Times New Roman" w:eastAsia="Times New Roman" w:hAnsi="Times New Roman"/>
                <w:b/>
                <w:i/>
                <w:snapToGrid w:val="0"/>
                <w:sz w:val="22"/>
                <w:szCs w:val="22"/>
              </w:rPr>
              <w:t xml:space="preserve"> al </w:t>
            </w:r>
            <w:proofErr w:type="spellStart"/>
            <w:r w:rsidRPr="00197D18">
              <w:rPr>
                <w:rFonts w:ascii="Times New Roman" w:eastAsia="Times New Roman" w:hAnsi="Times New Roman"/>
                <w:b/>
                <w:i/>
                <w:snapToGrid w:val="0"/>
                <w:sz w:val="22"/>
                <w:szCs w:val="22"/>
              </w:rPr>
              <w:t>hotelului</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propus</w:t>
            </w:r>
            <w:proofErr w:type="spellEnd"/>
            <w:r w:rsidRPr="00197D18">
              <w:rPr>
                <w:rFonts w:ascii="Times New Roman" w:eastAsia="Times New Roman" w:hAnsi="Times New Roman"/>
                <w:b/>
                <w:i/>
                <w:snapToGrid w:val="0"/>
                <w:sz w:val="22"/>
                <w:szCs w:val="22"/>
              </w:rPr>
              <w:t xml:space="preserve"> in </w:t>
            </w:r>
            <w:proofErr w:type="spellStart"/>
            <w:r w:rsidRPr="00197D18">
              <w:rPr>
                <w:rFonts w:ascii="Times New Roman" w:eastAsia="Times New Roman" w:hAnsi="Times New Roman"/>
                <w:b/>
                <w:i/>
                <w:snapToGrid w:val="0"/>
                <w:sz w:val="22"/>
                <w:szCs w:val="22"/>
              </w:rPr>
              <w:t>oferta</w:t>
            </w:r>
            <w:proofErr w:type="spellEnd"/>
            <w:r w:rsidRPr="00197D18">
              <w:rPr>
                <w:rFonts w:ascii="Times New Roman" w:eastAsia="Times New Roman" w:hAnsi="Times New Roman"/>
                <w:b/>
                <w:i/>
                <w:snapToGrid w:val="0"/>
                <w:sz w:val="22"/>
                <w:szCs w:val="22"/>
              </w:rPr>
              <w:t>.</w:t>
            </w:r>
          </w:p>
          <w:p w14:paraId="7451FB6C" w14:textId="77777777" w:rsidR="00197D18" w:rsidRPr="00197D18" w:rsidRDefault="00197D18" w:rsidP="00197D18">
            <w:pPr>
              <w:ind w:left="284" w:right="282"/>
              <w:jc w:val="both"/>
              <w:rPr>
                <w:rFonts w:ascii="Times New Roman" w:eastAsia="Times New Roman" w:hAnsi="Times New Roman"/>
                <w:b/>
                <w:i/>
                <w:snapToGrid w:val="0"/>
                <w:sz w:val="22"/>
                <w:szCs w:val="22"/>
              </w:rPr>
            </w:pPr>
          </w:p>
          <w:p w14:paraId="08274AF6" w14:textId="77777777" w:rsidR="00197D18" w:rsidRPr="00197D18" w:rsidRDefault="00197D18" w:rsidP="00197D18">
            <w:pPr>
              <w:ind w:left="284" w:right="282"/>
              <w:jc w:val="both"/>
              <w:rPr>
                <w:rFonts w:ascii="Times New Roman" w:eastAsia="Times New Roman" w:hAnsi="Times New Roman"/>
                <w:b/>
                <w:i/>
                <w:snapToGrid w:val="0"/>
                <w:sz w:val="22"/>
                <w:szCs w:val="22"/>
              </w:rPr>
            </w:pPr>
            <w:proofErr w:type="spellStart"/>
            <w:r w:rsidRPr="00197D18">
              <w:rPr>
                <w:rFonts w:ascii="Times New Roman" w:eastAsia="Times New Roman" w:hAnsi="Times New Roman"/>
                <w:b/>
                <w:i/>
                <w:snapToGrid w:val="0"/>
                <w:sz w:val="22"/>
                <w:szCs w:val="22"/>
              </w:rPr>
              <w:t>Indeplinirea</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cerintei</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esentiale</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privind</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amplasarea</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complexului</w:t>
            </w:r>
            <w:proofErr w:type="spellEnd"/>
            <w:r w:rsidRPr="00197D18">
              <w:rPr>
                <w:rFonts w:ascii="Times New Roman" w:eastAsia="Times New Roman" w:hAnsi="Times New Roman"/>
                <w:b/>
                <w:i/>
                <w:snapToGrid w:val="0"/>
                <w:sz w:val="22"/>
                <w:szCs w:val="22"/>
              </w:rPr>
              <w:t xml:space="preserve"> hotelier in care se </w:t>
            </w:r>
            <w:proofErr w:type="spellStart"/>
            <w:r w:rsidRPr="00197D18">
              <w:rPr>
                <w:rFonts w:ascii="Times New Roman" w:eastAsia="Times New Roman" w:hAnsi="Times New Roman"/>
                <w:b/>
                <w:i/>
                <w:snapToGrid w:val="0"/>
                <w:sz w:val="22"/>
                <w:szCs w:val="22"/>
              </w:rPr>
              <w:t>va</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asigura</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sala</w:t>
            </w:r>
            <w:proofErr w:type="spellEnd"/>
            <w:r w:rsidRPr="00197D18">
              <w:rPr>
                <w:rFonts w:ascii="Times New Roman" w:eastAsia="Times New Roman" w:hAnsi="Times New Roman"/>
                <w:b/>
                <w:i/>
                <w:snapToGrid w:val="0"/>
                <w:sz w:val="22"/>
                <w:szCs w:val="22"/>
              </w:rPr>
              <w:t xml:space="preserve"> de </w:t>
            </w:r>
            <w:proofErr w:type="spellStart"/>
            <w:r w:rsidRPr="00197D18">
              <w:rPr>
                <w:rFonts w:ascii="Times New Roman" w:eastAsia="Times New Roman" w:hAnsi="Times New Roman"/>
                <w:b/>
                <w:i/>
                <w:snapToGrid w:val="0"/>
                <w:sz w:val="22"/>
                <w:szCs w:val="22"/>
              </w:rPr>
              <w:t>conferinta</w:t>
            </w:r>
            <w:proofErr w:type="spellEnd"/>
            <w:r w:rsidRPr="00197D18">
              <w:rPr>
                <w:rFonts w:ascii="Times New Roman" w:eastAsia="Times New Roman" w:hAnsi="Times New Roman"/>
                <w:b/>
                <w:i/>
                <w:snapToGrid w:val="0"/>
                <w:sz w:val="22"/>
                <w:szCs w:val="22"/>
              </w:rPr>
              <w:t xml:space="preserve"> in </w:t>
            </w:r>
            <w:proofErr w:type="spellStart"/>
            <w:r w:rsidRPr="00197D18">
              <w:rPr>
                <w:rFonts w:ascii="Times New Roman" w:eastAsia="Times New Roman" w:hAnsi="Times New Roman"/>
                <w:b/>
                <w:i/>
                <w:snapToGrid w:val="0"/>
                <w:sz w:val="22"/>
                <w:szCs w:val="22"/>
              </w:rPr>
              <w:t>raza</w:t>
            </w:r>
            <w:proofErr w:type="spellEnd"/>
            <w:r w:rsidRPr="00197D18">
              <w:rPr>
                <w:rFonts w:ascii="Times New Roman" w:eastAsia="Times New Roman" w:hAnsi="Times New Roman"/>
                <w:b/>
                <w:i/>
                <w:snapToGrid w:val="0"/>
                <w:sz w:val="22"/>
                <w:szCs w:val="22"/>
              </w:rPr>
              <w:t xml:space="preserve"> a maxim 1 km fata de </w:t>
            </w:r>
            <w:proofErr w:type="spellStart"/>
            <w:r w:rsidRPr="00197D18">
              <w:rPr>
                <w:rFonts w:ascii="Times New Roman" w:eastAsia="Times New Roman" w:hAnsi="Times New Roman"/>
                <w:b/>
                <w:i/>
                <w:snapToGrid w:val="0"/>
                <w:sz w:val="22"/>
                <w:szCs w:val="22"/>
              </w:rPr>
              <w:t>sediul</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Universităţii</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Dunărea</w:t>
            </w:r>
            <w:proofErr w:type="spellEnd"/>
            <w:r w:rsidRPr="00197D18">
              <w:rPr>
                <w:rFonts w:ascii="Times New Roman" w:eastAsia="Times New Roman" w:hAnsi="Times New Roman"/>
                <w:b/>
                <w:i/>
                <w:snapToGrid w:val="0"/>
                <w:sz w:val="22"/>
                <w:szCs w:val="22"/>
              </w:rPr>
              <w:t xml:space="preserve"> de Jos” din </w:t>
            </w:r>
            <w:proofErr w:type="spellStart"/>
            <w:r w:rsidRPr="00197D18">
              <w:rPr>
                <w:rFonts w:ascii="Times New Roman" w:eastAsia="Times New Roman" w:hAnsi="Times New Roman"/>
                <w:b/>
                <w:i/>
                <w:snapToGrid w:val="0"/>
                <w:sz w:val="22"/>
                <w:szCs w:val="22"/>
              </w:rPr>
              <w:t>Galaţi</w:t>
            </w:r>
            <w:proofErr w:type="spellEnd"/>
            <w:r w:rsidRPr="00197D18">
              <w:rPr>
                <w:rFonts w:ascii="Times New Roman" w:eastAsia="Times New Roman" w:hAnsi="Times New Roman"/>
                <w:b/>
                <w:i/>
                <w:snapToGrid w:val="0"/>
                <w:sz w:val="22"/>
                <w:szCs w:val="22"/>
              </w:rPr>
              <w:t xml:space="preserve"> pe </w:t>
            </w:r>
            <w:proofErr w:type="spellStart"/>
            <w:r w:rsidRPr="00197D18">
              <w:rPr>
                <w:rFonts w:ascii="Times New Roman" w:eastAsia="Times New Roman" w:hAnsi="Times New Roman"/>
                <w:b/>
                <w:i/>
                <w:snapToGrid w:val="0"/>
                <w:sz w:val="22"/>
                <w:szCs w:val="22"/>
              </w:rPr>
              <w:t>sensul</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cladirea</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ce</w:t>
            </w:r>
            <w:proofErr w:type="spellEnd"/>
            <w:r w:rsidRPr="00197D18">
              <w:rPr>
                <w:rFonts w:ascii="Times New Roman" w:eastAsia="Times New Roman" w:hAnsi="Times New Roman"/>
                <w:b/>
                <w:i/>
                <w:snapToGrid w:val="0"/>
                <w:sz w:val="22"/>
                <w:szCs w:val="22"/>
              </w:rPr>
              <w:t xml:space="preserve"> face </w:t>
            </w:r>
            <w:proofErr w:type="spellStart"/>
            <w:r w:rsidRPr="00197D18">
              <w:rPr>
                <w:rFonts w:ascii="Times New Roman" w:eastAsia="Times New Roman" w:hAnsi="Times New Roman"/>
                <w:b/>
                <w:i/>
                <w:snapToGrid w:val="0"/>
                <w:sz w:val="22"/>
                <w:szCs w:val="22"/>
              </w:rPr>
              <w:t>obiectul</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contractului</w:t>
            </w:r>
            <w:proofErr w:type="spellEnd"/>
            <w:r w:rsidRPr="00197D18">
              <w:rPr>
                <w:rFonts w:ascii="Times New Roman" w:eastAsia="Times New Roman" w:hAnsi="Times New Roman"/>
                <w:b/>
                <w:i/>
                <w:snapToGrid w:val="0"/>
                <w:sz w:val="22"/>
                <w:szCs w:val="22"/>
              </w:rPr>
              <w:t xml:space="preserve"> - Str. </w:t>
            </w:r>
            <w:proofErr w:type="spellStart"/>
            <w:r w:rsidRPr="00197D18">
              <w:rPr>
                <w:rFonts w:ascii="Times New Roman" w:eastAsia="Times New Roman" w:hAnsi="Times New Roman"/>
                <w:b/>
                <w:i/>
                <w:snapToGrid w:val="0"/>
                <w:sz w:val="22"/>
                <w:szCs w:val="22"/>
              </w:rPr>
              <w:t>Domneasca</w:t>
            </w:r>
            <w:proofErr w:type="spellEnd"/>
            <w:r w:rsidRPr="00197D18">
              <w:rPr>
                <w:rFonts w:ascii="Times New Roman" w:eastAsia="Times New Roman" w:hAnsi="Times New Roman"/>
                <w:b/>
                <w:i/>
                <w:snapToGrid w:val="0"/>
                <w:sz w:val="22"/>
                <w:szCs w:val="22"/>
              </w:rPr>
              <w:t xml:space="preserve"> nr. 47 Galati, </w:t>
            </w:r>
            <w:proofErr w:type="spellStart"/>
            <w:r w:rsidRPr="00197D18">
              <w:rPr>
                <w:rFonts w:ascii="Times New Roman" w:eastAsia="Times New Roman" w:hAnsi="Times New Roman"/>
                <w:b/>
                <w:i/>
                <w:snapToGrid w:val="0"/>
                <w:sz w:val="22"/>
                <w:szCs w:val="22"/>
              </w:rPr>
              <w:t>calculata</w:t>
            </w:r>
            <w:proofErr w:type="spellEnd"/>
            <w:r w:rsidRPr="00197D18">
              <w:rPr>
                <w:rFonts w:ascii="Times New Roman" w:eastAsia="Times New Roman" w:hAnsi="Times New Roman"/>
                <w:b/>
                <w:i/>
                <w:snapToGrid w:val="0"/>
                <w:sz w:val="22"/>
                <w:szCs w:val="22"/>
              </w:rPr>
              <w:t xml:space="preserve"> pe </w:t>
            </w:r>
            <w:proofErr w:type="spellStart"/>
            <w:r w:rsidRPr="00197D18">
              <w:rPr>
                <w:rFonts w:ascii="Times New Roman" w:eastAsia="Times New Roman" w:hAnsi="Times New Roman"/>
                <w:b/>
                <w:i/>
                <w:snapToGrid w:val="0"/>
                <w:sz w:val="22"/>
                <w:szCs w:val="22"/>
              </w:rPr>
              <w:t>ruta</w:t>
            </w:r>
            <w:proofErr w:type="spellEnd"/>
            <w:r w:rsidRPr="00197D18">
              <w:rPr>
                <w:rFonts w:ascii="Times New Roman" w:eastAsia="Times New Roman" w:hAnsi="Times New Roman"/>
                <w:b/>
                <w:i/>
                <w:snapToGrid w:val="0"/>
                <w:sz w:val="22"/>
                <w:szCs w:val="22"/>
              </w:rPr>
              <w:t xml:space="preserve"> auto, se </w:t>
            </w:r>
            <w:proofErr w:type="spellStart"/>
            <w:r w:rsidRPr="00197D18">
              <w:rPr>
                <w:rFonts w:ascii="Times New Roman" w:eastAsia="Times New Roman" w:hAnsi="Times New Roman"/>
                <w:b/>
                <w:i/>
                <w:snapToGrid w:val="0"/>
                <w:sz w:val="22"/>
                <w:szCs w:val="22"/>
              </w:rPr>
              <w:t>va</w:t>
            </w:r>
            <w:proofErr w:type="spellEnd"/>
            <w:r w:rsidRPr="00197D18">
              <w:rPr>
                <w:rFonts w:ascii="Times New Roman" w:eastAsia="Times New Roman" w:hAnsi="Times New Roman"/>
                <w:b/>
                <w:i/>
                <w:snapToGrid w:val="0"/>
                <w:sz w:val="22"/>
                <w:szCs w:val="22"/>
              </w:rPr>
              <w:t xml:space="preserve"> face </w:t>
            </w:r>
            <w:proofErr w:type="spellStart"/>
            <w:r w:rsidRPr="00197D18">
              <w:rPr>
                <w:rFonts w:ascii="Times New Roman" w:eastAsia="Times New Roman" w:hAnsi="Times New Roman"/>
                <w:b/>
                <w:i/>
                <w:snapToGrid w:val="0"/>
                <w:sz w:val="22"/>
                <w:szCs w:val="22"/>
              </w:rPr>
              <w:t>prin</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utilizarea</w:t>
            </w:r>
            <w:proofErr w:type="spellEnd"/>
            <w:r w:rsidRPr="00197D18">
              <w:rPr>
                <w:rFonts w:ascii="Times New Roman" w:eastAsia="Times New Roman" w:hAnsi="Times New Roman"/>
                <w:b/>
                <w:i/>
                <w:snapToGrid w:val="0"/>
                <w:sz w:val="22"/>
                <w:szCs w:val="22"/>
              </w:rPr>
              <w:t xml:space="preserve"> site-</w:t>
            </w:r>
            <w:proofErr w:type="spellStart"/>
            <w:r w:rsidRPr="00197D18">
              <w:rPr>
                <w:rFonts w:ascii="Times New Roman" w:eastAsia="Times New Roman" w:hAnsi="Times New Roman"/>
                <w:b/>
                <w:i/>
                <w:snapToGrid w:val="0"/>
                <w:sz w:val="22"/>
                <w:szCs w:val="22"/>
              </w:rPr>
              <w:t>ului</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sau</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aplicatiei</w:t>
            </w:r>
            <w:proofErr w:type="spellEnd"/>
            <w:r w:rsidRPr="00197D18">
              <w:rPr>
                <w:rFonts w:ascii="Times New Roman" w:eastAsia="Times New Roman" w:hAnsi="Times New Roman"/>
                <w:b/>
                <w:i/>
                <w:snapToGrid w:val="0"/>
                <w:sz w:val="22"/>
                <w:szCs w:val="22"/>
              </w:rPr>
              <w:t xml:space="preserve"> Google Maps (</w:t>
            </w:r>
            <w:hyperlink r:id="rId12" w:history="1">
              <w:r w:rsidRPr="00197D18">
                <w:rPr>
                  <w:rFonts w:ascii="Times New Roman" w:eastAsia="Times New Roman" w:hAnsi="Times New Roman"/>
                  <w:b/>
                  <w:i/>
                  <w:snapToGrid w:val="0"/>
                  <w:sz w:val="22"/>
                  <w:szCs w:val="22"/>
                  <w:u w:val="single"/>
                </w:rPr>
                <w:t>https://www.google.com/maps</w:t>
              </w:r>
            </w:hyperlink>
            <w:r w:rsidRPr="00197D18">
              <w:rPr>
                <w:rFonts w:ascii="Times New Roman" w:eastAsia="Times New Roman" w:hAnsi="Times New Roman"/>
                <w:b/>
                <w:i/>
                <w:snapToGrid w:val="0"/>
                <w:sz w:val="22"/>
                <w:szCs w:val="22"/>
              </w:rPr>
              <w:t xml:space="preserve"> ) </w:t>
            </w:r>
            <w:proofErr w:type="spellStart"/>
            <w:r w:rsidRPr="00197D18">
              <w:rPr>
                <w:rFonts w:ascii="Times New Roman" w:eastAsia="Times New Roman" w:hAnsi="Times New Roman"/>
                <w:b/>
                <w:i/>
                <w:snapToGrid w:val="0"/>
                <w:sz w:val="22"/>
                <w:szCs w:val="22"/>
              </w:rPr>
              <w:t>si</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prezentarea</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traseului</w:t>
            </w:r>
            <w:proofErr w:type="spell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rutier</w:t>
            </w:r>
            <w:proofErr w:type="spellEnd"/>
            <w:r w:rsidRPr="00197D18">
              <w:rPr>
                <w:rFonts w:ascii="Times New Roman" w:eastAsia="Times New Roman" w:hAnsi="Times New Roman"/>
                <w:b/>
                <w:i/>
                <w:snapToGrid w:val="0"/>
                <w:sz w:val="22"/>
                <w:szCs w:val="22"/>
              </w:rPr>
              <w:t xml:space="preserve"> (auto) </w:t>
            </w:r>
            <w:proofErr w:type="gramStart"/>
            <w:r w:rsidRPr="00197D18">
              <w:rPr>
                <w:rFonts w:ascii="Times New Roman" w:eastAsia="Times New Roman" w:hAnsi="Times New Roman"/>
                <w:b/>
                <w:i/>
                <w:snapToGrid w:val="0"/>
                <w:sz w:val="22"/>
                <w:szCs w:val="22"/>
              </w:rPr>
              <w:t>in  format</w:t>
            </w:r>
            <w:proofErr w:type="gramEnd"/>
            <w:r w:rsidRPr="00197D18">
              <w:rPr>
                <w:rFonts w:ascii="Times New Roman" w:eastAsia="Times New Roman" w:hAnsi="Times New Roman"/>
                <w:b/>
                <w:i/>
                <w:snapToGrid w:val="0"/>
                <w:sz w:val="22"/>
                <w:szCs w:val="22"/>
              </w:rPr>
              <w:t xml:space="preserve"> </w:t>
            </w:r>
            <w:proofErr w:type="spellStart"/>
            <w:r w:rsidRPr="00197D18">
              <w:rPr>
                <w:rFonts w:ascii="Times New Roman" w:eastAsia="Times New Roman" w:hAnsi="Times New Roman"/>
                <w:b/>
                <w:i/>
                <w:snapToGrid w:val="0"/>
                <w:sz w:val="22"/>
                <w:szCs w:val="22"/>
              </w:rPr>
              <w:t>fizic</w:t>
            </w:r>
            <w:proofErr w:type="spellEnd"/>
            <w:r w:rsidRPr="00197D18">
              <w:rPr>
                <w:rFonts w:ascii="Times New Roman" w:eastAsia="Times New Roman" w:hAnsi="Times New Roman"/>
                <w:b/>
                <w:i/>
                <w:snapToGrid w:val="0"/>
                <w:sz w:val="22"/>
                <w:szCs w:val="22"/>
              </w:rPr>
              <w:t xml:space="preserve"> A4 (print screen).</w:t>
            </w:r>
          </w:p>
          <w:p w14:paraId="6673620F" w14:textId="77777777" w:rsidR="00197D18" w:rsidRPr="00197D18" w:rsidRDefault="00197D18" w:rsidP="00197D18">
            <w:pPr>
              <w:ind w:left="360"/>
              <w:rPr>
                <w:rFonts w:ascii="Times New Roman" w:hAnsi="Times New Roman"/>
                <w:sz w:val="22"/>
                <w:szCs w:val="22"/>
                <w:lang w:val="en-GB"/>
              </w:rPr>
            </w:pPr>
          </w:p>
          <w:p w14:paraId="7385B71B" w14:textId="77777777" w:rsidR="00197D18" w:rsidRPr="00197D18" w:rsidRDefault="00197D18" w:rsidP="00197D18">
            <w:pPr>
              <w:rPr>
                <w:rFonts w:ascii="Times New Roman" w:hAnsi="Times New Roman"/>
                <w:sz w:val="22"/>
                <w:szCs w:val="22"/>
                <w:lang w:val="en-GB"/>
              </w:rPr>
            </w:pPr>
            <w:proofErr w:type="spellStart"/>
            <w:r w:rsidRPr="00197D18">
              <w:rPr>
                <w:rFonts w:ascii="Times New Roman" w:hAnsi="Times New Roman"/>
                <w:sz w:val="22"/>
                <w:szCs w:val="22"/>
                <w:lang w:val="en-GB"/>
              </w:rPr>
              <w:t>Facilitati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organizatorice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b/>
                <w:sz w:val="22"/>
                <w:szCs w:val="22"/>
                <w:lang w:val="en-GB"/>
              </w:rPr>
              <w:t>sala</w:t>
            </w:r>
            <w:proofErr w:type="spellEnd"/>
            <w:r w:rsidRPr="00197D18">
              <w:rPr>
                <w:rFonts w:ascii="Times New Roman" w:hAnsi="Times New Roman"/>
                <w:b/>
                <w:sz w:val="22"/>
                <w:szCs w:val="22"/>
                <w:lang w:val="en-GB"/>
              </w:rPr>
              <w:t xml:space="preserve"> mare de </w:t>
            </w:r>
            <w:proofErr w:type="spellStart"/>
            <w:r w:rsidRPr="00197D18">
              <w:rPr>
                <w:rFonts w:ascii="Times New Roman" w:hAnsi="Times New Roman"/>
                <w:b/>
                <w:sz w:val="22"/>
                <w:szCs w:val="22"/>
                <w:lang w:val="en-GB"/>
              </w:rPr>
              <w:t>conferință</w:t>
            </w:r>
            <w:proofErr w:type="spellEnd"/>
            <w:r w:rsidRPr="00197D18">
              <w:rPr>
                <w:rFonts w:ascii="Times New Roman" w:hAnsi="Times New Roman"/>
                <w:sz w:val="22"/>
                <w:szCs w:val="22"/>
                <w:lang w:val="en-GB"/>
              </w:rPr>
              <w:t>:</w:t>
            </w:r>
          </w:p>
          <w:p w14:paraId="6BCE88F5" w14:textId="77777777" w:rsidR="00197D18" w:rsidRPr="00197D18" w:rsidRDefault="00197D18" w:rsidP="00197D18">
            <w:pPr>
              <w:ind w:left="360"/>
              <w:rPr>
                <w:rFonts w:ascii="Times New Roman" w:hAnsi="Times New Roman"/>
                <w:sz w:val="22"/>
                <w:szCs w:val="22"/>
                <w:lang w:val="en-GB"/>
              </w:rPr>
            </w:pPr>
            <w:r w:rsidRPr="00197D18">
              <w:rPr>
                <w:rFonts w:ascii="Times New Roman" w:hAnsi="Times New Roman"/>
                <w:sz w:val="22"/>
                <w:szCs w:val="22"/>
                <w:lang w:val="en-GB"/>
              </w:rPr>
              <w:lastRenderedPageBreak/>
              <w:t xml:space="preserve">- lumina </w:t>
            </w:r>
            <w:proofErr w:type="spellStart"/>
            <w:proofErr w:type="gramStart"/>
            <w:r w:rsidRPr="00197D18">
              <w:rPr>
                <w:rFonts w:ascii="Times New Roman" w:hAnsi="Times New Roman"/>
                <w:sz w:val="22"/>
                <w:szCs w:val="22"/>
                <w:lang w:val="en-GB"/>
              </w:rPr>
              <w:t>naturala</w:t>
            </w:r>
            <w:proofErr w:type="spellEnd"/>
            <w:r w:rsidRPr="00197D18">
              <w:rPr>
                <w:rFonts w:ascii="Times New Roman" w:hAnsi="Times New Roman"/>
                <w:sz w:val="22"/>
                <w:szCs w:val="22"/>
                <w:lang w:val="en-GB"/>
              </w:rPr>
              <w:t>;</w:t>
            </w:r>
            <w:proofErr w:type="gramEnd"/>
          </w:p>
          <w:p w14:paraId="6D690C79" w14:textId="77777777" w:rsidR="00197D18" w:rsidRPr="00197D18" w:rsidRDefault="00197D18" w:rsidP="00197D18">
            <w:pPr>
              <w:ind w:left="360"/>
              <w:rPr>
                <w:rFonts w:ascii="Times New Roman" w:hAnsi="Times New Roman"/>
                <w:sz w:val="22"/>
                <w:szCs w:val="22"/>
                <w:lang w:val="en-GB"/>
              </w:rPr>
            </w:pPr>
            <w:r w:rsidRPr="00197D18">
              <w:rPr>
                <w:rFonts w:ascii="Times New Roman" w:hAnsi="Times New Roman"/>
                <w:sz w:val="22"/>
                <w:szCs w:val="22"/>
                <w:lang w:val="en-GB"/>
              </w:rPr>
              <w:t xml:space="preserve">- </w:t>
            </w:r>
            <w:proofErr w:type="spellStart"/>
            <w:proofErr w:type="gramStart"/>
            <w:r w:rsidRPr="00197D18">
              <w:rPr>
                <w:rFonts w:ascii="Times New Roman" w:hAnsi="Times New Roman"/>
                <w:sz w:val="22"/>
                <w:szCs w:val="22"/>
                <w:lang w:val="en-GB"/>
              </w:rPr>
              <w:t>garderoba</w:t>
            </w:r>
            <w:proofErr w:type="spellEnd"/>
            <w:r w:rsidRPr="00197D18">
              <w:rPr>
                <w:rFonts w:ascii="Times New Roman" w:hAnsi="Times New Roman"/>
                <w:sz w:val="22"/>
                <w:szCs w:val="22"/>
                <w:lang w:val="en-GB"/>
              </w:rPr>
              <w:t>;</w:t>
            </w:r>
            <w:proofErr w:type="gramEnd"/>
          </w:p>
          <w:p w14:paraId="72106654" w14:textId="77777777" w:rsidR="00197D18" w:rsidRPr="00197D18" w:rsidRDefault="00197D18" w:rsidP="00197D18">
            <w:pPr>
              <w:ind w:left="360"/>
              <w:rPr>
                <w:rFonts w:ascii="Times New Roman" w:hAnsi="Times New Roman"/>
                <w:sz w:val="22"/>
                <w:szCs w:val="22"/>
                <w:lang w:val="en-GB"/>
              </w:rPr>
            </w:pPr>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spatiu</w:t>
            </w:r>
            <w:proofErr w:type="spellEnd"/>
            <w:r w:rsidRPr="00197D18">
              <w:rPr>
                <w:rFonts w:ascii="Times New Roman" w:hAnsi="Times New Roman"/>
                <w:sz w:val="22"/>
                <w:szCs w:val="22"/>
                <w:lang w:val="en-GB"/>
              </w:rPr>
              <w:t xml:space="preserve"> secretariat </w:t>
            </w:r>
            <w:proofErr w:type="spellStart"/>
            <w:r w:rsidRPr="00197D18">
              <w:rPr>
                <w:rFonts w:ascii="Times New Roman" w:hAnsi="Times New Roman"/>
                <w:sz w:val="22"/>
                <w:szCs w:val="22"/>
                <w:lang w:val="en-GB"/>
              </w:rPr>
              <w:t>dotat</w:t>
            </w:r>
            <w:proofErr w:type="spellEnd"/>
            <w:r w:rsidRPr="00197D18">
              <w:rPr>
                <w:rFonts w:ascii="Times New Roman" w:hAnsi="Times New Roman"/>
                <w:sz w:val="22"/>
                <w:szCs w:val="22"/>
                <w:lang w:val="en-GB"/>
              </w:rPr>
              <w:t xml:space="preserve"> cu masa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scaune</w:t>
            </w:r>
            <w:proofErr w:type="spellEnd"/>
            <w:r w:rsidRPr="00197D18">
              <w:rPr>
                <w:rFonts w:ascii="Times New Roman" w:hAnsi="Times New Roman"/>
                <w:sz w:val="22"/>
                <w:szCs w:val="22"/>
                <w:lang w:val="en-GB"/>
              </w:rPr>
              <w:t xml:space="preserve">, la </w:t>
            </w:r>
            <w:proofErr w:type="spellStart"/>
            <w:r w:rsidRPr="00197D18">
              <w:rPr>
                <w:rFonts w:ascii="Times New Roman" w:hAnsi="Times New Roman"/>
                <w:sz w:val="22"/>
                <w:szCs w:val="22"/>
                <w:lang w:val="en-GB"/>
              </w:rPr>
              <w:t>intrarea</w:t>
            </w:r>
            <w:proofErr w:type="spellEnd"/>
            <w:r w:rsidRPr="00197D18">
              <w:rPr>
                <w:rFonts w:ascii="Times New Roman" w:hAnsi="Times New Roman"/>
                <w:sz w:val="22"/>
                <w:szCs w:val="22"/>
                <w:lang w:val="en-GB"/>
              </w:rPr>
              <w:t xml:space="preserve"> in </w:t>
            </w:r>
            <w:proofErr w:type="spellStart"/>
            <w:r w:rsidRPr="00197D18">
              <w:rPr>
                <w:rFonts w:ascii="Times New Roman" w:hAnsi="Times New Roman"/>
                <w:sz w:val="22"/>
                <w:szCs w:val="22"/>
                <w:lang w:val="en-GB"/>
              </w:rPr>
              <w:t>sala</w:t>
            </w:r>
            <w:proofErr w:type="spellEnd"/>
            <w:r w:rsidRPr="00197D18">
              <w:rPr>
                <w:rFonts w:ascii="Times New Roman" w:hAnsi="Times New Roman"/>
                <w:sz w:val="22"/>
                <w:szCs w:val="22"/>
                <w:lang w:val="en-GB"/>
              </w:rPr>
              <w:t xml:space="preserve"> de </w:t>
            </w:r>
            <w:proofErr w:type="spellStart"/>
            <w:r w:rsidRPr="00197D18">
              <w:rPr>
                <w:rFonts w:ascii="Times New Roman" w:hAnsi="Times New Roman"/>
                <w:sz w:val="22"/>
                <w:szCs w:val="22"/>
                <w:lang w:val="en-GB"/>
              </w:rPr>
              <w:t>conferinte</w:t>
            </w:r>
            <w:proofErr w:type="spellEnd"/>
            <w:r w:rsidRPr="00197D18">
              <w:rPr>
                <w:rFonts w:ascii="Times New Roman" w:hAnsi="Times New Roman"/>
                <w:sz w:val="22"/>
                <w:szCs w:val="22"/>
                <w:lang w:val="en-GB"/>
              </w:rPr>
              <w:t xml:space="preserve">, </w:t>
            </w:r>
            <w:proofErr w:type="spellStart"/>
            <w:proofErr w:type="gramStart"/>
            <w:r w:rsidRPr="00197D18">
              <w:rPr>
                <w:rFonts w:ascii="Times New Roman" w:hAnsi="Times New Roman"/>
                <w:sz w:val="22"/>
                <w:szCs w:val="22"/>
                <w:lang w:val="en-GB"/>
              </w:rPr>
              <w:t>pentru</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primirea</w:t>
            </w:r>
            <w:proofErr w:type="spellEnd"/>
            <w:proofErr w:type="gram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inregistrarea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participantilor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informarea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indrumarea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acestora</w:t>
            </w:r>
            <w:proofErr w:type="spellEnd"/>
            <w:r w:rsidRPr="00197D18">
              <w:rPr>
                <w:rFonts w:ascii="Times New Roman" w:hAnsi="Times New Roman"/>
                <w:sz w:val="22"/>
                <w:szCs w:val="22"/>
                <w:lang w:val="en-GB"/>
              </w:rPr>
              <w:t xml:space="preserve">, precum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inmanarea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materialelor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reuniunii</w:t>
            </w:r>
            <w:proofErr w:type="spellEnd"/>
            <w:r w:rsidRPr="00197D18">
              <w:rPr>
                <w:rFonts w:ascii="Times New Roman" w:hAnsi="Times New Roman"/>
                <w:sz w:val="22"/>
                <w:szCs w:val="22"/>
                <w:lang w:val="en-GB"/>
              </w:rPr>
              <w:t>;</w:t>
            </w:r>
          </w:p>
          <w:p w14:paraId="7A32A5C4" w14:textId="77777777" w:rsidR="00197D18" w:rsidRPr="00197D18" w:rsidRDefault="00197D18" w:rsidP="00197D18">
            <w:pPr>
              <w:ind w:left="360"/>
              <w:rPr>
                <w:rFonts w:ascii="Times New Roman" w:hAnsi="Times New Roman"/>
                <w:sz w:val="22"/>
                <w:szCs w:val="22"/>
                <w:lang w:val="en-GB"/>
              </w:rPr>
            </w:pPr>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sala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w:t>
            </w:r>
            <w:proofErr w:type="spellEnd"/>
            <w:r w:rsidRPr="00197D18">
              <w:rPr>
                <w:rFonts w:ascii="Times New Roman" w:hAnsi="Times New Roman"/>
                <w:sz w:val="22"/>
                <w:szCs w:val="22"/>
                <w:lang w:val="en-GB"/>
              </w:rPr>
              <w:t xml:space="preserve"> fie </w:t>
            </w:r>
            <w:proofErr w:type="spellStart"/>
            <w:r w:rsidRPr="00197D18">
              <w:rPr>
                <w:rFonts w:ascii="Times New Roman" w:hAnsi="Times New Roman"/>
                <w:sz w:val="22"/>
                <w:szCs w:val="22"/>
                <w:lang w:val="en-GB"/>
              </w:rPr>
              <w:t>izolata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fonic</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astfel</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incat</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participantii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w:t>
            </w:r>
            <w:proofErr w:type="spellEnd"/>
            <w:r w:rsidRPr="00197D18">
              <w:rPr>
                <w:rFonts w:ascii="Times New Roman" w:hAnsi="Times New Roman"/>
                <w:sz w:val="22"/>
                <w:szCs w:val="22"/>
                <w:lang w:val="en-GB"/>
              </w:rPr>
              <w:t xml:space="preserve"> nu fie </w:t>
            </w:r>
            <w:proofErr w:type="spellStart"/>
            <w:r w:rsidRPr="00197D18">
              <w:rPr>
                <w:rFonts w:ascii="Times New Roman" w:hAnsi="Times New Roman"/>
                <w:sz w:val="22"/>
                <w:szCs w:val="22"/>
                <w:lang w:val="en-GB"/>
              </w:rPr>
              <w:t>deranjati</w:t>
            </w:r>
            <w:proofErr w:type="spellEnd"/>
            <w:r w:rsidRPr="00197D18">
              <w:rPr>
                <w:rFonts w:ascii="Times New Roman" w:hAnsi="Times New Roman"/>
                <w:sz w:val="22"/>
                <w:szCs w:val="22"/>
                <w:lang w:val="en-GB"/>
              </w:rPr>
              <w:t xml:space="preserve"> de </w:t>
            </w:r>
            <w:proofErr w:type="spellStart"/>
            <w:r w:rsidRPr="00197D18">
              <w:rPr>
                <w:rFonts w:ascii="Times New Roman" w:hAnsi="Times New Roman"/>
                <w:sz w:val="22"/>
                <w:szCs w:val="22"/>
                <w:lang w:val="en-GB"/>
              </w:rPr>
              <w:t>alte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activitati</w:t>
            </w:r>
            <w:proofErr w:type="spellEnd"/>
            <w:r w:rsidRPr="00197D18">
              <w:rPr>
                <w:rFonts w:ascii="Times New Roman" w:hAnsi="Times New Roman"/>
                <w:sz w:val="22"/>
                <w:szCs w:val="22"/>
                <w:lang w:val="en-GB"/>
              </w:rPr>
              <w:t xml:space="preserve"> care au loc in </w:t>
            </w:r>
            <w:proofErr w:type="spellStart"/>
            <w:r w:rsidRPr="00197D18">
              <w:rPr>
                <w:rFonts w:ascii="Times New Roman" w:hAnsi="Times New Roman"/>
                <w:sz w:val="22"/>
                <w:szCs w:val="22"/>
                <w:lang w:val="en-GB"/>
              </w:rPr>
              <w:t>aceeasi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cladire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sau</w:t>
            </w:r>
            <w:proofErr w:type="spellEnd"/>
            <w:r w:rsidRPr="00197D18">
              <w:rPr>
                <w:rFonts w:ascii="Times New Roman" w:hAnsi="Times New Roman"/>
                <w:sz w:val="22"/>
                <w:szCs w:val="22"/>
                <w:lang w:val="en-GB"/>
              </w:rPr>
              <w:t xml:space="preserve"> in </w:t>
            </w:r>
            <w:proofErr w:type="spellStart"/>
            <w:r w:rsidRPr="00197D18">
              <w:rPr>
                <w:rFonts w:ascii="Times New Roman" w:hAnsi="Times New Roman"/>
                <w:sz w:val="22"/>
                <w:szCs w:val="22"/>
                <w:lang w:val="en-GB"/>
              </w:rPr>
              <w:t>imediata</w:t>
            </w:r>
            <w:proofErr w:type="spellEnd"/>
            <w:r w:rsidRPr="00197D18">
              <w:rPr>
                <w:rFonts w:ascii="Times New Roman" w:hAnsi="Times New Roman"/>
                <w:sz w:val="22"/>
                <w:szCs w:val="22"/>
                <w:lang w:val="en-GB"/>
              </w:rPr>
              <w:t xml:space="preserve"> </w:t>
            </w:r>
            <w:proofErr w:type="spellStart"/>
            <w:proofErr w:type="gramStart"/>
            <w:r w:rsidRPr="00197D18">
              <w:rPr>
                <w:rFonts w:ascii="Times New Roman" w:hAnsi="Times New Roman"/>
                <w:sz w:val="22"/>
                <w:szCs w:val="22"/>
                <w:lang w:val="en-GB"/>
              </w:rPr>
              <w:t>apropiere</w:t>
            </w:r>
            <w:proofErr w:type="spellEnd"/>
            <w:r w:rsidRPr="00197D18">
              <w:rPr>
                <w:rFonts w:ascii="Times New Roman" w:hAnsi="Times New Roman"/>
                <w:sz w:val="22"/>
                <w:szCs w:val="22"/>
                <w:lang w:val="en-GB"/>
              </w:rPr>
              <w:t>;</w:t>
            </w:r>
            <w:proofErr w:type="gramEnd"/>
          </w:p>
          <w:p w14:paraId="040E36C9" w14:textId="77777777" w:rsidR="00197D18" w:rsidRPr="00197D18" w:rsidRDefault="00197D18" w:rsidP="00197D18">
            <w:pPr>
              <w:ind w:left="360"/>
              <w:rPr>
                <w:rFonts w:ascii="Times New Roman" w:hAnsi="Times New Roman"/>
                <w:sz w:val="22"/>
                <w:szCs w:val="22"/>
                <w:lang w:val="en-GB"/>
              </w:rPr>
            </w:pPr>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spatiu</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exclusiv</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pentru</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organizarea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servirea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pauzelor</w:t>
            </w:r>
            <w:proofErr w:type="spellEnd"/>
            <w:r w:rsidRPr="00197D18">
              <w:rPr>
                <w:rFonts w:ascii="Times New Roman" w:hAnsi="Times New Roman"/>
                <w:sz w:val="22"/>
                <w:szCs w:val="22"/>
                <w:lang w:val="en-GB"/>
              </w:rPr>
              <w:t xml:space="preserve"> de </w:t>
            </w:r>
            <w:proofErr w:type="spellStart"/>
            <w:proofErr w:type="gramStart"/>
            <w:r w:rsidRPr="00197D18">
              <w:rPr>
                <w:rFonts w:ascii="Times New Roman" w:hAnsi="Times New Roman"/>
                <w:sz w:val="22"/>
                <w:szCs w:val="22"/>
                <w:lang w:val="en-GB"/>
              </w:rPr>
              <w:t>cafea</w:t>
            </w:r>
            <w:proofErr w:type="spellEnd"/>
            <w:r w:rsidRPr="00197D18">
              <w:rPr>
                <w:rFonts w:ascii="Times New Roman" w:hAnsi="Times New Roman"/>
                <w:sz w:val="22"/>
                <w:szCs w:val="22"/>
                <w:lang w:val="en-GB"/>
              </w:rPr>
              <w:t>;</w:t>
            </w:r>
            <w:proofErr w:type="gramEnd"/>
          </w:p>
          <w:p w14:paraId="305863C2" w14:textId="77777777" w:rsidR="00197D18" w:rsidRPr="00197D18" w:rsidRDefault="00197D18" w:rsidP="00197D18">
            <w:pPr>
              <w:ind w:left="360"/>
              <w:rPr>
                <w:rFonts w:ascii="Times New Roman" w:hAnsi="Times New Roman"/>
                <w:sz w:val="22"/>
                <w:szCs w:val="22"/>
                <w:lang w:val="en-GB"/>
              </w:rPr>
            </w:pPr>
            <w:r w:rsidRPr="00197D18">
              <w:rPr>
                <w:rFonts w:ascii="Times New Roman" w:hAnsi="Times New Roman"/>
                <w:sz w:val="22"/>
                <w:szCs w:val="22"/>
                <w:lang w:val="en-GB"/>
              </w:rPr>
              <w:t xml:space="preserve">- personal </w:t>
            </w:r>
            <w:proofErr w:type="spellStart"/>
            <w:r w:rsidRPr="00197D18">
              <w:rPr>
                <w:rFonts w:ascii="Times New Roman" w:hAnsi="Times New Roman"/>
                <w:sz w:val="22"/>
                <w:szCs w:val="22"/>
                <w:lang w:val="en-GB"/>
              </w:rPr>
              <w:t>pentru</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amenajarea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salii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a </w:t>
            </w:r>
            <w:proofErr w:type="spellStart"/>
            <w:r w:rsidRPr="00197D18">
              <w:rPr>
                <w:rFonts w:ascii="Times New Roman" w:hAnsi="Times New Roman"/>
                <w:sz w:val="22"/>
                <w:szCs w:val="22"/>
                <w:lang w:val="en-GB"/>
              </w:rPr>
              <w:t>tuturor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elementelor</w:t>
            </w:r>
            <w:proofErr w:type="spellEnd"/>
            <w:r w:rsidRPr="00197D18">
              <w:rPr>
                <w:rFonts w:ascii="Times New Roman" w:hAnsi="Times New Roman"/>
                <w:sz w:val="22"/>
                <w:szCs w:val="22"/>
                <w:lang w:val="en-GB"/>
              </w:rPr>
              <w:t xml:space="preserve"> de </w:t>
            </w:r>
            <w:proofErr w:type="spellStart"/>
            <w:proofErr w:type="gramStart"/>
            <w:r w:rsidRPr="00197D18">
              <w:rPr>
                <w:rFonts w:ascii="Times New Roman" w:hAnsi="Times New Roman"/>
                <w:sz w:val="22"/>
                <w:szCs w:val="22"/>
                <w:lang w:val="en-GB"/>
              </w:rPr>
              <w:t>logistica</w:t>
            </w:r>
            <w:proofErr w:type="spellEnd"/>
            <w:r w:rsidRPr="00197D18">
              <w:rPr>
                <w:rFonts w:ascii="Times New Roman" w:hAnsi="Times New Roman"/>
                <w:sz w:val="22"/>
                <w:szCs w:val="22"/>
                <w:lang w:val="en-GB"/>
              </w:rPr>
              <w:t>;</w:t>
            </w:r>
            <w:proofErr w:type="gramEnd"/>
          </w:p>
          <w:p w14:paraId="49F7DFCB" w14:textId="77777777" w:rsidR="00197D18" w:rsidRPr="00197D18" w:rsidRDefault="00197D18" w:rsidP="00197D18">
            <w:pPr>
              <w:ind w:left="360"/>
              <w:rPr>
                <w:rFonts w:ascii="Times New Roman" w:hAnsi="Times New Roman"/>
                <w:sz w:val="22"/>
                <w:szCs w:val="22"/>
                <w:lang w:val="en-GB"/>
              </w:rPr>
            </w:pPr>
            <w:r w:rsidRPr="00197D18">
              <w:rPr>
                <w:rFonts w:ascii="Times New Roman" w:hAnsi="Times New Roman"/>
                <w:sz w:val="22"/>
                <w:szCs w:val="22"/>
                <w:lang w:val="en-GB"/>
              </w:rPr>
              <w:t xml:space="preserve">- event manager – </w:t>
            </w:r>
            <w:proofErr w:type="spellStart"/>
            <w:r w:rsidRPr="00197D18">
              <w:rPr>
                <w:rFonts w:ascii="Times New Roman" w:hAnsi="Times New Roman"/>
                <w:sz w:val="22"/>
                <w:szCs w:val="22"/>
                <w:lang w:val="en-GB"/>
              </w:rPr>
              <w:t>disponibil</w:t>
            </w:r>
            <w:proofErr w:type="spellEnd"/>
            <w:r w:rsidRPr="00197D18">
              <w:rPr>
                <w:rFonts w:ascii="Times New Roman" w:hAnsi="Times New Roman"/>
                <w:sz w:val="22"/>
                <w:szCs w:val="22"/>
                <w:lang w:val="en-GB"/>
              </w:rPr>
              <w:t xml:space="preserve"> in </w:t>
            </w:r>
            <w:proofErr w:type="spellStart"/>
            <w:r w:rsidRPr="00197D18">
              <w:rPr>
                <w:rFonts w:ascii="Times New Roman" w:hAnsi="Times New Roman"/>
                <w:sz w:val="22"/>
                <w:szCs w:val="22"/>
                <w:lang w:val="en-GB"/>
              </w:rPr>
              <w:t>permanenta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raspunda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solicitarilor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beneficiarului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asigure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desfasurarea</w:t>
            </w:r>
            <w:proofErr w:type="spellEnd"/>
            <w:r w:rsidRPr="00197D18">
              <w:rPr>
                <w:rFonts w:ascii="Times New Roman" w:hAnsi="Times New Roman"/>
                <w:sz w:val="22"/>
                <w:szCs w:val="22"/>
                <w:lang w:val="en-GB"/>
              </w:rPr>
              <w:t xml:space="preserve"> optima </w:t>
            </w:r>
            <w:proofErr w:type="gramStart"/>
            <w:r w:rsidRPr="00197D18">
              <w:rPr>
                <w:rFonts w:ascii="Times New Roman" w:hAnsi="Times New Roman"/>
                <w:sz w:val="22"/>
                <w:szCs w:val="22"/>
                <w:lang w:val="en-GB"/>
              </w:rPr>
              <w:t>a</w:t>
            </w:r>
            <w:proofErr w:type="gram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evenimentului</w:t>
            </w:r>
            <w:proofErr w:type="spellEnd"/>
            <w:r w:rsidRPr="00197D18">
              <w:rPr>
                <w:rFonts w:ascii="Times New Roman" w:hAnsi="Times New Roman"/>
                <w:sz w:val="22"/>
                <w:szCs w:val="22"/>
                <w:lang w:val="en-GB"/>
              </w:rPr>
              <w:t>.</w:t>
            </w:r>
          </w:p>
          <w:p w14:paraId="4551522D" w14:textId="77777777" w:rsidR="00197D18" w:rsidRPr="00197D18" w:rsidRDefault="00197D18" w:rsidP="00197D18">
            <w:pPr>
              <w:ind w:left="360"/>
              <w:rPr>
                <w:rFonts w:ascii="Times New Roman" w:hAnsi="Times New Roman"/>
                <w:sz w:val="22"/>
                <w:szCs w:val="22"/>
                <w:lang w:val="en-GB"/>
              </w:rPr>
            </w:pPr>
          </w:p>
          <w:p w14:paraId="5BCA639C" w14:textId="77777777" w:rsidR="00197D18" w:rsidRPr="00197D18" w:rsidRDefault="00197D18" w:rsidP="00197D18">
            <w:pPr>
              <w:rPr>
                <w:rFonts w:ascii="Times New Roman" w:hAnsi="Times New Roman"/>
                <w:sz w:val="22"/>
                <w:szCs w:val="22"/>
                <w:lang w:val="en-GB"/>
              </w:rPr>
            </w:pPr>
            <w:proofErr w:type="spellStart"/>
            <w:r w:rsidRPr="00197D18">
              <w:rPr>
                <w:rFonts w:ascii="Times New Roman" w:hAnsi="Times New Roman"/>
                <w:sz w:val="22"/>
                <w:szCs w:val="22"/>
                <w:lang w:val="en-GB"/>
              </w:rPr>
              <w:t>Facilitati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tehnice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b/>
                <w:sz w:val="22"/>
                <w:szCs w:val="22"/>
                <w:lang w:val="en-GB"/>
              </w:rPr>
              <w:t>sala</w:t>
            </w:r>
            <w:proofErr w:type="spellEnd"/>
            <w:r w:rsidRPr="00197D18">
              <w:rPr>
                <w:rFonts w:ascii="Times New Roman" w:hAnsi="Times New Roman"/>
                <w:b/>
                <w:sz w:val="22"/>
                <w:szCs w:val="22"/>
                <w:lang w:val="en-GB"/>
              </w:rPr>
              <w:t xml:space="preserve"> mare de </w:t>
            </w:r>
            <w:proofErr w:type="spellStart"/>
            <w:r w:rsidRPr="00197D18">
              <w:rPr>
                <w:rFonts w:ascii="Times New Roman" w:hAnsi="Times New Roman"/>
                <w:b/>
                <w:sz w:val="22"/>
                <w:szCs w:val="22"/>
                <w:lang w:val="en-GB"/>
              </w:rPr>
              <w:t>conferinta</w:t>
            </w:r>
            <w:proofErr w:type="spellEnd"/>
            <w:r w:rsidRPr="00197D18">
              <w:rPr>
                <w:rFonts w:ascii="Times New Roman" w:hAnsi="Times New Roman"/>
                <w:sz w:val="22"/>
                <w:szCs w:val="22"/>
                <w:lang w:val="en-GB"/>
              </w:rPr>
              <w:t>:</w:t>
            </w:r>
          </w:p>
          <w:p w14:paraId="7E5C3AA6" w14:textId="77777777" w:rsidR="00197D18" w:rsidRPr="00197D18" w:rsidRDefault="00197D18" w:rsidP="00197D18">
            <w:pPr>
              <w:ind w:left="720"/>
              <w:rPr>
                <w:rFonts w:ascii="Times New Roman" w:hAnsi="Times New Roman"/>
                <w:sz w:val="22"/>
                <w:szCs w:val="22"/>
                <w:lang w:val="en-GB"/>
              </w:rPr>
            </w:pPr>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aer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conditionat</w:t>
            </w:r>
            <w:proofErr w:type="spellEnd"/>
            <w:r w:rsidRPr="00197D18">
              <w:rPr>
                <w:rFonts w:ascii="Times New Roman" w:hAnsi="Times New Roman"/>
                <w:sz w:val="22"/>
                <w:szCs w:val="22"/>
                <w:lang w:val="en-GB"/>
              </w:rPr>
              <w:t xml:space="preserve"> cu control individual al </w:t>
            </w:r>
            <w:proofErr w:type="spellStart"/>
            <w:r w:rsidRPr="00197D18">
              <w:rPr>
                <w:rFonts w:ascii="Times New Roman" w:hAnsi="Times New Roman"/>
                <w:sz w:val="22"/>
                <w:szCs w:val="22"/>
                <w:lang w:val="en-GB"/>
              </w:rPr>
              <w:t>temperaturii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w:t>
            </w:r>
            <w:proofErr w:type="spellStart"/>
            <w:proofErr w:type="gramStart"/>
            <w:r w:rsidRPr="00197D18">
              <w:rPr>
                <w:rFonts w:ascii="Times New Roman" w:hAnsi="Times New Roman"/>
                <w:sz w:val="22"/>
                <w:szCs w:val="22"/>
                <w:lang w:val="en-GB"/>
              </w:rPr>
              <w:t>umiditatii</w:t>
            </w:r>
            <w:proofErr w:type="spellEnd"/>
            <w:r w:rsidRPr="00197D18">
              <w:rPr>
                <w:rFonts w:ascii="Times New Roman" w:hAnsi="Times New Roman"/>
                <w:sz w:val="22"/>
                <w:szCs w:val="22"/>
                <w:lang w:val="en-GB"/>
              </w:rPr>
              <w:t>;</w:t>
            </w:r>
            <w:proofErr w:type="gramEnd"/>
          </w:p>
          <w:p w14:paraId="3342F07C" w14:textId="77777777" w:rsidR="00197D18" w:rsidRPr="00197D18" w:rsidRDefault="00197D18" w:rsidP="00197D18">
            <w:pPr>
              <w:ind w:left="720"/>
              <w:rPr>
                <w:rFonts w:ascii="Times New Roman" w:hAnsi="Times New Roman"/>
                <w:sz w:val="22"/>
                <w:szCs w:val="22"/>
                <w:lang w:val="en-GB"/>
              </w:rPr>
            </w:pPr>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ecran</w:t>
            </w:r>
            <w:proofErr w:type="spellEnd"/>
            <w:r w:rsidRPr="00197D18">
              <w:rPr>
                <w:rFonts w:ascii="Times New Roman" w:hAnsi="Times New Roman"/>
                <w:sz w:val="22"/>
                <w:szCs w:val="22"/>
                <w:lang w:val="en-GB"/>
              </w:rPr>
              <w:t xml:space="preserve"> de </w:t>
            </w:r>
            <w:proofErr w:type="spellStart"/>
            <w:proofErr w:type="gramStart"/>
            <w:r w:rsidRPr="00197D18">
              <w:rPr>
                <w:rFonts w:ascii="Times New Roman" w:hAnsi="Times New Roman"/>
                <w:sz w:val="22"/>
                <w:szCs w:val="22"/>
                <w:lang w:val="en-GB"/>
              </w:rPr>
              <w:t>proiecţie</w:t>
            </w:r>
            <w:proofErr w:type="spellEnd"/>
            <w:r w:rsidRPr="00197D18">
              <w:rPr>
                <w:rFonts w:ascii="Times New Roman" w:hAnsi="Times New Roman"/>
                <w:sz w:val="22"/>
                <w:szCs w:val="22"/>
                <w:lang w:val="en-GB"/>
              </w:rPr>
              <w:t>;</w:t>
            </w:r>
            <w:proofErr w:type="gramEnd"/>
          </w:p>
          <w:p w14:paraId="2A109A64" w14:textId="77777777" w:rsidR="00197D18" w:rsidRPr="00197D18" w:rsidRDefault="00197D18" w:rsidP="00197D18">
            <w:pPr>
              <w:ind w:left="720"/>
              <w:rPr>
                <w:rFonts w:ascii="Times New Roman" w:hAnsi="Times New Roman"/>
                <w:sz w:val="22"/>
                <w:szCs w:val="22"/>
                <w:lang w:val="en-GB"/>
              </w:rPr>
            </w:pPr>
            <w:r w:rsidRPr="00197D18">
              <w:rPr>
                <w:rFonts w:ascii="Times New Roman" w:hAnsi="Times New Roman"/>
                <w:sz w:val="22"/>
                <w:szCs w:val="22"/>
                <w:lang w:val="en-GB"/>
              </w:rPr>
              <w:t xml:space="preserve">- </w:t>
            </w:r>
            <w:proofErr w:type="gramStart"/>
            <w:r w:rsidRPr="00197D18">
              <w:rPr>
                <w:rFonts w:ascii="Times New Roman" w:hAnsi="Times New Roman"/>
                <w:sz w:val="22"/>
                <w:szCs w:val="22"/>
                <w:lang w:val="en-GB"/>
              </w:rPr>
              <w:t>flip-chart</w:t>
            </w:r>
            <w:proofErr w:type="gramEnd"/>
            <w:r w:rsidRPr="00197D18">
              <w:rPr>
                <w:rFonts w:ascii="Times New Roman" w:hAnsi="Times New Roman"/>
                <w:sz w:val="22"/>
                <w:szCs w:val="22"/>
                <w:lang w:val="en-GB"/>
              </w:rPr>
              <w:t xml:space="preserve"> + </w:t>
            </w:r>
            <w:proofErr w:type="spellStart"/>
            <w:r w:rsidRPr="00197D18">
              <w:rPr>
                <w:rFonts w:ascii="Times New Roman" w:hAnsi="Times New Roman"/>
                <w:sz w:val="22"/>
                <w:szCs w:val="22"/>
                <w:lang w:val="en-GB"/>
              </w:rPr>
              <w:t>consumabile</w:t>
            </w:r>
            <w:proofErr w:type="spellEnd"/>
            <w:r w:rsidRPr="00197D18">
              <w:rPr>
                <w:rFonts w:ascii="Times New Roman" w:hAnsi="Times New Roman"/>
                <w:sz w:val="22"/>
                <w:szCs w:val="22"/>
                <w:lang w:val="en-GB"/>
              </w:rPr>
              <w:t>;</w:t>
            </w:r>
          </w:p>
          <w:p w14:paraId="59FFC3E5" w14:textId="77777777" w:rsidR="00197D18" w:rsidRPr="00197D18" w:rsidRDefault="00197D18" w:rsidP="00197D18">
            <w:pPr>
              <w:ind w:left="720"/>
              <w:rPr>
                <w:rFonts w:ascii="Times New Roman" w:hAnsi="Times New Roman"/>
                <w:sz w:val="22"/>
                <w:szCs w:val="22"/>
                <w:lang w:val="en-GB"/>
              </w:rPr>
            </w:pPr>
            <w:r w:rsidRPr="00197D18">
              <w:rPr>
                <w:rFonts w:ascii="Times New Roman" w:hAnsi="Times New Roman"/>
                <w:sz w:val="22"/>
                <w:szCs w:val="22"/>
                <w:lang w:val="en-GB"/>
              </w:rPr>
              <w:t xml:space="preserve">- </w:t>
            </w:r>
            <w:proofErr w:type="spellStart"/>
            <w:proofErr w:type="gramStart"/>
            <w:r w:rsidRPr="00197D18">
              <w:rPr>
                <w:rFonts w:ascii="Times New Roman" w:hAnsi="Times New Roman"/>
                <w:sz w:val="22"/>
                <w:szCs w:val="22"/>
                <w:lang w:val="en-GB"/>
              </w:rPr>
              <w:t>videoproiector</w:t>
            </w:r>
            <w:proofErr w:type="spellEnd"/>
            <w:r w:rsidRPr="00197D18">
              <w:rPr>
                <w:rFonts w:ascii="Times New Roman" w:hAnsi="Times New Roman"/>
                <w:sz w:val="22"/>
                <w:szCs w:val="22"/>
                <w:lang w:val="en-GB"/>
              </w:rPr>
              <w:t>;</w:t>
            </w:r>
            <w:proofErr w:type="gramEnd"/>
          </w:p>
          <w:p w14:paraId="440B12AA" w14:textId="77777777" w:rsidR="00197D18" w:rsidRPr="00197D18" w:rsidRDefault="00197D18" w:rsidP="00197D18">
            <w:pPr>
              <w:ind w:left="720"/>
              <w:rPr>
                <w:rFonts w:ascii="Times New Roman" w:hAnsi="Times New Roman"/>
                <w:sz w:val="22"/>
                <w:szCs w:val="22"/>
                <w:lang w:val="en-GB"/>
              </w:rPr>
            </w:pPr>
            <w:r w:rsidRPr="00197D18">
              <w:rPr>
                <w:rFonts w:ascii="Times New Roman" w:hAnsi="Times New Roman"/>
                <w:sz w:val="22"/>
                <w:szCs w:val="22"/>
                <w:lang w:val="en-GB"/>
              </w:rPr>
              <w:t xml:space="preserve">- laptop cu </w:t>
            </w:r>
            <w:proofErr w:type="spellStart"/>
            <w:r w:rsidRPr="00197D18">
              <w:rPr>
                <w:rFonts w:ascii="Times New Roman" w:hAnsi="Times New Roman"/>
                <w:sz w:val="22"/>
                <w:szCs w:val="22"/>
                <w:lang w:val="en-GB"/>
              </w:rPr>
              <w:t>posibilitate</w:t>
            </w:r>
            <w:proofErr w:type="spellEnd"/>
            <w:r w:rsidRPr="00197D18">
              <w:rPr>
                <w:rFonts w:ascii="Times New Roman" w:hAnsi="Times New Roman"/>
                <w:sz w:val="22"/>
                <w:szCs w:val="22"/>
                <w:lang w:val="en-GB"/>
              </w:rPr>
              <w:t xml:space="preserve"> de </w:t>
            </w:r>
            <w:proofErr w:type="spellStart"/>
            <w:r w:rsidRPr="00197D18">
              <w:rPr>
                <w:rFonts w:ascii="Times New Roman" w:hAnsi="Times New Roman"/>
                <w:sz w:val="22"/>
                <w:szCs w:val="22"/>
                <w:lang w:val="en-GB"/>
              </w:rPr>
              <w:t>conectare</w:t>
            </w:r>
            <w:proofErr w:type="spellEnd"/>
            <w:r w:rsidRPr="00197D18">
              <w:rPr>
                <w:rFonts w:ascii="Times New Roman" w:hAnsi="Times New Roman"/>
                <w:sz w:val="22"/>
                <w:szCs w:val="22"/>
                <w:lang w:val="en-GB"/>
              </w:rPr>
              <w:t xml:space="preserve"> la </w:t>
            </w:r>
            <w:proofErr w:type="spellStart"/>
            <w:r w:rsidRPr="00197D18">
              <w:rPr>
                <w:rFonts w:ascii="Times New Roman" w:hAnsi="Times New Roman"/>
                <w:sz w:val="22"/>
                <w:szCs w:val="22"/>
                <w:lang w:val="en-GB"/>
              </w:rPr>
              <w:t>videoproiector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cu pointer, cu </w:t>
            </w:r>
            <w:proofErr w:type="spellStart"/>
            <w:r w:rsidRPr="00197D18">
              <w:rPr>
                <w:rFonts w:ascii="Times New Roman" w:hAnsi="Times New Roman"/>
                <w:sz w:val="22"/>
                <w:szCs w:val="22"/>
                <w:lang w:val="en-GB"/>
              </w:rPr>
              <w:t>posibilitatea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controlului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derularii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prezentarilor</w:t>
            </w:r>
            <w:proofErr w:type="spellEnd"/>
            <w:r w:rsidRPr="00197D18">
              <w:rPr>
                <w:rFonts w:ascii="Times New Roman" w:hAnsi="Times New Roman"/>
                <w:sz w:val="22"/>
                <w:szCs w:val="22"/>
                <w:lang w:val="en-GB"/>
              </w:rPr>
              <w:t xml:space="preserve"> de la </w:t>
            </w:r>
            <w:proofErr w:type="spellStart"/>
            <w:proofErr w:type="gramStart"/>
            <w:r w:rsidRPr="00197D18">
              <w:rPr>
                <w:rFonts w:ascii="Times New Roman" w:hAnsi="Times New Roman"/>
                <w:sz w:val="22"/>
                <w:szCs w:val="22"/>
                <w:lang w:val="en-GB"/>
              </w:rPr>
              <w:t>distanta</w:t>
            </w:r>
            <w:proofErr w:type="spellEnd"/>
            <w:r w:rsidRPr="00197D18">
              <w:rPr>
                <w:rFonts w:ascii="Times New Roman" w:hAnsi="Times New Roman"/>
                <w:sz w:val="22"/>
                <w:szCs w:val="22"/>
                <w:lang w:val="en-GB"/>
              </w:rPr>
              <w:t>;</w:t>
            </w:r>
            <w:proofErr w:type="gramEnd"/>
          </w:p>
          <w:p w14:paraId="77D7E1DD" w14:textId="77777777" w:rsidR="00197D18" w:rsidRPr="00197D18" w:rsidRDefault="00197D18" w:rsidP="00197D18">
            <w:pPr>
              <w:ind w:left="720"/>
              <w:rPr>
                <w:rFonts w:ascii="Times New Roman" w:hAnsi="Times New Roman"/>
                <w:sz w:val="22"/>
                <w:szCs w:val="22"/>
                <w:lang w:val="en-GB"/>
              </w:rPr>
            </w:pPr>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sonorizare</w:t>
            </w:r>
            <w:proofErr w:type="spellEnd"/>
            <w:r w:rsidRPr="00197D18">
              <w:rPr>
                <w:rFonts w:ascii="Times New Roman" w:hAnsi="Times New Roman"/>
                <w:sz w:val="22"/>
                <w:szCs w:val="22"/>
                <w:lang w:val="en-GB"/>
              </w:rPr>
              <w:t xml:space="preserve"> cu 2 </w:t>
            </w:r>
            <w:proofErr w:type="spellStart"/>
            <w:r w:rsidRPr="00197D18">
              <w:rPr>
                <w:rFonts w:ascii="Times New Roman" w:hAnsi="Times New Roman"/>
                <w:sz w:val="22"/>
                <w:szCs w:val="22"/>
                <w:lang w:val="en-GB"/>
              </w:rPr>
              <w:t>microfoane</w:t>
            </w:r>
            <w:proofErr w:type="spellEnd"/>
            <w:r w:rsidRPr="00197D18">
              <w:rPr>
                <w:rFonts w:ascii="Times New Roman" w:hAnsi="Times New Roman"/>
                <w:sz w:val="22"/>
                <w:szCs w:val="22"/>
                <w:lang w:val="en-GB"/>
              </w:rPr>
              <w:t xml:space="preserve"> mobile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2 </w:t>
            </w:r>
            <w:proofErr w:type="spellStart"/>
            <w:r w:rsidRPr="00197D18">
              <w:rPr>
                <w:rFonts w:ascii="Times New Roman" w:hAnsi="Times New Roman"/>
                <w:sz w:val="22"/>
                <w:szCs w:val="22"/>
                <w:lang w:val="en-GB"/>
              </w:rPr>
              <w:t>microfoane</w:t>
            </w:r>
            <w:proofErr w:type="spellEnd"/>
            <w:r w:rsidRPr="00197D18">
              <w:rPr>
                <w:rFonts w:ascii="Times New Roman" w:hAnsi="Times New Roman"/>
                <w:sz w:val="22"/>
                <w:szCs w:val="22"/>
                <w:lang w:val="en-GB"/>
              </w:rPr>
              <w:t xml:space="preserve"> fixe + </w:t>
            </w:r>
            <w:proofErr w:type="spellStart"/>
            <w:r w:rsidRPr="00197D18">
              <w:rPr>
                <w:rFonts w:ascii="Times New Roman" w:hAnsi="Times New Roman"/>
                <w:sz w:val="22"/>
                <w:szCs w:val="22"/>
                <w:lang w:val="en-GB"/>
              </w:rPr>
              <w:t>asistență</w:t>
            </w:r>
            <w:proofErr w:type="spellEnd"/>
            <w:r w:rsidRPr="00197D18">
              <w:rPr>
                <w:rFonts w:ascii="Times New Roman" w:hAnsi="Times New Roman"/>
                <w:sz w:val="22"/>
                <w:szCs w:val="22"/>
                <w:lang w:val="en-GB"/>
              </w:rPr>
              <w:t xml:space="preserve"> </w:t>
            </w:r>
            <w:proofErr w:type="spellStart"/>
            <w:proofErr w:type="gramStart"/>
            <w:r w:rsidRPr="00197D18">
              <w:rPr>
                <w:rFonts w:ascii="Times New Roman" w:hAnsi="Times New Roman"/>
                <w:sz w:val="22"/>
                <w:szCs w:val="22"/>
                <w:lang w:val="en-GB"/>
              </w:rPr>
              <w:t>tehnica</w:t>
            </w:r>
            <w:proofErr w:type="spellEnd"/>
            <w:r w:rsidRPr="00197D18">
              <w:rPr>
                <w:rFonts w:ascii="Times New Roman" w:hAnsi="Times New Roman"/>
                <w:sz w:val="22"/>
                <w:szCs w:val="22"/>
                <w:lang w:val="en-GB"/>
              </w:rPr>
              <w:t>;</w:t>
            </w:r>
            <w:proofErr w:type="gramEnd"/>
            <w:r w:rsidRPr="00197D18">
              <w:rPr>
                <w:rFonts w:ascii="Times New Roman" w:hAnsi="Times New Roman"/>
                <w:sz w:val="22"/>
                <w:szCs w:val="22"/>
                <w:lang w:val="en-GB"/>
              </w:rPr>
              <w:t xml:space="preserve"> </w:t>
            </w:r>
          </w:p>
          <w:p w14:paraId="3000E0E2" w14:textId="77777777" w:rsidR="00197D18" w:rsidRPr="00197D18" w:rsidRDefault="00197D18" w:rsidP="00197D18">
            <w:pPr>
              <w:ind w:left="720"/>
              <w:rPr>
                <w:rFonts w:ascii="Times New Roman" w:hAnsi="Times New Roman"/>
                <w:sz w:val="22"/>
                <w:szCs w:val="22"/>
                <w:lang w:val="en-GB"/>
              </w:rPr>
            </w:pPr>
            <w:r w:rsidRPr="00197D18">
              <w:rPr>
                <w:rFonts w:ascii="Times New Roman" w:hAnsi="Times New Roman"/>
                <w:sz w:val="22"/>
                <w:szCs w:val="22"/>
                <w:lang w:val="en-GB"/>
              </w:rPr>
              <w:t xml:space="preserve">- internet WI-FI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LAN network, cu </w:t>
            </w:r>
            <w:proofErr w:type="spellStart"/>
            <w:r w:rsidRPr="00197D18">
              <w:rPr>
                <w:rFonts w:ascii="Times New Roman" w:hAnsi="Times New Roman"/>
                <w:sz w:val="22"/>
                <w:szCs w:val="22"/>
                <w:lang w:val="en-GB"/>
              </w:rPr>
              <w:t>linie</w:t>
            </w:r>
            <w:proofErr w:type="spellEnd"/>
            <w:r w:rsidRPr="00197D18">
              <w:rPr>
                <w:rFonts w:ascii="Times New Roman" w:hAnsi="Times New Roman"/>
                <w:sz w:val="22"/>
                <w:szCs w:val="22"/>
                <w:lang w:val="en-GB"/>
              </w:rPr>
              <w:t xml:space="preserve"> de </w:t>
            </w:r>
            <w:proofErr w:type="gramStart"/>
            <w:r w:rsidRPr="00197D18">
              <w:rPr>
                <w:rFonts w:ascii="Times New Roman" w:hAnsi="Times New Roman"/>
                <w:sz w:val="22"/>
                <w:szCs w:val="22"/>
                <w:lang w:val="en-GB"/>
              </w:rPr>
              <w:t>back-up;</w:t>
            </w:r>
            <w:proofErr w:type="gramEnd"/>
          </w:p>
          <w:p w14:paraId="2CC012D9" w14:textId="77777777" w:rsidR="00197D18" w:rsidRPr="00197D18" w:rsidRDefault="00197D18" w:rsidP="00197D18">
            <w:pPr>
              <w:ind w:left="720"/>
              <w:rPr>
                <w:rFonts w:ascii="Times New Roman" w:hAnsi="Times New Roman"/>
                <w:sz w:val="22"/>
                <w:szCs w:val="22"/>
                <w:lang w:val="en-GB"/>
              </w:rPr>
            </w:pPr>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prezidiu</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pupitru</w:t>
            </w:r>
            <w:proofErr w:type="spellEnd"/>
            <w:r w:rsidRPr="00197D18">
              <w:rPr>
                <w:rFonts w:ascii="Times New Roman" w:hAnsi="Times New Roman"/>
                <w:sz w:val="22"/>
                <w:szCs w:val="22"/>
                <w:lang w:val="en-GB"/>
              </w:rPr>
              <w:t xml:space="preserve"> speaker.</w:t>
            </w:r>
          </w:p>
          <w:p w14:paraId="5F9FD304" w14:textId="77777777" w:rsidR="00197D18" w:rsidRPr="00197D18" w:rsidRDefault="00197D18" w:rsidP="00197D18">
            <w:pPr>
              <w:ind w:left="720"/>
              <w:rPr>
                <w:rFonts w:ascii="Times New Roman" w:hAnsi="Times New Roman"/>
                <w:sz w:val="22"/>
                <w:szCs w:val="22"/>
                <w:lang w:val="en-GB"/>
              </w:rPr>
            </w:pPr>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dispozitive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pentru</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postere</w:t>
            </w:r>
            <w:proofErr w:type="spellEnd"/>
            <w:r w:rsidRPr="00197D18">
              <w:rPr>
                <w:rFonts w:ascii="Times New Roman" w:hAnsi="Times New Roman"/>
                <w:sz w:val="22"/>
                <w:szCs w:val="22"/>
                <w:lang w:val="en-GB"/>
              </w:rPr>
              <w:t xml:space="preserve"> (min 15). </w:t>
            </w:r>
          </w:p>
          <w:p w14:paraId="116F2589" w14:textId="77777777" w:rsidR="00197D18" w:rsidRPr="00197D18" w:rsidRDefault="00197D18" w:rsidP="00197D18">
            <w:pPr>
              <w:ind w:left="720"/>
              <w:rPr>
                <w:rFonts w:ascii="Times New Roman" w:hAnsi="Times New Roman"/>
                <w:sz w:val="22"/>
                <w:szCs w:val="22"/>
                <w:lang w:val="en-GB"/>
              </w:rPr>
            </w:pPr>
          </w:p>
          <w:p w14:paraId="6FFFAD84" w14:textId="77777777" w:rsidR="00197D18" w:rsidRPr="00197D18" w:rsidRDefault="00197D18" w:rsidP="00197D18">
            <w:pPr>
              <w:rPr>
                <w:rFonts w:ascii="Times New Roman" w:hAnsi="Times New Roman"/>
                <w:sz w:val="22"/>
                <w:szCs w:val="22"/>
                <w:lang w:val="en-GB"/>
              </w:rPr>
            </w:pPr>
            <w:proofErr w:type="spellStart"/>
            <w:r w:rsidRPr="00197D18">
              <w:rPr>
                <w:rFonts w:ascii="Times New Roman" w:hAnsi="Times New Roman"/>
                <w:sz w:val="22"/>
                <w:szCs w:val="22"/>
                <w:lang w:val="en-GB"/>
              </w:rPr>
              <w:t>Facilitati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organizatorice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b/>
                <w:sz w:val="22"/>
                <w:szCs w:val="22"/>
                <w:lang w:val="en-GB"/>
              </w:rPr>
              <w:t>sali</w:t>
            </w:r>
            <w:proofErr w:type="spellEnd"/>
            <w:r w:rsidRPr="00197D18">
              <w:rPr>
                <w:rFonts w:ascii="Times New Roman" w:hAnsi="Times New Roman"/>
                <w:b/>
                <w:sz w:val="22"/>
                <w:szCs w:val="22"/>
                <w:lang w:val="en-GB"/>
              </w:rPr>
              <w:t xml:space="preserve"> </w:t>
            </w:r>
            <w:proofErr w:type="spellStart"/>
            <w:r w:rsidRPr="00197D18">
              <w:rPr>
                <w:rFonts w:ascii="Times New Roman" w:hAnsi="Times New Roman"/>
                <w:b/>
                <w:sz w:val="22"/>
                <w:szCs w:val="22"/>
                <w:lang w:val="en-GB"/>
              </w:rPr>
              <w:t>mici</w:t>
            </w:r>
            <w:proofErr w:type="spellEnd"/>
            <w:r w:rsidRPr="00197D18">
              <w:rPr>
                <w:rFonts w:ascii="Times New Roman" w:hAnsi="Times New Roman"/>
                <w:b/>
                <w:sz w:val="22"/>
                <w:szCs w:val="22"/>
                <w:lang w:val="en-GB"/>
              </w:rPr>
              <w:t xml:space="preserve"> de </w:t>
            </w:r>
            <w:proofErr w:type="spellStart"/>
            <w:r w:rsidRPr="00197D18">
              <w:rPr>
                <w:rFonts w:ascii="Times New Roman" w:hAnsi="Times New Roman"/>
                <w:b/>
                <w:sz w:val="22"/>
                <w:szCs w:val="22"/>
                <w:lang w:val="en-GB"/>
              </w:rPr>
              <w:t>conferință</w:t>
            </w:r>
            <w:proofErr w:type="spellEnd"/>
            <w:r w:rsidRPr="00197D18">
              <w:rPr>
                <w:rFonts w:ascii="Times New Roman" w:hAnsi="Times New Roman"/>
                <w:sz w:val="22"/>
                <w:szCs w:val="22"/>
                <w:lang w:val="en-GB"/>
              </w:rPr>
              <w:t>:</w:t>
            </w:r>
          </w:p>
          <w:p w14:paraId="3EB09C5C" w14:textId="77777777" w:rsidR="00197D18" w:rsidRPr="00197D18" w:rsidRDefault="00197D18" w:rsidP="00197D18">
            <w:pPr>
              <w:ind w:left="360"/>
              <w:rPr>
                <w:rFonts w:ascii="Times New Roman" w:hAnsi="Times New Roman"/>
                <w:sz w:val="22"/>
                <w:szCs w:val="22"/>
                <w:lang w:val="en-GB"/>
              </w:rPr>
            </w:pPr>
            <w:r w:rsidRPr="00197D18">
              <w:rPr>
                <w:rFonts w:ascii="Times New Roman" w:hAnsi="Times New Roman"/>
                <w:sz w:val="22"/>
                <w:szCs w:val="22"/>
                <w:lang w:val="en-GB"/>
              </w:rPr>
              <w:t xml:space="preserve">- lumina </w:t>
            </w:r>
            <w:proofErr w:type="spellStart"/>
            <w:proofErr w:type="gramStart"/>
            <w:r w:rsidRPr="00197D18">
              <w:rPr>
                <w:rFonts w:ascii="Times New Roman" w:hAnsi="Times New Roman"/>
                <w:sz w:val="22"/>
                <w:szCs w:val="22"/>
                <w:lang w:val="en-GB"/>
              </w:rPr>
              <w:t>naturala</w:t>
            </w:r>
            <w:proofErr w:type="spellEnd"/>
            <w:r w:rsidRPr="00197D18">
              <w:rPr>
                <w:rFonts w:ascii="Times New Roman" w:hAnsi="Times New Roman"/>
                <w:sz w:val="22"/>
                <w:szCs w:val="22"/>
                <w:lang w:val="en-GB"/>
              </w:rPr>
              <w:t>;</w:t>
            </w:r>
            <w:proofErr w:type="gramEnd"/>
          </w:p>
          <w:p w14:paraId="186B558F" w14:textId="77777777" w:rsidR="00197D18" w:rsidRPr="00197D18" w:rsidRDefault="00197D18" w:rsidP="00197D18">
            <w:pPr>
              <w:ind w:left="360"/>
              <w:rPr>
                <w:rFonts w:ascii="Times New Roman" w:hAnsi="Times New Roman"/>
                <w:sz w:val="22"/>
                <w:szCs w:val="22"/>
                <w:lang w:val="en-GB"/>
              </w:rPr>
            </w:pPr>
            <w:r w:rsidRPr="00197D18">
              <w:rPr>
                <w:rFonts w:ascii="Times New Roman" w:hAnsi="Times New Roman"/>
                <w:sz w:val="22"/>
                <w:szCs w:val="22"/>
                <w:lang w:val="en-GB"/>
              </w:rPr>
              <w:t xml:space="preserve">- </w:t>
            </w:r>
            <w:proofErr w:type="spellStart"/>
            <w:proofErr w:type="gramStart"/>
            <w:r w:rsidRPr="00197D18">
              <w:rPr>
                <w:rFonts w:ascii="Times New Roman" w:hAnsi="Times New Roman"/>
                <w:sz w:val="22"/>
                <w:szCs w:val="22"/>
                <w:lang w:val="en-GB"/>
              </w:rPr>
              <w:t>garderoba</w:t>
            </w:r>
            <w:proofErr w:type="spellEnd"/>
            <w:r w:rsidRPr="00197D18">
              <w:rPr>
                <w:rFonts w:ascii="Times New Roman" w:hAnsi="Times New Roman"/>
                <w:sz w:val="22"/>
                <w:szCs w:val="22"/>
                <w:lang w:val="en-GB"/>
              </w:rPr>
              <w:t>;</w:t>
            </w:r>
            <w:proofErr w:type="gramEnd"/>
          </w:p>
          <w:p w14:paraId="68BE0425" w14:textId="77777777" w:rsidR="00197D18" w:rsidRPr="00197D18" w:rsidRDefault="00197D18" w:rsidP="00197D18">
            <w:pPr>
              <w:ind w:left="360"/>
              <w:rPr>
                <w:rFonts w:ascii="Times New Roman" w:hAnsi="Times New Roman"/>
                <w:sz w:val="22"/>
                <w:szCs w:val="22"/>
                <w:lang w:val="en-GB"/>
              </w:rPr>
            </w:pPr>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salile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w:t>
            </w:r>
            <w:proofErr w:type="spellEnd"/>
            <w:r w:rsidRPr="00197D18">
              <w:rPr>
                <w:rFonts w:ascii="Times New Roman" w:hAnsi="Times New Roman"/>
                <w:sz w:val="22"/>
                <w:szCs w:val="22"/>
                <w:lang w:val="en-GB"/>
              </w:rPr>
              <w:t xml:space="preserve"> fie </w:t>
            </w:r>
            <w:proofErr w:type="spellStart"/>
            <w:r w:rsidRPr="00197D18">
              <w:rPr>
                <w:rFonts w:ascii="Times New Roman" w:hAnsi="Times New Roman"/>
                <w:sz w:val="22"/>
                <w:szCs w:val="22"/>
                <w:lang w:val="en-GB"/>
              </w:rPr>
              <w:t>izolate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fonic</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astfel</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incat</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participantii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w:t>
            </w:r>
            <w:proofErr w:type="spellEnd"/>
            <w:r w:rsidRPr="00197D18">
              <w:rPr>
                <w:rFonts w:ascii="Times New Roman" w:hAnsi="Times New Roman"/>
                <w:sz w:val="22"/>
                <w:szCs w:val="22"/>
                <w:lang w:val="en-GB"/>
              </w:rPr>
              <w:t xml:space="preserve"> nu fie </w:t>
            </w:r>
            <w:proofErr w:type="spellStart"/>
            <w:r w:rsidRPr="00197D18">
              <w:rPr>
                <w:rFonts w:ascii="Times New Roman" w:hAnsi="Times New Roman"/>
                <w:sz w:val="22"/>
                <w:szCs w:val="22"/>
                <w:lang w:val="en-GB"/>
              </w:rPr>
              <w:t>deranjati</w:t>
            </w:r>
            <w:proofErr w:type="spellEnd"/>
            <w:r w:rsidRPr="00197D18">
              <w:rPr>
                <w:rFonts w:ascii="Times New Roman" w:hAnsi="Times New Roman"/>
                <w:sz w:val="22"/>
                <w:szCs w:val="22"/>
                <w:lang w:val="en-GB"/>
              </w:rPr>
              <w:t xml:space="preserve"> de </w:t>
            </w:r>
            <w:proofErr w:type="spellStart"/>
            <w:r w:rsidRPr="00197D18">
              <w:rPr>
                <w:rFonts w:ascii="Times New Roman" w:hAnsi="Times New Roman"/>
                <w:sz w:val="22"/>
                <w:szCs w:val="22"/>
                <w:lang w:val="en-GB"/>
              </w:rPr>
              <w:t>alte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activitati</w:t>
            </w:r>
            <w:proofErr w:type="spellEnd"/>
            <w:r w:rsidRPr="00197D18">
              <w:rPr>
                <w:rFonts w:ascii="Times New Roman" w:hAnsi="Times New Roman"/>
                <w:sz w:val="22"/>
                <w:szCs w:val="22"/>
                <w:lang w:val="en-GB"/>
              </w:rPr>
              <w:t xml:space="preserve"> care au loc in </w:t>
            </w:r>
            <w:proofErr w:type="spellStart"/>
            <w:r w:rsidRPr="00197D18">
              <w:rPr>
                <w:rFonts w:ascii="Times New Roman" w:hAnsi="Times New Roman"/>
                <w:sz w:val="22"/>
                <w:szCs w:val="22"/>
                <w:lang w:val="en-GB"/>
              </w:rPr>
              <w:t>aceeasi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cladire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sau</w:t>
            </w:r>
            <w:proofErr w:type="spellEnd"/>
            <w:r w:rsidRPr="00197D18">
              <w:rPr>
                <w:rFonts w:ascii="Times New Roman" w:hAnsi="Times New Roman"/>
                <w:sz w:val="22"/>
                <w:szCs w:val="22"/>
                <w:lang w:val="en-GB"/>
              </w:rPr>
              <w:t xml:space="preserve"> in </w:t>
            </w:r>
            <w:proofErr w:type="spellStart"/>
            <w:r w:rsidRPr="00197D18">
              <w:rPr>
                <w:rFonts w:ascii="Times New Roman" w:hAnsi="Times New Roman"/>
                <w:sz w:val="22"/>
                <w:szCs w:val="22"/>
                <w:lang w:val="en-GB"/>
              </w:rPr>
              <w:t>imediata</w:t>
            </w:r>
            <w:proofErr w:type="spellEnd"/>
            <w:r w:rsidRPr="00197D18">
              <w:rPr>
                <w:rFonts w:ascii="Times New Roman" w:hAnsi="Times New Roman"/>
                <w:sz w:val="22"/>
                <w:szCs w:val="22"/>
                <w:lang w:val="en-GB"/>
              </w:rPr>
              <w:t xml:space="preserve"> </w:t>
            </w:r>
            <w:proofErr w:type="spellStart"/>
            <w:proofErr w:type="gramStart"/>
            <w:r w:rsidRPr="00197D18">
              <w:rPr>
                <w:rFonts w:ascii="Times New Roman" w:hAnsi="Times New Roman"/>
                <w:sz w:val="22"/>
                <w:szCs w:val="22"/>
                <w:lang w:val="en-GB"/>
              </w:rPr>
              <w:t>apropiere</w:t>
            </w:r>
            <w:proofErr w:type="spellEnd"/>
            <w:r w:rsidRPr="00197D18">
              <w:rPr>
                <w:rFonts w:ascii="Times New Roman" w:hAnsi="Times New Roman"/>
                <w:sz w:val="22"/>
                <w:szCs w:val="22"/>
                <w:lang w:val="en-GB"/>
              </w:rPr>
              <w:t>;</w:t>
            </w:r>
            <w:proofErr w:type="gramEnd"/>
          </w:p>
          <w:p w14:paraId="5CB1FE4B" w14:textId="77777777" w:rsidR="00197D18" w:rsidRPr="00197D18" w:rsidRDefault="00197D18" w:rsidP="00197D18">
            <w:pPr>
              <w:ind w:left="360"/>
              <w:rPr>
                <w:rFonts w:ascii="Times New Roman" w:hAnsi="Times New Roman"/>
                <w:sz w:val="22"/>
                <w:szCs w:val="22"/>
                <w:lang w:val="en-GB"/>
              </w:rPr>
            </w:pPr>
            <w:r w:rsidRPr="00197D18">
              <w:rPr>
                <w:rFonts w:ascii="Times New Roman" w:hAnsi="Times New Roman"/>
                <w:sz w:val="22"/>
                <w:szCs w:val="22"/>
                <w:lang w:val="en-GB"/>
              </w:rPr>
              <w:t xml:space="preserve">- personal </w:t>
            </w:r>
            <w:proofErr w:type="spellStart"/>
            <w:r w:rsidRPr="00197D18">
              <w:rPr>
                <w:rFonts w:ascii="Times New Roman" w:hAnsi="Times New Roman"/>
                <w:sz w:val="22"/>
                <w:szCs w:val="22"/>
                <w:lang w:val="en-GB"/>
              </w:rPr>
              <w:t>pentru</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amenajarea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salilor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a </w:t>
            </w:r>
            <w:proofErr w:type="spellStart"/>
            <w:r w:rsidRPr="00197D18">
              <w:rPr>
                <w:rFonts w:ascii="Times New Roman" w:hAnsi="Times New Roman"/>
                <w:sz w:val="22"/>
                <w:szCs w:val="22"/>
                <w:lang w:val="en-GB"/>
              </w:rPr>
              <w:t>tuturor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elementelor</w:t>
            </w:r>
            <w:proofErr w:type="spellEnd"/>
            <w:r w:rsidRPr="00197D18">
              <w:rPr>
                <w:rFonts w:ascii="Times New Roman" w:hAnsi="Times New Roman"/>
                <w:sz w:val="22"/>
                <w:szCs w:val="22"/>
                <w:lang w:val="en-GB"/>
              </w:rPr>
              <w:t xml:space="preserve"> de </w:t>
            </w:r>
            <w:proofErr w:type="spellStart"/>
            <w:proofErr w:type="gramStart"/>
            <w:r w:rsidRPr="00197D18">
              <w:rPr>
                <w:rFonts w:ascii="Times New Roman" w:hAnsi="Times New Roman"/>
                <w:sz w:val="22"/>
                <w:szCs w:val="22"/>
                <w:lang w:val="en-GB"/>
              </w:rPr>
              <w:t>logistica</w:t>
            </w:r>
            <w:proofErr w:type="spellEnd"/>
            <w:r w:rsidRPr="00197D18">
              <w:rPr>
                <w:rFonts w:ascii="Times New Roman" w:hAnsi="Times New Roman"/>
                <w:sz w:val="22"/>
                <w:szCs w:val="22"/>
                <w:lang w:val="en-GB"/>
              </w:rPr>
              <w:t>;</w:t>
            </w:r>
            <w:proofErr w:type="gramEnd"/>
          </w:p>
          <w:p w14:paraId="337570F1" w14:textId="77777777" w:rsidR="00197D18" w:rsidRPr="00197D18" w:rsidRDefault="00197D18" w:rsidP="00197D18">
            <w:pPr>
              <w:ind w:left="360"/>
              <w:rPr>
                <w:rFonts w:ascii="Times New Roman" w:hAnsi="Times New Roman"/>
                <w:sz w:val="22"/>
                <w:szCs w:val="22"/>
                <w:lang w:val="en-GB"/>
              </w:rPr>
            </w:pPr>
            <w:r w:rsidRPr="00197D18">
              <w:rPr>
                <w:rFonts w:ascii="Times New Roman" w:hAnsi="Times New Roman"/>
                <w:sz w:val="22"/>
                <w:szCs w:val="22"/>
                <w:lang w:val="en-GB"/>
              </w:rPr>
              <w:t xml:space="preserve">- event manager – </w:t>
            </w:r>
            <w:proofErr w:type="spellStart"/>
            <w:r w:rsidRPr="00197D18">
              <w:rPr>
                <w:rFonts w:ascii="Times New Roman" w:hAnsi="Times New Roman"/>
                <w:sz w:val="22"/>
                <w:szCs w:val="22"/>
                <w:lang w:val="en-GB"/>
              </w:rPr>
              <w:t>disponibil</w:t>
            </w:r>
            <w:proofErr w:type="spellEnd"/>
            <w:r w:rsidRPr="00197D18">
              <w:rPr>
                <w:rFonts w:ascii="Times New Roman" w:hAnsi="Times New Roman"/>
                <w:sz w:val="22"/>
                <w:szCs w:val="22"/>
                <w:lang w:val="en-GB"/>
              </w:rPr>
              <w:t xml:space="preserve"> in </w:t>
            </w:r>
            <w:proofErr w:type="spellStart"/>
            <w:r w:rsidRPr="00197D18">
              <w:rPr>
                <w:rFonts w:ascii="Times New Roman" w:hAnsi="Times New Roman"/>
                <w:sz w:val="22"/>
                <w:szCs w:val="22"/>
                <w:lang w:val="en-GB"/>
              </w:rPr>
              <w:t>permanenta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raspunda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solicitarilor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beneficiarului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asigure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desfasurarea</w:t>
            </w:r>
            <w:proofErr w:type="spellEnd"/>
            <w:r w:rsidRPr="00197D18">
              <w:rPr>
                <w:rFonts w:ascii="Times New Roman" w:hAnsi="Times New Roman"/>
                <w:sz w:val="22"/>
                <w:szCs w:val="22"/>
                <w:lang w:val="en-GB"/>
              </w:rPr>
              <w:t xml:space="preserve"> optima </w:t>
            </w:r>
            <w:proofErr w:type="gramStart"/>
            <w:r w:rsidRPr="00197D18">
              <w:rPr>
                <w:rFonts w:ascii="Times New Roman" w:hAnsi="Times New Roman"/>
                <w:sz w:val="22"/>
                <w:szCs w:val="22"/>
                <w:lang w:val="en-GB"/>
              </w:rPr>
              <w:t>a</w:t>
            </w:r>
            <w:proofErr w:type="gram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evenimentului</w:t>
            </w:r>
            <w:proofErr w:type="spellEnd"/>
            <w:r w:rsidRPr="00197D18">
              <w:rPr>
                <w:rFonts w:ascii="Times New Roman" w:hAnsi="Times New Roman"/>
                <w:sz w:val="22"/>
                <w:szCs w:val="22"/>
                <w:lang w:val="en-GB"/>
              </w:rPr>
              <w:t>.</w:t>
            </w:r>
          </w:p>
          <w:p w14:paraId="3B7AA465" w14:textId="77777777" w:rsidR="00197D18" w:rsidRPr="00197D18" w:rsidRDefault="00197D18" w:rsidP="00197D18">
            <w:pPr>
              <w:ind w:left="360"/>
              <w:rPr>
                <w:rFonts w:ascii="Times New Roman" w:hAnsi="Times New Roman"/>
                <w:sz w:val="22"/>
                <w:szCs w:val="22"/>
                <w:lang w:val="en-GB"/>
              </w:rPr>
            </w:pPr>
          </w:p>
          <w:p w14:paraId="6B017E2C" w14:textId="77777777" w:rsidR="00197D18" w:rsidRPr="00197D18" w:rsidRDefault="00197D18" w:rsidP="00197D18">
            <w:pPr>
              <w:rPr>
                <w:rFonts w:ascii="Times New Roman" w:hAnsi="Times New Roman"/>
                <w:sz w:val="22"/>
                <w:szCs w:val="22"/>
                <w:lang w:val="en-GB"/>
              </w:rPr>
            </w:pPr>
            <w:proofErr w:type="spellStart"/>
            <w:r w:rsidRPr="00197D18">
              <w:rPr>
                <w:rFonts w:ascii="Times New Roman" w:hAnsi="Times New Roman"/>
                <w:sz w:val="22"/>
                <w:szCs w:val="22"/>
                <w:lang w:val="en-GB"/>
              </w:rPr>
              <w:t>Facilitati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tehnice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b/>
                <w:sz w:val="22"/>
                <w:szCs w:val="22"/>
                <w:lang w:val="en-GB"/>
              </w:rPr>
              <w:t>săli</w:t>
            </w:r>
            <w:proofErr w:type="spellEnd"/>
            <w:r w:rsidRPr="00197D18">
              <w:rPr>
                <w:rFonts w:ascii="Times New Roman" w:hAnsi="Times New Roman"/>
                <w:b/>
                <w:sz w:val="22"/>
                <w:szCs w:val="22"/>
                <w:lang w:val="en-GB"/>
              </w:rPr>
              <w:t xml:space="preserve"> </w:t>
            </w:r>
            <w:proofErr w:type="spellStart"/>
            <w:r w:rsidRPr="00197D18">
              <w:rPr>
                <w:rFonts w:ascii="Times New Roman" w:hAnsi="Times New Roman"/>
                <w:b/>
                <w:sz w:val="22"/>
                <w:szCs w:val="22"/>
                <w:lang w:val="en-GB"/>
              </w:rPr>
              <w:t>mici</w:t>
            </w:r>
            <w:proofErr w:type="spellEnd"/>
            <w:r w:rsidRPr="00197D18">
              <w:rPr>
                <w:rFonts w:ascii="Times New Roman" w:hAnsi="Times New Roman"/>
                <w:b/>
                <w:sz w:val="22"/>
                <w:szCs w:val="22"/>
                <w:lang w:val="en-GB"/>
              </w:rPr>
              <w:t xml:space="preserve"> de </w:t>
            </w:r>
            <w:proofErr w:type="spellStart"/>
            <w:r w:rsidRPr="00197D18">
              <w:rPr>
                <w:rFonts w:ascii="Times New Roman" w:hAnsi="Times New Roman"/>
                <w:b/>
                <w:sz w:val="22"/>
                <w:szCs w:val="22"/>
                <w:lang w:val="en-GB"/>
              </w:rPr>
              <w:t>conferinta</w:t>
            </w:r>
            <w:proofErr w:type="spellEnd"/>
            <w:r w:rsidRPr="00197D18">
              <w:rPr>
                <w:rFonts w:ascii="Times New Roman" w:hAnsi="Times New Roman"/>
                <w:sz w:val="22"/>
                <w:szCs w:val="22"/>
                <w:lang w:val="en-GB"/>
              </w:rPr>
              <w:t>:</w:t>
            </w:r>
          </w:p>
          <w:p w14:paraId="335242C4" w14:textId="77777777" w:rsidR="00197D18" w:rsidRPr="00197D18" w:rsidRDefault="00197D18" w:rsidP="00197D18">
            <w:pPr>
              <w:ind w:left="720"/>
              <w:rPr>
                <w:rFonts w:ascii="Times New Roman" w:hAnsi="Times New Roman"/>
                <w:sz w:val="22"/>
                <w:szCs w:val="22"/>
                <w:lang w:val="en-GB"/>
              </w:rPr>
            </w:pPr>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aer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conditionat</w:t>
            </w:r>
            <w:proofErr w:type="spellEnd"/>
            <w:r w:rsidRPr="00197D18">
              <w:rPr>
                <w:rFonts w:ascii="Times New Roman" w:hAnsi="Times New Roman"/>
                <w:sz w:val="22"/>
                <w:szCs w:val="22"/>
                <w:lang w:val="en-GB"/>
              </w:rPr>
              <w:t xml:space="preserve"> cu control individual al </w:t>
            </w:r>
            <w:proofErr w:type="spellStart"/>
            <w:r w:rsidRPr="00197D18">
              <w:rPr>
                <w:rFonts w:ascii="Times New Roman" w:hAnsi="Times New Roman"/>
                <w:sz w:val="22"/>
                <w:szCs w:val="22"/>
                <w:lang w:val="en-GB"/>
              </w:rPr>
              <w:t>temperaturii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w:t>
            </w:r>
            <w:proofErr w:type="spellStart"/>
            <w:proofErr w:type="gramStart"/>
            <w:r w:rsidRPr="00197D18">
              <w:rPr>
                <w:rFonts w:ascii="Times New Roman" w:hAnsi="Times New Roman"/>
                <w:sz w:val="22"/>
                <w:szCs w:val="22"/>
                <w:lang w:val="en-GB"/>
              </w:rPr>
              <w:t>umiditatii</w:t>
            </w:r>
            <w:proofErr w:type="spellEnd"/>
            <w:r w:rsidRPr="00197D18">
              <w:rPr>
                <w:rFonts w:ascii="Times New Roman" w:hAnsi="Times New Roman"/>
                <w:sz w:val="22"/>
                <w:szCs w:val="22"/>
                <w:lang w:val="en-GB"/>
              </w:rPr>
              <w:t>;</w:t>
            </w:r>
            <w:proofErr w:type="gramEnd"/>
          </w:p>
          <w:p w14:paraId="75D81884" w14:textId="77777777" w:rsidR="00197D18" w:rsidRPr="00197D18" w:rsidRDefault="00197D18" w:rsidP="00197D18">
            <w:pPr>
              <w:ind w:left="720"/>
              <w:rPr>
                <w:rFonts w:ascii="Times New Roman" w:hAnsi="Times New Roman"/>
                <w:sz w:val="22"/>
                <w:szCs w:val="22"/>
                <w:lang w:val="en-GB"/>
              </w:rPr>
            </w:pPr>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ecran</w:t>
            </w:r>
            <w:proofErr w:type="spellEnd"/>
            <w:r w:rsidRPr="00197D18">
              <w:rPr>
                <w:rFonts w:ascii="Times New Roman" w:hAnsi="Times New Roman"/>
                <w:sz w:val="22"/>
                <w:szCs w:val="22"/>
                <w:lang w:val="en-GB"/>
              </w:rPr>
              <w:t xml:space="preserve"> de </w:t>
            </w:r>
            <w:proofErr w:type="spellStart"/>
            <w:proofErr w:type="gramStart"/>
            <w:r w:rsidRPr="00197D18">
              <w:rPr>
                <w:rFonts w:ascii="Times New Roman" w:hAnsi="Times New Roman"/>
                <w:sz w:val="22"/>
                <w:szCs w:val="22"/>
                <w:lang w:val="en-GB"/>
              </w:rPr>
              <w:t>proiecţie</w:t>
            </w:r>
            <w:proofErr w:type="spellEnd"/>
            <w:r w:rsidRPr="00197D18">
              <w:rPr>
                <w:rFonts w:ascii="Times New Roman" w:hAnsi="Times New Roman"/>
                <w:sz w:val="22"/>
                <w:szCs w:val="22"/>
                <w:lang w:val="en-GB"/>
              </w:rPr>
              <w:t>;</w:t>
            </w:r>
            <w:proofErr w:type="gramEnd"/>
          </w:p>
          <w:p w14:paraId="7E316C72" w14:textId="77777777" w:rsidR="00197D18" w:rsidRPr="00197D18" w:rsidRDefault="00197D18" w:rsidP="00197D18">
            <w:pPr>
              <w:ind w:left="720"/>
              <w:rPr>
                <w:rFonts w:ascii="Times New Roman" w:hAnsi="Times New Roman"/>
                <w:sz w:val="22"/>
                <w:szCs w:val="22"/>
                <w:lang w:val="en-GB"/>
              </w:rPr>
            </w:pPr>
            <w:r w:rsidRPr="00197D18">
              <w:rPr>
                <w:rFonts w:ascii="Times New Roman" w:hAnsi="Times New Roman"/>
                <w:sz w:val="22"/>
                <w:szCs w:val="22"/>
                <w:lang w:val="en-GB"/>
              </w:rPr>
              <w:t xml:space="preserve">- </w:t>
            </w:r>
            <w:proofErr w:type="gramStart"/>
            <w:r w:rsidRPr="00197D18">
              <w:rPr>
                <w:rFonts w:ascii="Times New Roman" w:hAnsi="Times New Roman"/>
                <w:sz w:val="22"/>
                <w:szCs w:val="22"/>
                <w:lang w:val="en-GB"/>
              </w:rPr>
              <w:t>flip-chart</w:t>
            </w:r>
            <w:proofErr w:type="gramEnd"/>
            <w:r w:rsidRPr="00197D18">
              <w:rPr>
                <w:rFonts w:ascii="Times New Roman" w:hAnsi="Times New Roman"/>
                <w:sz w:val="22"/>
                <w:szCs w:val="22"/>
                <w:lang w:val="en-GB"/>
              </w:rPr>
              <w:t xml:space="preserve"> + </w:t>
            </w:r>
            <w:proofErr w:type="spellStart"/>
            <w:r w:rsidRPr="00197D18">
              <w:rPr>
                <w:rFonts w:ascii="Times New Roman" w:hAnsi="Times New Roman"/>
                <w:sz w:val="22"/>
                <w:szCs w:val="22"/>
                <w:lang w:val="en-GB"/>
              </w:rPr>
              <w:t>consumabile</w:t>
            </w:r>
            <w:proofErr w:type="spellEnd"/>
            <w:r w:rsidRPr="00197D18">
              <w:rPr>
                <w:rFonts w:ascii="Times New Roman" w:hAnsi="Times New Roman"/>
                <w:sz w:val="22"/>
                <w:szCs w:val="22"/>
                <w:lang w:val="en-GB"/>
              </w:rPr>
              <w:t>;</w:t>
            </w:r>
          </w:p>
          <w:p w14:paraId="491A5237" w14:textId="77777777" w:rsidR="00197D18" w:rsidRPr="00197D18" w:rsidRDefault="00197D18" w:rsidP="00197D18">
            <w:pPr>
              <w:ind w:left="720"/>
              <w:rPr>
                <w:rFonts w:ascii="Times New Roman" w:hAnsi="Times New Roman"/>
                <w:sz w:val="22"/>
                <w:szCs w:val="22"/>
                <w:lang w:val="en-GB"/>
              </w:rPr>
            </w:pPr>
            <w:r w:rsidRPr="00197D18">
              <w:rPr>
                <w:rFonts w:ascii="Times New Roman" w:hAnsi="Times New Roman"/>
                <w:sz w:val="22"/>
                <w:szCs w:val="22"/>
                <w:lang w:val="en-GB"/>
              </w:rPr>
              <w:t xml:space="preserve">- </w:t>
            </w:r>
            <w:proofErr w:type="spellStart"/>
            <w:proofErr w:type="gramStart"/>
            <w:r w:rsidRPr="00197D18">
              <w:rPr>
                <w:rFonts w:ascii="Times New Roman" w:hAnsi="Times New Roman"/>
                <w:sz w:val="22"/>
                <w:szCs w:val="22"/>
                <w:lang w:val="en-GB"/>
              </w:rPr>
              <w:t>videoproiector</w:t>
            </w:r>
            <w:proofErr w:type="spellEnd"/>
            <w:r w:rsidRPr="00197D18">
              <w:rPr>
                <w:rFonts w:ascii="Times New Roman" w:hAnsi="Times New Roman"/>
                <w:sz w:val="22"/>
                <w:szCs w:val="22"/>
                <w:lang w:val="en-GB"/>
              </w:rPr>
              <w:t>;</w:t>
            </w:r>
            <w:proofErr w:type="gramEnd"/>
          </w:p>
          <w:p w14:paraId="11D0EB1D" w14:textId="77777777" w:rsidR="00197D18" w:rsidRPr="00197D18" w:rsidRDefault="00197D18" w:rsidP="00197D18">
            <w:pPr>
              <w:ind w:left="720"/>
              <w:rPr>
                <w:rFonts w:ascii="Times New Roman" w:hAnsi="Times New Roman"/>
                <w:sz w:val="22"/>
                <w:szCs w:val="22"/>
                <w:lang w:val="en-GB"/>
              </w:rPr>
            </w:pPr>
            <w:r w:rsidRPr="00197D18">
              <w:rPr>
                <w:rFonts w:ascii="Times New Roman" w:hAnsi="Times New Roman"/>
                <w:sz w:val="22"/>
                <w:szCs w:val="22"/>
                <w:lang w:val="en-GB"/>
              </w:rPr>
              <w:t xml:space="preserve">- laptop cu </w:t>
            </w:r>
            <w:proofErr w:type="spellStart"/>
            <w:r w:rsidRPr="00197D18">
              <w:rPr>
                <w:rFonts w:ascii="Times New Roman" w:hAnsi="Times New Roman"/>
                <w:sz w:val="22"/>
                <w:szCs w:val="22"/>
                <w:lang w:val="en-GB"/>
              </w:rPr>
              <w:t>posibilitate</w:t>
            </w:r>
            <w:proofErr w:type="spellEnd"/>
            <w:r w:rsidRPr="00197D18">
              <w:rPr>
                <w:rFonts w:ascii="Times New Roman" w:hAnsi="Times New Roman"/>
                <w:sz w:val="22"/>
                <w:szCs w:val="22"/>
                <w:lang w:val="en-GB"/>
              </w:rPr>
              <w:t xml:space="preserve"> de </w:t>
            </w:r>
            <w:proofErr w:type="spellStart"/>
            <w:r w:rsidRPr="00197D18">
              <w:rPr>
                <w:rFonts w:ascii="Times New Roman" w:hAnsi="Times New Roman"/>
                <w:sz w:val="22"/>
                <w:szCs w:val="22"/>
                <w:lang w:val="en-GB"/>
              </w:rPr>
              <w:t>conectare</w:t>
            </w:r>
            <w:proofErr w:type="spellEnd"/>
            <w:r w:rsidRPr="00197D18">
              <w:rPr>
                <w:rFonts w:ascii="Times New Roman" w:hAnsi="Times New Roman"/>
                <w:sz w:val="22"/>
                <w:szCs w:val="22"/>
                <w:lang w:val="en-GB"/>
              </w:rPr>
              <w:t xml:space="preserve"> la </w:t>
            </w:r>
            <w:proofErr w:type="spellStart"/>
            <w:r w:rsidRPr="00197D18">
              <w:rPr>
                <w:rFonts w:ascii="Times New Roman" w:hAnsi="Times New Roman"/>
                <w:sz w:val="22"/>
                <w:szCs w:val="22"/>
                <w:lang w:val="en-GB"/>
              </w:rPr>
              <w:t>videoproiector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cu pointer, cu </w:t>
            </w:r>
            <w:proofErr w:type="spellStart"/>
            <w:r w:rsidRPr="00197D18">
              <w:rPr>
                <w:rFonts w:ascii="Times New Roman" w:hAnsi="Times New Roman"/>
                <w:sz w:val="22"/>
                <w:szCs w:val="22"/>
                <w:lang w:val="en-GB"/>
              </w:rPr>
              <w:t>posibilitatea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controlului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derularii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prezentarilor</w:t>
            </w:r>
            <w:proofErr w:type="spellEnd"/>
            <w:r w:rsidRPr="00197D18">
              <w:rPr>
                <w:rFonts w:ascii="Times New Roman" w:hAnsi="Times New Roman"/>
                <w:sz w:val="22"/>
                <w:szCs w:val="22"/>
                <w:lang w:val="en-GB"/>
              </w:rPr>
              <w:t xml:space="preserve"> de la </w:t>
            </w:r>
            <w:proofErr w:type="spellStart"/>
            <w:proofErr w:type="gramStart"/>
            <w:r w:rsidRPr="00197D18">
              <w:rPr>
                <w:rFonts w:ascii="Times New Roman" w:hAnsi="Times New Roman"/>
                <w:sz w:val="22"/>
                <w:szCs w:val="22"/>
                <w:lang w:val="en-GB"/>
              </w:rPr>
              <w:t>distanta</w:t>
            </w:r>
            <w:proofErr w:type="spellEnd"/>
            <w:r w:rsidRPr="00197D18">
              <w:rPr>
                <w:rFonts w:ascii="Times New Roman" w:hAnsi="Times New Roman"/>
                <w:sz w:val="22"/>
                <w:szCs w:val="22"/>
                <w:lang w:val="en-GB"/>
              </w:rPr>
              <w:t>;</w:t>
            </w:r>
            <w:proofErr w:type="gramEnd"/>
          </w:p>
          <w:p w14:paraId="16D876ED" w14:textId="77777777" w:rsidR="00197D18" w:rsidRPr="00197D18" w:rsidRDefault="00197D18" w:rsidP="00197D18">
            <w:pPr>
              <w:ind w:left="720"/>
              <w:rPr>
                <w:rFonts w:ascii="Times New Roman" w:hAnsi="Times New Roman"/>
                <w:sz w:val="22"/>
                <w:szCs w:val="22"/>
                <w:lang w:val="en-GB"/>
              </w:rPr>
            </w:pPr>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sonorizare</w:t>
            </w:r>
            <w:proofErr w:type="spellEnd"/>
            <w:r w:rsidRPr="00197D18">
              <w:rPr>
                <w:rFonts w:ascii="Times New Roman" w:hAnsi="Times New Roman"/>
                <w:sz w:val="22"/>
                <w:szCs w:val="22"/>
                <w:lang w:val="en-GB"/>
              </w:rPr>
              <w:t xml:space="preserve"> cu 1 </w:t>
            </w:r>
            <w:proofErr w:type="spellStart"/>
            <w:r w:rsidRPr="00197D18">
              <w:rPr>
                <w:rFonts w:ascii="Times New Roman" w:hAnsi="Times New Roman"/>
                <w:sz w:val="22"/>
                <w:szCs w:val="22"/>
                <w:lang w:val="en-GB"/>
              </w:rPr>
              <w:t>microfon</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mobil</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1 </w:t>
            </w:r>
            <w:proofErr w:type="spellStart"/>
            <w:r w:rsidRPr="00197D18">
              <w:rPr>
                <w:rFonts w:ascii="Times New Roman" w:hAnsi="Times New Roman"/>
                <w:sz w:val="22"/>
                <w:szCs w:val="22"/>
                <w:lang w:val="en-GB"/>
              </w:rPr>
              <w:t>microfon</w:t>
            </w:r>
            <w:proofErr w:type="spellEnd"/>
            <w:r w:rsidRPr="00197D18">
              <w:rPr>
                <w:rFonts w:ascii="Times New Roman" w:hAnsi="Times New Roman"/>
                <w:sz w:val="22"/>
                <w:szCs w:val="22"/>
                <w:lang w:val="en-GB"/>
              </w:rPr>
              <w:t xml:space="preserve"> fix + </w:t>
            </w:r>
            <w:proofErr w:type="spellStart"/>
            <w:r w:rsidRPr="00197D18">
              <w:rPr>
                <w:rFonts w:ascii="Times New Roman" w:hAnsi="Times New Roman"/>
                <w:sz w:val="22"/>
                <w:szCs w:val="22"/>
                <w:lang w:val="en-GB"/>
              </w:rPr>
              <w:t>asistență</w:t>
            </w:r>
            <w:proofErr w:type="spellEnd"/>
            <w:r w:rsidRPr="00197D18">
              <w:rPr>
                <w:rFonts w:ascii="Times New Roman" w:hAnsi="Times New Roman"/>
                <w:sz w:val="22"/>
                <w:szCs w:val="22"/>
                <w:lang w:val="en-GB"/>
              </w:rPr>
              <w:t xml:space="preserve"> </w:t>
            </w:r>
            <w:proofErr w:type="spellStart"/>
            <w:proofErr w:type="gramStart"/>
            <w:r w:rsidRPr="00197D18">
              <w:rPr>
                <w:rFonts w:ascii="Times New Roman" w:hAnsi="Times New Roman"/>
                <w:sz w:val="22"/>
                <w:szCs w:val="22"/>
                <w:lang w:val="en-GB"/>
              </w:rPr>
              <w:t>tehnica</w:t>
            </w:r>
            <w:proofErr w:type="spellEnd"/>
            <w:r w:rsidRPr="00197D18">
              <w:rPr>
                <w:rFonts w:ascii="Times New Roman" w:hAnsi="Times New Roman"/>
                <w:sz w:val="22"/>
                <w:szCs w:val="22"/>
                <w:lang w:val="en-GB"/>
              </w:rPr>
              <w:t>;</w:t>
            </w:r>
            <w:proofErr w:type="gramEnd"/>
            <w:r w:rsidRPr="00197D18">
              <w:rPr>
                <w:rFonts w:ascii="Times New Roman" w:hAnsi="Times New Roman"/>
                <w:sz w:val="22"/>
                <w:szCs w:val="22"/>
                <w:lang w:val="en-GB"/>
              </w:rPr>
              <w:t xml:space="preserve"> </w:t>
            </w:r>
          </w:p>
          <w:p w14:paraId="09572F34" w14:textId="77777777" w:rsidR="00197D18" w:rsidRPr="00197D18" w:rsidRDefault="00197D18" w:rsidP="00197D18">
            <w:pPr>
              <w:ind w:left="720"/>
              <w:rPr>
                <w:rFonts w:ascii="Times New Roman" w:hAnsi="Times New Roman"/>
                <w:sz w:val="22"/>
                <w:szCs w:val="22"/>
                <w:lang w:val="en-GB"/>
              </w:rPr>
            </w:pPr>
            <w:r w:rsidRPr="00197D18">
              <w:rPr>
                <w:rFonts w:ascii="Times New Roman" w:hAnsi="Times New Roman"/>
                <w:sz w:val="22"/>
                <w:szCs w:val="22"/>
                <w:lang w:val="en-GB"/>
              </w:rPr>
              <w:t xml:space="preserve">- internet WI-FI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LAN network, cu </w:t>
            </w:r>
            <w:proofErr w:type="spellStart"/>
            <w:r w:rsidRPr="00197D18">
              <w:rPr>
                <w:rFonts w:ascii="Times New Roman" w:hAnsi="Times New Roman"/>
                <w:sz w:val="22"/>
                <w:szCs w:val="22"/>
                <w:lang w:val="en-GB"/>
              </w:rPr>
              <w:t>linie</w:t>
            </w:r>
            <w:proofErr w:type="spellEnd"/>
            <w:r w:rsidRPr="00197D18">
              <w:rPr>
                <w:rFonts w:ascii="Times New Roman" w:hAnsi="Times New Roman"/>
                <w:sz w:val="22"/>
                <w:szCs w:val="22"/>
                <w:lang w:val="en-GB"/>
              </w:rPr>
              <w:t xml:space="preserve"> de </w:t>
            </w:r>
            <w:proofErr w:type="gramStart"/>
            <w:r w:rsidRPr="00197D18">
              <w:rPr>
                <w:rFonts w:ascii="Times New Roman" w:hAnsi="Times New Roman"/>
                <w:sz w:val="22"/>
                <w:szCs w:val="22"/>
                <w:lang w:val="en-GB"/>
              </w:rPr>
              <w:t>back-up;</w:t>
            </w:r>
            <w:proofErr w:type="gramEnd"/>
          </w:p>
          <w:p w14:paraId="70BA8DD8" w14:textId="77777777" w:rsidR="00197D18" w:rsidRPr="00197D18" w:rsidRDefault="00197D18" w:rsidP="00197D18">
            <w:pPr>
              <w:ind w:left="720"/>
              <w:rPr>
                <w:rFonts w:ascii="Times New Roman" w:hAnsi="Times New Roman"/>
                <w:sz w:val="22"/>
                <w:szCs w:val="22"/>
                <w:lang w:val="en-GB"/>
              </w:rPr>
            </w:pPr>
            <w:r w:rsidRPr="00197D18">
              <w:rPr>
                <w:rFonts w:ascii="Times New Roman" w:hAnsi="Times New Roman"/>
                <w:sz w:val="22"/>
                <w:szCs w:val="22"/>
                <w:lang w:val="en-GB"/>
              </w:rPr>
              <w:lastRenderedPageBreak/>
              <w:t xml:space="preserve">- </w:t>
            </w:r>
            <w:proofErr w:type="spellStart"/>
            <w:r w:rsidRPr="00197D18">
              <w:rPr>
                <w:rFonts w:ascii="Times New Roman" w:hAnsi="Times New Roman"/>
                <w:sz w:val="22"/>
                <w:szCs w:val="22"/>
                <w:lang w:val="en-GB"/>
              </w:rPr>
              <w:t>prezidiu</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pupitru</w:t>
            </w:r>
            <w:proofErr w:type="spellEnd"/>
            <w:r w:rsidRPr="00197D18">
              <w:rPr>
                <w:rFonts w:ascii="Times New Roman" w:hAnsi="Times New Roman"/>
                <w:sz w:val="22"/>
                <w:szCs w:val="22"/>
                <w:lang w:val="en-GB"/>
              </w:rPr>
              <w:t xml:space="preserve"> speaker.</w:t>
            </w:r>
          </w:p>
          <w:p w14:paraId="3FE07AE6" w14:textId="77777777" w:rsidR="00197D18" w:rsidRPr="00197D18" w:rsidRDefault="00197D18" w:rsidP="00197D18">
            <w:pPr>
              <w:ind w:left="720"/>
              <w:rPr>
                <w:rFonts w:ascii="Times New Roman" w:hAnsi="Times New Roman"/>
                <w:sz w:val="22"/>
                <w:szCs w:val="22"/>
                <w:lang w:val="en-GB"/>
              </w:rPr>
            </w:pPr>
          </w:p>
          <w:p w14:paraId="21D7A4E5" w14:textId="77777777" w:rsidR="00197D18" w:rsidRPr="00197D18" w:rsidRDefault="00197D18" w:rsidP="00197D18">
            <w:pPr>
              <w:rPr>
                <w:rFonts w:ascii="Times New Roman" w:hAnsi="Times New Roman"/>
                <w:sz w:val="22"/>
                <w:szCs w:val="22"/>
                <w:lang w:val="en-GB"/>
              </w:rPr>
            </w:pPr>
            <w:proofErr w:type="spellStart"/>
            <w:r w:rsidRPr="00197D18">
              <w:rPr>
                <w:rFonts w:ascii="Times New Roman" w:hAnsi="Times New Roman"/>
                <w:sz w:val="22"/>
                <w:szCs w:val="22"/>
                <w:lang w:val="en-GB"/>
              </w:rPr>
              <w:t>Amenajarea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salilor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a </w:t>
            </w:r>
            <w:proofErr w:type="spellStart"/>
            <w:r w:rsidRPr="00197D18">
              <w:rPr>
                <w:rFonts w:ascii="Times New Roman" w:hAnsi="Times New Roman"/>
                <w:sz w:val="22"/>
                <w:szCs w:val="22"/>
                <w:lang w:val="en-GB"/>
              </w:rPr>
              <w:t>tuturor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elementelor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mentionate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mai</w:t>
            </w:r>
            <w:proofErr w:type="spellEnd"/>
            <w:r w:rsidRPr="00197D18">
              <w:rPr>
                <w:rFonts w:ascii="Times New Roman" w:hAnsi="Times New Roman"/>
                <w:sz w:val="22"/>
                <w:szCs w:val="22"/>
                <w:lang w:val="en-GB"/>
              </w:rPr>
              <w:t xml:space="preserve"> sus </w:t>
            </w:r>
            <w:proofErr w:type="spellStart"/>
            <w:r w:rsidRPr="00197D18">
              <w:rPr>
                <w:rFonts w:ascii="Times New Roman" w:hAnsi="Times New Roman"/>
                <w:sz w:val="22"/>
                <w:szCs w:val="22"/>
                <w:lang w:val="en-GB"/>
              </w:rPr>
              <w:t>vor</w:t>
            </w:r>
            <w:proofErr w:type="spellEnd"/>
            <w:r w:rsidRPr="00197D18">
              <w:rPr>
                <w:rFonts w:ascii="Times New Roman" w:hAnsi="Times New Roman"/>
                <w:sz w:val="22"/>
                <w:szCs w:val="22"/>
                <w:lang w:val="en-GB"/>
              </w:rPr>
              <w:t xml:space="preserve"> fi </w:t>
            </w:r>
            <w:proofErr w:type="spellStart"/>
            <w:r w:rsidRPr="00197D18">
              <w:rPr>
                <w:rFonts w:ascii="Times New Roman" w:hAnsi="Times New Roman"/>
                <w:sz w:val="22"/>
                <w:szCs w:val="22"/>
                <w:lang w:val="en-GB"/>
              </w:rPr>
              <w:t>realizate</w:t>
            </w:r>
            <w:proofErr w:type="spellEnd"/>
            <w:r w:rsidRPr="00197D18">
              <w:rPr>
                <w:rFonts w:ascii="Times New Roman" w:hAnsi="Times New Roman"/>
                <w:sz w:val="22"/>
                <w:szCs w:val="22"/>
                <w:lang w:val="en-GB"/>
              </w:rPr>
              <w:t xml:space="preserve"> cu o zi </w:t>
            </w:r>
            <w:proofErr w:type="spellStart"/>
            <w:r w:rsidRPr="00197D18">
              <w:rPr>
                <w:rFonts w:ascii="Times New Roman" w:hAnsi="Times New Roman"/>
                <w:sz w:val="22"/>
                <w:szCs w:val="22"/>
                <w:lang w:val="en-GB"/>
              </w:rPr>
              <w:t>inainte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vor</w:t>
            </w:r>
            <w:proofErr w:type="spellEnd"/>
            <w:r w:rsidRPr="00197D18">
              <w:rPr>
                <w:rFonts w:ascii="Times New Roman" w:hAnsi="Times New Roman"/>
                <w:sz w:val="22"/>
                <w:szCs w:val="22"/>
                <w:lang w:val="en-GB"/>
              </w:rPr>
              <w:t xml:space="preserve"> fi </w:t>
            </w:r>
            <w:proofErr w:type="spellStart"/>
            <w:r w:rsidRPr="00197D18">
              <w:rPr>
                <w:rFonts w:ascii="Times New Roman" w:hAnsi="Times New Roman"/>
                <w:sz w:val="22"/>
                <w:szCs w:val="22"/>
                <w:lang w:val="en-GB"/>
              </w:rPr>
              <w:t>verificate</w:t>
            </w:r>
            <w:proofErr w:type="spellEnd"/>
            <w:r w:rsidRPr="00197D18">
              <w:rPr>
                <w:rFonts w:ascii="Times New Roman" w:hAnsi="Times New Roman"/>
                <w:sz w:val="22"/>
                <w:szCs w:val="22"/>
                <w:lang w:val="en-GB"/>
              </w:rPr>
              <w:t xml:space="preserve"> de </w:t>
            </w:r>
            <w:proofErr w:type="spellStart"/>
            <w:r w:rsidRPr="00197D18">
              <w:rPr>
                <w:rFonts w:ascii="Times New Roman" w:hAnsi="Times New Roman"/>
                <w:sz w:val="22"/>
                <w:szCs w:val="22"/>
                <w:lang w:val="en-GB"/>
              </w:rPr>
              <w:t>beneficiar</w:t>
            </w:r>
            <w:proofErr w:type="spellEnd"/>
            <w:r w:rsidRPr="00197D18">
              <w:rPr>
                <w:rFonts w:ascii="Times New Roman" w:hAnsi="Times New Roman"/>
                <w:sz w:val="22"/>
                <w:szCs w:val="22"/>
                <w:lang w:val="en-GB"/>
              </w:rPr>
              <w:t>.</w:t>
            </w:r>
          </w:p>
          <w:p w14:paraId="68DDA8C6" w14:textId="77777777" w:rsidR="00197D18" w:rsidRPr="00197D18" w:rsidRDefault="00197D18" w:rsidP="00197D18">
            <w:pPr>
              <w:rPr>
                <w:rFonts w:ascii="Times New Roman" w:hAnsi="Times New Roman"/>
                <w:noProof/>
                <w:sz w:val="22"/>
                <w:szCs w:val="22"/>
              </w:rPr>
            </w:pPr>
          </w:p>
          <w:p w14:paraId="1AA0ADFE" w14:textId="77777777" w:rsidR="00197D18" w:rsidRPr="00197D18" w:rsidRDefault="00197D18" w:rsidP="00197D18">
            <w:pPr>
              <w:rPr>
                <w:rFonts w:ascii="Times New Roman" w:hAnsi="Times New Roman"/>
                <w:noProof/>
                <w:sz w:val="22"/>
                <w:szCs w:val="22"/>
              </w:rPr>
            </w:pPr>
          </w:p>
          <w:p w14:paraId="213F98A1" w14:textId="77777777" w:rsidR="00197D18" w:rsidRPr="00197D18" w:rsidRDefault="00197D18" w:rsidP="00197D18">
            <w:pPr>
              <w:pStyle w:val="ListParagraph"/>
              <w:numPr>
                <w:ilvl w:val="0"/>
                <w:numId w:val="13"/>
              </w:numPr>
              <w:spacing w:after="160" w:line="276" w:lineRule="auto"/>
              <w:ind w:left="360"/>
              <w:contextualSpacing w:val="0"/>
              <w:jc w:val="both"/>
              <w:rPr>
                <w:b/>
                <w:sz w:val="22"/>
                <w:szCs w:val="22"/>
              </w:rPr>
            </w:pPr>
            <w:proofErr w:type="spellStart"/>
            <w:r w:rsidRPr="00197D18">
              <w:rPr>
                <w:b/>
                <w:sz w:val="22"/>
                <w:szCs w:val="22"/>
              </w:rPr>
              <w:t>Servicii</w:t>
            </w:r>
            <w:proofErr w:type="spellEnd"/>
            <w:r w:rsidRPr="00197D18">
              <w:rPr>
                <w:b/>
                <w:sz w:val="22"/>
                <w:szCs w:val="22"/>
              </w:rPr>
              <w:t xml:space="preserve"> de coffee break</w:t>
            </w:r>
          </w:p>
          <w:p w14:paraId="1FCF2A89" w14:textId="77777777" w:rsidR="00197D18" w:rsidRPr="00197D18" w:rsidRDefault="00197D18" w:rsidP="00197D18">
            <w:pPr>
              <w:ind w:left="360"/>
              <w:jc w:val="both"/>
              <w:rPr>
                <w:rFonts w:ascii="Times New Roman" w:hAnsi="Times New Roman"/>
                <w:b/>
                <w:sz w:val="22"/>
                <w:szCs w:val="22"/>
              </w:rPr>
            </w:pPr>
            <w:proofErr w:type="spellStart"/>
            <w:r w:rsidRPr="00197D18">
              <w:rPr>
                <w:rFonts w:ascii="Times New Roman" w:hAnsi="Times New Roman"/>
                <w:sz w:val="22"/>
                <w:szCs w:val="22"/>
              </w:rPr>
              <w:t>Perioada</w:t>
            </w:r>
            <w:proofErr w:type="spellEnd"/>
            <w:r w:rsidRPr="00197D18">
              <w:rPr>
                <w:rFonts w:ascii="Times New Roman" w:hAnsi="Times New Roman"/>
                <w:sz w:val="22"/>
                <w:szCs w:val="22"/>
              </w:rPr>
              <w:t xml:space="preserve">: 3 </w:t>
            </w:r>
            <w:proofErr w:type="spellStart"/>
            <w:r w:rsidRPr="00197D18">
              <w:rPr>
                <w:rFonts w:ascii="Times New Roman" w:hAnsi="Times New Roman"/>
                <w:sz w:val="22"/>
                <w:szCs w:val="22"/>
              </w:rPr>
              <w:t>zile</w:t>
            </w:r>
            <w:proofErr w:type="spellEnd"/>
            <w:r w:rsidRPr="00197D18">
              <w:rPr>
                <w:rFonts w:ascii="Times New Roman" w:hAnsi="Times New Roman"/>
                <w:sz w:val="22"/>
                <w:szCs w:val="22"/>
              </w:rPr>
              <w:t xml:space="preserve"> - </w:t>
            </w:r>
            <w:r w:rsidRPr="00197D18">
              <w:rPr>
                <w:rFonts w:ascii="Times New Roman" w:hAnsi="Times New Roman"/>
                <w:b/>
                <w:sz w:val="22"/>
                <w:szCs w:val="22"/>
              </w:rPr>
              <w:t xml:space="preserve">20, 21 </w:t>
            </w:r>
            <w:proofErr w:type="spellStart"/>
            <w:r w:rsidRPr="00197D18">
              <w:rPr>
                <w:rFonts w:ascii="Times New Roman" w:hAnsi="Times New Roman"/>
                <w:b/>
                <w:sz w:val="22"/>
                <w:szCs w:val="22"/>
              </w:rPr>
              <w:t>si</w:t>
            </w:r>
            <w:proofErr w:type="spellEnd"/>
            <w:r w:rsidRPr="00197D18">
              <w:rPr>
                <w:rFonts w:ascii="Times New Roman" w:hAnsi="Times New Roman"/>
                <w:b/>
                <w:sz w:val="22"/>
                <w:szCs w:val="22"/>
              </w:rPr>
              <w:t xml:space="preserve"> 22 </w:t>
            </w:r>
            <w:proofErr w:type="spellStart"/>
            <w:r w:rsidRPr="00197D18">
              <w:rPr>
                <w:rFonts w:ascii="Times New Roman" w:hAnsi="Times New Roman"/>
                <w:b/>
                <w:sz w:val="22"/>
                <w:szCs w:val="22"/>
              </w:rPr>
              <w:t>septembrie</w:t>
            </w:r>
            <w:proofErr w:type="spellEnd"/>
            <w:r w:rsidRPr="00197D18">
              <w:rPr>
                <w:rFonts w:ascii="Times New Roman" w:hAnsi="Times New Roman"/>
                <w:b/>
                <w:sz w:val="22"/>
                <w:szCs w:val="22"/>
              </w:rPr>
              <w:t xml:space="preserve"> 2023</w:t>
            </w:r>
          </w:p>
          <w:p w14:paraId="699F9FA3" w14:textId="77777777" w:rsidR="00197D18" w:rsidRPr="00197D18" w:rsidRDefault="00197D18" w:rsidP="00197D18">
            <w:pPr>
              <w:spacing w:after="160"/>
              <w:ind w:firstLine="360"/>
              <w:contextualSpacing/>
              <w:jc w:val="both"/>
              <w:rPr>
                <w:rFonts w:ascii="Times New Roman" w:hAnsi="Times New Roman"/>
                <w:sz w:val="22"/>
                <w:szCs w:val="22"/>
                <w:lang w:val="en-GB"/>
              </w:rPr>
            </w:pPr>
            <w:r w:rsidRPr="00197D18">
              <w:rPr>
                <w:rFonts w:ascii="Times New Roman" w:hAnsi="Times New Roman"/>
                <w:sz w:val="22"/>
                <w:szCs w:val="22"/>
                <w:lang w:val="en-GB"/>
              </w:rPr>
              <w:t xml:space="preserve">Intervale </w:t>
            </w:r>
            <w:proofErr w:type="spellStart"/>
            <w:r w:rsidRPr="00197D18">
              <w:rPr>
                <w:rFonts w:ascii="Times New Roman" w:hAnsi="Times New Roman"/>
                <w:sz w:val="22"/>
                <w:szCs w:val="22"/>
                <w:lang w:val="en-GB"/>
              </w:rPr>
              <w:t>orare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vor</w:t>
            </w:r>
            <w:proofErr w:type="spellEnd"/>
            <w:r w:rsidRPr="00197D18">
              <w:rPr>
                <w:rFonts w:ascii="Times New Roman" w:hAnsi="Times New Roman"/>
                <w:sz w:val="22"/>
                <w:szCs w:val="22"/>
                <w:lang w:val="en-GB"/>
              </w:rPr>
              <w:t xml:space="preserve"> fi </w:t>
            </w:r>
            <w:proofErr w:type="spellStart"/>
            <w:r w:rsidRPr="00197D18">
              <w:rPr>
                <w:rFonts w:ascii="Times New Roman" w:hAnsi="Times New Roman"/>
                <w:sz w:val="22"/>
                <w:szCs w:val="22"/>
                <w:lang w:val="en-GB"/>
              </w:rPr>
              <w:t>stabilite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comunicate</w:t>
            </w:r>
            <w:proofErr w:type="spellEnd"/>
            <w:r w:rsidRPr="00197D18">
              <w:rPr>
                <w:rFonts w:ascii="Times New Roman" w:hAnsi="Times New Roman"/>
                <w:sz w:val="22"/>
                <w:szCs w:val="22"/>
                <w:lang w:val="en-GB"/>
              </w:rPr>
              <w:t xml:space="preserve"> cu minim 48 de ore </w:t>
            </w:r>
            <w:proofErr w:type="spellStart"/>
            <w:r w:rsidRPr="00197D18">
              <w:rPr>
                <w:rFonts w:ascii="Times New Roman" w:hAnsi="Times New Roman"/>
                <w:sz w:val="22"/>
                <w:szCs w:val="22"/>
                <w:lang w:val="en-GB"/>
              </w:rPr>
              <w:t>înaintea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evenimentului</w:t>
            </w:r>
            <w:proofErr w:type="spellEnd"/>
          </w:p>
          <w:p w14:paraId="2BBC1033" w14:textId="77777777" w:rsidR="00197D18" w:rsidRPr="00197D18" w:rsidRDefault="00197D18" w:rsidP="00197D18">
            <w:pPr>
              <w:ind w:left="360"/>
              <w:jc w:val="both"/>
              <w:rPr>
                <w:rFonts w:ascii="Times New Roman" w:hAnsi="Times New Roman"/>
                <w:b/>
                <w:sz w:val="22"/>
                <w:szCs w:val="22"/>
              </w:rPr>
            </w:pPr>
            <w:proofErr w:type="spellStart"/>
            <w:r w:rsidRPr="00197D18">
              <w:rPr>
                <w:rFonts w:ascii="Times New Roman" w:hAnsi="Times New Roman"/>
                <w:sz w:val="22"/>
                <w:szCs w:val="22"/>
              </w:rPr>
              <w:t>Numar</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participanti</w:t>
            </w:r>
            <w:proofErr w:type="spellEnd"/>
            <w:r w:rsidRPr="00197D18">
              <w:rPr>
                <w:rFonts w:ascii="Times New Roman" w:hAnsi="Times New Roman"/>
                <w:sz w:val="22"/>
                <w:szCs w:val="22"/>
              </w:rPr>
              <w:t xml:space="preserve">: </w:t>
            </w:r>
            <w:r w:rsidRPr="00197D18">
              <w:rPr>
                <w:rFonts w:ascii="Times New Roman" w:hAnsi="Times New Roman"/>
                <w:b/>
                <w:sz w:val="22"/>
                <w:szCs w:val="22"/>
              </w:rPr>
              <w:t xml:space="preserve">70 </w:t>
            </w:r>
            <w:proofErr w:type="spellStart"/>
            <w:r w:rsidRPr="00197D18">
              <w:rPr>
                <w:rFonts w:ascii="Times New Roman" w:hAnsi="Times New Roman"/>
                <w:b/>
                <w:sz w:val="22"/>
                <w:szCs w:val="22"/>
              </w:rPr>
              <w:t>persoane</w:t>
            </w:r>
            <w:proofErr w:type="spellEnd"/>
            <w:r w:rsidRPr="00197D18">
              <w:rPr>
                <w:rFonts w:ascii="Times New Roman" w:hAnsi="Times New Roman"/>
                <w:b/>
                <w:sz w:val="22"/>
                <w:szCs w:val="22"/>
              </w:rPr>
              <w:t>/zi</w:t>
            </w:r>
          </w:p>
          <w:p w14:paraId="68C64227" w14:textId="77777777" w:rsidR="00197D18" w:rsidRPr="00197D18" w:rsidRDefault="00197D18" w:rsidP="00197D18">
            <w:pPr>
              <w:spacing w:after="160"/>
              <w:ind w:firstLine="360"/>
              <w:contextualSpacing/>
              <w:jc w:val="both"/>
              <w:rPr>
                <w:rFonts w:ascii="Times New Roman" w:hAnsi="Times New Roman"/>
                <w:sz w:val="22"/>
                <w:szCs w:val="22"/>
                <w:lang w:val="en-GB"/>
              </w:rPr>
            </w:pPr>
            <w:proofErr w:type="spellStart"/>
            <w:r w:rsidRPr="00197D18">
              <w:rPr>
                <w:rFonts w:ascii="Times New Roman" w:hAnsi="Times New Roman"/>
                <w:sz w:val="22"/>
                <w:szCs w:val="22"/>
                <w:lang w:val="en-GB"/>
              </w:rPr>
              <w:t>Numar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servicii</w:t>
            </w:r>
            <w:proofErr w:type="spellEnd"/>
            <w:r w:rsidRPr="00197D18">
              <w:rPr>
                <w:rFonts w:ascii="Times New Roman" w:hAnsi="Times New Roman"/>
                <w:sz w:val="22"/>
                <w:szCs w:val="22"/>
                <w:lang w:val="en-GB"/>
              </w:rPr>
              <w:t>: 2 coffee break/</w:t>
            </w:r>
            <w:proofErr w:type="spellStart"/>
            <w:r w:rsidRPr="00197D18">
              <w:rPr>
                <w:rFonts w:ascii="Times New Roman" w:hAnsi="Times New Roman"/>
                <w:sz w:val="22"/>
                <w:szCs w:val="22"/>
                <w:lang w:val="en-GB"/>
              </w:rPr>
              <w:t>persoana</w:t>
            </w:r>
            <w:proofErr w:type="spellEnd"/>
            <w:r w:rsidRPr="00197D18">
              <w:rPr>
                <w:rFonts w:ascii="Times New Roman" w:hAnsi="Times New Roman"/>
                <w:sz w:val="22"/>
                <w:szCs w:val="22"/>
                <w:lang w:val="en-GB"/>
              </w:rPr>
              <w:t>/zi</w:t>
            </w:r>
          </w:p>
          <w:p w14:paraId="18E4B2E7" w14:textId="77777777" w:rsidR="00197D18" w:rsidRPr="00197D18" w:rsidRDefault="00197D18" w:rsidP="00197D18">
            <w:pPr>
              <w:ind w:left="360"/>
              <w:jc w:val="both"/>
              <w:rPr>
                <w:rFonts w:ascii="Times New Roman" w:hAnsi="Times New Roman"/>
                <w:b/>
                <w:sz w:val="22"/>
                <w:szCs w:val="22"/>
              </w:rPr>
            </w:pPr>
          </w:p>
          <w:p w14:paraId="18B00E81" w14:textId="77777777" w:rsidR="00197D18" w:rsidRPr="00197D18" w:rsidRDefault="00197D18" w:rsidP="00197D18">
            <w:pPr>
              <w:ind w:left="360"/>
              <w:jc w:val="both"/>
              <w:rPr>
                <w:rFonts w:ascii="Times New Roman" w:hAnsi="Times New Roman"/>
                <w:sz w:val="22"/>
                <w:szCs w:val="22"/>
              </w:rPr>
            </w:pPr>
            <w:proofErr w:type="spellStart"/>
            <w:r w:rsidRPr="00197D18">
              <w:rPr>
                <w:rFonts w:ascii="Times New Roman" w:hAnsi="Times New Roman"/>
                <w:sz w:val="22"/>
                <w:szCs w:val="22"/>
              </w:rPr>
              <w:t>Locatie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spatiul</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exclusiv</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destinat</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activitatilor</w:t>
            </w:r>
            <w:proofErr w:type="spellEnd"/>
            <w:r w:rsidRPr="00197D18">
              <w:rPr>
                <w:rFonts w:ascii="Times New Roman" w:hAnsi="Times New Roman"/>
                <w:sz w:val="22"/>
                <w:szCs w:val="22"/>
              </w:rPr>
              <w:t xml:space="preserve"> de </w:t>
            </w:r>
            <w:proofErr w:type="gramStart"/>
            <w:r w:rsidRPr="00197D18">
              <w:rPr>
                <w:rFonts w:ascii="Times New Roman" w:hAnsi="Times New Roman"/>
                <w:sz w:val="22"/>
                <w:szCs w:val="22"/>
              </w:rPr>
              <w:t>catering  din</w:t>
            </w:r>
            <w:proofErr w:type="gramEnd"/>
            <w:r w:rsidRPr="00197D18">
              <w:rPr>
                <w:rFonts w:ascii="Times New Roman" w:hAnsi="Times New Roman"/>
                <w:sz w:val="22"/>
                <w:szCs w:val="22"/>
              </w:rPr>
              <w:t xml:space="preserve"> </w:t>
            </w:r>
            <w:proofErr w:type="spellStart"/>
            <w:r w:rsidRPr="00197D18">
              <w:rPr>
                <w:rFonts w:ascii="Times New Roman" w:hAnsi="Times New Roman"/>
                <w:sz w:val="22"/>
                <w:szCs w:val="22"/>
              </w:rPr>
              <w:t>cadrul</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salii</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conferinta</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suprafata</w:t>
            </w:r>
            <w:proofErr w:type="spellEnd"/>
            <w:r w:rsidRPr="00197D18">
              <w:rPr>
                <w:rFonts w:ascii="Times New Roman" w:hAnsi="Times New Roman"/>
                <w:sz w:val="22"/>
                <w:szCs w:val="22"/>
              </w:rPr>
              <w:t xml:space="preserve"> minima de 140 </w:t>
            </w:r>
            <w:proofErr w:type="spellStart"/>
            <w:r w:rsidRPr="00197D18">
              <w:rPr>
                <w:rFonts w:ascii="Times New Roman" w:hAnsi="Times New Roman"/>
                <w:sz w:val="22"/>
                <w:szCs w:val="22"/>
              </w:rPr>
              <w:t>mp</w:t>
            </w:r>
            <w:proofErr w:type="spellEnd"/>
            <w:r w:rsidRPr="00197D18">
              <w:rPr>
                <w:rFonts w:ascii="Times New Roman" w:hAnsi="Times New Roman"/>
                <w:sz w:val="22"/>
                <w:szCs w:val="22"/>
              </w:rPr>
              <w:t xml:space="preserve">, din </w:t>
            </w:r>
            <w:proofErr w:type="spellStart"/>
            <w:r w:rsidRPr="00197D18">
              <w:rPr>
                <w:rFonts w:ascii="Times New Roman" w:hAnsi="Times New Roman"/>
                <w:sz w:val="22"/>
                <w:szCs w:val="22"/>
              </w:rPr>
              <w:t>cadrul</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unui</w:t>
            </w:r>
            <w:proofErr w:type="spellEnd"/>
            <w:r w:rsidRPr="00197D18">
              <w:rPr>
                <w:rFonts w:ascii="Times New Roman" w:hAnsi="Times New Roman"/>
                <w:sz w:val="22"/>
                <w:szCs w:val="22"/>
              </w:rPr>
              <w:t xml:space="preserve"> complex hotelier </w:t>
            </w:r>
            <w:proofErr w:type="spellStart"/>
            <w:r w:rsidRPr="00197D18">
              <w:rPr>
                <w:rFonts w:ascii="Times New Roman" w:hAnsi="Times New Roman"/>
                <w:sz w:val="22"/>
                <w:szCs w:val="22"/>
              </w:rPr>
              <w:t>clasificat</w:t>
            </w:r>
            <w:proofErr w:type="spellEnd"/>
            <w:r w:rsidRPr="00197D18">
              <w:rPr>
                <w:rFonts w:ascii="Times New Roman" w:hAnsi="Times New Roman"/>
                <w:sz w:val="22"/>
                <w:szCs w:val="22"/>
              </w:rPr>
              <w:t xml:space="preserve"> 3 stele, </w:t>
            </w:r>
            <w:proofErr w:type="spellStart"/>
            <w:r w:rsidRPr="00197D18">
              <w:rPr>
                <w:rFonts w:ascii="Times New Roman" w:hAnsi="Times New Roman"/>
                <w:sz w:val="22"/>
                <w:szCs w:val="22"/>
              </w:rPr>
              <w:t>aflat</w:t>
            </w:r>
            <w:proofErr w:type="spellEnd"/>
            <w:r w:rsidRPr="00197D18">
              <w:rPr>
                <w:rFonts w:ascii="Times New Roman" w:hAnsi="Times New Roman"/>
                <w:sz w:val="22"/>
                <w:szCs w:val="22"/>
              </w:rPr>
              <w:t xml:space="preserve"> la o </w:t>
            </w:r>
            <w:proofErr w:type="spellStart"/>
            <w:r w:rsidRPr="00197D18">
              <w:rPr>
                <w:rFonts w:ascii="Times New Roman" w:hAnsi="Times New Roman"/>
                <w:sz w:val="22"/>
                <w:szCs w:val="22"/>
              </w:rPr>
              <w:t>distanta</w:t>
            </w:r>
            <w:proofErr w:type="spellEnd"/>
            <w:r w:rsidRPr="00197D18">
              <w:rPr>
                <w:rFonts w:ascii="Times New Roman" w:hAnsi="Times New Roman"/>
                <w:sz w:val="22"/>
                <w:szCs w:val="22"/>
              </w:rPr>
              <w:t xml:space="preserve"> de maxim 1 km de </w:t>
            </w:r>
            <w:proofErr w:type="spellStart"/>
            <w:r w:rsidRPr="00197D18">
              <w:rPr>
                <w:rFonts w:ascii="Times New Roman" w:hAnsi="Times New Roman"/>
                <w:sz w:val="22"/>
                <w:szCs w:val="22"/>
              </w:rPr>
              <w:t>sediul</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Rectoratului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Univesritatii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Dunarea</w:t>
            </w:r>
            <w:proofErr w:type="spellEnd"/>
            <w:r w:rsidRPr="00197D18">
              <w:rPr>
                <w:rFonts w:ascii="Times New Roman" w:hAnsi="Times New Roman"/>
                <w:sz w:val="22"/>
                <w:szCs w:val="22"/>
              </w:rPr>
              <w:t xml:space="preserve"> de Jos din Galati, str. </w:t>
            </w:r>
            <w:proofErr w:type="spellStart"/>
            <w:r w:rsidRPr="00197D18">
              <w:rPr>
                <w:rFonts w:ascii="Times New Roman" w:hAnsi="Times New Roman"/>
                <w:sz w:val="22"/>
                <w:szCs w:val="22"/>
              </w:rPr>
              <w:t>Domneasca</w:t>
            </w:r>
            <w:proofErr w:type="spellEnd"/>
            <w:r w:rsidRPr="00197D18">
              <w:rPr>
                <w:rFonts w:ascii="Times New Roman" w:hAnsi="Times New Roman"/>
                <w:sz w:val="22"/>
                <w:szCs w:val="22"/>
              </w:rPr>
              <w:t xml:space="preserve"> nr 47, Galati.</w:t>
            </w:r>
          </w:p>
          <w:p w14:paraId="35292263" w14:textId="77777777" w:rsidR="00197D18" w:rsidRPr="00197D18" w:rsidRDefault="00197D18" w:rsidP="00197D18">
            <w:pPr>
              <w:ind w:left="360"/>
              <w:jc w:val="both"/>
              <w:rPr>
                <w:rFonts w:ascii="Times New Roman" w:hAnsi="Times New Roman"/>
                <w:sz w:val="22"/>
                <w:szCs w:val="22"/>
              </w:rPr>
            </w:pPr>
            <w:r w:rsidRPr="00197D18">
              <w:rPr>
                <w:rFonts w:ascii="Times New Roman" w:hAnsi="Times New Roman"/>
                <w:sz w:val="22"/>
                <w:szCs w:val="22"/>
              </w:rPr>
              <w:t xml:space="preserve">Tip </w:t>
            </w:r>
            <w:proofErr w:type="spellStart"/>
            <w:r w:rsidRPr="00197D18">
              <w:rPr>
                <w:rFonts w:ascii="Times New Roman" w:hAnsi="Times New Roman"/>
                <w:sz w:val="22"/>
                <w:szCs w:val="22"/>
              </w:rPr>
              <w:t>servire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bufet</w:t>
            </w:r>
            <w:proofErr w:type="spellEnd"/>
            <w:r w:rsidRPr="00197D18">
              <w:rPr>
                <w:rFonts w:ascii="Times New Roman" w:hAnsi="Times New Roman"/>
                <w:sz w:val="22"/>
                <w:szCs w:val="22"/>
              </w:rPr>
              <w:t xml:space="preserve"> tip cocktail</w:t>
            </w:r>
          </w:p>
          <w:p w14:paraId="0618FA4C" w14:textId="77777777" w:rsidR="00197D18" w:rsidRPr="00197D18" w:rsidRDefault="00197D18" w:rsidP="00197D18">
            <w:pPr>
              <w:ind w:left="360"/>
              <w:jc w:val="both"/>
              <w:rPr>
                <w:rFonts w:ascii="Times New Roman" w:hAnsi="Times New Roman"/>
                <w:sz w:val="22"/>
                <w:szCs w:val="22"/>
              </w:rPr>
            </w:pPr>
          </w:p>
          <w:p w14:paraId="0746F048" w14:textId="77777777" w:rsidR="00197D18" w:rsidRPr="00197D18" w:rsidRDefault="00197D18" w:rsidP="00197D18">
            <w:pPr>
              <w:spacing w:after="160"/>
              <w:contextualSpacing/>
              <w:jc w:val="both"/>
              <w:rPr>
                <w:rFonts w:ascii="Times New Roman" w:hAnsi="Times New Roman"/>
                <w:sz w:val="22"/>
                <w:szCs w:val="22"/>
                <w:lang w:val="en-GB"/>
              </w:rPr>
            </w:pPr>
            <w:r w:rsidRPr="00197D18">
              <w:rPr>
                <w:rFonts w:ascii="Times New Roman" w:hAnsi="Times New Roman"/>
                <w:sz w:val="22"/>
                <w:szCs w:val="22"/>
                <w:lang w:val="en-GB"/>
              </w:rPr>
              <w:t xml:space="preserve">Logistica </w:t>
            </w:r>
            <w:proofErr w:type="spellStart"/>
            <w:r w:rsidRPr="00197D18">
              <w:rPr>
                <w:rFonts w:ascii="Times New Roman" w:hAnsi="Times New Roman"/>
                <w:sz w:val="22"/>
                <w:szCs w:val="22"/>
                <w:lang w:val="en-GB"/>
              </w:rPr>
              <w:t>solicitata</w:t>
            </w:r>
            <w:proofErr w:type="spellEnd"/>
            <w:r w:rsidRPr="00197D18">
              <w:rPr>
                <w:rFonts w:ascii="Times New Roman" w:hAnsi="Times New Roman"/>
                <w:sz w:val="22"/>
                <w:szCs w:val="22"/>
                <w:lang w:val="en-GB"/>
              </w:rPr>
              <w:t xml:space="preserve"> / coffee break / zi:</w:t>
            </w:r>
          </w:p>
          <w:p w14:paraId="477CB640"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amenajare</w:t>
            </w:r>
            <w:proofErr w:type="spellEnd"/>
            <w:r w:rsidRPr="00197D18">
              <w:rPr>
                <w:rFonts w:ascii="Times New Roman" w:hAnsi="Times New Roman"/>
                <w:sz w:val="22"/>
                <w:szCs w:val="22"/>
              </w:rPr>
              <w:t xml:space="preserve"> 2 zone de buffet cu mese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fete de </w:t>
            </w:r>
            <w:proofErr w:type="gramStart"/>
            <w:r w:rsidRPr="00197D18">
              <w:rPr>
                <w:rFonts w:ascii="Times New Roman" w:hAnsi="Times New Roman"/>
                <w:sz w:val="22"/>
                <w:szCs w:val="22"/>
              </w:rPr>
              <w:t>masa;</w:t>
            </w:r>
            <w:proofErr w:type="gramEnd"/>
          </w:p>
          <w:p w14:paraId="166882A7"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mese cocktail – minim 7 </w:t>
            </w:r>
            <w:proofErr w:type="spellStart"/>
            <w:r w:rsidRPr="00197D18">
              <w:rPr>
                <w:rFonts w:ascii="Times New Roman" w:hAnsi="Times New Roman"/>
                <w:sz w:val="22"/>
                <w:szCs w:val="22"/>
              </w:rPr>
              <w:t>buc</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şi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feţe</w:t>
            </w:r>
            <w:proofErr w:type="spellEnd"/>
            <w:r w:rsidRPr="00197D18">
              <w:rPr>
                <w:rFonts w:ascii="Times New Roman" w:hAnsi="Times New Roman"/>
                <w:sz w:val="22"/>
                <w:szCs w:val="22"/>
              </w:rPr>
              <w:t xml:space="preserve"> de </w:t>
            </w:r>
            <w:proofErr w:type="spellStart"/>
            <w:proofErr w:type="gramStart"/>
            <w:r w:rsidRPr="00197D18">
              <w:rPr>
                <w:rFonts w:ascii="Times New Roman" w:hAnsi="Times New Roman"/>
                <w:sz w:val="22"/>
                <w:szCs w:val="22"/>
              </w:rPr>
              <w:t>masă</w:t>
            </w:r>
            <w:proofErr w:type="spellEnd"/>
            <w:r w:rsidRPr="00197D18">
              <w:rPr>
                <w:rFonts w:ascii="Times New Roman" w:hAnsi="Times New Roman"/>
                <w:sz w:val="22"/>
                <w:szCs w:val="22"/>
              </w:rPr>
              <w:t>;</w:t>
            </w:r>
            <w:proofErr w:type="gramEnd"/>
          </w:p>
          <w:p w14:paraId="42690C7F"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platouri</w:t>
            </w:r>
            <w:proofErr w:type="spellEnd"/>
            <w:r w:rsidRPr="00197D18">
              <w:rPr>
                <w:rFonts w:ascii="Times New Roman" w:hAnsi="Times New Roman"/>
                <w:sz w:val="22"/>
                <w:szCs w:val="22"/>
              </w:rPr>
              <w:t xml:space="preserve"> inox/</w:t>
            </w:r>
            <w:proofErr w:type="spellStart"/>
            <w:r w:rsidRPr="00197D18">
              <w:rPr>
                <w:rFonts w:ascii="Times New Roman" w:hAnsi="Times New Roman"/>
                <w:sz w:val="22"/>
                <w:szCs w:val="22"/>
              </w:rPr>
              <w:t>sticlă</w:t>
            </w:r>
            <w:proofErr w:type="spellEnd"/>
            <w:r w:rsidRPr="00197D18">
              <w:rPr>
                <w:rFonts w:ascii="Times New Roman" w:hAnsi="Times New Roman"/>
                <w:sz w:val="22"/>
                <w:szCs w:val="22"/>
              </w:rPr>
              <w:t>/</w:t>
            </w:r>
            <w:proofErr w:type="spellStart"/>
            <w:r w:rsidRPr="00197D18">
              <w:rPr>
                <w:rFonts w:ascii="Times New Roman" w:hAnsi="Times New Roman"/>
                <w:sz w:val="22"/>
                <w:szCs w:val="22"/>
              </w:rPr>
              <w:t>porţelan</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şi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cleşti</w:t>
            </w:r>
            <w:proofErr w:type="spellEnd"/>
            <w:r w:rsidRPr="00197D18">
              <w:rPr>
                <w:rFonts w:ascii="Times New Roman" w:hAnsi="Times New Roman"/>
                <w:sz w:val="22"/>
                <w:szCs w:val="22"/>
              </w:rPr>
              <w:t xml:space="preserve"> </w:t>
            </w:r>
            <w:proofErr w:type="gramStart"/>
            <w:r w:rsidRPr="00197D18">
              <w:rPr>
                <w:rFonts w:ascii="Times New Roman" w:hAnsi="Times New Roman"/>
                <w:sz w:val="22"/>
                <w:szCs w:val="22"/>
              </w:rPr>
              <w:t>inox;</w:t>
            </w:r>
            <w:proofErr w:type="gramEnd"/>
          </w:p>
          <w:p w14:paraId="53113715"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espresoare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electrice</w:t>
            </w:r>
            <w:proofErr w:type="spellEnd"/>
            <w:r w:rsidRPr="00197D18">
              <w:rPr>
                <w:rFonts w:ascii="Times New Roman" w:hAnsi="Times New Roman"/>
                <w:sz w:val="22"/>
                <w:szCs w:val="22"/>
              </w:rPr>
              <w:t xml:space="preserve"> – minim 2 </w:t>
            </w:r>
            <w:proofErr w:type="spellStart"/>
            <w:r w:rsidRPr="00197D18">
              <w:rPr>
                <w:rFonts w:ascii="Times New Roman" w:hAnsi="Times New Roman"/>
                <w:sz w:val="22"/>
                <w:szCs w:val="22"/>
              </w:rPr>
              <w:t>buc</w:t>
            </w:r>
            <w:proofErr w:type="spellEnd"/>
            <w:proofErr w:type="gramStart"/>
            <w:r w:rsidRPr="00197D18">
              <w:rPr>
                <w:rFonts w:ascii="Times New Roman" w:hAnsi="Times New Roman"/>
                <w:sz w:val="22"/>
                <w:szCs w:val="22"/>
              </w:rPr>
              <w:t>.;</w:t>
            </w:r>
            <w:proofErr w:type="gramEnd"/>
          </w:p>
          <w:p w14:paraId="567AFD64"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dispensere</w:t>
            </w:r>
            <w:proofErr w:type="spellEnd"/>
            <w:r w:rsidRPr="00197D18">
              <w:rPr>
                <w:rFonts w:ascii="Times New Roman" w:hAnsi="Times New Roman"/>
                <w:sz w:val="22"/>
                <w:szCs w:val="22"/>
              </w:rPr>
              <w:t xml:space="preserve"> din inox </w:t>
            </w:r>
            <w:proofErr w:type="spellStart"/>
            <w:r w:rsidRPr="00197D18">
              <w:rPr>
                <w:rFonts w:ascii="Times New Roman" w:hAnsi="Times New Roman"/>
                <w:sz w:val="22"/>
                <w:szCs w:val="22"/>
              </w:rPr>
              <w:t>pentru</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bauturi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calde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ceai</w:t>
            </w:r>
            <w:proofErr w:type="spellEnd"/>
            <w:r w:rsidRPr="00197D18">
              <w:rPr>
                <w:rFonts w:ascii="Times New Roman" w:hAnsi="Times New Roman"/>
                <w:sz w:val="22"/>
                <w:szCs w:val="22"/>
              </w:rPr>
              <w:t xml:space="preserve">) – minim 2 </w:t>
            </w:r>
            <w:proofErr w:type="spellStart"/>
            <w:r w:rsidRPr="00197D18">
              <w:rPr>
                <w:rFonts w:ascii="Times New Roman" w:hAnsi="Times New Roman"/>
                <w:sz w:val="22"/>
                <w:szCs w:val="22"/>
              </w:rPr>
              <w:t>buc</w:t>
            </w:r>
            <w:proofErr w:type="spellEnd"/>
            <w:proofErr w:type="gramStart"/>
            <w:r w:rsidRPr="00197D18">
              <w:rPr>
                <w:rFonts w:ascii="Times New Roman" w:hAnsi="Times New Roman"/>
                <w:sz w:val="22"/>
                <w:szCs w:val="22"/>
              </w:rPr>
              <w:t>.;</w:t>
            </w:r>
            <w:proofErr w:type="gramEnd"/>
          </w:p>
          <w:p w14:paraId="4757BA39"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farfurii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gustari</w:t>
            </w:r>
            <w:proofErr w:type="spellEnd"/>
            <w:r w:rsidRPr="00197D18">
              <w:rPr>
                <w:rFonts w:ascii="Times New Roman" w:hAnsi="Times New Roman"/>
                <w:sz w:val="22"/>
                <w:szCs w:val="22"/>
              </w:rPr>
              <w:t xml:space="preserve">, desert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fructe</w:t>
            </w:r>
            <w:proofErr w:type="spellEnd"/>
            <w:r w:rsidRPr="00197D18">
              <w:rPr>
                <w:rFonts w:ascii="Times New Roman" w:hAnsi="Times New Roman"/>
                <w:sz w:val="22"/>
                <w:szCs w:val="22"/>
              </w:rPr>
              <w:t xml:space="preserve">- din </w:t>
            </w:r>
            <w:proofErr w:type="spellStart"/>
            <w:proofErr w:type="gramStart"/>
            <w:r w:rsidRPr="00197D18">
              <w:rPr>
                <w:rFonts w:ascii="Times New Roman" w:hAnsi="Times New Roman"/>
                <w:sz w:val="22"/>
                <w:szCs w:val="22"/>
              </w:rPr>
              <w:t>porţelan</w:t>
            </w:r>
            <w:proofErr w:type="spellEnd"/>
            <w:r w:rsidRPr="00197D18">
              <w:rPr>
                <w:rFonts w:ascii="Times New Roman" w:hAnsi="Times New Roman"/>
                <w:sz w:val="22"/>
                <w:szCs w:val="22"/>
              </w:rPr>
              <w:t>;</w:t>
            </w:r>
            <w:proofErr w:type="gramEnd"/>
          </w:p>
          <w:p w14:paraId="0B8FEED5"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tacâmuri</w:t>
            </w:r>
            <w:proofErr w:type="spellEnd"/>
            <w:r w:rsidRPr="00197D18">
              <w:rPr>
                <w:rFonts w:ascii="Times New Roman" w:hAnsi="Times New Roman"/>
                <w:sz w:val="22"/>
                <w:szCs w:val="22"/>
              </w:rPr>
              <w:t xml:space="preserve"> din </w:t>
            </w:r>
            <w:proofErr w:type="gramStart"/>
            <w:r w:rsidRPr="00197D18">
              <w:rPr>
                <w:rFonts w:ascii="Times New Roman" w:hAnsi="Times New Roman"/>
                <w:sz w:val="22"/>
                <w:szCs w:val="22"/>
              </w:rPr>
              <w:t>inox;</w:t>
            </w:r>
            <w:proofErr w:type="gramEnd"/>
          </w:p>
          <w:p w14:paraId="2BCA17DA"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pahare</w:t>
            </w:r>
            <w:proofErr w:type="spellEnd"/>
            <w:r w:rsidRPr="00197D18">
              <w:rPr>
                <w:rFonts w:ascii="Times New Roman" w:hAnsi="Times New Roman"/>
                <w:sz w:val="22"/>
                <w:szCs w:val="22"/>
              </w:rPr>
              <w:t xml:space="preserve"> din </w:t>
            </w:r>
            <w:proofErr w:type="spellStart"/>
            <w:proofErr w:type="gramStart"/>
            <w:r w:rsidRPr="00197D18">
              <w:rPr>
                <w:rFonts w:ascii="Times New Roman" w:hAnsi="Times New Roman"/>
                <w:sz w:val="22"/>
                <w:szCs w:val="22"/>
              </w:rPr>
              <w:t>sticlă</w:t>
            </w:r>
            <w:proofErr w:type="spellEnd"/>
            <w:r w:rsidRPr="00197D18">
              <w:rPr>
                <w:rFonts w:ascii="Times New Roman" w:hAnsi="Times New Roman"/>
                <w:sz w:val="22"/>
                <w:szCs w:val="22"/>
              </w:rPr>
              <w:t>;</w:t>
            </w:r>
            <w:proofErr w:type="gramEnd"/>
            <w:r w:rsidRPr="00197D18">
              <w:rPr>
                <w:rFonts w:ascii="Times New Roman" w:hAnsi="Times New Roman"/>
                <w:sz w:val="22"/>
                <w:szCs w:val="22"/>
              </w:rPr>
              <w:tab/>
            </w:r>
          </w:p>
          <w:p w14:paraId="0301E210"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cesti </w:t>
            </w:r>
            <w:proofErr w:type="spellStart"/>
            <w:r w:rsidRPr="00197D18">
              <w:rPr>
                <w:rFonts w:ascii="Times New Roman" w:hAnsi="Times New Roman"/>
                <w:sz w:val="22"/>
                <w:szCs w:val="22"/>
              </w:rPr>
              <w:t>cafea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cani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ceai</w:t>
            </w:r>
            <w:proofErr w:type="spellEnd"/>
            <w:r w:rsidRPr="00197D18">
              <w:rPr>
                <w:rFonts w:ascii="Times New Roman" w:hAnsi="Times New Roman"/>
                <w:sz w:val="22"/>
                <w:szCs w:val="22"/>
              </w:rPr>
              <w:t xml:space="preserve"> din </w:t>
            </w:r>
            <w:proofErr w:type="spellStart"/>
            <w:proofErr w:type="gramStart"/>
            <w:r w:rsidRPr="00197D18">
              <w:rPr>
                <w:rFonts w:ascii="Times New Roman" w:hAnsi="Times New Roman"/>
                <w:sz w:val="22"/>
                <w:szCs w:val="22"/>
              </w:rPr>
              <w:t>portelan</w:t>
            </w:r>
            <w:proofErr w:type="spellEnd"/>
            <w:r w:rsidRPr="00197D18">
              <w:rPr>
                <w:rFonts w:ascii="Times New Roman" w:hAnsi="Times New Roman"/>
                <w:sz w:val="22"/>
                <w:szCs w:val="22"/>
              </w:rPr>
              <w:t>;</w:t>
            </w:r>
            <w:proofErr w:type="gramEnd"/>
            <w:r w:rsidRPr="00197D18">
              <w:rPr>
                <w:rFonts w:ascii="Times New Roman" w:hAnsi="Times New Roman"/>
                <w:sz w:val="22"/>
                <w:szCs w:val="22"/>
              </w:rPr>
              <w:t xml:space="preserve"> </w:t>
            </w:r>
          </w:p>
          <w:p w14:paraId="7A4A2772"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spatule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servetele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alte</w:t>
            </w:r>
            <w:proofErr w:type="spellEnd"/>
            <w:r w:rsidRPr="00197D18">
              <w:rPr>
                <w:rFonts w:ascii="Times New Roman" w:hAnsi="Times New Roman"/>
                <w:sz w:val="22"/>
                <w:szCs w:val="22"/>
              </w:rPr>
              <w:t xml:space="preserve"> </w:t>
            </w:r>
            <w:proofErr w:type="spellStart"/>
            <w:proofErr w:type="gramStart"/>
            <w:r w:rsidRPr="00197D18">
              <w:rPr>
                <w:rFonts w:ascii="Times New Roman" w:hAnsi="Times New Roman"/>
                <w:sz w:val="22"/>
                <w:szCs w:val="22"/>
              </w:rPr>
              <w:t>consumabile</w:t>
            </w:r>
            <w:proofErr w:type="spellEnd"/>
            <w:r w:rsidRPr="00197D18">
              <w:rPr>
                <w:rFonts w:ascii="Times New Roman" w:hAnsi="Times New Roman"/>
                <w:sz w:val="22"/>
                <w:szCs w:val="22"/>
              </w:rPr>
              <w:t>;</w:t>
            </w:r>
            <w:proofErr w:type="gramEnd"/>
          </w:p>
          <w:p w14:paraId="09D843FE"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personal </w:t>
            </w:r>
            <w:proofErr w:type="spellStart"/>
            <w:r w:rsidRPr="00197D18">
              <w:rPr>
                <w:rFonts w:ascii="Times New Roman" w:hAnsi="Times New Roman"/>
                <w:sz w:val="22"/>
                <w:szCs w:val="22"/>
              </w:rPr>
              <w:t>calificat</w:t>
            </w:r>
            <w:proofErr w:type="spellEnd"/>
            <w:r w:rsidRPr="00197D18">
              <w:rPr>
                <w:rFonts w:ascii="Times New Roman" w:hAnsi="Times New Roman"/>
                <w:sz w:val="22"/>
                <w:szCs w:val="22"/>
              </w:rPr>
              <w:t>.</w:t>
            </w:r>
          </w:p>
          <w:p w14:paraId="48B53054" w14:textId="77777777" w:rsidR="00197D18" w:rsidRPr="00197D18" w:rsidRDefault="00197D18" w:rsidP="00197D18">
            <w:pPr>
              <w:ind w:left="720"/>
              <w:jc w:val="both"/>
              <w:rPr>
                <w:rFonts w:ascii="Times New Roman" w:hAnsi="Times New Roman"/>
                <w:sz w:val="22"/>
                <w:szCs w:val="22"/>
              </w:rPr>
            </w:pPr>
          </w:p>
          <w:p w14:paraId="6A0BE42C" w14:textId="77777777" w:rsidR="00197D18" w:rsidRPr="00197D18" w:rsidRDefault="00197D18" w:rsidP="00197D18">
            <w:pPr>
              <w:jc w:val="both"/>
              <w:rPr>
                <w:rFonts w:ascii="Times New Roman" w:hAnsi="Times New Roman"/>
                <w:sz w:val="22"/>
                <w:szCs w:val="22"/>
              </w:rPr>
            </w:pPr>
            <w:proofErr w:type="spellStart"/>
            <w:r w:rsidRPr="00197D18">
              <w:rPr>
                <w:rFonts w:ascii="Times New Roman" w:hAnsi="Times New Roman"/>
                <w:sz w:val="22"/>
                <w:szCs w:val="22"/>
              </w:rPr>
              <w:t>Structura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meniu</w:t>
            </w:r>
            <w:proofErr w:type="spellEnd"/>
            <w:r w:rsidRPr="00197D18">
              <w:rPr>
                <w:rFonts w:ascii="Times New Roman" w:hAnsi="Times New Roman"/>
                <w:sz w:val="22"/>
                <w:szCs w:val="22"/>
              </w:rPr>
              <w:t xml:space="preserve"> coffee break </w:t>
            </w:r>
            <w:proofErr w:type="spellStart"/>
            <w:r w:rsidRPr="00197D18">
              <w:rPr>
                <w:rFonts w:ascii="Times New Roman" w:hAnsi="Times New Roman"/>
                <w:sz w:val="22"/>
                <w:szCs w:val="22"/>
              </w:rPr>
              <w:t>solicitata</w:t>
            </w:r>
            <w:proofErr w:type="spellEnd"/>
            <w:r w:rsidRPr="00197D18">
              <w:rPr>
                <w:rFonts w:ascii="Times New Roman" w:hAnsi="Times New Roman"/>
                <w:sz w:val="22"/>
                <w:szCs w:val="22"/>
              </w:rPr>
              <w:t xml:space="preserve"> / </w:t>
            </w:r>
            <w:proofErr w:type="spellStart"/>
            <w:r w:rsidRPr="00197D18">
              <w:rPr>
                <w:rFonts w:ascii="Times New Roman" w:hAnsi="Times New Roman"/>
                <w:sz w:val="22"/>
                <w:szCs w:val="22"/>
              </w:rPr>
              <w:t>persoana</w:t>
            </w:r>
            <w:proofErr w:type="spellEnd"/>
            <w:r w:rsidRPr="00197D18">
              <w:rPr>
                <w:rFonts w:ascii="Times New Roman" w:hAnsi="Times New Roman"/>
                <w:sz w:val="22"/>
                <w:szCs w:val="22"/>
              </w:rPr>
              <w:t xml:space="preserve"> / zi:</w:t>
            </w:r>
          </w:p>
          <w:p w14:paraId="653D6E22"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cafea</w:t>
            </w:r>
            <w:proofErr w:type="spellEnd"/>
            <w:r w:rsidRPr="00197D18">
              <w:rPr>
                <w:rFonts w:ascii="Times New Roman" w:hAnsi="Times New Roman"/>
                <w:sz w:val="22"/>
                <w:szCs w:val="22"/>
              </w:rPr>
              <w:t xml:space="preserve"> espresso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cappuccino - </w:t>
            </w:r>
            <w:proofErr w:type="spellStart"/>
            <w:proofErr w:type="gramStart"/>
            <w:r w:rsidRPr="00197D18">
              <w:rPr>
                <w:rFonts w:ascii="Times New Roman" w:hAnsi="Times New Roman"/>
                <w:sz w:val="22"/>
                <w:szCs w:val="22"/>
              </w:rPr>
              <w:t>nelimitat</w:t>
            </w:r>
            <w:proofErr w:type="spellEnd"/>
            <w:r w:rsidRPr="00197D18">
              <w:rPr>
                <w:rFonts w:ascii="Times New Roman" w:hAnsi="Times New Roman"/>
                <w:sz w:val="22"/>
                <w:szCs w:val="22"/>
              </w:rPr>
              <w:t>;</w:t>
            </w:r>
            <w:proofErr w:type="gramEnd"/>
          </w:p>
          <w:p w14:paraId="00B6FBC0"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ceai</w:t>
            </w:r>
            <w:proofErr w:type="spellEnd"/>
            <w:r w:rsidRPr="00197D18">
              <w:rPr>
                <w:rFonts w:ascii="Times New Roman" w:hAnsi="Times New Roman"/>
                <w:sz w:val="22"/>
                <w:szCs w:val="22"/>
              </w:rPr>
              <w:t xml:space="preserve"> (minim 3 </w:t>
            </w:r>
            <w:proofErr w:type="spellStart"/>
            <w:r w:rsidRPr="00197D18">
              <w:rPr>
                <w:rFonts w:ascii="Times New Roman" w:hAnsi="Times New Roman"/>
                <w:sz w:val="22"/>
                <w:szCs w:val="22"/>
              </w:rPr>
              <w:t>sortimente</w:t>
            </w:r>
            <w:proofErr w:type="spellEnd"/>
            <w:r w:rsidRPr="00197D18">
              <w:rPr>
                <w:rFonts w:ascii="Times New Roman" w:hAnsi="Times New Roman"/>
                <w:sz w:val="22"/>
                <w:szCs w:val="22"/>
              </w:rPr>
              <w:t xml:space="preserve">) - </w:t>
            </w:r>
            <w:proofErr w:type="spellStart"/>
            <w:proofErr w:type="gramStart"/>
            <w:r w:rsidRPr="00197D18">
              <w:rPr>
                <w:rFonts w:ascii="Times New Roman" w:hAnsi="Times New Roman"/>
                <w:sz w:val="22"/>
                <w:szCs w:val="22"/>
              </w:rPr>
              <w:t>nelimitat</w:t>
            </w:r>
            <w:proofErr w:type="spellEnd"/>
            <w:r w:rsidRPr="00197D18">
              <w:rPr>
                <w:rFonts w:ascii="Times New Roman" w:hAnsi="Times New Roman"/>
                <w:sz w:val="22"/>
                <w:szCs w:val="22"/>
              </w:rPr>
              <w:t>;</w:t>
            </w:r>
            <w:proofErr w:type="gramEnd"/>
          </w:p>
          <w:p w14:paraId="06E4AFB9"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zahăr</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alb</w:t>
            </w:r>
            <w:proofErr w:type="spellEnd"/>
            <w:r w:rsidRPr="00197D18">
              <w:rPr>
                <w:rFonts w:ascii="Times New Roman" w:hAnsi="Times New Roman"/>
                <w:sz w:val="22"/>
                <w:szCs w:val="22"/>
              </w:rPr>
              <w:t>/</w:t>
            </w:r>
            <w:proofErr w:type="spellStart"/>
            <w:r w:rsidRPr="00197D18">
              <w:rPr>
                <w:rFonts w:ascii="Times New Roman" w:hAnsi="Times New Roman"/>
                <w:sz w:val="22"/>
                <w:szCs w:val="22"/>
              </w:rPr>
              <w:t>brun</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îndulcitor</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lapte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condensat</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lămâie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feliată</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miere</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albine</w:t>
            </w:r>
            <w:proofErr w:type="spellEnd"/>
            <w:r w:rsidRPr="00197D18">
              <w:rPr>
                <w:rFonts w:ascii="Times New Roman" w:hAnsi="Times New Roman"/>
                <w:sz w:val="22"/>
                <w:szCs w:val="22"/>
              </w:rPr>
              <w:t xml:space="preserve"> – </w:t>
            </w:r>
            <w:proofErr w:type="spellStart"/>
            <w:proofErr w:type="gramStart"/>
            <w:r w:rsidRPr="00197D18">
              <w:rPr>
                <w:rFonts w:ascii="Times New Roman" w:hAnsi="Times New Roman"/>
                <w:sz w:val="22"/>
                <w:szCs w:val="22"/>
              </w:rPr>
              <w:t>nelimitat</w:t>
            </w:r>
            <w:proofErr w:type="spellEnd"/>
            <w:r w:rsidRPr="00197D18">
              <w:rPr>
                <w:rFonts w:ascii="Times New Roman" w:hAnsi="Times New Roman"/>
                <w:sz w:val="22"/>
                <w:szCs w:val="22"/>
              </w:rPr>
              <w:t>;</w:t>
            </w:r>
            <w:proofErr w:type="gramEnd"/>
          </w:p>
          <w:p w14:paraId="0E35FDD0"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apă</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minerală</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carbogazoasă</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sticla</w:t>
            </w:r>
            <w:proofErr w:type="spellEnd"/>
            <w:r w:rsidRPr="00197D18">
              <w:rPr>
                <w:rFonts w:ascii="Times New Roman" w:hAnsi="Times New Roman"/>
                <w:sz w:val="22"/>
                <w:szCs w:val="22"/>
              </w:rPr>
              <w:t xml:space="preserve"> 330 ml</w:t>
            </w:r>
          </w:p>
          <w:p w14:paraId="4856DCFB"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apă</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minerală</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plată</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sticla</w:t>
            </w:r>
            <w:proofErr w:type="spellEnd"/>
            <w:r w:rsidRPr="00197D18">
              <w:rPr>
                <w:rFonts w:ascii="Times New Roman" w:hAnsi="Times New Roman"/>
                <w:sz w:val="22"/>
                <w:szCs w:val="22"/>
              </w:rPr>
              <w:t xml:space="preserve"> 330 ml</w:t>
            </w:r>
          </w:p>
          <w:p w14:paraId="47686528"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lang w:val="en-GB"/>
              </w:rPr>
              <w:t>bauturi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racoritoare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fara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continut</w:t>
            </w:r>
            <w:proofErr w:type="spellEnd"/>
            <w:r w:rsidRPr="00197D18">
              <w:rPr>
                <w:rFonts w:ascii="Times New Roman" w:hAnsi="Times New Roman"/>
                <w:sz w:val="22"/>
                <w:szCs w:val="22"/>
                <w:lang w:val="en-GB"/>
              </w:rPr>
              <w:t xml:space="preserve"> de </w:t>
            </w:r>
            <w:proofErr w:type="spellStart"/>
            <w:r w:rsidRPr="00197D18">
              <w:rPr>
                <w:rFonts w:ascii="Times New Roman" w:hAnsi="Times New Roman"/>
                <w:sz w:val="22"/>
                <w:szCs w:val="22"/>
                <w:lang w:val="en-GB"/>
              </w:rPr>
              <w:t>zahar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sau</w:t>
            </w:r>
            <w:proofErr w:type="spellEnd"/>
            <w:r w:rsidRPr="00197D18">
              <w:rPr>
                <w:rFonts w:ascii="Times New Roman" w:hAnsi="Times New Roman"/>
                <w:sz w:val="22"/>
                <w:szCs w:val="22"/>
                <w:lang w:val="en-GB"/>
              </w:rPr>
              <w:t xml:space="preserve"> alti </w:t>
            </w:r>
            <w:proofErr w:type="spellStart"/>
            <w:r w:rsidRPr="00197D18">
              <w:rPr>
                <w:rFonts w:ascii="Times New Roman" w:hAnsi="Times New Roman"/>
                <w:sz w:val="22"/>
                <w:szCs w:val="22"/>
                <w:lang w:val="en-GB"/>
              </w:rPr>
              <w:t>indulcitori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sau</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aromatizate</w:t>
            </w:r>
            <w:proofErr w:type="spellEnd"/>
            <w:r w:rsidRPr="00197D18">
              <w:rPr>
                <w:rFonts w:ascii="Times New Roman" w:hAnsi="Times New Roman"/>
                <w:sz w:val="22"/>
                <w:szCs w:val="22"/>
                <w:lang w:val="en-GB"/>
              </w:rPr>
              <w:t>)</w:t>
            </w:r>
            <w:r w:rsidRPr="00197D18">
              <w:rPr>
                <w:rFonts w:ascii="Times New Roman" w:hAnsi="Times New Roman"/>
                <w:sz w:val="22"/>
                <w:szCs w:val="22"/>
              </w:rPr>
              <w:t>, 300 ml</w:t>
            </w:r>
          </w:p>
          <w:p w14:paraId="0AFD9B22"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nectaruri</w:t>
            </w:r>
            <w:proofErr w:type="spellEnd"/>
            <w:r w:rsidRPr="00197D18">
              <w:rPr>
                <w:rFonts w:ascii="Times New Roman" w:hAnsi="Times New Roman"/>
                <w:sz w:val="22"/>
                <w:szCs w:val="22"/>
              </w:rPr>
              <w:t xml:space="preserve"> din </w:t>
            </w:r>
            <w:proofErr w:type="spellStart"/>
            <w:r w:rsidRPr="00197D18">
              <w:rPr>
                <w:rFonts w:ascii="Times New Roman" w:hAnsi="Times New Roman"/>
                <w:sz w:val="22"/>
                <w:szCs w:val="22"/>
              </w:rPr>
              <w:t>fructe</w:t>
            </w:r>
            <w:proofErr w:type="spellEnd"/>
            <w:r w:rsidRPr="00197D18">
              <w:rPr>
                <w:rFonts w:ascii="Times New Roman" w:hAnsi="Times New Roman"/>
                <w:sz w:val="22"/>
                <w:szCs w:val="22"/>
              </w:rPr>
              <w:t>, 300 ml</w:t>
            </w:r>
          </w:p>
          <w:p w14:paraId="3E351489"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produse</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patiserie-cofetarie</w:t>
            </w:r>
            <w:proofErr w:type="spellEnd"/>
            <w:r w:rsidRPr="00197D18">
              <w:rPr>
                <w:rFonts w:ascii="Times New Roman" w:hAnsi="Times New Roman"/>
                <w:sz w:val="22"/>
                <w:szCs w:val="22"/>
              </w:rPr>
              <w:t xml:space="preserve">, 200 g (minim 6 </w:t>
            </w:r>
            <w:proofErr w:type="spellStart"/>
            <w:r w:rsidRPr="00197D18">
              <w:rPr>
                <w:rFonts w:ascii="Times New Roman" w:hAnsi="Times New Roman"/>
                <w:sz w:val="22"/>
                <w:szCs w:val="22"/>
              </w:rPr>
              <w:t>sortimente</w:t>
            </w:r>
            <w:proofErr w:type="spellEnd"/>
            <w:r w:rsidRPr="00197D18">
              <w:rPr>
                <w:rFonts w:ascii="Times New Roman" w:hAnsi="Times New Roman"/>
                <w:sz w:val="22"/>
                <w:szCs w:val="22"/>
              </w:rPr>
              <w:t>)</w:t>
            </w:r>
          </w:p>
          <w:p w14:paraId="1561938E" w14:textId="77777777" w:rsidR="00197D18" w:rsidRPr="00197D18" w:rsidRDefault="00197D18" w:rsidP="00197D18">
            <w:pPr>
              <w:ind w:left="720"/>
              <w:jc w:val="both"/>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fructe</w:t>
            </w:r>
            <w:proofErr w:type="spellEnd"/>
            <w:r w:rsidRPr="00197D18">
              <w:rPr>
                <w:rFonts w:ascii="Times New Roman" w:hAnsi="Times New Roman"/>
                <w:sz w:val="22"/>
                <w:szCs w:val="22"/>
              </w:rPr>
              <w:t>, 300 g</w:t>
            </w:r>
          </w:p>
          <w:p w14:paraId="5B666283" w14:textId="77777777" w:rsidR="00197D18" w:rsidRPr="00197D18" w:rsidRDefault="00197D18" w:rsidP="00197D18">
            <w:pPr>
              <w:ind w:left="720"/>
              <w:jc w:val="both"/>
              <w:rPr>
                <w:rFonts w:ascii="Times New Roman" w:hAnsi="Times New Roman"/>
                <w:sz w:val="22"/>
                <w:szCs w:val="22"/>
              </w:rPr>
            </w:pPr>
          </w:p>
          <w:p w14:paraId="01DE10B6" w14:textId="77777777" w:rsidR="00197D18" w:rsidRPr="00197D18" w:rsidRDefault="00197D18" w:rsidP="00197D18">
            <w:pPr>
              <w:pStyle w:val="ListParagraph"/>
              <w:numPr>
                <w:ilvl w:val="0"/>
                <w:numId w:val="13"/>
              </w:numPr>
              <w:spacing w:after="160" w:line="276" w:lineRule="auto"/>
              <w:ind w:left="360"/>
              <w:contextualSpacing w:val="0"/>
              <w:jc w:val="both"/>
              <w:rPr>
                <w:b/>
                <w:sz w:val="22"/>
                <w:szCs w:val="22"/>
                <w:lang w:val="en-GB"/>
              </w:rPr>
            </w:pPr>
            <w:proofErr w:type="spellStart"/>
            <w:r w:rsidRPr="00197D18">
              <w:rPr>
                <w:b/>
                <w:sz w:val="22"/>
                <w:szCs w:val="22"/>
                <w:lang w:val="en-GB"/>
              </w:rPr>
              <w:t>Servicii</w:t>
            </w:r>
            <w:proofErr w:type="spellEnd"/>
            <w:r w:rsidRPr="00197D18">
              <w:rPr>
                <w:b/>
                <w:sz w:val="22"/>
                <w:szCs w:val="22"/>
                <w:lang w:val="en-GB"/>
              </w:rPr>
              <w:t xml:space="preserve"> de </w:t>
            </w:r>
            <w:proofErr w:type="spellStart"/>
            <w:r w:rsidRPr="00197D18">
              <w:rPr>
                <w:b/>
                <w:sz w:val="22"/>
                <w:szCs w:val="22"/>
                <w:lang w:val="en-GB"/>
              </w:rPr>
              <w:t>servire</w:t>
            </w:r>
            <w:proofErr w:type="spellEnd"/>
            <w:r w:rsidRPr="00197D18">
              <w:rPr>
                <w:b/>
                <w:sz w:val="22"/>
                <w:szCs w:val="22"/>
                <w:lang w:val="en-GB"/>
              </w:rPr>
              <w:t xml:space="preserve"> masa</w:t>
            </w:r>
          </w:p>
          <w:p w14:paraId="3F33D6C8" w14:textId="77777777" w:rsidR="00197D18" w:rsidRPr="00197D18" w:rsidRDefault="00197D18" w:rsidP="00197D18">
            <w:pPr>
              <w:jc w:val="both"/>
              <w:rPr>
                <w:rFonts w:ascii="Times New Roman" w:hAnsi="Times New Roman"/>
                <w:b/>
                <w:sz w:val="22"/>
                <w:szCs w:val="22"/>
              </w:rPr>
            </w:pPr>
            <w:bookmarkStart w:id="0" w:name="_Hlk133949135"/>
            <w:proofErr w:type="spellStart"/>
            <w:r w:rsidRPr="00197D18">
              <w:rPr>
                <w:rFonts w:ascii="Times New Roman" w:hAnsi="Times New Roman"/>
                <w:sz w:val="22"/>
                <w:szCs w:val="22"/>
              </w:rPr>
              <w:t>Perioada</w:t>
            </w:r>
            <w:proofErr w:type="spellEnd"/>
            <w:r w:rsidRPr="00197D18">
              <w:rPr>
                <w:rFonts w:ascii="Times New Roman" w:hAnsi="Times New Roman"/>
                <w:sz w:val="22"/>
                <w:szCs w:val="22"/>
              </w:rPr>
              <w:t xml:space="preserve">: </w:t>
            </w:r>
            <w:r w:rsidRPr="00197D18">
              <w:rPr>
                <w:rFonts w:ascii="Times New Roman" w:hAnsi="Times New Roman"/>
                <w:b/>
                <w:sz w:val="22"/>
                <w:szCs w:val="22"/>
              </w:rPr>
              <w:t xml:space="preserve">3 </w:t>
            </w:r>
            <w:proofErr w:type="spellStart"/>
            <w:proofErr w:type="gramStart"/>
            <w:r w:rsidRPr="00197D18">
              <w:rPr>
                <w:rFonts w:ascii="Times New Roman" w:hAnsi="Times New Roman"/>
                <w:b/>
                <w:sz w:val="22"/>
                <w:szCs w:val="22"/>
              </w:rPr>
              <w:t>zile</w:t>
            </w:r>
            <w:proofErr w:type="spellEnd"/>
            <w:r w:rsidRPr="00197D18">
              <w:rPr>
                <w:rFonts w:ascii="Times New Roman" w:hAnsi="Times New Roman"/>
                <w:b/>
                <w:sz w:val="22"/>
                <w:szCs w:val="22"/>
              </w:rPr>
              <w:t>,  20</w:t>
            </w:r>
            <w:proofErr w:type="gramEnd"/>
            <w:r w:rsidRPr="00197D18">
              <w:rPr>
                <w:rFonts w:ascii="Times New Roman" w:hAnsi="Times New Roman"/>
                <w:b/>
                <w:sz w:val="22"/>
                <w:szCs w:val="22"/>
              </w:rPr>
              <w:t xml:space="preserve">, 21 </w:t>
            </w:r>
            <w:proofErr w:type="spellStart"/>
            <w:r w:rsidRPr="00197D18">
              <w:rPr>
                <w:rFonts w:ascii="Times New Roman" w:hAnsi="Times New Roman"/>
                <w:b/>
                <w:sz w:val="22"/>
                <w:szCs w:val="22"/>
              </w:rPr>
              <w:t>si</w:t>
            </w:r>
            <w:proofErr w:type="spellEnd"/>
            <w:r w:rsidRPr="00197D18">
              <w:rPr>
                <w:rFonts w:ascii="Times New Roman" w:hAnsi="Times New Roman"/>
                <w:b/>
                <w:sz w:val="22"/>
                <w:szCs w:val="22"/>
              </w:rPr>
              <w:t xml:space="preserve"> 22 </w:t>
            </w:r>
            <w:proofErr w:type="spellStart"/>
            <w:r w:rsidRPr="00197D18">
              <w:rPr>
                <w:rFonts w:ascii="Times New Roman" w:hAnsi="Times New Roman"/>
                <w:b/>
                <w:sz w:val="22"/>
                <w:szCs w:val="22"/>
              </w:rPr>
              <w:t>septembrie</w:t>
            </w:r>
            <w:proofErr w:type="spellEnd"/>
            <w:r w:rsidRPr="00197D18">
              <w:rPr>
                <w:rFonts w:ascii="Times New Roman" w:hAnsi="Times New Roman"/>
                <w:b/>
                <w:sz w:val="22"/>
                <w:szCs w:val="22"/>
              </w:rPr>
              <w:t xml:space="preserve"> 2023</w:t>
            </w:r>
          </w:p>
          <w:p w14:paraId="42C38722" w14:textId="77777777" w:rsidR="00197D18" w:rsidRPr="00197D18" w:rsidRDefault="00197D18" w:rsidP="00197D18">
            <w:pPr>
              <w:spacing w:after="160"/>
              <w:contextualSpacing/>
              <w:jc w:val="both"/>
              <w:rPr>
                <w:rFonts w:ascii="Times New Roman" w:hAnsi="Times New Roman"/>
                <w:sz w:val="22"/>
                <w:szCs w:val="22"/>
                <w:lang w:val="en-GB"/>
              </w:rPr>
            </w:pPr>
            <w:r w:rsidRPr="00197D18">
              <w:rPr>
                <w:rFonts w:ascii="Times New Roman" w:hAnsi="Times New Roman"/>
                <w:sz w:val="22"/>
                <w:szCs w:val="22"/>
                <w:lang w:val="en-GB"/>
              </w:rPr>
              <w:t xml:space="preserve">Intervale </w:t>
            </w:r>
            <w:proofErr w:type="spellStart"/>
            <w:r w:rsidRPr="00197D18">
              <w:rPr>
                <w:rFonts w:ascii="Times New Roman" w:hAnsi="Times New Roman"/>
                <w:sz w:val="22"/>
                <w:szCs w:val="22"/>
                <w:lang w:val="en-GB"/>
              </w:rPr>
              <w:t>orare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vor</w:t>
            </w:r>
            <w:proofErr w:type="spellEnd"/>
            <w:r w:rsidRPr="00197D18">
              <w:rPr>
                <w:rFonts w:ascii="Times New Roman" w:hAnsi="Times New Roman"/>
                <w:sz w:val="22"/>
                <w:szCs w:val="22"/>
                <w:lang w:val="en-GB"/>
              </w:rPr>
              <w:t xml:space="preserve"> fi </w:t>
            </w:r>
            <w:proofErr w:type="spellStart"/>
            <w:r w:rsidRPr="00197D18">
              <w:rPr>
                <w:rFonts w:ascii="Times New Roman" w:hAnsi="Times New Roman"/>
                <w:sz w:val="22"/>
                <w:szCs w:val="22"/>
                <w:lang w:val="en-GB"/>
              </w:rPr>
              <w:t>stabilite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comunicate</w:t>
            </w:r>
            <w:proofErr w:type="spellEnd"/>
            <w:r w:rsidRPr="00197D18">
              <w:rPr>
                <w:rFonts w:ascii="Times New Roman" w:hAnsi="Times New Roman"/>
                <w:sz w:val="22"/>
                <w:szCs w:val="22"/>
                <w:lang w:val="en-GB"/>
              </w:rPr>
              <w:t xml:space="preserve"> cu minim 48 de ore </w:t>
            </w:r>
            <w:proofErr w:type="spellStart"/>
            <w:r w:rsidRPr="00197D18">
              <w:rPr>
                <w:rFonts w:ascii="Times New Roman" w:hAnsi="Times New Roman"/>
                <w:sz w:val="22"/>
                <w:szCs w:val="22"/>
                <w:lang w:val="en-GB"/>
              </w:rPr>
              <w:t>înaintea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evenimentului</w:t>
            </w:r>
            <w:proofErr w:type="spellEnd"/>
          </w:p>
          <w:bookmarkEnd w:id="0"/>
          <w:p w14:paraId="6223F0FA" w14:textId="77777777" w:rsidR="00197D18" w:rsidRPr="00197D18" w:rsidRDefault="00197D18" w:rsidP="00197D18">
            <w:pPr>
              <w:jc w:val="both"/>
              <w:rPr>
                <w:rFonts w:ascii="Times New Roman" w:hAnsi="Times New Roman"/>
                <w:sz w:val="22"/>
                <w:szCs w:val="22"/>
              </w:rPr>
            </w:pPr>
            <w:proofErr w:type="spellStart"/>
            <w:r w:rsidRPr="00197D18">
              <w:rPr>
                <w:rFonts w:ascii="Times New Roman" w:hAnsi="Times New Roman"/>
                <w:sz w:val="22"/>
                <w:szCs w:val="22"/>
              </w:rPr>
              <w:t>Numar</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participanti</w:t>
            </w:r>
            <w:proofErr w:type="spellEnd"/>
            <w:r w:rsidRPr="00197D18">
              <w:rPr>
                <w:rFonts w:ascii="Times New Roman" w:hAnsi="Times New Roman"/>
                <w:sz w:val="22"/>
                <w:szCs w:val="22"/>
              </w:rPr>
              <w:t xml:space="preserve">: </w:t>
            </w:r>
            <w:r w:rsidRPr="00197D18">
              <w:rPr>
                <w:rFonts w:ascii="Times New Roman" w:hAnsi="Times New Roman"/>
                <w:b/>
                <w:sz w:val="22"/>
                <w:szCs w:val="22"/>
              </w:rPr>
              <w:t xml:space="preserve">70 </w:t>
            </w:r>
            <w:proofErr w:type="spellStart"/>
            <w:r w:rsidRPr="00197D18">
              <w:rPr>
                <w:rFonts w:ascii="Times New Roman" w:hAnsi="Times New Roman"/>
                <w:b/>
                <w:sz w:val="22"/>
                <w:szCs w:val="22"/>
              </w:rPr>
              <w:t>persoane</w:t>
            </w:r>
            <w:proofErr w:type="spellEnd"/>
            <w:r w:rsidRPr="00197D18">
              <w:rPr>
                <w:rFonts w:ascii="Times New Roman" w:hAnsi="Times New Roman"/>
                <w:b/>
                <w:sz w:val="22"/>
                <w:szCs w:val="22"/>
              </w:rPr>
              <w:t>/zi</w:t>
            </w:r>
          </w:p>
          <w:p w14:paraId="17E0878E" w14:textId="77777777" w:rsidR="00197D18" w:rsidRPr="00197D18" w:rsidRDefault="00197D18" w:rsidP="00197D18">
            <w:pPr>
              <w:contextualSpacing/>
              <w:jc w:val="both"/>
              <w:rPr>
                <w:rFonts w:ascii="Times New Roman" w:hAnsi="Times New Roman"/>
                <w:sz w:val="22"/>
                <w:szCs w:val="22"/>
                <w:lang w:val="en-GB"/>
              </w:rPr>
            </w:pPr>
            <w:proofErr w:type="spellStart"/>
            <w:r w:rsidRPr="00197D18">
              <w:rPr>
                <w:rFonts w:ascii="Times New Roman" w:hAnsi="Times New Roman"/>
                <w:sz w:val="22"/>
                <w:szCs w:val="22"/>
                <w:lang w:eastAsia="ro-RO"/>
              </w:rPr>
              <w:t>Locatie</w:t>
            </w:r>
            <w:proofErr w:type="spellEnd"/>
            <w:r w:rsidRPr="00197D18">
              <w:rPr>
                <w:rFonts w:ascii="Times New Roman" w:hAnsi="Times New Roman"/>
                <w:sz w:val="22"/>
                <w:szCs w:val="22"/>
                <w:lang w:eastAsia="ro-RO"/>
              </w:rPr>
              <w:t xml:space="preserve"> de </w:t>
            </w:r>
            <w:proofErr w:type="spellStart"/>
            <w:r w:rsidRPr="00197D18">
              <w:rPr>
                <w:rFonts w:ascii="Times New Roman" w:hAnsi="Times New Roman"/>
                <w:sz w:val="22"/>
                <w:szCs w:val="22"/>
                <w:lang w:eastAsia="ro-RO"/>
              </w:rPr>
              <w:t>servire</w:t>
            </w:r>
            <w:proofErr w:type="spellEnd"/>
            <w:r w:rsidRPr="00197D18">
              <w:rPr>
                <w:rFonts w:ascii="Times New Roman" w:hAnsi="Times New Roman"/>
                <w:sz w:val="22"/>
                <w:szCs w:val="22"/>
                <w:lang w:eastAsia="ro-RO"/>
              </w:rPr>
              <w:t xml:space="preserve"> a </w:t>
            </w:r>
            <w:proofErr w:type="spellStart"/>
            <w:r w:rsidRPr="00197D18">
              <w:rPr>
                <w:rFonts w:ascii="Times New Roman" w:hAnsi="Times New Roman"/>
                <w:sz w:val="22"/>
                <w:szCs w:val="22"/>
                <w:lang w:eastAsia="ro-RO"/>
              </w:rPr>
              <w:t>meselor</w:t>
            </w:r>
            <w:proofErr w:type="spellEnd"/>
            <w:r w:rsidRPr="00197D18">
              <w:rPr>
                <w:rFonts w:ascii="Times New Roman" w:hAnsi="Times New Roman"/>
                <w:sz w:val="22"/>
                <w:szCs w:val="22"/>
                <w:lang w:eastAsia="ro-RO"/>
              </w:rPr>
              <w:t xml:space="preserve">: restaurant </w:t>
            </w:r>
            <w:proofErr w:type="spellStart"/>
            <w:r w:rsidRPr="00197D18">
              <w:rPr>
                <w:rFonts w:ascii="Times New Roman" w:hAnsi="Times New Roman"/>
                <w:sz w:val="22"/>
                <w:szCs w:val="22"/>
                <w:lang w:eastAsia="ro-RO"/>
              </w:rPr>
              <w:t>clasificat</w:t>
            </w:r>
            <w:proofErr w:type="spellEnd"/>
            <w:r w:rsidRPr="00197D18">
              <w:rPr>
                <w:rFonts w:ascii="Times New Roman" w:hAnsi="Times New Roman"/>
                <w:sz w:val="22"/>
                <w:szCs w:val="22"/>
                <w:lang w:eastAsia="ro-RO"/>
              </w:rPr>
              <w:t xml:space="preserve"> 3 </w:t>
            </w:r>
            <w:proofErr w:type="gramStart"/>
            <w:r w:rsidRPr="00197D18">
              <w:rPr>
                <w:rFonts w:ascii="Times New Roman" w:hAnsi="Times New Roman"/>
                <w:sz w:val="22"/>
                <w:szCs w:val="22"/>
                <w:lang w:eastAsia="ro-RO"/>
              </w:rPr>
              <w:t>stele</w:t>
            </w:r>
            <w:proofErr w:type="gram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situat</w:t>
            </w:r>
            <w:proofErr w:type="spellEnd"/>
            <w:r w:rsidRPr="00197D18">
              <w:rPr>
                <w:rFonts w:ascii="Times New Roman" w:hAnsi="Times New Roman"/>
                <w:sz w:val="22"/>
                <w:szCs w:val="22"/>
                <w:lang w:eastAsia="ro-RO"/>
              </w:rPr>
              <w:t xml:space="preserve"> in </w:t>
            </w:r>
            <w:proofErr w:type="spellStart"/>
            <w:r w:rsidRPr="00197D18">
              <w:rPr>
                <w:rFonts w:ascii="Times New Roman" w:hAnsi="Times New Roman"/>
                <w:sz w:val="22"/>
                <w:szCs w:val="22"/>
                <w:lang w:eastAsia="ro-RO"/>
              </w:rPr>
              <w:t>aceeasi</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cladire</w:t>
            </w:r>
            <w:proofErr w:type="spellEnd"/>
            <w:r w:rsidRPr="00197D18">
              <w:rPr>
                <w:rFonts w:ascii="Times New Roman" w:hAnsi="Times New Roman"/>
                <w:sz w:val="22"/>
                <w:szCs w:val="22"/>
                <w:lang w:eastAsia="ro-RO"/>
              </w:rPr>
              <w:t xml:space="preserve"> cu </w:t>
            </w:r>
            <w:proofErr w:type="spellStart"/>
            <w:r w:rsidRPr="00197D18">
              <w:rPr>
                <w:rFonts w:ascii="Times New Roman" w:hAnsi="Times New Roman"/>
                <w:sz w:val="22"/>
                <w:szCs w:val="22"/>
                <w:lang w:eastAsia="ro-RO"/>
              </w:rPr>
              <w:t>salile</w:t>
            </w:r>
            <w:proofErr w:type="spellEnd"/>
            <w:r w:rsidRPr="00197D18">
              <w:rPr>
                <w:rFonts w:ascii="Times New Roman" w:hAnsi="Times New Roman"/>
                <w:sz w:val="22"/>
                <w:szCs w:val="22"/>
                <w:lang w:eastAsia="ro-RO"/>
              </w:rPr>
              <w:t xml:space="preserve"> de </w:t>
            </w:r>
            <w:proofErr w:type="spellStart"/>
            <w:r w:rsidRPr="00197D18">
              <w:rPr>
                <w:rFonts w:ascii="Times New Roman" w:hAnsi="Times New Roman"/>
                <w:sz w:val="22"/>
                <w:szCs w:val="22"/>
                <w:lang w:eastAsia="ro-RO"/>
              </w:rPr>
              <w:t>conferinte</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propuse</w:t>
            </w:r>
            <w:proofErr w:type="spellEnd"/>
            <w:r w:rsidRPr="00197D18">
              <w:rPr>
                <w:rFonts w:ascii="Times New Roman" w:hAnsi="Times New Roman"/>
                <w:sz w:val="22"/>
                <w:szCs w:val="22"/>
                <w:lang w:eastAsia="ro-RO"/>
              </w:rPr>
              <w:t xml:space="preserve"> de </w:t>
            </w:r>
            <w:proofErr w:type="spellStart"/>
            <w:r w:rsidRPr="00197D18">
              <w:rPr>
                <w:rFonts w:ascii="Times New Roman" w:hAnsi="Times New Roman"/>
                <w:sz w:val="22"/>
                <w:szCs w:val="22"/>
                <w:lang w:eastAsia="ro-RO"/>
              </w:rPr>
              <w:t>ofertant</w:t>
            </w:r>
            <w:proofErr w:type="spellEnd"/>
            <w:r w:rsidRPr="00197D18">
              <w:rPr>
                <w:rFonts w:ascii="Times New Roman" w:hAnsi="Times New Roman"/>
                <w:sz w:val="22"/>
                <w:szCs w:val="22"/>
                <w:lang w:eastAsia="ro-RO"/>
              </w:rPr>
              <w:t xml:space="preserve">, din </w:t>
            </w:r>
            <w:proofErr w:type="spellStart"/>
            <w:r w:rsidRPr="00197D18">
              <w:rPr>
                <w:rFonts w:ascii="Times New Roman" w:hAnsi="Times New Roman"/>
                <w:sz w:val="22"/>
                <w:szCs w:val="22"/>
                <w:lang w:eastAsia="ro-RO"/>
              </w:rPr>
              <w:t>cadrul</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unui</w:t>
            </w:r>
            <w:proofErr w:type="spellEnd"/>
            <w:r w:rsidRPr="00197D18">
              <w:rPr>
                <w:rFonts w:ascii="Times New Roman" w:hAnsi="Times New Roman"/>
                <w:sz w:val="22"/>
                <w:szCs w:val="22"/>
                <w:lang w:eastAsia="ro-RO"/>
              </w:rPr>
              <w:t xml:space="preserve"> complex hotelier </w:t>
            </w:r>
            <w:proofErr w:type="spellStart"/>
            <w:r w:rsidRPr="00197D18">
              <w:rPr>
                <w:rFonts w:ascii="Times New Roman" w:hAnsi="Times New Roman"/>
                <w:sz w:val="22"/>
                <w:szCs w:val="22"/>
                <w:lang w:eastAsia="ro-RO"/>
              </w:rPr>
              <w:t>clasificat</w:t>
            </w:r>
            <w:proofErr w:type="spellEnd"/>
            <w:r w:rsidRPr="00197D18">
              <w:rPr>
                <w:rFonts w:ascii="Times New Roman" w:hAnsi="Times New Roman"/>
                <w:sz w:val="22"/>
                <w:szCs w:val="22"/>
                <w:lang w:eastAsia="ro-RO"/>
              </w:rPr>
              <w:t xml:space="preserve"> 3 stele, </w:t>
            </w:r>
            <w:proofErr w:type="spellStart"/>
            <w:r w:rsidRPr="00197D18">
              <w:rPr>
                <w:rFonts w:ascii="Times New Roman" w:hAnsi="Times New Roman"/>
                <w:sz w:val="22"/>
                <w:szCs w:val="22"/>
                <w:lang w:eastAsia="ro-RO"/>
              </w:rPr>
              <w:t>aflat</w:t>
            </w:r>
            <w:proofErr w:type="spellEnd"/>
            <w:r w:rsidRPr="00197D18">
              <w:rPr>
                <w:rFonts w:ascii="Times New Roman" w:hAnsi="Times New Roman"/>
                <w:sz w:val="22"/>
                <w:szCs w:val="22"/>
                <w:lang w:eastAsia="ro-RO"/>
              </w:rPr>
              <w:t xml:space="preserve"> la o </w:t>
            </w:r>
            <w:proofErr w:type="spellStart"/>
            <w:r w:rsidRPr="00197D18">
              <w:rPr>
                <w:rFonts w:ascii="Times New Roman" w:hAnsi="Times New Roman"/>
                <w:sz w:val="22"/>
                <w:szCs w:val="22"/>
                <w:lang w:eastAsia="ro-RO"/>
              </w:rPr>
              <w:t>distanta</w:t>
            </w:r>
            <w:proofErr w:type="spellEnd"/>
            <w:r w:rsidRPr="00197D18">
              <w:rPr>
                <w:rFonts w:ascii="Times New Roman" w:hAnsi="Times New Roman"/>
                <w:sz w:val="22"/>
                <w:szCs w:val="22"/>
                <w:lang w:eastAsia="ro-RO"/>
              </w:rPr>
              <w:t xml:space="preserve"> de maxim 1 km de </w:t>
            </w:r>
            <w:proofErr w:type="spellStart"/>
            <w:r w:rsidRPr="00197D18">
              <w:rPr>
                <w:rFonts w:ascii="Times New Roman" w:hAnsi="Times New Roman"/>
                <w:sz w:val="22"/>
                <w:szCs w:val="22"/>
                <w:lang w:eastAsia="ro-RO"/>
              </w:rPr>
              <w:t>sediul</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lastRenderedPageBreak/>
              <w:t>Universitatii</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Dunarea</w:t>
            </w:r>
            <w:proofErr w:type="spellEnd"/>
            <w:r w:rsidRPr="00197D18">
              <w:rPr>
                <w:rFonts w:ascii="Times New Roman" w:hAnsi="Times New Roman"/>
                <w:sz w:val="22"/>
                <w:szCs w:val="22"/>
                <w:lang w:eastAsia="ro-RO"/>
              </w:rPr>
              <w:t xml:space="preserve"> de Jos” din Galati. </w:t>
            </w:r>
            <w:proofErr w:type="spellStart"/>
            <w:r w:rsidRPr="00197D18">
              <w:rPr>
                <w:rFonts w:ascii="Times New Roman" w:hAnsi="Times New Roman"/>
                <w:sz w:val="22"/>
                <w:szCs w:val="22"/>
                <w:lang w:val="en-GB"/>
              </w:rPr>
              <w:t>Galați</w:t>
            </w:r>
            <w:proofErr w:type="spellEnd"/>
            <w:r w:rsidRPr="00197D18">
              <w:rPr>
                <w:rFonts w:ascii="Times New Roman" w:hAnsi="Times New Roman"/>
                <w:sz w:val="22"/>
                <w:szCs w:val="22"/>
                <w:lang w:val="en-GB"/>
              </w:rPr>
              <w:t xml:space="preserve"> (Str. </w:t>
            </w:r>
            <w:proofErr w:type="spellStart"/>
            <w:r w:rsidRPr="00197D18">
              <w:rPr>
                <w:rFonts w:ascii="Times New Roman" w:hAnsi="Times New Roman"/>
                <w:sz w:val="22"/>
                <w:szCs w:val="22"/>
                <w:lang w:val="en-GB"/>
              </w:rPr>
              <w:t>Domnească</w:t>
            </w:r>
            <w:proofErr w:type="spellEnd"/>
            <w:r w:rsidRPr="00197D18">
              <w:rPr>
                <w:rFonts w:ascii="Times New Roman" w:hAnsi="Times New Roman"/>
                <w:sz w:val="22"/>
                <w:szCs w:val="22"/>
                <w:lang w:val="en-GB"/>
              </w:rPr>
              <w:t xml:space="preserve">, nr. 47), cu </w:t>
            </w:r>
            <w:proofErr w:type="spellStart"/>
            <w:r w:rsidRPr="00197D18">
              <w:rPr>
                <w:rFonts w:ascii="Times New Roman" w:hAnsi="Times New Roman"/>
                <w:sz w:val="22"/>
                <w:szCs w:val="22"/>
                <w:lang w:val="en-GB"/>
              </w:rPr>
              <w:t>respectarea</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normelor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sanitare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și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prevederilor</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legale</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în</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vigoare</w:t>
            </w:r>
            <w:proofErr w:type="spellEnd"/>
            <w:r w:rsidRPr="00197D18">
              <w:rPr>
                <w:rFonts w:ascii="Times New Roman" w:hAnsi="Times New Roman"/>
                <w:sz w:val="22"/>
                <w:szCs w:val="22"/>
                <w:lang w:val="en-GB"/>
              </w:rPr>
              <w:t xml:space="preserve"> la </w:t>
            </w:r>
            <w:proofErr w:type="spellStart"/>
            <w:r w:rsidRPr="00197D18">
              <w:rPr>
                <w:rFonts w:ascii="Times New Roman" w:hAnsi="Times New Roman"/>
                <w:sz w:val="22"/>
                <w:szCs w:val="22"/>
                <w:lang w:val="en-GB"/>
              </w:rPr>
              <w:t>momentul</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desfășurării</w:t>
            </w:r>
            <w:proofErr w:type="spellEnd"/>
            <w:r w:rsidRPr="00197D18">
              <w:rPr>
                <w:rFonts w:ascii="Times New Roman" w:hAnsi="Times New Roman"/>
                <w:sz w:val="22"/>
                <w:szCs w:val="22"/>
                <w:lang w:val="en-GB"/>
              </w:rPr>
              <w:t xml:space="preserve"> </w:t>
            </w:r>
            <w:proofErr w:type="spellStart"/>
            <w:r w:rsidRPr="00197D18">
              <w:rPr>
                <w:rFonts w:ascii="Times New Roman" w:hAnsi="Times New Roman"/>
                <w:sz w:val="22"/>
                <w:szCs w:val="22"/>
                <w:lang w:val="en-GB"/>
              </w:rPr>
              <w:t>evenimentului</w:t>
            </w:r>
            <w:proofErr w:type="spellEnd"/>
            <w:r w:rsidRPr="00197D18">
              <w:rPr>
                <w:rFonts w:ascii="Times New Roman" w:hAnsi="Times New Roman"/>
                <w:sz w:val="22"/>
                <w:szCs w:val="22"/>
                <w:lang w:val="en-GB"/>
              </w:rPr>
              <w:t>.</w:t>
            </w:r>
          </w:p>
          <w:p w14:paraId="1BBD192C" w14:textId="77777777" w:rsidR="00197D18" w:rsidRPr="00197D18" w:rsidRDefault="00197D18" w:rsidP="00197D18">
            <w:pPr>
              <w:ind w:left="993"/>
              <w:jc w:val="both"/>
              <w:rPr>
                <w:rFonts w:ascii="Times New Roman" w:hAnsi="Times New Roman"/>
                <w:b/>
                <w:i/>
                <w:sz w:val="22"/>
                <w:szCs w:val="22"/>
                <w:lang w:val="en-GB"/>
              </w:rPr>
            </w:pPr>
            <w:proofErr w:type="spellStart"/>
            <w:r w:rsidRPr="00197D18">
              <w:rPr>
                <w:rFonts w:ascii="Times New Roman" w:hAnsi="Times New Roman"/>
                <w:b/>
                <w:i/>
                <w:sz w:val="22"/>
                <w:szCs w:val="22"/>
                <w:lang w:val="en-GB"/>
              </w:rPr>
              <w:t>Indeplinirea</w:t>
            </w:r>
            <w:proofErr w:type="spellEnd"/>
            <w:r w:rsidRPr="00197D18">
              <w:rPr>
                <w:rFonts w:ascii="Times New Roman" w:hAnsi="Times New Roman"/>
                <w:b/>
                <w:i/>
                <w:sz w:val="22"/>
                <w:szCs w:val="22"/>
                <w:lang w:val="en-GB"/>
              </w:rPr>
              <w:t xml:space="preserve"> </w:t>
            </w:r>
            <w:proofErr w:type="spellStart"/>
            <w:r w:rsidRPr="00197D18">
              <w:rPr>
                <w:rFonts w:ascii="Times New Roman" w:hAnsi="Times New Roman"/>
                <w:b/>
                <w:i/>
                <w:sz w:val="22"/>
                <w:szCs w:val="22"/>
                <w:lang w:val="en-GB"/>
              </w:rPr>
              <w:t>cerintei</w:t>
            </w:r>
            <w:proofErr w:type="spellEnd"/>
            <w:r w:rsidRPr="00197D18">
              <w:rPr>
                <w:rFonts w:ascii="Times New Roman" w:hAnsi="Times New Roman"/>
                <w:b/>
                <w:i/>
                <w:sz w:val="22"/>
                <w:szCs w:val="22"/>
                <w:lang w:val="en-GB"/>
              </w:rPr>
              <w:t xml:space="preserve"> </w:t>
            </w:r>
            <w:proofErr w:type="spellStart"/>
            <w:r w:rsidRPr="00197D18">
              <w:rPr>
                <w:rFonts w:ascii="Times New Roman" w:hAnsi="Times New Roman"/>
                <w:b/>
                <w:i/>
                <w:sz w:val="22"/>
                <w:szCs w:val="22"/>
                <w:lang w:val="en-GB"/>
              </w:rPr>
              <w:t>esentiale</w:t>
            </w:r>
            <w:proofErr w:type="spellEnd"/>
            <w:r w:rsidRPr="00197D18">
              <w:rPr>
                <w:rFonts w:ascii="Times New Roman" w:hAnsi="Times New Roman"/>
                <w:b/>
                <w:i/>
                <w:sz w:val="22"/>
                <w:szCs w:val="22"/>
                <w:lang w:val="en-GB"/>
              </w:rPr>
              <w:t xml:space="preserve"> de </w:t>
            </w:r>
            <w:proofErr w:type="spellStart"/>
            <w:r w:rsidRPr="00197D18">
              <w:rPr>
                <w:rFonts w:ascii="Times New Roman" w:hAnsi="Times New Roman"/>
                <w:b/>
                <w:i/>
                <w:sz w:val="22"/>
                <w:szCs w:val="22"/>
                <w:lang w:val="en-GB"/>
              </w:rPr>
              <w:t>clasificare</w:t>
            </w:r>
            <w:proofErr w:type="spellEnd"/>
            <w:r w:rsidRPr="00197D18">
              <w:rPr>
                <w:rFonts w:ascii="Times New Roman" w:hAnsi="Times New Roman"/>
                <w:b/>
                <w:i/>
                <w:sz w:val="22"/>
                <w:szCs w:val="22"/>
                <w:lang w:val="en-GB"/>
              </w:rPr>
              <w:t xml:space="preserve"> a </w:t>
            </w:r>
            <w:proofErr w:type="spellStart"/>
            <w:r w:rsidRPr="00197D18">
              <w:rPr>
                <w:rFonts w:ascii="Times New Roman" w:hAnsi="Times New Roman"/>
                <w:b/>
                <w:i/>
                <w:sz w:val="22"/>
                <w:szCs w:val="22"/>
                <w:lang w:val="en-GB"/>
              </w:rPr>
              <w:t>unitatii</w:t>
            </w:r>
            <w:proofErr w:type="spellEnd"/>
            <w:r w:rsidRPr="00197D18">
              <w:rPr>
                <w:rFonts w:ascii="Times New Roman" w:hAnsi="Times New Roman"/>
                <w:b/>
                <w:i/>
                <w:sz w:val="22"/>
                <w:szCs w:val="22"/>
                <w:lang w:val="en-GB"/>
              </w:rPr>
              <w:t xml:space="preserve"> de </w:t>
            </w:r>
            <w:proofErr w:type="spellStart"/>
            <w:r w:rsidRPr="00197D18">
              <w:rPr>
                <w:rFonts w:ascii="Times New Roman" w:hAnsi="Times New Roman"/>
                <w:b/>
                <w:i/>
                <w:sz w:val="22"/>
                <w:szCs w:val="22"/>
                <w:lang w:val="en-GB"/>
              </w:rPr>
              <w:t>alimentatie</w:t>
            </w:r>
            <w:proofErr w:type="spellEnd"/>
            <w:r w:rsidRPr="00197D18">
              <w:rPr>
                <w:rFonts w:ascii="Times New Roman" w:hAnsi="Times New Roman"/>
                <w:b/>
                <w:i/>
                <w:sz w:val="22"/>
                <w:szCs w:val="22"/>
                <w:lang w:val="en-GB"/>
              </w:rPr>
              <w:t xml:space="preserve"> publica la minim 3 (</w:t>
            </w:r>
            <w:proofErr w:type="spellStart"/>
            <w:r w:rsidRPr="00197D18">
              <w:rPr>
                <w:rFonts w:ascii="Times New Roman" w:hAnsi="Times New Roman"/>
                <w:b/>
                <w:i/>
                <w:sz w:val="22"/>
                <w:szCs w:val="22"/>
                <w:lang w:val="en-GB"/>
              </w:rPr>
              <w:t>trei</w:t>
            </w:r>
            <w:proofErr w:type="spellEnd"/>
            <w:r w:rsidRPr="00197D18">
              <w:rPr>
                <w:rFonts w:ascii="Times New Roman" w:hAnsi="Times New Roman"/>
                <w:b/>
                <w:i/>
                <w:sz w:val="22"/>
                <w:szCs w:val="22"/>
                <w:lang w:val="en-GB"/>
              </w:rPr>
              <w:t xml:space="preserve">) stele se </w:t>
            </w:r>
            <w:proofErr w:type="spellStart"/>
            <w:r w:rsidRPr="00197D18">
              <w:rPr>
                <w:rFonts w:ascii="Times New Roman" w:hAnsi="Times New Roman"/>
                <w:b/>
                <w:i/>
                <w:sz w:val="22"/>
                <w:szCs w:val="22"/>
                <w:lang w:val="en-GB"/>
              </w:rPr>
              <w:t>va</w:t>
            </w:r>
            <w:proofErr w:type="spellEnd"/>
            <w:r w:rsidRPr="00197D18">
              <w:rPr>
                <w:rFonts w:ascii="Times New Roman" w:hAnsi="Times New Roman"/>
                <w:b/>
                <w:i/>
                <w:sz w:val="22"/>
                <w:szCs w:val="22"/>
                <w:lang w:val="en-GB"/>
              </w:rPr>
              <w:t xml:space="preserve"> face </w:t>
            </w:r>
            <w:proofErr w:type="spellStart"/>
            <w:r w:rsidRPr="00197D18">
              <w:rPr>
                <w:rFonts w:ascii="Times New Roman" w:hAnsi="Times New Roman"/>
                <w:b/>
                <w:i/>
                <w:sz w:val="22"/>
                <w:szCs w:val="22"/>
                <w:lang w:val="en-GB"/>
              </w:rPr>
              <w:t>prin</w:t>
            </w:r>
            <w:proofErr w:type="spellEnd"/>
            <w:r w:rsidRPr="00197D18">
              <w:rPr>
                <w:rFonts w:ascii="Times New Roman" w:hAnsi="Times New Roman"/>
                <w:b/>
                <w:i/>
                <w:sz w:val="22"/>
                <w:szCs w:val="22"/>
                <w:lang w:val="en-GB"/>
              </w:rPr>
              <w:t xml:space="preserve"> </w:t>
            </w:r>
            <w:proofErr w:type="spellStart"/>
            <w:r w:rsidRPr="00197D18">
              <w:rPr>
                <w:rFonts w:ascii="Times New Roman" w:hAnsi="Times New Roman"/>
                <w:b/>
                <w:i/>
                <w:sz w:val="22"/>
                <w:szCs w:val="22"/>
                <w:lang w:val="en-GB"/>
              </w:rPr>
              <w:t>prezentarea</w:t>
            </w:r>
            <w:proofErr w:type="spellEnd"/>
            <w:r w:rsidRPr="00197D18">
              <w:rPr>
                <w:rFonts w:ascii="Times New Roman" w:hAnsi="Times New Roman"/>
                <w:b/>
                <w:i/>
                <w:sz w:val="22"/>
                <w:szCs w:val="22"/>
                <w:lang w:val="en-GB"/>
              </w:rPr>
              <w:t xml:space="preserve"> </w:t>
            </w:r>
            <w:proofErr w:type="spellStart"/>
            <w:r w:rsidRPr="00197D18">
              <w:rPr>
                <w:rFonts w:ascii="Times New Roman" w:hAnsi="Times New Roman"/>
                <w:b/>
                <w:i/>
                <w:sz w:val="22"/>
                <w:szCs w:val="22"/>
                <w:lang w:val="en-GB"/>
              </w:rPr>
              <w:t>copiei</w:t>
            </w:r>
            <w:proofErr w:type="spellEnd"/>
            <w:r w:rsidRPr="00197D18">
              <w:rPr>
                <w:rFonts w:ascii="Times New Roman" w:hAnsi="Times New Roman"/>
                <w:b/>
                <w:i/>
                <w:sz w:val="22"/>
                <w:szCs w:val="22"/>
                <w:lang w:val="en-GB"/>
              </w:rPr>
              <w:t xml:space="preserve">, conform cu </w:t>
            </w:r>
            <w:proofErr w:type="spellStart"/>
            <w:r w:rsidRPr="00197D18">
              <w:rPr>
                <w:rFonts w:ascii="Times New Roman" w:hAnsi="Times New Roman"/>
                <w:b/>
                <w:i/>
                <w:sz w:val="22"/>
                <w:szCs w:val="22"/>
                <w:lang w:val="en-GB"/>
              </w:rPr>
              <w:t>originalul</w:t>
            </w:r>
            <w:proofErr w:type="spellEnd"/>
            <w:r w:rsidRPr="00197D18">
              <w:rPr>
                <w:rFonts w:ascii="Times New Roman" w:hAnsi="Times New Roman"/>
                <w:b/>
                <w:i/>
                <w:sz w:val="22"/>
                <w:szCs w:val="22"/>
                <w:lang w:val="en-GB"/>
              </w:rPr>
              <w:t xml:space="preserve">, a </w:t>
            </w:r>
            <w:proofErr w:type="spellStart"/>
            <w:r w:rsidRPr="00197D18">
              <w:rPr>
                <w:rFonts w:ascii="Times New Roman" w:hAnsi="Times New Roman"/>
                <w:b/>
                <w:i/>
                <w:sz w:val="22"/>
                <w:szCs w:val="22"/>
                <w:lang w:val="en-GB"/>
              </w:rPr>
              <w:t>certificatului</w:t>
            </w:r>
            <w:proofErr w:type="spellEnd"/>
            <w:r w:rsidRPr="00197D18">
              <w:rPr>
                <w:rFonts w:ascii="Times New Roman" w:hAnsi="Times New Roman"/>
                <w:b/>
                <w:i/>
                <w:sz w:val="22"/>
                <w:szCs w:val="22"/>
                <w:lang w:val="en-GB"/>
              </w:rPr>
              <w:t xml:space="preserve"> de </w:t>
            </w:r>
            <w:proofErr w:type="spellStart"/>
            <w:r w:rsidRPr="00197D18">
              <w:rPr>
                <w:rFonts w:ascii="Times New Roman" w:hAnsi="Times New Roman"/>
                <w:b/>
                <w:i/>
                <w:sz w:val="22"/>
                <w:szCs w:val="22"/>
                <w:lang w:val="en-GB"/>
              </w:rPr>
              <w:t>clasificare</w:t>
            </w:r>
            <w:proofErr w:type="spellEnd"/>
            <w:r w:rsidRPr="00197D18">
              <w:rPr>
                <w:rFonts w:ascii="Times New Roman" w:hAnsi="Times New Roman"/>
                <w:b/>
                <w:i/>
                <w:sz w:val="22"/>
                <w:szCs w:val="22"/>
                <w:lang w:val="en-GB"/>
              </w:rPr>
              <w:t xml:space="preserve"> al </w:t>
            </w:r>
            <w:proofErr w:type="spellStart"/>
            <w:r w:rsidRPr="00197D18">
              <w:rPr>
                <w:rFonts w:ascii="Times New Roman" w:hAnsi="Times New Roman"/>
                <w:b/>
                <w:i/>
                <w:sz w:val="22"/>
                <w:szCs w:val="22"/>
                <w:lang w:val="en-GB"/>
              </w:rPr>
              <w:t>unitatii</w:t>
            </w:r>
            <w:proofErr w:type="spellEnd"/>
            <w:r w:rsidRPr="00197D18">
              <w:rPr>
                <w:rFonts w:ascii="Times New Roman" w:hAnsi="Times New Roman"/>
                <w:b/>
                <w:i/>
                <w:sz w:val="22"/>
                <w:szCs w:val="22"/>
                <w:lang w:val="en-GB"/>
              </w:rPr>
              <w:t xml:space="preserve"> de </w:t>
            </w:r>
            <w:proofErr w:type="spellStart"/>
            <w:r w:rsidRPr="00197D18">
              <w:rPr>
                <w:rFonts w:ascii="Times New Roman" w:hAnsi="Times New Roman"/>
                <w:b/>
                <w:i/>
                <w:sz w:val="22"/>
                <w:szCs w:val="22"/>
                <w:lang w:val="en-GB"/>
              </w:rPr>
              <w:t>alimentatie</w:t>
            </w:r>
            <w:proofErr w:type="spellEnd"/>
            <w:r w:rsidRPr="00197D18">
              <w:rPr>
                <w:rFonts w:ascii="Times New Roman" w:hAnsi="Times New Roman"/>
                <w:b/>
                <w:i/>
                <w:sz w:val="22"/>
                <w:szCs w:val="22"/>
                <w:lang w:val="en-GB"/>
              </w:rPr>
              <w:t xml:space="preserve"> publica </w:t>
            </w:r>
            <w:proofErr w:type="spellStart"/>
            <w:r w:rsidRPr="00197D18">
              <w:rPr>
                <w:rFonts w:ascii="Times New Roman" w:hAnsi="Times New Roman"/>
                <w:b/>
                <w:i/>
                <w:sz w:val="22"/>
                <w:szCs w:val="22"/>
                <w:lang w:val="en-GB"/>
              </w:rPr>
              <w:t>propuse</w:t>
            </w:r>
            <w:proofErr w:type="spellEnd"/>
            <w:r w:rsidRPr="00197D18">
              <w:rPr>
                <w:rFonts w:ascii="Times New Roman" w:hAnsi="Times New Roman"/>
                <w:b/>
                <w:i/>
                <w:sz w:val="22"/>
                <w:szCs w:val="22"/>
                <w:lang w:val="en-GB"/>
              </w:rPr>
              <w:t xml:space="preserve"> in </w:t>
            </w:r>
            <w:proofErr w:type="spellStart"/>
            <w:r w:rsidRPr="00197D18">
              <w:rPr>
                <w:rFonts w:ascii="Times New Roman" w:hAnsi="Times New Roman"/>
                <w:b/>
                <w:i/>
                <w:sz w:val="22"/>
                <w:szCs w:val="22"/>
                <w:lang w:val="en-GB"/>
              </w:rPr>
              <w:t>oferta</w:t>
            </w:r>
            <w:proofErr w:type="spellEnd"/>
            <w:r w:rsidRPr="00197D18">
              <w:rPr>
                <w:rFonts w:ascii="Times New Roman" w:hAnsi="Times New Roman"/>
                <w:b/>
                <w:i/>
                <w:sz w:val="22"/>
                <w:szCs w:val="22"/>
                <w:lang w:val="en-GB"/>
              </w:rPr>
              <w:t>.</w:t>
            </w:r>
          </w:p>
          <w:p w14:paraId="407B6482" w14:textId="77777777" w:rsidR="00197D18" w:rsidRPr="00197D18" w:rsidRDefault="00197D18" w:rsidP="00197D18">
            <w:pPr>
              <w:ind w:left="993"/>
              <w:jc w:val="both"/>
              <w:rPr>
                <w:rFonts w:ascii="Times New Roman" w:hAnsi="Times New Roman"/>
                <w:sz w:val="22"/>
                <w:szCs w:val="22"/>
                <w:lang w:val="en-GB"/>
              </w:rPr>
            </w:pPr>
          </w:p>
          <w:p w14:paraId="58CB998E" w14:textId="77777777" w:rsidR="00197D18" w:rsidRPr="00197D18" w:rsidRDefault="00197D18" w:rsidP="00197D18">
            <w:pPr>
              <w:spacing w:after="160"/>
              <w:jc w:val="both"/>
              <w:rPr>
                <w:rFonts w:ascii="Times New Roman" w:hAnsi="Times New Roman"/>
                <w:sz w:val="22"/>
                <w:szCs w:val="22"/>
                <w:lang w:val="en-GB"/>
              </w:rPr>
            </w:pPr>
            <w:r w:rsidRPr="00197D18">
              <w:rPr>
                <w:rFonts w:ascii="Times New Roman" w:hAnsi="Times New Roman"/>
                <w:sz w:val="22"/>
                <w:szCs w:val="22"/>
                <w:lang w:val="en-GB"/>
              </w:rPr>
              <w:t xml:space="preserve">Capacitate restaurant: minim 70 de </w:t>
            </w:r>
            <w:proofErr w:type="spellStart"/>
            <w:proofErr w:type="gramStart"/>
            <w:r w:rsidRPr="00197D18">
              <w:rPr>
                <w:rFonts w:ascii="Times New Roman" w:hAnsi="Times New Roman"/>
                <w:sz w:val="22"/>
                <w:szCs w:val="22"/>
                <w:lang w:val="en-GB"/>
              </w:rPr>
              <w:t>locuri</w:t>
            </w:r>
            <w:proofErr w:type="spellEnd"/>
            <w:proofErr w:type="gramEnd"/>
            <w:r w:rsidRPr="00197D18">
              <w:rPr>
                <w:rFonts w:ascii="Times New Roman" w:hAnsi="Times New Roman"/>
                <w:sz w:val="22"/>
                <w:szCs w:val="22"/>
                <w:lang w:val="en-GB"/>
              </w:rPr>
              <w:t xml:space="preserve"> </w:t>
            </w:r>
          </w:p>
          <w:p w14:paraId="15CEBD9F" w14:textId="77777777" w:rsidR="00197D18" w:rsidRPr="00197D18" w:rsidRDefault="00197D18" w:rsidP="00197D18">
            <w:pPr>
              <w:spacing w:before="120"/>
              <w:ind w:left="993" w:right="282"/>
              <w:jc w:val="both"/>
              <w:rPr>
                <w:rFonts w:ascii="Times New Roman" w:hAnsi="Times New Roman"/>
                <w:b/>
                <w:i/>
                <w:sz w:val="22"/>
                <w:szCs w:val="22"/>
                <w:lang w:val="en-GB"/>
              </w:rPr>
            </w:pPr>
            <w:proofErr w:type="spellStart"/>
            <w:r w:rsidRPr="00197D18">
              <w:rPr>
                <w:rFonts w:ascii="Times New Roman" w:hAnsi="Times New Roman"/>
                <w:b/>
                <w:i/>
                <w:sz w:val="22"/>
                <w:szCs w:val="22"/>
                <w:lang w:val="en-GB"/>
              </w:rPr>
              <w:t>Indeplinirea</w:t>
            </w:r>
            <w:proofErr w:type="spellEnd"/>
            <w:r w:rsidRPr="00197D18">
              <w:rPr>
                <w:rFonts w:ascii="Times New Roman" w:hAnsi="Times New Roman"/>
                <w:b/>
                <w:i/>
                <w:sz w:val="22"/>
                <w:szCs w:val="22"/>
                <w:lang w:val="en-GB"/>
              </w:rPr>
              <w:t xml:space="preserve"> </w:t>
            </w:r>
            <w:proofErr w:type="spellStart"/>
            <w:r w:rsidRPr="00197D18">
              <w:rPr>
                <w:rFonts w:ascii="Times New Roman" w:hAnsi="Times New Roman"/>
                <w:b/>
                <w:i/>
                <w:sz w:val="22"/>
                <w:szCs w:val="22"/>
                <w:lang w:val="en-GB"/>
              </w:rPr>
              <w:t>cerintei</w:t>
            </w:r>
            <w:proofErr w:type="spellEnd"/>
            <w:r w:rsidRPr="00197D18">
              <w:rPr>
                <w:rFonts w:ascii="Times New Roman" w:hAnsi="Times New Roman"/>
                <w:b/>
                <w:i/>
                <w:sz w:val="22"/>
                <w:szCs w:val="22"/>
                <w:lang w:val="en-GB"/>
              </w:rPr>
              <w:t xml:space="preserve"> </w:t>
            </w:r>
            <w:proofErr w:type="spellStart"/>
            <w:r w:rsidRPr="00197D18">
              <w:rPr>
                <w:rFonts w:ascii="Times New Roman" w:hAnsi="Times New Roman"/>
                <w:b/>
                <w:i/>
                <w:sz w:val="22"/>
                <w:szCs w:val="22"/>
                <w:lang w:val="en-GB"/>
              </w:rPr>
              <w:t>esentiale</w:t>
            </w:r>
            <w:proofErr w:type="spellEnd"/>
            <w:r w:rsidRPr="00197D18">
              <w:rPr>
                <w:rFonts w:ascii="Times New Roman" w:hAnsi="Times New Roman"/>
                <w:b/>
                <w:i/>
                <w:sz w:val="22"/>
                <w:szCs w:val="22"/>
                <w:lang w:val="en-GB"/>
              </w:rPr>
              <w:t xml:space="preserve"> </w:t>
            </w:r>
            <w:proofErr w:type="spellStart"/>
            <w:r w:rsidRPr="00197D18">
              <w:rPr>
                <w:rFonts w:ascii="Times New Roman" w:hAnsi="Times New Roman"/>
                <w:b/>
                <w:i/>
                <w:sz w:val="22"/>
                <w:szCs w:val="22"/>
                <w:lang w:val="en-GB"/>
              </w:rPr>
              <w:t>privind</w:t>
            </w:r>
            <w:proofErr w:type="spellEnd"/>
            <w:r w:rsidRPr="00197D18">
              <w:rPr>
                <w:rFonts w:ascii="Times New Roman" w:hAnsi="Times New Roman"/>
                <w:b/>
                <w:i/>
                <w:sz w:val="22"/>
                <w:szCs w:val="22"/>
                <w:lang w:val="en-GB"/>
              </w:rPr>
              <w:t xml:space="preserve"> </w:t>
            </w:r>
            <w:proofErr w:type="spellStart"/>
            <w:r w:rsidRPr="00197D18">
              <w:rPr>
                <w:rFonts w:ascii="Times New Roman" w:hAnsi="Times New Roman"/>
                <w:b/>
                <w:i/>
                <w:sz w:val="22"/>
                <w:szCs w:val="22"/>
                <w:lang w:val="en-GB"/>
              </w:rPr>
              <w:t>capacitatea</w:t>
            </w:r>
            <w:proofErr w:type="spellEnd"/>
            <w:r w:rsidRPr="00197D18">
              <w:rPr>
                <w:rFonts w:ascii="Times New Roman" w:hAnsi="Times New Roman"/>
                <w:b/>
                <w:i/>
                <w:sz w:val="22"/>
                <w:szCs w:val="22"/>
                <w:lang w:val="en-GB"/>
              </w:rPr>
              <w:t xml:space="preserve"> de minim 70 </w:t>
            </w:r>
            <w:proofErr w:type="spellStart"/>
            <w:r w:rsidRPr="00197D18">
              <w:rPr>
                <w:rFonts w:ascii="Times New Roman" w:hAnsi="Times New Roman"/>
                <w:b/>
                <w:i/>
                <w:sz w:val="22"/>
                <w:szCs w:val="22"/>
                <w:lang w:val="en-GB"/>
              </w:rPr>
              <w:t>locuri</w:t>
            </w:r>
            <w:proofErr w:type="spellEnd"/>
            <w:r w:rsidRPr="00197D18">
              <w:rPr>
                <w:rFonts w:ascii="Times New Roman" w:hAnsi="Times New Roman"/>
                <w:b/>
                <w:i/>
                <w:sz w:val="22"/>
                <w:szCs w:val="22"/>
                <w:lang w:val="en-GB"/>
              </w:rPr>
              <w:t xml:space="preserve"> in </w:t>
            </w:r>
            <w:proofErr w:type="spellStart"/>
            <w:r w:rsidRPr="00197D18">
              <w:rPr>
                <w:rFonts w:ascii="Times New Roman" w:hAnsi="Times New Roman"/>
                <w:b/>
                <w:i/>
                <w:sz w:val="22"/>
                <w:szCs w:val="22"/>
                <w:lang w:val="en-GB"/>
              </w:rPr>
              <w:t>cadrul</w:t>
            </w:r>
            <w:proofErr w:type="spellEnd"/>
            <w:r w:rsidRPr="00197D18">
              <w:rPr>
                <w:rFonts w:ascii="Times New Roman" w:hAnsi="Times New Roman"/>
                <w:b/>
                <w:i/>
                <w:sz w:val="22"/>
                <w:szCs w:val="22"/>
                <w:lang w:val="en-GB"/>
              </w:rPr>
              <w:t xml:space="preserve"> </w:t>
            </w:r>
            <w:proofErr w:type="spellStart"/>
            <w:r w:rsidRPr="00197D18">
              <w:rPr>
                <w:rFonts w:ascii="Times New Roman" w:hAnsi="Times New Roman"/>
                <w:b/>
                <w:i/>
                <w:sz w:val="22"/>
                <w:szCs w:val="22"/>
                <w:lang w:val="en-GB"/>
              </w:rPr>
              <w:t>unitatii</w:t>
            </w:r>
            <w:proofErr w:type="spellEnd"/>
            <w:r w:rsidRPr="00197D18">
              <w:rPr>
                <w:rFonts w:ascii="Times New Roman" w:hAnsi="Times New Roman"/>
                <w:b/>
                <w:i/>
                <w:sz w:val="22"/>
                <w:szCs w:val="22"/>
                <w:lang w:val="en-GB"/>
              </w:rPr>
              <w:t xml:space="preserve"> de </w:t>
            </w:r>
            <w:proofErr w:type="spellStart"/>
            <w:r w:rsidRPr="00197D18">
              <w:rPr>
                <w:rFonts w:ascii="Times New Roman" w:hAnsi="Times New Roman"/>
                <w:b/>
                <w:i/>
                <w:sz w:val="22"/>
                <w:szCs w:val="22"/>
                <w:lang w:val="en-GB"/>
              </w:rPr>
              <w:t>alimentatie</w:t>
            </w:r>
            <w:proofErr w:type="spellEnd"/>
            <w:r w:rsidRPr="00197D18">
              <w:rPr>
                <w:rFonts w:ascii="Times New Roman" w:hAnsi="Times New Roman"/>
                <w:b/>
                <w:i/>
                <w:sz w:val="22"/>
                <w:szCs w:val="22"/>
                <w:lang w:val="en-GB"/>
              </w:rPr>
              <w:t xml:space="preserve"> publica </w:t>
            </w:r>
            <w:proofErr w:type="spellStart"/>
            <w:r w:rsidRPr="00197D18">
              <w:rPr>
                <w:rFonts w:ascii="Times New Roman" w:hAnsi="Times New Roman"/>
                <w:b/>
                <w:i/>
                <w:sz w:val="22"/>
                <w:szCs w:val="22"/>
                <w:lang w:val="en-GB"/>
              </w:rPr>
              <w:t>propuse</w:t>
            </w:r>
            <w:proofErr w:type="spellEnd"/>
            <w:r w:rsidRPr="00197D18">
              <w:rPr>
                <w:rFonts w:ascii="Times New Roman" w:hAnsi="Times New Roman"/>
                <w:b/>
                <w:i/>
                <w:sz w:val="22"/>
                <w:szCs w:val="22"/>
                <w:lang w:val="en-GB"/>
              </w:rPr>
              <w:t xml:space="preserve"> in </w:t>
            </w:r>
            <w:proofErr w:type="spellStart"/>
            <w:r w:rsidRPr="00197D18">
              <w:rPr>
                <w:rFonts w:ascii="Times New Roman" w:hAnsi="Times New Roman"/>
                <w:b/>
                <w:i/>
                <w:sz w:val="22"/>
                <w:szCs w:val="22"/>
                <w:lang w:val="en-GB"/>
              </w:rPr>
              <w:t>oferta</w:t>
            </w:r>
            <w:proofErr w:type="spellEnd"/>
            <w:r w:rsidRPr="00197D18">
              <w:rPr>
                <w:rFonts w:ascii="Times New Roman" w:hAnsi="Times New Roman"/>
                <w:b/>
                <w:i/>
                <w:sz w:val="22"/>
                <w:szCs w:val="22"/>
                <w:lang w:val="en-GB"/>
              </w:rPr>
              <w:t xml:space="preserve"> se </w:t>
            </w:r>
            <w:proofErr w:type="spellStart"/>
            <w:r w:rsidRPr="00197D18">
              <w:rPr>
                <w:rFonts w:ascii="Times New Roman" w:hAnsi="Times New Roman"/>
                <w:b/>
                <w:i/>
                <w:sz w:val="22"/>
                <w:szCs w:val="22"/>
                <w:lang w:val="en-GB"/>
              </w:rPr>
              <w:t>va</w:t>
            </w:r>
            <w:proofErr w:type="spellEnd"/>
            <w:r w:rsidRPr="00197D18">
              <w:rPr>
                <w:rFonts w:ascii="Times New Roman" w:hAnsi="Times New Roman"/>
                <w:b/>
                <w:i/>
                <w:sz w:val="22"/>
                <w:szCs w:val="22"/>
                <w:lang w:val="en-GB"/>
              </w:rPr>
              <w:t xml:space="preserve"> face </w:t>
            </w:r>
            <w:proofErr w:type="spellStart"/>
            <w:r w:rsidRPr="00197D18">
              <w:rPr>
                <w:rFonts w:ascii="Times New Roman" w:hAnsi="Times New Roman"/>
                <w:b/>
                <w:i/>
                <w:sz w:val="22"/>
                <w:szCs w:val="22"/>
                <w:lang w:val="en-GB"/>
              </w:rPr>
              <w:t>prin</w:t>
            </w:r>
            <w:proofErr w:type="spellEnd"/>
            <w:r w:rsidRPr="00197D18">
              <w:rPr>
                <w:rFonts w:ascii="Times New Roman" w:hAnsi="Times New Roman"/>
                <w:b/>
                <w:i/>
                <w:sz w:val="22"/>
                <w:szCs w:val="22"/>
                <w:lang w:val="en-GB"/>
              </w:rPr>
              <w:t xml:space="preserve"> </w:t>
            </w:r>
            <w:proofErr w:type="spellStart"/>
            <w:r w:rsidRPr="00197D18">
              <w:rPr>
                <w:rFonts w:ascii="Times New Roman" w:hAnsi="Times New Roman"/>
                <w:b/>
                <w:i/>
                <w:sz w:val="22"/>
                <w:szCs w:val="22"/>
                <w:lang w:val="en-GB"/>
              </w:rPr>
              <w:t>prezentarea</w:t>
            </w:r>
            <w:proofErr w:type="spellEnd"/>
            <w:r w:rsidRPr="00197D18">
              <w:rPr>
                <w:rFonts w:ascii="Times New Roman" w:hAnsi="Times New Roman"/>
                <w:b/>
                <w:i/>
                <w:sz w:val="22"/>
                <w:szCs w:val="22"/>
                <w:lang w:val="en-GB"/>
              </w:rPr>
              <w:t xml:space="preserve"> </w:t>
            </w:r>
            <w:proofErr w:type="spellStart"/>
            <w:r w:rsidRPr="00197D18">
              <w:rPr>
                <w:rFonts w:ascii="Times New Roman" w:hAnsi="Times New Roman"/>
                <w:b/>
                <w:i/>
                <w:sz w:val="22"/>
                <w:szCs w:val="22"/>
                <w:lang w:val="en-GB"/>
              </w:rPr>
              <w:t>copiei</w:t>
            </w:r>
            <w:proofErr w:type="spellEnd"/>
            <w:r w:rsidRPr="00197D18">
              <w:rPr>
                <w:rFonts w:ascii="Times New Roman" w:hAnsi="Times New Roman"/>
                <w:b/>
                <w:i/>
                <w:sz w:val="22"/>
                <w:szCs w:val="22"/>
                <w:lang w:val="en-GB"/>
              </w:rPr>
              <w:t xml:space="preserve">, conform cu </w:t>
            </w:r>
            <w:proofErr w:type="spellStart"/>
            <w:r w:rsidRPr="00197D18">
              <w:rPr>
                <w:rFonts w:ascii="Times New Roman" w:hAnsi="Times New Roman"/>
                <w:b/>
                <w:i/>
                <w:sz w:val="22"/>
                <w:szCs w:val="22"/>
                <w:lang w:val="en-GB"/>
              </w:rPr>
              <w:t>originalul</w:t>
            </w:r>
            <w:proofErr w:type="spellEnd"/>
            <w:r w:rsidRPr="00197D18">
              <w:rPr>
                <w:rFonts w:ascii="Times New Roman" w:hAnsi="Times New Roman"/>
                <w:b/>
                <w:i/>
                <w:sz w:val="22"/>
                <w:szCs w:val="22"/>
                <w:lang w:val="en-GB"/>
              </w:rPr>
              <w:t xml:space="preserve">, a </w:t>
            </w:r>
            <w:proofErr w:type="spellStart"/>
            <w:r w:rsidRPr="00197D18">
              <w:rPr>
                <w:rFonts w:ascii="Times New Roman" w:hAnsi="Times New Roman"/>
                <w:b/>
                <w:i/>
                <w:sz w:val="22"/>
                <w:szCs w:val="22"/>
                <w:lang w:val="en-GB"/>
              </w:rPr>
              <w:t>fisei</w:t>
            </w:r>
            <w:proofErr w:type="spellEnd"/>
            <w:r w:rsidRPr="00197D18">
              <w:rPr>
                <w:rFonts w:ascii="Times New Roman" w:hAnsi="Times New Roman"/>
                <w:b/>
                <w:i/>
                <w:sz w:val="22"/>
                <w:szCs w:val="22"/>
                <w:lang w:val="en-GB"/>
              </w:rPr>
              <w:t xml:space="preserve"> </w:t>
            </w:r>
            <w:proofErr w:type="spellStart"/>
            <w:r w:rsidRPr="00197D18">
              <w:rPr>
                <w:rFonts w:ascii="Times New Roman" w:hAnsi="Times New Roman"/>
                <w:b/>
                <w:i/>
                <w:sz w:val="22"/>
                <w:szCs w:val="22"/>
                <w:lang w:val="en-GB"/>
              </w:rPr>
              <w:t>anexa</w:t>
            </w:r>
            <w:proofErr w:type="spellEnd"/>
            <w:r w:rsidRPr="00197D18">
              <w:rPr>
                <w:rFonts w:ascii="Times New Roman" w:hAnsi="Times New Roman"/>
                <w:b/>
                <w:i/>
                <w:sz w:val="22"/>
                <w:szCs w:val="22"/>
                <w:lang w:val="en-GB"/>
              </w:rPr>
              <w:t xml:space="preserve"> la </w:t>
            </w:r>
            <w:proofErr w:type="spellStart"/>
            <w:r w:rsidRPr="00197D18">
              <w:rPr>
                <w:rFonts w:ascii="Times New Roman" w:hAnsi="Times New Roman"/>
                <w:b/>
                <w:i/>
                <w:sz w:val="22"/>
                <w:szCs w:val="22"/>
                <w:lang w:val="en-GB"/>
              </w:rPr>
              <w:t>certificatul</w:t>
            </w:r>
            <w:proofErr w:type="spellEnd"/>
            <w:r w:rsidRPr="00197D18">
              <w:rPr>
                <w:rFonts w:ascii="Times New Roman" w:hAnsi="Times New Roman"/>
                <w:b/>
                <w:i/>
                <w:sz w:val="22"/>
                <w:szCs w:val="22"/>
                <w:lang w:val="en-GB"/>
              </w:rPr>
              <w:t xml:space="preserve"> de </w:t>
            </w:r>
            <w:proofErr w:type="spellStart"/>
            <w:r w:rsidRPr="00197D18">
              <w:rPr>
                <w:rFonts w:ascii="Times New Roman" w:hAnsi="Times New Roman"/>
                <w:b/>
                <w:i/>
                <w:sz w:val="22"/>
                <w:szCs w:val="22"/>
                <w:lang w:val="en-GB"/>
              </w:rPr>
              <w:t>clasificare</w:t>
            </w:r>
            <w:proofErr w:type="spellEnd"/>
            <w:r w:rsidRPr="00197D18">
              <w:rPr>
                <w:rFonts w:ascii="Times New Roman" w:hAnsi="Times New Roman"/>
                <w:b/>
                <w:i/>
                <w:sz w:val="22"/>
                <w:szCs w:val="22"/>
                <w:lang w:val="en-GB"/>
              </w:rPr>
              <w:t xml:space="preserve"> </w:t>
            </w:r>
            <w:proofErr w:type="spellStart"/>
            <w:r w:rsidRPr="00197D18">
              <w:rPr>
                <w:rFonts w:ascii="Times New Roman" w:hAnsi="Times New Roman"/>
                <w:b/>
                <w:i/>
                <w:sz w:val="22"/>
                <w:szCs w:val="22"/>
                <w:lang w:val="en-GB"/>
              </w:rPr>
              <w:t>privind</w:t>
            </w:r>
            <w:proofErr w:type="spellEnd"/>
            <w:r w:rsidRPr="00197D18">
              <w:rPr>
                <w:rFonts w:ascii="Times New Roman" w:hAnsi="Times New Roman"/>
                <w:b/>
                <w:i/>
                <w:sz w:val="22"/>
                <w:szCs w:val="22"/>
                <w:lang w:val="en-GB"/>
              </w:rPr>
              <w:t xml:space="preserve"> </w:t>
            </w:r>
            <w:proofErr w:type="spellStart"/>
            <w:r w:rsidRPr="00197D18">
              <w:rPr>
                <w:rFonts w:ascii="Times New Roman" w:hAnsi="Times New Roman"/>
                <w:b/>
                <w:i/>
                <w:sz w:val="22"/>
                <w:szCs w:val="22"/>
                <w:lang w:val="en-GB"/>
              </w:rPr>
              <w:t>clasificarea</w:t>
            </w:r>
            <w:proofErr w:type="spellEnd"/>
            <w:r w:rsidRPr="00197D18">
              <w:rPr>
                <w:rFonts w:ascii="Times New Roman" w:hAnsi="Times New Roman"/>
                <w:b/>
                <w:i/>
                <w:sz w:val="22"/>
                <w:szCs w:val="22"/>
                <w:lang w:val="en-GB"/>
              </w:rPr>
              <w:t xml:space="preserve"> </w:t>
            </w:r>
            <w:proofErr w:type="spellStart"/>
            <w:r w:rsidRPr="00197D18">
              <w:rPr>
                <w:rFonts w:ascii="Times New Roman" w:hAnsi="Times New Roman"/>
                <w:b/>
                <w:i/>
                <w:sz w:val="22"/>
                <w:szCs w:val="22"/>
                <w:lang w:val="en-GB"/>
              </w:rPr>
              <w:t>unitatii</w:t>
            </w:r>
            <w:proofErr w:type="spellEnd"/>
            <w:r w:rsidRPr="00197D18">
              <w:rPr>
                <w:rFonts w:ascii="Times New Roman" w:hAnsi="Times New Roman"/>
                <w:b/>
                <w:i/>
                <w:sz w:val="22"/>
                <w:szCs w:val="22"/>
                <w:lang w:val="en-GB"/>
              </w:rPr>
              <w:t xml:space="preserve"> de </w:t>
            </w:r>
            <w:proofErr w:type="spellStart"/>
            <w:r w:rsidRPr="00197D18">
              <w:rPr>
                <w:rFonts w:ascii="Times New Roman" w:hAnsi="Times New Roman"/>
                <w:b/>
                <w:i/>
                <w:sz w:val="22"/>
                <w:szCs w:val="22"/>
                <w:lang w:val="en-GB"/>
              </w:rPr>
              <w:t>alimentatie</w:t>
            </w:r>
            <w:proofErr w:type="spellEnd"/>
            <w:r w:rsidRPr="00197D18">
              <w:rPr>
                <w:rFonts w:ascii="Times New Roman" w:hAnsi="Times New Roman"/>
                <w:b/>
                <w:i/>
                <w:sz w:val="22"/>
                <w:szCs w:val="22"/>
                <w:lang w:val="en-GB"/>
              </w:rPr>
              <w:t>.</w:t>
            </w:r>
          </w:p>
          <w:p w14:paraId="374D38DB" w14:textId="77777777" w:rsidR="00197D18" w:rsidRPr="00197D18" w:rsidRDefault="00197D18" w:rsidP="00197D18">
            <w:pPr>
              <w:ind w:left="840" w:hanging="840"/>
              <w:jc w:val="both"/>
              <w:rPr>
                <w:rFonts w:ascii="Times New Roman" w:hAnsi="Times New Roman"/>
                <w:sz w:val="22"/>
                <w:szCs w:val="22"/>
                <w:lang w:eastAsia="ro-RO"/>
              </w:rPr>
            </w:pPr>
          </w:p>
          <w:p w14:paraId="288AF6F6" w14:textId="77777777" w:rsidR="00197D18" w:rsidRPr="00197D18" w:rsidRDefault="00197D18" w:rsidP="00197D18">
            <w:pPr>
              <w:ind w:firstLine="720"/>
              <w:jc w:val="both"/>
              <w:rPr>
                <w:rFonts w:ascii="Times New Roman" w:hAnsi="Times New Roman"/>
                <w:sz w:val="22"/>
                <w:szCs w:val="22"/>
                <w:lang w:eastAsia="ro-RO"/>
              </w:rPr>
            </w:pPr>
          </w:p>
          <w:p w14:paraId="76310731" w14:textId="77777777" w:rsidR="00197D18" w:rsidRPr="00197D18" w:rsidRDefault="00197D18" w:rsidP="00197D18">
            <w:pPr>
              <w:jc w:val="both"/>
              <w:rPr>
                <w:rFonts w:ascii="Times New Roman" w:hAnsi="Times New Roman"/>
                <w:sz w:val="22"/>
                <w:szCs w:val="22"/>
                <w:lang w:eastAsia="ro-RO"/>
              </w:rPr>
            </w:pPr>
            <w:r w:rsidRPr="00197D18">
              <w:rPr>
                <w:rFonts w:ascii="Times New Roman" w:hAnsi="Times New Roman"/>
                <w:sz w:val="22"/>
                <w:szCs w:val="22"/>
                <w:lang w:eastAsia="ro-RO"/>
              </w:rPr>
              <w:t xml:space="preserve">Tip </w:t>
            </w:r>
            <w:proofErr w:type="spellStart"/>
            <w:r w:rsidRPr="00197D18">
              <w:rPr>
                <w:rFonts w:ascii="Times New Roman" w:hAnsi="Times New Roman"/>
                <w:sz w:val="22"/>
                <w:szCs w:val="22"/>
                <w:lang w:eastAsia="ro-RO"/>
              </w:rPr>
              <w:t>servire</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bufet</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suedez</w:t>
            </w:r>
            <w:proofErr w:type="spellEnd"/>
            <w:r w:rsidRPr="00197D18">
              <w:rPr>
                <w:rFonts w:ascii="Times New Roman" w:hAnsi="Times New Roman"/>
                <w:sz w:val="22"/>
                <w:szCs w:val="22"/>
                <w:lang w:eastAsia="ro-RO"/>
              </w:rPr>
              <w:t xml:space="preserve"> cu </w:t>
            </w:r>
            <w:proofErr w:type="spellStart"/>
            <w:r w:rsidRPr="00197D18">
              <w:rPr>
                <w:rFonts w:ascii="Times New Roman" w:hAnsi="Times New Roman"/>
                <w:sz w:val="22"/>
                <w:szCs w:val="22"/>
                <w:lang w:eastAsia="ro-RO"/>
              </w:rPr>
              <w:t>locuri</w:t>
            </w:r>
            <w:proofErr w:type="spellEnd"/>
            <w:r w:rsidRPr="00197D18">
              <w:rPr>
                <w:rFonts w:ascii="Times New Roman" w:hAnsi="Times New Roman"/>
                <w:sz w:val="22"/>
                <w:szCs w:val="22"/>
                <w:lang w:eastAsia="ro-RO"/>
              </w:rPr>
              <w:t xml:space="preserve"> la mese</w:t>
            </w:r>
          </w:p>
          <w:p w14:paraId="51EDDC1C" w14:textId="77777777" w:rsidR="00197D18" w:rsidRPr="00197D18" w:rsidRDefault="00197D18" w:rsidP="00197D18">
            <w:pPr>
              <w:ind w:firstLine="720"/>
              <w:jc w:val="both"/>
              <w:rPr>
                <w:rFonts w:ascii="Times New Roman" w:hAnsi="Times New Roman"/>
                <w:sz w:val="22"/>
                <w:szCs w:val="22"/>
                <w:lang w:eastAsia="ro-RO"/>
              </w:rPr>
            </w:pPr>
          </w:p>
          <w:p w14:paraId="2D21FB02"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Logistica </w:t>
            </w:r>
            <w:proofErr w:type="spellStart"/>
            <w:r w:rsidRPr="00197D18">
              <w:rPr>
                <w:rFonts w:ascii="Times New Roman" w:hAnsi="Times New Roman"/>
                <w:sz w:val="22"/>
                <w:szCs w:val="22"/>
              </w:rPr>
              <w:t>solicitata</w:t>
            </w:r>
            <w:proofErr w:type="spellEnd"/>
            <w:r w:rsidRPr="00197D18">
              <w:rPr>
                <w:rFonts w:ascii="Times New Roman" w:hAnsi="Times New Roman"/>
                <w:sz w:val="22"/>
                <w:szCs w:val="22"/>
              </w:rPr>
              <w:t xml:space="preserve"> / masa / zi:</w:t>
            </w:r>
          </w:p>
          <w:p w14:paraId="0BA75798" w14:textId="77777777" w:rsidR="00197D18" w:rsidRPr="00197D18" w:rsidRDefault="00197D18" w:rsidP="00197D18">
            <w:pPr>
              <w:ind w:left="720"/>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amenajare</w:t>
            </w:r>
            <w:proofErr w:type="spellEnd"/>
            <w:r w:rsidRPr="00197D18">
              <w:rPr>
                <w:rFonts w:ascii="Times New Roman" w:hAnsi="Times New Roman"/>
                <w:sz w:val="22"/>
                <w:szCs w:val="22"/>
              </w:rPr>
              <w:t xml:space="preserve"> minim 2 zone de buffet cu mese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fete de </w:t>
            </w:r>
            <w:proofErr w:type="gramStart"/>
            <w:r w:rsidRPr="00197D18">
              <w:rPr>
                <w:rFonts w:ascii="Times New Roman" w:hAnsi="Times New Roman"/>
                <w:sz w:val="22"/>
                <w:szCs w:val="22"/>
              </w:rPr>
              <w:t>masa;</w:t>
            </w:r>
            <w:proofErr w:type="gramEnd"/>
          </w:p>
          <w:p w14:paraId="2DD809DB" w14:textId="77777777" w:rsidR="00197D18" w:rsidRPr="00197D18" w:rsidRDefault="00197D18" w:rsidP="00197D18">
            <w:pPr>
              <w:ind w:left="720"/>
              <w:rPr>
                <w:rFonts w:ascii="Times New Roman" w:hAnsi="Times New Roman"/>
                <w:sz w:val="22"/>
                <w:szCs w:val="22"/>
              </w:rPr>
            </w:pPr>
            <w:r w:rsidRPr="00197D18">
              <w:rPr>
                <w:rFonts w:ascii="Times New Roman" w:hAnsi="Times New Roman"/>
                <w:sz w:val="22"/>
                <w:szCs w:val="22"/>
              </w:rPr>
              <w:t xml:space="preserve">- mese cocktail – minim 7 </w:t>
            </w:r>
            <w:proofErr w:type="spellStart"/>
            <w:r w:rsidRPr="00197D18">
              <w:rPr>
                <w:rFonts w:ascii="Times New Roman" w:hAnsi="Times New Roman"/>
                <w:sz w:val="22"/>
                <w:szCs w:val="22"/>
              </w:rPr>
              <w:t>buc</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şi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feţe</w:t>
            </w:r>
            <w:proofErr w:type="spellEnd"/>
            <w:r w:rsidRPr="00197D18">
              <w:rPr>
                <w:rFonts w:ascii="Times New Roman" w:hAnsi="Times New Roman"/>
                <w:sz w:val="22"/>
                <w:szCs w:val="22"/>
              </w:rPr>
              <w:t xml:space="preserve"> de </w:t>
            </w:r>
            <w:proofErr w:type="spellStart"/>
            <w:proofErr w:type="gramStart"/>
            <w:r w:rsidRPr="00197D18">
              <w:rPr>
                <w:rFonts w:ascii="Times New Roman" w:hAnsi="Times New Roman"/>
                <w:sz w:val="22"/>
                <w:szCs w:val="22"/>
              </w:rPr>
              <w:t>masă</w:t>
            </w:r>
            <w:proofErr w:type="spellEnd"/>
            <w:r w:rsidRPr="00197D18">
              <w:rPr>
                <w:rFonts w:ascii="Times New Roman" w:hAnsi="Times New Roman"/>
                <w:sz w:val="22"/>
                <w:szCs w:val="22"/>
              </w:rPr>
              <w:t>;</w:t>
            </w:r>
            <w:proofErr w:type="gramEnd"/>
          </w:p>
          <w:p w14:paraId="53FEF3C5" w14:textId="77777777" w:rsidR="00197D18" w:rsidRPr="00197D18" w:rsidRDefault="00197D18" w:rsidP="00197D18">
            <w:pPr>
              <w:ind w:left="720"/>
              <w:rPr>
                <w:rFonts w:ascii="Times New Roman" w:hAnsi="Times New Roman"/>
                <w:sz w:val="22"/>
                <w:szCs w:val="22"/>
              </w:rPr>
            </w:pPr>
            <w:r w:rsidRPr="00197D18">
              <w:rPr>
                <w:rFonts w:ascii="Times New Roman" w:hAnsi="Times New Roman"/>
                <w:sz w:val="22"/>
                <w:szCs w:val="22"/>
              </w:rPr>
              <w:t xml:space="preserve">- mese </w:t>
            </w:r>
            <w:proofErr w:type="spellStart"/>
            <w:r w:rsidRPr="00197D18">
              <w:rPr>
                <w:rFonts w:ascii="Times New Roman" w:hAnsi="Times New Roman"/>
                <w:sz w:val="22"/>
                <w:szCs w:val="22"/>
              </w:rPr>
              <w:t>rotunde</w:t>
            </w:r>
            <w:proofErr w:type="spellEnd"/>
            <w:r w:rsidRPr="00197D18">
              <w:rPr>
                <w:rFonts w:ascii="Times New Roman" w:hAnsi="Times New Roman"/>
                <w:sz w:val="22"/>
                <w:szCs w:val="22"/>
              </w:rPr>
              <w:t xml:space="preserve"> cu fete de masa </w:t>
            </w:r>
            <w:proofErr w:type="spellStart"/>
            <w:r w:rsidRPr="00197D18">
              <w:rPr>
                <w:rFonts w:ascii="Times New Roman" w:hAnsi="Times New Roman"/>
                <w:sz w:val="22"/>
                <w:szCs w:val="22"/>
              </w:rPr>
              <w:t>şi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scaune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pentru</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toti</w:t>
            </w:r>
            <w:proofErr w:type="spellEnd"/>
            <w:r w:rsidRPr="00197D18">
              <w:rPr>
                <w:rFonts w:ascii="Times New Roman" w:hAnsi="Times New Roman"/>
                <w:sz w:val="22"/>
                <w:szCs w:val="22"/>
              </w:rPr>
              <w:t xml:space="preserve"> </w:t>
            </w:r>
            <w:proofErr w:type="spellStart"/>
            <w:proofErr w:type="gramStart"/>
            <w:r w:rsidRPr="00197D18">
              <w:rPr>
                <w:rFonts w:ascii="Times New Roman" w:hAnsi="Times New Roman"/>
                <w:sz w:val="22"/>
                <w:szCs w:val="22"/>
              </w:rPr>
              <w:t>invitatii</w:t>
            </w:r>
            <w:proofErr w:type="spellEnd"/>
            <w:r w:rsidRPr="00197D18">
              <w:rPr>
                <w:rFonts w:ascii="Times New Roman" w:hAnsi="Times New Roman"/>
                <w:sz w:val="22"/>
                <w:szCs w:val="22"/>
              </w:rPr>
              <w:t>;</w:t>
            </w:r>
            <w:proofErr w:type="gramEnd"/>
          </w:p>
          <w:p w14:paraId="76DAA4E7" w14:textId="77777777" w:rsidR="00197D18" w:rsidRPr="00197D18" w:rsidRDefault="00197D18" w:rsidP="00197D18">
            <w:pPr>
              <w:ind w:left="720"/>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platouri</w:t>
            </w:r>
            <w:proofErr w:type="spellEnd"/>
            <w:r w:rsidRPr="00197D18">
              <w:rPr>
                <w:rFonts w:ascii="Times New Roman" w:hAnsi="Times New Roman"/>
                <w:sz w:val="22"/>
                <w:szCs w:val="22"/>
              </w:rPr>
              <w:t xml:space="preserve"> inox / </w:t>
            </w:r>
            <w:proofErr w:type="spellStart"/>
            <w:r w:rsidRPr="00197D18">
              <w:rPr>
                <w:rFonts w:ascii="Times New Roman" w:hAnsi="Times New Roman"/>
                <w:sz w:val="22"/>
                <w:szCs w:val="22"/>
              </w:rPr>
              <w:t>sticla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portelan</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clesti</w:t>
            </w:r>
            <w:proofErr w:type="spellEnd"/>
            <w:r w:rsidRPr="00197D18">
              <w:rPr>
                <w:rFonts w:ascii="Times New Roman" w:hAnsi="Times New Roman"/>
                <w:sz w:val="22"/>
                <w:szCs w:val="22"/>
              </w:rPr>
              <w:t xml:space="preserve"> </w:t>
            </w:r>
            <w:proofErr w:type="gramStart"/>
            <w:r w:rsidRPr="00197D18">
              <w:rPr>
                <w:rFonts w:ascii="Times New Roman" w:hAnsi="Times New Roman"/>
                <w:sz w:val="22"/>
                <w:szCs w:val="22"/>
              </w:rPr>
              <w:t>inox;</w:t>
            </w:r>
            <w:proofErr w:type="gramEnd"/>
          </w:p>
          <w:p w14:paraId="3CF5380A" w14:textId="77777777" w:rsidR="00197D18" w:rsidRPr="00197D18" w:rsidRDefault="00197D18" w:rsidP="00197D18">
            <w:pPr>
              <w:ind w:left="720"/>
              <w:rPr>
                <w:rFonts w:ascii="Times New Roman" w:hAnsi="Times New Roman"/>
                <w:sz w:val="22"/>
                <w:szCs w:val="22"/>
              </w:rPr>
            </w:pPr>
            <w:r w:rsidRPr="00197D18">
              <w:rPr>
                <w:rFonts w:ascii="Times New Roman" w:hAnsi="Times New Roman"/>
                <w:sz w:val="22"/>
                <w:szCs w:val="22"/>
              </w:rPr>
              <w:t>- chafing dish-</w:t>
            </w:r>
            <w:proofErr w:type="spellStart"/>
            <w:r w:rsidRPr="00197D18">
              <w:rPr>
                <w:rFonts w:ascii="Times New Roman" w:hAnsi="Times New Roman"/>
                <w:sz w:val="22"/>
                <w:szCs w:val="22"/>
              </w:rPr>
              <w:t>uri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pentru</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expunerea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mentinerea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preparatelor</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calde</w:t>
            </w:r>
            <w:proofErr w:type="spellEnd"/>
            <w:r w:rsidRPr="00197D18">
              <w:rPr>
                <w:rFonts w:ascii="Times New Roman" w:hAnsi="Times New Roman"/>
                <w:sz w:val="22"/>
                <w:szCs w:val="22"/>
              </w:rPr>
              <w:t xml:space="preserve"> – minim 7 </w:t>
            </w:r>
            <w:proofErr w:type="spellStart"/>
            <w:r w:rsidRPr="00197D18">
              <w:rPr>
                <w:rFonts w:ascii="Times New Roman" w:hAnsi="Times New Roman"/>
                <w:sz w:val="22"/>
                <w:szCs w:val="22"/>
              </w:rPr>
              <w:t>buc</w:t>
            </w:r>
            <w:proofErr w:type="spellEnd"/>
            <w:proofErr w:type="gramStart"/>
            <w:r w:rsidRPr="00197D18">
              <w:rPr>
                <w:rFonts w:ascii="Times New Roman" w:hAnsi="Times New Roman"/>
                <w:sz w:val="22"/>
                <w:szCs w:val="22"/>
              </w:rPr>
              <w:t>.;</w:t>
            </w:r>
            <w:proofErr w:type="gramEnd"/>
          </w:p>
          <w:p w14:paraId="2673B6DE" w14:textId="77777777" w:rsidR="00197D18" w:rsidRPr="00197D18" w:rsidRDefault="00197D18" w:rsidP="00197D18">
            <w:pPr>
              <w:ind w:left="720"/>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farfurii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gustare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fel</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baza</w:t>
            </w:r>
            <w:proofErr w:type="spellEnd"/>
            <w:r w:rsidRPr="00197D18">
              <w:rPr>
                <w:rFonts w:ascii="Times New Roman" w:hAnsi="Times New Roman"/>
                <w:sz w:val="22"/>
                <w:szCs w:val="22"/>
              </w:rPr>
              <w:t xml:space="preserve">, desert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fructe</w:t>
            </w:r>
            <w:proofErr w:type="spellEnd"/>
            <w:r w:rsidRPr="00197D18">
              <w:rPr>
                <w:rFonts w:ascii="Times New Roman" w:hAnsi="Times New Roman"/>
                <w:sz w:val="22"/>
                <w:szCs w:val="22"/>
              </w:rPr>
              <w:t xml:space="preserve"> din </w:t>
            </w:r>
            <w:proofErr w:type="spellStart"/>
            <w:proofErr w:type="gramStart"/>
            <w:r w:rsidRPr="00197D18">
              <w:rPr>
                <w:rFonts w:ascii="Times New Roman" w:hAnsi="Times New Roman"/>
                <w:sz w:val="22"/>
                <w:szCs w:val="22"/>
              </w:rPr>
              <w:t>portelan</w:t>
            </w:r>
            <w:proofErr w:type="spellEnd"/>
            <w:r w:rsidRPr="00197D18">
              <w:rPr>
                <w:rFonts w:ascii="Times New Roman" w:hAnsi="Times New Roman"/>
                <w:sz w:val="22"/>
                <w:szCs w:val="22"/>
              </w:rPr>
              <w:t>;</w:t>
            </w:r>
            <w:proofErr w:type="gramEnd"/>
          </w:p>
          <w:p w14:paraId="403B3751" w14:textId="77777777" w:rsidR="00197D18" w:rsidRPr="00197D18" w:rsidRDefault="00197D18" w:rsidP="00197D18">
            <w:pPr>
              <w:ind w:left="720"/>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tacamuri</w:t>
            </w:r>
            <w:proofErr w:type="spellEnd"/>
            <w:r w:rsidRPr="00197D18">
              <w:rPr>
                <w:rFonts w:ascii="Times New Roman" w:hAnsi="Times New Roman"/>
                <w:sz w:val="22"/>
                <w:szCs w:val="22"/>
              </w:rPr>
              <w:t xml:space="preserve"> din </w:t>
            </w:r>
            <w:proofErr w:type="gramStart"/>
            <w:r w:rsidRPr="00197D18">
              <w:rPr>
                <w:rFonts w:ascii="Times New Roman" w:hAnsi="Times New Roman"/>
                <w:sz w:val="22"/>
                <w:szCs w:val="22"/>
              </w:rPr>
              <w:t>inox;</w:t>
            </w:r>
            <w:proofErr w:type="gramEnd"/>
          </w:p>
          <w:p w14:paraId="3AC60202" w14:textId="77777777" w:rsidR="00197D18" w:rsidRPr="00197D18" w:rsidRDefault="00197D18" w:rsidP="00197D18">
            <w:pPr>
              <w:ind w:left="720"/>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pahare</w:t>
            </w:r>
            <w:proofErr w:type="spellEnd"/>
            <w:r w:rsidRPr="00197D18">
              <w:rPr>
                <w:rFonts w:ascii="Times New Roman" w:hAnsi="Times New Roman"/>
                <w:sz w:val="22"/>
                <w:szCs w:val="22"/>
              </w:rPr>
              <w:t xml:space="preserve"> din </w:t>
            </w:r>
            <w:proofErr w:type="spellStart"/>
            <w:proofErr w:type="gramStart"/>
            <w:r w:rsidRPr="00197D18">
              <w:rPr>
                <w:rFonts w:ascii="Times New Roman" w:hAnsi="Times New Roman"/>
                <w:sz w:val="22"/>
                <w:szCs w:val="22"/>
              </w:rPr>
              <w:t>sticla</w:t>
            </w:r>
            <w:proofErr w:type="spellEnd"/>
            <w:r w:rsidRPr="00197D18">
              <w:rPr>
                <w:rFonts w:ascii="Times New Roman" w:hAnsi="Times New Roman"/>
                <w:sz w:val="22"/>
                <w:szCs w:val="22"/>
              </w:rPr>
              <w:t>;</w:t>
            </w:r>
            <w:proofErr w:type="gramEnd"/>
          </w:p>
          <w:p w14:paraId="5947C990" w14:textId="77777777" w:rsidR="00197D18" w:rsidRPr="00197D18" w:rsidRDefault="00197D18" w:rsidP="00197D18">
            <w:pPr>
              <w:ind w:left="720"/>
              <w:rPr>
                <w:rFonts w:ascii="Times New Roman" w:hAnsi="Times New Roman"/>
                <w:sz w:val="22"/>
                <w:szCs w:val="22"/>
              </w:rPr>
            </w:pPr>
            <w:r w:rsidRPr="00197D18">
              <w:rPr>
                <w:rFonts w:ascii="Times New Roman" w:hAnsi="Times New Roman"/>
                <w:sz w:val="22"/>
                <w:szCs w:val="22"/>
              </w:rPr>
              <w:t xml:space="preserve">- cesti </w:t>
            </w:r>
            <w:proofErr w:type="spellStart"/>
            <w:r w:rsidRPr="00197D18">
              <w:rPr>
                <w:rFonts w:ascii="Times New Roman" w:hAnsi="Times New Roman"/>
                <w:sz w:val="22"/>
                <w:szCs w:val="22"/>
              </w:rPr>
              <w:t>cafea</w:t>
            </w:r>
            <w:proofErr w:type="spellEnd"/>
            <w:r w:rsidRPr="00197D18">
              <w:rPr>
                <w:rFonts w:ascii="Times New Roman" w:hAnsi="Times New Roman"/>
                <w:sz w:val="22"/>
                <w:szCs w:val="22"/>
              </w:rPr>
              <w:t xml:space="preserve"> din </w:t>
            </w:r>
            <w:proofErr w:type="spellStart"/>
            <w:proofErr w:type="gramStart"/>
            <w:r w:rsidRPr="00197D18">
              <w:rPr>
                <w:rFonts w:ascii="Times New Roman" w:hAnsi="Times New Roman"/>
                <w:sz w:val="22"/>
                <w:szCs w:val="22"/>
              </w:rPr>
              <w:t>portelan</w:t>
            </w:r>
            <w:proofErr w:type="spellEnd"/>
            <w:r w:rsidRPr="00197D18">
              <w:rPr>
                <w:rFonts w:ascii="Times New Roman" w:hAnsi="Times New Roman"/>
                <w:sz w:val="22"/>
                <w:szCs w:val="22"/>
              </w:rPr>
              <w:t>;</w:t>
            </w:r>
            <w:proofErr w:type="gramEnd"/>
          </w:p>
          <w:p w14:paraId="320C740D" w14:textId="77777777" w:rsidR="00197D18" w:rsidRPr="00197D18" w:rsidRDefault="00197D18" w:rsidP="00197D18">
            <w:pPr>
              <w:ind w:left="720"/>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espresoare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electrice</w:t>
            </w:r>
            <w:proofErr w:type="spellEnd"/>
            <w:r w:rsidRPr="00197D18">
              <w:rPr>
                <w:rFonts w:ascii="Times New Roman" w:hAnsi="Times New Roman"/>
                <w:sz w:val="22"/>
                <w:szCs w:val="22"/>
              </w:rPr>
              <w:t xml:space="preserve"> – minim 2 </w:t>
            </w:r>
            <w:proofErr w:type="spellStart"/>
            <w:r w:rsidRPr="00197D18">
              <w:rPr>
                <w:rFonts w:ascii="Times New Roman" w:hAnsi="Times New Roman"/>
                <w:sz w:val="22"/>
                <w:szCs w:val="22"/>
              </w:rPr>
              <w:t>buc</w:t>
            </w:r>
            <w:proofErr w:type="spellEnd"/>
            <w:proofErr w:type="gramStart"/>
            <w:r w:rsidRPr="00197D18">
              <w:rPr>
                <w:rFonts w:ascii="Times New Roman" w:hAnsi="Times New Roman"/>
                <w:sz w:val="22"/>
                <w:szCs w:val="22"/>
              </w:rPr>
              <w:t>.;</w:t>
            </w:r>
            <w:proofErr w:type="gramEnd"/>
          </w:p>
          <w:p w14:paraId="22CCEF4A" w14:textId="77777777" w:rsidR="00197D18" w:rsidRPr="00197D18" w:rsidRDefault="00197D18" w:rsidP="00197D18">
            <w:pPr>
              <w:ind w:left="720"/>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dispensere</w:t>
            </w:r>
            <w:proofErr w:type="spellEnd"/>
            <w:r w:rsidRPr="00197D18">
              <w:rPr>
                <w:rFonts w:ascii="Times New Roman" w:hAnsi="Times New Roman"/>
                <w:sz w:val="22"/>
                <w:szCs w:val="22"/>
              </w:rPr>
              <w:t xml:space="preserve"> din inox </w:t>
            </w:r>
            <w:proofErr w:type="spellStart"/>
            <w:r w:rsidRPr="00197D18">
              <w:rPr>
                <w:rFonts w:ascii="Times New Roman" w:hAnsi="Times New Roman"/>
                <w:sz w:val="22"/>
                <w:szCs w:val="22"/>
              </w:rPr>
              <w:t>pentru</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bauturi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calde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ceai</w:t>
            </w:r>
            <w:proofErr w:type="spellEnd"/>
            <w:r w:rsidRPr="00197D18">
              <w:rPr>
                <w:rFonts w:ascii="Times New Roman" w:hAnsi="Times New Roman"/>
                <w:sz w:val="22"/>
                <w:szCs w:val="22"/>
              </w:rPr>
              <w:t xml:space="preserve">) – minim 2 </w:t>
            </w:r>
            <w:proofErr w:type="spellStart"/>
            <w:r w:rsidRPr="00197D18">
              <w:rPr>
                <w:rFonts w:ascii="Times New Roman" w:hAnsi="Times New Roman"/>
                <w:sz w:val="22"/>
                <w:szCs w:val="22"/>
              </w:rPr>
              <w:t>buc</w:t>
            </w:r>
            <w:proofErr w:type="spellEnd"/>
            <w:proofErr w:type="gramStart"/>
            <w:r w:rsidRPr="00197D18">
              <w:rPr>
                <w:rFonts w:ascii="Times New Roman" w:hAnsi="Times New Roman"/>
                <w:sz w:val="22"/>
                <w:szCs w:val="22"/>
              </w:rPr>
              <w:t>.;</w:t>
            </w:r>
            <w:proofErr w:type="gramEnd"/>
          </w:p>
          <w:p w14:paraId="2B04B82F" w14:textId="77777777" w:rsidR="00197D18" w:rsidRPr="00197D18" w:rsidRDefault="00197D18" w:rsidP="00197D18">
            <w:pPr>
              <w:ind w:left="720"/>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spatule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servetele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alte</w:t>
            </w:r>
            <w:proofErr w:type="spellEnd"/>
            <w:r w:rsidRPr="00197D18">
              <w:rPr>
                <w:rFonts w:ascii="Times New Roman" w:hAnsi="Times New Roman"/>
                <w:sz w:val="22"/>
                <w:szCs w:val="22"/>
              </w:rPr>
              <w:t xml:space="preserve"> </w:t>
            </w:r>
            <w:proofErr w:type="spellStart"/>
            <w:proofErr w:type="gramStart"/>
            <w:r w:rsidRPr="00197D18">
              <w:rPr>
                <w:rFonts w:ascii="Times New Roman" w:hAnsi="Times New Roman"/>
                <w:sz w:val="22"/>
                <w:szCs w:val="22"/>
              </w:rPr>
              <w:t>consumabile</w:t>
            </w:r>
            <w:proofErr w:type="spellEnd"/>
            <w:r w:rsidRPr="00197D18">
              <w:rPr>
                <w:rFonts w:ascii="Times New Roman" w:hAnsi="Times New Roman"/>
                <w:sz w:val="22"/>
                <w:szCs w:val="22"/>
              </w:rPr>
              <w:t>;</w:t>
            </w:r>
            <w:proofErr w:type="gramEnd"/>
          </w:p>
          <w:p w14:paraId="6F1AB5CB" w14:textId="77777777" w:rsidR="00197D18" w:rsidRPr="00197D18" w:rsidRDefault="00197D18" w:rsidP="00197D18">
            <w:pPr>
              <w:ind w:left="720"/>
              <w:rPr>
                <w:rFonts w:ascii="Times New Roman" w:hAnsi="Times New Roman"/>
                <w:sz w:val="22"/>
                <w:szCs w:val="22"/>
              </w:rPr>
            </w:pPr>
            <w:r w:rsidRPr="00197D18">
              <w:rPr>
                <w:rFonts w:ascii="Times New Roman" w:hAnsi="Times New Roman"/>
                <w:sz w:val="22"/>
                <w:szCs w:val="22"/>
              </w:rPr>
              <w:t xml:space="preserve">- personal </w:t>
            </w:r>
            <w:proofErr w:type="spellStart"/>
            <w:r w:rsidRPr="00197D18">
              <w:rPr>
                <w:rFonts w:ascii="Times New Roman" w:hAnsi="Times New Roman"/>
                <w:sz w:val="22"/>
                <w:szCs w:val="22"/>
              </w:rPr>
              <w:t>calificat</w:t>
            </w:r>
            <w:proofErr w:type="spellEnd"/>
            <w:r w:rsidRPr="00197D18">
              <w:rPr>
                <w:rFonts w:ascii="Times New Roman" w:hAnsi="Times New Roman"/>
                <w:sz w:val="22"/>
                <w:szCs w:val="22"/>
              </w:rPr>
              <w:t>.</w:t>
            </w:r>
          </w:p>
          <w:p w14:paraId="6EBD1AF7" w14:textId="77777777" w:rsidR="00197D18" w:rsidRPr="00197D18" w:rsidRDefault="00197D18" w:rsidP="00197D18">
            <w:pPr>
              <w:jc w:val="both"/>
              <w:rPr>
                <w:rFonts w:ascii="Times New Roman" w:hAnsi="Times New Roman"/>
                <w:sz w:val="22"/>
                <w:szCs w:val="22"/>
                <w:lang w:eastAsia="ro-RO"/>
              </w:rPr>
            </w:pPr>
            <w:proofErr w:type="spellStart"/>
            <w:r w:rsidRPr="00197D18">
              <w:rPr>
                <w:rFonts w:ascii="Times New Roman" w:hAnsi="Times New Roman"/>
                <w:sz w:val="22"/>
                <w:szCs w:val="22"/>
                <w:lang w:eastAsia="ro-RO"/>
              </w:rPr>
              <w:t>Structura</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meniu</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solicitata</w:t>
            </w:r>
            <w:proofErr w:type="spellEnd"/>
            <w:r w:rsidRPr="00197D18">
              <w:rPr>
                <w:rFonts w:ascii="Times New Roman" w:hAnsi="Times New Roman"/>
                <w:sz w:val="22"/>
                <w:szCs w:val="22"/>
                <w:lang w:eastAsia="ro-RO"/>
              </w:rPr>
              <w:t>/</w:t>
            </w:r>
            <w:proofErr w:type="spellStart"/>
            <w:r w:rsidRPr="00197D18">
              <w:rPr>
                <w:rFonts w:ascii="Times New Roman" w:hAnsi="Times New Roman"/>
                <w:sz w:val="22"/>
                <w:szCs w:val="22"/>
                <w:lang w:eastAsia="ro-RO"/>
              </w:rPr>
              <w:t>persoana</w:t>
            </w:r>
            <w:proofErr w:type="spellEnd"/>
            <w:r w:rsidRPr="00197D18">
              <w:rPr>
                <w:rFonts w:ascii="Times New Roman" w:hAnsi="Times New Roman"/>
                <w:sz w:val="22"/>
                <w:szCs w:val="22"/>
                <w:lang w:eastAsia="ro-RO"/>
              </w:rPr>
              <w:t xml:space="preserve"> /zi (</w:t>
            </w:r>
            <w:proofErr w:type="spellStart"/>
            <w:r w:rsidRPr="00197D18">
              <w:rPr>
                <w:rFonts w:ascii="Times New Roman" w:hAnsi="Times New Roman"/>
                <w:sz w:val="22"/>
                <w:szCs w:val="22"/>
                <w:lang w:eastAsia="ro-RO"/>
              </w:rPr>
              <w:t>cantitati</w:t>
            </w:r>
            <w:proofErr w:type="spellEnd"/>
            <w:r w:rsidRPr="00197D18">
              <w:rPr>
                <w:rFonts w:ascii="Times New Roman" w:hAnsi="Times New Roman"/>
                <w:sz w:val="22"/>
                <w:szCs w:val="22"/>
                <w:lang w:eastAsia="ro-RO"/>
              </w:rPr>
              <w:t xml:space="preserve"> finite, </w:t>
            </w:r>
            <w:proofErr w:type="spellStart"/>
            <w:r w:rsidRPr="00197D18">
              <w:rPr>
                <w:rFonts w:ascii="Times New Roman" w:hAnsi="Times New Roman"/>
                <w:sz w:val="22"/>
                <w:szCs w:val="22"/>
                <w:lang w:eastAsia="ro-RO"/>
              </w:rPr>
              <w:t>dupa</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procesarea</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termica</w:t>
            </w:r>
            <w:proofErr w:type="spellEnd"/>
            <w:r w:rsidRPr="00197D18">
              <w:rPr>
                <w:rFonts w:ascii="Times New Roman" w:hAnsi="Times New Roman"/>
                <w:sz w:val="22"/>
                <w:szCs w:val="22"/>
                <w:lang w:eastAsia="ro-RO"/>
              </w:rPr>
              <w:t xml:space="preserve"> a </w:t>
            </w:r>
            <w:proofErr w:type="spellStart"/>
            <w:r w:rsidRPr="00197D18">
              <w:rPr>
                <w:rFonts w:ascii="Times New Roman" w:hAnsi="Times New Roman"/>
                <w:sz w:val="22"/>
                <w:szCs w:val="22"/>
                <w:lang w:eastAsia="ro-RO"/>
              </w:rPr>
              <w:t>materiilor</w:t>
            </w:r>
            <w:proofErr w:type="spellEnd"/>
            <w:r w:rsidRPr="00197D18">
              <w:rPr>
                <w:rFonts w:ascii="Times New Roman" w:hAnsi="Times New Roman"/>
                <w:sz w:val="22"/>
                <w:szCs w:val="22"/>
                <w:lang w:eastAsia="ro-RO"/>
              </w:rPr>
              <w:t xml:space="preserve"> prime):</w:t>
            </w:r>
          </w:p>
          <w:p w14:paraId="67C0570F" w14:textId="77777777" w:rsidR="00197D18" w:rsidRPr="00197D18" w:rsidRDefault="00197D18" w:rsidP="00197D18">
            <w:pPr>
              <w:ind w:firstLine="720"/>
              <w:jc w:val="both"/>
              <w:rPr>
                <w:rFonts w:ascii="Times New Roman" w:hAnsi="Times New Roman"/>
                <w:sz w:val="22"/>
                <w:szCs w:val="22"/>
                <w:lang w:eastAsia="ro-RO"/>
              </w:rPr>
            </w:pPr>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asortiment</w:t>
            </w:r>
            <w:proofErr w:type="spellEnd"/>
            <w:r w:rsidRPr="00197D18">
              <w:rPr>
                <w:rFonts w:ascii="Times New Roman" w:hAnsi="Times New Roman"/>
                <w:sz w:val="22"/>
                <w:szCs w:val="22"/>
                <w:lang w:eastAsia="ro-RO"/>
              </w:rPr>
              <w:t xml:space="preserve"> de aperitive, </w:t>
            </w:r>
            <w:proofErr w:type="spellStart"/>
            <w:r w:rsidRPr="00197D18">
              <w:rPr>
                <w:rFonts w:ascii="Times New Roman" w:hAnsi="Times New Roman"/>
                <w:sz w:val="22"/>
                <w:szCs w:val="22"/>
                <w:lang w:eastAsia="ro-RO"/>
              </w:rPr>
              <w:t>gustari</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calde</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si</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reci</w:t>
            </w:r>
            <w:proofErr w:type="spellEnd"/>
            <w:r w:rsidRPr="00197D18">
              <w:rPr>
                <w:rFonts w:ascii="Times New Roman" w:hAnsi="Times New Roman"/>
                <w:sz w:val="22"/>
                <w:szCs w:val="22"/>
                <w:lang w:eastAsia="ro-RO"/>
              </w:rPr>
              <w:t xml:space="preserve">, pe </w:t>
            </w:r>
            <w:proofErr w:type="spellStart"/>
            <w:r w:rsidRPr="00197D18">
              <w:rPr>
                <w:rFonts w:ascii="Times New Roman" w:hAnsi="Times New Roman"/>
                <w:sz w:val="22"/>
                <w:szCs w:val="22"/>
                <w:lang w:eastAsia="ro-RO"/>
              </w:rPr>
              <w:t>baza</w:t>
            </w:r>
            <w:proofErr w:type="spellEnd"/>
            <w:r w:rsidRPr="00197D18">
              <w:rPr>
                <w:rFonts w:ascii="Times New Roman" w:hAnsi="Times New Roman"/>
                <w:sz w:val="22"/>
                <w:szCs w:val="22"/>
                <w:lang w:eastAsia="ro-RO"/>
              </w:rPr>
              <w:t xml:space="preserve"> de </w:t>
            </w:r>
            <w:proofErr w:type="spellStart"/>
            <w:r w:rsidRPr="00197D18">
              <w:rPr>
                <w:rFonts w:ascii="Times New Roman" w:hAnsi="Times New Roman"/>
                <w:sz w:val="22"/>
                <w:szCs w:val="22"/>
                <w:lang w:eastAsia="ro-RO"/>
              </w:rPr>
              <w:t>branzeturi</w:t>
            </w:r>
            <w:proofErr w:type="spellEnd"/>
            <w:r w:rsidRPr="00197D18">
              <w:rPr>
                <w:rFonts w:ascii="Times New Roman" w:hAnsi="Times New Roman"/>
                <w:sz w:val="22"/>
                <w:szCs w:val="22"/>
                <w:lang w:eastAsia="ro-RO"/>
              </w:rPr>
              <w:t xml:space="preserve">, carne </w:t>
            </w:r>
            <w:proofErr w:type="spellStart"/>
            <w:r w:rsidRPr="00197D18">
              <w:rPr>
                <w:rFonts w:ascii="Times New Roman" w:hAnsi="Times New Roman"/>
                <w:sz w:val="22"/>
                <w:szCs w:val="22"/>
                <w:lang w:eastAsia="ro-RO"/>
              </w:rPr>
              <w:t>si</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peste</w:t>
            </w:r>
            <w:proofErr w:type="spellEnd"/>
            <w:r w:rsidRPr="00197D18">
              <w:rPr>
                <w:rFonts w:ascii="Times New Roman" w:hAnsi="Times New Roman"/>
                <w:sz w:val="22"/>
                <w:szCs w:val="22"/>
                <w:lang w:eastAsia="ro-RO"/>
              </w:rPr>
              <w:t xml:space="preserve">, 250 g </w:t>
            </w:r>
          </w:p>
          <w:p w14:paraId="58D8D8DA" w14:textId="77777777" w:rsidR="00197D18" w:rsidRPr="00197D18" w:rsidRDefault="00197D18" w:rsidP="00197D18">
            <w:pPr>
              <w:ind w:firstLine="720"/>
              <w:jc w:val="both"/>
              <w:rPr>
                <w:rFonts w:ascii="Times New Roman" w:hAnsi="Times New Roman"/>
                <w:sz w:val="22"/>
                <w:szCs w:val="22"/>
                <w:lang w:eastAsia="ro-RO"/>
              </w:rPr>
            </w:pPr>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asortiment</w:t>
            </w:r>
            <w:proofErr w:type="spellEnd"/>
            <w:r w:rsidRPr="00197D18">
              <w:rPr>
                <w:rFonts w:ascii="Times New Roman" w:hAnsi="Times New Roman"/>
                <w:sz w:val="22"/>
                <w:szCs w:val="22"/>
                <w:lang w:eastAsia="ro-RO"/>
              </w:rPr>
              <w:t xml:space="preserve"> de preparate </w:t>
            </w:r>
            <w:proofErr w:type="spellStart"/>
            <w:r w:rsidRPr="00197D18">
              <w:rPr>
                <w:rFonts w:ascii="Times New Roman" w:hAnsi="Times New Roman"/>
                <w:sz w:val="22"/>
                <w:szCs w:val="22"/>
                <w:lang w:eastAsia="ro-RO"/>
              </w:rPr>
              <w:t>vegetariene</w:t>
            </w:r>
            <w:proofErr w:type="spellEnd"/>
            <w:r w:rsidRPr="00197D18">
              <w:rPr>
                <w:rFonts w:ascii="Times New Roman" w:hAnsi="Times New Roman"/>
                <w:sz w:val="22"/>
                <w:szCs w:val="22"/>
                <w:lang w:eastAsia="ro-RO"/>
              </w:rPr>
              <w:t xml:space="preserve">, 150 g </w:t>
            </w:r>
          </w:p>
          <w:p w14:paraId="12040D72" w14:textId="77777777" w:rsidR="00197D18" w:rsidRPr="00197D18" w:rsidRDefault="00197D18" w:rsidP="00197D18">
            <w:pPr>
              <w:ind w:firstLine="720"/>
              <w:jc w:val="both"/>
              <w:rPr>
                <w:rFonts w:ascii="Times New Roman" w:hAnsi="Times New Roman"/>
                <w:sz w:val="22"/>
                <w:szCs w:val="22"/>
                <w:lang w:eastAsia="ro-RO"/>
              </w:rPr>
            </w:pPr>
            <w:r w:rsidRPr="00197D18">
              <w:rPr>
                <w:rFonts w:ascii="Times New Roman" w:hAnsi="Times New Roman"/>
                <w:sz w:val="22"/>
                <w:szCs w:val="22"/>
                <w:lang w:eastAsia="ro-RO"/>
              </w:rPr>
              <w:t xml:space="preserve">- bar de </w:t>
            </w:r>
            <w:proofErr w:type="spellStart"/>
            <w:r w:rsidRPr="00197D18">
              <w:rPr>
                <w:rFonts w:ascii="Times New Roman" w:hAnsi="Times New Roman"/>
                <w:sz w:val="22"/>
                <w:szCs w:val="22"/>
                <w:lang w:eastAsia="ro-RO"/>
              </w:rPr>
              <w:t>salate</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aperitiv</w:t>
            </w:r>
            <w:proofErr w:type="spellEnd"/>
            <w:r w:rsidRPr="00197D18">
              <w:rPr>
                <w:rFonts w:ascii="Times New Roman" w:hAnsi="Times New Roman"/>
                <w:sz w:val="22"/>
                <w:szCs w:val="22"/>
                <w:lang w:eastAsia="ro-RO"/>
              </w:rPr>
              <w:t xml:space="preserve">, 200 g </w:t>
            </w:r>
          </w:p>
          <w:p w14:paraId="4084979F" w14:textId="77777777" w:rsidR="00197D18" w:rsidRPr="00197D18" w:rsidRDefault="00197D18" w:rsidP="00197D18">
            <w:pPr>
              <w:ind w:firstLine="720"/>
              <w:jc w:val="both"/>
              <w:rPr>
                <w:rFonts w:ascii="Times New Roman" w:hAnsi="Times New Roman"/>
                <w:sz w:val="22"/>
                <w:szCs w:val="22"/>
                <w:lang w:eastAsia="ro-RO"/>
              </w:rPr>
            </w:pPr>
            <w:r w:rsidRPr="00197D18">
              <w:rPr>
                <w:rFonts w:ascii="Times New Roman" w:hAnsi="Times New Roman"/>
                <w:sz w:val="22"/>
                <w:szCs w:val="22"/>
                <w:lang w:eastAsia="ro-RO"/>
              </w:rPr>
              <w:t xml:space="preserve">- preparate de </w:t>
            </w:r>
            <w:proofErr w:type="spellStart"/>
            <w:r w:rsidRPr="00197D18">
              <w:rPr>
                <w:rFonts w:ascii="Times New Roman" w:hAnsi="Times New Roman"/>
                <w:sz w:val="22"/>
                <w:szCs w:val="22"/>
                <w:lang w:eastAsia="ro-RO"/>
              </w:rPr>
              <w:t>baza</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calde</w:t>
            </w:r>
            <w:proofErr w:type="spellEnd"/>
            <w:r w:rsidRPr="00197D18">
              <w:rPr>
                <w:rFonts w:ascii="Times New Roman" w:hAnsi="Times New Roman"/>
                <w:sz w:val="22"/>
                <w:szCs w:val="22"/>
                <w:lang w:eastAsia="ro-RO"/>
              </w:rPr>
              <w:t xml:space="preserve"> din carne de </w:t>
            </w:r>
            <w:proofErr w:type="spellStart"/>
            <w:r w:rsidRPr="00197D18">
              <w:rPr>
                <w:rFonts w:ascii="Times New Roman" w:hAnsi="Times New Roman"/>
                <w:sz w:val="22"/>
                <w:szCs w:val="22"/>
                <w:lang w:eastAsia="ro-RO"/>
              </w:rPr>
              <w:t>pasare</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porc</w:t>
            </w:r>
            <w:proofErr w:type="spellEnd"/>
            <w:r w:rsidRPr="00197D18">
              <w:rPr>
                <w:rFonts w:ascii="Times New Roman" w:hAnsi="Times New Roman"/>
                <w:sz w:val="22"/>
                <w:szCs w:val="22"/>
                <w:lang w:eastAsia="ro-RO"/>
              </w:rPr>
              <w:t xml:space="preserve">, vita </w:t>
            </w:r>
            <w:proofErr w:type="spellStart"/>
            <w:r w:rsidRPr="00197D18">
              <w:rPr>
                <w:rFonts w:ascii="Times New Roman" w:hAnsi="Times New Roman"/>
                <w:sz w:val="22"/>
                <w:szCs w:val="22"/>
                <w:lang w:eastAsia="ro-RO"/>
              </w:rPr>
              <w:t>si</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peste</w:t>
            </w:r>
            <w:proofErr w:type="spellEnd"/>
            <w:r w:rsidRPr="00197D18">
              <w:rPr>
                <w:rFonts w:ascii="Times New Roman" w:hAnsi="Times New Roman"/>
                <w:sz w:val="22"/>
                <w:szCs w:val="22"/>
                <w:lang w:eastAsia="ro-RO"/>
              </w:rPr>
              <w:t>, 250 g</w:t>
            </w:r>
          </w:p>
          <w:p w14:paraId="39B973FF" w14:textId="77777777" w:rsidR="00197D18" w:rsidRPr="00197D18" w:rsidRDefault="00197D18" w:rsidP="00197D18">
            <w:pPr>
              <w:ind w:firstLine="720"/>
              <w:jc w:val="both"/>
              <w:rPr>
                <w:rFonts w:ascii="Times New Roman" w:hAnsi="Times New Roman"/>
                <w:sz w:val="22"/>
                <w:szCs w:val="22"/>
                <w:lang w:eastAsia="ro-RO"/>
              </w:rPr>
            </w:pPr>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garnituri</w:t>
            </w:r>
            <w:proofErr w:type="spellEnd"/>
            <w:r w:rsidRPr="00197D18">
              <w:rPr>
                <w:rFonts w:ascii="Times New Roman" w:hAnsi="Times New Roman"/>
                <w:sz w:val="22"/>
                <w:szCs w:val="22"/>
                <w:lang w:eastAsia="ro-RO"/>
              </w:rPr>
              <w:t xml:space="preserve">, 250 g </w:t>
            </w:r>
          </w:p>
          <w:p w14:paraId="1AA3D12F" w14:textId="77777777" w:rsidR="00197D18" w:rsidRPr="00197D18" w:rsidRDefault="00197D18" w:rsidP="00197D18">
            <w:pPr>
              <w:ind w:firstLine="720"/>
              <w:jc w:val="both"/>
              <w:rPr>
                <w:rFonts w:ascii="Times New Roman" w:hAnsi="Times New Roman"/>
                <w:sz w:val="22"/>
                <w:szCs w:val="22"/>
                <w:lang w:eastAsia="ro-RO"/>
              </w:rPr>
            </w:pPr>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deserturi</w:t>
            </w:r>
            <w:proofErr w:type="spellEnd"/>
            <w:r w:rsidRPr="00197D18">
              <w:rPr>
                <w:rFonts w:ascii="Times New Roman" w:hAnsi="Times New Roman"/>
                <w:sz w:val="22"/>
                <w:szCs w:val="22"/>
                <w:lang w:eastAsia="ro-RO"/>
              </w:rPr>
              <w:t xml:space="preserve">, 200 g </w:t>
            </w:r>
          </w:p>
          <w:p w14:paraId="199CBFDC" w14:textId="77777777" w:rsidR="00197D18" w:rsidRPr="00197D18" w:rsidRDefault="00197D18" w:rsidP="00197D18">
            <w:pPr>
              <w:ind w:firstLine="720"/>
              <w:jc w:val="both"/>
              <w:rPr>
                <w:rFonts w:ascii="Times New Roman" w:hAnsi="Times New Roman"/>
                <w:sz w:val="22"/>
                <w:szCs w:val="22"/>
                <w:lang w:eastAsia="ro-RO"/>
              </w:rPr>
            </w:pPr>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fructe</w:t>
            </w:r>
            <w:proofErr w:type="spellEnd"/>
            <w:r w:rsidRPr="00197D18">
              <w:rPr>
                <w:rFonts w:ascii="Times New Roman" w:hAnsi="Times New Roman"/>
                <w:sz w:val="22"/>
                <w:szCs w:val="22"/>
                <w:lang w:eastAsia="ro-RO"/>
              </w:rPr>
              <w:t xml:space="preserve">, 250 g </w:t>
            </w:r>
          </w:p>
          <w:p w14:paraId="2D790ED9" w14:textId="77777777" w:rsidR="00197D18" w:rsidRPr="00197D18" w:rsidRDefault="00197D18" w:rsidP="00197D18">
            <w:pPr>
              <w:ind w:firstLine="720"/>
              <w:jc w:val="both"/>
              <w:rPr>
                <w:rFonts w:ascii="Times New Roman" w:hAnsi="Times New Roman"/>
                <w:sz w:val="22"/>
                <w:szCs w:val="22"/>
                <w:lang w:eastAsia="ro-RO"/>
              </w:rPr>
            </w:pPr>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paine</w:t>
            </w:r>
            <w:proofErr w:type="spellEnd"/>
            <w:r w:rsidRPr="00197D18">
              <w:rPr>
                <w:rFonts w:ascii="Times New Roman" w:hAnsi="Times New Roman"/>
                <w:sz w:val="22"/>
                <w:szCs w:val="22"/>
                <w:lang w:eastAsia="ro-RO"/>
              </w:rPr>
              <w:t>, 100 g</w:t>
            </w:r>
          </w:p>
          <w:p w14:paraId="183B6FF4" w14:textId="77777777" w:rsidR="00197D18" w:rsidRPr="00197D18" w:rsidRDefault="00197D18" w:rsidP="00197D18">
            <w:pPr>
              <w:ind w:firstLine="720"/>
              <w:jc w:val="both"/>
              <w:rPr>
                <w:rFonts w:ascii="Times New Roman" w:hAnsi="Times New Roman"/>
                <w:sz w:val="22"/>
                <w:szCs w:val="22"/>
                <w:lang w:eastAsia="ro-RO"/>
              </w:rPr>
            </w:pPr>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apa</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minerala</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carbogazoasa</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si</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plata</w:t>
            </w:r>
            <w:proofErr w:type="spellEnd"/>
            <w:r w:rsidRPr="00197D18">
              <w:rPr>
                <w:rFonts w:ascii="Times New Roman" w:hAnsi="Times New Roman"/>
                <w:sz w:val="22"/>
                <w:szCs w:val="22"/>
                <w:lang w:eastAsia="ro-RO"/>
              </w:rPr>
              <w:t>, 500 ml + 500 ml</w:t>
            </w:r>
            <w:r w:rsidRPr="00197D18">
              <w:rPr>
                <w:rFonts w:ascii="Times New Roman" w:hAnsi="Times New Roman"/>
                <w:sz w:val="22"/>
                <w:szCs w:val="22"/>
                <w:lang w:eastAsia="ro-RO"/>
              </w:rPr>
              <w:tab/>
            </w:r>
          </w:p>
          <w:p w14:paraId="3B42A44E" w14:textId="77777777" w:rsidR="00197D18" w:rsidRPr="00197D18" w:rsidRDefault="00197D18" w:rsidP="00197D18">
            <w:pPr>
              <w:ind w:firstLine="720"/>
              <w:jc w:val="both"/>
              <w:rPr>
                <w:rFonts w:ascii="Times New Roman" w:hAnsi="Times New Roman"/>
                <w:sz w:val="22"/>
                <w:szCs w:val="22"/>
                <w:lang w:eastAsia="ro-RO"/>
              </w:rPr>
            </w:pPr>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bauturi</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racoritoare</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nectaruri</w:t>
            </w:r>
            <w:proofErr w:type="spellEnd"/>
            <w:r w:rsidRPr="00197D18">
              <w:rPr>
                <w:rFonts w:ascii="Times New Roman" w:hAnsi="Times New Roman"/>
                <w:sz w:val="22"/>
                <w:szCs w:val="22"/>
                <w:lang w:eastAsia="ro-RO"/>
              </w:rPr>
              <w:t xml:space="preserve"> din </w:t>
            </w:r>
            <w:proofErr w:type="spellStart"/>
            <w:r w:rsidRPr="00197D18">
              <w:rPr>
                <w:rFonts w:ascii="Times New Roman" w:hAnsi="Times New Roman"/>
                <w:sz w:val="22"/>
                <w:szCs w:val="22"/>
                <w:lang w:eastAsia="ro-RO"/>
              </w:rPr>
              <w:t>fructe</w:t>
            </w:r>
            <w:proofErr w:type="spellEnd"/>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si</w:t>
            </w:r>
            <w:proofErr w:type="spellEnd"/>
            <w:r w:rsidRPr="00197D18">
              <w:rPr>
                <w:rFonts w:ascii="Times New Roman" w:hAnsi="Times New Roman"/>
                <w:sz w:val="22"/>
                <w:szCs w:val="22"/>
                <w:lang w:eastAsia="ro-RO"/>
              </w:rPr>
              <w:t xml:space="preserve"> fresh-</w:t>
            </w:r>
            <w:proofErr w:type="spellStart"/>
            <w:r w:rsidRPr="00197D18">
              <w:rPr>
                <w:rFonts w:ascii="Times New Roman" w:hAnsi="Times New Roman"/>
                <w:sz w:val="22"/>
                <w:szCs w:val="22"/>
                <w:lang w:eastAsia="ro-RO"/>
              </w:rPr>
              <w:t>uri</w:t>
            </w:r>
            <w:proofErr w:type="spellEnd"/>
            <w:r w:rsidRPr="00197D18">
              <w:rPr>
                <w:rFonts w:ascii="Times New Roman" w:hAnsi="Times New Roman"/>
                <w:sz w:val="22"/>
                <w:szCs w:val="22"/>
                <w:lang w:eastAsia="ro-RO"/>
              </w:rPr>
              <w:t xml:space="preserve"> din </w:t>
            </w:r>
            <w:proofErr w:type="spellStart"/>
            <w:r w:rsidRPr="00197D18">
              <w:rPr>
                <w:rFonts w:ascii="Times New Roman" w:hAnsi="Times New Roman"/>
                <w:sz w:val="22"/>
                <w:szCs w:val="22"/>
                <w:lang w:eastAsia="ro-RO"/>
              </w:rPr>
              <w:t>fructe</w:t>
            </w:r>
            <w:proofErr w:type="spellEnd"/>
            <w:r w:rsidRPr="00197D18">
              <w:rPr>
                <w:rFonts w:ascii="Times New Roman" w:hAnsi="Times New Roman"/>
                <w:sz w:val="22"/>
                <w:szCs w:val="22"/>
                <w:lang w:eastAsia="ro-RO"/>
              </w:rPr>
              <w:t>, 500 ml</w:t>
            </w:r>
          </w:p>
          <w:p w14:paraId="06A614D0" w14:textId="77777777" w:rsidR="00197D18" w:rsidRPr="00197D18" w:rsidRDefault="00197D18" w:rsidP="00197D18">
            <w:pPr>
              <w:ind w:firstLine="720"/>
              <w:jc w:val="both"/>
              <w:rPr>
                <w:rFonts w:ascii="Times New Roman" w:hAnsi="Times New Roman"/>
                <w:sz w:val="22"/>
                <w:szCs w:val="22"/>
                <w:lang w:eastAsia="ro-RO"/>
              </w:rPr>
            </w:pPr>
            <w:r w:rsidRPr="00197D18">
              <w:rPr>
                <w:rFonts w:ascii="Times New Roman" w:hAnsi="Times New Roman"/>
                <w:sz w:val="22"/>
                <w:szCs w:val="22"/>
                <w:lang w:eastAsia="ro-RO"/>
              </w:rPr>
              <w:t xml:space="preserve">- </w:t>
            </w:r>
            <w:proofErr w:type="spellStart"/>
            <w:r w:rsidRPr="00197D18">
              <w:rPr>
                <w:rFonts w:ascii="Times New Roman" w:hAnsi="Times New Roman"/>
                <w:sz w:val="22"/>
                <w:szCs w:val="22"/>
                <w:lang w:eastAsia="ro-RO"/>
              </w:rPr>
              <w:t>cafea</w:t>
            </w:r>
            <w:proofErr w:type="spellEnd"/>
            <w:r w:rsidRPr="00197D18">
              <w:rPr>
                <w:rFonts w:ascii="Times New Roman" w:hAnsi="Times New Roman"/>
                <w:sz w:val="22"/>
                <w:szCs w:val="22"/>
                <w:lang w:eastAsia="ro-RO"/>
              </w:rPr>
              <w:t xml:space="preserve"> espresso </w:t>
            </w:r>
            <w:proofErr w:type="spellStart"/>
            <w:r w:rsidRPr="00197D18">
              <w:rPr>
                <w:rFonts w:ascii="Times New Roman" w:hAnsi="Times New Roman"/>
                <w:sz w:val="22"/>
                <w:szCs w:val="22"/>
                <w:lang w:eastAsia="ro-RO"/>
              </w:rPr>
              <w:t>si</w:t>
            </w:r>
            <w:proofErr w:type="spellEnd"/>
            <w:r w:rsidRPr="00197D18">
              <w:rPr>
                <w:rFonts w:ascii="Times New Roman" w:hAnsi="Times New Roman"/>
                <w:sz w:val="22"/>
                <w:szCs w:val="22"/>
                <w:lang w:eastAsia="ro-RO"/>
              </w:rPr>
              <w:t xml:space="preserve"> cappuccino, 150 ml</w:t>
            </w:r>
          </w:p>
          <w:p w14:paraId="2C792630" w14:textId="77777777" w:rsidR="00197D18" w:rsidRPr="00197D18" w:rsidRDefault="00197D18" w:rsidP="00197D18">
            <w:pPr>
              <w:ind w:firstLine="720"/>
              <w:jc w:val="both"/>
              <w:rPr>
                <w:rFonts w:ascii="Times New Roman" w:hAnsi="Times New Roman"/>
                <w:noProof/>
                <w:sz w:val="22"/>
                <w:szCs w:val="22"/>
              </w:rPr>
            </w:pPr>
            <w:r w:rsidRPr="00197D18">
              <w:rPr>
                <w:rFonts w:ascii="Times New Roman" w:hAnsi="Times New Roman"/>
                <w:noProof/>
                <w:sz w:val="22"/>
                <w:szCs w:val="22"/>
              </w:rPr>
              <w:lastRenderedPageBreak/>
              <w:t>- ceai (minim 4 sortimente), nelimitat</w:t>
            </w:r>
          </w:p>
          <w:p w14:paraId="3EBAC2E0" w14:textId="77777777" w:rsidR="00197D18" w:rsidRPr="00197D18" w:rsidRDefault="00197D18" w:rsidP="00197D18">
            <w:pPr>
              <w:ind w:firstLine="720"/>
              <w:jc w:val="both"/>
              <w:rPr>
                <w:rFonts w:ascii="Times New Roman" w:hAnsi="Times New Roman"/>
                <w:sz w:val="22"/>
                <w:szCs w:val="22"/>
                <w:lang w:eastAsia="ro-RO"/>
              </w:rPr>
            </w:pPr>
          </w:p>
          <w:p w14:paraId="1DD2D123" w14:textId="77777777" w:rsidR="00197D18" w:rsidRPr="00197D18" w:rsidRDefault="00197D18" w:rsidP="00197D18">
            <w:pPr>
              <w:jc w:val="both"/>
              <w:rPr>
                <w:rFonts w:ascii="Times New Roman" w:hAnsi="Times New Roman"/>
                <w:sz w:val="22"/>
                <w:szCs w:val="22"/>
              </w:rPr>
            </w:pPr>
            <w:proofErr w:type="spellStart"/>
            <w:r w:rsidRPr="00197D18">
              <w:rPr>
                <w:rFonts w:ascii="Times New Roman" w:hAnsi="Times New Roman"/>
                <w:sz w:val="22"/>
                <w:szCs w:val="22"/>
              </w:rPr>
              <w:t>Desfasurator</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servicii</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servire</w:t>
            </w:r>
            <w:proofErr w:type="spellEnd"/>
            <w:r w:rsidRPr="00197D18">
              <w:rPr>
                <w:rFonts w:ascii="Times New Roman" w:hAnsi="Times New Roman"/>
                <w:sz w:val="22"/>
                <w:szCs w:val="22"/>
              </w:rPr>
              <w:t xml:space="preserve"> masa: </w:t>
            </w:r>
          </w:p>
          <w:p w14:paraId="3BADE350" w14:textId="77777777" w:rsidR="00197D18" w:rsidRPr="00197D18" w:rsidRDefault="00197D18" w:rsidP="00197D18">
            <w:pPr>
              <w:ind w:firstLine="720"/>
              <w:jc w:val="both"/>
              <w:rPr>
                <w:rFonts w:ascii="Times New Roman" w:hAnsi="Times New Roman"/>
                <w:b/>
                <w:sz w:val="22"/>
                <w:szCs w:val="22"/>
                <w:lang w:val="en-GB"/>
              </w:rPr>
            </w:pPr>
            <w:r w:rsidRPr="00197D18">
              <w:rPr>
                <w:rFonts w:ascii="Times New Roman" w:hAnsi="Times New Roman"/>
                <w:b/>
                <w:sz w:val="22"/>
                <w:szCs w:val="22"/>
                <w:lang w:val="en-GB"/>
              </w:rPr>
              <w:t xml:space="preserve">ZIUA 1 – 20 </w:t>
            </w:r>
            <w:proofErr w:type="spellStart"/>
            <w:r w:rsidRPr="00197D18">
              <w:rPr>
                <w:rFonts w:ascii="Times New Roman" w:hAnsi="Times New Roman"/>
                <w:b/>
                <w:sz w:val="22"/>
                <w:szCs w:val="22"/>
                <w:lang w:val="en-GB"/>
              </w:rPr>
              <w:t>septembrie</w:t>
            </w:r>
            <w:proofErr w:type="spellEnd"/>
            <w:r w:rsidRPr="00197D18">
              <w:rPr>
                <w:rFonts w:ascii="Times New Roman" w:hAnsi="Times New Roman"/>
                <w:b/>
                <w:sz w:val="22"/>
                <w:szCs w:val="22"/>
                <w:lang w:val="en-GB"/>
              </w:rPr>
              <w:t xml:space="preserve"> 2023:</w:t>
            </w:r>
          </w:p>
          <w:p w14:paraId="18F6455D" w14:textId="77777777" w:rsidR="00197D18" w:rsidRPr="00197D18" w:rsidRDefault="00197D18" w:rsidP="00197D18">
            <w:pPr>
              <w:jc w:val="both"/>
              <w:rPr>
                <w:rFonts w:ascii="Times New Roman" w:hAnsi="Times New Roman"/>
                <w:sz w:val="22"/>
                <w:szCs w:val="22"/>
              </w:rPr>
            </w:pPr>
            <w:proofErr w:type="spellStart"/>
            <w:r w:rsidRPr="00197D18">
              <w:rPr>
                <w:rFonts w:ascii="Times New Roman" w:hAnsi="Times New Roman"/>
                <w:b/>
                <w:sz w:val="22"/>
                <w:szCs w:val="22"/>
              </w:rPr>
              <w:t>Meniu</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solicitat</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pentru</w:t>
            </w:r>
            <w:proofErr w:type="spellEnd"/>
            <w:r w:rsidRPr="00197D18">
              <w:rPr>
                <w:rFonts w:ascii="Times New Roman" w:hAnsi="Times New Roman"/>
                <w:sz w:val="22"/>
                <w:szCs w:val="22"/>
              </w:rPr>
              <w:t xml:space="preserve"> masa de </w:t>
            </w:r>
            <w:proofErr w:type="spellStart"/>
            <w:r w:rsidRPr="00197D18">
              <w:rPr>
                <w:rFonts w:ascii="Times New Roman" w:hAnsi="Times New Roman"/>
                <w:sz w:val="22"/>
                <w:szCs w:val="22"/>
              </w:rPr>
              <w:t>pranz</w:t>
            </w:r>
            <w:proofErr w:type="spellEnd"/>
            <w:r w:rsidRPr="00197D18">
              <w:rPr>
                <w:rFonts w:ascii="Times New Roman" w:hAnsi="Times New Roman"/>
                <w:sz w:val="22"/>
                <w:szCs w:val="22"/>
              </w:rPr>
              <w:t xml:space="preserve"> </w:t>
            </w:r>
            <w:r w:rsidRPr="00197D18">
              <w:rPr>
                <w:rFonts w:ascii="Times New Roman" w:hAnsi="Times New Roman"/>
                <w:b/>
                <w:sz w:val="22"/>
                <w:szCs w:val="22"/>
              </w:rPr>
              <w:t xml:space="preserve">20 </w:t>
            </w:r>
            <w:proofErr w:type="spellStart"/>
            <w:r w:rsidRPr="00197D18">
              <w:rPr>
                <w:rFonts w:ascii="Times New Roman" w:hAnsi="Times New Roman"/>
                <w:b/>
                <w:sz w:val="22"/>
                <w:szCs w:val="22"/>
              </w:rPr>
              <w:t>septembrie</w:t>
            </w:r>
            <w:proofErr w:type="spellEnd"/>
            <w:r w:rsidRPr="00197D18">
              <w:rPr>
                <w:rFonts w:ascii="Times New Roman" w:hAnsi="Times New Roman"/>
                <w:b/>
                <w:sz w:val="22"/>
                <w:szCs w:val="22"/>
              </w:rPr>
              <w:t xml:space="preserve"> 2023</w:t>
            </w:r>
            <w:r w:rsidRPr="00197D18">
              <w:rPr>
                <w:rFonts w:ascii="Times New Roman" w:hAnsi="Times New Roman"/>
                <w:sz w:val="22"/>
                <w:szCs w:val="22"/>
              </w:rPr>
              <w:t>:</w:t>
            </w:r>
          </w:p>
          <w:tbl>
            <w:tblPr>
              <w:tblW w:w="4725" w:type="dxa"/>
              <w:jc w:val="center"/>
              <w:tblLayout w:type="fixed"/>
              <w:tblLook w:val="00A0" w:firstRow="1" w:lastRow="0" w:firstColumn="1" w:lastColumn="0" w:noHBand="0" w:noVBand="0"/>
            </w:tblPr>
            <w:tblGrid>
              <w:gridCol w:w="4725"/>
            </w:tblGrid>
            <w:tr w:rsidR="00197D18" w:rsidRPr="00197D18" w14:paraId="4DB91AB5" w14:textId="77777777" w:rsidTr="001E32E2">
              <w:trPr>
                <w:trHeight w:val="300"/>
                <w:jc w:val="center"/>
              </w:trPr>
              <w:tc>
                <w:tcPr>
                  <w:tcW w:w="4725" w:type="dxa"/>
                  <w:tcBorders>
                    <w:top w:val="nil"/>
                    <w:left w:val="nil"/>
                    <w:bottom w:val="nil"/>
                    <w:right w:val="nil"/>
                  </w:tcBorders>
                  <w:noWrap/>
                  <w:vAlign w:val="bottom"/>
                </w:tcPr>
                <w:p w14:paraId="3ACFB755" w14:textId="77777777" w:rsidR="00197D18" w:rsidRPr="00197D18" w:rsidRDefault="00197D18" w:rsidP="00197D18">
                  <w:pPr>
                    <w:rPr>
                      <w:rFonts w:ascii="Times New Roman" w:hAnsi="Times New Roman"/>
                      <w:bCs/>
                      <w:sz w:val="22"/>
                      <w:szCs w:val="22"/>
                    </w:rPr>
                  </w:pPr>
                  <w:r w:rsidRPr="00197D18">
                    <w:rPr>
                      <w:rFonts w:ascii="Times New Roman" w:hAnsi="Times New Roman"/>
                      <w:bCs/>
                      <w:sz w:val="22"/>
                      <w:szCs w:val="22"/>
                    </w:rPr>
                    <w:t>ASORTIMENT GUSTARI APERITIV:</w:t>
                  </w:r>
                </w:p>
              </w:tc>
            </w:tr>
            <w:tr w:rsidR="00197D18" w:rsidRPr="00197D18" w14:paraId="7F81F138" w14:textId="77777777" w:rsidTr="001E32E2">
              <w:trPr>
                <w:trHeight w:val="300"/>
                <w:jc w:val="center"/>
              </w:trPr>
              <w:tc>
                <w:tcPr>
                  <w:tcW w:w="4725" w:type="dxa"/>
                  <w:tcBorders>
                    <w:top w:val="nil"/>
                    <w:left w:val="nil"/>
                    <w:bottom w:val="nil"/>
                    <w:right w:val="nil"/>
                  </w:tcBorders>
                  <w:noWrap/>
                  <w:vAlign w:val="bottom"/>
                </w:tcPr>
                <w:p w14:paraId="514281FF"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Blini cu gorgonzola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dulceata</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ceapa</w:t>
                  </w:r>
                  <w:proofErr w:type="spellEnd"/>
                  <w:r w:rsidRPr="00197D18">
                    <w:rPr>
                      <w:rFonts w:ascii="Times New Roman" w:hAnsi="Times New Roman"/>
                      <w:sz w:val="22"/>
                      <w:szCs w:val="22"/>
                    </w:rPr>
                    <w:t xml:space="preserve"> </w:t>
                  </w:r>
                </w:p>
              </w:tc>
            </w:tr>
            <w:tr w:rsidR="00197D18" w:rsidRPr="00197D18" w14:paraId="78F1C231" w14:textId="77777777" w:rsidTr="001E32E2">
              <w:trPr>
                <w:trHeight w:val="300"/>
                <w:jc w:val="center"/>
              </w:trPr>
              <w:tc>
                <w:tcPr>
                  <w:tcW w:w="4725" w:type="dxa"/>
                  <w:tcBorders>
                    <w:top w:val="nil"/>
                    <w:left w:val="nil"/>
                    <w:bottom w:val="nil"/>
                    <w:right w:val="nil"/>
                  </w:tcBorders>
                  <w:noWrap/>
                  <w:vAlign w:val="bottom"/>
                </w:tcPr>
                <w:p w14:paraId="370FEC87"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Blini cu chorizo, salsa de mango cu chilly</w:t>
                  </w:r>
                </w:p>
              </w:tc>
            </w:tr>
            <w:tr w:rsidR="00197D18" w:rsidRPr="00197D18" w14:paraId="279D55E7" w14:textId="77777777" w:rsidTr="001E32E2">
              <w:trPr>
                <w:trHeight w:val="300"/>
                <w:jc w:val="center"/>
              </w:trPr>
              <w:tc>
                <w:tcPr>
                  <w:tcW w:w="4725" w:type="dxa"/>
                  <w:tcBorders>
                    <w:top w:val="nil"/>
                    <w:left w:val="nil"/>
                    <w:bottom w:val="nil"/>
                    <w:right w:val="nil"/>
                  </w:tcBorders>
                  <w:noWrap/>
                  <w:vAlign w:val="bottom"/>
                </w:tcPr>
                <w:p w14:paraId="6DB3D91E"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Tuna </w:t>
                  </w:r>
                  <w:proofErr w:type="spellStart"/>
                  <w:r w:rsidRPr="00197D18">
                    <w:rPr>
                      <w:rFonts w:ascii="Times New Roman" w:hAnsi="Times New Roman"/>
                      <w:sz w:val="22"/>
                      <w:szCs w:val="22"/>
                    </w:rPr>
                    <w:t>cucumbert</w:t>
                  </w:r>
                  <w:proofErr w:type="spellEnd"/>
                </w:p>
              </w:tc>
            </w:tr>
            <w:tr w:rsidR="00197D18" w:rsidRPr="00197D18" w14:paraId="2F759489" w14:textId="77777777" w:rsidTr="001E32E2">
              <w:trPr>
                <w:trHeight w:val="300"/>
                <w:jc w:val="center"/>
              </w:trPr>
              <w:tc>
                <w:tcPr>
                  <w:tcW w:w="4725" w:type="dxa"/>
                  <w:tcBorders>
                    <w:top w:val="nil"/>
                    <w:left w:val="nil"/>
                    <w:bottom w:val="nil"/>
                    <w:right w:val="nil"/>
                  </w:tcBorders>
                  <w:noWrap/>
                  <w:vAlign w:val="bottom"/>
                </w:tcPr>
                <w:p w14:paraId="59F53816"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Unt</w:t>
                  </w:r>
                  <w:proofErr w:type="spellEnd"/>
                  <w:r w:rsidRPr="00197D18">
                    <w:rPr>
                      <w:rFonts w:ascii="Times New Roman" w:hAnsi="Times New Roman"/>
                      <w:sz w:val="22"/>
                      <w:szCs w:val="22"/>
                    </w:rPr>
                    <w:t xml:space="preserve"> cu caviar de </w:t>
                  </w:r>
                  <w:proofErr w:type="spellStart"/>
                  <w:r w:rsidRPr="00197D18">
                    <w:rPr>
                      <w:rFonts w:ascii="Times New Roman" w:hAnsi="Times New Roman"/>
                      <w:sz w:val="22"/>
                      <w:szCs w:val="22"/>
                    </w:rPr>
                    <w:t>somon</w:t>
                  </w:r>
                  <w:proofErr w:type="spellEnd"/>
                </w:p>
              </w:tc>
            </w:tr>
            <w:tr w:rsidR="00197D18" w:rsidRPr="00197D18" w14:paraId="673CEEFB" w14:textId="77777777" w:rsidTr="001E32E2">
              <w:trPr>
                <w:trHeight w:val="300"/>
                <w:jc w:val="center"/>
              </w:trPr>
              <w:tc>
                <w:tcPr>
                  <w:tcW w:w="4725" w:type="dxa"/>
                  <w:tcBorders>
                    <w:top w:val="nil"/>
                    <w:left w:val="nil"/>
                    <w:bottom w:val="nil"/>
                    <w:right w:val="nil"/>
                  </w:tcBorders>
                  <w:noWrap/>
                  <w:vAlign w:val="bottom"/>
                </w:tcPr>
                <w:p w14:paraId="4CD01EDD"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Vol-au-vent cu ricotta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ardei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copti</w:t>
                  </w:r>
                  <w:proofErr w:type="spellEnd"/>
                </w:p>
              </w:tc>
            </w:tr>
            <w:tr w:rsidR="00197D18" w:rsidRPr="00197D18" w14:paraId="1A5FA567" w14:textId="77777777" w:rsidTr="001E32E2">
              <w:trPr>
                <w:trHeight w:val="300"/>
                <w:jc w:val="center"/>
              </w:trPr>
              <w:tc>
                <w:tcPr>
                  <w:tcW w:w="4725" w:type="dxa"/>
                  <w:tcBorders>
                    <w:top w:val="nil"/>
                    <w:left w:val="nil"/>
                    <w:bottom w:val="nil"/>
                    <w:right w:val="nil"/>
                  </w:tcBorders>
                  <w:noWrap/>
                  <w:vAlign w:val="bottom"/>
                </w:tcPr>
                <w:p w14:paraId="27A90633"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Vol-au-vent cu gorgonzola, mar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alune</w:t>
                  </w:r>
                  <w:proofErr w:type="spellEnd"/>
                </w:p>
              </w:tc>
            </w:tr>
            <w:tr w:rsidR="00197D18" w:rsidRPr="00197D18" w14:paraId="0DC1D0DA" w14:textId="77777777" w:rsidTr="001E32E2">
              <w:trPr>
                <w:trHeight w:val="300"/>
                <w:jc w:val="center"/>
              </w:trPr>
              <w:tc>
                <w:tcPr>
                  <w:tcW w:w="4725" w:type="dxa"/>
                  <w:tcBorders>
                    <w:top w:val="nil"/>
                    <w:left w:val="nil"/>
                    <w:bottom w:val="nil"/>
                    <w:right w:val="nil"/>
                  </w:tcBorders>
                  <w:noWrap/>
                  <w:vAlign w:val="bottom"/>
                </w:tcPr>
                <w:p w14:paraId="62590FD9"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Vol-au-vent cu </w:t>
                  </w:r>
                  <w:proofErr w:type="spellStart"/>
                  <w:r w:rsidRPr="00197D18">
                    <w:rPr>
                      <w:rFonts w:ascii="Times New Roman" w:hAnsi="Times New Roman"/>
                      <w:sz w:val="22"/>
                      <w:szCs w:val="22"/>
                    </w:rPr>
                    <w:t>ciuperci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verdeturi</w:t>
                  </w:r>
                  <w:proofErr w:type="spellEnd"/>
                </w:p>
              </w:tc>
            </w:tr>
            <w:tr w:rsidR="00197D18" w:rsidRPr="00197D18" w14:paraId="491B9C20" w14:textId="77777777" w:rsidTr="001E32E2">
              <w:trPr>
                <w:trHeight w:val="300"/>
                <w:jc w:val="center"/>
              </w:trPr>
              <w:tc>
                <w:tcPr>
                  <w:tcW w:w="4725" w:type="dxa"/>
                  <w:tcBorders>
                    <w:top w:val="nil"/>
                    <w:left w:val="nil"/>
                    <w:bottom w:val="nil"/>
                    <w:right w:val="nil"/>
                  </w:tcBorders>
                  <w:noWrap/>
                  <w:vAlign w:val="bottom"/>
                </w:tcPr>
                <w:p w14:paraId="5F75E694"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Rolls </w:t>
                  </w:r>
                  <w:proofErr w:type="spellStart"/>
                  <w:r w:rsidRPr="00197D18">
                    <w:rPr>
                      <w:rFonts w:ascii="Times New Roman" w:hAnsi="Times New Roman"/>
                      <w:sz w:val="22"/>
                      <w:szCs w:val="22"/>
                    </w:rPr>
                    <w:t>chees</w:t>
                  </w:r>
                  <w:proofErr w:type="spellEnd"/>
                  <w:r w:rsidRPr="00197D18">
                    <w:rPr>
                      <w:rFonts w:ascii="Times New Roman" w:hAnsi="Times New Roman"/>
                      <w:sz w:val="22"/>
                      <w:szCs w:val="22"/>
                    </w:rPr>
                    <w:t xml:space="preserve"> fruit (</w:t>
                  </w:r>
                  <w:proofErr w:type="spellStart"/>
                  <w:r w:rsidRPr="00197D18">
                    <w:rPr>
                      <w:rFonts w:ascii="Times New Roman" w:hAnsi="Times New Roman"/>
                      <w:sz w:val="22"/>
                      <w:szCs w:val="22"/>
                    </w:rPr>
                    <w:t>capsuni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caise</w:t>
                  </w:r>
                  <w:proofErr w:type="spellEnd"/>
                  <w:r w:rsidRPr="00197D18">
                    <w:rPr>
                      <w:rFonts w:ascii="Times New Roman" w:hAnsi="Times New Roman"/>
                      <w:sz w:val="22"/>
                      <w:szCs w:val="22"/>
                    </w:rPr>
                    <w:t>, prune)</w:t>
                  </w:r>
                </w:p>
              </w:tc>
            </w:tr>
            <w:tr w:rsidR="00197D18" w:rsidRPr="00197D18" w14:paraId="39836F10" w14:textId="77777777" w:rsidTr="001E32E2">
              <w:trPr>
                <w:trHeight w:val="300"/>
                <w:jc w:val="center"/>
              </w:trPr>
              <w:tc>
                <w:tcPr>
                  <w:tcW w:w="4725" w:type="dxa"/>
                  <w:tcBorders>
                    <w:top w:val="nil"/>
                    <w:left w:val="nil"/>
                    <w:bottom w:val="nil"/>
                    <w:right w:val="nil"/>
                  </w:tcBorders>
                  <w:noWrap/>
                  <w:vAlign w:val="bottom"/>
                </w:tcPr>
                <w:p w14:paraId="434141BB"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Beetroot &amp; cream cheese</w:t>
                  </w:r>
                </w:p>
              </w:tc>
            </w:tr>
            <w:tr w:rsidR="00197D18" w:rsidRPr="00197D18" w14:paraId="32940058" w14:textId="77777777" w:rsidTr="001E32E2">
              <w:trPr>
                <w:trHeight w:val="300"/>
                <w:jc w:val="center"/>
              </w:trPr>
              <w:tc>
                <w:tcPr>
                  <w:tcW w:w="4725" w:type="dxa"/>
                  <w:tcBorders>
                    <w:top w:val="nil"/>
                    <w:left w:val="nil"/>
                    <w:bottom w:val="nil"/>
                    <w:right w:val="nil"/>
                  </w:tcBorders>
                  <w:noWrap/>
                  <w:vAlign w:val="bottom"/>
                </w:tcPr>
                <w:p w14:paraId="02488146"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Cup halloumi &amp; red pepper skewers</w:t>
                  </w:r>
                </w:p>
              </w:tc>
            </w:tr>
            <w:tr w:rsidR="00197D18" w:rsidRPr="00197D18" w14:paraId="4AA6F8D3" w14:textId="77777777" w:rsidTr="001E32E2">
              <w:trPr>
                <w:trHeight w:val="300"/>
                <w:jc w:val="center"/>
              </w:trPr>
              <w:tc>
                <w:tcPr>
                  <w:tcW w:w="4725" w:type="dxa"/>
                  <w:tcBorders>
                    <w:top w:val="nil"/>
                    <w:left w:val="nil"/>
                    <w:bottom w:val="nil"/>
                    <w:right w:val="nil"/>
                  </w:tcBorders>
                  <w:noWrap/>
                  <w:vAlign w:val="bottom"/>
                </w:tcPr>
                <w:p w14:paraId="72DE065C"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Crema de </w:t>
                  </w:r>
                  <w:proofErr w:type="spellStart"/>
                  <w:r w:rsidRPr="00197D18">
                    <w:rPr>
                      <w:rFonts w:ascii="Times New Roman" w:hAnsi="Times New Roman"/>
                      <w:sz w:val="22"/>
                      <w:szCs w:val="22"/>
                    </w:rPr>
                    <w:t>branza</w:t>
                  </w:r>
                  <w:proofErr w:type="spellEnd"/>
                  <w:r w:rsidRPr="00197D18">
                    <w:rPr>
                      <w:rFonts w:ascii="Times New Roman" w:hAnsi="Times New Roman"/>
                      <w:sz w:val="22"/>
                      <w:szCs w:val="22"/>
                    </w:rPr>
                    <w:t xml:space="preserve"> gorgonzola cu curry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nuci</w:t>
                  </w:r>
                  <w:proofErr w:type="spellEnd"/>
                </w:p>
              </w:tc>
            </w:tr>
            <w:tr w:rsidR="00197D18" w:rsidRPr="00197D18" w14:paraId="7C87979E" w14:textId="77777777" w:rsidTr="001E32E2">
              <w:trPr>
                <w:trHeight w:val="300"/>
                <w:jc w:val="center"/>
              </w:trPr>
              <w:tc>
                <w:tcPr>
                  <w:tcW w:w="4725" w:type="dxa"/>
                  <w:tcBorders>
                    <w:top w:val="nil"/>
                    <w:left w:val="nil"/>
                    <w:bottom w:val="nil"/>
                    <w:right w:val="nil"/>
                  </w:tcBorders>
                  <w:noWrap/>
                  <w:vAlign w:val="bottom"/>
                </w:tcPr>
                <w:p w14:paraId="02A484CE"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Crostini cu roast beef, piper </w:t>
                  </w:r>
                  <w:proofErr w:type="spellStart"/>
                  <w:r w:rsidRPr="00197D18">
                    <w:rPr>
                      <w:rFonts w:ascii="Times New Roman" w:hAnsi="Times New Roman"/>
                      <w:sz w:val="22"/>
                      <w:szCs w:val="22"/>
                    </w:rPr>
                    <w:t>aromat</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sparanghel</w:t>
                  </w:r>
                  <w:proofErr w:type="spellEnd"/>
                </w:p>
              </w:tc>
            </w:tr>
            <w:tr w:rsidR="00197D18" w:rsidRPr="00197D18" w14:paraId="719FB56E" w14:textId="77777777" w:rsidTr="001E32E2">
              <w:trPr>
                <w:trHeight w:val="300"/>
                <w:jc w:val="center"/>
              </w:trPr>
              <w:tc>
                <w:tcPr>
                  <w:tcW w:w="4725" w:type="dxa"/>
                  <w:tcBorders>
                    <w:top w:val="nil"/>
                    <w:left w:val="nil"/>
                    <w:bottom w:val="nil"/>
                    <w:right w:val="nil"/>
                  </w:tcBorders>
                  <w:noWrap/>
                  <w:vAlign w:val="bottom"/>
                </w:tcPr>
                <w:p w14:paraId="78D07EDC" w14:textId="77777777" w:rsidR="00197D18" w:rsidRPr="00197D18" w:rsidRDefault="00197D18" w:rsidP="00197D18">
                  <w:pPr>
                    <w:rPr>
                      <w:rFonts w:ascii="Times New Roman" w:hAnsi="Times New Roman"/>
                      <w:sz w:val="22"/>
                      <w:szCs w:val="22"/>
                    </w:rPr>
                  </w:pPr>
                </w:p>
              </w:tc>
            </w:tr>
            <w:tr w:rsidR="00197D18" w:rsidRPr="00197D18" w14:paraId="7D9958A0" w14:textId="77777777" w:rsidTr="001E32E2">
              <w:trPr>
                <w:trHeight w:val="300"/>
                <w:jc w:val="center"/>
              </w:trPr>
              <w:tc>
                <w:tcPr>
                  <w:tcW w:w="4725" w:type="dxa"/>
                  <w:tcBorders>
                    <w:top w:val="nil"/>
                    <w:left w:val="nil"/>
                    <w:bottom w:val="nil"/>
                    <w:right w:val="nil"/>
                  </w:tcBorders>
                  <w:noWrap/>
                  <w:vAlign w:val="bottom"/>
                </w:tcPr>
                <w:p w14:paraId="17003260"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ASORTIMENT PREPARATE VEGETARIENE:</w:t>
                  </w:r>
                </w:p>
              </w:tc>
            </w:tr>
            <w:tr w:rsidR="00197D18" w:rsidRPr="00197D18" w14:paraId="6DEE8A43" w14:textId="77777777" w:rsidTr="001E32E2">
              <w:trPr>
                <w:trHeight w:val="300"/>
                <w:jc w:val="center"/>
              </w:trPr>
              <w:tc>
                <w:tcPr>
                  <w:tcW w:w="4725" w:type="dxa"/>
                  <w:tcBorders>
                    <w:top w:val="nil"/>
                    <w:left w:val="nil"/>
                    <w:bottom w:val="nil"/>
                    <w:right w:val="nil"/>
                  </w:tcBorders>
                  <w:noWrap/>
                  <w:vAlign w:val="bottom"/>
                </w:tcPr>
                <w:p w14:paraId="7EE9E476"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Branza</w:t>
                  </w:r>
                  <w:proofErr w:type="spellEnd"/>
                  <w:r w:rsidRPr="00197D18">
                    <w:rPr>
                      <w:rFonts w:ascii="Times New Roman" w:hAnsi="Times New Roman"/>
                      <w:sz w:val="22"/>
                      <w:szCs w:val="22"/>
                    </w:rPr>
                    <w:t xml:space="preserve"> tofu cu </w:t>
                  </w:r>
                  <w:proofErr w:type="spellStart"/>
                  <w:r w:rsidRPr="00197D18">
                    <w:rPr>
                      <w:rFonts w:ascii="Times New Roman" w:hAnsi="Times New Roman"/>
                      <w:sz w:val="22"/>
                      <w:szCs w:val="22"/>
                    </w:rPr>
                    <w:t>foita</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castravete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rosii</w:t>
                  </w:r>
                  <w:proofErr w:type="spellEnd"/>
                  <w:r w:rsidRPr="00197D18">
                    <w:rPr>
                      <w:rFonts w:ascii="Times New Roman" w:hAnsi="Times New Roman"/>
                      <w:sz w:val="22"/>
                      <w:szCs w:val="22"/>
                    </w:rPr>
                    <w:t xml:space="preserve"> cherry</w:t>
                  </w:r>
                </w:p>
              </w:tc>
            </w:tr>
            <w:tr w:rsidR="00197D18" w:rsidRPr="00197D18" w14:paraId="3BB65575" w14:textId="77777777" w:rsidTr="001E32E2">
              <w:trPr>
                <w:trHeight w:val="300"/>
                <w:jc w:val="center"/>
              </w:trPr>
              <w:tc>
                <w:tcPr>
                  <w:tcW w:w="4725" w:type="dxa"/>
                  <w:tcBorders>
                    <w:top w:val="nil"/>
                    <w:left w:val="nil"/>
                    <w:bottom w:val="nil"/>
                    <w:right w:val="nil"/>
                  </w:tcBorders>
                  <w:noWrap/>
                  <w:vAlign w:val="bottom"/>
                </w:tcPr>
                <w:p w14:paraId="733B0EDE"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Bruschetta cu legume</w:t>
                  </w:r>
                </w:p>
              </w:tc>
            </w:tr>
            <w:tr w:rsidR="00197D18" w:rsidRPr="00197D18" w14:paraId="5FEFEBC7" w14:textId="77777777" w:rsidTr="001E32E2">
              <w:trPr>
                <w:trHeight w:val="300"/>
                <w:jc w:val="center"/>
              </w:trPr>
              <w:tc>
                <w:tcPr>
                  <w:tcW w:w="4725" w:type="dxa"/>
                  <w:tcBorders>
                    <w:top w:val="nil"/>
                    <w:left w:val="nil"/>
                    <w:bottom w:val="nil"/>
                    <w:right w:val="nil"/>
                  </w:tcBorders>
                  <w:noWrap/>
                  <w:vAlign w:val="bottom"/>
                </w:tcPr>
                <w:p w14:paraId="5CF93841"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Clatite</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spanac</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ciuperci</w:t>
                  </w:r>
                  <w:proofErr w:type="spellEnd"/>
                </w:p>
              </w:tc>
            </w:tr>
            <w:tr w:rsidR="00197D18" w:rsidRPr="00197D18" w14:paraId="1D11EE50" w14:textId="77777777" w:rsidTr="001E32E2">
              <w:trPr>
                <w:trHeight w:val="300"/>
                <w:jc w:val="center"/>
              </w:trPr>
              <w:tc>
                <w:tcPr>
                  <w:tcW w:w="4725" w:type="dxa"/>
                  <w:tcBorders>
                    <w:top w:val="nil"/>
                    <w:left w:val="nil"/>
                    <w:bottom w:val="nil"/>
                    <w:right w:val="nil"/>
                  </w:tcBorders>
                  <w:noWrap/>
                  <w:vAlign w:val="bottom"/>
                </w:tcPr>
                <w:p w14:paraId="12352D27"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Crochete</w:t>
                  </w:r>
                  <w:proofErr w:type="spellEnd"/>
                  <w:r w:rsidRPr="00197D18">
                    <w:rPr>
                      <w:rFonts w:ascii="Times New Roman" w:hAnsi="Times New Roman"/>
                      <w:sz w:val="22"/>
                      <w:szCs w:val="22"/>
                    </w:rPr>
                    <w:t xml:space="preserve"> din </w:t>
                  </w:r>
                  <w:proofErr w:type="spellStart"/>
                  <w:r w:rsidRPr="00197D18">
                    <w:rPr>
                      <w:rFonts w:ascii="Times New Roman" w:hAnsi="Times New Roman"/>
                      <w:sz w:val="22"/>
                      <w:szCs w:val="22"/>
                    </w:rPr>
                    <w:t>cartofi</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susan</w:t>
                  </w:r>
                  <w:proofErr w:type="spellEnd"/>
                </w:p>
              </w:tc>
            </w:tr>
            <w:tr w:rsidR="00197D18" w:rsidRPr="00197D18" w14:paraId="40453F52" w14:textId="77777777" w:rsidTr="001E32E2">
              <w:trPr>
                <w:trHeight w:val="300"/>
                <w:jc w:val="center"/>
              </w:trPr>
              <w:tc>
                <w:tcPr>
                  <w:tcW w:w="4725" w:type="dxa"/>
                  <w:tcBorders>
                    <w:top w:val="nil"/>
                    <w:left w:val="nil"/>
                    <w:bottom w:val="nil"/>
                    <w:right w:val="nil"/>
                  </w:tcBorders>
                  <w:noWrap/>
                  <w:vAlign w:val="bottom"/>
                </w:tcPr>
                <w:p w14:paraId="53F02EEE"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Ciuperci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umplute</w:t>
                  </w:r>
                  <w:proofErr w:type="spellEnd"/>
                </w:p>
              </w:tc>
            </w:tr>
            <w:tr w:rsidR="00197D18" w:rsidRPr="00197D18" w14:paraId="451AE301" w14:textId="77777777" w:rsidTr="001E32E2">
              <w:trPr>
                <w:trHeight w:val="300"/>
                <w:jc w:val="center"/>
              </w:trPr>
              <w:tc>
                <w:tcPr>
                  <w:tcW w:w="4725" w:type="dxa"/>
                  <w:tcBorders>
                    <w:top w:val="nil"/>
                    <w:left w:val="nil"/>
                    <w:bottom w:val="nil"/>
                    <w:right w:val="nil"/>
                  </w:tcBorders>
                  <w:noWrap/>
                  <w:vAlign w:val="bottom"/>
                </w:tcPr>
                <w:p w14:paraId="3B9B04FB"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Cartof</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umplut</w:t>
                  </w:r>
                  <w:proofErr w:type="spellEnd"/>
                  <w:r w:rsidRPr="00197D18">
                    <w:rPr>
                      <w:rFonts w:ascii="Times New Roman" w:hAnsi="Times New Roman"/>
                      <w:sz w:val="22"/>
                      <w:szCs w:val="22"/>
                    </w:rPr>
                    <w:t xml:space="preserve"> cu legume</w:t>
                  </w:r>
                </w:p>
              </w:tc>
            </w:tr>
            <w:tr w:rsidR="00197D18" w:rsidRPr="00197D18" w14:paraId="57864048" w14:textId="77777777" w:rsidTr="001E32E2">
              <w:trPr>
                <w:trHeight w:val="300"/>
                <w:jc w:val="center"/>
              </w:trPr>
              <w:tc>
                <w:tcPr>
                  <w:tcW w:w="4725" w:type="dxa"/>
                  <w:tcBorders>
                    <w:top w:val="nil"/>
                    <w:left w:val="nil"/>
                    <w:bottom w:val="nil"/>
                    <w:right w:val="nil"/>
                  </w:tcBorders>
                  <w:noWrap/>
                  <w:vAlign w:val="bottom"/>
                </w:tcPr>
                <w:p w14:paraId="338384B1" w14:textId="77777777" w:rsidR="00197D18" w:rsidRPr="00197D18" w:rsidRDefault="00197D18" w:rsidP="00197D18">
                  <w:pPr>
                    <w:rPr>
                      <w:rFonts w:ascii="Times New Roman" w:hAnsi="Times New Roman"/>
                      <w:sz w:val="22"/>
                      <w:szCs w:val="22"/>
                    </w:rPr>
                  </w:pPr>
                </w:p>
              </w:tc>
            </w:tr>
            <w:tr w:rsidR="00197D18" w:rsidRPr="00197D18" w14:paraId="0E63941E" w14:textId="77777777" w:rsidTr="001E32E2">
              <w:trPr>
                <w:trHeight w:val="300"/>
                <w:jc w:val="center"/>
              </w:trPr>
              <w:tc>
                <w:tcPr>
                  <w:tcW w:w="4725" w:type="dxa"/>
                  <w:tcBorders>
                    <w:top w:val="nil"/>
                    <w:left w:val="nil"/>
                    <w:bottom w:val="nil"/>
                    <w:right w:val="nil"/>
                  </w:tcBorders>
                  <w:noWrap/>
                  <w:vAlign w:val="bottom"/>
                </w:tcPr>
                <w:p w14:paraId="545CFD05" w14:textId="77777777" w:rsidR="00197D18" w:rsidRPr="00197D18" w:rsidRDefault="00197D18" w:rsidP="00197D18">
                  <w:pPr>
                    <w:rPr>
                      <w:rFonts w:ascii="Times New Roman" w:hAnsi="Times New Roman"/>
                      <w:bCs/>
                      <w:sz w:val="22"/>
                      <w:szCs w:val="22"/>
                    </w:rPr>
                  </w:pPr>
                  <w:r w:rsidRPr="00197D18">
                    <w:rPr>
                      <w:rFonts w:ascii="Times New Roman" w:hAnsi="Times New Roman"/>
                      <w:bCs/>
                      <w:sz w:val="22"/>
                      <w:szCs w:val="22"/>
                    </w:rPr>
                    <w:t>PREPARATE DE BAZA CALDE:</w:t>
                  </w:r>
                </w:p>
              </w:tc>
            </w:tr>
            <w:tr w:rsidR="00197D18" w:rsidRPr="00197D18" w14:paraId="3ADA8B4E" w14:textId="77777777" w:rsidTr="001E32E2">
              <w:trPr>
                <w:trHeight w:val="300"/>
                <w:jc w:val="center"/>
              </w:trPr>
              <w:tc>
                <w:tcPr>
                  <w:tcW w:w="4725" w:type="dxa"/>
                  <w:tcBorders>
                    <w:top w:val="nil"/>
                    <w:left w:val="nil"/>
                    <w:bottom w:val="nil"/>
                    <w:right w:val="nil"/>
                  </w:tcBorders>
                  <w:vAlign w:val="bottom"/>
                </w:tcPr>
                <w:p w14:paraId="1D35FA93"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Muschi</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porc</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rumenit</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otet</w:t>
                  </w:r>
                  <w:proofErr w:type="spellEnd"/>
                  <w:r w:rsidRPr="00197D18">
                    <w:rPr>
                      <w:rFonts w:ascii="Times New Roman" w:hAnsi="Times New Roman"/>
                      <w:sz w:val="22"/>
                      <w:szCs w:val="22"/>
                    </w:rPr>
                    <w:t xml:space="preserve"> balsamic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ceapa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caramelizata</w:t>
                  </w:r>
                  <w:proofErr w:type="spellEnd"/>
                </w:p>
              </w:tc>
            </w:tr>
            <w:tr w:rsidR="00197D18" w:rsidRPr="00197D18" w14:paraId="5A8796D4" w14:textId="77777777" w:rsidTr="001E32E2">
              <w:trPr>
                <w:trHeight w:val="300"/>
                <w:jc w:val="center"/>
              </w:trPr>
              <w:tc>
                <w:tcPr>
                  <w:tcW w:w="4725" w:type="dxa"/>
                  <w:tcBorders>
                    <w:top w:val="nil"/>
                    <w:left w:val="nil"/>
                    <w:bottom w:val="nil"/>
                    <w:right w:val="nil"/>
                  </w:tcBorders>
                  <w:noWrap/>
                  <w:vAlign w:val="bottom"/>
                </w:tcPr>
                <w:p w14:paraId="6D1F0820"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Sote</w:t>
                  </w:r>
                  <w:proofErr w:type="spellEnd"/>
                  <w:r w:rsidRPr="00197D18">
                    <w:rPr>
                      <w:rFonts w:ascii="Times New Roman" w:hAnsi="Times New Roman"/>
                      <w:sz w:val="22"/>
                      <w:szCs w:val="22"/>
                    </w:rPr>
                    <w:t xml:space="preserve"> de </w:t>
                  </w:r>
                  <w:proofErr w:type="spellStart"/>
                  <w:proofErr w:type="gramStart"/>
                  <w:r w:rsidRPr="00197D18">
                    <w:rPr>
                      <w:rFonts w:ascii="Times New Roman" w:hAnsi="Times New Roman"/>
                      <w:sz w:val="22"/>
                      <w:szCs w:val="22"/>
                    </w:rPr>
                    <w:t>creveti</w:t>
                  </w:r>
                  <w:proofErr w:type="spellEnd"/>
                  <w:r w:rsidRPr="00197D18">
                    <w:rPr>
                      <w:rFonts w:ascii="Times New Roman" w:hAnsi="Times New Roman"/>
                      <w:sz w:val="22"/>
                      <w:szCs w:val="22"/>
                    </w:rPr>
                    <w:t xml:space="preserve">  black</w:t>
                  </w:r>
                  <w:proofErr w:type="gramEnd"/>
                  <w:r w:rsidRPr="00197D18">
                    <w:rPr>
                      <w:rFonts w:ascii="Times New Roman" w:hAnsi="Times New Roman"/>
                      <w:sz w:val="22"/>
                      <w:szCs w:val="22"/>
                    </w:rPr>
                    <w:t xml:space="preserve"> tiger cu </w:t>
                  </w:r>
                  <w:proofErr w:type="spellStart"/>
                  <w:r w:rsidRPr="00197D18">
                    <w:rPr>
                      <w:rFonts w:ascii="Times New Roman" w:hAnsi="Times New Roman"/>
                      <w:sz w:val="22"/>
                      <w:szCs w:val="22"/>
                    </w:rPr>
                    <w:t>rosii</w:t>
                  </w:r>
                  <w:proofErr w:type="spellEnd"/>
                  <w:r w:rsidRPr="00197D18">
                    <w:rPr>
                      <w:rFonts w:ascii="Times New Roman" w:hAnsi="Times New Roman"/>
                      <w:sz w:val="22"/>
                      <w:szCs w:val="22"/>
                    </w:rPr>
                    <w:t xml:space="preserve"> cherry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ciuperci</w:t>
                  </w:r>
                  <w:proofErr w:type="spellEnd"/>
                </w:p>
              </w:tc>
            </w:tr>
            <w:tr w:rsidR="00197D18" w:rsidRPr="00197D18" w14:paraId="34DE2EA4" w14:textId="77777777" w:rsidTr="001E32E2">
              <w:trPr>
                <w:trHeight w:val="300"/>
                <w:jc w:val="center"/>
              </w:trPr>
              <w:tc>
                <w:tcPr>
                  <w:tcW w:w="4725" w:type="dxa"/>
                  <w:tcBorders>
                    <w:top w:val="nil"/>
                    <w:left w:val="nil"/>
                    <w:bottom w:val="nil"/>
                    <w:right w:val="nil"/>
                  </w:tcBorders>
                  <w:noWrap/>
                  <w:vAlign w:val="bottom"/>
                </w:tcPr>
                <w:p w14:paraId="1EB22FBD" w14:textId="77777777" w:rsidR="00197D18" w:rsidRPr="00197D18" w:rsidRDefault="00197D18" w:rsidP="00197D18">
                  <w:pPr>
                    <w:ind w:left="915" w:right="330" w:hanging="915"/>
                    <w:rPr>
                      <w:rFonts w:ascii="Times New Roman" w:hAnsi="Times New Roman"/>
                      <w:sz w:val="22"/>
                      <w:szCs w:val="22"/>
                    </w:rPr>
                  </w:pPr>
                  <w:r w:rsidRPr="00197D18">
                    <w:rPr>
                      <w:rFonts w:ascii="Times New Roman" w:hAnsi="Times New Roman"/>
                      <w:sz w:val="22"/>
                      <w:szCs w:val="22"/>
                    </w:rPr>
                    <w:t>Tuscan chicken</w:t>
                  </w:r>
                </w:p>
              </w:tc>
            </w:tr>
            <w:tr w:rsidR="00197D18" w:rsidRPr="00197D18" w14:paraId="61D2D6F9" w14:textId="77777777" w:rsidTr="001E32E2">
              <w:trPr>
                <w:trHeight w:val="300"/>
                <w:jc w:val="center"/>
              </w:trPr>
              <w:tc>
                <w:tcPr>
                  <w:tcW w:w="4725" w:type="dxa"/>
                  <w:tcBorders>
                    <w:top w:val="nil"/>
                    <w:left w:val="nil"/>
                    <w:bottom w:val="nil"/>
                    <w:right w:val="nil"/>
                  </w:tcBorders>
                  <w:noWrap/>
                  <w:vAlign w:val="bottom"/>
                </w:tcPr>
                <w:p w14:paraId="4AB02045"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Marocan</w:t>
                  </w:r>
                  <w:proofErr w:type="spellEnd"/>
                  <w:r w:rsidRPr="00197D18">
                    <w:rPr>
                      <w:rFonts w:ascii="Times New Roman" w:hAnsi="Times New Roman"/>
                      <w:sz w:val="22"/>
                      <w:szCs w:val="22"/>
                    </w:rPr>
                    <w:t xml:space="preserve"> chicken</w:t>
                  </w:r>
                </w:p>
              </w:tc>
            </w:tr>
            <w:tr w:rsidR="00197D18" w:rsidRPr="00197D18" w14:paraId="11F55C2D" w14:textId="77777777" w:rsidTr="001E32E2">
              <w:trPr>
                <w:trHeight w:val="300"/>
                <w:jc w:val="center"/>
              </w:trPr>
              <w:tc>
                <w:tcPr>
                  <w:tcW w:w="4725" w:type="dxa"/>
                  <w:tcBorders>
                    <w:top w:val="nil"/>
                    <w:left w:val="nil"/>
                    <w:bottom w:val="nil"/>
                    <w:right w:val="nil"/>
                  </w:tcBorders>
                  <w:noWrap/>
                  <w:vAlign w:val="bottom"/>
                </w:tcPr>
                <w:p w14:paraId="708DFB7A"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Muschi</w:t>
                  </w:r>
                  <w:proofErr w:type="spellEnd"/>
                  <w:r w:rsidRPr="00197D18">
                    <w:rPr>
                      <w:rFonts w:ascii="Times New Roman" w:hAnsi="Times New Roman"/>
                      <w:sz w:val="22"/>
                      <w:szCs w:val="22"/>
                    </w:rPr>
                    <w:t xml:space="preserve"> de vita primavera</w:t>
                  </w:r>
                </w:p>
              </w:tc>
            </w:tr>
            <w:tr w:rsidR="00197D18" w:rsidRPr="00197D18" w14:paraId="396818BC" w14:textId="77777777" w:rsidTr="001E32E2">
              <w:trPr>
                <w:trHeight w:val="300"/>
                <w:jc w:val="center"/>
              </w:trPr>
              <w:tc>
                <w:tcPr>
                  <w:tcW w:w="4725" w:type="dxa"/>
                  <w:tcBorders>
                    <w:top w:val="nil"/>
                    <w:left w:val="nil"/>
                    <w:bottom w:val="nil"/>
                    <w:right w:val="nil"/>
                  </w:tcBorders>
                  <w:noWrap/>
                  <w:vAlign w:val="bottom"/>
                </w:tcPr>
                <w:p w14:paraId="0CDDF0B5"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File de </w:t>
                  </w:r>
                  <w:proofErr w:type="spellStart"/>
                  <w:proofErr w:type="gramStart"/>
                  <w:r w:rsidRPr="00197D18">
                    <w:rPr>
                      <w:rFonts w:ascii="Times New Roman" w:hAnsi="Times New Roman"/>
                      <w:sz w:val="22"/>
                      <w:szCs w:val="22"/>
                    </w:rPr>
                    <w:t>salau</w:t>
                  </w:r>
                  <w:proofErr w:type="spellEnd"/>
                  <w:r w:rsidRPr="00197D18">
                    <w:rPr>
                      <w:rFonts w:ascii="Times New Roman" w:hAnsi="Times New Roman"/>
                      <w:sz w:val="22"/>
                      <w:szCs w:val="22"/>
                    </w:rPr>
                    <w:t xml:space="preserve">  lemon</w:t>
                  </w:r>
                  <w:proofErr w:type="gramEnd"/>
                  <w:r w:rsidRPr="00197D18">
                    <w:rPr>
                      <w:rFonts w:ascii="Times New Roman" w:hAnsi="Times New Roman"/>
                      <w:sz w:val="22"/>
                      <w:szCs w:val="22"/>
                    </w:rPr>
                    <w:t xml:space="preserve"> </w:t>
                  </w:r>
                  <w:proofErr w:type="spellStart"/>
                  <w:r w:rsidRPr="00197D18">
                    <w:rPr>
                      <w:rFonts w:ascii="Times New Roman" w:hAnsi="Times New Roman"/>
                      <w:sz w:val="22"/>
                      <w:szCs w:val="22"/>
                    </w:rPr>
                    <w:t>pfeffer</w:t>
                  </w:r>
                  <w:proofErr w:type="spellEnd"/>
                </w:p>
              </w:tc>
            </w:tr>
            <w:tr w:rsidR="00197D18" w:rsidRPr="00197D18" w14:paraId="63D75BD1" w14:textId="77777777" w:rsidTr="001E32E2">
              <w:trPr>
                <w:trHeight w:val="300"/>
                <w:jc w:val="center"/>
              </w:trPr>
              <w:tc>
                <w:tcPr>
                  <w:tcW w:w="4725" w:type="dxa"/>
                  <w:tcBorders>
                    <w:top w:val="nil"/>
                    <w:left w:val="nil"/>
                    <w:bottom w:val="nil"/>
                    <w:right w:val="nil"/>
                  </w:tcBorders>
                  <w:noWrap/>
                  <w:vAlign w:val="bottom"/>
                </w:tcPr>
                <w:p w14:paraId="0EFBD486" w14:textId="77777777" w:rsidR="00197D18" w:rsidRDefault="00197D18" w:rsidP="00197D18">
                  <w:pPr>
                    <w:rPr>
                      <w:rFonts w:ascii="Times New Roman" w:hAnsi="Times New Roman"/>
                      <w:sz w:val="22"/>
                      <w:szCs w:val="22"/>
                    </w:rPr>
                  </w:pPr>
                  <w:proofErr w:type="spellStart"/>
                  <w:r w:rsidRPr="00197D18">
                    <w:rPr>
                      <w:rFonts w:ascii="Times New Roman" w:hAnsi="Times New Roman"/>
                      <w:sz w:val="22"/>
                      <w:szCs w:val="22"/>
                    </w:rPr>
                    <w:t>Piept</w:t>
                  </w:r>
                  <w:proofErr w:type="spellEnd"/>
                  <w:r w:rsidRPr="00197D18">
                    <w:rPr>
                      <w:rFonts w:ascii="Times New Roman" w:hAnsi="Times New Roman"/>
                      <w:sz w:val="22"/>
                      <w:szCs w:val="22"/>
                    </w:rPr>
                    <w:t xml:space="preserve"> de rata </w:t>
                  </w:r>
                  <w:proofErr w:type="spellStart"/>
                  <w:r w:rsidRPr="00197D18">
                    <w:rPr>
                      <w:rFonts w:ascii="Times New Roman" w:hAnsi="Times New Roman"/>
                      <w:sz w:val="22"/>
                      <w:szCs w:val="22"/>
                    </w:rPr>
                    <w:t>caramelizat</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rosii</w:t>
                  </w:r>
                  <w:proofErr w:type="spellEnd"/>
                  <w:r w:rsidRPr="00197D18">
                    <w:rPr>
                      <w:rFonts w:ascii="Times New Roman" w:hAnsi="Times New Roman"/>
                      <w:sz w:val="22"/>
                      <w:szCs w:val="22"/>
                    </w:rPr>
                    <w:t xml:space="preserve"> cherry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miere</w:t>
                  </w:r>
                  <w:proofErr w:type="spellEnd"/>
                  <w:r w:rsidRPr="00197D18">
                    <w:rPr>
                      <w:rFonts w:ascii="Times New Roman" w:hAnsi="Times New Roman"/>
                      <w:sz w:val="22"/>
                      <w:szCs w:val="22"/>
                    </w:rPr>
                    <w:t xml:space="preserve"> de </w:t>
                  </w:r>
                </w:p>
                <w:p w14:paraId="6989BAFD" w14:textId="019367A5"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albine</w:t>
                  </w:r>
                  <w:proofErr w:type="spellEnd"/>
                </w:p>
              </w:tc>
            </w:tr>
            <w:tr w:rsidR="00197D18" w:rsidRPr="00197D18" w14:paraId="52BD21C4" w14:textId="77777777" w:rsidTr="001E32E2">
              <w:trPr>
                <w:trHeight w:val="300"/>
                <w:jc w:val="center"/>
              </w:trPr>
              <w:tc>
                <w:tcPr>
                  <w:tcW w:w="4725" w:type="dxa"/>
                  <w:tcBorders>
                    <w:top w:val="nil"/>
                    <w:left w:val="nil"/>
                    <w:bottom w:val="nil"/>
                    <w:right w:val="nil"/>
                  </w:tcBorders>
                  <w:noWrap/>
                  <w:vAlign w:val="bottom"/>
                </w:tcPr>
                <w:p w14:paraId="57EA4DF2"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File de </w:t>
                  </w:r>
                  <w:proofErr w:type="spellStart"/>
                  <w:r w:rsidRPr="00197D18">
                    <w:rPr>
                      <w:rFonts w:ascii="Times New Roman" w:hAnsi="Times New Roman"/>
                      <w:sz w:val="22"/>
                      <w:szCs w:val="22"/>
                    </w:rPr>
                    <w:t>porc</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alune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muguri</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fasole</w:t>
                  </w:r>
                  <w:proofErr w:type="spellEnd"/>
                </w:p>
              </w:tc>
            </w:tr>
            <w:tr w:rsidR="00197D18" w:rsidRPr="00197D18" w14:paraId="7785B555" w14:textId="77777777" w:rsidTr="001E32E2">
              <w:trPr>
                <w:trHeight w:val="300"/>
                <w:jc w:val="center"/>
              </w:trPr>
              <w:tc>
                <w:tcPr>
                  <w:tcW w:w="4725" w:type="dxa"/>
                  <w:tcBorders>
                    <w:top w:val="nil"/>
                    <w:left w:val="nil"/>
                    <w:bottom w:val="nil"/>
                    <w:right w:val="nil"/>
                  </w:tcBorders>
                  <w:noWrap/>
                  <w:vAlign w:val="bottom"/>
                </w:tcPr>
                <w:p w14:paraId="3CC548C6" w14:textId="77777777" w:rsidR="00197D18" w:rsidRPr="00197D18" w:rsidRDefault="00197D18" w:rsidP="00197D18">
                  <w:pPr>
                    <w:rPr>
                      <w:rFonts w:ascii="Times New Roman" w:hAnsi="Times New Roman"/>
                      <w:sz w:val="22"/>
                      <w:szCs w:val="22"/>
                    </w:rPr>
                  </w:pPr>
                </w:p>
              </w:tc>
            </w:tr>
            <w:tr w:rsidR="00197D18" w:rsidRPr="00197D18" w14:paraId="5FD73494" w14:textId="77777777" w:rsidTr="001E32E2">
              <w:trPr>
                <w:trHeight w:val="300"/>
                <w:jc w:val="center"/>
              </w:trPr>
              <w:tc>
                <w:tcPr>
                  <w:tcW w:w="4725" w:type="dxa"/>
                  <w:tcBorders>
                    <w:top w:val="nil"/>
                    <w:left w:val="nil"/>
                    <w:bottom w:val="nil"/>
                    <w:right w:val="nil"/>
                  </w:tcBorders>
                  <w:noWrap/>
                  <w:vAlign w:val="bottom"/>
                </w:tcPr>
                <w:p w14:paraId="5F8A832D" w14:textId="77777777" w:rsidR="00197D18" w:rsidRPr="00197D18" w:rsidRDefault="00197D18" w:rsidP="00197D18">
                  <w:pPr>
                    <w:rPr>
                      <w:rFonts w:ascii="Times New Roman" w:hAnsi="Times New Roman"/>
                      <w:bCs/>
                      <w:sz w:val="22"/>
                      <w:szCs w:val="22"/>
                    </w:rPr>
                  </w:pPr>
                  <w:r w:rsidRPr="00197D18">
                    <w:rPr>
                      <w:rFonts w:ascii="Times New Roman" w:hAnsi="Times New Roman"/>
                      <w:bCs/>
                      <w:sz w:val="22"/>
                      <w:szCs w:val="22"/>
                    </w:rPr>
                    <w:t>GARNITURI:</w:t>
                  </w:r>
                </w:p>
              </w:tc>
            </w:tr>
            <w:tr w:rsidR="00197D18" w:rsidRPr="00197D18" w14:paraId="1C3CD1B1" w14:textId="77777777" w:rsidTr="001E32E2">
              <w:trPr>
                <w:trHeight w:val="300"/>
                <w:jc w:val="center"/>
              </w:trPr>
              <w:tc>
                <w:tcPr>
                  <w:tcW w:w="4725" w:type="dxa"/>
                  <w:tcBorders>
                    <w:top w:val="nil"/>
                    <w:left w:val="nil"/>
                    <w:bottom w:val="nil"/>
                    <w:right w:val="nil"/>
                  </w:tcBorders>
                  <w:noWrap/>
                  <w:vAlign w:val="bottom"/>
                </w:tcPr>
                <w:p w14:paraId="5E090CCC"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Taietei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asiatici</w:t>
                  </w:r>
                  <w:proofErr w:type="spellEnd"/>
                  <w:r w:rsidRPr="00197D18">
                    <w:rPr>
                      <w:rFonts w:ascii="Times New Roman" w:hAnsi="Times New Roman"/>
                      <w:sz w:val="22"/>
                      <w:szCs w:val="22"/>
                    </w:rPr>
                    <w:t xml:space="preserve"> cu legume</w:t>
                  </w:r>
                </w:p>
              </w:tc>
            </w:tr>
            <w:tr w:rsidR="00197D18" w:rsidRPr="00197D18" w14:paraId="4E3AB774" w14:textId="77777777" w:rsidTr="001E32E2">
              <w:trPr>
                <w:trHeight w:val="300"/>
                <w:jc w:val="center"/>
              </w:trPr>
              <w:tc>
                <w:tcPr>
                  <w:tcW w:w="4725" w:type="dxa"/>
                  <w:tcBorders>
                    <w:top w:val="nil"/>
                    <w:left w:val="nil"/>
                    <w:bottom w:val="nil"/>
                    <w:right w:val="nil"/>
                  </w:tcBorders>
                  <w:noWrap/>
                  <w:vAlign w:val="bottom"/>
                </w:tcPr>
                <w:p w14:paraId="64453623"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Orez</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prajit</w:t>
                  </w:r>
                  <w:proofErr w:type="spellEnd"/>
                </w:p>
              </w:tc>
            </w:tr>
            <w:tr w:rsidR="00197D18" w:rsidRPr="00197D18" w14:paraId="3FF3AF0E" w14:textId="77777777" w:rsidTr="001E32E2">
              <w:trPr>
                <w:trHeight w:val="300"/>
                <w:jc w:val="center"/>
              </w:trPr>
              <w:tc>
                <w:tcPr>
                  <w:tcW w:w="4725" w:type="dxa"/>
                  <w:tcBorders>
                    <w:top w:val="nil"/>
                    <w:left w:val="nil"/>
                    <w:bottom w:val="nil"/>
                    <w:right w:val="nil"/>
                  </w:tcBorders>
                  <w:noWrap/>
                  <w:vAlign w:val="bottom"/>
                </w:tcPr>
                <w:p w14:paraId="3D9CB5B5"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Legume la </w:t>
                  </w:r>
                  <w:proofErr w:type="spellStart"/>
                  <w:r w:rsidRPr="00197D18">
                    <w:rPr>
                      <w:rFonts w:ascii="Times New Roman" w:hAnsi="Times New Roman"/>
                      <w:sz w:val="22"/>
                      <w:szCs w:val="22"/>
                    </w:rPr>
                    <w:t>gratar</w:t>
                  </w:r>
                  <w:proofErr w:type="spellEnd"/>
                </w:p>
              </w:tc>
            </w:tr>
            <w:tr w:rsidR="00197D18" w:rsidRPr="00197D18" w14:paraId="5600930E" w14:textId="77777777" w:rsidTr="001E32E2">
              <w:trPr>
                <w:trHeight w:val="300"/>
                <w:jc w:val="center"/>
              </w:trPr>
              <w:tc>
                <w:tcPr>
                  <w:tcW w:w="4725" w:type="dxa"/>
                  <w:tcBorders>
                    <w:top w:val="nil"/>
                    <w:left w:val="nil"/>
                    <w:bottom w:val="nil"/>
                    <w:right w:val="nil"/>
                  </w:tcBorders>
                  <w:noWrap/>
                  <w:vAlign w:val="bottom"/>
                </w:tcPr>
                <w:p w14:paraId="028F7ED0"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Cartofi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gratinati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dafne</w:t>
                  </w:r>
                  <w:proofErr w:type="spellEnd"/>
                </w:p>
              </w:tc>
            </w:tr>
            <w:tr w:rsidR="00197D18" w:rsidRPr="00197D18" w14:paraId="48A154F8" w14:textId="77777777" w:rsidTr="001E32E2">
              <w:trPr>
                <w:trHeight w:val="300"/>
                <w:jc w:val="center"/>
              </w:trPr>
              <w:tc>
                <w:tcPr>
                  <w:tcW w:w="4725" w:type="dxa"/>
                  <w:tcBorders>
                    <w:top w:val="nil"/>
                    <w:left w:val="nil"/>
                    <w:bottom w:val="nil"/>
                    <w:right w:val="nil"/>
                  </w:tcBorders>
                  <w:noWrap/>
                  <w:vAlign w:val="bottom"/>
                </w:tcPr>
                <w:p w14:paraId="6F166158" w14:textId="77777777" w:rsidR="00197D18" w:rsidRPr="00197D18" w:rsidRDefault="00197D18" w:rsidP="00197D18">
                  <w:pPr>
                    <w:rPr>
                      <w:rFonts w:ascii="Times New Roman" w:hAnsi="Times New Roman"/>
                      <w:sz w:val="22"/>
                      <w:szCs w:val="22"/>
                    </w:rPr>
                  </w:pPr>
                </w:p>
              </w:tc>
            </w:tr>
            <w:tr w:rsidR="00197D18" w:rsidRPr="00197D18" w14:paraId="372925BD" w14:textId="77777777" w:rsidTr="001E32E2">
              <w:trPr>
                <w:trHeight w:val="300"/>
                <w:jc w:val="center"/>
              </w:trPr>
              <w:tc>
                <w:tcPr>
                  <w:tcW w:w="4725" w:type="dxa"/>
                  <w:tcBorders>
                    <w:top w:val="nil"/>
                    <w:left w:val="nil"/>
                    <w:bottom w:val="nil"/>
                    <w:right w:val="nil"/>
                  </w:tcBorders>
                  <w:noWrap/>
                  <w:vAlign w:val="bottom"/>
                </w:tcPr>
                <w:p w14:paraId="70458C6D"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SALATE:</w:t>
                  </w:r>
                </w:p>
              </w:tc>
            </w:tr>
            <w:tr w:rsidR="00197D18" w:rsidRPr="00197D18" w14:paraId="5DA1272D" w14:textId="77777777" w:rsidTr="001E32E2">
              <w:trPr>
                <w:trHeight w:val="300"/>
                <w:jc w:val="center"/>
              </w:trPr>
              <w:tc>
                <w:tcPr>
                  <w:tcW w:w="4725" w:type="dxa"/>
                  <w:tcBorders>
                    <w:top w:val="nil"/>
                    <w:left w:val="nil"/>
                    <w:bottom w:val="nil"/>
                    <w:right w:val="nil"/>
                  </w:tcBorders>
                  <w:noWrap/>
                  <w:vAlign w:val="bottom"/>
                </w:tcPr>
                <w:p w14:paraId="40998C1E"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Salata</w:t>
                  </w:r>
                  <w:proofErr w:type="spellEnd"/>
                  <w:r w:rsidRPr="00197D18">
                    <w:rPr>
                      <w:rFonts w:ascii="Times New Roman" w:hAnsi="Times New Roman"/>
                      <w:sz w:val="22"/>
                      <w:szCs w:val="22"/>
                    </w:rPr>
                    <w:t xml:space="preserve"> Waldorf</w:t>
                  </w:r>
                </w:p>
              </w:tc>
            </w:tr>
            <w:tr w:rsidR="00197D18" w:rsidRPr="00197D18" w14:paraId="6F90A00E" w14:textId="77777777" w:rsidTr="001E32E2">
              <w:trPr>
                <w:trHeight w:val="300"/>
                <w:jc w:val="center"/>
              </w:trPr>
              <w:tc>
                <w:tcPr>
                  <w:tcW w:w="4725" w:type="dxa"/>
                  <w:tcBorders>
                    <w:top w:val="nil"/>
                    <w:left w:val="nil"/>
                    <w:bottom w:val="nil"/>
                    <w:right w:val="nil"/>
                  </w:tcBorders>
                  <w:noWrap/>
                  <w:vAlign w:val="bottom"/>
                </w:tcPr>
                <w:p w14:paraId="0A68BFBE"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Salata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Greceasca</w:t>
                  </w:r>
                  <w:proofErr w:type="spellEnd"/>
                </w:p>
              </w:tc>
            </w:tr>
            <w:tr w:rsidR="00197D18" w:rsidRPr="00197D18" w14:paraId="6B902248" w14:textId="77777777" w:rsidTr="001E32E2">
              <w:trPr>
                <w:trHeight w:val="300"/>
                <w:jc w:val="center"/>
              </w:trPr>
              <w:tc>
                <w:tcPr>
                  <w:tcW w:w="4725" w:type="dxa"/>
                  <w:tcBorders>
                    <w:top w:val="nil"/>
                    <w:left w:val="nil"/>
                    <w:bottom w:val="nil"/>
                    <w:right w:val="nil"/>
                  </w:tcBorders>
                  <w:noWrap/>
                  <w:vAlign w:val="bottom"/>
                </w:tcPr>
                <w:p w14:paraId="1A593698"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Salata</w:t>
                  </w:r>
                  <w:proofErr w:type="spellEnd"/>
                  <w:r w:rsidRPr="00197D18">
                    <w:rPr>
                      <w:rFonts w:ascii="Times New Roman" w:hAnsi="Times New Roman"/>
                      <w:sz w:val="22"/>
                      <w:szCs w:val="22"/>
                    </w:rPr>
                    <w:t xml:space="preserve"> Caesar</w:t>
                  </w:r>
                </w:p>
              </w:tc>
            </w:tr>
            <w:tr w:rsidR="00197D18" w:rsidRPr="00197D18" w14:paraId="36364CCA" w14:textId="77777777" w:rsidTr="001E32E2">
              <w:trPr>
                <w:trHeight w:val="300"/>
                <w:jc w:val="center"/>
              </w:trPr>
              <w:tc>
                <w:tcPr>
                  <w:tcW w:w="4725" w:type="dxa"/>
                  <w:tcBorders>
                    <w:top w:val="nil"/>
                    <w:left w:val="nil"/>
                    <w:bottom w:val="nil"/>
                    <w:right w:val="nil"/>
                  </w:tcBorders>
                  <w:noWrap/>
                  <w:vAlign w:val="bottom"/>
                </w:tcPr>
                <w:p w14:paraId="138025C9"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Salata</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cruditati</w:t>
                  </w:r>
                  <w:proofErr w:type="spellEnd"/>
                </w:p>
              </w:tc>
            </w:tr>
            <w:tr w:rsidR="00197D18" w:rsidRPr="00197D18" w14:paraId="37209908" w14:textId="77777777" w:rsidTr="001E32E2">
              <w:trPr>
                <w:trHeight w:val="300"/>
                <w:jc w:val="center"/>
              </w:trPr>
              <w:tc>
                <w:tcPr>
                  <w:tcW w:w="4725" w:type="dxa"/>
                  <w:tcBorders>
                    <w:top w:val="nil"/>
                    <w:left w:val="nil"/>
                    <w:bottom w:val="nil"/>
                    <w:right w:val="nil"/>
                  </w:tcBorders>
                  <w:noWrap/>
                  <w:vAlign w:val="bottom"/>
                </w:tcPr>
                <w:p w14:paraId="5C2CA0C5" w14:textId="77777777" w:rsidR="00197D18" w:rsidRPr="00197D18" w:rsidRDefault="00197D18" w:rsidP="00197D18">
                  <w:pPr>
                    <w:rPr>
                      <w:rFonts w:ascii="Times New Roman" w:hAnsi="Times New Roman"/>
                      <w:bCs/>
                      <w:sz w:val="22"/>
                      <w:szCs w:val="22"/>
                      <w:u w:val="single"/>
                    </w:rPr>
                  </w:pPr>
                </w:p>
              </w:tc>
            </w:tr>
            <w:tr w:rsidR="00197D18" w:rsidRPr="00197D18" w14:paraId="0511D424" w14:textId="77777777" w:rsidTr="001E32E2">
              <w:trPr>
                <w:trHeight w:val="300"/>
                <w:jc w:val="center"/>
              </w:trPr>
              <w:tc>
                <w:tcPr>
                  <w:tcW w:w="4725" w:type="dxa"/>
                  <w:tcBorders>
                    <w:top w:val="nil"/>
                    <w:left w:val="nil"/>
                    <w:bottom w:val="nil"/>
                    <w:right w:val="nil"/>
                  </w:tcBorders>
                  <w:noWrap/>
                  <w:vAlign w:val="bottom"/>
                </w:tcPr>
                <w:p w14:paraId="789B9E38" w14:textId="77777777" w:rsidR="00197D18" w:rsidRPr="00197D18" w:rsidRDefault="00197D18" w:rsidP="00197D18">
                  <w:pPr>
                    <w:rPr>
                      <w:rFonts w:ascii="Times New Roman" w:hAnsi="Times New Roman"/>
                      <w:bCs/>
                      <w:sz w:val="22"/>
                      <w:szCs w:val="22"/>
                    </w:rPr>
                  </w:pPr>
                  <w:r w:rsidRPr="00197D18">
                    <w:rPr>
                      <w:rFonts w:ascii="Times New Roman" w:hAnsi="Times New Roman"/>
                      <w:bCs/>
                      <w:sz w:val="22"/>
                      <w:szCs w:val="22"/>
                    </w:rPr>
                    <w:t>DESERT:</w:t>
                  </w:r>
                </w:p>
              </w:tc>
            </w:tr>
            <w:tr w:rsidR="00197D18" w:rsidRPr="00197D18" w14:paraId="7101C2AB" w14:textId="77777777" w:rsidTr="001E32E2">
              <w:trPr>
                <w:trHeight w:val="300"/>
                <w:jc w:val="center"/>
              </w:trPr>
              <w:tc>
                <w:tcPr>
                  <w:tcW w:w="4725" w:type="dxa"/>
                  <w:tcBorders>
                    <w:top w:val="nil"/>
                    <w:left w:val="nil"/>
                    <w:bottom w:val="nil"/>
                    <w:right w:val="nil"/>
                  </w:tcBorders>
                  <w:noWrap/>
                  <w:vAlign w:val="bottom"/>
                </w:tcPr>
                <w:p w14:paraId="18041E0E"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Minitarte</w:t>
                  </w:r>
                  <w:proofErr w:type="spellEnd"/>
                  <w:r w:rsidRPr="00197D18">
                    <w:rPr>
                      <w:rFonts w:ascii="Times New Roman" w:hAnsi="Times New Roman"/>
                      <w:sz w:val="22"/>
                      <w:szCs w:val="22"/>
                    </w:rPr>
                    <w:t xml:space="preserve"> cu crema mascarpone</w:t>
                  </w:r>
                </w:p>
              </w:tc>
            </w:tr>
            <w:tr w:rsidR="00197D18" w:rsidRPr="00197D18" w14:paraId="7790FE80" w14:textId="77777777" w:rsidTr="001E32E2">
              <w:trPr>
                <w:trHeight w:val="300"/>
                <w:jc w:val="center"/>
              </w:trPr>
              <w:tc>
                <w:tcPr>
                  <w:tcW w:w="4725" w:type="dxa"/>
                  <w:tcBorders>
                    <w:top w:val="nil"/>
                    <w:left w:val="nil"/>
                    <w:bottom w:val="nil"/>
                    <w:right w:val="nil"/>
                  </w:tcBorders>
                  <w:noWrap/>
                  <w:vAlign w:val="bottom"/>
                </w:tcPr>
                <w:p w14:paraId="6B96142D"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Mousse cu Bailey's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fructe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rosii</w:t>
                  </w:r>
                  <w:proofErr w:type="spellEnd"/>
                </w:p>
              </w:tc>
            </w:tr>
            <w:tr w:rsidR="00197D18" w:rsidRPr="00197D18" w14:paraId="2AED306F" w14:textId="77777777" w:rsidTr="001E32E2">
              <w:trPr>
                <w:trHeight w:val="300"/>
                <w:jc w:val="center"/>
              </w:trPr>
              <w:tc>
                <w:tcPr>
                  <w:tcW w:w="4725" w:type="dxa"/>
                  <w:tcBorders>
                    <w:top w:val="nil"/>
                    <w:left w:val="nil"/>
                    <w:bottom w:val="nil"/>
                    <w:right w:val="nil"/>
                  </w:tcBorders>
                  <w:noWrap/>
                  <w:vAlign w:val="bottom"/>
                </w:tcPr>
                <w:p w14:paraId="108073F5"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Kiwi mousse</w:t>
                  </w:r>
                </w:p>
              </w:tc>
            </w:tr>
            <w:tr w:rsidR="00197D18" w:rsidRPr="00197D18" w14:paraId="71836AFA" w14:textId="77777777" w:rsidTr="001E32E2">
              <w:trPr>
                <w:trHeight w:val="242"/>
                <w:jc w:val="center"/>
              </w:trPr>
              <w:tc>
                <w:tcPr>
                  <w:tcW w:w="4725" w:type="dxa"/>
                  <w:tcBorders>
                    <w:top w:val="nil"/>
                    <w:left w:val="nil"/>
                    <w:bottom w:val="nil"/>
                    <w:right w:val="nil"/>
                  </w:tcBorders>
                  <w:noWrap/>
                  <w:vAlign w:val="bottom"/>
                </w:tcPr>
                <w:p w14:paraId="6867CF2A"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Casatta</w:t>
                  </w:r>
                  <w:proofErr w:type="spellEnd"/>
                  <w:r w:rsidRPr="00197D18">
                    <w:rPr>
                      <w:rFonts w:ascii="Times New Roman" w:hAnsi="Times New Roman"/>
                      <w:sz w:val="22"/>
                      <w:szCs w:val="22"/>
                    </w:rPr>
                    <w:t xml:space="preserve"> Siciliana</w:t>
                  </w:r>
                </w:p>
              </w:tc>
            </w:tr>
            <w:tr w:rsidR="00197D18" w:rsidRPr="00197D18" w14:paraId="32F66A1A" w14:textId="77777777" w:rsidTr="001E32E2">
              <w:trPr>
                <w:trHeight w:val="242"/>
                <w:jc w:val="center"/>
              </w:trPr>
              <w:tc>
                <w:tcPr>
                  <w:tcW w:w="4725" w:type="dxa"/>
                  <w:tcBorders>
                    <w:top w:val="nil"/>
                    <w:left w:val="nil"/>
                    <w:bottom w:val="nil"/>
                    <w:right w:val="nil"/>
                  </w:tcBorders>
                  <w:noWrap/>
                  <w:vAlign w:val="bottom"/>
                </w:tcPr>
                <w:p w14:paraId="59ABE82A" w14:textId="77777777" w:rsidR="00197D18" w:rsidRPr="00197D18" w:rsidRDefault="00197D18" w:rsidP="00197D18">
                  <w:pPr>
                    <w:rPr>
                      <w:rFonts w:ascii="Times New Roman" w:hAnsi="Times New Roman"/>
                      <w:sz w:val="22"/>
                      <w:szCs w:val="22"/>
                    </w:rPr>
                  </w:pPr>
                </w:p>
              </w:tc>
            </w:tr>
            <w:tr w:rsidR="00197D18" w:rsidRPr="00197D18" w14:paraId="6F821EE0" w14:textId="77777777" w:rsidTr="001E32E2">
              <w:trPr>
                <w:trHeight w:val="300"/>
                <w:jc w:val="center"/>
              </w:trPr>
              <w:tc>
                <w:tcPr>
                  <w:tcW w:w="4725" w:type="dxa"/>
                  <w:tcBorders>
                    <w:top w:val="nil"/>
                    <w:left w:val="nil"/>
                    <w:bottom w:val="nil"/>
                    <w:right w:val="nil"/>
                  </w:tcBorders>
                  <w:noWrap/>
                  <w:vAlign w:val="bottom"/>
                </w:tcPr>
                <w:p w14:paraId="32512EEE"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ASORTIMENT DE FRUCTE:</w:t>
                  </w:r>
                </w:p>
              </w:tc>
            </w:tr>
            <w:tr w:rsidR="00197D18" w:rsidRPr="00197D18" w14:paraId="5FE6C859" w14:textId="77777777" w:rsidTr="001E32E2">
              <w:trPr>
                <w:trHeight w:val="300"/>
                <w:jc w:val="center"/>
              </w:trPr>
              <w:tc>
                <w:tcPr>
                  <w:tcW w:w="4725" w:type="dxa"/>
                  <w:tcBorders>
                    <w:top w:val="nil"/>
                    <w:left w:val="nil"/>
                    <w:bottom w:val="nil"/>
                    <w:right w:val="nil"/>
                  </w:tcBorders>
                  <w:noWrap/>
                  <w:vAlign w:val="bottom"/>
                </w:tcPr>
                <w:p w14:paraId="6DE75CFA"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struguri</w:t>
                  </w:r>
                  <w:proofErr w:type="spellEnd"/>
                </w:p>
              </w:tc>
            </w:tr>
            <w:tr w:rsidR="00197D18" w:rsidRPr="00197D18" w14:paraId="3D49D961" w14:textId="77777777" w:rsidTr="001E32E2">
              <w:trPr>
                <w:trHeight w:val="300"/>
                <w:jc w:val="center"/>
              </w:trPr>
              <w:tc>
                <w:tcPr>
                  <w:tcW w:w="4725" w:type="dxa"/>
                  <w:tcBorders>
                    <w:top w:val="nil"/>
                    <w:left w:val="nil"/>
                    <w:bottom w:val="nil"/>
                    <w:right w:val="nil"/>
                  </w:tcBorders>
                  <w:noWrap/>
                  <w:vAlign w:val="bottom"/>
                </w:tcPr>
                <w:p w14:paraId="33A0DCF8"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banane</w:t>
                  </w:r>
                  <w:proofErr w:type="spellEnd"/>
                </w:p>
              </w:tc>
            </w:tr>
            <w:tr w:rsidR="00197D18" w:rsidRPr="00197D18" w14:paraId="108BE171" w14:textId="77777777" w:rsidTr="001E32E2">
              <w:trPr>
                <w:trHeight w:val="300"/>
                <w:jc w:val="center"/>
              </w:trPr>
              <w:tc>
                <w:tcPr>
                  <w:tcW w:w="4725" w:type="dxa"/>
                  <w:tcBorders>
                    <w:top w:val="nil"/>
                    <w:left w:val="nil"/>
                    <w:bottom w:val="nil"/>
                    <w:right w:val="nil"/>
                  </w:tcBorders>
                  <w:noWrap/>
                  <w:vAlign w:val="bottom"/>
                </w:tcPr>
                <w:p w14:paraId="55253C6C"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caise</w:t>
                  </w:r>
                  <w:proofErr w:type="spellEnd"/>
                </w:p>
              </w:tc>
            </w:tr>
            <w:tr w:rsidR="00197D18" w:rsidRPr="00197D18" w14:paraId="7B7D1FBF" w14:textId="77777777" w:rsidTr="001E32E2">
              <w:trPr>
                <w:trHeight w:val="300"/>
                <w:jc w:val="center"/>
              </w:trPr>
              <w:tc>
                <w:tcPr>
                  <w:tcW w:w="4725" w:type="dxa"/>
                  <w:tcBorders>
                    <w:top w:val="nil"/>
                    <w:left w:val="nil"/>
                    <w:bottom w:val="nil"/>
                    <w:right w:val="nil"/>
                  </w:tcBorders>
                  <w:noWrap/>
                  <w:vAlign w:val="bottom"/>
                </w:tcPr>
                <w:p w14:paraId="6154563C"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nectarine</w:t>
                  </w:r>
                </w:p>
              </w:tc>
            </w:tr>
            <w:tr w:rsidR="00197D18" w:rsidRPr="00197D18" w14:paraId="1EC2B82C" w14:textId="77777777" w:rsidTr="001E32E2">
              <w:trPr>
                <w:trHeight w:val="300"/>
                <w:jc w:val="center"/>
              </w:trPr>
              <w:tc>
                <w:tcPr>
                  <w:tcW w:w="4725" w:type="dxa"/>
                  <w:tcBorders>
                    <w:top w:val="nil"/>
                    <w:left w:val="nil"/>
                    <w:bottom w:val="nil"/>
                    <w:right w:val="nil"/>
                  </w:tcBorders>
                  <w:noWrap/>
                  <w:vAlign w:val="bottom"/>
                </w:tcPr>
                <w:p w14:paraId="0A37EE6E"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portocale</w:t>
                  </w:r>
                  <w:proofErr w:type="spellEnd"/>
                </w:p>
              </w:tc>
            </w:tr>
            <w:tr w:rsidR="00197D18" w:rsidRPr="00197D18" w14:paraId="001F8A7B" w14:textId="77777777" w:rsidTr="001E32E2">
              <w:trPr>
                <w:trHeight w:val="300"/>
                <w:jc w:val="center"/>
              </w:trPr>
              <w:tc>
                <w:tcPr>
                  <w:tcW w:w="4725" w:type="dxa"/>
                  <w:tcBorders>
                    <w:top w:val="nil"/>
                    <w:left w:val="nil"/>
                    <w:bottom w:val="nil"/>
                    <w:right w:val="nil"/>
                  </w:tcBorders>
                  <w:noWrap/>
                  <w:vAlign w:val="bottom"/>
                </w:tcPr>
                <w:p w14:paraId="2F202B07"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capsuni</w:t>
                  </w:r>
                  <w:proofErr w:type="spellEnd"/>
                </w:p>
              </w:tc>
            </w:tr>
            <w:tr w:rsidR="00197D18" w:rsidRPr="00197D18" w14:paraId="6CDFC162" w14:textId="77777777" w:rsidTr="001E32E2">
              <w:trPr>
                <w:trHeight w:val="300"/>
                <w:jc w:val="center"/>
              </w:trPr>
              <w:tc>
                <w:tcPr>
                  <w:tcW w:w="4725" w:type="dxa"/>
                  <w:tcBorders>
                    <w:top w:val="nil"/>
                    <w:left w:val="nil"/>
                    <w:bottom w:val="nil"/>
                    <w:right w:val="nil"/>
                  </w:tcBorders>
                  <w:noWrap/>
                  <w:vAlign w:val="bottom"/>
                </w:tcPr>
                <w:p w14:paraId="5510497A"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pepene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galben</w:t>
                  </w:r>
                  <w:proofErr w:type="spellEnd"/>
                </w:p>
              </w:tc>
            </w:tr>
            <w:tr w:rsidR="00197D18" w:rsidRPr="00197D18" w14:paraId="3ADBBDF8" w14:textId="77777777" w:rsidTr="001E32E2">
              <w:trPr>
                <w:trHeight w:val="300"/>
                <w:jc w:val="center"/>
              </w:trPr>
              <w:tc>
                <w:tcPr>
                  <w:tcW w:w="4725" w:type="dxa"/>
                  <w:tcBorders>
                    <w:top w:val="nil"/>
                    <w:left w:val="nil"/>
                    <w:bottom w:val="nil"/>
                    <w:right w:val="nil"/>
                  </w:tcBorders>
                  <w:noWrap/>
                  <w:vAlign w:val="bottom"/>
                </w:tcPr>
                <w:p w14:paraId="5F0AC2B0"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pepene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verde</w:t>
                  </w:r>
                  <w:proofErr w:type="spellEnd"/>
                </w:p>
              </w:tc>
            </w:tr>
            <w:tr w:rsidR="00197D18" w:rsidRPr="00197D18" w14:paraId="59EFE040" w14:textId="77777777" w:rsidTr="001E32E2">
              <w:trPr>
                <w:trHeight w:val="300"/>
                <w:jc w:val="center"/>
              </w:trPr>
              <w:tc>
                <w:tcPr>
                  <w:tcW w:w="4725" w:type="dxa"/>
                  <w:tcBorders>
                    <w:top w:val="nil"/>
                    <w:left w:val="nil"/>
                    <w:bottom w:val="nil"/>
                    <w:right w:val="nil"/>
                  </w:tcBorders>
                  <w:noWrap/>
                  <w:vAlign w:val="bottom"/>
                </w:tcPr>
                <w:p w14:paraId="1B139961" w14:textId="77777777" w:rsidR="00197D18" w:rsidRPr="00197D18" w:rsidRDefault="00197D18" w:rsidP="00197D18">
                  <w:pPr>
                    <w:rPr>
                      <w:rFonts w:ascii="Times New Roman" w:hAnsi="Times New Roman"/>
                      <w:sz w:val="22"/>
                      <w:szCs w:val="22"/>
                    </w:rPr>
                  </w:pPr>
                </w:p>
              </w:tc>
            </w:tr>
            <w:tr w:rsidR="00197D18" w:rsidRPr="00197D18" w14:paraId="1CD98F59" w14:textId="77777777" w:rsidTr="001E32E2">
              <w:trPr>
                <w:trHeight w:val="300"/>
                <w:jc w:val="center"/>
              </w:trPr>
              <w:tc>
                <w:tcPr>
                  <w:tcW w:w="4725" w:type="dxa"/>
                  <w:tcBorders>
                    <w:top w:val="nil"/>
                    <w:left w:val="nil"/>
                    <w:bottom w:val="nil"/>
                    <w:right w:val="nil"/>
                  </w:tcBorders>
                  <w:noWrap/>
                  <w:vAlign w:val="bottom"/>
                </w:tcPr>
                <w:p w14:paraId="627AD210"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PAINE:</w:t>
                  </w:r>
                </w:p>
              </w:tc>
            </w:tr>
            <w:tr w:rsidR="00197D18" w:rsidRPr="00197D18" w14:paraId="4AC25BAF" w14:textId="77777777" w:rsidTr="001E32E2">
              <w:trPr>
                <w:trHeight w:val="300"/>
                <w:jc w:val="center"/>
              </w:trPr>
              <w:tc>
                <w:tcPr>
                  <w:tcW w:w="4725" w:type="dxa"/>
                  <w:tcBorders>
                    <w:top w:val="nil"/>
                    <w:left w:val="nil"/>
                    <w:bottom w:val="nil"/>
                    <w:right w:val="nil"/>
                  </w:tcBorders>
                  <w:noWrap/>
                  <w:vAlign w:val="bottom"/>
                </w:tcPr>
                <w:p w14:paraId="615D1382"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Specialitati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panificatie</w:t>
                  </w:r>
                  <w:proofErr w:type="spellEnd"/>
                </w:p>
              </w:tc>
            </w:tr>
            <w:tr w:rsidR="00197D18" w:rsidRPr="00197D18" w14:paraId="5C6FD114" w14:textId="77777777" w:rsidTr="001E32E2">
              <w:trPr>
                <w:trHeight w:val="300"/>
                <w:jc w:val="center"/>
              </w:trPr>
              <w:tc>
                <w:tcPr>
                  <w:tcW w:w="4725" w:type="dxa"/>
                  <w:tcBorders>
                    <w:top w:val="nil"/>
                    <w:left w:val="nil"/>
                    <w:bottom w:val="nil"/>
                    <w:right w:val="nil"/>
                  </w:tcBorders>
                  <w:noWrap/>
                  <w:vAlign w:val="bottom"/>
                </w:tcPr>
                <w:p w14:paraId="1D443346"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Paine la </w:t>
                  </w:r>
                  <w:proofErr w:type="spellStart"/>
                  <w:r w:rsidRPr="00197D18">
                    <w:rPr>
                      <w:rFonts w:ascii="Times New Roman" w:hAnsi="Times New Roman"/>
                      <w:sz w:val="22"/>
                      <w:szCs w:val="22"/>
                    </w:rPr>
                    <w:t>tava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bagheta</w:t>
                  </w:r>
                  <w:proofErr w:type="spellEnd"/>
                </w:p>
              </w:tc>
            </w:tr>
            <w:tr w:rsidR="00197D18" w:rsidRPr="00197D18" w14:paraId="5ED5354B" w14:textId="77777777" w:rsidTr="001E32E2">
              <w:trPr>
                <w:trHeight w:val="300"/>
                <w:jc w:val="center"/>
              </w:trPr>
              <w:tc>
                <w:tcPr>
                  <w:tcW w:w="4725" w:type="dxa"/>
                  <w:tcBorders>
                    <w:top w:val="nil"/>
                    <w:left w:val="nil"/>
                    <w:bottom w:val="nil"/>
                    <w:right w:val="nil"/>
                  </w:tcBorders>
                  <w:noWrap/>
                  <w:vAlign w:val="bottom"/>
                </w:tcPr>
                <w:p w14:paraId="48B4E580"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Paine la </w:t>
                  </w:r>
                  <w:proofErr w:type="spellStart"/>
                  <w:r w:rsidRPr="00197D18">
                    <w:rPr>
                      <w:rFonts w:ascii="Times New Roman" w:hAnsi="Times New Roman"/>
                      <w:sz w:val="22"/>
                      <w:szCs w:val="22"/>
                    </w:rPr>
                    <w:t>tava</w:t>
                  </w:r>
                  <w:proofErr w:type="spellEnd"/>
                  <w:r w:rsidRPr="00197D18">
                    <w:rPr>
                      <w:rFonts w:ascii="Times New Roman" w:hAnsi="Times New Roman"/>
                      <w:sz w:val="22"/>
                      <w:szCs w:val="22"/>
                    </w:rPr>
                    <w:t xml:space="preserve"> cu cereale </w:t>
                  </w:r>
                  <w:proofErr w:type="spellStart"/>
                  <w:r w:rsidRPr="00197D18">
                    <w:rPr>
                      <w:rFonts w:ascii="Times New Roman" w:hAnsi="Times New Roman"/>
                      <w:sz w:val="22"/>
                      <w:szCs w:val="22"/>
                    </w:rPr>
                    <w:t>bagheta</w:t>
                  </w:r>
                  <w:proofErr w:type="spellEnd"/>
                </w:p>
              </w:tc>
            </w:tr>
            <w:tr w:rsidR="00197D18" w:rsidRPr="00197D18" w14:paraId="6EA27716" w14:textId="77777777" w:rsidTr="001E32E2">
              <w:trPr>
                <w:trHeight w:val="300"/>
                <w:jc w:val="center"/>
              </w:trPr>
              <w:tc>
                <w:tcPr>
                  <w:tcW w:w="4725" w:type="dxa"/>
                  <w:tcBorders>
                    <w:top w:val="nil"/>
                    <w:left w:val="nil"/>
                    <w:bottom w:val="nil"/>
                    <w:right w:val="nil"/>
                  </w:tcBorders>
                  <w:noWrap/>
                  <w:vAlign w:val="bottom"/>
                </w:tcPr>
                <w:p w14:paraId="346A5743" w14:textId="77777777" w:rsidR="00197D18" w:rsidRPr="00197D18" w:rsidRDefault="00197D18" w:rsidP="00197D18">
                  <w:pPr>
                    <w:rPr>
                      <w:rFonts w:ascii="Times New Roman" w:hAnsi="Times New Roman"/>
                      <w:sz w:val="22"/>
                      <w:szCs w:val="22"/>
                    </w:rPr>
                  </w:pPr>
                </w:p>
              </w:tc>
            </w:tr>
            <w:tr w:rsidR="00197D18" w:rsidRPr="00197D18" w14:paraId="6EECB1F2" w14:textId="77777777" w:rsidTr="001E32E2">
              <w:trPr>
                <w:trHeight w:val="300"/>
                <w:jc w:val="center"/>
              </w:trPr>
              <w:tc>
                <w:tcPr>
                  <w:tcW w:w="4725" w:type="dxa"/>
                  <w:tcBorders>
                    <w:top w:val="nil"/>
                    <w:left w:val="nil"/>
                    <w:bottom w:val="nil"/>
                    <w:right w:val="nil"/>
                  </w:tcBorders>
                  <w:noWrap/>
                  <w:vAlign w:val="bottom"/>
                </w:tcPr>
                <w:p w14:paraId="69BF6759"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BAUTURI:</w:t>
                  </w:r>
                </w:p>
              </w:tc>
            </w:tr>
            <w:tr w:rsidR="00197D18" w:rsidRPr="00197D18" w14:paraId="319B9D55" w14:textId="77777777" w:rsidTr="001E32E2">
              <w:trPr>
                <w:trHeight w:val="300"/>
                <w:jc w:val="center"/>
              </w:trPr>
              <w:tc>
                <w:tcPr>
                  <w:tcW w:w="4725" w:type="dxa"/>
                  <w:tcBorders>
                    <w:top w:val="nil"/>
                    <w:left w:val="nil"/>
                    <w:bottom w:val="nil"/>
                    <w:right w:val="nil"/>
                  </w:tcBorders>
                  <w:noWrap/>
                  <w:vAlign w:val="bottom"/>
                </w:tcPr>
                <w:p w14:paraId="09739158"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Apa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minerala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carbogazoasa</w:t>
                  </w:r>
                  <w:proofErr w:type="spellEnd"/>
                  <w:r w:rsidRPr="00197D18">
                    <w:rPr>
                      <w:rFonts w:ascii="Times New Roman" w:hAnsi="Times New Roman"/>
                      <w:sz w:val="22"/>
                      <w:szCs w:val="22"/>
                    </w:rPr>
                    <w:t xml:space="preserve"> / </w:t>
                  </w:r>
                  <w:proofErr w:type="spellStart"/>
                  <w:r w:rsidRPr="00197D18">
                    <w:rPr>
                      <w:rFonts w:ascii="Times New Roman" w:hAnsi="Times New Roman"/>
                      <w:sz w:val="22"/>
                      <w:szCs w:val="22"/>
                    </w:rPr>
                    <w:t>plata</w:t>
                  </w:r>
                  <w:proofErr w:type="spellEnd"/>
                </w:p>
              </w:tc>
            </w:tr>
            <w:tr w:rsidR="00197D18" w:rsidRPr="00197D18" w14:paraId="38FA4594" w14:textId="77777777" w:rsidTr="001E32E2">
              <w:trPr>
                <w:trHeight w:val="300"/>
                <w:jc w:val="center"/>
              </w:trPr>
              <w:tc>
                <w:tcPr>
                  <w:tcW w:w="4725" w:type="dxa"/>
                  <w:tcBorders>
                    <w:top w:val="nil"/>
                    <w:left w:val="nil"/>
                    <w:bottom w:val="nil"/>
                    <w:right w:val="nil"/>
                  </w:tcBorders>
                  <w:noWrap/>
                </w:tcPr>
                <w:p w14:paraId="39EFA0D8"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Bauturi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racoritoare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fara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continut</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zahar</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sau</w:t>
                  </w:r>
                  <w:proofErr w:type="spellEnd"/>
                  <w:r w:rsidRPr="00197D18">
                    <w:rPr>
                      <w:rFonts w:ascii="Times New Roman" w:hAnsi="Times New Roman"/>
                      <w:sz w:val="22"/>
                      <w:szCs w:val="22"/>
                    </w:rPr>
                    <w:t xml:space="preserve"> alti </w:t>
                  </w:r>
                  <w:proofErr w:type="spellStart"/>
                  <w:r w:rsidRPr="00197D18">
                    <w:rPr>
                      <w:rFonts w:ascii="Times New Roman" w:hAnsi="Times New Roman"/>
                      <w:sz w:val="22"/>
                      <w:szCs w:val="22"/>
                    </w:rPr>
                    <w:t>indulcitori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sau</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aromatizate</w:t>
                  </w:r>
                  <w:proofErr w:type="spellEnd"/>
                  <w:r w:rsidRPr="00197D18">
                    <w:rPr>
                      <w:rFonts w:ascii="Times New Roman" w:hAnsi="Times New Roman"/>
                      <w:sz w:val="22"/>
                      <w:szCs w:val="22"/>
                    </w:rPr>
                    <w:t xml:space="preserve">) </w:t>
                  </w:r>
                </w:p>
              </w:tc>
            </w:tr>
            <w:tr w:rsidR="00197D18" w:rsidRPr="00197D18" w14:paraId="4CA55A87" w14:textId="77777777" w:rsidTr="001E32E2">
              <w:trPr>
                <w:trHeight w:val="300"/>
                <w:jc w:val="center"/>
              </w:trPr>
              <w:tc>
                <w:tcPr>
                  <w:tcW w:w="4725" w:type="dxa"/>
                  <w:tcBorders>
                    <w:top w:val="nil"/>
                    <w:left w:val="nil"/>
                    <w:bottom w:val="nil"/>
                    <w:right w:val="nil"/>
                  </w:tcBorders>
                  <w:noWrap/>
                </w:tcPr>
                <w:p w14:paraId="744C00B3"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Nectaruri</w:t>
                  </w:r>
                  <w:proofErr w:type="spellEnd"/>
                  <w:r w:rsidRPr="00197D18">
                    <w:rPr>
                      <w:rFonts w:ascii="Times New Roman" w:hAnsi="Times New Roman"/>
                      <w:sz w:val="22"/>
                      <w:szCs w:val="22"/>
                    </w:rPr>
                    <w:t xml:space="preserve"> din </w:t>
                  </w:r>
                  <w:proofErr w:type="spellStart"/>
                  <w:r w:rsidRPr="00197D18">
                    <w:rPr>
                      <w:rFonts w:ascii="Times New Roman" w:hAnsi="Times New Roman"/>
                      <w:sz w:val="22"/>
                      <w:szCs w:val="22"/>
                    </w:rPr>
                    <w:t>fructe</w:t>
                  </w:r>
                  <w:proofErr w:type="spellEnd"/>
                  <w:r w:rsidRPr="00197D18">
                    <w:rPr>
                      <w:rFonts w:ascii="Times New Roman" w:hAnsi="Times New Roman"/>
                      <w:sz w:val="22"/>
                      <w:szCs w:val="22"/>
                    </w:rPr>
                    <w:t xml:space="preserve"> </w:t>
                  </w:r>
                </w:p>
                <w:p w14:paraId="49DE3B80" w14:textId="77777777" w:rsidR="00723815" w:rsidRDefault="00197D18" w:rsidP="00197D18">
                  <w:pPr>
                    <w:rPr>
                      <w:rFonts w:ascii="Times New Roman" w:hAnsi="Times New Roman"/>
                      <w:sz w:val="22"/>
                      <w:szCs w:val="22"/>
                    </w:rPr>
                  </w:pPr>
                  <w:r w:rsidRPr="00197D18">
                    <w:rPr>
                      <w:rFonts w:ascii="Times New Roman" w:hAnsi="Times New Roman"/>
                      <w:sz w:val="22"/>
                      <w:szCs w:val="22"/>
                    </w:rPr>
                    <w:t>Fresh-</w:t>
                  </w:r>
                  <w:proofErr w:type="spellStart"/>
                  <w:r w:rsidRPr="00197D18">
                    <w:rPr>
                      <w:rFonts w:ascii="Times New Roman" w:hAnsi="Times New Roman"/>
                      <w:sz w:val="22"/>
                      <w:szCs w:val="22"/>
                    </w:rPr>
                    <w:t>uri</w:t>
                  </w:r>
                  <w:proofErr w:type="spellEnd"/>
                  <w:r w:rsidRPr="00197D18">
                    <w:rPr>
                      <w:rFonts w:ascii="Times New Roman" w:hAnsi="Times New Roman"/>
                      <w:sz w:val="22"/>
                      <w:szCs w:val="22"/>
                    </w:rPr>
                    <w:t xml:space="preserve"> din </w:t>
                  </w:r>
                  <w:proofErr w:type="spellStart"/>
                  <w:r w:rsidRPr="00197D18">
                    <w:rPr>
                      <w:rFonts w:ascii="Times New Roman" w:hAnsi="Times New Roman"/>
                      <w:sz w:val="22"/>
                      <w:szCs w:val="22"/>
                    </w:rPr>
                    <w:t>fructe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limonada</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lamaie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miere</w:t>
                  </w:r>
                  <w:proofErr w:type="spellEnd"/>
                  <w:r w:rsidRPr="00197D18">
                    <w:rPr>
                      <w:rFonts w:ascii="Times New Roman" w:hAnsi="Times New Roman"/>
                      <w:sz w:val="22"/>
                      <w:szCs w:val="22"/>
                    </w:rPr>
                    <w:t xml:space="preserve"> de </w:t>
                  </w:r>
                </w:p>
                <w:p w14:paraId="22C3CD3D" w14:textId="37300FE3"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albine</w:t>
                  </w:r>
                  <w:proofErr w:type="spellEnd"/>
                </w:p>
              </w:tc>
            </w:tr>
            <w:tr w:rsidR="00197D18" w:rsidRPr="00197D18" w14:paraId="4514CD6C" w14:textId="77777777" w:rsidTr="001E32E2">
              <w:trPr>
                <w:trHeight w:val="300"/>
                <w:jc w:val="center"/>
              </w:trPr>
              <w:tc>
                <w:tcPr>
                  <w:tcW w:w="4725" w:type="dxa"/>
                  <w:tcBorders>
                    <w:top w:val="nil"/>
                    <w:left w:val="nil"/>
                    <w:bottom w:val="nil"/>
                    <w:right w:val="nil"/>
                  </w:tcBorders>
                  <w:noWrap/>
                </w:tcPr>
                <w:p w14:paraId="4C909AEF" w14:textId="77777777" w:rsidR="00723815" w:rsidRDefault="00197D18" w:rsidP="00197D18">
                  <w:pPr>
                    <w:rPr>
                      <w:rFonts w:ascii="Times New Roman" w:hAnsi="Times New Roman"/>
                      <w:sz w:val="22"/>
                      <w:szCs w:val="22"/>
                    </w:rPr>
                  </w:pPr>
                  <w:proofErr w:type="spellStart"/>
                  <w:r w:rsidRPr="00197D18">
                    <w:rPr>
                      <w:rFonts w:ascii="Times New Roman" w:hAnsi="Times New Roman"/>
                      <w:sz w:val="22"/>
                      <w:szCs w:val="22"/>
                    </w:rPr>
                    <w:t>Cafea</w:t>
                  </w:r>
                  <w:proofErr w:type="spellEnd"/>
                  <w:r w:rsidRPr="00197D18">
                    <w:rPr>
                      <w:rFonts w:ascii="Times New Roman" w:hAnsi="Times New Roman"/>
                      <w:sz w:val="22"/>
                      <w:szCs w:val="22"/>
                    </w:rPr>
                    <w:t xml:space="preserve"> espresso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cappuccino </w:t>
                  </w:r>
                  <w:proofErr w:type="spellStart"/>
                  <w:r w:rsidRPr="00197D18">
                    <w:rPr>
                      <w:rFonts w:ascii="Times New Roman" w:hAnsi="Times New Roman"/>
                      <w:sz w:val="22"/>
                      <w:szCs w:val="22"/>
                    </w:rPr>
                    <w:t>servite</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lapte</w:t>
                  </w:r>
                  <w:proofErr w:type="spellEnd"/>
                  <w:r w:rsidRPr="00197D18">
                    <w:rPr>
                      <w:rFonts w:ascii="Times New Roman" w:hAnsi="Times New Roman"/>
                      <w:sz w:val="22"/>
                      <w:szCs w:val="22"/>
                    </w:rPr>
                    <w:t xml:space="preserve"> </w:t>
                  </w:r>
                </w:p>
                <w:p w14:paraId="7E8EBDD0" w14:textId="6D9D74A4"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condensat</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zahar</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brun</w:t>
                  </w:r>
                  <w:proofErr w:type="spellEnd"/>
                  <w:r w:rsidRPr="00197D18">
                    <w:rPr>
                      <w:rFonts w:ascii="Times New Roman" w:hAnsi="Times New Roman"/>
                      <w:sz w:val="22"/>
                      <w:szCs w:val="22"/>
                    </w:rPr>
                    <w:t>/</w:t>
                  </w:r>
                  <w:proofErr w:type="spellStart"/>
                  <w:r w:rsidRPr="00197D18">
                    <w:rPr>
                      <w:rFonts w:ascii="Times New Roman" w:hAnsi="Times New Roman"/>
                      <w:sz w:val="22"/>
                      <w:szCs w:val="22"/>
                    </w:rPr>
                    <w:t>alb</w:t>
                  </w:r>
                  <w:proofErr w:type="spellEnd"/>
                  <w:r w:rsidRPr="00197D18">
                    <w:rPr>
                      <w:rFonts w:ascii="Times New Roman" w:hAnsi="Times New Roman"/>
                      <w:sz w:val="22"/>
                      <w:szCs w:val="22"/>
                    </w:rPr>
                    <w:t xml:space="preserve">, biscuit </w:t>
                  </w:r>
                  <w:proofErr w:type="spellStart"/>
                  <w:r w:rsidRPr="00197D18">
                    <w:rPr>
                      <w:rFonts w:ascii="Times New Roman" w:hAnsi="Times New Roman"/>
                      <w:sz w:val="22"/>
                      <w:szCs w:val="22"/>
                    </w:rPr>
                    <w:t>cafea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ciocolata</w:t>
                  </w:r>
                  <w:proofErr w:type="spellEnd"/>
                </w:p>
              </w:tc>
            </w:tr>
            <w:tr w:rsidR="00197D18" w:rsidRPr="00197D18" w14:paraId="4F8EA559" w14:textId="77777777" w:rsidTr="001E32E2">
              <w:trPr>
                <w:trHeight w:val="300"/>
                <w:jc w:val="center"/>
              </w:trPr>
              <w:tc>
                <w:tcPr>
                  <w:tcW w:w="4725" w:type="dxa"/>
                  <w:tcBorders>
                    <w:top w:val="nil"/>
                    <w:left w:val="nil"/>
                    <w:bottom w:val="nil"/>
                    <w:right w:val="nil"/>
                  </w:tcBorders>
                  <w:noWrap/>
                </w:tcPr>
                <w:p w14:paraId="4A1981A0"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Ceai</w:t>
                  </w:r>
                  <w:proofErr w:type="spellEnd"/>
                  <w:r w:rsidRPr="00197D18">
                    <w:rPr>
                      <w:rFonts w:ascii="Times New Roman" w:hAnsi="Times New Roman"/>
                      <w:sz w:val="22"/>
                      <w:szCs w:val="22"/>
                    </w:rPr>
                    <w:t xml:space="preserve"> (minim 4 </w:t>
                  </w:r>
                  <w:proofErr w:type="spellStart"/>
                  <w:r w:rsidRPr="00197D18">
                    <w:rPr>
                      <w:rFonts w:ascii="Times New Roman" w:hAnsi="Times New Roman"/>
                      <w:sz w:val="22"/>
                      <w:szCs w:val="22"/>
                    </w:rPr>
                    <w:t>sortimente</w:t>
                  </w:r>
                  <w:proofErr w:type="spellEnd"/>
                  <w:r w:rsidRPr="00197D18">
                    <w:rPr>
                      <w:rFonts w:ascii="Times New Roman" w:hAnsi="Times New Roman"/>
                      <w:sz w:val="22"/>
                      <w:szCs w:val="22"/>
                    </w:rPr>
                    <w:t>)</w:t>
                  </w:r>
                </w:p>
              </w:tc>
            </w:tr>
          </w:tbl>
          <w:p w14:paraId="2E6A3973" w14:textId="77777777" w:rsidR="00197D18" w:rsidRPr="00197D18" w:rsidRDefault="00197D18" w:rsidP="00197D18">
            <w:pPr>
              <w:pStyle w:val="ListParagraph"/>
              <w:ind w:left="0"/>
              <w:jc w:val="both"/>
              <w:rPr>
                <w:b/>
                <w:sz w:val="22"/>
                <w:szCs w:val="22"/>
                <w:lang w:val="en-GB"/>
              </w:rPr>
            </w:pPr>
          </w:p>
          <w:p w14:paraId="3C2ABCC1" w14:textId="77777777" w:rsidR="00197D18" w:rsidRPr="00197D18" w:rsidRDefault="00197D18" w:rsidP="00197D18">
            <w:pPr>
              <w:pStyle w:val="ListParagraph"/>
              <w:jc w:val="both"/>
              <w:rPr>
                <w:b/>
                <w:sz w:val="22"/>
                <w:szCs w:val="22"/>
                <w:lang w:val="en-GB"/>
              </w:rPr>
            </w:pPr>
            <w:r w:rsidRPr="00197D18">
              <w:rPr>
                <w:b/>
                <w:sz w:val="22"/>
                <w:szCs w:val="22"/>
                <w:lang w:val="en-GB"/>
              </w:rPr>
              <w:t xml:space="preserve">ZIUA 2 - 21 </w:t>
            </w:r>
            <w:proofErr w:type="spellStart"/>
            <w:r w:rsidRPr="00197D18">
              <w:rPr>
                <w:b/>
                <w:sz w:val="22"/>
                <w:szCs w:val="22"/>
                <w:lang w:val="en-GB"/>
              </w:rPr>
              <w:t>septembrie</w:t>
            </w:r>
            <w:proofErr w:type="spellEnd"/>
            <w:r w:rsidRPr="00197D18">
              <w:rPr>
                <w:b/>
                <w:sz w:val="22"/>
                <w:szCs w:val="22"/>
                <w:lang w:val="en-GB"/>
              </w:rPr>
              <w:t xml:space="preserve"> 2023:</w:t>
            </w:r>
          </w:p>
          <w:p w14:paraId="4E9818FF" w14:textId="77777777" w:rsidR="00197D18" w:rsidRPr="00197D18" w:rsidRDefault="00197D18" w:rsidP="00197D18">
            <w:pPr>
              <w:jc w:val="both"/>
              <w:rPr>
                <w:rFonts w:ascii="Times New Roman" w:hAnsi="Times New Roman"/>
                <w:sz w:val="22"/>
                <w:szCs w:val="22"/>
              </w:rPr>
            </w:pPr>
            <w:proofErr w:type="spellStart"/>
            <w:proofErr w:type="gramStart"/>
            <w:r w:rsidRPr="00197D18">
              <w:rPr>
                <w:rFonts w:ascii="Times New Roman" w:hAnsi="Times New Roman"/>
                <w:b/>
                <w:sz w:val="22"/>
                <w:szCs w:val="22"/>
              </w:rPr>
              <w:t>Meniu</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solicitat</w:t>
            </w:r>
            <w:proofErr w:type="spellEnd"/>
            <w:proofErr w:type="gramEnd"/>
            <w:r w:rsidRPr="00197D18">
              <w:rPr>
                <w:rFonts w:ascii="Times New Roman" w:hAnsi="Times New Roman"/>
                <w:sz w:val="22"/>
                <w:szCs w:val="22"/>
              </w:rPr>
              <w:t xml:space="preserve"> </w:t>
            </w:r>
            <w:proofErr w:type="spellStart"/>
            <w:r w:rsidRPr="00197D18">
              <w:rPr>
                <w:rFonts w:ascii="Times New Roman" w:hAnsi="Times New Roman"/>
                <w:sz w:val="22"/>
                <w:szCs w:val="22"/>
              </w:rPr>
              <w:t>pentru</w:t>
            </w:r>
            <w:proofErr w:type="spellEnd"/>
            <w:r w:rsidRPr="00197D18">
              <w:rPr>
                <w:rFonts w:ascii="Times New Roman" w:hAnsi="Times New Roman"/>
                <w:sz w:val="22"/>
                <w:szCs w:val="22"/>
              </w:rPr>
              <w:t xml:space="preserve"> masa de </w:t>
            </w:r>
            <w:proofErr w:type="spellStart"/>
            <w:r w:rsidRPr="00197D18">
              <w:rPr>
                <w:rFonts w:ascii="Times New Roman" w:hAnsi="Times New Roman"/>
                <w:sz w:val="22"/>
                <w:szCs w:val="22"/>
              </w:rPr>
              <w:t>pranz</w:t>
            </w:r>
            <w:proofErr w:type="spellEnd"/>
            <w:r w:rsidRPr="00197D18">
              <w:rPr>
                <w:rFonts w:ascii="Times New Roman" w:hAnsi="Times New Roman"/>
                <w:sz w:val="22"/>
                <w:szCs w:val="22"/>
              </w:rPr>
              <w:t xml:space="preserve"> </w:t>
            </w:r>
            <w:r w:rsidRPr="00197D18">
              <w:rPr>
                <w:rFonts w:ascii="Times New Roman" w:hAnsi="Times New Roman"/>
                <w:b/>
                <w:sz w:val="22"/>
                <w:szCs w:val="22"/>
              </w:rPr>
              <w:t xml:space="preserve">21 </w:t>
            </w:r>
            <w:proofErr w:type="spellStart"/>
            <w:r w:rsidRPr="00197D18">
              <w:rPr>
                <w:rFonts w:ascii="Times New Roman" w:hAnsi="Times New Roman"/>
                <w:b/>
                <w:sz w:val="22"/>
                <w:szCs w:val="22"/>
              </w:rPr>
              <w:t>septembrie</w:t>
            </w:r>
            <w:proofErr w:type="spellEnd"/>
            <w:r w:rsidRPr="00197D18">
              <w:rPr>
                <w:rFonts w:ascii="Times New Roman" w:hAnsi="Times New Roman"/>
                <w:b/>
                <w:sz w:val="22"/>
                <w:szCs w:val="22"/>
              </w:rPr>
              <w:t xml:space="preserve"> 2023</w:t>
            </w:r>
            <w:r w:rsidRPr="00197D18">
              <w:rPr>
                <w:rFonts w:ascii="Times New Roman" w:hAnsi="Times New Roman"/>
                <w:sz w:val="22"/>
                <w:szCs w:val="22"/>
              </w:rPr>
              <w:t>:</w:t>
            </w:r>
          </w:p>
          <w:tbl>
            <w:tblPr>
              <w:tblW w:w="4590" w:type="dxa"/>
              <w:jc w:val="center"/>
              <w:tblLayout w:type="fixed"/>
              <w:tblLook w:val="00A0" w:firstRow="1" w:lastRow="0" w:firstColumn="1" w:lastColumn="0" w:noHBand="0" w:noVBand="0"/>
            </w:tblPr>
            <w:tblGrid>
              <w:gridCol w:w="4590"/>
            </w:tblGrid>
            <w:tr w:rsidR="00197D18" w:rsidRPr="00197D18" w14:paraId="7762AB2C" w14:textId="77777777" w:rsidTr="001E32E2">
              <w:trPr>
                <w:trHeight w:val="300"/>
                <w:jc w:val="center"/>
              </w:trPr>
              <w:tc>
                <w:tcPr>
                  <w:tcW w:w="4590" w:type="dxa"/>
                  <w:tcBorders>
                    <w:top w:val="nil"/>
                    <w:left w:val="nil"/>
                    <w:bottom w:val="nil"/>
                    <w:right w:val="nil"/>
                  </w:tcBorders>
                  <w:noWrap/>
                  <w:vAlign w:val="bottom"/>
                </w:tcPr>
                <w:p w14:paraId="3C03C328" w14:textId="77777777" w:rsidR="00197D18" w:rsidRPr="00197D18" w:rsidRDefault="00197D18" w:rsidP="00197D18">
                  <w:pPr>
                    <w:rPr>
                      <w:rFonts w:ascii="Times New Roman" w:hAnsi="Times New Roman"/>
                      <w:bCs/>
                      <w:i/>
                      <w:iCs/>
                      <w:sz w:val="22"/>
                      <w:szCs w:val="22"/>
                    </w:rPr>
                  </w:pPr>
                  <w:r w:rsidRPr="00197D18">
                    <w:rPr>
                      <w:rFonts w:ascii="Times New Roman" w:hAnsi="Times New Roman"/>
                      <w:bCs/>
                      <w:sz w:val="22"/>
                      <w:szCs w:val="22"/>
                    </w:rPr>
                    <w:t>ASORTIMENT GUSTARI APERITIV:</w:t>
                  </w:r>
                </w:p>
              </w:tc>
            </w:tr>
            <w:tr w:rsidR="00197D18" w:rsidRPr="00197D18" w14:paraId="014337BE" w14:textId="77777777" w:rsidTr="001E32E2">
              <w:trPr>
                <w:trHeight w:val="300"/>
                <w:jc w:val="center"/>
              </w:trPr>
              <w:tc>
                <w:tcPr>
                  <w:tcW w:w="4590" w:type="dxa"/>
                  <w:tcBorders>
                    <w:top w:val="nil"/>
                    <w:left w:val="nil"/>
                    <w:bottom w:val="nil"/>
                    <w:right w:val="nil"/>
                  </w:tcBorders>
                  <w:noWrap/>
                  <w:vAlign w:val="bottom"/>
                </w:tcPr>
                <w:p w14:paraId="1F4DA86E"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Blini cu </w:t>
                  </w:r>
                  <w:proofErr w:type="spellStart"/>
                  <w:r w:rsidRPr="00197D18">
                    <w:rPr>
                      <w:rFonts w:ascii="Times New Roman" w:hAnsi="Times New Roman"/>
                      <w:sz w:val="22"/>
                      <w:szCs w:val="22"/>
                    </w:rPr>
                    <w:t>somon</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capere</w:t>
                  </w:r>
                  <w:proofErr w:type="spellEnd"/>
                </w:p>
              </w:tc>
            </w:tr>
            <w:tr w:rsidR="00197D18" w:rsidRPr="00197D18" w14:paraId="39326B60" w14:textId="77777777" w:rsidTr="001E32E2">
              <w:trPr>
                <w:trHeight w:val="300"/>
                <w:jc w:val="center"/>
              </w:trPr>
              <w:tc>
                <w:tcPr>
                  <w:tcW w:w="4590" w:type="dxa"/>
                  <w:tcBorders>
                    <w:top w:val="nil"/>
                    <w:left w:val="nil"/>
                    <w:bottom w:val="nil"/>
                    <w:right w:val="nil"/>
                  </w:tcBorders>
                  <w:noWrap/>
                  <w:vAlign w:val="bottom"/>
                </w:tcPr>
                <w:p w14:paraId="0ABE14D8"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Rulada</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fazan</w:t>
                  </w:r>
                  <w:proofErr w:type="spellEnd"/>
                  <w:r w:rsidRPr="00197D18">
                    <w:rPr>
                      <w:rFonts w:ascii="Times New Roman" w:hAnsi="Times New Roman"/>
                      <w:sz w:val="22"/>
                      <w:szCs w:val="22"/>
                    </w:rPr>
                    <w:t xml:space="preserve"> in </w:t>
                  </w:r>
                  <w:proofErr w:type="spellStart"/>
                  <w:r w:rsidRPr="00197D18">
                    <w:rPr>
                      <w:rFonts w:ascii="Times New Roman" w:hAnsi="Times New Roman"/>
                      <w:sz w:val="22"/>
                      <w:szCs w:val="22"/>
                    </w:rPr>
                    <w:t>crusta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cocanta</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alune</w:t>
                  </w:r>
                  <w:proofErr w:type="spellEnd"/>
                </w:p>
              </w:tc>
            </w:tr>
            <w:tr w:rsidR="00197D18" w:rsidRPr="00197D18" w14:paraId="75BF3AB8" w14:textId="77777777" w:rsidTr="001E32E2">
              <w:trPr>
                <w:trHeight w:val="300"/>
                <w:jc w:val="center"/>
              </w:trPr>
              <w:tc>
                <w:tcPr>
                  <w:tcW w:w="4590" w:type="dxa"/>
                  <w:tcBorders>
                    <w:top w:val="nil"/>
                    <w:left w:val="nil"/>
                    <w:bottom w:val="nil"/>
                    <w:right w:val="nil"/>
                  </w:tcBorders>
                  <w:noWrap/>
                  <w:vAlign w:val="bottom"/>
                </w:tcPr>
                <w:p w14:paraId="5E4E1D19"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Rafaelo</w:t>
                  </w:r>
                  <w:proofErr w:type="spellEnd"/>
                  <w:r w:rsidRPr="00197D18">
                    <w:rPr>
                      <w:rFonts w:ascii="Times New Roman" w:hAnsi="Times New Roman"/>
                      <w:sz w:val="22"/>
                      <w:szCs w:val="22"/>
                    </w:rPr>
                    <w:t xml:space="preserve"> de gorgonzola cu </w:t>
                  </w:r>
                  <w:proofErr w:type="spellStart"/>
                  <w:r w:rsidRPr="00197D18">
                    <w:rPr>
                      <w:rFonts w:ascii="Times New Roman" w:hAnsi="Times New Roman"/>
                      <w:sz w:val="22"/>
                      <w:szCs w:val="22"/>
                    </w:rPr>
                    <w:t>nuci</w:t>
                  </w:r>
                  <w:proofErr w:type="spellEnd"/>
                </w:p>
              </w:tc>
            </w:tr>
            <w:tr w:rsidR="00197D18" w:rsidRPr="00197D18" w14:paraId="6510550E" w14:textId="77777777" w:rsidTr="001E32E2">
              <w:trPr>
                <w:trHeight w:val="300"/>
                <w:jc w:val="center"/>
              </w:trPr>
              <w:tc>
                <w:tcPr>
                  <w:tcW w:w="4590" w:type="dxa"/>
                  <w:tcBorders>
                    <w:top w:val="nil"/>
                    <w:left w:val="nil"/>
                    <w:bottom w:val="nil"/>
                    <w:right w:val="nil"/>
                  </w:tcBorders>
                  <w:noWrap/>
                  <w:vAlign w:val="bottom"/>
                </w:tcPr>
                <w:p w14:paraId="443CA199"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Terina de </w:t>
                  </w:r>
                  <w:proofErr w:type="spellStart"/>
                  <w:r w:rsidRPr="00197D18">
                    <w:rPr>
                      <w:rFonts w:ascii="Times New Roman" w:hAnsi="Times New Roman"/>
                      <w:sz w:val="22"/>
                      <w:szCs w:val="22"/>
                    </w:rPr>
                    <w:t>urs</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valeriana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coacaze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rosii</w:t>
                  </w:r>
                  <w:proofErr w:type="spellEnd"/>
                </w:p>
              </w:tc>
            </w:tr>
            <w:tr w:rsidR="00197D18" w:rsidRPr="00197D18" w14:paraId="7BC1D565" w14:textId="77777777" w:rsidTr="001E32E2">
              <w:trPr>
                <w:trHeight w:val="300"/>
                <w:jc w:val="center"/>
              </w:trPr>
              <w:tc>
                <w:tcPr>
                  <w:tcW w:w="4590" w:type="dxa"/>
                  <w:tcBorders>
                    <w:top w:val="nil"/>
                    <w:left w:val="nil"/>
                    <w:bottom w:val="nil"/>
                    <w:right w:val="nil"/>
                  </w:tcBorders>
                  <w:noWrap/>
                  <w:vAlign w:val="bottom"/>
                </w:tcPr>
                <w:p w14:paraId="3E9BD832"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Rulou</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curcan</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rosii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uscate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branza</w:t>
                  </w:r>
                  <w:proofErr w:type="spellEnd"/>
                  <w:r w:rsidRPr="00197D18">
                    <w:rPr>
                      <w:rFonts w:ascii="Times New Roman" w:hAnsi="Times New Roman"/>
                      <w:sz w:val="22"/>
                      <w:szCs w:val="22"/>
                    </w:rPr>
                    <w:t xml:space="preserve"> brie</w:t>
                  </w:r>
                </w:p>
              </w:tc>
            </w:tr>
            <w:tr w:rsidR="00197D18" w:rsidRPr="00197D18" w14:paraId="511E62F0" w14:textId="77777777" w:rsidTr="001E32E2">
              <w:trPr>
                <w:trHeight w:val="300"/>
                <w:jc w:val="center"/>
              </w:trPr>
              <w:tc>
                <w:tcPr>
                  <w:tcW w:w="4590" w:type="dxa"/>
                  <w:tcBorders>
                    <w:top w:val="nil"/>
                    <w:left w:val="nil"/>
                    <w:bottom w:val="nil"/>
                    <w:right w:val="nil"/>
                  </w:tcBorders>
                  <w:noWrap/>
                  <w:vAlign w:val="bottom"/>
                </w:tcPr>
                <w:p w14:paraId="56247EB9"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Terina de </w:t>
                  </w:r>
                  <w:proofErr w:type="spellStart"/>
                  <w:r w:rsidRPr="00197D18">
                    <w:rPr>
                      <w:rFonts w:ascii="Times New Roman" w:hAnsi="Times New Roman"/>
                      <w:sz w:val="22"/>
                      <w:szCs w:val="22"/>
                    </w:rPr>
                    <w:t>porc</w:t>
                  </w:r>
                  <w:proofErr w:type="spellEnd"/>
                  <w:r w:rsidRPr="00197D18">
                    <w:rPr>
                      <w:rFonts w:ascii="Times New Roman" w:hAnsi="Times New Roman"/>
                      <w:sz w:val="22"/>
                      <w:szCs w:val="22"/>
                    </w:rPr>
                    <w:t xml:space="preserve"> cu fistic</w:t>
                  </w:r>
                </w:p>
              </w:tc>
            </w:tr>
            <w:tr w:rsidR="00197D18" w:rsidRPr="00197D18" w14:paraId="76A8ECDC" w14:textId="77777777" w:rsidTr="001E32E2">
              <w:trPr>
                <w:trHeight w:val="300"/>
                <w:jc w:val="center"/>
              </w:trPr>
              <w:tc>
                <w:tcPr>
                  <w:tcW w:w="4590" w:type="dxa"/>
                  <w:tcBorders>
                    <w:top w:val="nil"/>
                    <w:left w:val="nil"/>
                    <w:bottom w:val="nil"/>
                    <w:right w:val="nil"/>
                  </w:tcBorders>
                  <w:noWrap/>
                  <w:vAlign w:val="bottom"/>
                </w:tcPr>
                <w:p w14:paraId="15C661F7"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Bruschetta cu </w:t>
                  </w:r>
                  <w:proofErr w:type="spellStart"/>
                  <w:r w:rsidRPr="00197D18">
                    <w:rPr>
                      <w:rFonts w:ascii="Times New Roman" w:hAnsi="Times New Roman"/>
                      <w:sz w:val="22"/>
                      <w:szCs w:val="22"/>
                    </w:rPr>
                    <w:t>rosii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anchois</w:t>
                  </w:r>
                  <w:proofErr w:type="spellEnd"/>
                </w:p>
              </w:tc>
            </w:tr>
            <w:tr w:rsidR="00197D18" w:rsidRPr="00197D18" w14:paraId="425DE234" w14:textId="77777777" w:rsidTr="001E32E2">
              <w:trPr>
                <w:trHeight w:val="300"/>
                <w:jc w:val="center"/>
              </w:trPr>
              <w:tc>
                <w:tcPr>
                  <w:tcW w:w="4590" w:type="dxa"/>
                  <w:tcBorders>
                    <w:top w:val="nil"/>
                    <w:left w:val="nil"/>
                    <w:bottom w:val="nil"/>
                    <w:right w:val="nil"/>
                  </w:tcBorders>
                  <w:noWrap/>
                  <w:vAlign w:val="bottom"/>
                </w:tcPr>
                <w:p w14:paraId="4993B399"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Somon</w:t>
                  </w:r>
                  <w:proofErr w:type="spellEnd"/>
                  <w:r w:rsidRPr="00197D18">
                    <w:rPr>
                      <w:rFonts w:ascii="Times New Roman" w:hAnsi="Times New Roman"/>
                      <w:sz w:val="22"/>
                      <w:szCs w:val="22"/>
                    </w:rPr>
                    <w:t xml:space="preserve"> in </w:t>
                  </w:r>
                  <w:proofErr w:type="spellStart"/>
                  <w:r w:rsidRPr="00197D18">
                    <w:rPr>
                      <w:rFonts w:ascii="Times New Roman" w:hAnsi="Times New Roman"/>
                      <w:sz w:val="22"/>
                      <w:szCs w:val="22"/>
                    </w:rPr>
                    <w:t>crusta</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alge</w:t>
                  </w:r>
                  <w:proofErr w:type="spellEnd"/>
                  <w:r w:rsidRPr="00197D18">
                    <w:rPr>
                      <w:rFonts w:ascii="Times New Roman" w:hAnsi="Times New Roman"/>
                      <w:sz w:val="22"/>
                      <w:szCs w:val="22"/>
                    </w:rPr>
                    <w:t xml:space="preserve"> cu caviar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chivas</w:t>
                  </w:r>
                  <w:proofErr w:type="spellEnd"/>
                </w:p>
              </w:tc>
            </w:tr>
            <w:tr w:rsidR="00197D18" w:rsidRPr="00197D18" w14:paraId="0A128ECF" w14:textId="77777777" w:rsidTr="001E32E2">
              <w:trPr>
                <w:trHeight w:val="300"/>
                <w:jc w:val="center"/>
              </w:trPr>
              <w:tc>
                <w:tcPr>
                  <w:tcW w:w="4590" w:type="dxa"/>
                  <w:tcBorders>
                    <w:top w:val="nil"/>
                    <w:left w:val="nil"/>
                    <w:bottom w:val="nil"/>
                    <w:right w:val="nil"/>
                  </w:tcBorders>
                  <w:noWrap/>
                  <w:vAlign w:val="bottom"/>
                </w:tcPr>
                <w:p w14:paraId="26BBB4C4"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Smochine</w:t>
                  </w:r>
                  <w:proofErr w:type="spellEnd"/>
                  <w:r w:rsidRPr="00197D18">
                    <w:rPr>
                      <w:rFonts w:ascii="Times New Roman" w:hAnsi="Times New Roman"/>
                      <w:sz w:val="22"/>
                      <w:szCs w:val="22"/>
                    </w:rPr>
                    <w:t xml:space="preserve"> in prosciutto</w:t>
                  </w:r>
                </w:p>
              </w:tc>
            </w:tr>
            <w:tr w:rsidR="00197D18" w:rsidRPr="00197D18" w14:paraId="14A85E4B" w14:textId="77777777" w:rsidTr="001E32E2">
              <w:trPr>
                <w:trHeight w:val="300"/>
                <w:jc w:val="center"/>
              </w:trPr>
              <w:tc>
                <w:tcPr>
                  <w:tcW w:w="4590" w:type="dxa"/>
                  <w:tcBorders>
                    <w:top w:val="nil"/>
                    <w:left w:val="nil"/>
                    <w:bottom w:val="nil"/>
                    <w:right w:val="nil"/>
                  </w:tcBorders>
                  <w:noWrap/>
                  <w:vAlign w:val="bottom"/>
                </w:tcPr>
                <w:p w14:paraId="04FD593E" w14:textId="77777777" w:rsidR="00197D18" w:rsidRPr="00197D18" w:rsidRDefault="00197D18" w:rsidP="00197D18">
                  <w:pPr>
                    <w:rPr>
                      <w:rFonts w:ascii="Times New Roman" w:hAnsi="Times New Roman"/>
                      <w:sz w:val="22"/>
                      <w:szCs w:val="22"/>
                    </w:rPr>
                  </w:pPr>
                </w:p>
                <w:p w14:paraId="0655624A"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ASORTIMENT PREPARATE VEGETARIENE:</w:t>
                  </w:r>
                </w:p>
              </w:tc>
            </w:tr>
            <w:tr w:rsidR="00197D18" w:rsidRPr="00197D18" w14:paraId="287FC3F7" w14:textId="77777777" w:rsidTr="001E32E2">
              <w:trPr>
                <w:trHeight w:val="300"/>
                <w:jc w:val="center"/>
              </w:trPr>
              <w:tc>
                <w:tcPr>
                  <w:tcW w:w="4590" w:type="dxa"/>
                  <w:tcBorders>
                    <w:top w:val="nil"/>
                    <w:left w:val="nil"/>
                    <w:bottom w:val="nil"/>
                    <w:right w:val="nil"/>
                  </w:tcBorders>
                  <w:noWrap/>
                  <w:vAlign w:val="bottom"/>
                </w:tcPr>
                <w:p w14:paraId="1A361992"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Rondele</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spanac</w:t>
                  </w:r>
                  <w:proofErr w:type="spellEnd"/>
                  <w:r w:rsidRPr="00197D18">
                    <w:rPr>
                      <w:rFonts w:ascii="Times New Roman" w:hAnsi="Times New Roman"/>
                      <w:sz w:val="22"/>
                      <w:szCs w:val="22"/>
                    </w:rPr>
                    <w:t xml:space="preserve"> </w:t>
                  </w:r>
                </w:p>
              </w:tc>
            </w:tr>
            <w:tr w:rsidR="00197D18" w:rsidRPr="00197D18" w14:paraId="7ECB1CEA" w14:textId="77777777" w:rsidTr="001E32E2">
              <w:trPr>
                <w:trHeight w:val="300"/>
                <w:jc w:val="center"/>
              </w:trPr>
              <w:tc>
                <w:tcPr>
                  <w:tcW w:w="4590" w:type="dxa"/>
                  <w:tcBorders>
                    <w:top w:val="nil"/>
                    <w:left w:val="nil"/>
                    <w:bottom w:val="nil"/>
                    <w:right w:val="nil"/>
                  </w:tcBorders>
                  <w:noWrap/>
                  <w:vAlign w:val="bottom"/>
                </w:tcPr>
                <w:p w14:paraId="488DB0F9"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Clatite</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telina</w:t>
                  </w:r>
                  <w:proofErr w:type="spellEnd"/>
                  <w:r w:rsidRPr="00197D18">
                    <w:rPr>
                      <w:rFonts w:ascii="Times New Roman" w:hAnsi="Times New Roman"/>
                      <w:sz w:val="22"/>
                      <w:szCs w:val="22"/>
                    </w:rPr>
                    <w:t xml:space="preserve"> </w:t>
                  </w:r>
                </w:p>
              </w:tc>
            </w:tr>
            <w:tr w:rsidR="00197D18" w:rsidRPr="00197D18" w14:paraId="040AC8CC" w14:textId="77777777" w:rsidTr="001E32E2">
              <w:trPr>
                <w:trHeight w:val="300"/>
                <w:jc w:val="center"/>
              </w:trPr>
              <w:tc>
                <w:tcPr>
                  <w:tcW w:w="4590" w:type="dxa"/>
                  <w:tcBorders>
                    <w:top w:val="nil"/>
                    <w:left w:val="nil"/>
                    <w:bottom w:val="nil"/>
                    <w:right w:val="nil"/>
                  </w:tcBorders>
                  <w:noWrap/>
                  <w:vAlign w:val="bottom"/>
                </w:tcPr>
                <w:p w14:paraId="512142C1"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Canapele</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ardei</w:t>
                  </w:r>
                  <w:proofErr w:type="spellEnd"/>
                  <w:r w:rsidRPr="00197D18">
                    <w:rPr>
                      <w:rFonts w:ascii="Times New Roman" w:hAnsi="Times New Roman"/>
                      <w:sz w:val="22"/>
                      <w:szCs w:val="22"/>
                    </w:rPr>
                    <w:t xml:space="preserve"> cu mix de legume, </w:t>
                  </w:r>
                  <w:proofErr w:type="spellStart"/>
                  <w:r w:rsidRPr="00197D18">
                    <w:rPr>
                      <w:rFonts w:ascii="Times New Roman" w:hAnsi="Times New Roman"/>
                      <w:sz w:val="22"/>
                      <w:szCs w:val="22"/>
                    </w:rPr>
                    <w:t>branza</w:t>
                  </w:r>
                  <w:proofErr w:type="spellEnd"/>
                  <w:r w:rsidRPr="00197D18">
                    <w:rPr>
                      <w:rFonts w:ascii="Times New Roman" w:hAnsi="Times New Roman"/>
                      <w:sz w:val="22"/>
                      <w:szCs w:val="22"/>
                    </w:rPr>
                    <w:t xml:space="preserve"> tofu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masline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umplute</w:t>
                  </w:r>
                  <w:proofErr w:type="spellEnd"/>
                  <w:r w:rsidRPr="00197D18">
                    <w:rPr>
                      <w:rFonts w:ascii="Times New Roman" w:hAnsi="Times New Roman"/>
                      <w:sz w:val="22"/>
                      <w:szCs w:val="22"/>
                    </w:rPr>
                    <w:t xml:space="preserve"> </w:t>
                  </w:r>
                </w:p>
              </w:tc>
            </w:tr>
            <w:tr w:rsidR="00197D18" w:rsidRPr="00197D18" w14:paraId="417D368D" w14:textId="77777777" w:rsidTr="001E32E2">
              <w:trPr>
                <w:trHeight w:val="300"/>
                <w:jc w:val="center"/>
              </w:trPr>
              <w:tc>
                <w:tcPr>
                  <w:tcW w:w="4590" w:type="dxa"/>
                  <w:tcBorders>
                    <w:top w:val="nil"/>
                    <w:left w:val="nil"/>
                    <w:bottom w:val="nil"/>
                    <w:right w:val="nil"/>
                  </w:tcBorders>
                  <w:noWrap/>
                  <w:vAlign w:val="bottom"/>
                </w:tcPr>
                <w:p w14:paraId="2CC5F60E"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lastRenderedPageBreak/>
                    <w:t>Ardei</w:t>
                  </w:r>
                  <w:proofErr w:type="spellEnd"/>
                  <w:r w:rsidRPr="00197D18">
                    <w:rPr>
                      <w:rFonts w:ascii="Times New Roman" w:hAnsi="Times New Roman"/>
                      <w:sz w:val="22"/>
                      <w:szCs w:val="22"/>
                    </w:rPr>
                    <w:t xml:space="preserve"> gras cu </w:t>
                  </w:r>
                  <w:proofErr w:type="spellStart"/>
                  <w:r w:rsidRPr="00197D18">
                    <w:rPr>
                      <w:rFonts w:ascii="Times New Roman" w:hAnsi="Times New Roman"/>
                      <w:sz w:val="22"/>
                      <w:szCs w:val="22"/>
                    </w:rPr>
                    <w:t>fasole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batuta</w:t>
                  </w:r>
                  <w:proofErr w:type="spellEnd"/>
                  <w:r w:rsidRPr="00197D18">
                    <w:rPr>
                      <w:rFonts w:ascii="Times New Roman" w:hAnsi="Times New Roman"/>
                      <w:sz w:val="22"/>
                      <w:szCs w:val="22"/>
                    </w:rPr>
                    <w:t xml:space="preserve"> </w:t>
                  </w:r>
                </w:p>
              </w:tc>
            </w:tr>
            <w:tr w:rsidR="00197D18" w:rsidRPr="00197D18" w14:paraId="26F97672" w14:textId="77777777" w:rsidTr="001E32E2">
              <w:trPr>
                <w:trHeight w:val="300"/>
                <w:jc w:val="center"/>
              </w:trPr>
              <w:tc>
                <w:tcPr>
                  <w:tcW w:w="4590" w:type="dxa"/>
                  <w:tcBorders>
                    <w:top w:val="nil"/>
                    <w:left w:val="nil"/>
                    <w:bottom w:val="nil"/>
                    <w:right w:val="nil"/>
                  </w:tcBorders>
                  <w:noWrap/>
                  <w:vAlign w:val="bottom"/>
                </w:tcPr>
                <w:p w14:paraId="7BA2934A"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Bulete</w:t>
                  </w:r>
                  <w:proofErr w:type="spellEnd"/>
                  <w:r w:rsidRPr="00197D18">
                    <w:rPr>
                      <w:rFonts w:ascii="Times New Roman" w:hAnsi="Times New Roman"/>
                      <w:sz w:val="22"/>
                      <w:szCs w:val="22"/>
                    </w:rPr>
                    <w:t xml:space="preserve"> din </w:t>
                  </w:r>
                  <w:proofErr w:type="spellStart"/>
                  <w:r w:rsidRPr="00197D18">
                    <w:rPr>
                      <w:rFonts w:ascii="Times New Roman" w:hAnsi="Times New Roman"/>
                      <w:sz w:val="22"/>
                      <w:szCs w:val="22"/>
                    </w:rPr>
                    <w:t>cartofi</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dovlecei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cascaval</w:t>
                  </w:r>
                  <w:proofErr w:type="spellEnd"/>
                  <w:r w:rsidRPr="00197D18">
                    <w:rPr>
                      <w:rFonts w:ascii="Times New Roman" w:hAnsi="Times New Roman"/>
                      <w:sz w:val="22"/>
                      <w:szCs w:val="22"/>
                    </w:rPr>
                    <w:t xml:space="preserve"> vegetal </w:t>
                  </w:r>
                </w:p>
              </w:tc>
            </w:tr>
            <w:tr w:rsidR="00197D18" w:rsidRPr="00197D18" w14:paraId="322D792C" w14:textId="77777777" w:rsidTr="001E32E2">
              <w:trPr>
                <w:trHeight w:val="300"/>
                <w:jc w:val="center"/>
              </w:trPr>
              <w:tc>
                <w:tcPr>
                  <w:tcW w:w="4590" w:type="dxa"/>
                  <w:tcBorders>
                    <w:top w:val="nil"/>
                    <w:left w:val="nil"/>
                    <w:bottom w:val="nil"/>
                    <w:right w:val="nil"/>
                  </w:tcBorders>
                  <w:noWrap/>
                  <w:vAlign w:val="bottom"/>
                </w:tcPr>
                <w:p w14:paraId="4B41B0EE"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Legume la </w:t>
                  </w:r>
                  <w:proofErr w:type="spellStart"/>
                  <w:r w:rsidRPr="00197D18">
                    <w:rPr>
                      <w:rFonts w:ascii="Times New Roman" w:hAnsi="Times New Roman"/>
                      <w:sz w:val="22"/>
                      <w:szCs w:val="22"/>
                    </w:rPr>
                    <w:t>gratar</w:t>
                  </w:r>
                  <w:proofErr w:type="spellEnd"/>
                  <w:r w:rsidRPr="00197D18">
                    <w:rPr>
                      <w:rFonts w:ascii="Times New Roman" w:hAnsi="Times New Roman"/>
                      <w:sz w:val="22"/>
                      <w:szCs w:val="22"/>
                    </w:rPr>
                    <w:t xml:space="preserve"> </w:t>
                  </w:r>
                </w:p>
              </w:tc>
            </w:tr>
            <w:tr w:rsidR="00197D18" w:rsidRPr="00197D18" w14:paraId="10B5993A" w14:textId="77777777" w:rsidTr="001E32E2">
              <w:trPr>
                <w:trHeight w:val="300"/>
                <w:jc w:val="center"/>
              </w:trPr>
              <w:tc>
                <w:tcPr>
                  <w:tcW w:w="4590" w:type="dxa"/>
                  <w:tcBorders>
                    <w:top w:val="nil"/>
                    <w:left w:val="nil"/>
                    <w:bottom w:val="nil"/>
                    <w:right w:val="nil"/>
                  </w:tcBorders>
                  <w:noWrap/>
                  <w:vAlign w:val="bottom"/>
                </w:tcPr>
                <w:p w14:paraId="158E573E"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Orez</w:t>
                  </w:r>
                  <w:proofErr w:type="spellEnd"/>
                  <w:r w:rsidRPr="00197D18">
                    <w:rPr>
                      <w:rFonts w:ascii="Times New Roman" w:hAnsi="Times New Roman"/>
                      <w:sz w:val="22"/>
                      <w:szCs w:val="22"/>
                    </w:rPr>
                    <w:t xml:space="preserve"> cu legume </w:t>
                  </w:r>
                </w:p>
              </w:tc>
            </w:tr>
            <w:tr w:rsidR="00197D18" w:rsidRPr="00197D18" w14:paraId="7831EB8B" w14:textId="77777777" w:rsidTr="001E32E2">
              <w:trPr>
                <w:trHeight w:val="300"/>
                <w:jc w:val="center"/>
              </w:trPr>
              <w:tc>
                <w:tcPr>
                  <w:tcW w:w="4590" w:type="dxa"/>
                  <w:tcBorders>
                    <w:top w:val="nil"/>
                    <w:left w:val="nil"/>
                    <w:bottom w:val="nil"/>
                    <w:right w:val="nil"/>
                  </w:tcBorders>
                  <w:noWrap/>
                  <w:vAlign w:val="bottom"/>
                </w:tcPr>
                <w:p w14:paraId="21C40649"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Snitel</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telina</w:t>
                  </w:r>
                  <w:proofErr w:type="spellEnd"/>
                  <w:r w:rsidRPr="00197D18">
                    <w:rPr>
                      <w:rFonts w:ascii="Times New Roman" w:hAnsi="Times New Roman"/>
                      <w:sz w:val="22"/>
                      <w:szCs w:val="22"/>
                    </w:rPr>
                    <w:t xml:space="preserve"> </w:t>
                  </w:r>
                </w:p>
              </w:tc>
            </w:tr>
            <w:tr w:rsidR="00197D18" w:rsidRPr="00197D18" w14:paraId="090C4299" w14:textId="77777777" w:rsidTr="001E32E2">
              <w:trPr>
                <w:trHeight w:val="300"/>
                <w:jc w:val="center"/>
              </w:trPr>
              <w:tc>
                <w:tcPr>
                  <w:tcW w:w="4590" w:type="dxa"/>
                  <w:tcBorders>
                    <w:top w:val="nil"/>
                    <w:left w:val="nil"/>
                    <w:bottom w:val="nil"/>
                    <w:right w:val="nil"/>
                  </w:tcBorders>
                  <w:noWrap/>
                  <w:vAlign w:val="bottom"/>
                </w:tcPr>
                <w:p w14:paraId="2E262936" w14:textId="77777777" w:rsidR="00197D18" w:rsidRPr="00197D18" w:rsidRDefault="00197D18" w:rsidP="00197D18">
                  <w:pPr>
                    <w:rPr>
                      <w:rFonts w:ascii="Times New Roman" w:hAnsi="Times New Roman"/>
                      <w:bCs/>
                      <w:sz w:val="22"/>
                      <w:szCs w:val="22"/>
                    </w:rPr>
                  </w:pPr>
                </w:p>
                <w:p w14:paraId="0907BDE2" w14:textId="77777777" w:rsidR="00197D18" w:rsidRPr="00197D18" w:rsidRDefault="00197D18" w:rsidP="00197D18">
                  <w:pPr>
                    <w:rPr>
                      <w:rFonts w:ascii="Times New Roman" w:hAnsi="Times New Roman"/>
                      <w:bCs/>
                      <w:i/>
                      <w:iCs/>
                      <w:sz w:val="22"/>
                      <w:szCs w:val="22"/>
                    </w:rPr>
                  </w:pPr>
                  <w:r w:rsidRPr="00197D18">
                    <w:rPr>
                      <w:rFonts w:ascii="Times New Roman" w:hAnsi="Times New Roman"/>
                      <w:bCs/>
                      <w:sz w:val="22"/>
                      <w:szCs w:val="22"/>
                    </w:rPr>
                    <w:t>PREPARATE DE BAZA CALDE:</w:t>
                  </w:r>
                </w:p>
              </w:tc>
            </w:tr>
            <w:tr w:rsidR="00197D18" w:rsidRPr="00197D18" w14:paraId="27881161" w14:textId="77777777" w:rsidTr="001E32E2">
              <w:trPr>
                <w:trHeight w:val="300"/>
                <w:jc w:val="center"/>
              </w:trPr>
              <w:tc>
                <w:tcPr>
                  <w:tcW w:w="4590" w:type="dxa"/>
                  <w:tcBorders>
                    <w:top w:val="nil"/>
                    <w:left w:val="nil"/>
                    <w:bottom w:val="nil"/>
                    <w:right w:val="nil"/>
                  </w:tcBorders>
                  <w:noWrap/>
                  <w:vAlign w:val="bottom"/>
                </w:tcPr>
                <w:p w14:paraId="3663A39A"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Piept</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curcan</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sos</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parmezan</w:t>
                  </w:r>
                  <w:proofErr w:type="spellEnd"/>
                </w:p>
              </w:tc>
            </w:tr>
            <w:tr w:rsidR="00197D18" w:rsidRPr="00197D18" w14:paraId="309BB202" w14:textId="77777777" w:rsidTr="001E32E2">
              <w:trPr>
                <w:trHeight w:val="300"/>
                <w:jc w:val="center"/>
              </w:trPr>
              <w:tc>
                <w:tcPr>
                  <w:tcW w:w="4590" w:type="dxa"/>
                  <w:tcBorders>
                    <w:top w:val="nil"/>
                    <w:left w:val="nil"/>
                    <w:bottom w:val="nil"/>
                    <w:right w:val="nil"/>
                  </w:tcBorders>
                  <w:noWrap/>
                  <w:vAlign w:val="bottom"/>
                </w:tcPr>
                <w:p w14:paraId="2A0F8630"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Rulouri</w:t>
                  </w:r>
                  <w:proofErr w:type="spellEnd"/>
                  <w:r w:rsidRPr="00197D18">
                    <w:rPr>
                      <w:rFonts w:ascii="Times New Roman" w:hAnsi="Times New Roman"/>
                      <w:sz w:val="22"/>
                      <w:szCs w:val="22"/>
                    </w:rPr>
                    <w:t xml:space="preserve"> de vita cu </w:t>
                  </w:r>
                  <w:proofErr w:type="spellStart"/>
                  <w:r w:rsidRPr="00197D18">
                    <w:rPr>
                      <w:rFonts w:ascii="Times New Roman" w:hAnsi="Times New Roman"/>
                      <w:sz w:val="22"/>
                      <w:szCs w:val="22"/>
                    </w:rPr>
                    <w:t>ardei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bacon</w:t>
                  </w:r>
                </w:p>
              </w:tc>
            </w:tr>
            <w:tr w:rsidR="00197D18" w:rsidRPr="00197D18" w14:paraId="4E2D513A" w14:textId="77777777" w:rsidTr="001E32E2">
              <w:trPr>
                <w:trHeight w:val="300"/>
                <w:jc w:val="center"/>
              </w:trPr>
              <w:tc>
                <w:tcPr>
                  <w:tcW w:w="4590" w:type="dxa"/>
                  <w:tcBorders>
                    <w:top w:val="nil"/>
                    <w:left w:val="nil"/>
                    <w:bottom w:val="nil"/>
                    <w:right w:val="nil"/>
                  </w:tcBorders>
                  <w:noWrap/>
                  <w:vAlign w:val="bottom"/>
                </w:tcPr>
                <w:p w14:paraId="6008D702"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Risotto cu </w:t>
                  </w:r>
                  <w:proofErr w:type="spellStart"/>
                  <w:r w:rsidRPr="00197D18">
                    <w:rPr>
                      <w:rFonts w:ascii="Times New Roman" w:hAnsi="Times New Roman"/>
                      <w:sz w:val="22"/>
                      <w:szCs w:val="22"/>
                    </w:rPr>
                    <w:t>sfecla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parmezan</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confit de rata</w:t>
                  </w:r>
                </w:p>
              </w:tc>
            </w:tr>
            <w:tr w:rsidR="00197D18" w:rsidRPr="00197D18" w14:paraId="687087DE" w14:textId="77777777" w:rsidTr="001E32E2">
              <w:trPr>
                <w:trHeight w:val="300"/>
                <w:jc w:val="center"/>
              </w:trPr>
              <w:tc>
                <w:tcPr>
                  <w:tcW w:w="4590" w:type="dxa"/>
                  <w:tcBorders>
                    <w:top w:val="nil"/>
                    <w:left w:val="nil"/>
                    <w:bottom w:val="nil"/>
                    <w:right w:val="nil"/>
                  </w:tcBorders>
                  <w:noWrap/>
                  <w:vAlign w:val="bottom"/>
                </w:tcPr>
                <w:p w14:paraId="3B91EE52"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Cous-cous cu </w:t>
                  </w:r>
                  <w:proofErr w:type="spellStart"/>
                  <w:r w:rsidRPr="00197D18">
                    <w:rPr>
                      <w:rFonts w:ascii="Times New Roman" w:hAnsi="Times New Roman"/>
                      <w:sz w:val="22"/>
                      <w:szCs w:val="22"/>
                    </w:rPr>
                    <w:t>seminte</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dovleac</w:t>
                  </w:r>
                  <w:proofErr w:type="spellEnd"/>
                  <w:r w:rsidRPr="00197D18">
                    <w:rPr>
                      <w:rFonts w:ascii="Times New Roman" w:hAnsi="Times New Roman"/>
                      <w:sz w:val="22"/>
                      <w:szCs w:val="22"/>
                    </w:rPr>
                    <w:t xml:space="preserve">, aroma de </w:t>
                  </w:r>
                  <w:proofErr w:type="spellStart"/>
                  <w:proofErr w:type="gramStart"/>
                  <w:r w:rsidRPr="00197D18">
                    <w:rPr>
                      <w:rFonts w:ascii="Times New Roman" w:hAnsi="Times New Roman"/>
                      <w:sz w:val="22"/>
                      <w:szCs w:val="22"/>
                    </w:rPr>
                    <w:t>sofran</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proofErr w:type="gramEnd"/>
                  <w:r w:rsidRPr="00197D18">
                    <w:rPr>
                      <w:rFonts w:ascii="Times New Roman" w:hAnsi="Times New Roman"/>
                      <w:sz w:val="22"/>
                      <w:szCs w:val="22"/>
                    </w:rPr>
                    <w:t xml:space="preserve"> </w:t>
                  </w:r>
                  <w:proofErr w:type="spellStart"/>
                  <w:r w:rsidRPr="00197D18">
                    <w:rPr>
                      <w:rFonts w:ascii="Times New Roman" w:hAnsi="Times New Roman"/>
                      <w:sz w:val="22"/>
                      <w:szCs w:val="22"/>
                    </w:rPr>
                    <w:t>cotlete</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miel</w:t>
                  </w:r>
                  <w:proofErr w:type="spellEnd"/>
                  <w:r w:rsidRPr="00197D18">
                    <w:rPr>
                      <w:rFonts w:ascii="Times New Roman" w:hAnsi="Times New Roman"/>
                      <w:sz w:val="22"/>
                      <w:szCs w:val="22"/>
                    </w:rPr>
                    <w:t xml:space="preserve"> in </w:t>
                  </w:r>
                  <w:proofErr w:type="spellStart"/>
                  <w:r w:rsidRPr="00197D18">
                    <w:rPr>
                      <w:rFonts w:ascii="Times New Roman" w:hAnsi="Times New Roman"/>
                      <w:sz w:val="22"/>
                      <w:szCs w:val="22"/>
                    </w:rPr>
                    <w:t>crusta</w:t>
                  </w:r>
                  <w:proofErr w:type="spellEnd"/>
                  <w:r w:rsidRPr="00197D18">
                    <w:rPr>
                      <w:rFonts w:ascii="Times New Roman" w:hAnsi="Times New Roman"/>
                      <w:sz w:val="22"/>
                      <w:szCs w:val="22"/>
                    </w:rPr>
                    <w:t xml:space="preserve"> de fistic </w:t>
                  </w:r>
                  <w:proofErr w:type="spellStart"/>
                  <w:r w:rsidRPr="00197D18">
                    <w:rPr>
                      <w:rFonts w:ascii="Times New Roman" w:hAnsi="Times New Roman"/>
                      <w:sz w:val="22"/>
                      <w:szCs w:val="22"/>
                    </w:rPr>
                    <w:t>verde</w:t>
                  </w:r>
                  <w:proofErr w:type="spellEnd"/>
                </w:p>
              </w:tc>
            </w:tr>
            <w:tr w:rsidR="00197D18" w:rsidRPr="00197D18" w14:paraId="24980133" w14:textId="77777777" w:rsidTr="001E32E2">
              <w:trPr>
                <w:trHeight w:val="300"/>
                <w:jc w:val="center"/>
              </w:trPr>
              <w:tc>
                <w:tcPr>
                  <w:tcW w:w="4590" w:type="dxa"/>
                  <w:tcBorders>
                    <w:top w:val="nil"/>
                    <w:left w:val="nil"/>
                    <w:bottom w:val="nil"/>
                    <w:right w:val="nil"/>
                  </w:tcBorders>
                  <w:noWrap/>
                  <w:vAlign w:val="bottom"/>
                </w:tcPr>
                <w:p w14:paraId="401945D0"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Caracatita</w:t>
                  </w:r>
                  <w:proofErr w:type="spellEnd"/>
                  <w:r w:rsidRPr="00197D18">
                    <w:rPr>
                      <w:rFonts w:ascii="Times New Roman" w:hAnsi="Times New Roman"/>
                      <w:sz w:val="22"/>
                      <w:szCs w:val="22"/>
                    </w:rPr>
                    <w:t xml:space="preserve"> St. Lucia</w:t>
                  </w:r>
                </w:p>
              </w:tc>
            </w:tr>
            <w:tr w:rsidR="00197D18" w:rsidRPr="00197D18" w14:paraId="2BCA1FB0" w14:textId="77777777" w:rsidTr="001E32E2">
              <w:trPr>
                <w:trHeight w:val="300"/>
                <w:jc w:val="center"/>
              </w:trPr>
              <w:tc>
                <w:tcPr>
                  <w:tcW w:w="4590" w:type="dxa"/>
                  <w:tcBorders>
                    <w:top w:val="nil"/>
                    <w:left w:val="nil"/>
                    <w:bottom w:val="nil"/>
                    <w:right w:val="nil"/>
                  </w:tcBorders>
                  <w:noWrap/>
                  <w:vAlign w:val="bottom"/>
                </w:tcPr>
                <w:p w14:paraId="7672C3B0"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Porchetta</w:t>
                  </w:r>
                </w:p>
              </w:tc>
            </w:tr>
            <w:tr w:rsidR="00197D18" w:rsidRPr="00197D18" w14:paraId="0619B41B" w14:textId="77777777" w:rsidTr="001E32E2">
              <w:trPr>
                <w:trHeight w:val="300"/>
                <w:jc w:val="center"/>
              </w:trPr>
              <w:tc>
                <w:tcPr>
                  <w:tcW w:w="4590" w:type="dxa"/>
                  <w:tcBorders>
                    <w:top w:val="nil"/>
                    <w:left w:val="nil"/>
                    <w:bottom w:val="nil"/>
                    <w:right w:val="nil"/>
                  </w:tcBorders>
                  <w:noWrap/>
                  <w:vAlign w:val="bottom"/>
                </w:tcPr>
                <w:p w14:paraId="042E7A62"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Salmone</w:t>
                  </w:r>
                  <w:proofErr w:type="spellEnd"/>
                  <w:r w:rsidRPr="00197D18">
                    <w:rPr>
                      <w:rFonts w:ascii="Times New Roman" w:hAnsi="Times New Roman"/>
                      <w:sz w:val="22"/>
                      <w:szCs w:val="22"/>
                    </w:rPr>
                    <w:t xml:space="preserve"> Wellington</w:t>
                  </w:r>
                </w:p>
              </w:tc>
            </w:tr>
            <w:tr w:rsidR="00197D18" w:rsidRPr="00197D18" w14:paraId="7F0C1CFF" w14:textId="77777777" w:rsidTr="001E32E2">
              <w:trPr>
                <w:trHeight w:val="300"/>
                <w:jc w:val="center"/>
              </w:trPr>
              <w:tc>
                <w:tcPr>
                  <w:tcW w:w="4590" w:type="dxa"/>
                  <w:tcBorders>
                    <w:top w:val="nil"/>
                    <w:left w:val="nil"/>
                    <w:bottom w:val="nil"/>
                    <w:right w:val="nil"/>
                  </w:tcBorders>
                  <w:noWrap/>
                  <w:vAlign w:val="bottom"/>
                </w:tcPr>
                <w:p w14:paraId="231F339F"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Rulouri</w:t>
                  </w:r>
                  <w:proofErr w:type="spellEnd"/>
                  <w:r w:rsidRPr="00197D18">
                    <w:rPr>
                      <w:rFonts w:ascii="Times New Roman" w:hAnsi="Times New Roman"/>
                      <w:sz w:val="22"/>
                      <w:szCs w:val="22"/>
                    </w:rPr>
                    <w:t xml:space="preserve"> din </w:t>
                  </w:r>
                  <w:proofErr w:type="spellStart"/>
                  <w:r w:rsidRPr="00197D18">
                    <w:rPr>
                      <w:rFonts w:ascii="Times New Roman" w:hAnsi="Times New Roman"/>
                      <w:sz w:val="22"/>
                      <w:szCs w:val="22"/>
                    </w:rPr>
                    <w:t>salau</w:t>
                  </w:r>
                  <w:proofErr w:type="spellEnd"/>
                  <w:r w:rsidRPr="00197D18">
                    <w:rPr>
                      <w:rFonts w:ascii="Times New Roman" w:hAnsi="Times New Roman"/>
                      <w:sz w:val="22"/>
                      <w:szCs w:val="22"/>
                    </w:rPr>
                    <w:t xml:space="preserve"> cu zucchini</w:t>
                  </w:r>
                </w:p>
              </w:tc>
            </w:tr>
            <w:tr w:rsidR="00197D18" w:rsidRPr="00197D18" w14:paraId="5E8CC29B" w14:textId="77777777" w:rsidTr="001E32E2">
              <w:trPr>
                <w:trHeight w:val="300"/>
                <w:jc w:val="center"/>
              </w:trPr>
              <w:tc>
                <w:tcPr>
                  <w:tcW w:w="4590" w:type="dxa"/>
                  <w:tcBorders>
                    <w:top w:val="nil"/>
                    <w:left w:val="nil"/>
                    <w:bottom w:val="nil"/>
                    <w:right w:val="nil"/>
                  </w:tcBorders>
                  <w:noWrap/>
                  <w:vAlign w:val="bottom"/>
                </w:tcPr>
                <w:p w14:paraId="0EC1525C" w14:textId="77777777" w:rsidR="00197D18" w:rsidRPr="00197D18" w:rsidRDefault="00197D18" w:rsidP="00197D18">
                  <w:pPr>
                    <w:rPr>
                      <w:rFonts w:ascii="Times New Roman" w:hAnsi="Times New Roman"/>
                      <w:bCs/>
                      <w:sz w:val="22"/>
                      <w:szCs w:val="22"/>
                    </w:rPr>
                  </w:pPr>
                </w:p>
                <w:p w14:paraId="2981404E" w14:textId="77777777" w:rsidR="00197D18" w:rsidRPr="00197D18" w:rsidRDefault="00197D18" w:rsidP="00197D18">
                  <w:pPr>
                    <w:rPr>
                      <w:rFonts w:ascii="Times New Roman" w:hAnsi="Times New Roman"/>
                      <w:sz w:val="22"/>
                      <w:szCs w:val="22"/>
                    </w:rPr>
                  </w:pPr>
                  <w:r w:rsidRPr="00197D18">
                    <w:rPr>
                      <w:rFonts w:ascii="Times New Roman" w:hAnsi="Times New Roman"/>
                      <w:bCs/>
                      <w:sz w:val="22"/>
                      <w:szCs w:val="22"/>
                    </w:rPr>
                    <w:t>GARNITURI:</w:t>
                  </w:r>
                </w:p>
              </w:tc>
            </w:tr>
            <w:tr w:rsidR="00197D18" w:rsidRPr="00197D18" w14:paraId="3A6DBC40" w14:textId="77777777" w:rsidTr="001E32E2">
              <w:trPr>
                <w:trHeight w:val="300"/>
                <w:jc w:val="center"/>
              </w:trPr>
              <w:tc>
                <w:tcPr>
                  <w:tcW w:w="4590" w:type="dxa"/>
                  <w:tcBorders>
                    <w:top w:val="nil"/>
                    <w:left w:val="nil"/>
                    <w:bottom w:val="nil"/>
                    <w:right w:val="nil"/>
                  </w:tcBorders>
                  <w:noWrap/>
                  <w:vAlign w:val="bottom"/>
                </w:tcPr>
                <w:p w14:paraId="59129F15"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Legume wok </w:t>
                  </w:r>
                  <w:proofErr w:type="spellStart"/>
                  <w:r w:rsidRPr="00197D18">
                    <w:rPr>
                      <w:rFonts w:ascii="Times New Roman" w:hAnsi="Times New Roman"/>
                      <w:sz w:val="22"/>
                      <w:szCs w:val="22"/>
                    </w:rPr>
                    <w:t>aromate</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ghimbir</w:t>
                  </w:r>
                  <w:proofErr w:type="spellEnd"/>
                </w:p>
              </w:tc>
            </w:tr>
            <w:tr w:rsidR="00197D18" w:rsidRPr="00197D18" w14:paraId="6D48802A" w14:textId="77777777" w:rsidTr="001E32E2">
              <w:trPr>
                <w:trHeight w:val="300"/>
                <w:jc w:val="center"/>
              </w:trPr>
              <w:tc>
                <w:tcPr>
                  <w:tcW w:w="4590" w:type="dxa"/>
                  <w:tcBorders>
                    <w:top w:val="nil"/>
                    <w:left w:val="nil"/>
                    <w:bottom w:val="nil"/>
                    <w:right w:val="nil"/>
                  </w:tcBorders>
                  <w:noWrap/>
                  <w:vAlign w:val="bottom"/>
                </w:tcPr>
                <w:p w14:paraId="1EDBB201"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Risotto cu </w:t>
                  </w:r>
                  <w:proofErr w:type="spellStart"/>
                  <w:r w:rsidRPr="00197D18">
                    <w:rPr>
                      <w:rFonts w:ascii="Times New Roman" w:hAnsi="Times New Roman"/>
                      <w:sz w:val="22"/>
                      <w:szCs w:val="22"/>
                    </w:rPr>
                    <w:t>sfecla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parmezan</w:t>
                  </w:r>
                  <w:proofErr w:type="spellEnd"/>
                </w:p>
              </w:tc>
            </w:tr>
            <w:tr w:rsidR="00197D18" w:rsidRPr="00197D18" w14:paraId="2208871E" w14:textId="77777777" w:rsidTr="001E32E2">
              <w:trPr>
                <w:trHeight w:val="300"/>
                <w:jc w:val="center"/>
              </w:trPr>
              <w:tc>
                <w:tcPr>
                  <w:tcW w:w="4590" w:type="dxa"/>
                  <w:tcBorders>
                    <w:top w:val="nil"/>
                    <w:left w:val="nil"/>
                    <w:bottom w:val="nil"/>
                    <w:right w:val="nil"/>
                  </w:tcBorders>
                  <w:noWrap/>
                  <w:vAlign w:val="bottom"/>
                </w:tcPr>
                <w:p w14:paraId="1169C71E"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Broccolli</w:t>
                  </w:r>
                  <w:proofErr w:type="spellEnd"/>
                  <w:r w:rsidRPr="00197D18">
                    <w:rPr>
                      <w:rFonts w:ascii="Times New Roman" w:hAnsi="Times New Roman"/>
                      <w:sz w:val="22"/>
                      <w:szCs w:val="22"/>
                    </w:rPr>
                    <w:t xml:space="preserve"> cu bacon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porumb</w:t>
                  </w:r>
                  <w:proofErr w:type="spellEnd"/>
                </w:p>
              </w:tc>
            </w:tr>
            <w:tr w:rsidR="00197D18" w:rsidRPr="00197D18" w14:paraId="3D70A309" w14:textId="77777777" w:rsidTr="001E32E2">
              <w:trPr>
                <w:trHeight w:val="300"/>
                <w:jc w:val="center"/>
              </w:trPr>
              <w:tc>
                <w:tcPr>
                  <w:tcW w:w="4590" w:type="dxa"/>
                  <w:tcBorders>
                    <w:top w:val="nil"/>
                    <w:left w:val="nil"/>
                    <w:bottom w:val="nil"/>
                    <w:right w:val="nil"/>
                  </w:tcBorders>
                  <w:noWrap/>
                  <w:vAlign w:val="bottom"/>
                </w:tcPr>
                <w:p w14:paraId="3C344CBC"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Cous </w:t>
                  </w:r>
                  <w:proofErr w:type="spellStart"/>
                  <w:r w:rsidRPr="00197D18">
                    <w:rPr>
                      <w:rFonts w:ascii="Times New Roman" w:hAnsi="Times New Roman"/>
                      <w:sz w:val="22"/>
                      <w:szCs w:val="22"/>
                    </w:rPr>
                    <w:t>cous</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sofran</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seminte</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dovleac</w:t>
                  </w:r>
                  <w:proofErr w:type="spellEnd"/>
                </w:p>
              </w:tc>
            </w:tr>
            <w:tr w:rsidR="00197D18" w:rsidRPr="00197D18" w14:paraId="767880B7" w14:textId="77777777" w:rsidTr="001E32E2">
              <w:trPr>
                <w:trHeight w:val="300"/>
                <w:jc w:val="center"/>
              </w:trPr>
              <w:tc>
                <w:tcPr>
                  <w:tcW w:w="4590" w:type="dxa"/>
                  <w:tcBorders>
                    <w:top w:val="nil"/>
                    <w:left w:val="nil"/>
                    <w:bottom w:val="nil"/>
                    <w:right w:val="nil"/>
                  </w:tcBorders>
                  <w:noWrap/>
                  <w:vAlign w:val="bottom"/>
                </w:tcPr>
                <w:p w14:paraId="252B68D6" w14:textId="77777777" w:rsidR="00197D18" w:rsidRPr="00197D18" w:rsidRDefault="00197D18" w:rsidP="00197D18">
                  <w:pPr>
                    <w:rPr>
                      <w:rFonts w:ascii="Times New Roman" w:hAnsi="Times New Roman"/>
                      <w:sz w:val="22"/>
                      <w:szCs w:val="22"/>
                    </w:rPr>
                  </w:pPr>
                </w:p>
                <w:p w14:paraId="0D61A80C" w14:textId="77777777" w:rsidR="00197D18" w:rsidRPr="00197D18" w:rsidRDefault="00197D18" w:rsidP="00197D18">
                  <w:pPr>
                    <w:rPr>
                      <w:rFonts w:ascii="Times New Roman" w:hAnsi="Times New Roman"/>
                      <w:bCs/>
                      <w:i/>
                      <w:iCs/>
                      <w:sz w:val="22"/>
                      <w:szCs w:val="22"/>
                    </w:rPr>
                  </w:pPr>
                  <w:r w:rsidRPr="00197D18">
                    <w:rPr>
                      <w:rFonts w:ascii="Times New Roman" w:hAnsi="Times New Roman"/>
                      <w:sz w:val="22"/>
                      <w:szCs w:val="22"/>
                    </w:rPr>
                    <w:t>SALATE:</w:t>
                  </w:r>
                </w:p>
              </w:tc>
            </w:tr>
            <w:tr w:rsidR="00197D18" w:rsidRPr="00197D18" w14:paraId="7148E65B" w14:textId="77777777" w:rsidTr="001E32E2">
              <w:trPr>
                <w:trHeight w:val="300"/>
                <w:jc w:val="center"/>
              </w:trPr>
              <w:tc>
                <w:tcPr>
                  <w:tcW w:w="4590" w:type="dxa"/>
                  <w:tcBorders>
                    <w:top w:val="nil"/>
                    <w:left w:val="nil"/>
                    <w:bottom w:val="nil"/>
                    <w:right w:val="nil"/>
                  </w:tcBorders>
                  <w:noWrap/>
                  <w:vAlign w:val="bottom"/>
                </w:tcPr>
                <w:p w14:paraId="07EEDAB4"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Salata</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cruditati</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nuca</w:t>
                  </w:r>
                  <w:proofErr w:type="spellEnd"/>
                  <w:r w:rsidRPr="00197D18">
                    <w:rPr>
                      <w:rFonts w:ascii="Times New Roman" w:hAnsi="Times New Roman"/>
                      <w:sz w:val="22"/>
                      <w:szCs w:val="22"/>
                    </w:rPr>
                    <w:t xml:space="preserve">, prosciutto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struguri</w:t>
                  </w:r>
                  <w:proofErr w:type="spellEnd"/>
                </w:p>
              </w:tc>
            </w:tr>
            <w:tr w:rsidR="00197D18" w:rsidRPr="00197D18" w14:paraId="45B8CC65" w14:textId="77777777" w:rsidTr="001E32E2">
              <w:trPr>
                <w:trHeight w:val="300"/>
                <w:jc w:val="center"/>
              </w:trPr>
              <w:tc>
                <w:tcPr>
                  <w:tcW w:w="4590" w:type="dxa"/>
                  <w:tcBorders>
                    <w:top w:val="nil"/>
                    <w:left w:val="nil"/>
                    <w:bottom w:val="nil"/>
                    <w:right w:val="nil"/>
                  </w:tcBorders>
                  <w:noWrap/>
                  <w:vAlign w:val="bottom"/>
                </w:tcPr>
                <w:p w14:paraId="14BA2F64"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Salata</w:t>
                  </w:r>
                  <w:proofErr w:type="spellEnd"/>
                  <w:r w:rsidRPr="00197D18">
                    <w:rPr>
                      <w:rFonts w:ascii="Times New Roman" w:hAnsi="Times New Roman"/>
                      <w:sz w:val="22"/>
                      <w:szCs w:val="22"/>
                    </w:rPr>
                    <w:t xml:space="preserve"> Mon Amour (</w:t>
                  </w:r>
                  <w:proofErr w:type="spellStart"/>
                  <w:r w:rsidRPr="00197D18">
                    <w:rPr>
                      <w:rFonts w:ascii="Times New Roman" w:hAnsi="Times New Roman"/>
                      <w:sz w:val="22"/>
                      <w:szCs w:val="22"/>
                    </w:rPr>
                    <w:t>morcov</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telina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porumb</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boabe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rosie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castraveti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piept</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pui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gratar</w:t>
                  </w:r>
                  <w:proofErr w:type="spellEnd"/>
                  <w:r w:rsidRPr="00197D18">
                    <w:rPr>
                      <w:rFonts w:ascii="Times New Roman" w:hAnsi="Times New Roman"/>
                      <w:sz w:val="22"/>
                      <w:szCs w:val="22"/>
                    </w:rPr>
                    <w:t>)</w:t>
                  </w:r>
                </w:p>
              </w:tc>
            </w:tr>
            <w:tr w:rsidR="00197D18" w:rsidRPr="00197D18" w14:paraId="7C9E889E" w14:textId="77777777" w:rsidTr="001E32E2">
              <w:trPr>
                <w:trHeight w:val="300"/>
                <w:jc w:val="center"/>
              </w:trPr>
              <w:tc>
                <w:tcPr>
                  <w:tcW w:w="4590" w:type="dxa"/>
                  <w:tcBorders>
                    <w:top w:val="nil"/>
                    <w:left w:val="nil"/>
                    <w:bottom w:val="nil"/>
                    <w:right w:val="nil"/>
                  </w:tcBorders>
                  <w:noWrap/>
                  <w:vAlign w:val="bottom"/>
                </w:tcPr>
                <w:p w14:paraId="5D8619F4"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Salata</w:t>
                  </w:r>
                  <w:proofErr w:type="spellEnd"/>
                  <w:r w:rsidRPr="00197D18">
                    <w:rPr>
                      <w:rFonts w:ascii="Times New Roman" w:hAnsi="Times New Roman"/>
                      <w:sz w:val="22"/>
                      <w:szCs w:val="22"/>
                    </w:rPr>
                    <w:t xml:space="preserve"> Cuisine</w:t>
                  </w:r>
                </w:p>
              </w:tc>
            </w:tr>
            <w:tr w:rsidR="00197D18" w:rsidRPr="00197D18" w14:paraId="43B7EA1C" w14:textId="77777777" w:rsidTr="001E32E2">
              <w:trPr>
                <w:trHeight w:val="300"/>
                <w:jc w:val="center"/>
              </w:trPr>
              <w:tc>
                <w:tcPr>
                  <w:tcW w:w="4590" w:type="dxa"/>
                  <w:tcBorders>
                    <w:top w:val="nil"/>
                    <w:left w:val="nil"/>
                    <w:bottom w:val="nil"/>
                    <w:right w:val="nil"/>
                  </w:tcBorders>
                  <w:noWrap/>
                  <w:vAlign w:val="bottom"/>
                </w:tcPr>
                <w:p w14:paraId="68EC1393"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Salata</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fructe</w:t>
                  </w:r>
                  <w:proofErr w:type="spellEnd"/>
                  <w:r w:rsidRPr="00197D18">
                    <w:rPr>
                      <w:rFonts w:ascii="Times New Roman" w:hAnsi="Times New Roman"/>
                      <w:sz w:val="22"/>
                      <w:szCs w:val="22"/>
                    </w:rPr>
                    <w:t xml:space="preserve"> de mare</w:t>
                  </w:r>
                </w:p>
              </w:tc>
            </w:tr>
            <w:tr w:rsidR="00197D18" w:rsidRPr="00197D18" w14:paraId="030C3077" w14:textId="77777777" w:rsidTr="001E32E2">
              <w:trPr>
                <w:trHeight w:val="300"/>
                <w:jc w:val="center"/>
              </w:trPr>
              <w:tc>
                <w:tcPr>
                  <w:tcW w:w="4590" w:type="dxa"/>
                  <w:tcBorders>
                    <w:top w:val="nil"/>
                    <w:left w:val="nil"/>
                    <w:bottom w:val="nil"/>
                    <w:right w:val="nil"/>
                  </w:tcBorders>
                  <w:noWrap/>
                  <w:vAlign w:val="bottom"/>
                </w:tcPr>
                <w:p w14:paraId="019D09BE" w14:textId="77777777" w:rsidR="00197D18" w:rsidRPr="00197D18" w:rsidRDefault="00197D18" w:rsidP="00197D18">
                  <w:pPr>
                    <w:rPr>
                      <w:rFonts w:ascii="Times New Roman" w:hAnsi="Times New Roman"/>
                      <w:bCs/>
                      <w:sz w:val="22"/>
                      <w:szCs w:val="22"/>
                    </w:rPr>
                  </w:pPr>
                </w:p>
                <w:p w14:paraId="008B8223" w14:textId="77777777" w:rsidR="00197D18" w:rsidRPr="00197D18" w:rsidRDefault="00197D18" w:rsidP="00197D18">
                  <w:pPr>
                    <w:rPr>
                      <w:rFonts w:ascii="Times New Roman" w:hAnsi="Times New Roman"/>
                      <w:bCs/>
                      <w:sz w:val="22"/>
                      <w:szCs w:val="22"/>
                    </w:rPr>
                  </w:pPr>
                  <w:r w:rsidRPr="00197D18">
                    <w:rPr>
                      <w:rFonts w:ascii="Times New Roman" w:hAnsi="Times New Roman"/>
                      <w:bCs/>
                      <w:sz w:val="22"/>
                      <w:szCs w:val="22"/>
                    </w:rPr>
                    <w:t>DESERT:</w:t>
                  </w:r>
                </w:p>
              </w:tc>
            </w:tr>
            <w:tr w:rsidR="00197D18" w:rsidRPr="00197D18" w14:paraId="33F92545" w14:textId="77777777" w:rsidTr="001E32E2">
              <w:trPr>
                <w:trHeight w:val="300"/>
                <w:jc w:val="center"/>
              </w:trPr>
              <w:tc>
                <w:tcPr>
                  <w:tcW w:w="4590" w:type="dxa"/>
                  <w:tcBorders>
                    <w:top w:val="nil"/>
                    <w:left w:val="nil"/>
                    <w:bottom w:val="nil"/>
                    <w:right w:val="nil"/>
                  </w:tcBorders>
                  <w:noWrap/>
                  <w:vAlign w:val="bottom"/>
                </w:tcPr>
                <w:p w14:paraId="05AC099B"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Amareti</w:t>
                  </w:r>
                  <w:proofErr w:type="spellEnd"/>
                  <w:r w:rsidRPr="00197D18">
                    <w:rPr>
                      <w:rFonts w:ascii="Times New Roman" w:hAnsi="Times New Roman"/>
                      <w:sz w:val="22"/>
                      <w:szCs w:val="22"/>
                    </w:rPr>
                    <w:t xml:space="preserve"> chocolate</w:t>
                  </w:r>
                </w:p>
              </w:tc>
            </w:tr>
            <w:tr w:rsidR="00197D18" w:rsidRPr="00197D18" w14:paraId="3D15F5A7" w14:textId="77777777" w:rsidTr="001E32E2">
              <w:trPr>
                <w:trHeight w:val="300"/>
                <w:jc w:val="center"/>
              </w:trPr>
              <w:tc>
                <w:tcPr>
                  <w:tcW w:w="4590" w:type="dxa"/>
                  <w:tcBorders>
                    <w:top w:val="nil"/>
                    <w:left w:val="nil"/>
                    <w:bottom w:val="nil"/>
                    <w:right w:val="nil"/>
                  </w:tcBorders>
                  <w:noWrap/>
                  <w:vAlign w:val="bottom"/>
                </w:tcPr>
                <w:p w14:paraId="78179E04"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Vulcano</w:t>
                  </w:r>
                  <w:proofErr w:type="spellEnd"/>
                </w:p>
              </w:tc>
            </w:tr>
            <w:tr w:rsidR="00197D18" w:rsidRPr="00197D18" w14:paraId="0E7A8751" w14:textId="77777777" w:rsidTr="001E32E2">
              <w:trPr>
                <w:trHeight w:val="300"/>
                <w:jc w:val="center"/>
              </w:trPr>
              <w:tc>
                <w:tcPr>
                  <w:tcW w:w="4590" w:type="dxa"/>
                  <w:tcBorders>
                    <w:top w:val="nil"/>
                    <w:left w:val="nil"/>
                    <w:bottom w:val="nil"/>
                    <w:right w:val="nil"/>
                  </w:tcBorders>
                  <w:noWrap/>
                  <w:vAlign w:val="bottom"/>
                </w:tcPr>
                <w:p w14:paraId="0E7DE302"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Pere marinate in vin </w:t>
                  </w:r>
                  <w:proofErr w:type="spellStart"/>
                  <w:r w:rsidRPr="00197D18">
                    <w:rPr>
                      <w:rFonts w:ascii="Times New Roman" w:hAnsi="Times New Roman"/>
                      <w:sz w:val="22"/>
                      <w:szCs w:val="22"/>
                    </w:rPr>
                    <w:t>rosu</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dulceata</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sofran</w:t>
                  </w:r>
                  <w:proofErr w:type="spellEnd"/>
                </w:p>
              </w:tc>
            </w:tr>
            <w:tr w:rsidR="00197D18" w:rsidRPr="00197D18" w14:paraId="2EEC7732" w14:textId="77777777" w:rsidTr="001E32E2">
              <w:trPr>
                <w:trHeight w:val="300"/>
                <w:jc w:val="center"/>
              </w:trPr>
              <w:tc>
                <w:tcPr>
                  <w:tcW w:w="4590" w:type="dxa"/>
                  <w:tcBorders>
                    <w:top w:val="nil"/>
                    <w:left w:val="nil"/>
                    <w:bottom w:val="nil"/>
                    <w:right w:val="nil"/>
                  </w:tcBorders>
                  <w:noWrap/>
                  <w:vAlign w:val="bottom"/>
                </w:tcPr>
                <w:p w14:paraId="0DA5DBC3"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Minitarte</w:t>
                  </w:r>
                  <w:proofErr w:type="spellEnd"/>
                  <w:r w:rsidRPr="00197D18">
                    <w:rPr>
                      <w:rFonts w:ascii="Times New Roman" w:hAnsi="Times New Roman"/>
                      <w:sz w:val="22"/>
                      <w:szCs w:val="22"/>
                    </w:rPr>
                    <w:t xml:space="preserve"> cu crema mascarpone</w:t>
                  </w:r>
                </w:p>
              </w:tc>
            </w:tr>
            <w:tr w:rsidR="00197D18" w:rsidRPr="00197D18" w14:paraId="3B80B108" w14:textId="77777777" w:rsidTr="001E32E2">
              <w:trPr>
                <w:trHeight w:val="300"/>
                <w:jc w:val="center"/>
              </w:trPr>
              <w:tc>
                <w:tcPr>
                  <w:tcW w:w="4590" w:type="dxa"/>
                  <w:tcBorders>
                    <w:top w:val="nil"/>
                    <w:left w:val="nil"/>
                    <w:bottom w:val="nil"/>
                    <w:right w:val="nil"/>
                  </w:tcBorders>
                  <w:noWrap/>
                  <w:vAlign w:val="bottom"/>
                </w:tcPr>
                <w:p w14:paraId="40A58B36" w14:textId="77777777" w:rsidR="00197D18" w:rsidRPr="00197D18" w:rsidRDefault="00197D18" w:rsidP="00197D18">
                  <w:pPr>
                    <w:rPr>
                      <w:rFonts w:ascii="Times New Roman" w:hAnsi="Times New Roman"/>
                      <w:sz w:val="22"/>
                      <w:szCs w:val="22"/>
                    </w:rPr>
                  </w:pPr>
                </w:p>
                <w:p w14:paraId="29DA6C7D"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ASORTIMENT DE FRUCTE:</w:t>
                  </w:r>
                </w:p>
              </w:tc>
            </w:tr>
            <w:tr w:rsidR="00197D18" w:rsidRPr="00197D18" w14:paraId="4CEF3B23" w14:textId="77777777" w:rsidTr="001E32E2">
              <w:trPr>
                <w:trHeight w:val="300"/>
                <w:jc w:val="center"/>
              </w:trPr>
              <w:tc>
                <w:tcPr>
                  <w:tcW w:w="4590" w:type="dxa"/>
                  <w:tcBorders>
                    <w:top w:val="nil"/>
                    <w:left w:val="nil"/>
                    <w:bottom w:val="nil"/>
                    <w:right w:val="nil"/>
                  </w:tcBorders>
                  <w:noWrap/>
                  <w:vAlign w:val="bottom"/>
                </w:tcPr>
                <w:p w14:paraId="53144D88"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kiwi</w:t>
                  </w:r>
                </w:p>
              </w:tc>
            </w:tr>
            <w:tr w:rsidR="00197D18" w:rsidRPr="00197D18" w14:paraId="2E862348" w14:textId="77777777" w:rsidTr="001E32E2">
              <w:trPr>
                <w:trHeight w:val="300"/>
                <w:jc w:val="center"/>
              </w:trPr>
              <w:tc>
                <w:tcPr>
                  <w:tcW w:w="4590" w:type="dxa"/>
                  <w:tcBorders>
                    <w:top w:val="nil"/>
                    <w:left w:val="nil"/>
                    <w:bottom w:val="nil"/>
                    <w:right w:val="nil"/>
                  </w:tcBorders>
                  <w:noWrap/>
                  <w:vAlign w:val="bottom"/>
                </w:tcPr>
                <w:p w14:paraId="10BC9AAA"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struguri</w:t>
                  </w:r>
                  <w:proofErr w:type="spellEnd"/>
                </w:p>
              </w:tc>
            </w:tr>
            <w:tr w:rsidR="00197D18" w:rsidRPr="00197D18" w14:paraId="1ED0B515" w14:textId="77777777" w:rsidTr="001E32E2">
              <w:trPr>
                <w:trHeight w:val="300"/>
                <w:jc w:val="center"/>
              </w:trPr>
              <w:tc>
                <w:tcPr>
                  <w:tcW w:w="4590" w:type="dxa"/>
                  <w:tcBorders>
                    <w:top w:val="nil"/>
                    <w:left w:val="nil"/>
                    <w:bottom w:val="nil"/>
                    <w:right w:val="nil"/>
                  </w:tcBorders>
                  <w:noWrap/>
                  <w:vAlign w:val="bottom"/>
                </w:tcPr>
                <w:p w14:paraId="6B044B7C"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banane</w:t>
                  </w:r>
                  <w:proofErr w:type="spellEnd"/>
                </w:p>
              </w:tc>
            </w:tr>
            <w:tr w:rsidR="00197D18" w:rsidRPr="00197D18" w14:paraId="1DD5407B" w14:textId="77777777" w:rsidTr="001E32E2">
              <w:trPr>
                <w:trHeight w:val="300"/>
                <w:jc w:val="center"/>
              </w:trPr>
              <w:tc>
                <w:tcPr>
                  <w:tcW w:w="4590" w:type="dxa"/>
                  <w:tcBorders>
                    <w:top w:val="nil"/>
                    <w:left w:val="nil"/>
                    <w:bottom w:val="nil"/>
                    <w:right w:val="nil"/>
                  </w:tcBorders>
                  <w:noWrap/>
                  <w:vAlign w:val="bottom"/>
                </w:tcPr>
                <w:p w14:paraId="47BFA2CC"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nectarine</w:t>
                  </w:r>
                </w:p>
              </w:tc>
            </w:tr>
            <w:tr w:rsidR="00197D18" w:rsidRPr="00197D18" w14:paraId="3425ADA6" w14:textId="77777777" w:rsidTr="001E32E2">
              <w:trPr>
                <w:trHeight w:val="300"/>
                <w:jc w:val="center"/>
              </w:trPr>
              <w:tc>
                <w:tcPr>
                  <w:tcW w:w="4590" w:type="dxa"/>
                  <w:tcBorders>
                    <w:top w:val="nil"/>
                    <w:left w:val="nil"/>
                    <w:bottom w:val="nil"/>
                    <w:right w:val="nil"/>
                  </w:tcBorders>
                  <w:noWrap/>
                  <w:vAlign w:val="bottom"/>
                </w:tcPr>
                <w:p w14:paraId="19177665"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pere</w:t>
                  </w:r>
                  <w:proofErr w:type="spellEnd"/>
                </w:p>
              </w:tc>
            </w:tr>
            <w:tr w:rsidR="00197D18" w:rsidRPr="00197D18" w14:paraId="6699C525" w14:textId="77777777" w:rsidTr="001E32E2">
              <w:trPr>
                <w:trHeight w:val="300"/>
                <w:jc w:val="center"/>
              </w:trPr>
              <w:tc>
                <w:tcPr>
                  <w:tcW w:w="4590" w:type="dxa"/>
                  <w:tcBorders>
                    <w:top w:val="nil"/>
                    <w:left w:val="nil"/>
                    <w:bottom w:val="nil"/>
                    <w:right w:val="nil"/>
                  </w:tcBorders>
                  <w:noWrap/>
                  <w:vAlign w:val="bottom"/>
                </w:tcPr>
                <w:p w14:paraId="2483928C"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mere</w:t>
                  </w:r>
                </w:p>
              </w:tc>
            </w:tr>
            <w:tr w:rsidR="00197D18" w:rsidRPr="00197D18" w14:paraId="40D081B3" w14:textId="77777777" w:rsidTr="001E32E2">
              <w:trPr>
                <w:trHeight w:val="300"/>
                <w:jc w:val="center"/>
              </w:trPr>
              <w:tc>
                <w:tcPr>
                  <w:tcW w:w="4590" w:type="dxa"/>
                  <w:tcBorders>
                    <w:top w:val="nil"/>
                    <w:left w:val="nil"/>
                    <w:bottom w:val="nil"/>
                    <w:right w:val="nil"/>
                  </w:tcBorders>
                  <w:noWrap/>
                  <w:vAlign w:val="bottom"/>
                </w:tcPr>
                <w:p w14:paraId="342D16CD"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carambola</w:t>
                  </w:r>
                </w:p>
              </w:tc>
            </w:tr>
            <w:tr w:rsidR="00197D18" w:rsidRPr="00197D18" w14:paraId="702E4301" w14:textId="77777777" w:rsidTr="001E32E2">
              <w:trPr>
                <w:trHeight w:val="300"/>
                <w:jc w:val="center"/>
              </w:trPr>
              <w:tc>
                <w:tcPr>
                  <w:tcW w:w="4590" w:type="dxa"/>
                  <w:tcBorders>
                    <w:top w:val="nil"/>
                    <w:left w:val="nil"/>
                    <w:bottom w:val="nil"/>
                    <w:right w:val="nil"/>
                  </w:tcBorders>
                  <w:noWrap/>
                  <w:vAlign w:val="bottom"/>
                </w:tcPr>
                <w:p w14:paraId="1A0C97F5"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physalis</w:t>
                  </w:r>
                </w:p>
              </w:tc>
            </w:tr>
            <w:tr w:rsidR="00197D18" w:rsidRPr="00197D18" w14:paraId="1A264322" w14:textId="77777777" w:rsidTr="001E32E2">
              <w:trPr>
                <w:trHeight w:val="300"/>
                <w:jc w:val="center"/>
              </w:trPr>
              <w:tc>
                <w:tcPr>
                  <w:tcW w:w="4590" w:type="dxa"/>
                  <w:tcBorders>
                    <w:top w:val="nil"/>
                    <w:left w:val="nil"/>
                    <w:bottom w:val="nil"/>
                    <w:right w:val="nil"/>
                  </w:tcBorders>
                  <w:noWrap/>
                  <w:vAlign w:val="bottom"/>
                </w:tcPr>
                <w:p w14:paraId="39CD75A0" w14:textId="77777777" w:rsidR="00197D18" w:rsidRPr="00197D18" w:rsidRDefault="00197D18" w:rsidP="00197D18">
                  <w:pPr>
                    <w:rPr>
                      <w:rFonts w:ascii="Times New Roman" w:hAnsi="Times New Roman"/>
                      <w:sz w:val="22"/>
                      <w:szCs w:val="22"/>
                    </w:rPr>
                  </w:pPr>
                </w:p>
              </w:tc>
            </w:tr>
            <w:tr w:rsidR="00197D18" w:rsidRPr="00197D18" w14:paraId="5C7A2BD4" w14:textId="77777777" w:rsidTr="001E32E2">
              <w:trPr>
                <w:trHeight w:val="300"/>
                <w:jc w:val="center"/>
              </w:trPr>
              <w:tc>
                <w:tcPr>
                  <w:tcW w:w="4590" w:type="dxa"/>
                  <w:tcBorders>
                    <w:top w:val="nil"/>
                    <w:left w:val="nil"/>
                    <w:bottom w:val="nil"/>
                    <w:right w:val="nil"/>
                  </w:tcBorders>
                  <w:noWrap/>
                  <w:vAlign w:val="bottom"/>
                </w:tcPr>
                <w:p w14:paraId="48EA382F"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PAINE:</w:t>
                  </w:r>
                </w:p>
              </w:tc>
            </w:tr>
            <w:tr w:rsidR="00197D18" w:rsidRPr="00197D18" w14:paraId="7EA6D387" w14:textId="77777777" w:rsidTr="001E32E2">
              <w:trPr>
                <w:trHeight w:val="300"/>
                <w:jc w:val="center"/>
              </w:trPr>
              <w:tc>
                <w:tcPr>
                  <w:tcW w:w="4590" w:type="dxa"/>
                  <w:tcBorders>
                    <w:top w:val="nil"/>
                    <w:left w:val="nil"/>
                    <w:bottom w:val="nil"/>
                    <w:right w:val="nil"/>
                  </w:tcBorders>
                  <w:noWrap/>
                  <w:vAlign w:val="bottom"/>
                </w:tcPr>
                <w:p w14:paraId="55F04C2A"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Specialitati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panificatie</w:t>
                  </w:r>
                  <w:proofErr w:type="spellEnd"/>
                </w:p>
              </w:tc>
            </w:tr>
            <w:tr w:rsidR="00197D18" w:rsidRPr="00197D18" w14:paraId="69A25F9B" w14:textId="77777777" w:rsidTr="001E32E2">
              <w:trPr>
                <w:trHeight w:val="300"/>
                <w:jc w:val="center"/>
              </w:trPr>
              <w:tc>
                <w:tcPr>
                  <w:tcW w:w="4590" w:type="dxa"/>
                  <w:tcBorders>
                    <w:top w:val="nil"/>
                    <w:left w:val="nil"/>
                    <w:bottom w:val="nil"/>
                    <w:right w:val="nil"/>
                  </w:tcBorders>
                  <w:noWrap/>
                  <w:vAlign w:val="bottom"/>
                </w:tcPr>
                <w:p w14:paraId="610DCDF0"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Paine la </w:t>
                  </w:r>
                  <w:proofErr w:type="spellStart"/>
                  <w:r w:rsidRPr="00197D18">
                    <w:rPr>
                      <w:rFonts w:ascii="Times New Roman" w:hAnsi="Times New Roman"/>
                      <w:sz w:val="22"/>
                      <w:szCs w:val="22"/>
                    </w:rPr>
                    <w:t>tava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bagheta</w:t>
                  </w:r>
                  <w:proofErr w:type="spellEnd"/>
                </w:p>
              </w:tc>
            </w:tr>
            <w:tr w:rsidR="00197D18" w:rsidRPr="00197D18" w14:paraId="0457F7E3" w14:textId="77777777" w:rsidTr="001E32E2">
              <w:trPr>
                <w:trHeight w:val="300"/>
                <w:jc w:val="center"/>
              </w:trPr>
              <w:tc>
                <w:tcPr>
                  <w:tcW w:w="4590" w:type="dxa"/>
                  <w:tcBorders>
                    <w:top w:val="nil"/>
                    <w:left w:val="nil"/>
                    <w:bottom w:val="nil"/>
                    <w:right w:val="nil"/>
                  </w:tcBorders>
                  <w:noWrap/>
                  <w:vAlign w:val="bottom"/>
                </w:tcPr>
                <w:p w14:paraId="153A9AF9"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Paine la </w:t>
                  </w:r>
                  <w:proofErr w:type="spellStart"/>
                  <w:r w:rsidRPr="00197D18">
                    <w:rPr>
                      <w:rFonts w:ascii="Times New Roman" w:hAnsi="Times New Roman"/>
                      <w:sz w:val="22"/>
                      <w:szCs w:val="22"/>
                    </w:rPr>
                    <w:t>tava</w:t>
                  </w:r>
                  <w:proofErr w:type="spellEnd"/>
                  <w:r w:rsidRPr="00197D18">
                    <w:rPr>
                      <w:rFonts w:ascii="Times New Roman" w:hAnsi="Times New Roman"/>
                      <w:sz w:val="22"/>
                      <w:szCs w:val="22"/>
                    </w:rPr>
                    <w:t xml:space="preserve"> cu cereale </w:t>
                  </w:r>
                  <w:proofErr w:type="spellStart"/>
                  <w:r w:rsidRPr="00197D18">
                    <w:rPr>
                      <w:rFonts w:ascii="Times New Roman" w:hAnsi="Times New Roman"/>
                      <w:sz w:val="22"/>
                      <w:szCs w:val="22"/>
                    </w:rPr>
                    <w:t>bagheta</w:t>
                  </w:r>
                  <w:proofErr w:type="spellEnd"/>
                </w:p>
              </w:tc>
            </w:tr>
            <w:tr w:rsidR="00197D18" w:rsidRPr="00197D18" w14:paraId="0AEDD9B0" w14:textId="77777777" w:rsidTr="001E32E2">
              <w:trPr>
                <w:trHeight w:val="300"/>
                <w:jc w:val="center"/>
              </w:trPr>
              <w:tc>
                <w:tcPr>
                  <w:tcW w:w="4590" w:type="dxa"/>
                  <w:tcBorders>
                    <w:top w:val="nil"/>
                    <w:left w:val="nil"/>
                    <w:bottom w:val="nil"/>
                    <w:right w:val="nil"/>
                  </w:tcBorders>
                  <w:noWrap/>
                  <w:vAlign w:val="bottom"/>
                </w:tcPr>
                <w:p w14:paraId="3DCD6022" w14:textId="77777777" w:rsidR="00197D18" w:rsidRPr="00197D18" w:rsidRDefault="00197D18" w:rsidP="00197D18">
                  <w:pPr>
                    <w:rPr>
                      <w:rFonts w:ascii="Times New Roman" w:hAnsi="Times New Roman"/>
                      <w:sz w:val="22"/>
                      <w:szCs w:val="22"/>
                    </w:rPr>
                  </w:pPr>
                </w:p>
              </w:tc>
            </w:tr>
            <w:tr w:rsidR="00197D18" w:rsidRPr="00197D18" w14:paraId="59CD1F69" w14:textId="77777777" w:rsidTr="001E32E2">
              <w:trPr>
                <w:trHeight w:val="300"/>
                <w:jc w:val="center"/>
              </w:trPr>
              <w:tc>
                <w:tcPr>
                  <w:tcW w:w="4590" w:type="dxa"/>
                  <w:tcBorders>
                    <w:top w:val="nil"/>
                    <w:left w:val="nil"/>
                    <w:bottom w:val="nil"/>
                    <w:right w:val="nil"/>
                  </w:tcBorders>
                  <w:noWrap/>
                  <w:vAlign w:val="bottom"/>
                </w:tcPr>
                <w:p w14:paraId="61C4E68A"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BAUTURI:</w:t>
                  </w:r>
                </w:p>
              </w:tc>
            </w:tr>
            <w:tr w:rsidR="00197D18" w:rsidRPr="00197D18" w14:paraId="4982C09A" w14:textId="77777777" w:rsidTr="001E32E2">
              <w:trPr>
                <w:trHeight w:val="300"/>
                <w:jc w:val="center"/>
              </w:trPr>
              <w:tc>
                <w:tcPr>
                  <w:tcW w:w="4590" w:type="dxa"/>
                  <w:tcBorders>
                    <w:top w:val="nil"/>
                    <w:left w:val="nil"/>
                    <w:bottom w:val="nil"/>
                    <w:right w:val="nil"/>
                  </w:tcBorders>
                  <w:noWrap/>
                  <w:vAlign w:val="bottom"/>
                </w:tcPr>
                <w:p w14:paraId="2D3AF2D6"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Apa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minerala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carbogazoasa</w:t>
                  </w:r>
                  <w:proofErr w:type="spellEnd"/>
                  <w:r w:rsidRPr="00197D18">
                    <w:rPr>
                      <w:rFonts w:ascii="Times New Roman" w:hAnsi="Times New Roman"/>
                      <w:sz w:val="22"/>
                      <w:szCs w:val="22"/>
                    </w:rPr>
                    <w:t xml:space="preserve"> / </w:t>
                  </w:r>
                  <w:proofErr w:type="spellStart"/>
                  <w:r w:rsidRPr="00197D18">
                    <w:rPr>
                      <w:rFonts w:ascii="Times New Roman" w:hAnsi="Times New Roman"/>
                      <w:sz w:val="22"/>
                      <w:szCs w:val="22"/>
                    </w:rPr>
                    <w:t>plata</w:t>
                  </w:r>
                  <w:proofErr w:type="spellEnd"/>
                </w:p>
              </w:tc>
            </w:tr>
            <w:tr w:rsidR="00197D18" w:rsidRPr="00197D18" w14:paraId="4B646E7A" w14:textId="77777777" w:rsidTr="001E32E2">
              <w:trPr>
                <w:trHeight w:val="300"/>
                <w:jc w:val="center"/>
              </w:trPr>
              <w:tc>
                <w:tcPr>
                  <w:tcW w:w="4590" w:type="dxa"/>
                  <w:tcBorders>
                    <w:top w:val="nil"/>
                    <w:left w:val="nil"/>
                    <w:bottom w:val="nil"/>
                    <w:right w:val="nil"/>
                  </w:tcBorders>
                  <w:noWrap/>
                </w:tcPr>
                <w:p w14:paraId="3823AB03"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lastRenderedPageBreak/>
                    <w:t>Bauturi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racoritoare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fara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continut</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zahar</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sau</w:t>
                  </w:r>
                  <w:proofErr w:type="spellEnd"/>
                  <w:r w:rsidRPr="00197D18">
                    <w:rPr>
                      <w:rFonts w:ascii="Times New Roman" w:hAnsi="Times New Roman"/>
                      <w:sz w:val="22"/>
                      <w:szCs w:val="22"/>
                    </w:rPr>
                    <w:t xml:space="preserve"> alti </w:t>
                  </w:r>
                  <w:proofErr w:type="spellStart"/>
                  <w:r w:rsidRPr="00197D18">
                    <w:rPr>
                      <w:rFonts w:ascii="Times New Roman" w:hAnsi="Times New Roman"/>
                      <w:sz w:val="22"/>
                      <w:szCs w:val="22"/>
                    </w:rPr>
                    <w:t>indulcitori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sau</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aromatizate</w:t>
                  </w:r>
                  <w:proofErr w:type="spellEnd"/>
                  <w:r w:rsidRPr="00197D18">
                    <w:rPr>
                      <w:rFonts w:ascii="Times New Roman" w:hAnsi="Times New Roman"/>
                      <w:sz w:val="22"/>
                      <w:szCs w:val="22"/>
                    </w:rPr>
                    <w:t xml:space="preserve">) </w:t>
                  </w:r>
                </w:p>
              </w:tc>
            </w:tr>
            <w:tr w:rsidR="00197D18" w:rsidRPr="00197D18" w14:paraId="50C1EE24" w14:textId="77777777" w:rsidTr="001E32E2">
              <w:trPr>
                <w:trHeight w:val="300"/>
                <w:jc w:val="center"/>
              </w:trPr>
              <w:tc>
                <w:tcPr>
                  <w:tcW w:w="4590" w:type="dxa"/>
                  <w:tcBorders>
                    <w:top w:val="nil"/>
                    <w:left w:val="nil"/>
                    <w:bottom w:val="nil"/>
                    <w:right w:val="nil"/>
                  </w:tcBorders>
                  <w:noWrap/>
                </w:tcPr>
                <w:p w14:paraId="66EF16BC"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Nectaruri</w:t>
                  </w:r>
                  <w:proofErr w:type="spellEnd"/>
                  <w:r w:rsidRPr="00197D18">
                    <w:rPr>
                      <w:rFonts w:ascii="Times New Roman" w:hAnsi="Times New Roman"/>
                      <w:sz w:val="22"/>
                      <w:szCs w:val="22"/>
                    </w:rPr>
                    <w:t xml:space="preserve"> din </w:t>
                  </w:r>
                  <w:proofErr w:type="spellStart"/>
                  <w:r w:rsidRPr="00197D18">
                    <w:rPr>
                      <w:rFonts w:ascii="Times New Roman" w:hAnsi="Times New Roman"/>
                      <w:sz w:val="22"/>
                      <w:szCs w:val="22"/>
                    </w:rPr>
                    <w:t>fructe</w:t>
                  </w:r>
                  <w:proofErr w:type="spellEnd"/>
                  <w:r w:rsidRPr="00197D18">
                    <w:rPr>
                      <w:rFonts w:ascii="Times New Roman" w:hAnsi="Times New Roman"/>
                      <w:sz w:val="22"/>
                      <w:szCs w:val="22"/>
                    </w:rPr>
                    <w:t xml:space="preserve"> </w:t>
                  </w:r>
                </w:p>
                <w:p w14:paraId="7D481105"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Fresh-</w:t>
                  </w:r>
                  <w:proofErr w:type="spellStart"/>
                  <w:r w:rsidRPr="00197D18">
                    <w:rPr>
                      <w:rFonts w:ascii="Times New Roman" w:hAnsi="Times New Roman"/>
                      <w:sz w:val="22"/>
                      <w:szCs w:val="22"/>
                    </w:rPr>
                    <w:t>uri</w:t>
                  </w:r>
                  <w:proofErr w:type="spellEnd"/>
                  <w:r w:rsidRPr="00197D18">
                    <w:rPr>
                      <w:rFonts w:ascii="Times New Roman" w:hAnsi="Times New Roman"/>
                      <w:sz w:val="22"/>
                      <w:szCs w:val="22"/>
                    </w:rPr>
                    <w:t xml:space="preserve"> din </w:t>
                  </w:r>
                  <w:proofErr w:type="spellStart"/>
                  <w:r w:rsidRPr="00197D18">
                    <w:rPr>
                      <w:rFonts w:ascii="Times New Roman" w:hAnsi="Times New Roman"/>
                      <w:sz w:val="22"/>
                      <w:szCs w:val="22"/>
                    </w:rPr>
                    <w:t>fructe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limonada</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lamaie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miere</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albine</w:t>
                  </w:r>
                  <w:proofErr w:type="spellEnd"/>
                </w:p>
              </w:tc>
            </w:tr>
            <w:tr w:rsidR="00197D18" w:rsidRPr="00197D18" w14:paraId="4FF54AE6" w14:textId="77777777" w:rsidTr="001E32E2">
              <w:trPr>
                <w:trHeight w:val="300"/>
                <w:jc w:val="center"/>
              </w:trPr>
              <w:tc>
                <w:tcPr>
                  <w:tcW w:w="4590" w:type="dxa"/>
                  <w:tcBorders>
                    <w:top w:val="nil"/>
                    <w:left w:val="nil"/>
                    <w:bottom w:val="nil"/>
                    <w:right w:val="nil"/>
                  </w:tcBorders>
                  <w:noWrap/>
                </w:tcPr>
                <w:p w14:paraId="3AD9C8B3"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Cafea</w:t>
                  </w:r>
                  <w:proofErr w:type="spellEnd"/>
                  <w:r w:rsidRPr="00197D18">
                    <w:rPr>
                      <w:rFonts w:ascii="Times New Roman" w:hAnsi="Times New Roman"/>
                      <w:sz w:val="22"/>
                      <w:szCs w:val="22"/>
                    </w:rPr>
                    <w:t xml:space="preserve"> espresso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cappuccino </w:t>
                  </w:r>
                  <w:proofErr w:type="spellStart"/>
                  <w:r w:rsidRPr="00197D18">
                    <w:rPr>
                      <w:rFonts w:ascii="Times New Roman" w:hAnsi="Times New Roman"/>
                      <w:sz w:val="22"/>
                      <w:szCs w:val="22"/>
                    </w:rPr>
                    <w:t>servite</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lapte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condensat</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zahar</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brun</w:t>
                  </w:r>
                  <w:proofErr w:type="spellEnd"/>
                  <w:r w:rsidRPr="00197D18">
                    <w:rPr>
                      <w:rFonts w:ascii="Times New Roman" w:hAnsi="Times New Roman"/>
                      <w:sz w:val="22"/>
                      <w:szCs w:val="22"/>
                    </w:rPr>
                    <w:t>/</w:t>
                  </w:r>
                  <w:proofErr w:type="spellStart"/>
                  <w:r w:rsidRPr="00197D18">
                    <w:rPr>
                      <w:rFonts w:ascii="Times New Roman" w:hAnsi="Times New Roman"/>
                      <w:sz w:val="22"/>
                      <w:szCs w:val="22"/>
                    </w:rPr>
                    <w:t>alb</w:t>
                  </w:r>
                  <w:proofErr w:type="spellEnd"/>
                  <w:r w:rsidRPr="00197D18">
                    <w:rPr>
                      <w:rFonts w:ascii="Times New Roman" w:hAnsi="Times New Roman"/>
                      <w:sz w:val="22"/>
                      <w:szCs w:val="22"/>
                    </w:rPr>
                    <w:t xml:space="preserve">, biscuit </w:t>
                  </w:r>
                  <w:proofErr w:type="spellStart"/>
                  <w:r w:rsidRPr="00197D18">
                    <w:rPr>
                      <w:rFonts w:ascii="Times New Roman" w:hAnsi="Times New Roman"/>
                      <w:sz w:val="22"/>
                      <w:szCs w:val="22"/>
                    </w:rPr>
                    <w:t>cafea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ciocolata</w:t>
                  </w:r>
                  <w:proofErr w:type="spellEnd"/>
                </w:p>
              </w:tc>
            </w:tr>
            <w:tr w:rsidR="00197D18" w:rsidRPr="00197D18" w14:paraId="1A2911B9" w14:textId="77777777" w:rsidTr="001E32E2">
              <w:trPr>
                <w:trHeight w:val="300"/>
                <w:jc w:val="center"/>
              </w:trPr>
              <w:tc>
                <w:tcPr>
                  <w:tcW w:w="4590" w:type="dxa"/>
                  <w:tcBorders>
                    <w:top w:val="nil"/>
                    <w:left w:val="nil"/>
                    <w:bottom w:val="nil"/>
                    <w:right w:val="nil"/>
                  </w:tcBorders>
                  <w:noWrap/>
                </w:tcPr>
                <w:p w14:paraId="10474B86"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Ceai</w:t>
                  </w:r>
                  <w:proofErr w:type="spellEnd"/>
                  <w:r w:rsidRPr="00197D18">
                    <w:rPr>
                      <w:rFonts w:ascii="Times New Roman" w:hAnsi="Times New Roman"/>
                      <w:sz w:val="22"/>
                      <w:szCs w:val="22"/>
                    </w:rPr>
                    <w:t xml:space="preserve"> (minim 4 </w:t>
                  </w:r>
                  <w:proofErr w:type="spellStart"/>
                  <w:r w:rsidRPr="00197D18">
                    <w:rPr>
                      <w:rFonts w:ascii="Times New Roman" w:hAnsi="Times New Roman"/>
                      <w:sz w:val="22"/>
                      <w:szCs w:val="22"/>
                    </w:rPr>
                    <w:t>sortimente</w:t>
                  </w:r>
                  <w:proofErr w:type="spellEnd"/>
                  <w:r w:rsidRPr="00197D18">
                    <w:rPr>
                      <w:rFonts w:ascii="Times New Roman" w:hAnsi="Times New Roman"/>
                      <w:sz w:val="22"/>
                      <w:szCs w:val="22"/>
                    </w:rPr>
                    <w:t>)</w:t>
                  </w:r>
                </w:p>
              </w:tc>
            </w:tr>
            <w:tr w:rsidR="00197D18" w:rsidRPr="00197D18" w14:paraId="7347D2DB" w14:textId="77777777" w:rsidTr="001E32E2">
              <w:trPr>
                <w:trHeight w:val="300"/>
                <w:jc w:val="center"/>
              </w:trPr>
              <w:tc>
                <w:tcPr>
                  <w:tcW w:w="4590" w:type="dxa"/>
                  <w:tcBorders>
                    <w:top w:val="nil"/>
                    <w:left w:val="nil"/>
                    <w:bottom w:val="nil"/>
                    <w:right w:val="nil"/>
                  </w:tcBorders>
                  <w:noWrap/>
                  <w:vAlign w:val="bottom"/>
                </w:tcPr>
                <w:p w14:paraId="3499A8F8" w14:textId="77777777" w:rsidR="00197D18" w:rsidRPr="00197D18" w:rsidRDefault="00197D18" w:rsidP="00197D18">
                  <w:pPr>
                    <w:rPr>
                      <w:rFonts w:ascii="Times New Roman" w:hAnsi="Times New Roman"/>
                      <w:sz w:val="22"/>
                      <w:szCs w:val="22"/>
                    </w:rPr>
                  </w:pPr>
                </w:p>
                <w:p w14:paraId="05F405DE" w14:textId="77777777" w:rsidR="00197D18" w:rsidRPr="00197D18" w:rsidRDefault="00197D18" w:rsidP="00197D18">
                  <w:pPr>
                    <w:ind w:firstLine="282"/>
                    <w:jc w:val="both"/>
                    <w:rPr>
                      <w:rFonts w:ascii="Times New Roman" w:hAnsi="Times New Roman"/>
                      <w:b/>
                      <w:sz w:val="22"/>
                      <w:szCs w:val="22"/>
                      <w:lang w:val="en-GB"/>
                    </w:rPr>
                  </w:pPr>
                  <w:r w:rsidRPr="00197D18">
                    <w:rPr>
                      <w:rFonts w:ascii="Times New Roman" w:hAnsi="Times New Roman"/>
                      <w:b/>
                      <w:sz w:val="22"/>
                      <w:szCs w:val="22"/>
                      <w:lang w:val="en-GB"/>
                    </w:rPr>
                    <w:t xml:space="preserve">ZIUA 3 – 22 </w:t>
                  </w:r>
                  <w:proofErr w:type="spellStart"/>
                  <w:r w:rsidRPr="00197D18">
                    <w:rPr>
                      <w:rFonts w:ascii="Times New Roman" w:hAnsi="Times New Roman"/>
                      <w:b/>
                      <w:sz w:val="22"/>
                      <w:szCs w:val="22"/>
                      <w:lang w:val="en-GB"/>
                    </w:rPr>
                    <w:t>septembrie</w:t>
                  </w:r>
                  <w:proofErr w:type="spellEnd"/>
                  <w:r w:rsidRPr="00197D18">
                    <w:rPr>
                      <w:rFonts w:ascii="Times New Roman" w:hAnsi="Times New Roman"/>
                      <w:b/>
                      <w:sz w:val="22"/>
                      <w:szCs w:val="22"/>
                      <w:lang w:val="en-GB"/>
                    </w:rPr>
                    <w:t xml:space="preserve"> 2023:</w:t>
                  </w:r>
                </w:p>
                <w:p w14:paraId="7D91CBF8" w14:textId="77777777" w:rsidR="00197D18" w:rsidRPr="00197D18" w:rsidRDefault="00197D18" w:rsidP="00197D18">
                  <w:pPr>
                    <w:jc w:val="both"/>
                    <w:rPr>
                      <w:rFonts w:ascii="Times New Roman" w:hAnsi="Times New Roman"/>
                      <w:sz w:val="22"/>
                      <w:szCs w:val="22"/>
                    </w:rPr>
                  </w:pPr>
                  <w:proofErr w:type="spellStart"/>
                  <w:proofErr w:type="gramStart"/>
                  <w:r w:rsidRPr="00197D18">
                    <w:rPr>
                      <w:rFonts w:ascii="Times New Roman" w:hAnsi="Times New Roman"/>
                      <w:b/>
                      <w:sz w:val="22"/>
                      <w:szCs w:val="22"/>
                    </w:rPr>
                    <w:t>Meniu</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solicitat</w:t>
                  </w:r>
                  <w:proofErr w:type="spellEnd"/>
                  <w:proofErr w:type="gramEnd"/>
                  <w:r w:rsidRPr="00197D18">
                    <w:rPr>
                      <w:rFonts w:ascii="Times New Roman" w:hAnsi="Times New Roman"/>
                      <w:sz w:val="22"/>
                      <w:szCs w:val="22"/>
                    </w:rPr>
                    <w:t xml:space="preserve"> </w:t>
                  </w:r>
                  <w:proofErr w:type="spellStart"/>
                  <w:r w:rsidRPr="00197D18">
                    <w:rPr>
                      <w:rFonts w:ascii="Times New Roman" w:hAnsi="Times New Roman"/>
                      <w:sz w:val="22"/>
                      <w:szCs w:val="22"/>
                    </w:rPr>
                    <w:t>pentru</w:t>
                  </w:r>
                  <w:proofErr w:type="spellEnd"/>
                  <w:r w:rsidRPr="00197D18">
                    <w:rPr>
                      <w:rFonts w:ascii="Times New Roman" w:hAnsi="Times New Roman"/>
                      <w:sz w:val="22"/>
                      <w:szCs w:val="22"/>
                    </w:rPr>
                    <w:t xml:space="preserve"> masa de </w:t>
                  </w:r>
                  <w:proofErr w:type="spellStart"/>
                  <w:r w:rsidRPr="00197D18">
                    <w:rPr>
                      <w:rFonts w:ascii="Times New Roman" w:hAnsi="Times New Roman"/>
                      <w:sz w:val="22"/>
                      <w:szCs w:val="22"/>
                    </w:rPr>
                    <w:t>pranz</w:t>
                  </w:r>
                  <w:proofErr w:type="spellEnd"/>
                  <w:r w:rsidRPr="00197D18">
                    <w:rPr>
                      <w:rFonts w:ascii="Times New Roman" w:hAnsi="Times New Roman"/>
                      <w:sz w:val="22"/>
                      <w:szCs w:val="22"/>
                    </w:rPr>
                    <w:t xml:space="preserve"> </w:t>
                  </w:r>
                  <w:r w:rsidRPr="00197D18">
                    <w:rPr>
                      <w:rFonts w:ascii="Times New Roman" w:hAnsi="Times New Roman"/>
                      <w:b/>
                      <w:sz w:val="22"/>
                      <w:szCs w:val="22"/>
                    </w:rPr>
                    <w:t xml:space="preserve">22 </w:t>
                  </w:r>
                  <w:proofErr w:type="spellStart"/>
                  <w:r w:rsidRPr="00197D18">
                    <w:rPr>
                      <w:rFonts w:ascii="Times New Roman" w:hAnsi="Times New Roman"/>
                      <w:b/>
                      <w:sz w:val="22"/>
                      <w:szCs w:val="22"/>
                    </w:rPr>
                    <w:t>septembrie</w:t>
                  </w:r>
                  <w:proofErr w:type="spellEnd"/>
                  <w:r w:rsidRPr="00197D18">
                    <w:rPr>
                      <w:rFonts w:ascii="Times New Roman" w:hAnsi="Times New Roman"/>
                      <w:b/>
                      <w:sz w:val="22"/>
                      <w:szCs w:val="22"/>
                    </w:rPr>
                    <w:t xml:space="preserve"> 2023</w:t>
                  </w:r>
                  <w:r w:rsidRPr="00197D18">
                    <w:rPr>
                      <w:rFonts w:ascii="Times New Roman" w:hAnsi="Times New Roman"/>
                      <w:sz w:val="22"/>
                      <w:szCs w:val="22"/>
                    </w:rPr>
                    <w:t>:</w:t>
                  </w:r>
                </w:p>
                <w:tbl>
                  <w:tblPr>
                    <w:tblW w:w="4300" w:type="dxa"/>
                    <w:jc w:val="center"/>
                    <w:tblLayout w:type="fixed"/>
                    <w:tblLook w:val="00A0" w:firstRow="1" w:lastRow="0" w:firstColumn="1" w:lastColumn="0" w:noHBand="0" w:noVBand="0"/>
                  </w:tblPr>
                  <w:tblGrid>
                    <w:gridCol w:w="4300"/>
                  </w:tblGrid>
                  <w:tr w:rsidR="00197D18" w:rsidRPr="00197D18" w14:paraId="1C1BCED9" w14:textId="77777777" w:rsidTr="001E32E2">
                    <w:trPr>
                      <w:trHeight w:val="300"/>
                      <w:jc w:val="center"/>
                    </w:trPr>
                    <w:tc>
                      <w:tcPr>
                        <w:tcW w:w="4300" w:type="dxa"/>
                        <w:tcBorders>
                          <w:top w:val="nil"/>
                          <w:left w:val="nil"/>
                          <w:bottom w:val="nil"/>
                          <w:right w:val="nil"/>
                        </w:tcBorders>
                        <w:noWrap/>
                        <w:vAlign w:val="bottom"/>
                      </w:tcPr>
                      <w:p w14:paraId="5D4ADD62" w14:textId="77777777" w:rsidR="00197D18" w:rsidRPr="00197D18" w:rsidRDefault="00197D18" w:rsidP="00197D18">
                        <w:pPr>
                          <w:rPr>
                            <w:rFonts w:ascii="Times New Roman" w:hAnsi="Times New Roman"/>
                            <w:bCs/>
                            <w:sz w:val="22"/>
                            <w:szCs w:val="22"/>
                          </w:rPr>
                        </w:pPr>
                        <w:r w:rsidRPr="00197D18">
                          <w:rPr>
                            <w:rFonts w:ascii="Times New Roman" w:hAnsi="Times New Roman"/>
                            <w:bCs/>
                            <w:sz w:val="22"/>
                            <w:szCs w:val="22"/>
                          </w:rPr>
                          <w:t>ASORTIMENT GUSTARI APERITIV:</w:t>
                        </w:r>
                      </w:p>
                    </w:tc>
                  </w:tr>
                  <w:tr w:rsidR="00197D18" w:rsidRPr="00197D18" w14:paraId="7C2559D7" w14:textId="77777777" w:rsidTr="001E32E2">
                    <w:trPr>
                      <w:trHeight w:val="300"/>
                      <w:jc w:val="center"/>
                    </w:trPr>
                    <w:tc>
                      <w:tcPr>
                        <w:tcW w:w="4300" w:type="dxa"/>
                        <w:tcBorders>
                          <w:top w:val="nil"/>
                          <w:left w:val="nil"/>
                          <w:bottom w:val="nil"/>
                          <w:right w:val="nil"/>
                        </w:tcBorders>
                        <w:noWrap/>
                        <w:vAlign w:val="bottom"/>
                      </w:tcPr>
                      <w:p w14:paraId="71DB10ED"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Blini cu gorgonzola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dulceata</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ceapa</w:t>
                        </w:r>
                        <w:proofErr w:type="spellEnd"/>
                        <w:r w:rsidRPr="00197D18">
                          <w:rPr>
                            <w:rFonts w:ascii="Times New Roman" w:hAnsi="Times New Roman"/>
                            <w:sz w:val="22"/>
                            <w:szCs w:val="22"/>
                          </w:rPr>
                          <w:t xml:space="preserve"> </w:t>
                        </w:r>
                      </w:p>
                    </w:tc>
                  </w:tr>
                  <w:tr w:rsidR="00197D18" w:rsidRPr="00197D18" w14:paraId="25311230" w14:textId="77777777" w:rsidTr="001E32E2">
                    <w:trPr>
                      <w:trHeight w:val="300"/>
                      <w:jc w:val="center"/>
                    </w:trPr>
                    <w:tc>
                      <w:tcPr>
                        <w:tcW w:w="4300" w:type="dxa"/>
                        <w:tcBorders>
                          <w:top w:val="nil"/>
                          <w:left w:val="nil"/>
                          <w:bottom w:val="nil"/>
                          <w:right w:val="nil"/>
                        </w:tcBorders>
                        <w:noWrap/>
                        <w:vAlign w:val="bottom"/>
                      </w:tcPr>
                      <w:p w14:paraId="3FF49626"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Blini cu chorizo, salsa de mango cu chilly</w:t>
                        </w:r>
                      </w:p>
                    </w:tc>
                  </w:tr>
                  <w:tr w:rsidR="00197D18" w:rsidRPr="00197D18" w14:paraId="43EA17F6" w14:textId="77777777" w:rsidTr="001E32E2">
                    <w:trPr>
                      <w:trHeight w:val="300"/>
                      <w:jc w:val="center"/>
                    </w:trPr>
                    <w:tc>
                      <w:tcPr>
                        <w:tcW w:w="4300" w:type="dxa"/>
                        <w:tcBorders>
                          <w:top w:val="nil"/>
                          <w:left w:val="nil"/>
                          <w:bottom w:val="nil"/>
                          <w:right w:val="nil"/>
                        </w:tcBorders>
                        <w:noWrap/>
                        <w:vAlign w:val="bottom"/>
                      </w:tcPr>
                      <w:p w14:paraId="669381DE"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Tuna </w:t>
                        </w:r>
                        <w:proofErr w:type="spellStart"/>
                        <w:r w:rsidRPr="00197D18">
                          <w:rPr>
                            <w:rFonts w:ascii="Times New Roman" w:hAnsi="Times New Roman"/>
                            <w:sz w:val="22"/>
                            <w:szCs w:val="22"/>
                          </w:rPr>
                          <w:t>cucumbert</w:t>
                        </w:r>
                        <w:proofErr w:type="spellEnd"/>
                      </w:p>
                    </w:tc>
                  </w:tr>
                  <w:tr w:rsidR="00197D18" w:rsidRPr="00197D18" w14:paraId="2AFE7979" w14:textId="77777777" w:rsidTr="001E32E2">
                    <w:trPr>
                      <w:trHeight w:val="300"/>
                      <w:jc w:val="center"/>
                    </w:trPr>
                    <w:tc>
                      <w:tcPr>
                        <w:tcW w:w="4300" w:type="dxa"/>
                        <w:tcBorders>
                          <w:top w:val="nil"/>
                          <w:left w:val="nil"/>
                          <w:bottom w:val="nil"/>
                          <w:right w:val="nil"/>
                        </w:tcBorders>
                        <w:noWrap/>
                        <w:vAlign w:val="bottom"/>
                      </w:tcPr>
                      <w:p w14:paraId="06A60AF1"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Unt</w:t>
                        </w:r>
                        <w:proofErr w:type="spellEnd"/>
                        <w:r w:rsidRPr="00197D18">
                          <w:rPr>
                            <w:rFonts w:ascii="Times New Roman" w:hAnsi="Times New Roman"/>
                            <w:sz w:val="22"/>
                            <w:szCs w:val="22"/>
                          </w:rPr>
                          <w:t xml:space="preserve"> cu caviar de </w:t>
                        </w:r>
                        <w:proofErr w:type="spellStart"/>
                        <w:r w:rsidRPr="00197D18">
                          <w:rPr>
                            <w:rFonts w:ascii="Times New Roman" w:hAnsi="Times New Roman"/>
                            <w:sz w:val="22"/>
                            <w:szCs w:val="22"/>
                          </w:rPr>
                          <w:t>somon</w:t>
                        </w:r>
                        <w:proofErr w:type="spellEnd"/>
                      </w:p>
                    </w:tc>
                  </w:tr>
                  <w:tr w:rsidR="00197D18" w:rsidRPr="00197D18" w14:paraId="73699AF7" w14:textId="77777777" w:rsidTr="001E32E2">
                    <w:trPr>
                      <w:trHeight w:val="300"/>
                      <w:jc w:val="center"/>
                    </w:trPr>
                    <w:tc>
                      <w:tcPr>
                        <w:tcW w:w="4300" w:type="dxa"/>
                        <w:tcBorders>
                          <w:top w:val="nil"/>
                          <w:left w:val="nil"/>
                          <w:bottom w:val="nil"/>
                          <w:right w:val="nil"/>
                        </w:tcBorders>
                        <w:noWrap/>
                        <w:vAlign w:val="bottom"/>
                      </w:tcPr>
                      <w:p w14:paraId="7F86DA17"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Vol-au-vent cu ricotta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ardei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copti</w:t>
                        </w:r>
                        <w:proofErr w:type="spellEnd"/>
                      </w:p>
                    </w:tc>
                  </w:tr>
                  <w:tr w:rsidR="00197D18" w:rsidRPr="00197D18" w14:paraId="60C34217" w14:textId="77777777" w:rsidTr="001E32E2">
                    <w:trPr>
                      <w:trHeight w:val="300"/>
                      <w:jc w:val="center"/>
                    </w:trPr>
                    <w:tc>
                      <w:tcPr>
                        <w:tcW w:w="4300" w:type="dxa"/>
                        <w:tcBorders>
                          <w:top w:val="nil"/>
                          <w:left w:val="nil"/>
                          <w:bottom w:val="nil"/>
                          <w:right w:val="nil"/>
                        </w:tcBorders>
                        <w:noWrap/>
                        <w:vAlign w:val="bottom"/>
                      </w:tcPr>
                      <w:p w14:paraId="356AE440"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Vol-au-vent cu gorgonzola, mar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alune</w:t>
                        </w:r>
                        <w:proofErr w:type="spellEnd"/>
                      </w:p>
                    </w:tc>
                  </w:tr>
                  <w:tr w:rsidR="00197D18" w:rsidRPr="00197D18" w14:paraId="3D503B4E" w14:textId="77777777" w:rsidTr="001E32E2">
                    <w:trPr>
                      <w:trHeight w:val="300"/>
                      <w:jc w:val="center"/>
                    </w:trPr>
                    <w:tc>
                      <w:tcPr>
                        <w:tcW w:w="4300" w:type="dxa"/>
                        <w:tcBorders>
                          <w:top w:val="nil"/>
                          <w:left w:val="nil"/>
                          <w:bottom w:val="nil"/>
                          <w:right w:val="nil"/>
                        </w:tcBorders>
                        <w:noWrap/>
                        <w:vAlign w:val="bottom"/>
                      </w:tcPr>
                      <w:p w14:paraId="3DCB5A33"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Vol-au-vent cu </w:t>
                        </w:r>
                        <w:proofErr w:type="spellStart"/>
                        <w:r w:rsidRPr="00197D18">
                          <w:rPr>
                            <w:rFonts w:ascii="Times New Roman" w:hAnsi="Times New Roman"/>
                            <w:sz w:val="22"/>
                            <w:szCs w:val="22"/>
                          </w:rPr>
                          <w:t>ciuperci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verdeturi</w:t>
                        </w:r>
                        <w:proofErr w:type="spellEnd"/>
                      </w:p>
                    </w:tc>
                  </w:tr>
                  <w:tr w:rsidR="00197D18" w:rsidRPr="00197D18" w14:paraId="7DCA50B6" w14:textId="77777777" w:rsidTr="001E32E2">
                    <w:trPr>
                      <w:trHeight w:val="300"/>
                      <w:jc w:val="center"/>
                    </w:trPr>
                    <w:tc>
                      <w:tcPr>
                        <w:tcW w:w="4300" w:type="dxa"/>
                        <w:tcBorders>
                          <w:top w:val="nil"/>
                          <w:left w:val="nil"/>
                          <w:bottom w:val="nil"/>
                          <w:right w:val="nil"/>
                        </w:tcBorders>
                        <w:noWrap/>
                        <w:vAlign w:val="bottom"/>
                      </w:tcPr>
                      <w:p w14:paraId="4A0004F0"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Rolls </w:t>
                        </w:r>
                        <w:proofErr w:type="spellStart"/>
                        <w:r w:rsidRPr="00197D18">
                          <w:rPr>
                            <w:rFonts w:ascii="Times New Roman" w:hAnsi="Times New Roman"/>
                            <w:sz w:val="22"/>
                            <w:szCs w:val="22"/>
                          </w:rPr>
                          <w:t>chees</w:t>
                        </w:r>
                        <w:proofErr w:type="spellEnd"/>
                        <w:r w:rsidRPr="00197D18">
                          <w:rPr>
                            <w:rFonts w:ascii="Times New Roman" w:hAnsi="Times New Roman"/>
                            <w:sz w:val="22"/>
                            <w:szCs w:val="22"/>
                          </w:rPr>
                          <w:t xml:space="preserve"> fruit (</w:t>
                        </w:r>
                        <w:proofErr w:type="spellStart"/>
                        <w:r w:rsidRPr="00197D18">
                          <w:rPr>
                            <w:rFonts w:ascii="Times New Roman" w:hAnsi="Times New Roman"/>
                            <w:sz w:val="22"/>
                            <w:szCs w:val="22"/>
                          </w:rPr>
                          <w:t>capsuni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caise</w:t>
                        </w:r>
                        <w:proofErr w:type="spellEnd"/>
                        <w:r w:rsidRPr="00197D18">
                          <w:rPr>
                            <w:rFonts w:ascii="Times New Roman" w:hAnsi="Times New Roman"/>
                            <w:sz w:val="22"/>
                            <w:szCs w:val="22"/>
                          </w:rPr>
                          <w:t>, prune)</w:t>
                        </w:r>
                      </w:p>
                    </w:tc>
                  </w:tr>
                  <w:tr w:rsidR="00197D18" w:rsidRPr="00197D18" w14:paraId="44BC7177" w14:textId="77777777" w:rsidTr="001E32E2">
                    <w:trPr>
                      <w:trHeight w:val="300"/>
                      <w:jc w:val="center"/>
                    </w:trPr>
                    <w:tc>
                      <w:tcPr>
                        <w:tcW w:w="4300" w:type="dxa"/>
                        <w:tcBorders>
                          <w:top w:val="nil"/>
                          <w:left w:val="nil"/>
                          <w:bottom w:val="nil"/>
                          <w:right w:val="nil"/>
                        </w:tcBorders>
                        <w:noWrap/>
                        <w:vAlign w:val="bottom"/>
                      </w:tcPr>
                      <w:p w14:paraId="55875B0A"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Beetroot &amp; cream cheese</w:t>
                        </w:r>
                      </w:p>
                    </w:tc>
                  </w:tr>
                  <w:tr w:rsidR="00197D18" w:rsidRPr="00197D18" w14:paraId="672C8BC1" w14:textId="77777777" w:rsidTr="001E32E2">
                    <w:trPr>
                      <w:trHeight w:val="300"/>
                      <w:jc w:val="center"/>
                    </w:trPr>
                    <w:tc>
                      <w:tcPr>
                        <w:tcW w:w="4300" w:type="dxa"/>
                        <w:tcBorders>
                          <w:top w:val="nil"/>
                          <w:left w:val="nil"/>
                          <w:bottom w:val="nil"/>
                          <w:right w:val="nil"/>
                        </w:tcBorders>
                        <w:noWrap/>
                        <w:vAlign w:val="bottom"/>
                      </w:tcPr>
                      <w:p w14:paraId="0C59AC1D"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Cup halloumi &amp; red pepper skewers</w:t>
                        </w:r>
                      </w:p>
                    </w:tc>
                  </w:tr>
                  <w:tr w:rsidR="00197D18" w:rsidRPr="00197D18" w14:paraId="4B333CC3" w14:textId="77777777" w:rsidTr="001E32E2">
                    <w:trPr>
                      <w:trHeight w:val="300"/>
                      <w:jc w:val="center"/>
                    </w:trPr>
                    <w:tc>
                      <w:tcPr>
                        <w:tcW w:w="4300" w:type="dxa"/>
                        <w:tcBorders>
                          <w:top w:val="nil"/>
                          <w:left w:val="nil"/>
                          <w:bottom w:val="nil"/>
                          <w:right w:val="nil"/>
                        </w:tcBorders>
                        <w:noWrap/>
                        <w:vAlign w:val="bottom"/>
                      </w:tcPr>
                      <w:p w14:paraId="32FA664C"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Crema de </w:t>
                        </w:r>
                        <w:proofErr w:type="spellStart"/>
                        <w:r w:rsidRPr="00197D18">
                          <w:rPr>
                            <w:rFonts w:ascii="Times New Roman" w:hAnsi="Times New Roman"/>
                            <w:sz w:val="22"/>
                            <w:szCs w:val="22"/>
                          </w:rPr>
                          <w:t>branza</w:t>
                        </w:r>
                        <w:proofErr w:type="spellEnd"/>
                        <w:r w:rsidRPr="00197D18">
                          <w:rPr>
                            <w:rFonts w:ascii="Times New Roman" w:hAnsi="Times New Roman"/>
                            <w:sz w:val="22"/>
                            <w:szCs w:val="22"/>
                          </w:rPr>
                          <w:t xml:space="preserve"> gorgonzola cu curry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nuci</w:t>
                        </w:r>
                        <w:proofErr w:type="spellEnd"/>
                      </w:p>
                    </w:tc>
                  </w:tr>
                  <w:tr w:rsidR="00197D18" w:rsidRPr="00197D18" w14:paraId="5BB29E98" w14:textId="77777777" w:rsidTr="001E32E2">
                    <w:trPr>
                      <w:trHeight w:val="300"/>
                      <w:jc w:val="center"/>
                    </w:trPr>
                    <w:tc>
                      <w:tcPr>
                        <w:tcW w:w="4300" w:type="dxa"/>
                        <w:tcBorders>
                          <w:top w:val="nil"/>
                          <w:left w:val="nil"/>
                          <w:bottom w:val="nil"/>
                          <w:right w:val="nil"/>
                        </w:tcBorders>
                        <w:noWrap/>
                        <w:vAlign w:val="bottom"/>
                      </w:tcPr>
                      <w:p w14:paraId="07AEE5CD"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Crostini cu roast beef, piper </w:t>
                        </w:r>
                        <w:proofErr w:type="spellStart"/>
                        <w:r w:rsidRPr="00197D18">
                          <w:rPr>
                            <w:rFonts w:ascii="Times New Roman" w:hAnsi="Times New Roman"/>
                            <w:sz w:val="22"/>
                            <w:szCs w:val="22"/>
                          </w:rPr>
                          <w:t>aromat</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sparanghel</w:t>
                        </w:r>
                        <w:proofErr w:type="spellEnd"/>
                      </w:p>
                    </w:tc>
                  </w:tr>
                  <w:tr w:rsidR="00197D18" w:rsidRPr="00197D18" w14:paraId="054B4844" w14:textId="77777777" w:rsidTr="001E32E2">
                    <w:trPr>
                      <w:trHeight w:val="300"/>
                      <w:jc w:val="center"/>
                    </w:trPr>
                    <w:tc>
                      <w:tcPr>
                        <w:tcW w:w="4300" w:type="dxa"/>
                        <w:tcBorders>
                          <w:top w:val="nil"/>
                          <w:left w:val="nil"/>
                          <w:bottom w:val="nil"/>
                          <w:right w:val="nil"/>
                        </w:tcBorders>
                        <w:noWrap/>
                        <w:vAlign w:val="bottom"/>
                      </w:tcPr>
                      <w:p w14:paraId="6E7B251A" w14:textId="77777777" w:rsidR="00197D18" w:rsidRPr="00197D18" w:rsidRDefault="00197D18" w:rsidP="00197D18">
                        <w:pPr>
                          <w:rPr>
                            <w:rFonts w:ascii="Times New Roman" w:hAnsi="Times New Roman"/>
                            <w:sz w:val="22"/>
                            <w:szCs w:val="22"/>
                          </w:rPr>
                        </w:pPr>
                      </w:p>
                    </w:tc>
                  </w:tr>
                  <w:tr w:rsidR="00197D18" w:rsidRPr="00197D18" w14:paraId="4C019813" w14:textId="77777777" w:rsidTr="001E32E2">
                    <w:trPr>
                      <w:trHeight w:val="300"/>
                      <w:jc w:val="center"/>
                    </w:trPr>
                    <w:tc>
                      <w:tcPr>
                        <w:tcW w:w="4300" w:type="dxa"/>
                        <w:tcBorders>
                          <w:top w:val="nil"/>
                          <w:left w:val="nil"/>
                          <w:bottom w:val="nil"/>
                          <w:right w:val="nil"/>
                        </w:tcBorders>
                        <w:noWrap/>
                        <w:vAlign w:val="bottom"/>
                      </w:tcPr>
                      <w:p w14:paraId="342008E2"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ASORTIMENT PREPARATE VEGETARIENE:</w:t>
                        </w:r>
                      </w:p>
                    </w:tc>
                  </w:tr>
                  <w:tr w:rsidR="00197D18" w:rsidRPr="00197D18" w14:paraId="051D9F95" w14:textId="77777777" w:rsidTr="001E32E2">
                    <w:trPr>
                      <w:trHeight w:val="300"/>
                      <w:jc w:val="center"/>
                    </w:trPr>
                    <w:tc>
                      <w:tcPr>
                        <w:tcW w:w="4300" w:type="dxa"/>
                        <w:tcBorders>
                          <w:top w:val="nil"/>
                          <w:left w:val="nil"/>
                          <w:bottom w:val="nil"/>
                          <w:right w:val="nil"/>
                        </w:tcBorders>
                        <w:noWrap/>
                        <w:vAlign w:val="bottom"/>
                      </w:tcPr>
                      <w:p w14:paraId="7433DFCD"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Branza</w:t>
                        </w:r>
                        <w:proofErr w:type="spellEnd"/>
                        <w:r w:rsidRPr="00197D18">
                          <w:rPr>
                            <w:rFonts w:ascii="Times New Roman" w:hAnsi="Times New Roman"/>
                            <w:sz w:val="22"/>
                            <w:szCs w:val="22"/>
                          </w:rPr>
                          <w:t xml:space="preserve"> tofu cu </w:t>
                        </w:r>
                        <w:proofErr w:type="spellStart"/>
                        <w:r w:rsidRPr="00197D18">
                          <w:rPr>
                            <w:rFonts w:ascii="Times New Roman" w:hAnsi="Times New Roman"/>
                            <w:sz w:val="22"/>
                            <w:szCs w:val="22"/>
                          </w:rPr>
                          <w:t>foita</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castravete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rosii</w:t>
                        </w:r>
                        <w:proofErr w:type="spellEnd"/>
                        <w:r w:rsidRPr="00197D18">
                          <w:rPr>
                            <w:rFonts w:ascii="Times New Roman" w:hAnsi="Times New Roman"/>
                            <w:sz w:val="22"/>
                            <w:szCs w:val="22"/>
                          </w:rPr>
                          <w:t xml:space="preserve"> cherry</w:t>
                        </w:r>
                      </w:p>
                    </w:tc>
                  </w:tr>
                  <w:tr w:rsidR="00197D18" w:rsidRPr="00197D18" w14:paraId="2BA983B5" w14:textId="77777777" w:rsidTr="001E32E2">
                    <w:trPr>
                      <w:trHeight w:val="300"/>
                      <w:jc w:val="center"/>
                    </w:trPr>
                    <w:tc>
                      <w:tcPr>
                        <w:tcW w:w="4300" w:type="dxa"/>
                        <w:tcBorders>
                          <w:top w:val="nil"/>
                          <w:left w:val="nil"/>
                          <w:bottom w:val="nil"/>
                          <w:right w:val="nil"/>
                        </w:tcBorders>
                        <w:noWrap/>
                        <w:vAlign w:val="bottom"/>
                      </w:tcPr>
                      <w:p w14:paraId="5C7FBE04"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Bruschetta cu legume</w:t>
                        </w:r>
                      </w:p>
                    </w:tc>
                  </w:tr>
                  <w:tr w:rsidR="00197D18" w:rsidRPr="00197D18" w14:paraId="12A1A691" w14:textId="77777777" w:rsidTr="001E32E2">
                    <w:trPr>
                      <w:trHeight w:val="300"/>
                      <w:jc w:val="center"/>
                    </w:trPr>
                    <w:tc>
                      <w:tcPr>
                        <w:tcW w:w="4300" w:type="dxa"/>
                        <w:tcBorders>
                          <w:top w:val="nil"/>
                          <w:left w:val="nil"/>
                          <w:bottom w:val="nil"/>
                          <w:right w:val="nil"/>
                        </w:tcBorders>
                        <w:noWrap/>
                        <w:vAlign w:val="bottom"/>
                      </w:tcPr>
                      <w:p w14:paraId="212E91F2"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Clatite</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spanac</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ciuperci</w:t>
                        </w:r>
                        <w:proofErr w:type="spellEnd"/>
                      </w:p>
                    </w:tc>
                  </w:tr>
                  <w:tr w:rsidR="00197D18" w:rsidRPr="00197D18" w14:paraId="65B27237" w14:textId="77777777" w:rsidTr="001E32E2">
                    <w:trPr>
                      <w:trHeight w:val="300"/>
                      <w:jc w:val="center"/>
                    </w:trPr>
                    <w:tc>
                      <w:tcPr>
                        <w:tcW w:w="4300" w:type="dxa"/>
                        <w:tcBorders>
                          <w:top w:val="nil"/>
                          <w:left w:val="nil"/>
                          <w:bottom w:val="nil"/>
                          <w:right w:val="nil"/>
                        </w:tcBorders>
                        <w:noWrap/>
                        <w:vAlign w:val="bottom"/>
                      </w:tcPr>
                      <w:p w14:paraId="5E7FBE3F"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Crochete</w:t>
                        </w:r>
                        <w:proofErr w:type="spellEnd"/>
                        <w:r w:rsidRPr="00197D18">
                          <w:rPr>
                            <w:rFonts w:ascii="Times New Roman" w:hAnsi="Times New Roman"/>
                            <w:sz w:val="22"/>
                            <w:szCs w:val="22"/>
                          </w:rPr>
                          <w:t xml:space="preserve"> din </w:t>
                        </w:r>
                        <w:proofErr w:type="spellStart"/>
                        <w:r w:rsidRPr="00197D18">
                          <w:rPr>
                            <w:rFonts w:ascii="Times New Roman" w:hAnsi="Times New Roman"/>
                            <w:sz w:val="22"/>
                            <w:szCs w:val="22"/>
                          </w:rPr>
                          <w:t>cartofi</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susan</w:t>
                        </w:r>
                        <w:proofErr w:type="spellEnd"/>
                      </w:p>
                    </w:tc>
                  </w:tr>
                  <w:tr w:rsidR="00197D18" w:rsidRPr="00197D18" w14:paraId="3E28260A" w14:textId="77777777" w:rsidTr="001E32E2">
                    <w:trPr>
                      <w:trHeight w:val="300"/>
                      <w:jc w:val="center"/>
                    </w:trPr>
                    <w:tc>
                      <w:tcPr>
                        <w:tcW w:w="4300" w:type="dxa"/>
                        <w:tcBorders>
                          <w:top w:val="nil"/>
                          <w:left w:val="nil"/>
                          <w:bottom w:val="nil"/>
                          <w:right w:val="nil"/>
                        </w:tcBorders>
                        <w:noWrap/>
                        <w:vAlign w:val="bottom"/>
                      </w:tcPr>
                      <w:p w14:paraId="09D4A770"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Ciuperci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umplute</w:t>
                        </w:r>
                        <w:proofErr w:type="spellEnd"/>
                      </w:p>
                    </w:tc>
                  </w:tr>
                  <w:tr w:rsidR="00197D18" w:rsidRPr="00197D18" w14:paraId="5C7B1A7D" w14:textId="77777777" w:rsidTr="001E32E2">
                    <w:trPr>
                      <w:trHeight w:val="300"/>
                      <w:jc w:val="center"/>
                    </w:trPr>
                    <w:tc>
                      <w:tcPr>
                        <w:tcW w:w="4300" w:type="dxa"/>
                        <w:tcBorders>
                          <w:top w:val="nil"/>
                          <w:left w:val="nil"/>
                          <w:bottom w:val="nil"/>
                          <w:right w:val="nil"/>
                        </w:tcBorders>
                        <w:noWrap/>
                        <w:vAlign w:val="bottom"/>
                      </w:tcPr>
                      <w:p w14:paraId="254829DF"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Cartof</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umplut</w:t>
                        </w:r>
                        <w:proofErr w:type="spellEnd"/>
                        <w:r w:rsidRPr="00197D18">
                          <w:rPr>
                            <w:rFonts w:ascii="Times New Roman" w:hAnsi="Times New Roman"/>
                            <w:sz w:val="22"/>
                            <w:szCs w:val="22"/>
                          </w:rPr>
                          <w:t xml:space="preserve"> cu legume</w:t>
                        </w:r>
                      </w:p>
                    </w:tc>
                  </w:tr>
                  <w:tr w:rsidR="00197D18" w:rsidRPr="00197D18" w14:paraId="0DB18F75" w14:textId="77777777" w:rsidTr="001E32E2">
                    <w:trPr>
                      <w:trHeight w:val="300"/>
                      <w:jc w:val="center"/>
                    </w:trPr>
                    <w:tc>
                      <w:tcPr>
                        <w:tcW w:w="4300" w:type="dxa"/>
                        <w:tcBorders>
                          <w:top w:val="nil"/>
                          <w:left w:val="nil"/>
                          <w:bottom w:val="nil"/>
                          <w:right w:val="nil"/>
                        </w:tcBorders>
                        <w:noWrap/>
                        <w:vAlign w:val="bottom"/>
                      </w:tcPr>
                      <w:p w14:paraId="79B41C60" w14:textId="77777777" w:rsidR="00197D18" w:rsidRPr="00197D18" w:rsidRDefault="00197D18" w:rsidP="00197D18">
                        <w:pPr>
                          <w:rPr>
                            <w:rFonts w:ascii="Times New Roman" w:hAnsi="Times New Roman"/>
                            <w:sz w:val="22"/>
                            <w:szCs w:val="22"/>
                          </w:rPr>
                        </w:pPr>
                      </w:p>
                    </w:tc>
                  </w:tr>
                  <w:tr w:rsidR="00197D18" w:rsidRPr="00197D18" w14:paraId="782BB907" w14:textId="77777777" w:rsidTr="001E32E2">
                    <w:trPr>
                      <w:trHeight w:val="300"/>
                      <w:jc w:val="center"/>
                    </w:trPr>
                    <w:tc>
                      <w:tcPr>
                        <w:tcW w:w="4300" w:type="dxa"/>
                        <w:tcBorders>
                          <w:top w:val="nil"/>
                          <w:left w:val="nil"/>
                          <w:bottom w:val="nil"/>
                          <w:right w:val="nil"/>
                        </w:tcBorders>
                        <w:noWrap/>
                        <w:vAlign w:val="bottom"/>
                      </w:tcPr>
                      <w:p w14:paraId="6FD9234A" w14:textId="77777777" w:rsidR="00197D18" w:rsidRPr="00197D18" w:rsidRDefault="00197D18" w:rsidP="00197D18">
                        <w:pPr>
                          <w:rPr>
                            <w:rFonts w:ascii="Times New Roman" w:hAnsi="Times New Roman"/>
                            <w:bCs/>
                            <w:sz w:val="22"/>
                            <w:szCs w:val="22"/>
                          </w:rPr>
                        </w:pPr>
                        <w:r w:rsidRPr="00197D18">
                          <w:rPr>
                            <w:rFonts w:ascii="Times New Roman" w:hAnsi="Times New Roman"/>
                            <w:bCs/>
                            <w:sz w:val="22"/>
                            <w:szCs w:val="22"/>
                          </w:rPr>
                          <w:t>PREPARATE DE BAZA CALDE:</w:t>
                        </w:r>
                      </w:p>
                    </w:tc>
                  </w:tr>
                  <w:tr w:rsidR="00197D18" w:rsidRPr="00197D18" w14:paraId="2C851EB0" w14:textId="77777777" w:rsidTr="001E32E2">
                    <w:trPr>
                      <w:trHeight w:val="300"/>
                      <w:jc w:val="center"/>
                    </w:trPr>
                    <w:tc>
                      <w:tcPr>
                        <w:tcW w:w="4300" w:type="dxa"/>
                        <w:tcBorders>
                          <w:top w:val="nil"/>
                          <w:left w:val="nil"/>
                          <w:bottom w:val="nil"/>
                          <w:right w:val="nil"/>
                        </w:tcBorders>
                        <w:vAlign w:val="bottom"/>
                      </w:tcPr>
                      <w:p w14:paraId="40663828"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Muschi</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porc</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rumenit</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otet</w:t>
                        </w:r>
                        <w:proofErr w:type="spellEnd"/>
                        <w:r w:rsidRPr="00197D18">
                          <w:rPr>
                            <w:rFonts w:ascii="Times New Roman" w:hAnsi="Times New Roman"/>
                            <w:sz w:val="22"/>
                            <w:szCs w:val="22"/>
                          </w:rPr>
                          <w:t xml:space="preserve"> balsamic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ceapa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caramelizata</w:t>
                        </w:r>
                        <w:proofErr w:type="spellEnd"/>
                      </w:p>
                    </w:tc>
                  </w:tr>
                  <w:tr w:rsidR="00197D18" w:rsidRPr="00197D18" w14:paraId="68150C44" w14:textId="77777777" w:rsidTr="001E32E2">
                    <w:trPr>
                      <w:trHeight w:val="300"/>
                      <w:jc w:val="center"/>
                    </w:trPr>
                    <w:tc>
                      <w:tcPr>
                        <w:tcW w:w="4300" w:type="dxa"/>
                        <w:tcBorders>
                          <w:top w:val="nil"/>
                          <w:left w:val="nil"/>
                          <w:bottom w:val="nil"/>
                          <w:right w:val="nil"/>
                        </w:tcBorders>
                        <w:noWrap/>
                        <w:vAlign w:val="bottom"/>
                      </w:tcPr>
                      <w:p w14:paraId="09F71CB5"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Sote</w:t>
                        </w:r>
                        <w:proofErr w:type="spellEnd"/>
                        <w:r w:rsidRPr="00197D18">
                          <w:rPr>
                            <w:rFonts w:ascii="Times New Roman" w:hAnsi="Times New Roman"/>
                            <w:sz w:val="22"/>
                            <w:szCs w:val="22"/>
                          </w:rPr>
                          <w:t xml:space="preserve"> de </w:t>
                        </w:r>
                        <w:proofErr w:type="spellStart"/>
                        <w:proofErr w:type="gramStart"/>
                        <w:r w:rsidRPr="00197D18">
                          <w:rPr>
                            <w:rFonts w:ascii="Times New Roman" w:hAnsi="Times New Roman"/>
                            <w:sz w:val="22"/>
                            <w:szCs w:val="22"/>
                          </w:rPr>
                          <w:t>creveti</w:t>
                        </w:r>
                        <w:proofErr w:type="spellEnd"/>
                        <w:r w:rsidRPr="00197D18">
                          <w:rPr>
                            <w:rFonts w:ascii="Times New Roman" w:hAnsi="Times New Roman"/>
                            <w:sz w:val="22"/>
                            <w:szCs w:val="22"/>
                          </w:rPr>
                          <w:t xml:space="preserve">  black</w:t>
                        </w:r>
                        <w:proofErr w:type="gramEnd"/>
                        <w:r w:rsidRPr="00197D18">
                          <w:rPr>
                            <w:rFonts w:ascii="Times New Roman" w:hAnsi="Times New Roman"/>
                            <w:sz w:val="22"/>
                            <w:szCs w:val="22"/>
                          </w:rPr>
                          <w:t xml:space="preserve"> tiger cu </w:t>
                        </w:r>
                        <w:proofErr w:type="spellStart"/>
                        <w:r w:rsidRPr="00197D18">
                          <w:rPr>
                            <w:rFonts w:ascii="Times New Roman" w:hAnsi="Times New Roman"/>
                            <w:sz w:val="22"/>
                            <w:szCs w:val="22"/>
                          </w:rPr>
                          <w:t>rosii</w:t>
                        </w:r>
                        <w:proofErr w:type="spellEnd"/>
                        <w:r w:rsidRPr="00197D18">
                          <w:rPr>
                            <w:rFonts w:ascii="Times New Roman" w:hAnsi="Times New Roman"/>
                            <w:sz w:val="22"/>
                            <w:szCs w:val="22"/>
                          </w:rPr>
                          <w:t xml:space="preserve"> cherry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ciuperci</w:t>
                        </w:r>
                        <w:proofErr w:type="spellEnd"/>
                      </w:p>
                    </w:tc>
                  </w:tr>
                  <w:tr w:rsidR="00197D18" w:rsidRPr="00197D18" w14:paraId="16A07A2D" w14:textId="77777777" w:rsidTr="001E32E2">
                    <w:trPr>
                      <w:trHeight w:val="300"/>
                      <w:jc w:val="center"/>
                    </w:trPr>
                    <w:tc>
                      <w:tcPr>
                        <w:tcW w:w="4300" w:type="dxa"/>
                        <w:tcBorders>
                          <w:top w:val="nil"/>
                          <w:left w:val="nil"/>
                          <w:bottom w:val="nil"/>
                          <w:right w:val="nil"/>
                        </w:tcBorders>
                        <w:noWrap/>
                        <w:vAlign w:val="bottom"/>
                      </w:tcPr>
                      <w:p w14:paraId="0A84759B"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Tuscan chicken</w:t>
                        </w:r>
                      </w:p>
                    </w:tc>
                  </w:tr>
                  <w:tr w:rsidR="00197D18" w:rsidRPr="00197D18" w14:paraId="1A5BCD13" w14:textId="77777777" w:rsidTr="001E32E2">
                    <w:trPr>
                      <w:trHeight w:val="300"/>
                      <w:jc w:val="center"/>
                    </w:trPr>
                    <w:tc>
                      <w:tcPr>
                        <w:tcW w:w="4300" w:type="dxa"/>
                        <w:tcBorders>
                          <w:top w:val="nil"/>
                          <w:left w:val="nil"/>
                          <w:bottom w:val="nil"/>
                          <w:right w:val="nil"/>
                        </w:tcBorders>
                        <w:noWrap/>
                        <w:vAlign w:val="bottom"/>
                      </w:tcPr>
                      <w:p w14:paraId="257BD309"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Marocan</w:t>
                        </w:r>
                        <w:proofErr w:type="spellEnd"/>
                        <w:r w:rsidRPr="00197D18">
                          <w:rPr>
                            <w:rFonts w:ascii="Times New Roman" w:hAnsi="Times New Roman"/>
                            <w:sz w:val="22"/>
                            <w:szCs w:val="22"/>
                          </w:rPr>
                          <w:t xml:space="preserve"> chicken</w:t>
                        </w:r>
                      </w:p>
                    </w:tc>
                  </w:tr>
                  <w:tr w:rsidR="00197D18" w:rsidRPr="00197D18" w14:paraId="2B017FE2" w14:textId="77777777" w:rsidTr="001E32E2">
                    <w:trPr>
                      <w:trHeight w:val="300"/>
                      <w:jc w:val="center"/>
                    </w:trPr>
                    <w:tc>
                      <w:tcPr>
                        <w:tcW w:w="4300" w:type="dxa"/>
                        <w:tcBorders>
                          <w:top w:val="nil"/>
                          <w:left w:val="nil"/>
                          <w:bottom w:val="nil"/>
                          <w:right w:val="nil"/>
                        </w:tcBorders>
                        <w:noWrap/>
                        <w:vAlign w:val="bottom"/>
                      </w:tcPr>
                      <w:p w14:paraId="4ED70C59"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Muschi</w:t>
                        </w:r>
                        <w:proofErr w:type="spellEnd"/>
                        <w:r w:rsidRPr="00197D18">
                          <w:rPr>
                            <w:rFonts w:ascii="Times New Roman" w:hAnsi="Times New Roman"/>
                            <w:sz w:val="22"/>
                            <w:szCs w:val="22"/>
                          </w:rPr>
                          <w:t xml:space="preserve"> de vita primavera</w:t>
                        </w:r>
                      </w:p>
                    </w:tc>
                  </w:tr>
                  <w:tr w:rsidR="00197D18" w:rsidRPr="00197D18" w14:paraId="0A40415B" w14:textId="77777777" w:rsidTr="001E32E2">
                    <w:trPr>
                      <w:trHeight w:val="300"/>
                      <w:jc w:val="center"/>
                    </w:trPr>
                    <w:tc>
                      <w:tcPr>
                        <w:tcW w:w="4300" w:type="dxa"/>
                        <w:tcBorders>
                          <w:top w:val="nil"/>
                          <w:left w:val="nil"/>
                          <w:bottom w:val="nil"/>
                          <w:right w:val="nil"/>
                        </w:tcBorders>
                        <w:noWrap/>
                        <w:vAlign w:val="bottom"/>
                      </w:tcPr>
                      <w:p w14:paraId="7393DADD"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File de </w:t>
                        </w:r>
                        <w:proofErr w:type="spellStart"/>
                        <w:proofErr w:type="gramStart"/>
                        <w:r w:rsidRPr="00197D18">
                          <w:rPr>
                            <w:rFonts w:ascii="Times New Roman" w:hAnsi="Times New Roman"/>
                            <w:sz w:val="22"/>
                            <w:szCs w:val="22"/>
                          </w:rPr>
                          <w:t>salau</w:t>
                        </w:r>
                        <w:proofErr w:type="spellEnd"/>
                        <w:r w:rsidRPr="00197D18">
                          <w:rPr>
                            <w:rFonts w:ascii="Times New Roman" w:hAnsi="Times New Roman"/>
                            <w:sz w:val="22"/>
                            <w:szCs w:val="22"/>
                          </w:rPr>
                          <w:t xml:space="preserve">  lemon</w:t>
                        </w:r>
                        <w:proofErr w:type="gramEnd"/>
                        <w:r w:rsidRPr="00197D18">
                          <w:rPr>
                            <w:rFonts w:ascii="Times New Roman" w:hAnsi="Times New Roman"/>
                            <w:sz w:val="22"/>
                            <w:szCs w:val="22"/>
                          </w:rPr>
                          <w:t xml:space="preserve"> </w:t>
                        </w:r>
                        <w:proofErr w:type="spellStart"/>
                        <w:r w:rsidRPr="00197D18">
                          <w:rPr>
                            <w:rFonts w:ascii="Times New Roman" w:hAnsi="Times New Roman"/>
                            <w:sz w:val="22"/>
                            <w:szCs w:val="22"/>
                          </w:rPr>
                          <w:t>pfeffer</w:t>
                        </w:r>
                        <w:proofErr w:type="spellEnd"/>
                      </w:p>
                    </w:tc>
                  </w:tr>
                  <w:tr w:rsidR="00197D18" w:rsidRPr="00197D18" w14:paraId="587659F9" w14:textId="77777777" w:rsidTr="001E32E2">
                    <w:trPr>
                      <w:trHeight w:val="300"/>
                      <w:jc w:val="center"/>
                    </w:trPr>
                    <w:tc>
                      <w:tcPr>
                        <w:tcW w:w="4300" w:type="dxa"/>
                        <w:tcBorders>
                          <w:top w:val="nil"/>
                          <w:left w:val="nil"/>
                          <w:bottom w:val="nil"/>
                          <w:right w:val="nil"/>
                        </w:tcBorders>
                        <w:noWrap/>
                        <w:vAlign w:val="bottom"/>
                      </w:tcPr>
                      <w:p w14:paraId="5E17F747"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Piept</w:t>
                        </w:r>
                        <w:proofErr w:type="spellEnd"/>
                        <w:r w:rsidRPr="00197D18">
                          <w:rPr>
                            <w:rFonts w:ascii="Times New Roman" w:hAnsi="Times New Roman"/>
                            <w:sz w:val="22"/>
                            <w:szCs w:val="22"/>
                          </w:rPr>
                          <w:t xml:space="preserve"> de rata </w:t>
                        </w:r>
                        <w:proofErr w:type="spellStart"/>
                        <w:r w:rsidRPr="00197D18">
                          <w:rPr>
                            <w:rFonts w:ascii="Times New Roman" w:hAnsi="Times New Roman"/>
                            <w:sz w:val="22"/>
                            <w:szCs w:val="22"/>
                          </w:rPr>
                          <w:t>caramelizat</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rosii</w:t>
                        </w:r>
                        <w:proofErr w:type="spellEnd"/>
                        <w:r w:rsidRPr="00197D18">
                          <w:rPr>
                            <w:rFonts w:ascii="Times New Roman" w:hAnsi="Times New Roman"/>
                            <w:sz w:val="22"/>
                            <w:szCs w:val="22"/>
                          </w:rPr>
                          <w:t xml:space="preserve"> cherry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miere</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albine</w:t>
                        </w:r>
                        <w:proofErr w:type="spellEnd"/>
                      </w:p>
                    </w:tc>
                  </w:tr>
                  <w:tr w:rsidR="00197D18" w:rsidRPr="00197D18" w14:paraId="2DBAAF6A" w14:textId="77777777" w:rsidTr="001E32E2">
                    <w:trPr>
                      <w:trHeight w:val="300"/>
                      <w:jc w:val="center"/>
                    </w:trPr>
                    <w:tc>
                      <w:tcPr>
                        <w:tcW w:w="4300" w:type="dxa"/>
                        <w:tcBorders>
                          <w:top w:val="nil"/>
                          <w:left w:val="nil"/>
                          <w:bottom w:val="nil"/>
                          <w:right w:val="nil"/>
                        </w:tcBorders>
                        <w:noWrap/>
                        <w:vAlign w:val="bottom"/>
                      </w:tcPr>
                      <w:p w14:paraId="4F6696F9"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File de </w:t>
                        </w:r>
                        <w:proofErr w:type="spellStart"/>
                        <w:r w:rsidRPr="00197D18">
                          <w:rPr>
                            <w:rFonts w:ascii="Times New Roman" w:hAnsi="Times New Roman"/>
                            <w:sz w:val="22"/>
                            <w:szCs w:val="22"/>
                          </w:rPr>
                          <w:t>porc</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alune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muguri</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fasole</w:t>
                        </w:r>
                        <w:proofErr w:type="spellEnd"/>
                      </w:p>
                    </w:tc>
                  </w:tr>
                  <w:tr w:rsidR="00197D18" w:rsidRPr="00197D18" w14:paraId="0478182A" w14:textId="77777777" w:rsidTr="001E32E2">
                    <w:trPr>
                      <w:trHeight w:val="300"/>
                      <w:jc w:val="center"/>
                    </w:trPr>
                    <w:tc>
                      <w:tcPr>
                        <w:tcW w:w="4300" w:type="dxa"/>
                        <w:tcBorders>
                          <w:top w:val="nil"/>
                          <w:left w:val="nil"/>
                          <w:bottom w:val="nil"/>
                          <w:right w:val="nil"/>
                        </w:tcBorders>
                        <w:noWrap/>
                        <w:vAlign w:val="bottom"/>
                      </w:tcPr>
                      <w:p w14:paraId="6DE850FE" w14:textId="77777777" w:rsidR="00197D18" w:rsidRPr="00197D18" w:rsidRDefault="00197D18" w:rsidP="00197D18">
                        <w:pPr>
                          <w:rPr>
                            <w:rFonts w:ascii="Times New Roman" w:hAnsi="Times New Roman"/>
                            <w:sz w:val="22"/>
                            <w:szCs w:val="22"/>
                          </w:rPr>
                        </w:pPr>
                      </w:p>
                    </w:tc>
                  </w:tr>
                  <w:tr w:rsidR="00197D18" w:rsidRPr="00197D18" w14:paraId="549E34CC" w14:textId="77777777" w:rsidTr="001E32E2">
                    <w:trPr>
                      <w:trHeight w:val="300"/>
                      <w:jc w:val="center"/>
                    </w:trPr>
                    <w:tc>
                      <w:tcPr>
                        <w:tcW w:w="4300" w:type="dxa"/>
                        <w:tcBorders>
                          <w:top w:val="nil"/>
                          <w:left w:val="nil"/>
                          <w:bottom w:val="nil"/>
                          <w:right w:val="nil"/>
                        </w:tcBorders>
                        <w:noWrap/>
                        <w:vAlign w:val="bottom"/>
                      </w:tcPr>
                      <w:p w14:paraId="0E43A85A" w14:textId="77777777" w:rsidR="00197D18" w:rsidRPr="00197D18" w:rsidRDefault="00197D18" w:rsidP="00197D18">
                        <w:pPr>
                          <w:rPr>
                            <w:rFonts w:ascii="Times New Roman" w:hAnsi="Times New Roman"/>
                            <w:bCs/>
                            <w:sz w:val="22"/>
                            <w:szCs w:val="22"/>
                          </w:rPr>
                        </w:pPr>
                        <w:r w:rsidRPr="00197D18">
                          <w:rPr>
                            <w:rFonts w:ascii="Times New Roman" w:hAnsi="Times New Roman"/>
                            <w:bCs/>
                            <w:sz w:val="22"/>
                            <w:szCs w:val="22"/>
                          </w:rPr>
                          <w:t>GARNITURI:</w:t>
                        </w:r>
                      </w:p>
                    </w:tc>
                  </w:tr>
                  <w:tr w:rsidR="00197D18" w:rsidRPr="00197D18" w14:paraId="77FA8656" w14:textId="77777777" w:rsidTr="001E32E2">
                    <w:trPr>
                      <w:trHeight w:val="300"/>
                      <w:jc w:val="center"/>
                    </w:trPr>
                    <w:tc>
                      <w:tcPr>
                        <w:tcW w:w="4300" w:type="dxa"/>
                        <w:tcBorders>
                          <w:top w:val="nil"/>
                          <w:left w:val="nil"/>
                          <w:bottom w:val="nil"/>
                          <w:right w:val="nil"/>
                        </w:tcBorders>
                        <w:noWrap/>
                        <w:vAlign w:val="bottom"/>
                      </w:tcPr>
                      <w:p w14:paraId="545C677A"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Taietei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asiatici</w:t>
                        </w:r>
                        <w:proofErr w:type="spellEnd"/>
                        <w:r w:rsidRPr="00197D18">
                          <w:rPr>
                            <w:rFonts w:ascii="Times New Roman" w:hAnsi="Times New Roman"/>
                            <w:sz w:val="22"/>
                            <w:szCs w:val="22"/>
                          </w:rPr>
                          <w:t xml:space="preserve"> cu legume</w:t>
                        </w:r>
                      </w:p>
                    </w:tc>
                  </w:tr>
                  <w:tr w:rsidR="00197D18" w:rsidRPr="00197D18" w14:paraId="6F540316" w14:textId="77777777" w:rsidTr="001E32E2">
                    <w:trPr>
                      <w:trHeight w:val="300"/>
                      <w:jc w:val="center"/>
                    </w:trPr>
                    <w:tc>
                      <w:tcPr>
                        <w:tcW w:w="4300" w:type="dxa"/>
                        <w:tcBorders>
                          <w:top w:val="nil"/>
                          <w:left w:val="nil"/>
                          <w:bottom w:val="nil"/>
                          <w:right w:val="nil"/>
                        </w:tcBorders>
                        <w:noWrap/>
                        <w:vAlign w:val="bottom"/>
                      </w:tcPr>
                      <w:p w14:paraId="61009B55"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Orez</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prajit</w:t>
                        </w:r>
                        <w:proofErr w:type="spellEnd"/>
                      </w:p>
                    </w:tc>
                  </w:tr>
                  <w:tr w:rsidR="00197D18" w:rsidRPr="00197D18" w14:paraId="0766E7A3" w14:textId="77777777" w:rsidTr="001E32E2">
                    <w:trPr>
                      <w:trHeight w:val="300"/>
                      <w:jc w:val="center"/>
                    </w:trPr>
                    <w:tc>
                      <w:tcPr>
                        <w:tcW w:w="4300" w:type="dxa"/>
                        <w:tcBorders>
                          <w:top w:val="nil"/>
                          <w:left w:val="nil"/>
                          <w:bottom w:val="nil"/>
                          <w:right w:val="nil"/>
                        </w:tcBorders>
                        <w:noWrap/>
                        <w:vAlign w:val="bottom"/>
                      </w:tcPr>
                      <w:p w14:paraId="050762D3"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Legume la </w:t>
                        </w:r>
                        <w:proofErr w:type="spellStart"/>
                        <w:r w:rsidRPr="00197D18">
                          <w:rPr>
                            <w:rFonts w:ascii="Times New Roman" w:hAnsi="Times New Roman"/>
                            <w:sz w:val="22"/>
                            <w:szCs w:val="22"/>
                          </w:rPr>
                          <w:t>gratar</w:t>
                        </w:r>
                        <w:proofErr w:type="spellEnd"/>
                      </w:p>
                    </w:tc>
                  </w:tr>
                  <w:tr w:rsidR="00197D18" w:rsidRPr="00197D18" w14:paraId="1B167E59" w14:textId="77777777" w:rsidTr="001E32E2">
                    <w:trPr>
                      <w:trHeight w:val="300"/>
                      <w:jc w:val="center"/>
                    </w:trPr>
                    <w:tc>
                      <w:tcPr>
                        <w:tcW w:w="4300" w:type="dxa"/>
                        <w:tcBorders>
                          <w:top w:val="nil"/>
                          <w:left w:val="nil"/>
                          <w:bottom w:val="nil"/>
                          <w:right w:val="nil"/>
                        </w:tcBorders>
                        <w:noWrap/>
                        <w:vAlign w:val="bottom"/>
                      </w:tcPr>
                      <w:p w14:paraId="11D1076C"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Cartofi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gratinati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dafne</w:t>
                        </w:r>
                        <w:proofErr w:type="spellEnd"/>
                      </w:p>
                    </w:tc>
                  </w:tr>
                  <w:tr w:rsidR="00197D18" w:rsidRPr="00197D18" w14:paraId="3349E280" w14:textId="77777777" w:rsidTr="001E32E2">
                    <w:trPr>
                      <w:trHeight w:val="300"/>
                      <w:jc w:val="center"/>
                    </w:trPr>
                    <w:tc>
                      <w:tcPr>
                        <w:tcW w:w="4300" w:type="dxa"/>
                        <w:tcBorders>
                          <w:top w:val="nil"/>
                          <w:left w:val="nil"/>
                          <w:bottom w:val="nil"/>
                          <w:right w:val="nil"/>
                        </w:tcBorders>
                        <w:noWrap/>
                        <w:vAlign w:val="bottom"/>
                      </w:tcPr>
                      <w:p w14:paraId="48F9D414" w14:textId="77777777" w:rsidR="00197D18" w:rsidRPr="00197D18" w:rsidRDefault="00197D18" w:rsidP="00197D18">
                        <w:pPr>
                          <w:rPr>
                            <w:rFonts w:ascii="Times New Roman" w:hAnsi="Times New Roman"/>
                            <w:sz w:val="22"/>
                            <w:szCs w:val="22"/>
                          </w:rPr>
                        </w:pPr>
                      </w:p>
                    </w:tc>
                  </w:tr>
                  <w:tr w:rsidR="00197D18" w:rsidRPr="00197D18" w14:paraId="2502DE34" w14:textId="77777777" w:rsidTr="001E32E2">
                    <w:trPr>
                      <w:trHeight w:val="300"/>
                      <w:jc w:val="center"/>
                    </w:trPr>
                    <w:tc>
                      <w:tcPr>
                        <w:tcW w:w="4300" w:type="dxa"/>
                        <w:tcBorders>
                          <w:top w:val="nil"/>
                          <w:left w:val="nil"/>
                          <w:bottom w:val="nil"/>
                          <w:right w:val="nil"/>
                        </w:tcBorders>
                        <w:noWrap/>
                        <w:vAlign w:val="bottom"/>
                      </w:tcPr>
                      <w:p w14:paraId="34831D2C"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SALATE:</w:t>
                        </w:r>
                      </w:p>
                    </w:tc>
                  </w:tr>
                  <w:tr w:rsidR="00197D18" w:rsidRPr="00197D18" w14:paraId="4DB4414F" w14:textId="77777777" w:rsidTr="001E32E2">
                    <w:trPr>
                      <w:trHeight w:val="300"/>
                      <w:jc w:val="center"/>
                    </w:trPr>
                    <w:tc>
                      <w:tcPr>
                        <w:tcW w:w="4300" w:type="dxa"/>
                        <w:tcBorders>
                          <w:top w:val="nil"/>
                          <w:left w:val="nil"/>
                          <w:bottom w:val="nil"/>
                          <w:right w:val="nil"/>
                        </w:tcBorders>
                        <w:noWrap/>
                        <w:vAlign w:val="bottom"/>
                      </w:tcPr>
                      <w:p w14:paraId="7A1333B9"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Salata</w:t>
                        </w:r>
                        <w:proofErr w:type="spellEnd"/>
                        <w:r w:rsidRPr="00197D18">
                          <w:rPr>
                            <w:rFonts w:ascii="Times New Roman" w:hAnsi="Times New Roman"/>
                            <w:sz w:val="22"/>
                            <w:szCs w:val="22"/>
                          </w:rPr>
                          <w:t xml:space="preserve"> Waldorf</w:t>
                        </w:r>
                      </w:p>
                    </w:tc>
                  </w:tr>
                  <w:tr w:rsidR="00197D18" w:rsidRPr="00197D18" w14:paraId="328F7AE0" w14:textId="77777777" w:rsidTr="001E32E2">
                    <w:trPr>
                      <w:trHeight w:val="300"/>
                      <w:jc w:val="center"/>
                    </w:trPr>
                    <w:tc>
                      <w:tcPr>
                        <w:tcW w:w="4300" w:type="dxa"/>
                        <w:tcBorders>
                          <w:top w:val="nil"/>
                          <w:left w:val="nil"/>
                          <w:bottom w:val="nil"/>
                          <w:right w:val="nil"/>
                        </w:tcBorders>
                        <w:noWrap/>
                        <w:vAlign w:val="bottom"/>
                      </w:tcPr>
                      <w:p w14:paraId="173A4C58"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Salata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Greceasca</w:t>
                        </w:r>
                        <w:proofErr w:type="spellEnd"/>
                      </w:p>
                    </w:tc>
                  </w:tr>
                  <w:tr w:rsidR="00197D18" w:rsidRPr="00197D18" w14:paraId="02DD8C0E" w14:textId="77777777" w:rsidTr="001E32E2">
                    <w:trPr>
                      <w:trHeight w:val="300"/>
                      <w:jc w:val="center"/>
                    </w:trPr>
                    <w:tc>
                      <w:tcPr>
                        <w:tcW w:w="4300" w:type="dxa"/>
                        <w:tcBorders>
                          <w:top w:val="nil"/>
                          <w:left w:val="nil"/>
                          <w:bottom w:val="nil"/>
                          <w:right w:val="nil"/>
                        </w:tcBorders>
                        <w:noWrap/>
                        <w:vAlign w:val="bottom"/>
                      </w:tcPr>
                      <w:p w14:paraId="4569B1FA"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Salata</w:t>
                        </w:r>
                        <w:proofErr w:type="spellEnd"/>
                        <w:r w:rsidRPr="00197D18">
                          <w:rPr>
                            <w:rFonts w:ascii="Times New Roman" w:hAnsi="Times New Roman"/>
                            <w:sz w:val="22"/>
                            <w:szCs w:val="22"/>
                          </w:rPr>
                          <w:t xml:space="preserve"> Caesar</w:t>
                        </w:r>
                      </w:p>
                    </w:tc>
                  </w:tr>
                  <w:tr w:rsidR="00197D18" w:rsidRPr="00197D18" w14:paraId="66AEE742" w14:textId="77777777" w:rsidTr="001E32E2">
                    <w:trPr>
                      <w:trHeight w:val="300"/>
                      <w:jc w:val="center"/>
                    </w:trPr>
                    <w:tc>
                      <w:tcPr>
                        <w:tcW w:w="4300" w:type="dxa"/>
                        <w:tcBorders>
                          <w:top w:val="nil"/>
                          <w:left w:val="nil"/>
                          <w:bottom w:val="nil"/>
                          <w:right w:val="nil"/>
                        </w:tcBorders>
                        <w:noWrap/>
                        <w:vAlign w:val="bottom"/>
                      </w:tcPr>
                      <w:p w14:paraId="0852AC76"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Salata</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cruditati</w:t>
                        </w:r>
                        <w:proofErr w:type="spellEnd"/>
                      </w:p>
                    </w:tc>
                  </w:tr>
                  <w:tr w:rsidR="00197D18" w:rsidRPr="00197D18" w14:paraId="711D6D3D" w14:textId="77777777" w:rsidTr="001E32E2">
                    <w:trPr>
                      <w:trHeight w:val="300"/>
                      <w:jc w:val="center"/>
                    </w:trPr>
                    <w:tc>
                      <w:tcPr>
                        <w:tcW w:w="4300" w:type="dxa"/>
                        <w:tcBorders>
                          <w:top w:val="nil"/>
                          <w:left w:val="nil"/>
                          <w:bottom w:val="nil"/>
                          <w:right w:val="nil"/>
                        </w:tcBorders>
                        <w:noWrap/>
                        <w:vAlign w:val="bottom"/>
                      </w:tcPr>
                      <w:p w14:paraId="5EEACF3E" w14:textId="77777777" w:rsidR="00197D18" w:rsidRPr="00197D18" w:rsidRDefault="00197D18" w:rsidP="00197D18">
                        <w:pPr>
                          <w:rPr>
                            <w:rFonts w:ascii="Times New Roman" w:hAnsi="Times New Roman"/>
                            <w:bCs/>
                            <w:sz w:val="22"/>
                            <w:szCs w:val="22"/>
                            <w:u w:val="single"/>
                          </w:rPr>
                        </w:pPr>
                      </w:p>
                    </w:tc>
                  </w:tr>
                  <w:tr w:rsidR="00197D18" w:rsidRPr="00197D18" w14:paraId="1711961F" w14:textId="77777777" w:rsidTr="001E32E2">
                    <w:trPr>
                      <w:trHeight w:val="300"/>
                      <w:jc w:val="center"/>
                    </w:trPr>
                    <w:tc>
                      <w:tcPr>
                        <w:tcW w:w="4300" w:type="dxa"/>
                        <w:tcBorders>
                          <w:top w:val="nil"/>
                          <w:left w:val="nil"/>
                          <w:bottom w:val="nil"/>
                          <w:right w:val="nil"/>
                        </w:tcBorders>
                        <w:noWrap/>
                        <w:vAlign w:val="bottom"/>
                      </w:tcPr>
                      <w:p w14:paraId="10F4B6B2" w14:textId="77777777" w:rsidR="00197D18" w:rsidRPr="00197D18" w:rsidRDefault="00197D18" w:rsidP="00197D18">
                        <w:pPr>
                          <w:rPr>
                            <w:rFonts w:ascii="Times New Roman" w:hAnsi="Times New Roman"/>
                            <w:bCs/>
                            <w:sz w:val="22"/>
                            <w:szCs w:val="22"/>
                          </w:rPr>
                        </w:pPr>
                        <w:r w:rsidRPr="00197D18">
                          <w:rPr>
                            <w:rFonts w:ascii="Times New Roman" w:hAnsi="Times New Roman"/>
                            <w:bCs/>
                            <w:sz w:val="22"/>
                            <w:szCs w:val="22"/>
                          </w:rPr>
                          <w:t>DESERT:</w:t>
                        </w:r>
                      </w:p>
                    </w:tc>
                  </w:tr>
                  <w:tr w:rsidR="00197D18" w:rsidRPr="00197D18" w14:paraId="05918828" w14:textId="77777777" w:rsidTr="001E32E2">
                    <w:trPr>
                      <w:trHeight w:val="300"/>
                      <w:jc w:val="center"/>
                    </w:trPr>
                    <w:tc>
                      <w:tcPr>
                        <w:tcW w:w="4300" w:type="dxa"/>
                        <w:tcBorders>
                          <w:top w:val="nil"/>
                          <w:left w:val="nil"/>
                          <w:bottom w:val="nil"/>
                          <w:right w:val="nil"/>
                        </w:tcBorders>
                        <w:noWrap/>
                        <w:vAlign w:val="bottom"/>
                      </w:tcPr>
                      <w:p w14:paraId="18B8D35E"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Minitarte</w:t>
                        </w:r>
                        <w:proofErr w:type="spellEnd"/>
                        <w:r w:rsidRPr="00197D18">
                          <w:rPr>
                            <w:rFonts w:ascii="Times New Roman" w:hAnsi="Times New Roman"/>
                            <w:sz w:val="22"/>
                            <w:szCs w:val="22"/>
                          </w:rPr>
                          <w:t xml:space="preserve"> cu crema mascarpone</w:t>
                        </w:r>
                      </w:p>
                    </w:tc>
                  </w:tr>
                  <w:tr w:rsidR="00197D18" w:rsidRPr="00197D18" w14:paraId="7EE9FC2A" w14:textId="77777777" w:rsidTr="001E32E2">
                    <w:trPr>
                      <w:trHeight w:val="300"/>
                      <w:jc w:val="center"/>
                    </w:trPr>
                    <w:tc>
                      <w:tcPr>
                        <w:tcW w:w="4300" w:type="dxa"/>
                        <w:tcBorders>
                          <w:top w:val="nil"/>
                          <w:left w:val="nil"/>
                          <w:bottom w:val="nil"/>
                          <w:right w:val="nil"/>
                        </w:tcBorders>
                        <w:noWrap/>
                        <w:vAlign w:val="bottom"/>
                      </w:tcPr>
                      <w:p w14:paraId="3B211330"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Mousse cu Bailey's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fructe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rosii</w:t>
                        </w:r>
                        <w:proofErr w:type="spellEnd"/>
                      </w:p>
                    </w:tc>
                  </w:tr>
                  <w:tr w:rsidR="00197D18" w:rsidRPr="00197D18" w14:paraId="35A9CB57" w14:textId="77777777" w:rsidTr="001E32E2">
                    <w:trPr>
                      <w:trHeight w:val="300"/>
                      <w:jc w:val="center"/>
                    </w:trPr>
                    <w:tc>
                      <w:tcPr>
                        <w:tcW w:w="4300" w:type="dxa"/>
                        <w:tcBorders>
                          <w:top w:val="nil"/>
                          <w:left w:val="nil"/>
                          <w:bottom w:val="nil"/>
                          <w:right w:val="nil"/>
                        </w:tcBorders>
                        <w:noWrap/>
                        <w:vAlign w:val="bottom"/>
                      </w:tcPr>
                      <w:p w14:paraId="717BCE64"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Kiwi mousse</w:t>
                        </w:r>
                      </w:p>
                    </w:tc>
                  </w:tr>
                  <w:tr w:rsidR="00197D18" w:rsidRPr="00197D18" w14:paraId="39AC6C06" w14:textId="77777777" w:rsidTr="001E32E2">
                    <w:trPr>
                      <w:trHeight w:val="242"/>
                      <w:jc w:val="center"/>
                    </w:trPr>
                    <w:tc>
                      <w:tcPr>
                        <w:tcW w:w="4300" w:type="dxa"/>
                        <w:tcBorders>
                          <w:top w:val="nil"/>
                          <w:left w:val="nil"/>
                          <w:bottom w:val="nil"/>
                          <w:right w:val="nil"/>
                        </w:tcBorders>
                        <w:noWrap/>
                        <w:vAlign w:val="bottom"/>
                      </w:tcPr>
                      <w:p w14:paraId="4DEA8991"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Casatta</w:t>
                        </w:r>
                        <w:proofErr w:type="spellEnd"/>
                        <w:r w:rsidRPr="00197D18">
                          <w:rPr>
                            <w:rFonts w:ascii="Times New Roman" w:hAnsi="Times New Roman"/>
                            <w:sz w:val="22"/>
                            <w:szCs w:val="22"/>
                          </w:rPr>
                          <w:t xml:space="preserve"> Siciliana</w:t>
                        </w:r>
                      </w:p>
                    </w:tc>
                  </w:tr>
                  <w:tr w:rsidR="00197D18" w:rsidRPr="00197D18" w14:paraId="1FA97483" w14:textId="77777777" w:rsidTr="001E32E2">
                    <w:trPr>
                      <w:trHeight w:val="242"/>
                      <w:jc w:val="center"/>
                    </w:trPr>
                    <w:tc>
                      <w:tcPr>
                        <w:tcW w:w="4300" w:type="dxa"/>
                        <w:tcBorders>
                          <w:top w:val="nil"/>
                          <w:left w:val="nil"/>
                          <w:bottom w:val="nil"/>
                          <w:right w:val="nil"/>
                        </w:tcBorders>
                        <w:noWrap/>
                        <w:vAlign w:val="bottom"/>
                      </w:tcPr>
                      <w:p w14:paraId="26B8EEAF" w14:textId="77777777" w:rsidR="00197D18" w:rsidRPr="00197D18" w:rsidRDefault="00197D18" w:rsidP="00197D18">
                        <w:pPr>
                          <w:rPr>
                            <w:rFonts w:ascii="Times New Roman" w:hAnsi="Times New Roman"/>
                            <w:sz w:val="22"/>
                            <w:szCs w:val="22"/>
                          </w:rPr>
                        </w:pPr>
                      </w:p>
                    </w:tc>
                  </w:tr>
                  <w:tr w:rsidR="00197D18" w:rsidRPr="00197D18" w14:paraId="45BD4B9B" w14:textId="77777777" w:rsidTr="001E32E2">
                    <w:trPr>
                      <w:trHeight w:val="300"/>
                      <w:jc w:val="center"/>
                    </w:trPr>
                    <w:tc>
                      <w:tcPr>
                        <w:tcW w:w="4300" w:type="dxa"/>
                        <w:tcBorders>
                          <w:top w:val="nil"/>
                          <w:left w:val="nil"/>
                          <w:bottom w:val="nil"/>
                          <w:right w:val="nil"/>
                        </w:tcBorders>
                        <w:noWrap/>
                        <w:vAlign w:val="bottom"/>
                      </w:tcPr>
                      <w:p w14:paraId="42E77D43"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ASORTIMENT DE FRUCTE:</w:t>
                        </w:r>
                      </w:p>
                    </w:tc>
                  </w:tr>
                  <w:tr w:rsidR="00197D18" w:rsidRPr="00197D18" w14:paraId="48FC6C49" w14:textId="77777777" w:rsidTr="001E32E2">
                    <w:trPr>
                      <w:trHeight w:val="300"/>
                      <w:jc w:val="center"/>
                    </w:trPr>
                    <w:tc>
                      <w:tcPr>
                        <w:tcW w:w="4300" w:type="dxa"/>
                        <w:tcBorders>
                          <w:top w:val="nil"/>
                          <w:left w:val="nil"/>
                          <w:bottom w:val="nil"/>
                          <w:right w:val="nil"/>
                        </w:tcBorders>
                        <w:noWrap/>
                        <w:vAlign w:val="bottom"/>
                      </w:tcPr>
                      <w:p w14:paraId="0A0A521A"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struguri</w:t>
                        </w:r>
                        <w:proofErr w:type="spellEnd"/>
                      </w:p>
                    </w:tc>
                  </w:tr>
                  <w:tr w:rsidR="00197D18" w:rsidRPr="00197D18" w14:paraId="3B7C2881" w14:textId="77777777" w:rsidTr="001E32E2">
                    <w:trPr>
                      <w:trHeight w:val="300"/>
                      <w:jc w:val="center"/>
                    </w:trPr>
                    <w:tc>
                      <w:tcPr>
                        <w:tcW w:w="4300" w:type="dxa"/>
                        <w:tcBorders>
                          <w:top w:val="nil"/>
                          <w:left w:val="nil"/>
                          <w:bottom w:val="nil"/>
                          <w:right w:val="nil"/>
                        </w:tcBorders>
                        <w:noWrap/>
                        <w:vAlign w:val="bottom"/>
                      </w:tcPr>
                      <w:p w14:paraId="16D3193E"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banane</w:t>
                        </w:r>
                        <w:proofErr w:type="spellEnd"/>
                      </w:p>
                    </w:tc>
                  </w:tr>
                  <w:tr w:rsidR="00197D18" w:rsidRPr="00197D18" w14:paraId="72372E7E" w14:textId="77777777" w:rsidTr="001E32E2">
                    <w:trPr>
                      <w:trHeight w:val="300"/>
                      <w:jc w:val="center"/>
                    </w:trPr>
                    <w:tc>
                      <w:tcPr>
                        <w:tcW w:w="4300" w:type="dxa"/>
                        <w:tcBorders>
                          <w:top w:val="nil"/>
                          <w:left w:val="nil"/>
                          <w:bottom w:val="nil"/>
                          <w:right w:val="nil"/>
                        </w:tcBorders>
                        <w:noWrap/>
                        <w:vAlign w:val="bottom"/>
                      </w:tcPr>
                      <w:p w14:paraId="252AB38F"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caise</w:t>
                        </w:r>
                        <w:proofErr w:type="spellEnd"/>
                      </w:p>
                    </w:tc>
                  </w:tr>
                  <w:tr w:rsidR="00197D18" w:rsidRPr="00197D18" w14:paraId="6A9644AC" w14:textId="77777777" w:rsidTr="001E32E2">
                    <w:trPr>
                      <w:trHeight w:val="300"/>
                      <w:jc w:val="center"/>
                    </w:trPr>
                    <w:tc>
                      <w:tcPr>
                        <w:tcW w:w="4300" w:type="dxa"/>
                        <w:tcBorders>
                          <w:top w:val="nil"/>
                          <w:left w:val="nil"/>
                          <w:bottom w:val="nil"/>
                          <w:right w:val="nil"/>
                        </w:tcBorders>
                        <w:noWrap/>
                        <w:vAlign w:val="bottom"/>
                      </w:tcPr>
                      <w:p w14:paraId="49FF84CB"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nectarine</w:t>
                        </w:r>
                      </w:p>
                    </w:tc>
                  </w:tr>
                  <w:tr w:rsidR="00197D18" w:rsidRPr="00197D18" w14:paraId="13EAB978" w14:textId="77777777" w:rsidTr="001E32E2">
                    <w:trPr>
                      <w:trHeight w:val="300"/>
                      <w:jc w:val="center"/>
                    </w:trPr>
                    <w:tc>
                      <w:tcPr>
                        <w:tcW w:w="4300" w:type="dxa"/>
                        <w:tcBorders>
                          <w:top w:val="nil"/>
                          <w:left w:val="nil"/>
                          <w:bottom w:val="nil"/>
                          <w:right w:val="nil"/>
                        </w:tcBorders>
                        <w:noWrap/>
                        <w:vAlign w:val="bottom"/>
                      </w:tcPr>
                      <w:p w14:paraId="21D56E07"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portocale</w:t>
                        </w:r>
                        <w:proofErr w:type="spellEnd"/>
                      </w:p>
                    </w:tc>
                  </w:tr>
                  <w:tr w:rsidR="00197D18" w:rsidRPr="00197D18" w14:paraId="78E12EC4" w14:textId="77777777" w:rsidTr="001E32E2">
                    <w:trPr>
                      <w:trHeight w:val="300"/>
                      <w:jc w:val="center"/>
                    </w:trPr>
                    <w:tc>
                      <w:tcPr>
                        <w:tcW w:w="4300" w:type="dxa"/>
                        <w:tcBorders>
                          <w:top w:val="nil"/>
                          <w:left w:val="nil"/>
                          <w:bottom w:val="nil"/>
                          <w:right w:val="nil"/>
                        </w:tcBorders>
                        <w:noWrap/>
                        <w:vAlign w:val="bottom"/>
                      </w:tcPr>
                      <w:p w14:paraId="2ED9E98A"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capsuni</w:t>
                        </w:r>
                        <w:proofErr w:type="spellEnd"/>
                      </w:p>
                    </w:tc>
                  </w:tr>
                  <w:tr w:rsidR="00197D18" w:rsidRPr="00197D18" w14:paraId="3E359EE7" w14:textId="77777777" w:rsidTr="001E32E2">
                    <w:trPr>
                      <w:trHeight w:val="300"/>
                      <w:jc w:val="center"/>
                    </w:trPr>
                    <w:tc>
                      <w:tcPr>
                        <w:tcW w:w="4300" w:type="dxa"/>
                        <w:tcBorders>
                          <w:top w:val="nil"/>
                          <w:left w:val="nil"/>
                          <w:bottom w:val="nil"/>
                          <w:right w:val="nil"/>
                        </w:tcBorders>
                        <w:noWrap/>
                        <w:vAlign w:val="bottom"/>
                      </w:tcPr>
                      <w:p w14:paraId="71CC1B06"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pepene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galben</w:t>
                        </w:r>
                        <w:proofErr w:type="spellEnd"/>
                      </w:p>
                    </w:tc>
                  </w:tr>
                  <w:tr w:rsidR="00197D18" w:rsidRPr="00197D18" w14:paraId="5886197D" w14:textId="77777777" w:rsidTr="001E32E2">
                    <w:trPr>
                      <w:trHeight w:val="300"/>
                      <w:jc w:val="center"/>
                    </w:trPr>
                    <w:tc>
                      <w:tcPr>
                        <w:tcW w:w="4300" w:type="dxa"/>
                        <w:tcBorders>
                          <w:top w:val="nil"/>
                          <w:left w:val="nil"/>
                          <w:bottom w:val="nil"/>
                          <w:right w:val="nil"/>
                        </w:tcBorders>
                        <w:noWrap/>
                        <w:vAlign w:val="bottom"/>
                      </w:tcPr>
                      <w:p w14:paraId="2A1DE926"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 </w:t>
                        </w:r>
                        <w:proofErr w:type="spellStart"/>
                        <w:r w:rsidRPr="00197D18">
                          <w:rPr>
                            <w:rFonts w:ascii="Times New Roman" w:hAnsi="Times New Roman"/>
                            <w:sz w:val="22"/>
                            <w:szCs w:val="22"/>
                          </w:rPr>
                          <w:t>pepene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verde</w:t>
                        </w:r>
                        <w:proofErr w:type="spellEnd"/>
                      </w:p>
                    </w:tc>
                  </w:tr>
                  <w:tr w:rsidR="00197D18" w:rsidRPr="00197D18" w14:paraId="5237BF35" w14:textId="77777777" w:rsidTr="001E32E2">
                    <w:trPr>
                      <w:trHeight w:val="300"/>
                      <w:jc w:val="center"/>
                    </w:trPr>
                    <w:tc>
                      <w:tcPr>
                        <w:tcW w:w="4300" w:type="dxa"/>
                        <w:tcBorders>
                          <w:top w:val="nil"/>
                          <w:left w:val="nil"/>
                          <w:bottom w:val="nil"/>
                          <w:right w:val="nil"/>
                        </w:tcBorders>
                        <w:noWrap/>
                        <w:vAlign w:val="bottom"/>
                      </w:tcPr>
                      <w:p w14:paraId="2B8CC394" w14:textId="77777777" w:rsidR="00197D18" w:rsidRPr="00197D18" w:rsidRDefault="00197D18" w:rsidP="00197D18">
                        <w:pPr>
                          <w:rPr>
                            <w:rFonts w:ascii="Times New Roman" w:hAnsi="Times New Roman"/>
                            <w:sz w:val="22"/>
                            <w:szCs w:val="22"/>
                          </w:rPr>
                        </w:pPr>
                      </w:p>
                    </w:tc>
                  </w:tr>
                  <w:tr w:rsidR="00197D18" w:rsidRPr="00197D18" w14:paraId="42707363" w14:textId="77777777" w:rsidTr="001E32E2">
                    <w:trPr>
                      <w:trHeight w:val="300"/>
                      <w:jc w:val="center"/>
                    </w:trPr>
                    <w:tc>
                      <w:tcPr>
                        <w:tcW w:w="4300" w:type="dxa"/>
                        <w:tcBorders>
                          <w:top w:val="nil"/>
                          <w:left w:val="nil"/>
                          <w:bottom w:val="nil"/>
                          <w:right w:val="nil"/>
                        </w:tcBorders>
                        <w:noWrap/>
                        <w:vAlign w:val="bottom"/>
                      </w:tcPr>
                      <w:p w14:paraId="3FAF482B"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PAINE:</w:t>
                        </w:r>
                      </w:p>
                    </w:tc>
                  </w:tr>
                  <w:tr w:rsidR="00197D18" w:rsidRPr="00197D18" w14:paraId="0A20E8A3" w14:textId="77777777" w:rsidTr="001E32E2">
                    <w:trPr>
                      <w:trHeight w:val="300"/>
                      <w:jc w:val="center"/>
                    </w:trPr>
                    <w:tc>
                      <w:tcPr>
                        <w:tcW w:w="4300" w:type="dxa"/>
                        <w:tcBorders>
                          <w:top w:val="nil"/>
                          <w:left w:val="nil"/>
                          <w:bottom w:val="nil"/>
                          <w:right w:val="nil"/>
                        </w:tcBorders>
                        <w:noWrap/>
                        <w:vAlign w:val="bottom"/>
                      </w:tcPr>
                      <w:p w14:paraId="6F0767AA"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Specialitati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panificatie</w:t>
                        </w:r>
                        <w:proofErr w:type="spellEnd"/>
                      </w:p>
                    </w:tc>
                  </w:tr>
                  <w:tr w:rsidR="00197D18" w:rsidRPr="00197D18" w14:paraId="4FB634AA" w14:textId="77777777" w:rsidTr="001E32E2">
                    <w:trPr>
                      <w:trHeight w:val="300"/>
                      <w:jc w:val="center"/>
                    </w:trPr>
                    <w:tc>
                      <w:tcPr>
                        <w:tcW w:w="4300" w:type="dxa"/>
                        <w:tcBorders>
                          <w:top w:val="nil"/>
                          <w:left w:val="nil"/>
                          <w:bottom w:val="nil"/>
                          <w:right w:val="nil"/>
                        </w:tcBorders>
                        <w:noWrap/>
                        <w:vAlign w:val="bottom"/>
                      </w:tcPr>
                      <w:p w14:paraId="2B895CB4"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Paine la </w:t>
                        </w:r>
                        <w:proofErr w:type="spellStart"/>
                        <w:r w:rsidRPr="00197D18">
                          <w:rPr>
                            <w:rFonts w:ascii="Times New Roman" w:hAnsi="Times New Roman"/>
                            <w:sz w:val="22"/>
                            <w:szCs w:val="22"/>
                          </w:rPr>
                          <w:t>tava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bagheta</w:t>
                        </w:r>
                        <w:proofErr w:type="spellEnd"/>
                      </w:p>
                    </w:tc>
                  </w:tr>
                  <w:tr w:rsidR="00197D18" w:rsidRPr="00197D18" w14:paraId="0FD76E9E" w14:textId="77777777" w:rsidTr="001E32E2">
                    <w:trPr>
                      <w:trHeight w:val="300"/>
                      <w:jc w:val="center"/>
                    </w:trPr>
                    <w:tc>
                      <w:tcPr>
                        <w:tcW w:w="4300" w:type="dxa"/>
                        <w:tcBorders>
                          <w:top w:val="nil"/>
                          <w:left w:val="nil"/>
                          <w:bottom w:val="nil"/>
                          <w:right w:val="nil"/>
                        </w:tcBorders>
                        <w:noWrap/>
                        <w:vAlign w:val="bottom"/>
                      </w:tcPr>
                      <w:p w14:paraId="1C0F3E58"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 xml:space="preserve">Paine la </w:t>
                        </w:r>
                        <w:proofErr w:type="spellStart"/>
                        <w:r w:rsidRPr="00197D18">
                          <w:rPr>
                            <w:rFonts w:ascii="Times New Roman" w:hAnsi="Times New Roman"/>
                            <w:sz w:val="22"/>
                            <w:szCs w:val="22"/>
                          </w:rPr>
                          <w:t>tava</w:t>
                        </w:r>
                        <w:proofErr w:type="spellEnd"/>
                        <w:r w:rsidRPr="00197D18">
                          <w:rPr>
                            <w:rFonts w:ascii="Times New Roman" w:hAnsi="Times New Roman"/>
                            <w:sz w:val="22"/>
                            <w:szCs w:val="22"/>
                          </w:rPr>
                          <w:t xml:space="preserve"> cu cereale </w:t>
                        </w:r>
                        <w:proofErr w:type="spellStart"/>
                        <w:r w:rsidRPr="00197D18">
                          <w:rPr>
                            <w:rFonts w:ascii="Times New Roman" w:hAnsi="Times New Roman"/>
                            <w:sz w:val="22"/>
                            <w:szCs w:val="22"/>
                          </w:rPr>
                          <w:t>bagheta</w:t>
                        </w:r>
                        <w:proofErr w:type="spellEnd"/>
                      </w:p>
                    </w:tc>
                  </w:tr>
                  <w:tr w:rsidR="00197D18" w:rsidRPr="00197D18" w14:paraId="6DD80BD6" w14:textId="77777777" w:rsidTr="001E32E2">
                    <w:trPr>
                      <w:trHeight w:val="300"/>
                      <w:jc w:val="center"/>
                    </w:trPr>
                    <w:tc>
                      <w:tcPr>
                        <w:tcW w:w="4300" w:type="dxa"/>
                        <w:tcBorders>
                          <w:top w:val="nil"/>
                          <w:left w:val="nil"/>
                          <w:bottom w:val="nil"/>
                          <w:right w:val="nil"/>
                        </w:tcBorders>
                        <w:noWrap/>
                        <w:vAlign w:val="bottom"/>
                      </w:tcPr>
                      <w:p w14:paraId="56BB6329" w14:textId="77777777" w:rsidR="00197D18" w:rsidRPr="00197D18" w:rsidRDefault="00197D18" w:rsidP="00197D18">
                        <w:pPr>
                          <w:rPr>
                            <w:rFonts w:ascii="Times New Roman" w:hAnsi="Times New Roman"/>
                            <w:sz w:val="22"/>
                            <w:szCs w:val="22"/>
                          </w:rPr>
                        </w:pPr>
                      </w:p>
                    </w:tc>
                  </w:tr>
                  <w:tr w:rsidR="00197D18" w:rsidRPr="00197D18" w14:paraId="1B384F4E" w14:textId="77777777" w:rsidTr="001E32E2">
                    <w:trPr>
                      <w:trHeight w:val="300"/>
                      <w:jc w:val="center"/>
                    </w:trPr>
                    <w:tc>
                      <w:tcPr>
                        <w:tcW w:w="4300" w:type="dxa"/>
                        <w:tcBorders>
                          <w:top w:val="nil"/>
                          <w:left w:val="nil"/>
                          <w:bottom w:val="nil"/>
                          <w:right w:val="nil"/>
                        </w:tcBorders>
                        <w:noWrap/>
                        <w:vAlign w:val="bottom"/>
                      </w:tcPr>
                      <w:p w14:paraId="144AF8D2"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BAUTURI:</w:t>
                        </w:r>
                      </w:p>
                    </w:tc>
                  </w:tr>
                  <w:tr w:rsidR="00197D18" w:rsidRPr="00197D18" w14:paraId="78A128EC" w14:textId="77777777" w:rsidTr="001E32E2">
                    <w:trPr>
                      <w:trHeight w:val="300"/>
                      <w:jc w:val="center"/>
                    </w:trPr>
                    <w:tc>
                      <w:tcPr>
                        <w:tcW w:w="4300" w:type="dxa"/>
                        <w:tcBorders>
                          <w:top w:val="nil"/>
                          <w:left w:val="nil"/>
                          <w:bottom w:val="nil"/>
                          <w:right w:val="nil"/>
                        </w:tcBorders>
                        <w:noWrap/>
                        <w:vAlign w:val="bottom"/>
                      </w:tcPr>
                      <w:p w14:paraId="5A4733F5"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Apa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minerala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carbogazoasa</w:t>
                        </w:r>
                        <w:proofErr w:type="spellEnd"/>
                        <w:r w:rsidRPr="00197D18">
                          <w:rPr>
                            <w:rFonts w:ascii="Times New Roman" w:hAnsi="Times New Roman"/>
                            <w:sz w:val="22"/>
                            <w:szCs w:val="22"/>
                          </w:rPr>
                          <w:t xml:space="preserve"> / </w:t>
                        </w:r>
                        <w:proofErr w:type="spellStart"/>
                        <w:r w:rsidRPr="00197D18">
                          <w:rPr>
                            <w:rFonts w:ascii="Times New Roman" w:hAnsi="Times New Roman"/>
                            <w:sz w:val="22"/>
                            <w:szCs w:val="22"/>
                          </w:rPr>
                          <w:t>plata</w:t>
                        </w:r>
                        <w:proofErr w:type="spellEnd"/>
                      </w:p>
                    </w:tc>
                  </w:tr>
                  <w:tr w:rsidR="00197D18" w:rsidRPr="00197D18" w14:paraId="33C90CB1" w14:textId="77777777" w:rsidTr="001E32E2">
                    <w:trPr>
                      <w:trHeight w:val="300"/>
                      <w:jc w:val="center"/>
                    </w:trPr>
                    <w:tc>
                      <w:tcPr>
                        <w:tcW w:w="4300" w:type="dxa"/>
                        <w:tcBorders>
                          <w:top w:val="nil"/>
                          <w:left w:val="nil"/>
                          <w:bottom w:val="nil"/>
                          <w:right w:val="nil"/>
                        </w:tcBorders>
                        <w:noWrap/>
                      </w:tcPr>
                      <w:p w14:paraId="59ABEDA7"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Bauturi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racoritoare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fara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continut</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zahar</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sau</w:t>
                        </w:r>
                        <w:proofErr w:type="spellEnd"/>
                        <w:r w:rsidRPr="00197D18">
                          <w:rPr>
                            <w:rFonts w:ascii="Times New Roman" w:hAnsi="Times New Roman"/>
                            <w:sz w:val="22"/>
                            <w:szCs w:val="22"/>
                          </w:rPr>
                          <w:t xml:space="preserve"> alti </w:t>
                        </w:r>
                        <w:proofErr w:type="spellStart"/>
                        <w:r w:rsidRPr="00197D18">
                          <w:rPr>
                            <w:rFonts w:ascii="Times New Roman" w:hAnsi="Times New Roman"/>
                            <w:sz w:val="22"/>
                            <w:szCs w:val="22"/>
                          </w:rPr>
                          <w:t>indulcitori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sau</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aromatizate</w:t>
                        </w:r>
                        <w:proofErr w:type="spellEnd"/>
                        <w:r w:rsidRPr="00197D18">
                          <w:rPr>
                            <w:rFonts w:ascii="Times New Roman" w:hAnsi="Times New Roman"/>
                            <w:sz w:val="22"/>
                            <w:szCs w:val="22"/>
                          </w:rPr>
                          <w:t xml:space="preserve">) </w:t>
                        </w:r>
                      </w:p>
                    </w:tc>
                  </w:tr>
                  <w:tr w:rsidR="00197D18" w:rsidRPr="00197D18" w14:paraId="667DDF0C" w14:textId="77777777" w:rsidTr="001E32E2">
                    <w:trPr>
                      <w:trHeight w:val="300"/>
                      <w:jc w:val="center"/>
                    </w:trPr>
                    <w:tc>
                      <w:tcPr>
                        <w:tcW w:w="4300" w:type="dxa"/>
                        <w:tcBorders>
                          <w:top w:val="nil"/>
                          <w:left w:val="nil"/>
                          <w:bottom w:val="nil"/>
                          <w:right w:val="nil"/>
                        </w:tcBorders>
                        <w:noWrap/>
                      </w:tcPr>
                      <w:p w14:paraId="42F8A0CB"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Nectaruri</w:t>
                        </w:r>
                        <w:proofErr w:type="spellEnd"/>
                        <w:r w:rsidRPr="00197D18">
                          <w:rPr>
                            <w:rFonts w:ascii="Times New Roman" w:hAnsi="Times New Roman"/>
                            <w:sz w:val="22"/>
                            <w:szCs w:val="22"/>
                          </w:rPr>
                          <w:t xml:space="preserve"> din </w:t>
                        </w:r>
                        <w:proofErr w:type="spellStart"/>
                        <w:r w:rsidRPr="00197D18">
                          <w:rPr>
                            <w:rFonts w:ascii="Times New Roman" w:hAnsi="Times New Roman"/>
                            <w:sz w:val="22"/>
                            <w:szCs w:val="22"/>
                          </w:rPr>
                          <w:t>fructe</w:t>
                        </w:r>
                        <w:proofErr w:type="spellEnd"/>
                        <w:r w:rsidRPr="00197D18">
                          <w:rPr>
                            <w:rFonts w:ascii="Times New Roman" w:hAnsi="Times New Roman"/>
                            <w:sz w:val="22"/>
                            <w:szCs w:val="22"/>
                          </w:rPr>
                          <w:t xml:space="preserve"> </w:t>
                        </w:r>
                      </w:p>
                      <w:p w14:paraId="573D51F4" w14:textId="77777777" w:rsidR="00197D18" w:rsidRPr="00197D18" w:rsidRDefault="00197D18" w:rsidP="00197D18">
                        <w:pPr>
                          <w:rPr>
                            <w:rFonts w:ascii="Times New Roman" w:hAnsi="Times New Roman"/>
                            <w:sz w:val="22"/>
                            <w:szCs w:val="22"/>
                          </w:rPr>
                        </w:pPr>
                        <w:r w:rsidRPr="00197D18">
                          <w:rPr>
                            <w:rFonts w:ascii="Times New Roman" w:hAnsi="Times New Roman"/>
                            <w:sz w:val="22"/>
                            <w:szCs w:val="22"/>
                          </w:rPr>
                          <w:t>Fresh-</w:t>
                        </w:r>
                        <w:proofErr w:type="spellStart"/>
                        <w:r w:rsidRPr="00197D18">
                          <w:rPr>
                            <w:rFonts w:ascii="Times New Roman" w:hAnsi="Times New Roman"/>
                            <w:sz w:val="22"/>
                            <w:szCs w:val="22"/>
                          </w:rPr>
                          <w:t>uri</w:t>
                        </w:r>
                        <w:proofErr w:type="spellEnd"/>
                        <w:r w:rsidRPr="00197D18">
                          <w:rPr>
                            <w:rFonts w:ascii="Times New Roman" w:hAnsi="Times New Roman"/>
                            <w:sz w:val="22"/>
                            <w:szCs w:val="22"/>
                          </w:rPr>
                          <w:t xml:space="preserve"> din </w:t>
                        </w:r>
                        <w:proofErr w:type="spellStart"/>
                        <w:r w:rsidRPr="00197D18">
                          <w:rPr>
                            <w:rFonts w:ascii="Times New Roman" w:hAnsi="Times New Roman"/>
                            <w:sz w:val="22"/>
                            <w:szCs w:val="22"/>
                          </w:rPr>
                          <w:t>fructe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limonada</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lamaie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miere</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albine</w:t>
                        </w:r>
                        <w:proofErr w:type="spellEnd"/>
                      </w:p>
                    </w:tc>
                  </w:tr>
                  <w:tr w:rsidR="00197D18" w:rsidRPr="00197D18" w14:paraId="64455267" w14:textId="77777777" w:rsidTr="001E32E2">
                    <w:trPr>
                      <w:trHeight w:val="300"/>
                      <w:jc w:val="center"/>
                    </w:trPr>
                    <w:tc>
                      <w:tcPr>
                        <w:tcW w:w="4300" w:type="dxa"/>
                        <w:tcBorders>
                          <w:top w:val="nil"/>
                          <w:left w:val="nil"/>
                          <w:bottom w:val="nil"/>
                          <w:right w:val="nil"/>
                        </w:tcBorders>
                        <w:noWrap/>
                      </w:tcPr>
                      <w:p w14:paraId="05E2AE4C"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Cafea</w:t>
                        </w:r>
                        <w:proofErr w:type="spellEnd"/>
                        <w:r w:rsidRPr="00197D18">
                          <w:rPr>
                            <w:rFonts w:ascii="Times New Roman" w:hAnsi="Times New Roman"/>
                            <w:sz w:val="22"/>
                            <w:szCs w:val="22"/>
                          </w:rPr>
                          <w:t xml:space="preserve"> espresso </w:t>
                        </w:r>
                        <w:proofErr w:type="spellStart"/>
                        <w:r w:rsidRPr="00197D18">
                          <w:rPr>
                            <w:rFonts w:ascii="Times New Roman" w:hAnsi="Times New Roman"/>
                            <w:sz w:val="22"/>
                            <w:szCs w:val="22"/>
                          </w:rPr>
                          <w:t>si</w:t>
                        </w:r>
                        <w:proofErr w:type="spellEnd"/>
                        <w:r w:rsidRPr="00197D18">
                          <w:rPr>
                            <w:rFonts w:ascii="Times New Roman" w:hAnsi="Times New Roman"/>
                            <w:sz w:val="22"/>
                            <w:szCs w:val="22"/>
                          </w:rPr>
                          <w:t xml:space="preserve"> cappuccino </w:t>
                        </w:r>
                        <w:proofErr w:type="spellStart"/>
                        <w:r w:rsidRPr="00197D18">
                          <w:rPr>
                            <w:rFonts w:ascii="Times New Roman" w:hAnsi="Times New Roman"/>
                            <w:sz w:val="22"/>
                            <w:szCs w:val="22"/>
                          </w:rPr>
                          <w:t>servite</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lapte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condensat</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zahar</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brun</w:t>
                        </w:r>
                        <w:proofErr w:type="spellEnd"/>
                        <w:r w:rsidRPr="00197D18">
                          <w:rPr>
                            <w:rFonts w:ascii="Times New Roman" w:hAnsi="Times New Roman"/>
                            <w:sz w:val="22"/>
                            <w:szCs w:val="22"/>
                          </w:rPr>
                          <w:t>/</w:t>
                        </w:r>
                        <w:proofErr w:type="spellStart"/>
                        <w:r w:rsidRPr="00197D18">
                          <w:rPr>
                            <w:rFonts w:ascii="Times New Roman" w:hAnsi="Times New Roman"/>
                            <w:sz w:val="22"/>
                            <w:szCs w:val="22"/>
                          </w:rPr>
                          <w:t>alb</w:t>
                        </w:r>
                        <w:proofErr w:type="spellEnd"/>
                        <w:r w:rsidRPr="00197D18">
                          <w:rPr>
                            <w:rFonts w:ascii="Times New Roman" w:hAnsi="Times New Roman"/>
                            <w:sz w:val="22"/>
                            <w:szCs w:val="22"/>
                          </w:rPr>
                          <w:t xml:space="preserve">, biscuit </w:t>
                        </w:r>
                        <w:proofErr w:type="spellStart"/>
                        <w:r w:rsidRPr="00197D18">
                          <w:rPr>
                            <w:rFonts w:ascii="Times New Roman" w:hAnsi="Times New Roman"/>
                            <w:sz w:val="22"/>
                            <w:szCs w:val="22"/>
                          </w:rPr>
                          <w:t>cafea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ciocolata</w:t>
                        </w:r>
                        <w:proofErr w:type="spellEnd"/>
                      </w:p>
                    </w:tc>
                  </w:tr>
                  <w:tr w:rsidR="00197D18" w:rsidRPr="00197D18" w14:paraId="4118AF62" w14:textId="77777777" w:rsidTr="001E32E2">
                    <w:trPr>
                      <w:trHeight w:val="300"/>
                      <w:jc w:val="center"/>
                    </w:trPr>
                    <w:tc>
                      <w:tcPr>
                        <w:tcW w:w="4300" w:type="dxa"/>
                        <w:tcBorders>
                          <w:top w:val="nil"/>
                          <w:left w:val="nil"/>
                          <w:bottom w:val="nil"/>
                          <w:right w:val="nil"/>
                        </w:tcBorders>
                        <w:noWrap/>
                      </w:tcPr>
                      <w:p w14:paraId="52772D7B" w14:textId="77777777" w:rsidR="00197D18" w:rsidRPr="00197D18" w:rsidRDefault="00197D18" w:rsidP="00197D18">
                        <w:pPr>
                          <w:rPr>
                            <w:rFonts w:ascii="Times New Roman" w:hAnsi="Times New Roman"/>
                            <w:sz w:val="22"/>
                            <w:szCs w:val="22"/>
                          </w:rPr>
                        </w:pPr>
                        <w:proofErr w:type="spellStart"/>
                        <w:r w:rsidRPr="00197D18">
                          <w:rPr>
                            <w:rFonts w:ascii="Times New Roman" w:hAnsi="Times New Roman"/>
                            <w:sz w:val="22"/>
                            <w:szCs w:val="22"/>
                          </w:rPr>
                          <w:t>Ceai</w:t>
                        </w:r>
                        <w:proofErr w:type="spellEnd"/>
                        <w:r w:rsidRPr="00197D18">
                          <w:rPr>
                            <w:rFonts w:ascii="Times New Roman" w:hAnsi="Times New Roman"/>
                            <w:sz w:val="22"/>
                            <w:szCs w:val="22"/>
                          </w:rPr>
                          <w:t xml:space="preserve"> (minim 4 </w:t>
                        </w:r>
                        <w:proofErr w:type="spellStart"/>
                        <w:r w:rsidRPr="00197D18">
                          <w:rPr>
                            <w:rFonts w:ascii="Times New Roman" w:hAnsi="Times New Roman"/>
                            <w:sz w:val="22"/>
                            <w:szCs w:val="22"/>
                          </w:rPr>
                          <w:t>sortimente</w:t>
                        </w:r>
                        <w:proofErr w:type="spellEnd"/>
                        <w:r w:rsidRPr="00197D18">
                          <w:rPr>
                            <w:rFonts w:ascii="Times New Roman" w:hAnsi="Times New Roman"/>
                            <w:sz w:val="22"/>
                            <w:szCs w:val="22"/>
                          </w:rPr>
                          <w:t>)</w:t>
                        </w:r>
                      </w:p>
                    </w:tc>
                  </w:tr>
                </w:tbl>
                <w:p w14:paraId="6B0D2B6D" w14:textId="77777777" w:rsidR="00197D18" w:rsidRPr="00197D18" w:rsidRDefault="00197D18" w:rsidP="00197D18">
                  <w:pPr>
                    <w:rPr>
                      <w:rFonts w:ascii="Times New Roman" w:hAnsi="Times New Roman"/>
                      <w:sz w:val="22"/>
                      <w:szCs w:val="22"/>
                    </w:rPr>
                  </w:pPr>
                </w:p>
              </w:tc>
            </w:tr>
            <w:tr w:rsidR="00197D18" w:rsidRPr="00197D18" w14:paraId="7C6E7A2C" w14:textId="77777777" w:rsidTr="001E32E2">
              <w:trPr>
                <w:trHeight w:val="300"/>
                <w:jc w:val="center"/>
              </w:trPr>
              <w:tc>
                <w:tcPr>
                  <w:tcW w:w="4590" w:type="dxa"/>
                  <w:tcBorders>
                    <w:top w:val="nil"/>
                    <w:left w:val="nil"/>
                    <w:bottom w:val="nil"/>
                    <w:right w:val="nil"/>
                  </w:tcBorders>
                  <w:noWrap/>
                  <w:vAlign w:val="bottom"/>
                </w:tcPr>
                <w:p w14:paraId="257108E2" w14:textId="77777777" w:rsidR="00197D18" w:rsidRPr="00197D18" w:rsidRDefault="00197D18" w:rsidP="00197D18">
                  <w:pPr>
                    <w:rPr>
                      <w:rFonts w:ascii="Times New Roman" w:hAnsi="Times New Roman"/>
                      <w:sz w:val="22"/>
                      <w:szCs w:val="22"/>
                    </w:rPr>
                  </w:pPr>
                </w:p>
              </w:tc>
            </w:tr>
          </w:tbl>
          <w:p w14:paraId="3551F367" w14:textId="77777777" w:rsidR="00197D18" w:rsidRPr="00197D18" w:rsidRDefault="00197D18" w:rsidP="00197D18">
            <w:pPr>
              <w:spacing w:after="160"/>
              <w:jc w:val="both"/>
              <w:rPr>
                <w:rFonts w:ascii="Times New Roman" w:hAnsi="Times New Roman"/>
                <w:b/>
                <w:sz w:val="22"/>
                <w:szCs w:val="22"/>
                <w:lang w:val="en-GB"/>
              </w:rPr>
            </w:pPr>
          </w:p>
          <w:p w14:paraId="23F3955B" w14:textId="77777777" w:rsidR="00197D18" w:rsidRPr="00197D18" w:rsidRDefault="00197D18" w:rsidP="00197D18">
            <w:pPr>
              <w:suppressAutoHyphens/>
              <w:jc w:val="both"/>
              <w:rPr>
                <w:rFonts w:ascii="Times New Roman" w:hAnsi="Times New Roman"/>
                <w:b/>
                <w:kern w:val="3"/>
                <w:sz w:val="22"/>
                <w:szCs w:val="22"/>
                <w:lang w:val="it-IT" w:eastAsia="zh-CN"/>
              </w:rPr>
            </w:pPr>
            <w:r w:rsidRPr="00197D18">
              <w:rPr>
                <w:rFonts w:ascii="Times New Roman" w:hAnsi="Times New Roman"/>
                <w:b/>
                <w:kern w:val="3"/>
                <w:sz w:val="22"/>
                <w:szCs w:val="22"/>
                <w:lang w:val="it-IT" w:eastAsia="zh-CN"/>
              </w:rPr>
              <w:t>Achizitorul solicita ca executarea contractului sa fie efectuata la sediul propriu al prestatorului identificat in oferta. Nu se accepta inlocuirea prestatorului identificat in oferta sau afilierea cu o alta entitate juridica sau subcontractarea serviciilor de la alte entitati juridice.</w:t>
            </w:r>
          </w:p>
          <w:p w14:paraId="52B57CDA" w14:textId="77777777" w:rsidR="00197D18" w:rsidRPr="00197D18" w:rsidRDefault="00197D18" w:rsidP="00197D18">
            <w:pPr>
              <w:suppressAutoHyphens/>
              <w:jc w:val="both"/>
              <w:rPr>
                <w:rFonts w:ascii="Times New Roman" w:hAnsi="Times New Roman"/>
                <w:b/>
                <w:kern w:val="3"/>
                <w:sz w:val="22"/>
                <w:szCs w:val="22"/>
                <w:lang w:val="it-IT" w:eastAsia="zh-CN"/>
              </w:rPr>
            </w:pPr>
          </w:p>
          <w:p w14:paraId="1783AB43" w14:textId="77777777" w:rsidR="00197D18" w:rsidRPr="00197D18" w:rsidRDefault="00197D18" w:rsidP="00197D18">
            <w:pPr>
              <w:suppressAutoHyphens/>
              <w:jc w:val="both"/>
              <w:rPr>
                <w:rFonts w:ascii="Times New Roman" w:hAnsi="Times New Roman"/>
                <w:b/>
                <w:kern w:val="3"/>
                <w:sz w:val="22"/>
                <w:szCs w:val="22"/>
                <w:lang w:val="it-IT" w:eastAsia="zh-CN"/>
              </w:rPr>
            </w:pPr>
            <w:r w:rsidRPr="00197D18">
              <w:rPr>
                <w:rFonts w:ascii="Times New Roman" w:hAnsi="Times New Roman"/>
                <w:b/>
                <w:kern w:val="3"/>
                <w:sz w:val="22"/>
                <w:szCs w:val="22"/>
                <w:lang w:val="it-IT" w:eastAsia="zh-CN"/>
              </w:rPr>
              <w:t xml:space="preserve">Prestatorul va asigura la sediul propriu toate serviciile (sali de conferinta, coffee break, servire masa si cazare), in perioada 20-23 septembrie 2023, in locatiile solicitate si conform cerintelor mentionate in prezentul caiet de sarcini, cu respectarea normelor sanitare și prevederilor legale în vigoare la momentul desfășurării evenimentului. Se vor asigura de </w:t>
            </w:r>
            <w:r w:rsidRPr="00197D18">
              <w:rPr>
                <w:rFonts w:ascii="Times New Roman" w:hAnsi="Times New Roman"/>
                <w:b/>
                <w:kern w:val="3"/>
                <w:sz w:val="22"/>
                <w:szCs w:val="22"/>
                <w:lang w:val="it-IT" w:eastAsia="zh-CN"/>
              </w:rPr>
              <w:lastRenderedPageBreak/>
              <w:t>ofertant, toata logistica și personalul  necesare pentru prestarea serviciilor solicitate.</w:t>
            </w:r>
          </w:p>
          <w:p w14:paraId="314DEAAE" w14:textId="77777777" w:rsidR="00197D18" w:rsidRPr="00197D18" w:rsidRDefault="00197D18" w:rsidP="00197D18">
            <w:pPr>
              <w:suppressAutoHyphens/>
              <w:jc w:val="both"/>
              <w:rPr>
                <w:rFonts w:ascii="Times New Roman" w:hAnsi="Times New Roman"/>
                <w:b/>
                <w:kern w:val="3"/>
                <w:sz w:val="22"/>
                <w:szCs w:val="22"/>
                <w:lang w:val="it-IT" w:eastAsia="zh-CN"/>
              </w:rPr>
            </w:pPr>
          </w:p>
          <w:p w14:paraId="1530D7AD" w14:textId="77777777" w:rsidR="00197D18" w:rsidRPr="00197D18" w:rsidRDefault="00197D18" w:rsidP="00197D18">
            <w:pPr>
              <w:spacing w:before="120"/>
              <w:ind w:right="282"/>
              <w:jc w:val="both"/>
              <w:rPr>
                <w:rFonts w:ascii="Times New Roman" w:eastAsia="Times New Roman" w:hAnsi="Times New Roman"/>
                <w:snapToGrid w:val="0"/>
                <w:sz w:val="22"/>
                <w:szCs w:val="22"/>
              </w:rPr>
            </w:pPr>
            <w:proofErr w:type="spellStart"/>
            <w:r w:rsidRPr="00197D18">
              <w:rPr>
                <w:rFonts w:ascii="Times New Roman" w:eastAsia="Times New Roman" w:hAnsi="Times New Roman"/>
                <w:snapToGrid w:val="0"/>
                <w:sz w:val="22"/>
                <w:szCs w:val="22"/>
              </w:rPr>
              <w:t>Cerinte</w:t>
            </w:r>
            <w:proofErr w:type="spellEnd"/>
            <w:r w:rsidRPr="00197D18">
              <w:rPr>
                <w:rFonts w:ascii="Times New Roman" w:eastAsia="Times New Roman" w:hAnsi="Times New Roman"/>
                <w:snapToGrid w:val="0"/>
                <w:sz w:val="22"/>
                <w:szCs w:val="22"/>
              </w:rPr>
              <w:t xml:space="preserve"> </w:t>
            </w:r>
            <w:proofErr w:type="spellStart"/>
            <w:r w:rsidRPr="00197D18">
              <w:rPr>
                <w:rFonts w:ascii="Times New Roman" w:eastAsia="Times New Roman" w:hAnsi="Times New Roman"/>
                <w:snapToGrid w:val="0"/>
                <w:sz w:val="22"/>
                <w:szCs w:val="22"/>
              </w:rPr>
              <w:t>esentiale</w:t>
            </w:r>
            <w:proofErr w:type="spellEnd"/>
            <w:r w:rsidRPr="00197D18">
              <w:rPr>
                <w:rFonts w:ascii="Times New Roman" w:eastAsia="Times New Roman" w:hAnsi="Times New Roman"/>
                <w:snapToGrid w:val="0"/>
                <w:sz w:val="22"/>
                <w:szCs w:val="22"/>
              </w:rPr>
              <w:t xml:space="preserve"> de </w:t>
            </w:r>
            <w:proofErr w:type="spellStart"/>
            <w:r w:rsidRPr="00197D18">
              <w:rPr>
                <w:rFonts w:ascii="Times New Roman" w:eastAsia="Times New Roman" w:hAnsi="Times New Roman"/>
                <w:snapToGrid w:val="0"/>
                <w:sz w:val="22"/>
                <w:szCs w:val="22"/>
              </w:rPr>
              <w:t>sanatate</w:t>
            </w:r>
            <w:proofErr w:type="spellEnd"/>
            <w:r w:rsidRPr="00197D18">
              <w:rPr>
                <w:rFonts w:ascii="Times New Roman" w:eastAsia="Times New Roman" w:hAnsi="Times New Roman"/>
                <w:snapToGrid w:val="0"/>
                <w:sz w:val="22"/>
                <w:szCs w:val="22"/>
              </w:rPr>
              <w:t xml:space="preserve">, de </w:t>
            </w:r>
            <w:proofErr w:type="spellStart"/>
            <w:r w:rsidRPr="00197D18">
              <w:rPr>
                <w:rFonts w:ascii="Times New Roman" w:eastAsia="Times New Roman" w:hAnsi="Times New Roman"/>
                <w:snapToGrid w:val="0"/>
                <w:sz w:val="22"/>
                <w:szCs w:val="22"/>
              </w:rPr>
              <w:t>asigurare</w:t>
            </w:r>
            <w:proofErr w:type="spellEnd"/>
            <w:r w:rsidRPr="00197D18">
              <w:rPr>
                <w:rFonts w:ascii="Times New Roman" w:eastAsia="Times New Roman" w:hAnsi="Times New Roman"/>
                <w:snapToGrid w:val="0"/>
                <w:sz w:val="22"/>
                <w:szCs w:val="22"/>
              </w:rPr>
              <w:t xml:space="preserve"> a </w:t>
            </w:r>
            <w:proofErr w:type="spellStart"/>
            <w:r w:rsidRPr="00197D18">
              <w:rPr>
                <w:rFonts w:ascii="Times New Roman" w:eastAsia="Times New Roman" w:hAnsi="Times New Roman"/>
                <w:snapToGrid w:val="0"/>
                <w:sz w:val="22"/>
                <w:szCs w:val="22"/>
              </w:rPr>
              <w:t>calitatii</w:t>
            </w:r>
            <w:proofErr w:type="spellEnd"/>
            <w:r w:rsidRPr="00197D18">
              <w:rPr>
                <w:rFonts w:ascii="Times New Roman" w:eastAsia="Times New Roman" w:hAnsi="Times New Roman"/>
                <w:snapToGrid w:val="0"/>
                <w:sz w:val="22"/>
                <w:szCs w:val="22"/>
              </w:rPr>
              <w:t xml:space="preserve"> </w:t>
            </w:r>
            <w:proofErr w:type="spellStart"/>
            <w:r w:rsidRPr="00197D18">
              <w:rPr>
                <w:rFonts w:ascii="Times New Roman" w:eastAsia="Times New Roman" w:hAnsi="Times New Roman"/>
                <w:snapToGrid w:val="0"/>
                <w:sz w:val="22"/>
                <w:szCs w:val="22"/>
              </w:rPr>
              <w:t>si</w:t>
            </w:r>
            <w:proofErr w:type="spellEnd"/>
            <w:r w:rsidRPr="00197D18">
              <w:rPr>
                <w:rFonts w:ascii="Times New Roman" w:eastAsia="Times New Roman" w:hAnsi="Times New Roman"/>
                <w:snapToGrid w:val="0"/>
                <w:sz w:val="22"/>
                <w:szCs w:val="22"/>
              </w:rPr>
              <w:t xml:space="preserve"> </w:t>
            </w:r>
            <w:proofErr w:type="spellStart"/>
            <w:r w:rsidRPr="00197D18">
              <w:rPr>
                <w:rFonts w:ascii="Times New Roman" w:eastAsia="Times New Roman" w:hAnsi="Times New Roman"/>
                <w:snapToGrid w:val="0"/>
                <w:sz w:val="22"/>
                <w:szCs w:val="22"/>
              </w:rPr>
              <w:t>sigurantei</w:t>
            </w:r>
            <w:proofErr w:type="spellEnd"/>
            <w:r w:rsidRPr="00197D18">
              <w:rPr>
                <w:rFonts w:ascii="Times New Roman" w:eastAsia="Times New Roman" w:hAnsi="Times New Roman"/>
                <w:snapToGrid w:val="0"/>
                <w:sz w:val="22"/>
                <w:szCs w:val="22"/>
              </w:rPr>
              <w:t xml:space="preserve"> </w:t>
            </w:r>
            <w:proofErr w:type="spellStart"/>
            <w:r w:rsidRPr="00197D18">
              <w:rPr>
                <w:rFonts w:ascii="Times New Roman" w:eastAsia="Times New Roman" w:hAnsi="Times New Roman"/>
                <w:snapToGrid w:val="0"/>
                <w:sz w:val="22"/>
                <w:szCs w:val="22"/>
              </w:rPr>
              <w:t>serviciilor</w:t>
            </w:r>
            <w:proofErr w:type="spellEnd"/>
            <w:r w:rsidRPr="00197D18">
              <w:rPr>
                <w:rFonts w:ascii="Times New Roman" w:eastAsia="Times New Roman" w:hAnsi="Times New Roman"/>
                <w:snapToGrid w:val="0"/>
                <w:sz w:val="22"/>
                <w:szCs w:val="22"/>
              </w:rPr>
              <w:t xml:space="preserve"> </w:t>
            </w:r>
            <w:proofErr w:type="spellStart"/>
            <w:r w:rsidRPr="00197D18">
              <w:rPr>
                <w:rFonts w:ascii="Times New Roman" w:eastAsia="Times New Roman" w:hAnsi="Times New Roman"/>
                <w:snapToGrid w:val="0"/>
                <w:sz w:val="22"/>
                <w:szCs w:val="22"/>
              </w:rPr>
              <w:t>si</w:t>
            </w:r>
            <w:proofErr w:type="spellEnd"/>
            <w:r w:rsidRPr="00197D18">
              <w:rPr>
                <w:rFonts w:ascii="Times New Roman" w:eastAsia="Times New Roman" w:hAnsi="Times New Roman"/>
                <w:snapToGrid w:val="0"/>
                <w:sz w:val="22"/>
                <w:szCs w:val="22"/>
              </w:rPr>
              <w:t xml:space="preserve"> de </w:t>
            </w:r>
            <w:proofErr w:type="spellStart"/>
            <w:r w:rsidRPr="00197D18">
              <w:rPr>
                <w:rFonts w:ascii="Times New Roman" w:eastAsia="Times New Roman" w:hAnsi="Times New Roman"/>
                <w:snapToGrid w:val="0"/>
                <w:sz w:val="22"/>
                <w:szCs w:val="22"/>
              </w:rPr>
              <w:t>protectie</w:t>
            </w:r>
            <w:proofErr w:type="spellEnd"/>
            <w:r w:rsidRPr="00197D18">
              <w:rPr>
                <w:rFonts w:ascii="Times New Roman" w:eastAsia="Times New Roman" w:hAnsi="Times New Roman"/>
                <w:snapToGrid w:val="0"/>
                <w:sz w:val="22"/>
                <w:szCs w:val="22"/>
              </w:rPr>
              <w:t xml:space="preserve"> a </w:t>
            </w:r>
            <w:proofErr w:type="spellStart"/>
            <w:r w:rsidRPr="00197D18">
              <w:rPr>
                <w:rFonts w:ascii="Times New Roman" w:eastAsia="Times New Roman" w:hAnsi="Times New Roman"/>
                <w:snapToGrid w:val="0"/>
                <w:sz w:val="22"/>
                <w:szCs w:val="22"/>
              </w:rPr>
              <w:t>mediului</w:t>
            </w:r>
            <w:proofErr w:type="spellEnd"/>
            <w:r w:rsidRPr="00197D18">
              <w:rPr>
                <w:rFonts w:ascii="Times New Roman" w:eastAsia="Times New Roman" w:hAnsi="Times New Roman"/>
                <w:snapToGrid w:val="0"/>
                <w:sz w:val="22"/>
                <w:szCs w:val="22"/>
              </w:rPr>
              <w:t xml:space="preserve">: </w:t>
            </w:r>
          </w:p>
          <w:p w14:paraId="0DCEBFBF" w14:textId="77777777" w:rsidR="00197D18" w:rsidRPr="00197D18" w:rsidRDefault="00197D18" w:rsidP="00197D18">
            <w:pPr>
              <w:numPr>
                <w:ilvl w:val="0"/>
                <w:numId w:val="15"/>
              </w:numPr>
              <w:suppressAutoHyphens/>
              <w:overflowPunct/>
              <w:autoSpaceDE/>
              <w:adjustRightInd/>
              <w:jc w:val="both"/>
              <w:rPr>
                <w:rFonts w:ascii="Times New Roman" w:hAnsi="Times New Roman"/>
                <w:b/>
                <w:i/>
                <w:kern w:val="3"/>
                <w:sz w:val="22"/>
                <w:szCs w:val="22"/>
                <w:lang w:val="it-IT" w:eastAsia="zh-CN"/>
              </w:rPr>
            </w:pPr>
            <w:r w:rsidRPr="00197D18">
              <w:rPr>
                <w:rFonts w:ascii="Times New Roman" w:hAnsi="Times New Roman"/>
                <w:b/>
                <w:i/>
                <w:kern w:val="3"/>
                <w:sz w:val="22"/>
                <w:szCs w:val="22"/>
                <w:lang w:val="it-IT" w:eastAsia="zh-CN"/>
              </w:rPr>
              <w:t>Ofertantul trebuie să deţină Certificat pentru atestarea conformitatii cu normele de Igiena si Sanatate Publica, valabil la data limită de depunere a ofertei (se va prezenta copia conform cu originalul), pentru locatiile propuse in oferta.</w:t>
            </w:r>
          </w:p>
          <w:p w14:paraId="4F9EC931" w14:textId="77777777" w:rsidR="00197D18" w:rsidRPr="00197D18" w:rsidRDefault="00197D18" w:rsidP="00197D18">
            <w:pPr>
              <w:suppressAutoHyphens/>
              <w:ind w:left="720"/>
              <w:jc w:val="both"/>
              <w:rPr>
                <w:rFonts w:ascii="Times New Roman" w:hAnsi="Times New Roman"/>
                <w:b/>
                <w:i/>
                <w:kern w:val="3"/>
                <w:sz w:val="22"/>
                <w:szCs w:val="22"/>
                <w:lang w:val="it-IT" w:eastAsia="zh-CN"/>
              </w:rPr>
            </w:pPr>
          </w:p>
          <w:p w14:paraId="19994F98" w14:textId="77777777" w:rsidR="00197D18" w:rsidRPr="00197D18" w:rsidRDefault="00197D18" w:rsidP="00197D18">
            <w:pPr>
              <w:numPr>
                <w:ilvl w:val="0"/>
                <w:numId w:val="15"/>
              </w:numPr>
              <w:suppressAutoHyphens/>
              <w:overflowPunct/>
              <w:autoSpaceDE/>
              <w:adjustRightInd/>
              <w:jc w:val="both"/>
              <w:rPr>
                <w:rFonts w:ascii="Times New Roman" w:hAnsi="Times New Roman"/>
                <w:b/>
                <w:i/>
                <w:kern w:val="3"/>
                <w:sz w:val="22"/>
                <w:szCs w:val="22"/>
                <w:lang w:val="it-IT" w:eastAsia="zh-CN"/>
              </w:rPr>
            </w:pPr>
            <w:r w:rsidRPr="00197D18">
              <w:rPr>
                <w:rFonts w:ascii="Times New Roman" w:hAnsi="Times New Roman"/>
                <w:b/>
                <w:i/>
                <w:kern w:val="3"/>
                <w:sz w:val="22"/>
                <w:szCs w:val="22"/>
                <w:lang w:val="it-IT" w:eastAsia="zh-CN"/>
              </w:rPr>
              <w:t>Ofertantul trebuie să deţină Autorizaţie Sanitară Veterinară şi pentru Siguranţa Alimentelor, valabilă la data limită de depunere a ofertei (se va prezenta copia conform cu originalul), pentru locatiile propuse in oferta.</w:t>
            </w:r>
          </w:p>
          <w:p w14:paraId="298F3830" w14:textId="77777777" w:rsidR="00197D18" w:rsidRPr="00197D18" w:rsidRDefault="00197D18" w:rsidP="00197D18">
            <w:pPr>
              <w:suppressAutoHyphens/>
              <w:ind w:left="720"/>
              <w:jc w:val="both"/>
              <w:rPr>
                <w:rFonts w:ascii="Times New Roman" w:hAnsi="Times New Roman"/>
                <w:kern w:val="3"/>
                <w:sz w:val="22"/>
                <w:szCs w:val="22"/>
                <w:lang w:val="it-IT" w:eastAsia="zh-CN"/>
              </w:rPr>
            </w:pPr>
          </w:p>
          <w:p w14:paraId="766B453A" w14:textId="77777777" w:rsidR="00197D18" w:rsidRPr="00197D18" w:rsidRDefault="00197D18" w:rsidP="00197D18">
            <w:pPr>
              <w:numPr>
                <w:ilvl w:val="0"/>
                <w:numId w:val="15"/>
              </w:numPr>
              <w:suppressAutoHyphens/>
              <w:overflowPunct/>
              <w:autoSpaceDE/>
              <w:adjustRightInd/>
              <w:jc w:val="both"/>
              <w:rPr>
                <w:rFonts w:ascii="Times New Roman" w:hAnsi="Times New Roman"/>
                <w:b/>
                <w:i/>
                <w:kern w:val="3"/>
                <w:sz w:val="22"/>
                <w:szCs w:val="22"/>
                <w:lang w:val="it-IT" w:eastAsia="zh-CN"/>
              </w:rPr>
            </w:pPr>
            <w:r w:rsidRPr="00197D18">
              <w:rPr>
                <w:rFonts w:ascii="Times New Roman" w:hAnsi="Times New Roman"/>
                <w:b/>
                <w:i/>
                <w:kern w:val="3"/>
                <w:sz w:val="22"/>
                <w:szCs w:val="22"/>
                <w:lang w:val="it-IT" w:eastAsia="zh-CN"/>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14:paraId="0C4BC054" w14:textId="77777777" w:rsidR="00197D18" w:rsidRPr="00197D18" w:rsidRDefault="00197D18" w:rsidP="00197D18">
            <w:pPr>
              <w:suppressAutoHyphens/>
              <w:ind w:left="720"/>
              <w:jc w:val="both"/>
              <w:rPr>
                <w:rFonts w:ascii="Times New Roman" w:hAnsi="Times New Roman"/>
                <w:kern w:val="3"/>
                <w:sz w:val="22"/>
                <w:szCs w:val="22"/>
                <w:lang w:val="it-IT" w:eastAsia="zh-CN"/>
              </w:rPr>
            </w:pPr>
          </w:p>
          <w:p w14:paraId="511E0C8A" w14:textId="77777777" w:rsidR="00197D18" w:rsidRPr="00197D18" w:rsidRDefault="00197D18" w:rsidP="00197D18">
            <w:pPr>
              <w:numPr>
                <w:ilvl w:val="0"/>
                <w:numId w:val="15"/>
              </w:numPr>
              <w:suppressAutoHyphens/>
              <w:overflowPunct/>
              <w:autoSpaceDE/>
              <w:adjustRightInd/>
              <w:jc w:val="both"/>
              <w:rPr>
                <w:rFonts w:ascii="Times New Roman" w:hAnsi="Times New Roman"/>
                <w:b/>
                <w:i/>
                <w:kern w:val="3"/>
                <w:sz w:val="22"/>
                <w:szCs w:val="22"/>
                <w:lang w:val="it-IT" w:eastAsia="zh-CN"/>
              </w:rPr>
            </w:pPr>
            <w:r w:rsidRPr="00197D18">
              <w:rPr>
                <w:rFonts w:ascii="Times New Roman" w:hAnsi="Times New Roman"/>
                <w:b/>
                <w:i/>
                <w:kern w:val="3"/>
                <w:sz w:val="22"/>
                <w:szCs w:val="22"/>
                <w:lang w:val="it-IT" w:eastAsia="zh-CN"/>
              </w:rPr>
              <w:t>În contextul Dezvoltării Durabile, protecţia mediului a devenit parte integrantă a managementului organizaţiilor. Astfel, in contextul Consumului şi Producţiei Durabile, a Planului de acţiune pentru Politica Industrială Durabilă al UE, operatorii economici trebuie să îşi îmbunătăţească continuu performanţa de mediu si sa aiba un impact pozitiv asupra mediului prin optimizarea proceselor de producţie, reducerea impactului asupra mediului şi utilizarea eficientă a resurselor. In acest sens, ofertantul va face dovada implementarii unui sistem de management de mediu operațional conform cerinţelor standardului ISO/EN 14001:2015 (se va prezenta copia conform cu originalul a certificatului, valabil la data limită de depunere a ofertei, care atestă implementarea Sistemului de Management al Mediului)</w:t>
            </w:r>
          </w:p>
          <w:p w14:paraId="08D3E28D" w14:textId="77777777" w:rsidR="00197D18" w:rsidRPr="00197D18" w:rsidRDefault="00197D18" w:rsidP="00197D18">
            <w:pPr>
              <w:spacing w:after="160" w:line="259" w:lineRule="auto"/>
              <w:ind w:left="720"/>
              <w:contextualSpacing/>
              <w:rPr>
                <w:rFonts w:ascii="Times New Roman" w:hAnsi="Times New Roman"/>
                <w:b/>
                <w:i/>
                <w:kern w:val="3"/>
                <w:sz w:val="22"/>
                <w:szCs w:val="22"/>
                <w:lang w:val="it-IT" w:eastAsia="zh-CN"/>
              </w:rPr>
            </w:pPr>
          </w:p>
          <w:p w14:paraId="43A6FB96" w14:textId="77777777" w:rsidR="00197D18" w:rsidRPr="00197D18" w:rsidRDefault="00197D18" w:rsidP="00197D18">
            <w:pPr>
              <w:numPr>
                <w:ilvl w:val="0"/>
                <w:numId w:val="15"/>
              </w:numPr>
              <w:suppressAutoHyphens/>
              <w:overflowPunct/>
              <w:autoSpaceDE/>
              <w:adjustRightInd/>
              <w:jc w:val="both"/>
              <w:rPr>
                <w:rFonts w:ascii="Times New Roman" w:hAnsi="Times New Roman"/>
                <w:b/>
                <w:i/>
                <w:sz w:val="22"/>
                <w:szCs w:val="22"/>
              </w:rPr>
            </w:pPr>
            <w:proofErr w:type="spellStart"/>
            <w:r w:rsidRPr="00197D18">
              <w:rPr>
                <w:rFonts w:ascii="Times New Roman" w:hAnsi="Times New Roman"/>
                <w:b/>
                <w:i/>
                <w:sz w:val="22"/>
                <w:szCs w:val="22"/>
              </w:rPr>
              <w:t>Ofertantul</w:t>
            </w:r>
            <w:proofErr w:type="spellEnd"/>
            <w:r w:rsidRPr="00197D18">
              <w:rPr>
                <w:rFonts w:ascii="Times New Roman" w:hAnsi="Times New Roman"/>
                <w:b/>
                <w:i/>
                <w:sz w:val="22"/>
                <w:szCs w:val="22"/>
              </w:rPr>
              <w:t xml:space="preserve"> </w:t>
            </w:r>
            <w:proofErr w:type="spellStart"/>
            <w:r w:rsidRPr="00197D18">
              <w:rPr>
                <w:rFonts w:ascii="Times New Roman" w:hAnsi="Times New Roman"/>
                <w:b/>
                <w:i/>
                <w:sz w:val="22"/>
                <w:szCs w:val="22"/>
              </w:rPr>
              <w:t>va</w:t>
            </w:r>
            <w:proofErr w:type="spellEnd"/>
            <w:r w:rsidRPr="00197D18">
              <w:rPr>
                <w:rFonts w:ascii="Times New Roman" w:hAnsi="Times New Roman"/>
                <w:b/>
                <w:i/>
                <w:sz w:val="22"/>
                <w:szCs w:val="22"/>
              </w:rPr>
              <w:t xml:space="preserve"> face </w:t>
            </w:r>
            <w:proofErr w:type="spellStart"/>
            <w:r w:rsidRPr="00197D18">
              <w:rPr>
                <w:rFonts w:ascii="Times New Roman" w:hAnsi="Times New Roman"/>
                <w:b/>
                <w:i/>
                <w:sz w:val="22"/>
                <w:szCs w:val="22"/>
              </w:rPr>
              <w:t>dovada</w:t>
            </w:r>
            <w:proofErr w:type="spellEnd"/>
            <w:r w:rsidRPr="00197D18">
              <w:rPr>
                <w:rFonts w:ascii="Times New Roman" w:hAnsi="Times New Roman"/>
                <w:b/>
                <w:i/>
                <w:sz w:val="22"/>
                <w:szCs w:val="22"/>
              </w:rPr>
              <w:t xml:space="preserve"> </w:t>
            </w:r>
            <w:proofErr w:type="spellStart"/>
            <w:r w:rsidRPr="00197D18">
              <w:rPr>
                <w:rFonts w:ascii="Times New Roman" w:hAnsi="Times New Roman"/>
                <w:b/>
                <w:i/>
                <w:sz w:val="22"/>
                <w:szCs w:val="22"/>
              </w:rPr>
              <w:t>înregistrarii</w:t>
            </w:r>
            <w:proofErr w:type="spellEnd"/>
            <w:r w:rsidRPr="00197D18">
              <w:rPr>
                <w:rFonts w:ascii="Times New Roman" w:hAnsi="Times New Roman"/>
                <w:b/>
                <w:i/>
                <w:sz w:val="22"/>
                <w:szCs w:val="22"/>
              </w:rPr>
              <w:t xml:space="preserve"> </w:t>
            </w:r>
            <w:proofErr w:type="spellStart"/>
            <w:r w:rsidRPr="00197D18">
              <w:rPr>
                <w:rFonts w:ascii="Times New Roman" w:hAnsi="Times New Roman"/>
                <w:b/>
                <w:i/>
                <w:sz w:val="22"/>
                <w:szCs w:val="22"/>
              </w:rPr>
              <w:t>în</w:t>
            </w:r>
            <w:proofErr w:type="spellEnd"/>
            <w:r w:rsidRPr="00197D18">
              <w:rPr>
                <w:rFonts w:ascii="Times New Roman" w:hAnsi="Times New Roman"/>
                <w:b/>
                <w:i/>
                <w:sz w:val="22"/>
                <w:szCs w:val="22"/>
              </w:rPr>
              <w:t xml:space="preserve"> </w:t>
            </w:r>
            <w:proofErr w:type="spellStart"/>
            <w:r w:rsidRPr="00197D18">
              <w:rPr>
                <w:rFonts w:ascii="Times New Roman" w:hAnsi="Times New Roman"/>
                <w:b/>
                <w:i/>
                <w:sz w:val="22"/>
                <w:szCs w:val="22"/>
              </w:rPr>
              <w:t>baza</w:t>
            </w:r>
            <w:proofErr w:type="spellEnd"/>
            <w:r w:rsidRPr="00197D18">
              <w:rPr>
                <w:rFonts w:ascii="Times New Roman" w:hAnsi="Times New Roman"/>
                <w:b/>
                <w:i/>
                <w:sz w:val="22"/>
                <w:szCs w:val="22"/>
              </w:rPr>
              <w:t xml:space="preserve"> de date a </w:t>
            </w:r>
            <w:proofErr w:type="spellStart"/>
            <w:r w:rsidRPr="00197D18">
              <w:rPr>
                <w:rFonts w:ascii="Times New Roman" w:hAnsi="Times New Roman"/>
                <w:b/>
                <w:i/>
                <w:sz w:val="22"/>
                <w:szCs w:val="22"/>
              </w:rPr>
              <w:t>Sistemului</w:t>
            </w:r>
            <w:proofErr w:type="spellEnd"/>
            <w:r w:rsidRPr="00197D18">
              <w:rPr>
                <w:rFonts w:ascii="Times New Roman" w:hAnsi="Times New Roman"/>
                <w:b/>
                <w:i/>
                <w:sz w:val="22"/>
                <w:szCs w:val="22"/>
              </w:rPr>
              <w:t xml:space="preserve"> de </w:t>
            </w:r>
            <w:proofErr w:type="spellStart"/>
            <w:r w:rsidRPr="00197D18">
              <w:rPr>
                <w:rFonts w:ascii="Times New Roman" w:hAnsi="Times New Roman"/>
                <w:b/>
                <w:i/>
                <w:sz w:val="22"/>
                <w:szCs w:val="22"/>
              </w:rPr>
              <w:t>Garanție-Returnare</w:t>
            </w:r>
            <w:proofErr w:type="spellEnd"/>
            <w:r w:rsidRPr="00197D18">
              <w:rPr>
                <w:rFonts w:ascii="Times New Roman" w:hAnsi="Times New Roman"/>
                <w:b/>
                <w:i/>
                <w:sz w:val="22"/>
                <w:szCs w:val="22"/>
              </w:rPr>
              <w:t xml:space="preserve"> (SGR), conform </w:t>
            </w:r>
            <w:proofErr w:type="spellStart"/>
            <w:r w:rsidRPr="00197D18">
              <w:rPr>
                <w:rFonts w:ascii="Times New Roman" w:hAnsi="Times New Roman"/>
                <w:b/>
                <w:i/>
                <w:sz w:val="22"/>
                <w:szCs w:val="22"/>
              </w:rPr>
              <w:t>Hotărârii</w:t>
            </w:r>
            <w:proofErr w:type="spellEnd"/>
            <w:r w:rsidRPr="00197D18">
              <w:rPr>
                <w:rFonts w:ascii="Times New Roman" w:hAnsi="Times New Roman"/>
                <w:b/>
                <w:i/>
                <w:sz w:val="22"/>
                <w:szCs w:val="22"/>
              </w:rPr>
              <w:t xml:space="preserve"> de </w:t>
            </w:r>
            <w:proofErr w:type="spellStart"/>
            <w:r w:rsidRPr="00197D18">
              <w:rPr>
                <w:rFonts w:ascii="Times New Roman" w:hAnsi="Times New Roman"/>
                <w:b/>
                <w:i/>
                <w:sz w:val="22"/>
                <w:szCs w:val="22"/>
              </w:rPr>
              <w:t>Guvern</w:t>
            </w:r>
            <w:proofErr w:type="spellEnd"/>
            <w:r w:rsidRPr="00197D18">
              <w:rPr>
                <w:rFonts w:ascii="Times New Roman" w:hAnsi="Times New Roman"/>
                <w:b/>
                <w:i/>
                <w:sz w:val="22"/>
                <w:szCs w:val="22"/>
              </w:rPr>
              <w:t xml:space="preserve"> nr. 1074/2021 (</w:t>
            </w:r>
            <w:r w:rsidRPr="00197D18">
              <w:rPr>
                <w:rFonts w:ascii="Times New Roman" w:hAnsi="Times New Roman"/>
                <w:b/>
                <w:i/>
                <w:kern w:val="3"/>
                <w:sz w:val="22"/>
                <w:szCs w:val="22"/>
                <w:lang w:val="it-IT" w:eastAsia="zh-CN"/>
              </w:rPr>
              <w:t>se va prezenta copia conform cu originalul a confirmarii inregistrarii in baza de date SGR)</w:t>
            </w:r>
          </w:p>
          <w:p w14:paraId="7C329ACD" w14:textId="77777777" w:rsidR="0049266B" w:rsidRPr="00197D18" w:rsidRDefault="0049266B" w:rsidP="0049266B">
            <w:pPr>
              <w:jc w:val="both"/>
              <w:rPr>
                <w:rFonts w:ascii="Times New Roman" w:hAnsi="Times New Roman"/>
                <w:b/>
                <w:bCs/>
                <w:sz w:val="22"/>
                <w:szCs w:val="22"/>
                <w:u w:val="single"/>
              </w:rPr>
            </w:pPr>
          </w:p>
          <w:p w14:paraId="3C69B6BD" w14:textId="77777777" w:rsidR="0049266B" w:rsidRPr="00197D18" w:rsidRDefault="0049266B" w:rsidP="0049266B">
            <w:pPr>
              <w:jc w:val="both"/>
              <w:rPr>
                <w:rFonts w:ascii="Times New Roman" w:hAnsi="Times New Roman"/>
                <w:sz w:val="22"/>
                <w:szCs w:val="22"/>
              </w:rPr>
            </w:pPr>
            <w:r w:rsidRPr="00197D18">
              <w:rPr>
                <w:rFonts w:ascii="Times New Roman" w:hAnsi="Times New Roman"/>
                <w:b/>
                <w:bCs/>
                <w:sz w:val="22"/>
                <w:szCs w:val="22"/>
                <w:u w:val="single"/>
              </w:rPr>
              <w:t>V. TERMEN DE PRESTARE</w:t>
            </w:r>
            <w:r w:rsidRPr="00197D18">
              <w:rPr>
                <w:rFonts w:ascii="Times New Roman" w:hAnsi="Times New Roman"/>
                <w:b/>
                <w:bCs/>
                <w:sz w:val="22"/>
                <w:szCs w:val="22"/>
              </w:rPr>
              <w:t xml:space="preserve"> – </w:t>
            </w:r>
            <w:proofErr w:type="spellStart"/>
            <w:r w:rsidRPr="00197D18">
              <w:rPr>
                <w:rFonts w:ascii="Times New Roman" w:hAnsi="Times New Roman"/>
                <w:sz w:val="22"/>
                <w:szCs w:val="22"/>
              </w:rPr>
              <w:t>În</w:t>
            </w:r>
            <w:proofErr w:type="spellEnd"/>
            <w:r w:rsidRPr="00197D18">
              <w:rPr>
                <w:rFonts w:ascii="Times New Roman" w:hAnsi="Times New Roman"/>
                <w:sz w:val="22"/>
                <w:szCs w:val="22"/>
              </w:rPr>
              <w:t xml:space="preserve"> </w:t>
            </w:r>
            <w:proofErr w:type="spellStart"/>
            <w:r w:rsidRPr="00197D18">
              <w:rPr>
                <w:rFonts w:ascii="Times New Roman" w:hAnsi="Times New Roman"/>
                <w:color w:val="000000"/>
                <w:sz w:val="22"/>
                <w:szCs w:val="22"/>
              </w:rPr>
              <w:t>perioada</w:t>
            </w:r>
            <w:proofErr w:type="spellEnd"/>
            <w:r w:rsidRPr="00197D18">
              <w:rPr>
                <w:rFonts w:ascii="Times New Roman" w:hAnsi="Times New Roman"/>
                <w:color w:val="000000"/>
                <w:sz w:val="22"/>
                <w:szCs w:val="22"/>
              </w:rPr>
              <w:t xml:space="preserve"> 20-22 </w:t>
            </w:r>
            <w:proofErr w:type="spellStart"/>
            <w:r w:rsidRPr="00197D18">
              <w:rPr>
                <w:rFonts w:ascii="Times New Roman" w:hAnsi="Times New Roman"/>
                <w:color w:val="000000"/>
                <w:sz w:val="22"/>
                <w:szCs w:val="22"/>
              </w:rPr>
              <w:t>septembrie</w:t>
            </w:r>
            <w:proofErr w:type="spellEnd"/>
            <w:r w:rsidRPr="00197D18">
              <w:rPr>
                <w:rFonts w:ascii="Times New Roman" w:hAnsi="Times New Roman"/>
                <w:color w:val="000000"/>
                <w:sz w:val="22"/>
                <w:szCs w:val="22"/>
              </w:rPr>
              <w:t xml:space="preserve"> 2023</w:t>
            </w:r>
            <w:r w:rsidRPr="00197D18">
              <w:rPr>
                <w:rFonts w:ascii="Times New Roman" w:hAnsi="Times New Roman"/>
                <w:sz w:val="22"/>
                <w:szCs w:val="22"/>
              </w:rPr>
              <w:t xml:space="preserve">, conform </w:t>
            </w:r>
            <w:proofErr w:type="spellStart"/>
            <w:r w:rsidRPr="00197D18">
              <w:rPr>
                <w:rFonts w:ascii="Times New Roman" w:hAnsi="Times New Roman"/>
                <w:sz w:val="22"/>
                <w:szCs w:val="22"/>
              </w:rPr>
              <w:t>specificațiilor</w:t>
            </w:r>
            <w:proofErr w:type="spellEnd"/>
            <w:r w:rsidRPr="00197D18">
              <w:rPr>
                <w:rFonts w:ascii="Times New Roman" w:hAnsi="Times New Roman"/>
                <w:sz w:val="22"/>
                <w:szCs w:val="22"/>
              </w:rPr>
              <w:t xml:space="preserve"> din </w:t>
            </w:r>
            <w:proofErr w:type="spellStart"/>
            <w:r w:rsidRPr="00197D18">
              <w:rPr>
                <w:rFonts w:ascii="Times New Roman" w:hAnsi="Times New Roman"/>
                <w:sz w:val="22"/>
                <w:szCs w:val="22"/>
              </w:rPr>
              <w:t>prezentul</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caiet</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sarcini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Orele</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servire</w:t>
            </w:r>
            <w:proofErr w:type="spellEnd"/>
            <w:r w:rsidRPr="00197D18">
              <w:rPr>
                <w:rFonts w:ascii="Times New Roman" w:hAnsi="Times New Roman"/>
                <w:sz w:val="22"/>
                <w:szCs w:val="22"/>
              </w:rPr>
              <w:t xml:space="preserve"> a </w:t>
            </w:r>
            <w:proofErr w:type="spellStart"/>
            <w:r w:rsidRPr="00197D18">
              <w:rPr>
                <w:rFonts w:ascii="Times New Roman" w:hAnsi="Times New Roman"/>
                <w:sz w:val="22"/>
                <w:szCs w:val="22"/>
              </w:rPr>
              <w:t>meselor</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vor</w:t>
            </w:r>
            <w:proofErr w:type="spellEnd"/>
            <w:r w:rsidRPr="00197D18">
              <w:rPr>
                <w:rFonts w:ascii="Times New Roman" w:hAnsi="Times New Roman"/>
                <w:sz w:val="22"/>
                <w:szCs w:val="22"/>
              </w:rPr>
              <w:t xml:space="preserve"> fi </w:t>
            </w:r>
            <w:proofErr w:type="spellStart"/>
            <w:r w:rsidRPr="00197D18">
              <w:rPr>
                <w:rFonts w:ascii="Times New Roman" w:hAnsi="Times New Roman"/>
                <w:sz w:val="22"/>
                <w:szCs w:val="22"/>
              </w:rPr>
              <w:t>stabilite</w:t>
            </w:r>
            <w:proofErr w:type="spellEnd"/>
            <w:r w:rsidRPr="00197D18">
              <w:rPr>
                <w:rFonts w:ascii="Times New Roman" w:hAnsi="Times New Roman"/>
                <w:sz w:val="22"/>
                <w:szCs w:val="22"/>
              </w:rPr>
              <w:t xml:space="preserve"> cu minim 48 de ore </w:t>
            </w:r>
            <w:proofErr w:type="spellStart"/>
            <w:r w:rsidRPr="00197D18">
              <w:rPr>
                <w:rFonts w:ascii="Times New Roman" w:hAnsi="Times New Roman"/>
                <w:sz w:val="22"/>
                <w:szCs w:val="22"/>
              </w:rPr>
              <w:t>înaintea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evenimentului</w:t>
            </w:r>
            <w:proofErr w:type="spellEnd"/>
            <w:r w:rsidRPr="00197D18">
              <w:rPr>
                <w:rFonts w:ascii="Times New Roman" w:hAnsi="Times New Roman"/>
                <w:sz w:val="22"/>
                <w:szCs w:val="22"/>
              </w:rPr>
              <w:t>.</w:t>
            </w:r>
          </w:p>
          <w:p w14:paraId="3E944BB3" w14:textId="77777777" w:rsidR="0049266B" w:rsidRPr="00197D18" w:rsidRDefault="0049266B" w:rsidP="0049266B">
            <w:pPr>
              <w:rPr>
                <w:rFonts w:ascii="Times New Roman" w:hAnsi="Times New Roman"/>
                <w:sz w:val="22"/>
                <w:szCs w:val="22"/>
              </w:rPr>
            </w:pPr>
          </w:p>
          <w:p w14:paraId="5A28E01A" w14:textId="77777777" w:rsidR="0049266B" w:rsidRPr="00197D18" w:rsidRDefault="0049266B" w:rsidP="0049266B">
            <w:pPr>
              <w:jc w:val="both"/>
              <w:rPr>
                <w:rFonts w:ascii="Times New Roman" w:hAnsi="Times New Roman"/>
                <w:sz w:val="22"/>
                <w:szCs w:val="22"/>
                <w:u w:val="single"/>
              </w:rPr>
            </w:pPr>
            <w:r w:rsidRPr="00197D18">
              <w:rPr>
                <w:rFonts w:ascii="Times New Roman" w:hAnsi="Times New Roman"/>
                <w:b/>
                <w:bCs/>
                <w:sz w:val="22"/>
                <w:szCs w:val="22"/>
                <w:u w:val="single"/>
              </w:rPr>
              <w:t>VI. MODALITATEA DE DERULARE A CONTRACTULUI</w:t>
            </w:r>
          </w:p>
          <w:p w14:paraId="6D2A299F" w14:textId="77777777" w:rsidR="0049266B" w:rsidRPr="00197D18" w:rsidRDefault="0049266B" w:rsidP="0049266B">
            <w:pPr>
              <w:widowControl w:val="0"/>
              <w:numPr>
                <w:ilvl w:val="0"/>
                <w:numId w:val="25"/>
              </w:numPr>
              <w:tabs>
                <w:tab w:val="left" w:pos="323"/>
              </w:tabs>
              <w:overflowPunct/>
              <w:autoSpaceDE/>
              <w:autoSpaceDN/>
              <w:adjustRightInd/>
              <w:spacing w:line="276" w:lineRule="auto"/>
              <w:jc w:val="both"/>
              <w:textAlignment w:val="auto"/>
              <w:rPr>
                <w:rFonts w:ascii="Times New Roman" w:hAnsi="Times New Roman"/>
                <w:sz w:val="22"/>
                <w:szCs w:val="22"/>
              </w:rPr>
            </w:pPr>
            <w:proofErr w:type="spellStart"/>
            <w:r w:rsidRPr="00197D18">
              <w:rPr>
                <w:rFonts w:ascii="Times New Roman" w:hAnsi="Times New Roman"/>
                <w:sz w:val="22"/>
                <w:szCs w:val="22"/>
              </w:rPr>
              <w:t>Prestarea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serviciilor</w:t>
            </w:r>
            <w:proofErr w:type="spellEnd"/>
            <w:r w:rsidRPr="00197D18">
              <w:rPr>
                <w:rFonts w:ascii="Times New Roman" w:hAnsi="Times New Roman"/>
                <w:sz w:val="22"/>
                <w:szCs w:val="22"/>
              </w:rPr>
              <w:t xml:space="preserve"> se </w:t>
            </w:r>
            <w:proofErr w:type="spellStart"/>
            <w:r w:rsidRPr="00197D18">
              <w:rPr>
                <w:rFonts w:ascii="Times New Roman" w:hAnsi="Times New Roman"/>
                <w:sz w:val="22"/>
                <w:szCs w:val="22"/>
              </w:rPr>
              <w:t>va</w:t>
            </w:r>
            <w:proofErr w:type="spellEnd"/>
            <w:r w:rsidRPr="00197D18">
              <w:rPr>
                <w:rFonts w:ascii="Times New Roman" w:hAnsi="Times New Roman"/>
                <w:sz w:val="22"/>
                <w:szCs w:val="22"/>
              </w:rPr>
              <w:t xml:space="preserve"> face </w:t>
            </w:r>
            <w:proofErr w:type="spellStart"/>
            <w:r w:rsidRPr="00197D18">
              <w:rPr>
                <w:rFonts w:ascii="Times New Roman" w:hAnsi="Times New Roman"/>
                <w:sz w:val="22"/>
                <w:szCs w:val="22"/>
              </w:rPr>
              <w:t>în</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strânsă</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colaborare</w:t>
            </w:r>
            <w:proofErr w:type="spellEnd"/>
            <w:r w:rsidRPr="00197D18">
              <w:rPr>
                <w:rFonts w:ascii="Times New Roman" w:hAnsi="Times New Roman"/>
                <w:sz w:val="22"/>
                <w:szCs w:val="22"/>
              </w:rPr>
              <w:t xml:space="preserve"> cu </w:t>
            </w:r>
            <w:proofErr w:type="spellStart"/>
            <w:r w:rsidRPr="00197D18">
              <w:rPr>
                <w:rFonts w:ascii="Times New Roman" w:hAnsi="Times New Roman"/>
                <w:sz w:val="22"/>
                <w:szCs w:val="22"/>
              </w:rPr>
              <w:t>compartimentul</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specialitate</w:t>
            </w:r>
            <w:proofErr w:type="spellEnd"/>
            <w:r w:rsidRPr="00197D18">
              <w:rPr>
                <w:rFonts w:ascii="Times New Roman" w:hAnsi="Times New Roman"/>
                <w:sz w:val="22"/>
                <w:szCs w:val="22"/>
              </w:rPr>
              <w:t xml:space="preserve"> al </w:t>
            </w:r>
            <w:proofErr w:type="spellStart"/>
            <w:r w:rsidRPr="00197D18">
              <w:rPr>
                <w:rFonts w:ascii="Times New Roman" w:hAnsi="Times New Roman"/>
                <w:sz w:val="22"/>
                <w:szCs w:val="22"/>
              </w:rPr>
              <w:t>achizitorului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Achizitorul</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va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furniza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operatorului</w:t>
            </w:r>
            <w:proofErr w:type="spellEnd"/>
            <w:r w:rsidRPr="00197D18">
              <w:rPr>
                <w:rFonts w:ascii="Times New Roman" w:hAnsi="Times New Roman"/>
                <w:sz w:val="22"/>
                <w:szCs w:val="22"/>
              </w:rPr>
              <w:t xml:space="preserve"> economic, care </w:t>
            </w:r>
            <w:proofErr w:type="spellStart"/>
            <w:r w:rsidRPr="00197D18">
              <w:rPr>
                <w:rFonts w:ascii="Times New Roman" w:hAnsi="Times New Roman"/>
                <w:sz w:val="22"/>
                <w:szCs w:val="22"/>
              </w:rPr>
              <w:t>va</w:t>
            </w:r>
            <w:proofErr w:type="spellEnd"/>
            <w:r w:rsidRPr="00197D18">
              <w:rPr>
                <w:rFonts w:ascii="Times New Roman" w:hAnsi="Times New Roman"/>
                <w:sz w:val="22"/>
                <w:szCs w:val="22"/>
              </w:rPr>
              <w:t xml:space="preserve"> fi </w:t>
            </w:r>
            <w:proofErr w:type="spellStart"/>
            <w:r w:rsidRPr="00197D18">
              <w:rPr>
                <w:rFonts w:ascii="Times New Roman" w:hAnsi="Times New Roman"/>
                <w:sz w:val="22"/>
                <w:szCs w:val="22"/>
              </w:rPr>
              <w:t>declarat</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câștigător</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toate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detaliile</w:t>
            </w:r>
            <w:proofErr w:type="spellEnd"/>
            <w:r w:rsidRPr="00197D18">
              <w:rPr>
                <w:rFonts w:ascii="Times New Roman" w:hAnsi="Times New Roman"/>
                <w:sz w:val="22"/>
                <w:szCs w:val="22"/>
              </w:rPr>
              <w:t xml:space="preserve"> cu minim 48 de ore </w:t>
            </w:r>
            <w:proofErr w:type="spellStart"/>
            <w:r w:rsidRPr="00197D18">
              <w:rPr>
                <w:rFonts w:ascii="Times New Roman" w:hAnsi="Times New Roman"/>
                <w:sz w:val="22"/>
                <w:szCs w:val="22"/>
              </w:rPr>
              <w:t>înainte</w:t>
            </w:r>
            <w:proofErr w:type="spellEnd"/>
            <w:r w:rsidRPr="00197D18">
              <w:rPr>
                <w:rFonts w:ascii="Times New Roman" w:hAnsi="Times New Roman"/>
                <w:sz w:val="22"/>
                <w:szCs w:val="22"/>
              </w:rPr>
              <w:t xml:space="preserve"> de data </w:t>
            </w:r>
            <w:proofErr w:type="spellStart"/>
            <w:r w:rsidRPr="00197D18">
              <w:rPr>
                <w:rFonts w:ascii="Times New Roman" w:hAnsi="Times New Roman"/>
                <w:sz w:val="22"/>
                <w:szCs w:val="22"/>
              </w:rPr>
              <w:t>evenimentului</w:t>
            </w:r>
            <w:proofErr w:type="spellEnd"/>
            <w:r w:rsidRPr="00197D18">
              <w:rPr>
                <w:rFonts w:ascii="Times New Roman" w:hAnsi="Times New Roman"/>
                <w:sz w:val="22"/>
                <w:szCs w:val="22"/>
              </w:rPr>
              <w:t>.</w:t>
            </w:r>
          </w:p>
          <w:p w14:paraId="058BB359" w14:textId="77777777" w:rsidR="0049266B" w:rsidRPr="00197D18" w:rsidRDefault="0049266B" w:rsidP="0049266B">
            <w:pPr>
              <w:widowControl w:val="0"/>
              <w:numPr>
                <w:ilvl w:val="0"/>
                <w:numId w:val="25"/>
              </w:numPr>
              <w:tabs>
                <w:tab w:val="left" w:pos="330"/>
              </w:tabs>
              <w:overflowPunct/>
              <w:autoSpaceDE/>
              <w:autoSpaceDN/>
              <w:adjustRightInd/>
              <w:spacing w:line="276" w:lineRule="auto"/>
              <w:jc w:val="both"/>
              <w:textAlignment w:val="auto"/>
              <w:rPr>
                <w:rFonts w:ascii="Times New Roman" w:hAnsi="Times New Roman"/>
                <w:sz w:val="22"/>
                <w:szCs w:val="22"/>
              </w:rPr>
            </w:pPr>
            <w:r w:rsidRPr="00197D18">
              <w:rPr>
                <w:rFonts w:ascii="Times New Roman" w:hAnsi="Times New Roman"/>
                <w:sz w:val="22"/>
                <w:szCs w:val="22"/>
              </w:rPr>
              <w:t xml:space="preserve">Plata </w:t>
            </w:r>
            <w:proofErr w:type="spellStart"/>
            <w:r w:rsidRPr="00197D18">
              <w:rPr>
                <w:rFonts w:ascii="Times New Roman" w:hAnsi="Times New Roman"/>
                <w:sz w:val="22"/>
                <w:szCs w:val="22"/>
              </w:rPr>
              <w:t>pentru</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serviciile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prestate</w:t>
            </w:r>
            <w:proofErr w:type="spellEnd"/>
            <w:r w:rsidRPr="00197D18">
              <w:rPr>
                <w:rFonts w:ascii="Times New Roman" w:hAnsi="Times New Roman"/>
                <w:sz w:val="22"/>
                <w:szCs w:val="22"/>
              </w:rPr>
              <w:t xml:space="preserve"> se </w:t>
            </w:r>
            <w:proofErr w:type="spellStart"/>
            <w:r w:rsidRPr="00197D18">
              <w:rPr>
                <w:rFonts w:ascii="Times New Roman" w:hAnsi="Times New Roman"/>
                <w:sz w:val="22"/>
                <w:szCs w:val="22"/>
              </w:rPr>
              <w:t>va</w:t>
            </w:r>
            <w:proofErr w:type="spellEnd"/>
            <w:r w:rsidRPr="00197D18">
              <w:rPr>
                <w:rFonts w:ascii="Times New Roman" w:hAnsi="Times New Roman"/>
                <w:sz w:val="22"/>
                <w:szCs w:val="22"/>
              </w:rPr>
              <w:t xml:space="preserve"> face </w:t>
            </w:r>
            <w:proofErr w:type="spellStart"/>
            <w:r w:rsidRPr="00197D18">
              <w:rPr>
                <w:rFonts w:ascii="Times New Roman" w:hAnsi="Times New Roman"/>
                <w:sz w:val="22"/>
                <w:szCs w:val="22"/>
              </w:rPr>
              <w:t>în</w:t>
            </w:r>
            <w:proofErr w:type="spellEnd"/>
            <w:r w:rsidRPr="00197D18">
              <w:rPr>
                <w:rFonts w:ascii="Times New Roman" w:hAnsi="Times New Roman"/>
                <w:sz w:val="22"/>
                <w:szCs w:val="22"/>
              </w:rPr>
              <w:t xml:space="preserve"> termen de maxim 30 de </w:t>
            </w:r>
            <w:proofErr w:type="spellStart"/>
            <w:r w:rsidRPr="00197D18">
              <w:rPr>
                <w:rFonts w:ascii="Times New Roman" w:hAnsi="Times New Roman"/>
                <w:sz w:val="22"/>
                <w:szCs w:val="22"/>
              </w:rPr>
              <w:t>zile</w:t>
            </w:r>
            <w:proofErr w:type="spellEnd"/>
            <w:r w:rsidRPr="00197D18">
              <w:rPr>
                <w:rFonts w:ascii="Times New Roman" w:hAnsi="Times New Roman"/>
                <w:sz w:val="22"/>
                <w:szCs w:val="22"/>
              </w:rPr>
              <w:t xml:space="preserve"> de la </w:t>
            </w:r>
            <w:proofErr w:type="spellStart"/>
            <w:r w:rsidRPr="00197D18">
              <w:rPr>
                <w:rFonts w:ascii="Times New Roman" w:hAnsi="Times New Roman"/>
                <w:sz w:val="22"/>
                <w:szCs w:val="22"/>
              </w:rPr>
              <w:t>recepţia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şi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înregistrarea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facturii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în</w:t>
            </w:r>
            <w:proofErr w:type="spellEnd"/>
            <w:r w:rsidRPr="00197D18">
              <w:rPr>
                <w:rFonts w:ascii="Times New Roman" w:hAnsi="Times New Roman"/>
                <w:sz w:val="22"/>
                <w:szCs w:val="22"/>
              </w:rPr>
              <w:t xml:space="preserve"> original de </w:t>
            </w:r>
            <w:proofErr w:type="spellStart"/>
            <w:r w:rsidRPr="00197D18">
              <w:rPr>
                <w:rFonts w:ascii="Times New Roman" w:hAnsi="Times New Roman"/>
                <w:sz w:val="22"/>
                <w:szCs w:val="22"/>
              </w:rPr>
              <w:t>către</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contractant</w:t>
            </w:r>
            <w:proofErr w:type="spellEnd"/>
            <w:r w:rsidRPr="00197D18">
              <w:rPr>
                <w:rFonts w:ascii="Times New Roman" w:hAnsi="Times New Roman"/>
                <w:sz w:val="22"/>
                <w:szCs w:val="22"/>
              </w:rPr>
              <w:t xml:space="preserve">, la </w:t>
            </w:r>
            <w:proofErr w:type="spellStart"/>
            <w:r w:rsidRPr="00197D18">
              <w:rPr>
                <w:rFonts w:ascii="Times New Roman" w:hAnsi="Times New Roman"/>
                <w:sz w:val="22"/>
                <w:szCs w:val="22"/>
              </w:rPr>
              <w:t>sediul</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achizitorului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însoţită</w:t>
            </w:r>
            <w:proofErr w:type="spellEnd"/>
            <w:r w:rsidRPr="00197D18">
              <w:rPr>
                <w:rFonts w:ascii="Times New Roman" w:hAnsi="Times New Roman"/>
                <w:sz w:val="22"/>
                <w:szCs w:val="22"/>
              </w:rPr>
              <w:t xml:space="preserve"> de </w:t>
            </w:r>
            <w:proofErr w:type="spellStart"/>
            <w:r w:rsidRPr="00197D18">
              <w:rPr>
                <w:rFonts w:ascii="Times New Roman" w:hAnsi="Times New Roman"/>
                <w:sz w:val="22"/>
                <w:szCs w:val="22"/>
              </w:rPr>
              <w:t>dovada</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prestării</w:t>
            </w:r>
            <w:proofErr w:type="spellEnd"/>
            <w:r w:rsidRPr="00197D18">
              <w:rPr>
                <w:rFonts w:ascii="Times New Roman" w:hAnsi="Times New Roman"/>
                <w:sz w:val="22"/>
                <w:szCs w:val="22"/>
              </w:rPr>
              <w:t xml:space="preserve"> </w:t>
            </w:r>
            <w:proofErr w:type="spellStart"/>
            <w:r w:rsidRPr="00197D18">
              <w:rPr>
                <w:rFonts w:ascii="Times New Roman" w:hAnsi="Times New Roman"/>
                <w:sz w:val="22"/>
                <w:szCs w:val="22"/>
              </w:rPr>
              <w:t>serviciilor</w:t>
            </w:r>
            <w:proofErr w:type="spellEnd"/>
            <w:r w:rsidRPr="00197D18">
              <w:rPr>
                <w:rFonts w:ascii="Times New Roman" w:hAnsi="Times New Roman"/>
                <w:sz w:val="22"/>
                <w:szCs w:val="22"/>
              </w:rPr>
              <w:t>.</w:t>
            </w:r>
          </w:p>
          <w:p w14:paraId="5B6C171A" w14:textId="77777777" w:rsidR="0049266B" w:rsidRPr="00197D18" w:rsidRDefault="0049266B" w:rsidP="0049266B">
            <w:pPr>
              <w:jc w:val="both"/>
              <w:rPr>
                <w:rFonts w:ascii="Times New Roman" w:hAnsi="Times New Roman"/>
                <w:b/>
                <w:bCs/>
                <w:sz w:val="22"/>
                <w:szCs w:val="22"/>
                <w:u w:val="single"/>
              </w:rPr>
            </w:pPr>
          </w:p>
          <w:p w14:paraId="5CBF1C02" w14:textId="77777777" w:rsidR="0049266B" w:rsidRPr="00197D18" w:rsidRDefault="0049266B" w:rsidP="0049266B">
            <w:pPr>
              <w:jc w:val="both"/>
              <w:rPr>
                <w:rFonts w:ascii="Times New Roman" w:hAnsi="Times New Roman"/>
                <w:b/>
                <w:bCs/>
                <w:sz w:val="22"/>
                <w:szCs w:val="22"/>
                <w:u w:val="single"/>
              </w:rPr>
            </w:pPr>
            <w:r w:rsidRPr="00197D18">
              <w:rPr>
                <w:rFonts w:ascii="Times New Roman" w:hAnsi="Times New Roman"/>
                <w:b/>
                <w:bCs/>
                <w:sz w:val="22"/>
                <w:szCs w:val="22"/>
                <w:u w:val="single"/>
              </w:rPr>
              <w:t>VII. RECEPȚIA SERVICIILOR SI</w:t>
            </w:r>
            <w:r w:rsidRPr="00197D18">
              <w:rPr>
                <w:rFonts w:ascii="Times New Roman" w:hAnsi="Times New Roman"/>
                <w:b/>
                <w:bCs/>
                <w:smallCaps/>
                <w:color w:val="000000"/>
                <w:sz w:val="22"/>
                <w:szCs w:val="22"/>
                <w:u w:val="single"/>
              </w:rPr>
              <w:t xml:space="preserve"> MODALITATEA DE PLATĂ</w:t>
            </w:r>
          </w:p>
          <w:p w14:paraId="2AA25138" w14:textId="77777777" w:rsidR="0049266B" w:rsidRPr="00197D18" w:rsidRDefault="0049266B" w:rsidP="0049266B">
            <w:pPr>
              <w:suppressAutoHyphens/>
              <w:jc w:val="both"/>
              <w:outlineLvl w:val="0"/>
              <w:rPr>
                <w:rFonts w:ascii="Times New Roman" w:hAnsi="Times New Roman"/>
                <w:snapToGrid w:val="0"/>
                <w:sz w:val="22"/>
                <w:szCs w:val="22"/>
              </w:rPr>
            </w:pPr>
            <w:proofErr w:type="spellStart"/>
            <w:r w:rsidRPr="00197D18">
              <w:rPr>
                <w:rFonts w:ascii="Times New Roman" w:hAnsi="Times New Roman"/>
                <w:snapToGrid w:val="0"/>
                <w:sz w:val="22"/>
                <w:szCs w:val="22"/>
              </w:rPr>
              <w:t>Prestarea</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serviciilor</w:t>
            </w:r>
            <w:proofErr w:type="spellEnd"/>
            <w:r w:rsidRPr="00197D18">
              <w:rPr>
                <w:rFonts w:ascii="Times New Roman" w:hAnsi="Times New Roman"/>
                <w:snapToGrid w:val="0"/>
                <w:sz w:val="22"/>
                <w:szCs w:val="22"/>
              </w:rPr>
              <w:t xml:space="preserve"> se </w:t>
            </w:r>
            <w:proofErr w:type="spellStart"/>
            <w:r w:rsidRPr="00197D18">
              <w:rPr>
                <w:rFonts w:ascii="Times New Roman" w:hAnsi="Times New Roman"/>
                <w:snapToGrid w:val="0"/>
                <w:sz w:val="22"/>
                <w:szCs w:val="22"/>
              </w:rPr>
              <w:t>consideră</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finalizată</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după</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semnarea</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procesului</w:t>
            </w:r>
            <w:proofErr w:type="spellEnd"/>
            <w:r w:rsidRPr="00197D18">
              <w:rPr>
                <w:rFonts w:ascii="Times New Roman" w:hAnsi="Times New Roman"/>
                <w:snapToGrid w:val="0"/>
                <w:sz w:val="22"/>
                <w:szCs w:val="22"/>
              </w:rPr>
              <w:t xml:space="preserve"> verbal de </w:t>
            </w:r>
            <w:proofErr w:type="spellStart"/>
            <w:r w:rsidRPr="00197D18">
              <w:rPr>
                <w:rFonts w:ascii="Times New Roman" w:hAnsi="Times New Roman"/>
                <w:snapToGrid w:val="0"/>
                <w:sz w:val="22"/>
                <w:szCs w:val="22"/>
              </w:rPr>
              <w:t>ambele</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părți</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fără</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obiecțiuni</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și</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prezentarea</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documentelor</w:t>
            </w:r>
            <w:proofErr w:type="spellEnd"/>
            <w:r w:rsidRPr="00197D18">
              <w:rPr>
                <w:rFonts w:ascii="Times New Roman" w:hAnsi="Times New Roman"/>
                <w:snapToGrid w:val="0"/>
                <w:sz w:val="22"/>
                <w:szCs w:val="22"/>
              </w:rPr>
              <w:t xml:space="preserve"> justificative de </w:t>
            </w:r>
            <w:proofErr w:type="spellStart"/>
            <w:r w:rsidRPr="00197D18">
              <w:rPr>
                <w:rFonts w:ascii="Times New Roman" w:hAnsi="Times New Roman"/>
                <w:snapToGrid w:val="0"/>
                <w:sz w:val="22"/>
                <w:szCs w:val="22"/>
              </w:rPr>
              <w:t>către</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contractant</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achizitorului</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pentru</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fiecare</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etapă</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în</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parte</w:t>
            </w:r>
            <w:proofErr w:type="spellEnd"/>
            <w:r w:rsidRPr="00197D18">
              <w:rPr>
                <w:rFonts w:ascii="Times New Roman" w:hAnsi="Times New Roman"/>
                <w:snapToGrid w:val="0"/>
                <w:sz w:val="22"/>
                <w:szCs w:val="22"/>
              </w:rPr>
              <w:t>.</w:t>
            </w:r>
          </w:p>
          <w:p w14:paraId="301298AD" w14:textId="77777777" w:rsidR="0049266B" w:rsidRPr="00197D18" w:rsidRDefault="0049266B" w:rsidP="0049266B">
            <w:pPr>
              <w:suppressAutoHyphens/>
              <w:jc w:val="both"/>
              <w:outlineLvl w:val="0"/>
              <w:rPr>
                <w:rFonts w:ascii="Times New Roman" w:hAnsi="Times New Roman"/>
                <w:snapToGrid w:val="0"/>
                <w:sz w:val="22"/>
                <w:szCs w:val="22"/>
              </w:rPr>
            </w:pPr>
            <w:proofErr w:type="spellStart"/>
            <w:r w:rsidRPr="00197D18">
              <w:rPr>
                <w:rFonts w:ascii="Times New Roman" w:hAnsi="Times New Roman"/>
                <w:color w:val="000000"/>
                <w:sz w:val="22"/>
                <w:szCs w:val="22"/>
              </w:rPr>
              <w:t>Achizitorul</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va</w:t>
            </w:r>
            <w:proofErr w:type="spellEnd"/>
            <w:r w:rsidRPr="00197D18">
              <w:rPr>
                <w:rFonts w:ascii="Times New Roman" w:hAnsi="Times New Roman"/>
                <w:color w:val="000000"/>
                <w:sz w:val="22"/>
                <w:szCs w:val="22"/>
              </w:rPr>
              <w:t xml:space="preserve"> face </w:t>
            </w:r>
            <w:proofErr w:type="spellStart"/>
            <w:r w:rsidRPr="00197D18">
              <w:rPr>
                <w:rFonts w:ascii="Times New Roman" w:hAnsi="Times New Roman"/>
                <w:color w:val="000000"/>
                <w:sz w:val="22"/>
                <w:szCs w:val="22"/>
              </w:rPr>
              <w:t>plata</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serviciilor</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realizate</w:t>
            </w:r>
            <w:proofErr w:type="spellEnd"/>
            <w:r w:rsidRPr="00197D18">
              <w:rPr>
                <w:rFonts w:ascii="Times New Roman" w:hAnsi="Times New Roman"/>
                <w:color w:val="000000"/>
                <w:sz w:val="22"/>
                <w:szCs w:val="22"/>
              </w:rPr>
              <w:t xml:space="preserve"> de </w:t>
            </w:r>
            <w:proofErr w:type="spellStart"/>
            <w:r w:rsidRPr="00197D18">
              <w:rPr>
                <w:rFonts w:ascii="Times New Roman" w:hAnsi="Times New Roman"/>
                <w:color w:val="000000"/>
                <w:sz w:val="22"/>
                <w:szCs w:val="22"/>
              </w:rPr>
              <w:t>către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contractant</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după</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recepţionarea</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facturii</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şi</w:t>
            </w:r>
            <w:proofErr w:type="spellEnd"/>
            <w:r w:rsidRPr="00197D18">
              <w:rPr>
                <w:rFonts w:ascii="Times New Roman" w:hAnsi="Times New Roman"/>
                <w:color w:val="000000"/>
                <w:sz w:val="22"/>
                <w:szCs w:val="22"/>
              </w:rPr>
              <w:t xml:space="preserve"> a </w:t>
            </w:r>
            <w:proofErr w:type="spellStart"/>
            <w:r w:rsidRPr="00197D18">
              <w:rPr>
                <w:rFonts w:ascii="Times New Roman" w:hAnsi="Times New Roman"/>
                <w:color w:val="000000"/>
                <w:sz w:val="22"/>
                <w:szCs w:val="22"/>
              </w:rPr>
              <w:t>documentele</w:t>
            </w:r>
            <w:proofErr w:type="spellEnd"/>
            <w:r w:rsidRPr="00197D18">
              <w:rPr>
                <w:rFonts w:ascii="Times New Roman" w:hAnsi="Times New Roman"/>
                <w:color w:val="000000"/>
                <w:sz w:val="22"/>
                <w:szCs w:val="22"/>
              </w:rPr>
              <w:t xml:space="preserve"> justificative </w:t>
            </w:r>
            <w:proofErr w:type="spellStart"/>
            <w:r w:rsidRPr="00197D18">
              <w:rPr>
                <w:rFonts w:ascii="Times New Roman" w:hAnsi="Times New Roman"/>
                <w:color w:val="000000"/>
                <w:sz w:val="22"/>
                <w:szCs w:val="22"/>
              </w:rPr>
              <w:t>pentru</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b/>
                <w:bCs/>
                <w:color w:val="000000"/>
                <w:sz w:val="22"/>
                <w:szCs w:val="22"/>
              </w:rPr>
              <w:t>serviciile</w:t>
            </w:r>
            <w:proofErr w:type="spellEnd"/>
            <w:r w:rsidRPr="00197D18">
              <w:rPr>
                <w:rFonts w:ascii="Times New Roman" w:hAnsi="Times New Roman"/>
                <w:b/>
                <w:bCs/>
                <w:color w:val="000000"/>
                <w:sz w:val="22"/>
                <w:szCs w:val="22"/>
              </w:rPr>
              <w:t xml:space="preserve"> </w:t>
            </w:r>
            <w:proofErr w:type="spellStart"/>
            <w:r w:rsidRPr="00197D18">
              <w:rPr>
                <w:rFonts w:ascii="Times New Roman" w:hAnsi="Times New Roman"/>
                <w:b/>
                <w:bCs/>
                <w:color w:val="000000"/>
                <w:sz w:val="22"/>
                <w:szCs w:val="22"/>
              </w:rPr>
              <w:t>efectiv</w:t>
            </w:r>
            <w:proofErr w:type="spellEnd"/>
            <w:r w:rsidRPr="00197D18">
              <w:rPr>
                <w:rFonts w:ascii="Times New Roman" w:hAnsi="Times New Roman"/>
                <w:b/>
                <w:bCs/>
                <w:color w:val="000000"/>
                <w:sz w:val="22"/>
                <w:szCs w:val="22"/>
              </w:rPr>
              <w:t xml:space="preserve"> </w:t>
            </w:r>
            <w:proofErr w:type="spellStart"/>
            <w:r w:rsidRPr="00197D18">
              <w:rPr>
                <w:rFonts w:ascii="Times New Roman" w:hAnsi="Times New Roman"/>
                <w:b/>
                <w:bCs/>
                <w:color w:val="000000"/>
                <w:sz w:val="22"/>
                <w:szCs w:val="22"/>
              </w:rPr>
              <w:t>prestate</w:t>
            </w:r>
            <w:proofErr w:type="spellEnd"/>
            <w:r w:rsidRPr="00197D18">
              <w:rPr>
                <w:rFonts w:ascii="Times New Roman" w:hAnsi="Times New Roman"/>
                <w:b/>
                <w:bCs/>
                <w:color w:val="000000"/>
                <w:sz w:val="22"/>
                <w:szCs w:val="22"/>
              </w:rPr>
              <w:t xml:space="preserve"> </w:t>
            </w:r>
            <w:proofErr w:type="spellStart"/>
            <w:r w:rsidRPr="00197D18">
              <w:rPr>
                <w:rFonts w:ascii="Times New Roman" w:hAnsi="Times New Roman"/>
                <w:b/>
                <w:bCs/>
                <w:color w:val="000000"/>
                <w:sz w:val="22"/>
                <w:szCs w:val="22"/>
              </w:rPr>
              <w:t>și</w:t>
            </w:r>
            <w:proofErr w:type="spellEnd"/>
            <w:r w:rsidRPr="00197D18">
              <w:rPr>
                <w:rFonts w:ascii="Times New Roman" w:hAnsi="Times New Roman"/>
                <w:b/>
                <w:bCs/>
                <w:color w:val="000000"/>
                <w:sz w:val="22"/>
                <w:szCs w:val="22"/>
              </w:rPr>
              <w:t xml:space="preserve"> </w:t>
            </w:r>
            <w:proofErr w:type="spellStart"/>
            <w:r w:rsidRPr="00197D18">
              <w:rPr>
                <w:rFonts w:ascii="Times New Roman" w:hAnsi="Times New Roman"/>
                <w:b/>
                <w:bCs/>
                <w:color w:val="000000"/>
                <w:sz w:val="22"/>
                <w:szCs w:val="22"/>
              </w:rPr>
              <w:t>confirmate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Menţionăm</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că</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documentele</w:t>
            </w:r>
            <w:proofErr w:type="spellEnd"/>
            <w:r w:rsidRPr="00197D18">
              <w:rPr>
                <w:rFonts w:ascii="Times New Roman" w:hAnsi="Times New Roman"/>
                <w:color w:val="000000"/>
                <w:sz w:val="22"/>
                <w:szCs w:val="22"/>
              </w:rPr>
              <w:t xml:space="preserve"> justificative </w:t>
            </w:r>
            <w:proofErr w:type="spellStart"/>
            <w:r w:rsidRPr="00197D18">
              <w:rPr>
                <w:rFonts w:ascii="Times New Roman" w:hAnsi="Times New Roman"/>
                <w:color w:val="000000"/>
                <w:sz w:val="22"/>
                <w:szCs w:val="22"/>
              </w:rPr>
              <w:t>aferente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unei</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facturi</w:t>
            </w:r>
            <w:proofErr w:type="spellEnd"/>
            <w:r w:rsidRPr="00197D18">
              <w:rPr>
                <w:rFonts w:ascii="Times New Roman" w:hAnsi="Times New Roman"/>
                <w:color w:val="000000"/>
                <w:sz w:val="22"/>
                <w:szCs w:val="22"/>
              </w:rPr>
              <w:t xml:space="preserve"> se </w:t>
            </w:r>
            <w:proofErr w:type="spellStart"/>
            <w:r w:rsidRPr="00197D18">
              <w:rPr>
                <w:rFonts w:ascii="Times New Roman" w:hAnsi="Times New Roman"/>
                <w:color w:val="000000"/>
                <w:sz w:val="22"/>
                <w:szCs w:val="22"/>
              </w:rPr>
              <w:t>vor</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depune</w:t>
            </w:r>
            <w:proofErr w:type="spellEnd"/>
            <w:r w:rsidRPr="00197D18">
              <w:rPr>
                <w:rFonts w:ascii="Times New Roman" w:hAnsi="Times New Roman"/>
                <w:color w:val="000000"/>
                <w:sz w:val="22"/>
                <w:szCs w:val="22"/>
              </w:rPr>
              <w:t xml:space="preserve"> la </w:t>
            </w:r>
            <w:proofErr w:type="spellStart"/>
            <w:r w:rsidRPr="00197D18">
              <w:rPr>
                <w:rFonts w:ascii="Times New Roman" w:hAnsi="Times New Roman"/>
                <w:color w:val="000000"/>
                <w:sz w:val="22"/>
                <w:szCs w:val="22"/>
              </w:rPr>
              <w:t>sediul</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Achizitorului</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în</w:t>
            </w:r>
            <w:proofErr w:type="spellEnd"/>
            <w:r w:rsidRPr="00197D18">
              <w:rPr>
                <w:rFonts w:ascii="Times New Roman" w:hAnsi="Times New Roman"/>
                <w:color w:val="000000"/>
                <w:sz w:val="22"/>
                <w:szCs w:val="22"/>
              </w:rPr>
              <w:t xml:space="preserve"> format </w:t>
            </w:r>
            <w:proofErr w:type="spellStart"/>
            <w:r w:rsidRPr="00197D18">
              <w:rPr>
                <w:rFonts w:ascii="Times New Roman" w:hAnsi="Times New Roman"/>
                <w:color w:val="000000"/>
                <w:sz w:val="22"/>
                <w:szCs w:val="22"/>
              </w:rPr>
              <w:t>hârtie</w:t>
            </w:r>
            <w:proofErr w:type="spellEnd"/>
            <w:r w:rsidRPr="00197D18">
              <w:rPr>
                <w:rFonts w:ascii="Times New Roman" w:hAnsi="Times New Roman"/>
                <w:color w:val="000000"/>
                <w:sz w:val="22"/>
                <w:szCs w:val="22"/>
              </w:rPr>
              <w:t>.</w:t>
            </w:r>
          </w:p>
          <w:p w14:paraId="5477FBB0" w14:textId="77777777" w:rsidR="0049266B" w:rsidRPr="00197D18" w:rsidRDefault="0049266B" w:rsidP="0049266B">
            <w:pPr>
              <w:suppressAutoHyphens/>
              <w:jc w:val="both"/>
              <w:outlineLvl w:val="0"/>
              <w:rPr>
                <w:rFonts w:ascii="Times New Roman" w:hAnsi="Times New Roman"/>
                <w:snapToGrid w:val="0"/>
                <w:sz w:val="22"/>
                <w:szCs w:val="22"/>
              </w:rPr>
            </w:pPr>
            <w:r w:rsidRPr="00197D18">
              <w:rPr>
                <w:rFonts w:ascii="Times New Roman" w:hAnsi="Times New Roman"/>
                <w:snapToGrid w:val="0"/>
                <w:sz w:val="22"/>
                <w:szCs w:val="22"/>
              </w:rPr>
              <w:t xml:space="preserve">Plata se </w:t>
            </w:r>
            <w:proofErr w:type="spellStart"/>
            <w:r w:rsidRPr="00197D18">
              <w:rPr>
                <w:rFonts w:ascii="Times New Roman" w:hAnsi="Times New Roman"/>
                <w:snapToGrid w:val="0"/>
                <w:sz w:val="22"/>
                <w:szCs w:val="22"/>
              </w:rPr>
              <w:t>va</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efectua</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în</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conturile</w:t>
            </w:r>
            <w:proofErr w:type="spellEnd"/>
            <w:r w:rsidRPr="00197D18">
              <w:rPr>
                <w:rFonts w:ascii="Times New Roman" w:hAnsi="Times New Roman"/>
                <w:snapToGrid w:val="0"/>
                <w:sz w:val="22"/>
                <w:szCs w:val="22"/>
              </w:rPr>
              <w:t> </w:t>
            </w:r>
            <w:proofErr w:type="spellStart"/>
            <w:r w:rsidRPr="00197D18">
              <w:rPr>
                <w:rFonts w:ascii="Times New Roman" w:hAnsi="Times New Roman"/>
                <w:snapToGrid w:val="0"/>
                <w:sz w:val="22"/>
                <w:szCs w:val="22"/>
              </w:rPr>
              <w:t>deschise</w:t>
            </w:r>
            <w:proofErr w:type="spellEnd"/>
            <w:r w:rsidRPr="00197D18">
              <w:rPr>
                <w:rFonts w:ascii="Times New Roman" w:hAnsi="Times New Roman"/>
                <w:snapToGrid w:val="0"/>
                <w:sz w:val="22"/>
                <w:szCs w:val="22"/>
              </w:rPr>
              <w:t xml:space="preserve"> la </w:t>
            </w:r>
            <w:proofErr w:type="spellStart"/>
            <w:r w:rsidRPr="00197D18">
              <w:rPr>
                <w:rFonts w:ascii="Times New Roman" w:hAnsi="Times New Roman"/>
                <w:snapToGrid w:val="0"/>
                <w:sz w:val="22"/>
                <w:szCs w:val="22"/>
              </w:rPr>
              <w:t>Direcţiile</w:t>
            </w:r>
            <w:proofErr w:type="spellEnd"/>
            <w:r w:rsidRPr="00197D18">
              <w:rPr>
                <w:rFonts w:ascii="Times New Roman" w:hAnsi="Times New Roman"/>
                <w:snapToGrid w:val="0"/>
                <w:sz w:val="22"/>
                <w:szCs w:val="22"/>
              </w:rPr>
              <w:t xml:space="preserve"> de </w:t>
            </w:r>
            <w:proofErr w:type="spellStart"/>
            <w:r w:rsidRPr="00197D18">
              <w:rPr>
                <w:rFonts w:ascii="Times New Roman" w:hAnsi="Times New Roman"/>
                <w:snapToGrid w:val="0"/>
                <w:sz w:val="22"/>
                <w:szCs w:val="22"/>
              </w:rPr>
              <w:t>Trezorerie</w:t>
            </w:r>
            <w:proofErr w:type="spellEnd"/>
            <w:r w:rsidRPr="00197D18">
              <w:rPr>
                <w:rFonts w:ascii="Times New Roman" w:hAnsi="Times New Roman"/>
                <w:snapToGrid w:val="0"/>
                <w:sz w:val="22"/>
                <w:szCs w:val="22"/>
              </w:rPr>
              <w:t xml:space="preserve"> ale </w:t>
            </w:r>
            <w:proofErr w:type="spellStart"/>
            <w:r w:rsidRPr="00197D18">
              <w:rPr>
                <w:rFonts w:ascii="Times New Roman" w:hAnsi="Times New Roman"/>
                <w:snapToGrid w:val="0"/>
                <w:sz w:val="22"/>
                <w:szCs w:val="22"/>
              </w:rPr>
              <w:t>statului</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Universitatea</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Dunărea</w:t>
            </w:r>
            <w:proofErr w:type="spellEnd"/>
            <w:r w:rsidRPr="00197D18">
              <w:rPr>
                <w:rFonts w:ascii="Times New Roman" w:hAnsi="Times New Roman"/>
                <w:snapToGrid w:val="0"/>
                <w:sz w:val="22"/>
                <w:szCs w:val="22"/>
              </w:rPr>
              <w:t xml:space="preserve"> de Jos” din </w:t>
            </w:r>
            <w:proofErr w:type="spellStart"/>
            <w:r w:rsidRPr="00197D18">
              <w:rPr>
                <w:rFonts w:ascii="Times New Roman" w:hAnsi="Times New Roman"/>
                <w:snapToGrid w:val="0"/>
                <w:sz w:val="22"/>
                <w:szCs w:val="22"/>
              </w:rPr>
              <w:t>Galaţi</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va</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efectua</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plata</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către</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contractant</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prin</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ordin</w:t>
            </w:r>
            <w:proofErr w:type="spellEnd"/>
            <w:r w:rsidRPr="00197D18">
              <w:rPr>
                <w:rFonts w:ascii="Times New Roman" w:hAnsi="Times New Roman"/>
                <w:snapToGrid w:val="0"/>
                <w:sz w:val="22"/>
                <w:szCs w:val="22"/>
              </w:rPr>
              <w:t xml:space="preserve"> de </w:t>
            </w:r>
            <w:proofErr w:type="spellStart"/>
            <w:r w:rsidRPr="00197D18">
              <w:rPr>
                <w:rFonts w:ascii="Times New Roman" w:hAnsi="Times New Roman"/>
                <w:snapToGrid w:val="0"/>
                <w:sz w:val="22"/>
                <w:szCs w:val="22"/>
              </w:rPr>
              <w:t>plată</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în</w:t>
            </w:r>
            <w:proofErr w:type="spellEnd"/>
            <w:r w:rsidRPr="00197D18">
              <w:rPr>
                <w:rFonts w:ascii="Times New Roman" w:hAnsi="Times New Roman"/>
                <w:snapToGrid w:val="0"/>
                <w:sz w:val="22"/>
                <w:szCs w:val="22"/>
              </w:rPr>
              <w:t xml:space="preserve"> termen de maxim 30 (</w:t>
            </w:r>
            <w:proofErr w:type="spellStart"/>
            <w:r w:rsidRPr="00197D18">
              <w:rPr>
                <w:rFonts w:ascii="Times New Roman" w:hAnsi="Times New Roman"/>
                <w:snapToGrid w:val="0"/>
                <w:sz w:val="22"/>
                <w:szCs w:val="22"/>
              </w:rPr>
              <w:t>treizeci</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zile</w:t>
            </w:r>
            <w:proofErr w:type="spellEnd"/>
            <w:r w:rsidRPr="00197D18">
              <w:rPr>
                <w:rFonts w:ascii="Times New Roman" w:hAnsi="Times New Roman"/>
                <w:snapToGrid w:val="0"/>
                <w:sz w:val="22"/>
                <w:szCs w:val="22"/>
              </w:rPr>
              <w:t xml:space="preserve"> de la </w:t>
            </w:r>
            <w:proofErr w:type="spellStart"/>
            <w:r w:rsidRPr="00197D18">
              <w:rPr>
                <w:rFonts w:ascii="Times New Roman" w:hAnsi="Times New Roman"/>
                <w:snapToGrid w:val="0"/>
                <w:sz w:val="22"/>
                <w:szCs w:val="22"/>
              </w:rPr>
              <w:t>facturare</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și</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semnare</w:t>
            </w:r>
            <w:proofErr w:type="spellEnd"/>
            <w:r w:rsidRPr="00197D18">
              <w:rPr>
                <w:rFonts w:ascii="Times New Roman" w:hAnsi="Times New Roman"/>
                <w:snapToGrid w:val="0"/>
                <w:sz w:val="22"/>
                <w:szCs w:val="22"/>
              </w:rPr>
              <w:t xml:space="preserve"> a </w:t>
            </w:r>
            <w:proofErr w:type="spellStart"/>
            <w:r w:rsidRPr="00197D18">
              <w:rPr>
                <w:rFonts w:ascii="Times New Roman" w:hAnsi="Times New Roman"/>
                <w:snapToGrid w:val="0"/>
                <w:sz w:val="22"/>
                <w:szCs w:val="22"/>
              </w:rPr>
              <w:t>procesului</w:t>
            </w:r>
            <w:proofErr w:type="spellEnd"/>
            <w:r w:rsidRPr="00197D18">
              <w:rPr>
                <w:rFonts w:ascii="Times New Roman" w:hAnsi="Times New Roman"/>
                <w:snapToGrid w:val="0"/>
                <w:sz w:val="22"/>
                <w:szCs w:val="22"/>
              </w:rPr>
              <w:t xml:space="preserve"> verbal de </w:t>
            </w:r>
            <w:proofErr w:type="spellStart"/>
            <w:r w:rsidRPr="00197D18">
              <w:rPr>
                <w:rFonts w:ascii="Times New Roman" w:hAnsi="Times New Roman"/>
                <w:snapToGrid w:val="0"/>
                <w:sz w:val="22"/>
                <w:szCs w:val="22"/>
              </w:rPr>
              <w:t>recepție</w:t>
            </w:r>
            <w:proofErr w:type="spellEnd"/>
            <w:r w:rsidRPr="00197D18">
              <w:rPr>
                <w:rFonts w:ascii="Times New Roman" w:hAnsi="Times New Roman"/>
                <w:snapToGrid w:val="0"/>
                <w:sz w:val="22"/>
                <w:szCs w:val="22"/>
              </w:rPr>
              <w:t xml:space="preserve"> al </w:t>
            </w:r>
            <w:proofErr w:type="spellStart"/>
            <w:r w:rsidRPr="00197D18">
              <w:rPr>
                <w:rFonts w:ascii="Times New Roman" w:hAnsi="Times New Roman"/>
                <w:snapToGrid w:val="0"/>
                <w:sz w:val="22"/>
                <w:szCs w:val="22"/>
              </w:rPr>
              <w:t>serviciilor</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pentru</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fiecare</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etapă</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în</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parte</w:t>
            </w:r>
            <w:proofErr w:type="spellEnd"/>
            <w:r w:rsidRPr="00197D18">
              <w:rPr>
                <w:rFonts w:ascii="Times New Roman" w:hAnsi="Times New Roman"/>
                <w:snapToGrid w:val="0"/>
                <w:sz w:val="22"/>
                <w:szCs w:val="22"/>
              </w:rPr>
              <w:t>.</w:t>
            </w:r>
          </w:p>
          <w:p w14:paraId="19FF7CC9" w14:textId="77777777" w:rsidR="0049266B" w:rsidRPr="00197D18" w:rsidRDefault="0049266B" w:rsidP="0049266B">
            <w:pPr>
              <w:suppressAutoHyphens/>
              <w:ind w:left="720"/>
              <w:jc w:val="both"/>
              <w:outlineLvl w:val="0"/>
              <w:rPr>
                <w:rFonts w:ascii="Times New Roman" w:hAnsi="Times New Roman"/>
                <w:snapToGrid w:val="0"/>
                <w:sz w:val="22"/>
                <w:szCs w:val="22"/>
              </w:rPr>
            </w:pPr>
            <w:proofErr w:type="spellStart"/>
            <w:r w:rsidRPr="00197D18">
              <w:rPr>
                <w:rFonts w:ascii="Times New Roman" w:hAnsi="Times New Roman"/>
                <w:snapToGrid w:val="0"/>
                <w:sz w:val="22"/>
                <w:szCs w:val="22"/>
              </w:rPr>
              <w:t>Documentele</w:t>
            </w:r>
            <w:proofErr w:type="spellEnd"/>
            <w:r w:rsidRPr="00197D18">
              <w:rPr>
                <w:rFonts w:ascii="Times New Roman" w:hAnsi="Times New Roman"/>
                <w:snapToGrid w:val="0"/>
                <w:sz w:val="22"/>
                <w:szCs w:val="22"/>
              </w:rPr>
              <w:t xml:space="preserve"> justificative care </w:t>
            </w:r>
            <w:proofErr w:type="spellStart"/>
            <w:r w:rsidRPr="00197D18">
              <w:rPr>
                <w:rFonts w:ascii="Times New Roman" w:hAnsi="Times New Roman"/>
                <w:snapToGrid w:val="0"/>
                <w:sz w:val="22"/>
                <w:szCs w:val="22"/>
              </w:rPr>
              <w:t>trebuie</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să</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însoţească</w:t>
            </w:r>
            <w:proofErr w:type="spellEnd"/>
            <w:r w:rsidRPr="00197D18">
              <w:rPr>
                <w:rFonts w:ascii="Times New Roman" w:hAnsi="Times New Roman"/>
                <w:snapToGrid w:val="0"/>
                <w:sz w:val="22"/>
                <w:szCs w:val="22"/>
              </w:rPr>
              <w:t xml:space="preserve"> factura:</w:t>
            </w:r>
          </w:p>
          <w:p w14:paraId="7962E96E" w14:textId="77777777" w:rsidR="0049266B" w:rsidRPr="00197D18" w:rsidRDefault="0049266B" w:rsidP="0049266B">
            <w:pPr>
              <w:suppressAutoHyphens/>
              <w:ind w:left="720"/>
              <w:jc w:val="both"/>
              <w:outlineLvl w:val="0"/>
              <w:rPr>
                <w:rFonts w:ascii="Times New Roman" w:hAnsi="Times New Roman"/>
                <w:snapToGrid w:val="0"/>
                <w:sz w:val="22"/>
                <w:szCs w:val="22"/>
              </w:rPr>
            </w:pPr>
            <w:r w:rsidRPr="00197D18">
              <w:rPr>
                <w:rFonts w:ascii="Times New Roman" w:hAnsi="Times New Roman"/>
                <w:snapToGrid w:val="0"/>
                <w:sz w:val="22"/>
                <w:szCs w:val="22"/>
              </w:rPr>
              <w:t>-</w:t>
            </w:r>
            <w:r w:rsidRPr="00197D18">
              <w:rPr>
                <w:rFonts w:ascii="Times New Roman" w:hAnsi="Times New Roman"/>
                <w:snapToGrid w:val="0"/>
                <w:sz w:val="22"/>
                <w:szCs w:val="22"/>
              </w:rPr>
              <w:tab/>
            </w:r>
            <w:proofErr w:type="spellStart"/>
            <w:r w:rsidRPr="00197D18">
              <w:rPr>
                <w:rFonts w:ascii="Times New Roman" w:hAnsi="Times New Roman"/>
                <w:snapToGrid w:val="0"/>
                <w:sz w:val="22"/>
                <w:szCs w:val="22"/>
              </w:rPr>
              <w:t>liste</w:t>
            </w:r>
            <w:proofErr w:type="spellEnd"/>
            <w:r w:rsidRPr="00197D18">
              <w:rPr>
                <w:rFonts w:ascii="Times New Roman" w:hAnsi="Times New Roman"/>
                <w:snapToGrid w:val="0"/>
                <w:sz w:val="22"/>
                <w:szCs w:val="22"/>
              </w:rPr>
              <w:t xml:space="preserve"> de </w:t>
            </w:r>
            <w:proofErr w:type="spellStart"/>
            <w:proofErr w:type="gramStart"/>
            <w:r w:rsidRPr="00197D18">
              <w:rPr>
                <w:rFonts w:ascii="Times New Roman" w:hAnsi="Times New Roman"/>
                <w:snapToGrid w:val="0"/>
                <w:sz w:val="22"/>
                <w:szCs w:val="22"/>
              </w:rPr>
              <w:t>prezenţă</w:t>
            </w:r>
            <w:proofErr w:type="spellEnd"/>
            <w:r w:rsidRPr="00197D18">
              <w:rPr>
                <w:rFonts w:ascii="Times New Roman" w:hAnsi="Times New Roman"/>
                <w:snapToGrid w:val="0"/>
                <w:sz w:val="22"/>
                <w:szCs w:val="22"/>
              </w:rPr>
              <w:t>;</w:t>
            </w:r>
            <w:proofErr w:type="gramEnd"/>
          </w:p>
          <w:p w14:paraId="62A22CED" w14:textId="77777777" w:rsidR="0049266B" w:rsidRPr="00197D18" w:rsidRDefault="0049266B" w:rsidP="0049266B">
            <w:pPr>
              <w:suppressAutoHyphens/>
              <w:ind w:left="720"/>
              <w:jc w:val="both"/>
              <w:outlineLvl w:val="0"/>
              <w:rPr>
                <w:rFonts w:ascii="Times New Roman" w:hAnsi="Times New Roman"/>
                <w:snapToGrid w:val="0"/>
                <w:sz w:val="22"/>
                <w:szCs w:val="22"/>
              </w:rPr>
            </w:pPr>
            <w:r w:rsidRPr="00197D18">
              <w:rPr>
                <w:rFonts w:ascii="Times New Roman" w:hAnsi="Times New Roman"/>
                <w:snapToGrid w:val="0"/>
                <w:sz w:val="22"/>
                <w:szCs w:val="22"/>
              </w:rPr>
              <w:t>-</w:t>
            </w:r>
            <w:r w:rsidRPr="00197D18">
              <w:rPr>
                <w:rFonts w:ascii="Times New Roman" w:hAnsi="Times New Roman"/>
                <w:snapToGrid w:val="0"/>
                <w:sz w:val="22"/>
                <w:szCs w:val="22"/>
              </w:rPr>
              <w:tab/>
            </w:r>
            <w:proofErr w:type="spellStart"/>
            <w:r w:rsidRPr="00197D18">
              <w:rPr>
                <w:rFonts w:ascii="Times New Roman" w:hAnsi="Times New Roman"/>
                <w:snapToGrid w:val="0"/>
                <w:sz w:val="22"/>
                <w:szCs w:val="22"/>
              </w:rPr>
              <w:t>proces</w:t>
            </w:r>
            <w:proofErr w:type="spellEnd"/>
            <w:r w:rsidRPr="00197D18">
              <w:rPr>
                <w:rFonts w:ascii="Times New Roman" w:hAnsi="Times New Roman"/>
                <w:snapToGrid w:val="0"/>
                <w:sz w:val="22"/>
                <w:szCs w:val="22"/>
              </w:rPr>
              <w:t xml:space="preserve"> verbal de </w:t>
            </w:r>
            <w:proofErr w:type="spellStart"/>
            <w:r w:rsidRPr="00197D18">
              <w:rPr>
                <w:rFonts w:ascii="Times New Roman" w:hAnsi="Times New Roman"/>
                <w:snapToGrid w:val="0"/>
                <w:sz w:val="22"/>
                <w:szCs w:val="22"/>
              </w:rPr>
              <w:t>prestare</w:t>
            </w:r>
            <w:proofErr w:type="spellEnd"/>
            <w:r w:rsidRPr="00197D18">
              <w:rPr>
                <w:rFonts w:ascii="Times New Roman" w:hAnsi="Times New Roman"/>
                <w:snapToGrid w:val="0"/>
                <w:sz w:val="22"/>
                <w:szCs w:val="22"/>
              </w:rPr>
              <w:t xml:space="preserve"> a </w:t>
            </w:r>
            <w:proofErr w:type="spellStart"/>
            <w:proofErr w:type="gramStart"/>
            <w:r w:rsidRPr="00197D18">
              <w:rPr>
                <w:rFonts w:ascii="Times New Roman" w:hAnsi="Times New Roman"/>
                <w:snapToGrid w:val="0"/>
                <w:sz w:val="22"/>
                <w:szCs w:val="22"/>
              </w:rPr>
              <w:t>serviciilor</w:t>
            </w:r>
            <w:proofErr w:type="spellEnd"/>
            <w:r w:rsidRPr="00197D18">
              <w:rPr>
                <w:rFonts w:ascii="Times New Roman" w:hAnsi="Times New Roman"/>
                <w:snapToGrid w:val="0"/>
                <w:sz w:val="22"/>
                <w:szCs w:val="22"/>
              </w:rPr>
              <w:t>;</w:t>
            </w:r>
            <w:proofErr w:type="gramEnd"/>
          </w:p>
          <w:p w14:paraId="02A265A1" w14:textId="77777777" w:rsidR="0049266B" w:rsidRPr="00197D18" w:rsidRDefault="0049266B" w:rsidP="0049266B">
            <w:pPr>
              <w:suppressAutoHyphens/>
              <w:ind w:left="720"/>
              <w:jc w:val="both"/>
              <w:outlineLvl w:val="0"/>
              <w:rPr>
                <w:rFonts w:ascii="Times New Roman" w:hAnsi="Times New Roman"/>
                <w:snapToGrid w:val="0"/>
                <w:sz w:val="22"/>
                <w:szCs w:val="22"/>
              </w:rPr>
            </w:pPr>
            <w:r w:rsidRPr="00197D18">
              <w:rPr>
                <w:rFonts w:ascii="Times New Roman" w:hAnsi="Times New Roman"/>
                <w:snapToGrid w:val="0"/>
                <w:sz w:val="22"/>
                <w:szCs w:val="22"/>
              </w:rPr>
              <w:t>-</w:t>
            </w:r>
            <w:r w:rsidRPr="00197D18">
              <w:rPr>
                <w:rFonts w:ascii="Times New Roman" w:hAnsi="Times New Roman"/>
                <w:snapToGrid w:val="0"/>
                <w:sz w:val="22"/>
                <w:szCs w:val="22"/>
              </w:rPr>
              <w:tab/>
            </w:r>
            <w:proofErr w:type="spellStart"/>
            <w:r w:rsidRPr="00197D18">
              <w:rPr>
                <w:rFonts w:ascii="Times New Roman" w:hAnsi="Times New Roman"/>
                <w:snapToGrid w:val="0"/>
                <w:sz w:val="22"/>
                <w:szCs w:val="22"/>
              </w:rPr>
              <w:t>alte</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documente</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relevante</w:t>
            </w:r>
            <w:proofErr w:type="spellEnd"/>
            <w:r w:rsidRPr="00197D18">
              <w:rPr>
                <w:rFonts w:ascii="Times New Roman" w:hAnsi="Times New Roman"/>
                <w:snapToGrid w:val="0"/>
                <w:sz w:val="22"/>
                <w:szCs w:val="22"/>
              </w:rPr>
              <w:t>.</w:t>
            </w:r>
          </w:p>
          <w:p w14:paraId="2B2189B0" w14:textId="77777777" w:rsidR="0049266B" w:rsidRPr="00197D18" w:rsidRDefault="0049266B" w:rsidP="0049266B">
            <w:pPr>
              <w:suppressAutoHyphens/>
              <w:jc w:val="both"/>
              <w:outlineLvl w:val="0"/>
              <w:rPr>
                <w:rFonts w:ascii="Times New Roman" w:hAnsi="Times New Roman"/>
                <w:snapToGrid w:val="0"/>
                <w:sz w:val="22"/>
                <w:szCs w:val="22"/>
              </w:rPr>
            </w:pPr>
            <w:proofErr w:type="spellStart"/>
            <w:r w:rsidRPr="00197D18">
              <w:rPr>
                <w:rFonts w:ascii="Times New Roman" w:hAnsi="Times New Roman"/>
                <w:snapToGrid w:val="0"/>
                <w:sz w:val="22"/>
                <w:szCs w:val="22"/>
              </w:rPr>
              <w:t>Pentru</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derularea</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contractului</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este</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necesar</w:t>
            </w:r>
            <w:proofErr w:type="spellEnd"/>
            <w:r w:rsidRPr="00197D18">
              <w:rPr>
                <w:rFonts w:ascii="Times New Roman" w:hAnsi="Times New Roman"/>
                <w:snapToGrid w:val="0"/>
                <w:sz w:val="22"/>
                <w:szCs w:val="22"/>
              </w:rPr>
              <w:t xml:space="preserve"> ca </w:t>
            </w:r>
            <w:proofErr w:type="spellStart"/>
            <w:r w:rsidRPr="00197D18">
              <w:rPr>
                <w:rFonts w:ascii="Times New Roman" w:hAnsi="Times New Roman"/>
                <w:snapToGrid w:val="0"/>
                <w:sz w:val="22"/>
                <w:szCs w:val="22"/>
              </w:rPr>
              <w:t>prestatorul</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să</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dețină</w:t>
            </w:r>
            <w:proofErr w:type="spellEnd"/>
            <w:r w:rsidRPr="00197D18">
              <w:rPr>
                <w:rFonts w:ascii="Times New Roman" w:hAnsi="Times New Roman"/>
                <w:snapToGrid w:val="0"/>
                <w:sz w:val="22"/>
                <w:szCs w:val="22"/>
              </w:rPr>
              <w:t xml:space="preserve"> un </w:t>
            </w:r>
            <w:proofErr w:type="spellStart"/>
            <w:r w:rsidRPr="00197D18">
              <w:rPr>
                <w:rFonts w:ascii="Times New Roman" w:hAnsi="Times New Roman"/>
                <w:snapToGrid w:val="0"/>
                <w:sz w:val="22"/>
                <w:szCs w:val="22"/>
              </w:rPr>
              <w:t>cont</w:t>
            </w:r>
            <w:proofErr w:type="spellEnd"/>
            <w:r w:rsidRPr="00197D18">
              <w:rPr>
                <w:rFonts w:ascii="Times New Roman" w:hAnsi="Times New Roman"/>
                <w:snapToGrid w:val="0"/>
                <w:sz w:val="22"/>
                <w:szCs w:val="22"/>
              </w:rPr>
              <w:t xml:space="preserve"> la </w:t>
            </w:r>
            <w:proofErr w:type="spellStart"/>
            <w:r w:rsidRPr="00197D18">
              <w:rPr>
                <w:rFonts w:ascii="Times New Roman" w:hAnsi="Times New Roman"/>
                <w:snapToGrid w:val="0"/>
                <w:sz w:val="22"/>
                <w:szCs w:val="22"/>
              </w:rPr>
              <w:t>trezoreria</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statului</w:t>
            </w:r>
            <w:proofErr w:type="spellEnd"/>
            <w:r w:rsidRPr="00197D18">
              <w:rPr>
                <w:rFonts w:ascii="Times New Roman" w:hAnsi="Times New Roman"/>
                <w:snapToGrid w:val="0"/>
                <w:sz w:val="22"/>
                <w:szCs w:val="22"/>
              </w:rPr>
              <w:t xml:space="preserve">.     </w:t>
            </w:r>
          </w:p>
          <w:p w14:paraId="40ABE142" w14:textId="77777777" w:rsidR="0049266B" w:rsidRPr="00197D18" w:rsidRDefault="0049266B" w:rsidP="0049266B">
            <w:pPr>
              <w:suppressAutoHyphens/>
              <w:jc w:val="both"/>
              <w:outlineLvl w:val="0"/>
              <w:rPr>
                <w:rFonts w:ascii="Times New Roman" w:hAnsi="Times New Roman"/>
                <w:snapToGrid w:val="0"/>
                <w:sz w:val="22"/>
                <w:szCs w:val="22"/>
              </w:rPr>
            </w:pPr>
            <w:r w:rsidRPr="00197D18">
              <w:rPr>
                <w:rFonts w:ascii="Times New Roman" w:hAnsi="Times New Roman"/>
                <w:snapToGrid w:val="0"/>
                <w:sz w:val="22"/>
                <w:szCs w:val="22"/>
              </w:rPr>
              <w:t xml:space="preserve">Nu se </w:t>
            </w:r>
            <w:proofErr w:type="spellStart"/>
            <w:r w:rsidRPr="00197D18">
              <w:rPr>
                <w:rFonts w:ascii="Times New Roman" w:hAnsi="Times New Roman"/>
                <w:snapToGrid w:val="0"/>
                <w:sz w:val="22"/>
                <w:szCs w:val="22"/>
              </w:rPr>
              <w:t>acceptă</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actualizarea</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preţului</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contractului</w:t>
            </w:r>
            <w:proofErr w:type="spellEnd"/>
            <w:r w:rsidRPr="00197D18">
              <w:rPr>
                <w:rFonts w:ascii="Times New Roman" w:hAnsi="Times New Roman"/>
                <w:snapToGrid w:val="0"/>
                <w:sz w:val="22"/>
                <w:szCs w:val="22"/>
              </w:rPr>
              <w:t xml:space="preserve">. Se </w:t>
            </w:r>
            <w:proofErr w:type="spellStart"/>
            <w:r w:rsidRPr="00197D18">
              <w:rPr>
                <w:rFonts w:ascii="Times New Roman" w:hAnsi="Times New Roman"/>
                <w:snapToGrid w:val="0"/>
                <w:sz w:val="22"/>
                <w:szCs w:val="22"/>
              </w:rPr>
              <w:t>vor</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oferta</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toate</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serviciile</w:t>
            </w:r>
            <w:proofErr w:type="spellEnd"/>
            <w:r w:rsidRPr="00197D18">
              <w:rPr>
                <w:rFonts w:ascii="Times New Roman" w:hAnsi="Times New Roman"/>
                <w:snapToGrid w:val="0"/>
                <w:sz w:val="22"/>
                <w:szCs w:val="22"/>
              </w:rPr>
              <w:t xml:space="preserve">. Nu se </w:t>
            </w:r>
            <w:proofErr w:type="spellStart"/>
            <w:r w:rsidRPr="00197D18">
              <w:rPr>
                <w:rFonts w:ascii="Times New Roman" w:hAnsi="Times New Roman"/>
                <w:snapToGrid w:val="0"/>
                <w:sz w:val="22"/>
                <w:szCs w:val="22"/>
              </w:rPr>
              <w:t>acceptă</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oferte</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parțiale</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în</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cadrul</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pachetului</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și</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nici</w:t>
            </w:r>
            <w:proofErr w:type="spellEnd"/>
            <w:r w:rsidRPr="00197D18">
              <w:rPr>
                <w:rFonts w:ascii="Times New Roman" w:hAnsi="Times New Roman"/>
                <w:snapToGrid w:val="0"/>
                <w:sz w:val="22"/>
                <w:szCs w:val="22"/>
              </w:rPr>
              <w:t xml:space="preserve"> </w:t>
            </w:r>
            <w:proofErr w:type="spellStart"/>
            <w:r w:rsidRPr="00197D18">
              <w:rPr>
                <w:rFonts w:ascii="Times New Roman" w:hAnsi="Times New Roman"/>
                <w:snapToGrid w:val="0"/>
                <w:sz w:val="22"/>
                <w:szCs w:val="22"/>
              </w:rPr>
              <w:t>oferte</w:t>
            </w:r>
            <w:proofErr w:type="spellEnd"/>
            <w:r w:rsidRPr="00197D18">
              <w:rPr>
                <w:rFonts w:ascii="Times New Roman" w:hAnsi="Times New Roman"/>
                <w:snapToGrid w:val="0"/>
                <w:sz w:val="22"/>
                <w:szCs w:val="22"/>
              </w:rPr>
              <w:t xml:space="preserve"> alternative.</w:t>
            </w:r>
          </w:p>
          <w:p w14:paraId="1CED73ED" w14:textId="77777777" w:rsidR="0049266B" w:rsidRPr="00197D18" w:rsidRDefault="0049266B" w:rsidP="0049266B">
            <w:pPr>
              <w:jc w:val="both"/>
              <w:rPr>
                <w:rFonts w:ascii="Times New Roman" w:hAnsi="Times New Roman"/>
                <w:b/>
                <w:bCs/>
                <w:sz w:val="22"/>
                <w:szCs w:val="22"/>
                <w:u w:val="single"/>
              </w:rPr>
            </w:pPr>
          </w:p>
          <w:p w14:paraId="5C85017F" w14:textId="77777777" w:rsidR="0049266B" w:rsidRPr="00197D18" w:rsidRDefault="0049266B" w:rsidP="0049266B">
            <w:pPr>
              <w:jc w:val="both"/>
              <w:rPr>
                <w:rFonts w:ascii="Times New Roman" w:hAnsi="Times New Roman"/>
                <w:sz w:val="22"/>
                <w:szCs w:val="22"/>
                <w:u w:val="single"/>
              </w:rPr>
            </w:pPr>
            <w:r w:rsidRPr="00197D18">
              <w:rPr>
                <w:rFonts w:ascii="Times New Roman" w:hAnsi="Times New Roman"/>
                <w:b/>
                <w:bCs/>
                <w:sz w:val="22"/>
                <w:szCs w:val="22"/>
                <w:u w:val="single"/>
              </w:rPr>
              <w:t xml:space="preserve"> VIII. CRITERIUL DE ATRIBUIRE  </w:t>
            </w:r>
          </w:p>
          <w:p w14:paraId="75973A07" w14:textId="77777777" w:rsidR="0049266B" w:rsidRPr="00197D18" w:rsidRDefault="0049266B" w:rsidP="0049266B">
            <w:pPr>
              <w:widowControl w:val="0"/>
              <w:jc w:val="both"/>
              <w:rPr>
                <w:rFonts w:ascii="Times New Roman" w:hAnsi="Times New Roman"/>
                <w:color w:val="000000"/>
                <w:sz w:val="22"/>
                <w:szCs w:val="22"/>
              </w:rPr>
            </w:pPr>
          </w:p>
          <w:p w14:paraId="459A1707" w14:textId="77777777" w:rsidR="0049266B" w:rsidRPr="00197D18" w:rsidRDefault="0049266B" w:rsidP="0049266B">
            <w:pPr>
              <w:widowControl w:val="0"/>
              <w:jc w:val="both"/>
              <w:rPr>
                <w:rFonts w:ascii="Times New Roman" w:hAnsi="Times New Roman"/>
                <w:color w:val="000000"/>
                <w:sz w:val="22"/>
                <w:szCs w:val="22"/>
              </w:rPr>
            </w:pPr>
            <w:proofErr w:type="spellStart"/>
            <w:r w:rsidRPr="00197D18">
              <w:rPr>
                <w:rFonts w:ascii="Times New Roman" w:hAnsi="Times New Roman"/>
                <w:color w:val="000000"/>
                <w:sz w:val="22"/>
                <w:szCs w:val="22"/>
              </w:rPr>
              <w:t>Autoritatea</w:t>
            </w:r>
            <w:proofErr w:type="spellEnd"/>
            <w:r w:rsidRPr="00197D18">
              <w:rPr>
                <w:rFonts w:ascii="Times New Roman" w:hAnsi="Times New Roman"/>
                <w:color w:val="000000"/>
                <w:sz w:val="22"/>
                <w:szCs w:val="22"/>
              </w:rPr>
              <w:t>/</w:t>
            </w:r>
            <w:proofErr w:type="spellStart"/>
            <w:r w:rsidRPr="00197D18">
              <w:rPr>
                <w:rFonts w:ascii="Times New Roman" w:hAnsi="Times New Roman"/>
                <w:color w:val="000000"/>
                <w:sz w:val="22"/>
                <w:szCs w:val="22"/>
              </w:rPr>
              <w:t>entitatea</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contractantă</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atribuie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contractul</w:t>
            </w:r>
            <w:proofErr w:type="spellEnd"/>
            <w:r w:rsidRPr="00197D18">
              <w:rPr>
                <w:rFonts w:ascii="Times New Roman" w:hAnsi="Times New Roman"/>
                <w:color w:val="000000"/>
                <w:sz w:val="22"/>
                <w:szCs w:val="22"/>
              </w:rPr>
              <w:t xml:space="preserve"> de </w:t>
            </w:r>
            <w:proofErr w:type="spellStart"/>
            <w:r w:rsidRPr="00197D18">
              <w:rPr>
                <w:rFonts w:ascii="Times New Roman" w:hAnsi="Times New Roman"/>
                <w:color w:val="000000"/>
                <w:sz w:val="22"/>
                <w:szCs w:val="22"/>
              </w:rPr>
              <w:t>servicii</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ofertantului</w:t>
            </w:r>
            <w:proofErr w:type="spellEnd"/>
            <w:r w:rsidRPr="00197D18">
              <w:rPr>
                <w:rFonts w:ascii="Times New Roman" w:hAnsi="Times New Roman"/>
                <w:color w:val="000000"/>
                <w:sz w:val="22"/>
                <w:szCs w:val="22"/>
              </w:rPr>
              <w:t xml:space="preserve"> care </w:t>
            </w:r>
            <w:proofErr w:type="spellStart"/>
            <w:r w:rsidRPr="00197D18">
              <w:rPr>
                <w:rFonts w:ascii="Times New Roman" w:hAnsi="Times New Roman"/>
                <w:color w:val="000000"/>
                <w:sz w:val="22"/>
                <w:szCs w:val="22"/>
              </w:rPr>
              <w:t>ȋndeplineşte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toate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criteriile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şi</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cerinţele</w:t>
            </w:r>
            <w:proofErr w:type="spellEnd"/>
            <w:r w:rsidRPr="00197D18">
              <w:rPr>
                <w:rFonts w:ascii="Times New Roman" w:hAnsi="Times New Roman"/>
                <w:color w:val="000000"/>
                <w:sz w:val="22"/>
                <w:szCs w:val="22"/>
              </w:rPr>
              <w:t xml:space="preserve"> solicitate </w:t>
            </w:r>
            <w:proofErr w:type="spellStart"/>
            <w:r w:rsidRPr="00197D18">
              <w:rPr>
                <w:rFonts w:ascii="Times New Roman" w:hAnsi="Times New Roman"/>
                <w:color w:val="000000"/>
                <w:sz w:val="22"/>
                <w:szCs w:val="22"/>
              </w:rPr>
              <w:t>în</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cadrul</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documentaţei</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şi</w:t>
            </w:r>
            <w:proofErr w:type="spellEnd"/>
            <w:r w:rsidRPr="00197D18">
              <w:rPr>
                <w:rFonts w:ascii="Times New Roman" w:hAnsi="Times New Roman"/>
                <w:color w:val="000000"/>
                <w:sz w:val="22"/>
                <w:szCs w:val="22"/>
              </w:rPr>
              <w:t xml:space="preserve"> a </w:t>
            </w:r>
            <w:proofErr w:type="spellStart"/>
            <w:r w:rsidRPr="00197D18">
              <w:rPr>
                <w:rFonts w:ascii="Times New Roman" w:hAnsi="Times New Roman"/>
                <w:color w:val="000000"/>
                <w:sz w:val="22"/>
                <w:szCs w:val="22"/>
              </w:rPr>
              <w:t>depus</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oferta</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cea</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mai</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avantajoasă</w:t>
            </w:r>
            <w:proofErr w:type="spellEnd"/>
            <w:r w:rsidRPr="00197D18">
              <w:rPr>
                <w:rFonts w:ascii="Times New Roman" w:hAnsi="Times New Roman"/>
                <w:color w:val="000000"/>
                <w:sz w:val="22"/>
                <w:szCs w:val="22"/>
              </w:rPr>
              <w:t xml:space="preserve"> din </w:t>
            </w:r>
            <w:proofErr w:type="spellStart"/>
            <w:r w:rsidRPr="00197D18">
              <w:rPr>
                <w:rFonts w:ascii="Times New Roman" w:hAnsi="Times New Roman"/>
                <w:color w:val="000000"/>
                <w:sz w:val="22"/>
                <w:szCs w:val="22"/>
              </w:rPr>
              <w:t>punct</w:t>
            </w:r>
            <w:proofErr w:type="spellEnd"/>
            <w:r w:rsidRPr="00197D18">
              <w:rPr>
                <w:rFonts w:ascii="Times New Roman" w:hAnsi="Times New Roman"/>
                <w:color w:val="000000"/>
                <w:sz w:val="22"/>
                <w:szCs w:val="22"/>
              </w:rPr>
              <w:t xml:space="preserve"> de </w:t>
            </w:r>
            <w:proofErr w:type="spellStart"/>
            <w:r w:rsidRPr="00197D18">
              <w:rPr>
                <w:rFonts w:ascii="Times New Roman" w:hAnsi="Times New Roman"/>
                <w:color w:val="000000"/>
                <w:sz w:val="22"/>
                <w:szCs w:val="22"/>
              </w:rPr>
              <w:t>vedere</w:t>
            </w:r>
            <w:proofErr w:type="spellEnd"/>
            <w:r w:rsidRPr="00197D18">
              <w:rPr>
                <w:rFonts w:ascii="Times New Roman" w:hAnsi="Times New Roman"/>
                <w:color w:val="000000"/>
                <w:sz w:val="22"/>
                <w:szCs w:val="22"/>
              </w:rPr>
              <w:t xml:space="preserve"> economic, pe </w:t>
            </w:r>
            <w:proofErr w:type="spellStart"/>
            <w:r w:rsidRPr="00197D18">
              <w:rPr>
                <w:rFonts w:ascii="Times New Roman" w:hAnsi="Times New Roman"/>
                <w:color w:val="000000"/>
                <w:sz w:val="22"/>
                <w:szCs w:val="22"/>
              </w:rPr>
              <w:t>baza</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criteriului</w:t>
            </w:r>
            <w:proofErr w:type="spellEnd"/>
            <w:r w:rsidRPr="00197D18">
              <w:rPr>
                <w:rFonts w:ascii="Times New Roman" w:hAnsi="Times New Roman"/>
                <w:color w:val="000000"/>
                <w:sz w:val="22"/>
                <w:szCs w:val="22"/>
              </w:rPr>
              <w:t xml:space="preserve"> de </w:t>
            </w:r>
            <w:proofErr w:type="spellStart"/>
            <w:r w:rsidRPr="00197D18">
              <w:rPr>
                <w:rFonts w:ascii="Times New Roman" w:hAnsi="Times New Roman"/>
                <w:color w:val="000000"/>
                <w:sz w:val="22"/>
                <w:szCs w:val="22"/>
              </w:rPr>
              <w:t>atribuire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preţul</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cel</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mai</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scăzut</w:t>
            </w:r>
            <w:proofErr w:type="spellEnd"/>
            <w:r w:rsidRPr="00197D18">
              <w:rPr>
                <w:rFonts w:ascii="Times New Roman" w:hAnsi="Times New Roman"/>
                <w:color w:val="000000"/>
                <w:sz w:val="22"/>
                <w:szCs w:val="22"/>
              </w:rPr>
              <w:t xml:space="preserve">, conform </w:t>
            </w:r>
            <w:proofErr w:type="spellStart"/>
            <w:r w:rsidRPr="00197D18">
              <w:rPr>
                <w:rFonts w:ascii="Times New Roman" w:hAnsi="Times New Roman"/>
                <w:color w:val="000000"/>
                <w:sz w:val="22"/>
                <w:szCs w:val="22"/>
              </w:rPr>
              <w:t>prevederilor</w:t>
            </w:r>
            <w:proofErr w:type="spellEnd"/>
            <w:r w:rsidRPr="00197D18">
              <w:rPr>
                <w:rFonts w:ascii="Times New Roman" w:hAnsi="Times New Roman"/>
                <w:color w:val="000000"/>
                <w:sz w:val="22"/>
                <w:szCs w:val="22"/>
              </w:rPr>
              <w:t xml:space="preserve"> art. 187 </w:t>
            </w:r>
            <w:proofErr w:type="spellStart"/>
            <w:r w:rsidRPr="00197D18">
              <w:rPr>
                <w:rFonts w:ascii="Times New Roman" w:hAnsi="Times New Roman"/>
                <w:color w:val="000000"/>
                <w:sz w:val="22"/>
                <w:szCs w:val="22"/>
              </w:rPr>
              <w:t>alin</w:t>
            </w:r>
            <w:proofErr w:type="spellEnd"/>
            <w:r w:rsidRPr="00197D18">
              <w:rPr>
                <w:rFonts w:ascii="Times New Roman" w:hAnsi="Times New Roman"/>
                <w:color w:val="000000"/>
                <w:sz w:val="22"/>
                <w:szCs w:val="22"/>
              </w:rPr>
              <w:t xml:space="preserve"> (3^1) din LEGE Nr. 98/2016 din 19 </w:t>
            </w:r>
            <w:proofErr w:type="spellStart"/>
            <w:r w:rsidRPr="00197D18">
              <w:rPr>
                <w:rFonts w:ascii="Times New Roman" w:hAnsi="Times New Roman"/>
                <w:color w:val="000000"/>
                <w:sz w:val="22"/>
                <w:szCs w:val="22"/>
              </w:rPr>
              <w:t>mai</w:t>
            </w:r>
            <w:proofErr w:type="spellEnd"/>
            <w:r w:rsidRPr="00197D18">
              <w:rPr>
                <w:rFonts w:ascii="Times New Roman" w:hAnsi="Times New Roman"/>
                <w:color w:val="000000"/>
                <w:sz w:val="22"/>
                <w:szCs w:val="22"/>
              </w:rPr>
              <w:t xml:space="preserve"> 2016 </w:t>
            </w:r>
            <w:proofErr w:type="spellStart"/>
            <w:r w:rsidRPr="00197D18">
              <w:rPr>
                <w:rFonts w:ascii="Times New Roman" w:hAnsi="Times New Roman"/>
                <w:color w:val="000000"/>
                <w:sz w:val="22"/>
                <w:szCs w:val="22"/>
              </w:rPr>
              <w:t>privind</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achiziţiile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publice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În</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urma</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analizei</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făcute</w:t>
            </w:r>
            <w:proofErr w:type="spellEnd"/>
            <w:r w:rsidRPr="00197D18">
              <w:rPr>
                <w:rFonts w:ascii="Times New Roman" w:hAnsi="Times New Roman"/>
                <w:color w:val="000000"/>
                <w:sz w:val="22"/>
                <w:szCs w:val="22"/>
              </w:rPr>
              <w:t xml:space="preserve"> pe </w:t>
            </w:r>
            <w:proofErr w:type="spellStart"/>
            <w:r w:rsidRPr="00197D18">
              <w:rPr>
                <w:rFonts w:ascii="Times New Roman" w:hAnsi="Times New Roman"/>
                <w:color w:val="000000"/>
                <w:sz w:val="22"/>
                <w:szCs w:val="22"/>
              </w:rPr>
              <w:t>procedură</w:t>
            </w:r>
            <w:proofErr w:type="spellEnd"/>
            <w:r w:rsidRPr="00197D18">
              <w:rPr>
                <w:rFonts w:ascii="Times New Roman" w:hAnsi="Times New Roman"/>
                <w:color w:val="000000"/>
                <w:sz w:val="22"/>
                <w:szCs w:val="22"/>
              </w:rPr>
              <w:t xml:space="preserve">, s-a </w:t>
            </w:r>
            <w:proofErr w:type="spellStart"/>
            <w:r w:rsidRPr="00197D18">
              <w:rPr>
                <w:rFonts w:ascii="Times New Roman" w:hAnsi="Times New Roman"/>
                <w:color w:val="000000"/>
                <w:sz w:val="22"/>
                <w:szCs w:val="22"/>
              </w:rPr>
              <w:t>constatat</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că</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în</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cadrul</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documentatiei</w:t>
            </w:r>
            <w:proofErr w:type="spellEnd"/>
            <w:r w:rsidRPr="00197D18">
              <w:rPr>
                <w:rFonts w:ascii="Times New Roman" w:hAnsi="Times New Roman"/>
                <w:color w:val="000000"/>
                <w:sz w:val="22"/>
                <w:szCs w:val="22"/>
              </w:rPr>
              <w:t xml:space="preserve"> au </w:t>
            </w:r>
            <w:proofErr w:type="spellStart"/>
            <w:r w:rsidRPr="00197D18">
              <w:rPr>
                <w:rFonts w:ascii="Times New Roman" w:hAnsi="Times New Roman"/>
                <w:color w:val="000000"/>
                <w:sz w:val="22"/>
                <w:szCs w:val="22"/>
              </w:rPr>
              <w:t>fost</w:t>
            </w:r>
            <w:proofErr w:type="spellEnd"/>
            <w:r w:rsidRPr="00197D18">
              <w:rPr>
                <w:rFonts w:ascii="Times New Roman" w:hAnsi="Times New Roman"/>
                <w:color w:val="000000"/>
                <w:sz w:val="22"/>
                <w:szCs w:val="22"/>
              </w:rPr>
              <w:t xml:space="preserve"> definite explicit </w:t>
            </w:r>
            <w:proofErr w:type="spellStart"/>
            <w:r w:rsidRPr="00197D18">
              <w:rPr>
                <w:rFonts w:ascii="Times New Roman" w:hAnsi="Times New Roman"/>
                <w:color w:val="000000"/>
                <w:sz w:val="22"/>
                <w:szCs w:val="22"/>
              </w:rPr>
              <w:t>atât</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clauzele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contractuale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cât</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și</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caracteristicile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tehnice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minime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obligatorii</w:t>
            </w:r>
            <w:proofErr w:type="spellEnd"/>
            <w:r w:rsidRPr="00197D18">
              <w:rPr>
                <w:rFonts w:ascii="Times New Roman" w:hAnsi="Times New Roman"/>
                <w:color w:val="000000"/>
                <w:sz w:val="22"/>
                <w:szCs w:val="22"/>
              </w:rPr>
              <w:t xml:space="preserve"> ale </w:t>
            </w:r>
            <w:proofErr w:type="spellStart"/>
            <w:r w:rsidRPr="00197D18">
              <w:rPr>
                <w:rFonts w:ascii="Times New Roman" w:hAnsi="Times New Roman"/>
                <w:color w:val="000000"/>
                <w:sz w:val="22"/>
                <w:szCs w:val="22"/>
              </w:rPr>
              <w:t>produselor</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drept</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pentru</w:t>
            </w:r>
            <w:proofErr w:type="spellEnd"/>
            <w:r w:rsidRPr="00197D18">
              <w:rPr>
                <w:rFonts w:ascii="Times New Roman" w:hAnsi="Times New Roman"/>
                <w:color w:val="000000"/>
                <w:sz w:val="22"/>
                <w:szCs w:val="22"/>
              </w:rPr>
              <w:t xml:space="preserve"> care se </w:t>
            </w:r>
            <w:proofErr w:type="spellStart"/>
            <w:r w:rsidRPr="00197D18">
              <w:rPr>
                <w:rFonts w:ascii="Times New Roman" w:hAnsi="Times New Roman"/>
                <w:color w:val="000000"/>
                <w:sz w:val="22"/>
                <w:szCs w:val="22"/>
              </w:rPr>
              <w:t>dorește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doar</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punctarea</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prețului</w:t>
            </w:r>
            <w:proofErr w:type="spellEnd"/>
            <w:r w:rsidRPr="00197D18">
              <w:rPr>
                <w:rFonts w:ascii="Times New Roman" w:hAnsi="Times New Roman"/>
                <w:color w:val="000000"/>
                <w:sz w:val="22"/>
                <w:szCs w:val="22"/>
              </w:rPr>
              <w:t xml:space="preserve">. </w:t>
            </w:r>
          </w:p>
          <w:p w14:paraId="43724461" w14:textId="77777777" w:rsidR="0049266B" w:rsidRPr="00197D18" w:rsidRDefault="0049266B" w:rsidP="0049266B">
            <w:pPr>
              <w:widowControl w:val="0"/>
              <w:jc w:val="both"/>
              <w:rPr>
                <w:rFonts w:ascii="Times New Roman" w:hAnsi="Times New Roman"/>
                <w:color w:val="000000"/>
                <w:sz w:val="22"/>
                <w:szCs w:val="22"/>
              </w:rPr>
            </w:pPr>
            <w:proofErr w:type="spellStart"/>
            <w:r w:rsidRPr="00197D18">
              <w:rPr>
                <w:rFonts w:ascii="Times New Roman" w:hAnsi="Times New Roman"/>
                <w:color w:val="000000"/>
                <w:sz w:val="22"/>
                <w:szCs w:val="22"/>
              </w:rPr>
              <w:t>Evaluarea</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ofertelor</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respectiv</w:t>
            </w:r>
            <w:proofErr w:type="spellEnd"/>
            <w:r w:rsidRPr="00197D18">
              <w:rPr>
                <w:rFonts w:ascii="Times New Roman" w:hAnsi="Times New Roman"/>
                <w:color w:val="000000"/>
                <w:sz w:val="22"/>
                <w:szCs w:val="22"/>
              </w:rPr>
              <w:t xml:space="preserve"> a </w:t>
            </w:r>
            <w:proofErr w:type="spellStart"/>
            <w:r w:rsidRPr="00197D18">
              <w:rPr>
                <w:rFonts w:ascii="Times New Roman" w:hAnsi="Times New Roman"/>
                <w:color w:val="000000"/>
                <w:sz w:val="22"/>
                <w:szCs w:val="22"/>
              </w:rPr>
              <w:t>propunerilor</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financiare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prezentate</w:t>
            </w:r>
            <w:proofErr w:type="spellEnd"/>
            <w:r w:rsidRPr="00197D18">
              <w:rPr>
                <w:rFonts w:ascii="Times New Roman" w:hAnsi="Times New Roman"/>
                <w:color w:val="000000"/>
                <w:sz w:val="22"/>
                <w:szCs w:val="22"/>
              </w:rPr>
              <w:t xml:space="preserve"> de </w:t>
            </w:r>
            <w:proofErr w:type="spellStart"/>
            <w:r w:rsidRPr="00197D18">
              <w:rPr>
                <w:rFonts w:ascii="Times New Roman" w:hAnsi="Times New Roman"/>
                <w:color w:val="000000"/>
                <w:sz w:val="22"/>
                <w:szCs w:val="22"/>
              </w:rPr>
              <w:t>ofertanţi</w:t>
            </w:r>
            <w:proofErr w:type="spellEnd"/>
            <w:r w:rsidRPr="00197D18">
              <w:rPr>
                <w:rFonts w:ascii="Times New Roman" w:hAnsi="Times New Roman"/>
                <w:color w:val="000000"/>
                <w:sz w:val="22"/>
                <w:szCs w:val="22"/>
              </w:rPr>
              <w:t xml:space="preserve">, se </w:t>
            </w:r>
            <w:proofErr w:type="spellStart"/>
            <w:r w:rsidRPr="00197D18">
              <w:rPr>
                <w:rFonts w:ascii="Times New Roman" w:hAnsi="Times New Roman"/>
                <w:color w:val="000000"/>
                <w:sz w:val="22"/>
                <w:szCs w:val="22"/>
              </w:rPr>
              <w:t>va</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realiza</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prin</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luarea</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în</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considerare</w:t>
            </w:r>
            <w:proofErr w:type="spellEnd"/>
            <w:r w:rsidRPr="00197D18">
              <w:rPr>
                <w:rFonts w:ascii="Times New Roman" w:hAnsi="Times New Roman"/>
                <w:color w:val="000000"/>
                <w:sz w:val="22"/>
                <w:szCs w:val="22"/>
              </w:rPr>
              <w:t xml:space="preserve"> a </w:t>
            </w:r>
            <w:proofErr w:type="spellStart"/>
            <w:r w:rsidRPr="00197D18">
              <w:rPr>
                <w:rFonts w:ascii="Times New Roman" w:hAnsi="Times New Roman"/>
                <w:color w:val="000000"/>
                <w:sz w:val="22"/>
                <w:szCs w:val="22"/>
              </w:rPr>
              <w:t>preţului</w:t>
            </w:r>
            <w:proofErr w:type="spellEnd"/>
            <w:r w:rsidRPr="00197D18">
              <w:rPr>
                <w:rFonts w:ascii="Times New Roman" w:hAnsi="Times New Roman"/>
                <w:color w:val="000000"/>
                <w:sz w:val="22"/>
                <w:szCs w:val="22"/>
              </w:rPr>
              <w:t xml:space="preserve"> total (</w:t>
            </w:r>
            <w:proofErr w:type="spellStart"/>
            <w:r w:rsidRPr="00197D18">
              <w:rPr>
                <w:rFonts w:ascii="Times New Roman" w:hAnsi="Times New Roman"/>
                <w:color w:val="000000"/>
                <w:sz w:val="22"/>
                <w:szCs w:val="22"/>
              </w:rPr>
              <w:t>fără</w:t>
            </w:r>
            <w:proofErr w:type="spellEnd"/>
            <w:r w:rsidRPr="00197D18">
              <w:rPr>
                <w:rFonts w:ascii="Times New Roman" w:hAnsi="Times New Roman"/>
                <w:color w:val="000000"/>
                <w:sz w:val="22"/>
                <w:szCs w:val="22"/>
              </w:rPr>
              <w:t xml:space="preserve"> TVA), pe </w:t>
            </w:r>
            <w:proofErr w:type="spellStart"/>
            <w:r w:rsidRPr="00197D18">
              <w:rPr>
                <w:rFonts w:ascii="Times New Roman" w:hAnsi="Times New Roman"/>
                <w:color w:val="000000"/>
                <w:sz w:val="22"/>
                <w:szCs w:val="22"/>
              </w:rPr>
              <w:t>fiecare</w:t>
            </w:r>
            <w:proofErr w:type="spellEnd"/>
            <w:r w:rsidRPr="00197D18">
              <w:rPr>
                <w:rFonts w:ascii="Times New Roman" w:hAnsi="Times New Roman"/>
                <w:color w:val="000000"/>
                <w:sz w:val="22"/>
                <w:szCs w:val="22"/>
              </w:rPr>
              <w:t xml:space="preserve"> lot </w:t>
            </w:r>
            <w:proofErr w:type="spellStart"/>
            <w:r w:rsidRPr="00197D18">
              <w:rPr>
                <w:rFonts w:ascii="Times New Roman" w:hAnsi="Times New Roman"/>
                <w:color w:val="000000"/>
                <w:sz w:val="22"/>
                <w:szCs w:val="22"/>
              </w:rPr>
              <w:t>în</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lastRenderedPageBreak/>
              <w:t>parte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înscris</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în</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formularul</w:t>
            </w:r>
            <w:proofErr w:type="spellEnd"/>
            <w:r w:rsidRPr="00197D18">
              <w:rPr>
                <w:rFonts w:ascii="Times New Roman" w:hAnsi="Times New Roman"/>
                <w:color w:val="000000"/>
                <w:sz w:val="22"/>
                <w:szCs w:val="22"/>
              </w:rPr>
              <w:t xml:space="preserve"> de </w:t>
            </w:r>
            <w:proofErr w:type="spellStart"/>
            <w:r w:rsidRPr="00197D18">
              <w:rPr>
                <w:rFonts w:ascii="Times New Roman" w:hAnsi="Times New Roman"/>
                <w:color w:val="000000"/>
                <w:sz w:val="22"/>
                <w:szCs w:val="22"/>
              </w:rPr>
              <w:t>ofertă</w:t>
            </w:r>
            <w:proofErr w:type="spellEnd"/>
            <w:r w:rsidRPr="00197D18">
              <w:rPr>
                <w:rFonts w:ascii="Times New Roman" w:hAnsi="Times New Roman"/>
                <w:color w:val="000000"/>
                <w:sz w:val="22"/>
                <w:szCs w:val="22"/>
              </w:rPr>
              <w:t>.</w:t>
            </w:r>
          </w:p>
          <w:p w14:paraId="11B6191B" w14:textId="77777777" w:rsidR="0049266B" w:rsidRPr="00197D18" w:rsidRDefault="0049266B" w:rsidP="0049266B">
            <w:pPr>
              <w:widowControl w:val="0"/>
              <w:jc w:val="both"/>
              <w:rPr>
                <w:rFonts w:ascii="Times New Roman" w:hAnsi="Times New Roman"/>
                <w:b/>
                <w:bCs/>
                <w:i/>
                <w:iCs/>
                <w:sz w:val="22"/>
                <w:szCs w:val="22"/>
              </w:rPr>
            </w:pPr>
          </w:p>
          <w:p w14:paraId="11EDC873" w14:textId="77777777" w:rsidR="0049266B" w:rsidRPr="00197D18" w:rsidRDefault="0049266B" w:rsidP="0049266B">
            <w:pPr>
              <w:widowControl w:val="0"/>
              <w:jc w:val="both"/>
              <w:rPr>
                <w:rFonts w:ascii="Times New Roman" w:hAnsi="Times New Roman"/>
                <w:color w:val="000000"/>
                <w:sz w:val="22"/>
                <w:szCs w:val="22"/>
                <w:u w:val="single"/>
              </w:rPr>
            </w:pPr>
            <w:r w:rsidRPr="00197D18">
              <w:rPr>
                <w:rFonts w:ascii="Times New Roman" w:hAnsi="Times New Roman"/>
                <w:b/>
                <w:bCs/>
                <w:color w:val="000000"/>
                <w:sz w:val="22"/>
                <w:szCs w:val="22"/>
                <w:u w:val="single"/>
              </w:rPr>
              <w:t xml:space="preserve">IX. CONDIȚII IMPUSE PENTRU SECURITATEA ȘI SĂNĂTATEA ÎN MUNCĂ ȘI PROTECȚIA MUNCII </w:t>
            </w:r>
          </w:p>
          <w:p w14:paraId="6A2F9A9F" w14:textId="77777777" w:rsidR="0049266B" w:rsidRPr="00197D18" w:rsidRDefault="0049266B" w:rsidP="0049266B">
            <w:pPr>
              <w:widowControl w:val="0"/>
              <w:jc w:val="both"/>
              <w:rPr>
                <w:rFonts w:ascii="Times New Roman" w:hAnsi="Times New Roman"/>
                <w:color w:val="000000"/>
                <w:sz w:val="22"/>
                <w:szCs w:val="22"/>
              </w:rPr>
            </w:pPr>
            <w:proofErr w:type="spellStart"/>
            <w:r w:rsidRPr="00197D18">
              <w:rPr>
                <w:rFonts w:ascii="Times New Roman" w:hAnsi="Times New Roman"/>
                <w:color w:val="000000"/>
                <w:sz w:val="22"/>
                <w:szCs w:val="22"/>
              </w:rPr>
              <w:t>Prestatorul</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trebuie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să</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respecte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cerinţele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legale</w:t>
            </w:r>
            <w:proofErr w:type="spellEnd"/>
            <w:r w:rsidRPr="00197D18">
              <w:rPr>
                <w:rFonts w:ascii="Times New Roman" w:hAnsi="Times New Roman"/>
                <w:color w:val="000000"/>
                <w:sz w:val="22"/>
                <w:szCs w:val="22"/>
              </w:rPr>
              <w:t xml:space="preserve"> de </w:t>
            </w:r>
            <w:proofErr w:type="spellStart"/>
            <w:r w:rsidRPr="00197D18">
              <w:rPr>
                <w:rFonts w:ascii="Times New Roman" w:hAnsi="Times New Roman"/>
                <w:color w:val="000000"/>
                <w:sz w:val="22"/>
                <w:szCs w:val="22"/>
              </w:rPr>
              <w:t>securitate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şi</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sănătate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în</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muncă</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respectiv</w:t>
            </w:r>
            <w:proofErr w:type="spellEnd"/>
            <w:r w:rsidRPr="00197D18">
              <w:rPr>
                <w:rFonts w:ascii="Times New Roman" w:hAnsi="Times New Roman"/>
                <w:color w:val="000000"/>
                <w:sz w:val="22"/>
                <w:szCs w:val="22"/>
              </w:rPr>
              <w:t xml:space="preserve"> de </w:t>
            </w:r>
            <w:proofErr w:type="spellStart"/>
            <w:r w:rsidRPr="00197D18">
              <w:rPr>
                <w:rFonts w:ascii="Times New Roman" w:hAnsi="Times New Roman"/>
                <w:color w:val="000000"/>
                <w:sz w:val="22"/>
                <w:szCs w:val="22"/>
              </w:rPr>
              <w:t>protecţie</w:t>
            </w:r>
            <w:proofErr w:type="spellEnd"/>
            <w:r w:rsidRPr="00197D18">
              <w:rPr>
                <w:rFonts w:ascii="Times New Roman" w:hAnsi="Times New Roman"/>
                <w:color w:val="000000"/>
                <w:sz w:val="22"/>
                <w:szCs w:val="22"/>
              </w:rPr>
              <w:t xml:space="preserve"> a </w:t>
            </w:r>
            <w:proofErr w:type="spellStart"/>
            <w:r w:rsidRPr="00197D18">
              <w:rPr>
                <w:rFonts w:ascii="Times New Roman" w:hAnsi="Times New Roman"/>
                <w:color w:val="000000"/>
                <w:sz w:val="22"/>
                <w:szCs w:val="22"/>
              </w:rPr>
              <w:t>mediului</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prevăzute</w:t>
            </w:r>
            <w:proofErr w:type="spellEnd"/>
            <w:r w:rsidRPr="00197D18">
              <w:rPr>
                <w:rFonts w:ascii="Times New Roman" w:hAnsi="Times New Roman"/>
                <w:color w:val="000000"/>
                <w:sz w:val="22"/>
                <w:szCs w:val="22"/>
              </w:rPr>
              <w:t xml:space="preserve"> de </w:t>
            </w:r>
            <w:proofErr w:type="spellStart"/>
            <w:r w:rsidRPr="00197D18">
              <w:rPr>
                <w:rFonts w:ascii="Times New Roman" w:hAnsi="Times New Roman"/>
                <w:color w:val="000000"/>
                <w:sz w:val="22"/>
                <w:szCs w:val="22"/>
              </w:rPr>
              <w:t>legislaţia</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în</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vigoare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aplicabilă</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fiind</w:t>
            </w:r>
            <w:proofErr w:type="spellEnd"/>
            <w:r w:rsidRPr="00197D18">
              <w:rPr>
                <w:rFonts w:ascii="Times New Roman" w:hAnsi="Times New Roman"/>
                <w:color w:val="000000"/>
                <w:sz w:val="22"/>
                <w:szCs w:val="22"/>
              </w:rPr>
              <w:t xml:space="preserve"> direct </w:t>
            </w:r>
            <w:proofErr w:type="spellStart"/>
            <w:r w:rsidRPr="00197D18">
              <w:rPr>
                <w:rFonts w:ascii="Times New Roman" w:hAnsi="Times New Roman"/>
                <w:color w:val="000000"/>
                <w:sz w:val="22"/>
                <w:szCs w:val="22"/>
              </w:rPr>
              <w:t>responsabil</w:t>
            </w:r>
            <w:proofErr w:type="spellEnd"/>
            <w:r w:rsidRPr="00197D18">
              <w:rPr>
                <w:rFonts w:ascii="Times New Roman" w:hAnsi="Times New Roman"/>
                <w:color w:val="000000"/>
                <w:sz w:val="22"/>
                <w:szCs w:val="22"/>
              </w:rPr>
              <w:t xml:space="preserve"> de </w:t>
            </w:r>
            <w:proofErr w:type="spellStart"/>
            <w:r w:rsidRPr="00197D18">
              <w:rPr>
                <w:rFonts w:ascii="Times New Roman" w:hAnsi="Times New Roman"/>
                <w:color w:val="000000"/>
                <w:sz w:val="22"/>
                <w:szCs w:val="22"/>
              </w:rPr>
              <w:t>consecinţele</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nerespectării</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acestei</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legislaţii</w:t>
            </w:r>
            <w:proofErr w:type="spellEnd"/>
            <w:r w:rsidRPr="00197D18">
              <w:rPr>
                <w:rFonts w:ascii="Times New Roman" w:hAnsi="Times New Roman"/>
                <w:color w:val="000000"/>
                <w:sz w:val="22"/>
                <w:szCs w:val="22"/>
              </w:rPr>
              <w:t xml:space="preserve"> (se </w:t>
            </w:r>
            <w:proofErr w:type="spellStart"/>
            <w:r w:rsidRPr="00197D18">
              <w:rPr>
                <w:rFonts w:ascii="Times New Roman" w:hAnsi="Times New Roman"/>
                <w:color w:val="000000"/>
                <w:sz w:val="22"/>
                <w:szCs w:val="22"/>
              </w:rPr>
              <w:t>va</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completa</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Formularul</w:t>
            </w:r>
            <w:proofErr w:type="spellEnd"/>
            <w:r w:rsidRPr="00197D18">
              <w:rPr>
                <w:rFonts w:ascii="Times New Roman" w:hAnsi="Times New Roman"/>
                <w:color w:val="000000"/>
                <w:sz w:val="22"/>
                <w:szCs w:val="22"/>
              </w:rPr>
              <w:t xml:space="preserve"> </w:t>
            </w:r>
            <w:r w:rsidRPr="00197D18">
              <w:rPr>
                <w:rFonts w:ascii="Times New Roman" w:hAnsi="Times New Roman"/>
                <w:b/>
                <w:bCs/>
                <w:color w:val="000000"/>
                <w:sz w:val="22"/>
                <w:szCs w:val="22"/>
              </w:rPr>
              <w:t>DECLARAȚIE PRIVIND SĂNATATEA ȘI SECURITATEA ÎN MUNCĂ</w:t>
            </w:r>
            <w:r w:rsidRPr="00197D18">
              <w:rPr>
                <w:rFonts w:ascii="Times New Roman" w:hAnsi="Times New Roman"/>
                <w:color w:val="000000"/>
                <w:sz w:val="22"/>
                <w:szCs w:val="22"/>
              </w:rPr>
              <w:t>).</w:t>
            </w:r>
          </w:p>
          <w:p w14:paraId="3F4BC477" w14:textId="77777777" w:rsidR="0049266B" w:rsidRPr="00197D18" w:rsidRDefault="0049266B" w:rsidP="0049266B">
            <w:pPr>
              <w:widowControl w:val="0"/>
              <w:jc w:val="both"/>
              <w:rPr>
                <w:rFonts w:ascii="Times New Roman" w:hAnsi="Times New Roman"/>
                <w:color w:val="FF0000"/>
                <w:sz w:val="22"/>
                <w:szCs w:val="22"/>
              </w:rPr>
            </w:pPr>
          </w:p>
          <w:p w14:paraId="58BCE8FD" w14:textId="77777777" w:rsidR="0049266B" w:rsidRPr="00197D18" w:rsidRDefault="0049266B" w:rsidP="0049266B">
            <w:pPr>
              <w:rPr>
                <w:rFonts w:ascii="Times New Roman" w:hAnsi="Times New Roman"/>
                <w:color w:val="000000"/>
                <w:sz w:val="22"/>
                <w:szCs w:val="22"/>
                <w:u w:val="single"/>
              </w:rPr>
            </w:pPr>
            <w:r w:rsidRPr="00197D18">
              <w:rPr>
                <w:rFonts w:ascii="Times New Roman" w:hAnsi="Times New Roman"/>
                <w:b/>
                <w:bCs/>
                <w:color w:val="000000"/>
                <w:sz w:val="22"/>
                <w:szCs w:val="22"/>
                <w:u w:val="single"/>
              </w:rPr>
              <w:t>X. VALABILITATEA OFERTEI</w:t>
            </w:r>
          </w:p>
          <w:p w14:paraId="624310FE" w14:textId="77777777" w:rsidR="0049266B" w:rsidRPr="00197D18" w:rsidRDefault="0049266B" w:rsidP="0049266B">
            <w:pPr>
              <w:rPr>
                <w:rFonts w:ascii="Times New Roman" w:hAnsi="Times New Roman"/>
                <w:color w:val="000000"/>
                <w:sz w:val="22"/>
                <w:szCs w:val="22"/>
              </w:rPr>
            </w:pPr>
            <w:proofErr w:type="spellStart"/>
            <w:r w:rsidRPr="00197D18">
              <w:rPr>
                <w:rFonts w:ascii="Times New Roman" w:hAnsi="Times New Roman"/>
                <w:color w:val="000000"/>
                <w:sz w:val="22"/>
                <w:szCs w:val="22"/>
              </w:rPr>
              <w:t>Oferta</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va</w:t>
            </w:r>
            <w:proofErr w:type="spellEnd"/>
            <w:r w:rsidRPr="00197D18">
              <w:rPr>
                <w:rFonts w:ascii="Times New Roman" w:hAnsi="Times New Roman"/>
                <w:color w:val="000000"/>
                <w:sz w:val="22"/>
                <w:szCs w:val="22"/>
              </w:rPr>
              <w:t xml:space="preserve"> fi </w:t>
            </w:r>
            <w:proofErr w:type="spellStart"/>
            <w:r w:rsidRPr="00197D18">
              <w:rPr>
                <w:rFonts w:ascii="Times New Roman" w:hAnsi="Times New Roman"/>
                <w:color w:val="000000"/>
                <w:sz w:val="22"/>
                <w:szCs w:val="22"/>
              </w:rPr>
              <w:t>valabilă</w:t>
            </w:r>
            <w:proofErr w:type="spellEnd"/>
            <w:r w:rsidRPr="00197D18">
              <w:rPr>
                <w:rFonts w:ascii="Times New Roman" w:hAnsi="Times New Roman"/>
                <w:color w:val="000000"/>
                <w:sz w:val="22"/>
                <w:szCs w:val="22"/>
              </w:rPr>
              <w:t xml:space="preserve"> pe o </w:t>
            </w:r>
            <w:proofErr w:type="spellStart"/>
            <w:r w:rsidRPr="00197D18">
              <w:rPr>
                <w:rFonts w:ascii="Times New Roman" w:hAnsi="Times New Roman"/>
                <w:color w:val="000000"/>
                <w:sz w:val="22"/>
                <w:szCs w:val="22"/>
              </w:rPr>
              <w:t>perioadă</w:t>
            </w:r>
            <w:proofErr w:type="spellEnd"/>
            <w:r w:rsidRPr="00197D18">
              <w:rPr>
                <w:rFonts w:ascii="Times New Roman" w:hAnsi="Times New Roman"/>
                <w:color w:val="000000"/>
                <w:sz w:val="22"/>
                <w:szCs w:val="22"/>
              </w:rPr>
              <w:t xml:space="preserve"> de minim 30 de </w:t>
            </w:r>
            <w:proofErr w:type="spellStart"/>
            <w:r w:rsidRPr="00197D18">
              <w:rPr>
                <w:rFonts w:ascii="Times New Roman" w:hAnsi="Times New Roman"/>
                <w:color w:val="000000"/>
                <w:sz w:val="22"/>
                <w:szCs w:val="22"/>
              </w:rPr>
              <w:t>zile</w:t>
            </w:r>
            <w:proofErr w:type="spellEnd"/>
            <w:r w:rsidRPr="00197D18">
              <w:rPr>
                <w:rFonts w:ascii="Times New Roman" w:hAnsi="Times New Roman"/>
                <w:color w:val="000000"/>
                <w:sz w:val="22"/>
                <w:szCs w:val="22"/>
              </w:rPr>
              <w:t xml:space="preserve"> de la data </w:t>
            </w:r>
            <w:proofErr w:type="spellStart"/>
            <w:r w:rsidRPr="00197D18">
              <w:rPr>
                <w:rFonts w:ascii="Times New Roman" w:hAnsi="Times New Roman"/>
                <w:color w:val="000000"/>
                <w:sz w:val="22"/>
                <w:szCs w:val="22"/>
              </w:rPr>
              <w:t>limită</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pentru</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depunerea</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ofertelor</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comunicată</w:t>
            </w:r>
            <w:proofErr w:type="spellEnd"/>
            <w:r w:rsidRPr="00197D18">
              <w:rPr>
                <w:rFonts w:ascii="Times New Roman" w:hAnsi="Times New Roman"/>
                <w:color w:val="000000"/>
                <w:sz w:val="22"/>
                <w:szCs w:val="22"/>
              </w:rPr>
              <w:t xml:space="preserve"> de </w:t>
            </w:r>
            <w:proofErr w:type="spellStart"/>
            <w:r w:rsidRPr="00197D18">
              <w:rPr>
                <w:rFonts w:ascii="Times New Roman" w:hAnsi="Times New Roman"/>
                <w:color w:val="000000"/>
                <w:sz w:val="22"/>
                <w:szCs w:val="22"/>
              </w:rPr>
              <w:t>Autoritatea</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contractantă</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în</w:t>
            </w:r>
            <w:proofErr w:type="spellEnd"/>
            <w:r w:rsidRPr="00197D18">
              <w:rPr>
                <w:rFonts w:ascii="Times New Roman" w:hAnsi="Times New Roman"/>
                <w:color w:val="000000"/>
                <w:sz w:val="22"/>
                <w:szCs w:val="22"/>
              </w:rPr>
              <w:t xml:space="preserve"> </w:t>
            </w:r>
            <w:proofErr w:type="spellStart"/>
            <w:r w:rsidRPr="00197D18">
              <w:rPr>
                <w:rFonts w:ascii="Times New Roman" w:hAnsi="Times New Roman"/>
                <w:color w:val="000000"/>
                <w:sz w:val="22"/>
                <w:szCs w:val="22"/>
              </w:rPr>
              <w:t>Invitația</w:t>
            </w:r>
            <w:proofErr w:type="spellEnd"/>
            <w:r w:rsidRPr="00197D18">
              <w:rPr>
                <w:rFonts w:ascii="Times New Roman" w:hAnsi="Times New Roman"/>
                <w:color w:val="000000"/>
                <w:sz w:val="22"/>
                <w:szCs w:val="22"/>
              </w:rPr>
              <w:t xml:space="preserve"> de </w:t>
            </w:r>
            <w:proofErr w:type="spellStart"/>
            <w:r w:rsidRPr="00197D18">
              <w:rPr>
                <w:rFonts w:ascii="Times New Roman" w:hAnsi="Times New Roman"/>
                <w:color w:val="000000"/>
                <w:sz w:val="22"/>
                <w:szCs w:val="22"/>
              </w:rPr>
              <w:t>participare</w:t>
            </w:r>
            <w:proofErr w:type="spellEnd"/>
            <w:r w:rsidRPr="00197D18">
              <w:rPr>
                <w:rFonts w:ascii="Times New Roman" w:hAnsi="Times New Roman"/>
                <w:color w:val="000000"/>
                <w:sz w:val="22"/>
                <w:szCs w:val="22"/>
              </w:rPr>
              <w:t>.</w:t>
            </w:r>
          </w:p>
          <w:p w14:paraId="243AD22C" w14:textId="7F714EC6" w:rsidR="00901D13" w:rsidRPr="00197D18" w:rsidRDefault="00901D13" w:rsidP="00667FBC">
            <w:pPr>
              <w:suppressAutoHyphens/>
              <w:ind w:right="30"/>
              <w:jc w:val="both"/>
              <w:rPr>
                <w:rFonts w:ascii="Times New Roman" w:eastAsia="Times New Roman" w:hAnsi="Times New Roman"/>
                <w:sz w:val="22"/>
                <w:szCs w:val="22"/>
                <w:lang w:val="ro-RO"/>
              </w:rPr>
            </w:pPr>
          </w:p>
        </w:tc>
        <w:tc>
          <w:tcPr>
            <w:tcW w:w="4227" w:type="dxa"/>
            <w:tcMar>
              <w:left w:w="57" w:type="dxa"/>
              <w:right w:w="57" w:type="dxa"/>
            </w:tcMar>
          </w:tcPr>
          <w:p w14:paraId="7F9DB24E" w14:textId="77777777" w:rsidR="00901D13" w:rsidRPr="00667FBC" w:rsidRDefault="009726B3" w:rsidP="00667FBC">
            <w:pPr>
              <w:rPr>
                <w:rFonts w:ascii="Times New Roman" w:hAnsi="Times New Roman"/>
                <w:sz w:val="22"/>
                <w:szCs w:val="22"/>
                <w:highlight w:val="yellow"/>
              </w:rPr>
            </w:pPr>
            <w:r w:rsidRPr="00667FBC">
              <w:rPr>
                <w:rFonts w:ascii="Times New Roman" w:eastAsia="Calibri" w:hAnsi="Times New Roman"/>
                <w:b/>
                <w:i/>
                <w:sz w:val="22"/>
                <w:szCs w:val="22"/>
                <w:highlight w:val="yellow"/>
                <w:lang w:val="ro-RO"/>
              </w:rPr>
              <w:lastRenderedPageBreak/>
              <w:t>S</w:t>
            </w:r>
            <w:r w:rsidR="00901D13" w:rsidRPr="00667FBC">
              <w:rPr>
                <w:rFonts w:ascii="Times New Roman" w:eastAsia="Calibri" w:hAnsi="Times New Roman"/>
                <w:b/>
                <w:i/>
                <w:sz w:val="22"/>
                <w:szCs w:val="22"/>
                <w:highlight w:val="yellow"/>
                <w:lang w:val="ro-RO"/>
              </w:rPr>
              <w:t>e completează de către ofertant</w:t>
            </w:r>
          </w:p>
        </w:tc>
      </w:tr>
    </w:tbl>
    <w:p w14:paraId="08D64482" w14:textId="77777777" w:rsidR="00CD3BF8" w:rsidRPr="007B388A" w:rsidRDefault="00CD3BF8" w:rsidP="00C831AD">
      <w:pPr>
        <w:rPr>
          <w:rFonts w:ascii="Arial Narrow" w:hAnsi="Arial Narrow"/>
          <w:i/>
          <w:sz w:val="24"/>
          <w:szCs w:val="24"/>
        </w:rPr>
      </w:pPr>
      <w:proofErr w:type="spellStart"/>
      <w:r w:rsidRPr="007B388A">
        <w:rPr>
          <w:rFonts w:ascii="Arial Narrow" w:hAnsi="Arial Narrow"/>
          <w:i/>
          <w:sz w:val="24"/>
          <w:szCs w:val="24"/>
        </w:rPr>
        <w:lastRenderedPageBreak/>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F0ED4D8" w14:textId="77777777" w:rsidR="00CD3BF8" w:rsidRPr="007B388A" w:rsidRDefault="00CD3BF8" w:rsidP="00C831AD">
      <w:pPr>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7081CFE" w14:textId="77777777"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D4CEA6E" w14:textId="77777777" w:rsidR="00CD3BF8" w:rsidRPr="007B388A" w:rsidRDefault="00CD3BF8" w:rsidP="00C831AD">
      <w:pPr>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7ACA539A"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proofErr w:type="gram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EF62C63"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reşedinţă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511AC1C"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2044EF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A572F2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0DB9C770"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84138B" w14:textId="2246BA0B" w:rsidR="00BC1F54" w:rsidRPr="0075762D" w:rsidRDefault="00CD3BF8" w:rsidP="0075762D">
      <w:pPr>
        <w:jc w:val="both"/>
        <w:rPr>
          <w:rFonts w:ascii="Arial Narrow" w:hAnsi="Arial Narrow"/>
          <w:i/>
          <w:sz w:val="24"/>
          <w:szCs w:val="24"/>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r w:rsidR="00444577">
        <w:rPr>
          <w:rStyle w:val="PageNumber"/>
          <w:rFonts w:ascii="Arial Narrow" w:hAnsi="Arial Narrow"/>
          <w:i/>
          <w:sz w:val="24"/>
          <w:szCs w:val="24"/>
        </w:rPr>
        <w:t>..</w:t>
      </w:r>
    </w:p>
    <w:p w14:paraId="0FED694C" w14:textId="77777777" w:rsidR="0007646A" w:rsidRDefault="0007646A" w:rsidP="00557393">
      <w:pPr>
        <w:jc w:val="right"/>
        <w:rPr>
          <w:rFonts w:ascii="Arial Narrow" w:hAnsi="Arial Narrow"/>
          <w:b/>
          <w:i/>
          <w:noProof/>
          <w:sz w:val="24"/>
          <w:szCs w:val="24"/>
        </w:rPr>
      </w:pPr>
    </w:p>
    <w:p w14:paraId="27AACCB2" w14:textId="77777777" w:rsidR="0007646A" w:rsidRDefault="0007646A" w:rsidP="00557393">
      <w:pPr>
        <w:jc w:val="right"/>
        <w:rPr>
          <w:rFonts w:ascii="Arial Narrow" w:hAnsi="Arial Narrow"/>
          <w:b/>
          <w:i/>
          <w:noProof/>
          <w:sz w:val="24"/>
          <w:szCs w:val="24"/>
        </w:rPr>
      </w:pPr>
    </w:p>
    <w:p w14:paraId="47A8C573" w14:textId="77777777" w:rsidR="0007646A" w:rsidRDefault="0007646A" w:rsidP="00557393">
      <w:pPr>
        <w:jc w:val="right"/>
        <w:rPr>
          <w:rFonts w:ascii="Arial Narrow" w:hAnsi="Arial Narrow"/>
          <w:b/>
          <w:i/>
          <w:noProof/>
          <w:sz w:val="24"/>
          <w:szCs w:val="24"/>
        </w:rPr>
      </w:pPr>
    </w:p>
    <w:p w14:paraId="448B486A" w14:textId="77777777" w:rsidR="0007646A" w:rsidRDefault="0007646A" w:rsidP="00557393">
      <w:pPr>
        <w:jc w:val="right"/>
        <w:rPr>
          <w:rFonts w:ascii="Arial Narrow" w:hAnsi="Arial Narrow"/>
          <w:b/>
          <w:i/>
          <w:noProof/>
          <w:sz w:val="24"/>
          <w:szCs w:val="24"/>
        </w:rPr>
      </w:pPr>
    </w:p>
    <w:p w14:paraId="16A833FD" w14:textId="77777777" w:rsidR="0007646A" w:rsidRDefault="0007646A" w:rsidP="00557393">
      <w:pPr>
        <w:jc w:val="right"/>
        <w:rPr>
          <w:rFonts w:ascii="Arial Narrow" w:hAnsi="Arial Narrow"/>
          <w:b/>
          <w:i/>
          <w:noProof/>
          <w:sz w:val="24"/>
          <w:szCs w:val="24"/>
        </w:rPr>
      </w:pPr>
    </w:p>
    <w:p w14:paraId="0666A5EA" w14:textId="77777777" w:rsidR="0007646A" w:rsidRDefault="0007646A" w:rsidP="00557393">
      <w:pPr>
        <w:jc w:val="right"/>
        <w:rPr>
          <w:rFonts w:ascii="Arial Narrow" w:hAnsi="Arial Narrow"/>
          <w:b/>
          <w:i/>
          <w:noProof/>
          <w:sz w:val="24"/>
          <w:szCs w:val="24"/>
        </w:rPr>
      </w:pPr>
    </w:p>
    <w:p w14:paraId="7BA3EB98" w14:textId="77777777" w:rsidR="0007646A" w:rsidRDefault="0007646A" w:rsidP="00557393">
      <w:pPr>
        <w:jc w:val="right"/>
        <w:rPr>
          <w:rFonts w:ascii="Arial Narrow" w:hAnsi="Arial Narrow"/>
          <w:b/>
          <w:i/>
          <w:noProof/>
          <w:sz w:val="24"/>
          <w:szCs w:val="24"/>
        </w:rPr>
      </w:pPr>
    </w:p>
    <w:p w14:paraId="350F4104" w14:textId="77777777" w:rsidR="0007646A" w:rsidRDefault="0007646A" w:rsidP="00557393">
      <w:pPr>
        <w:jc w:val="right"/>
        <w:rPr>
          <w:rFonts w:ascii="Arial Narrow" w:hAnsi="Arial Narrow"/>
          <w:b/>
          <w:i/>
          <w:noProof/>
          <w:sz w:val="24"/>
          <w:szCs w:val="24"/>
        </w:rPr>
      </w:pPr>
    </w:p>
    <w:p w14:paraId="56889B7F" w14:textId="77777777" w:rsidR="0007646A" w:rsidRDefault="0007646A" w:rsidP="00557393">
      <w:pPr>
        <w:jc w:val="right"/>
        <w:rPr>
          <w:rFonts w:ascii="Arial Narrow" w:hAnsi="Arial Narrow"/>
          <w:b/>
          <w:i/>
          <w:noProof/>
          <w:sz w:val="24"/>
          <w:szCs w:val="24"/>
        </w:rPr>
      </w:pPr>
    </w:p>
    <w:p w14:paraId="260DE841" w14:textId="77777777" w:rsidR="0007646A" w:rsidRDefault="0007646A" w:rsidP="00557393">
      <w:pPr>
        <w:jc w:val="right"/>
        <w:rPr>
          <w:rFonts w:ascii="Arial Narrow" w:hAnsi="Arial Narrow"/>
          <w:b/>
          <w:i/>
          <w:noProof/>
          <w:sz w:val="24"/>
          <w:szCs w:val="24"/>
        </w:rPr>
      </w:pPr>
    </w:p>
    <w:p w14:paraId="097A5C1E" w14:textId="77777777" w:rsidR="0007646A" w:rsidRDefault="0007646A" w:rsidP="00557393">
      <w:pPr>
        <w:jc w:val="right"/>
        <w:rPr>
          <w:rFonts w:ascii="Arial Narrow" w:hAnsi="Arial Narrow"/>
          <w:b/>
          <w:i/>
          <w:noProof/>
          <w:sz w:val="24"/>
          <w:szCs w:val="24"/>
        </w:rPr>
      </w:pPr>
    </w:p>
    <w:p w14:paraId="6B09406C" w14:textId="77777777" w:rsidR="0007646A" w:rsidRDefault="0007646A" w:rsidP="00557393">
      <w:pPr>
        <w:jc w:val="right"/>
        <w:rPr>
          <w:rFonts w:ascii="Arial Narrow" w:hAnsi="Arial Narrow"/>
          <w:b/>
          <w:i/>
          <w:noProof/>
          <w:sz w:val="24"/>
          <w:szCs w:val="24"/>
        </w:rPr>
      </w:pPr>
    </w:p>
    <w:p w14:paraId="641E9C82" w14:textId="77777777" w:rsidR="0007646A" w:rsidRDefault="0007646A" w:rsidP="00557393">
      <w:pPr>
        <w:jc w:val="right"/>
        <w:rPr>
          <w:rFonts w:ascii="Arial Narrow" w:hAnsi="Arial Narrow"/>
          <w:b/>
          <w:i/>
          <w:noProof/>
          <w:sz w:val="24"/>
          <w:szCs w:val="24"/>
        </w:rPr>
      </w:pPr>
    </w:p>
    <w:p w14:paraId="5D3048DF" w14:textId="77777777" w:rsidR="0007646A" w:rsidRDefault="0007646A" w:rsidP="00557393">
      <w:pPr>
        <w:jc w:val="right"/>
        <w:rPr>
          <w:rFonts w:ascii="Arial Narrow" w:hAnsi="Arial Narrow"/>
          <w:b/>
          <w:i/>
          <w:noProof/>
          <w:sz w:val="24"/>
          <w:szCs w:val="24"/>
        </w:rPr>
      </w:pPr>
    </w:p>
    <w:p w14:paraId="6178151D" w14:textId="77777777" w:rsidR="0007646A" w:rsidRDefault="0007646A" w:rsidP="00557393">
      <w:pPr>
        <w:jc w:val="right"/>
        <w:rPr>
          <w:rFonts w:ascii="Arial Narrow" w:hAnsi="Arial Narrow"/>
          <w:b/>
          <w:i/>
          <w:noProof/>
          <w:sz w:val="24"/>
          <w:szCs w:val="24"/>
        </w:rPr>
      </w:pPr>
    </w:p>
    <w:p w14:paraId="5C94C1BD" w14:textId="77777777" w:rsidR="0007646A" w:rsidRDefault="0007646A" w:rsidP="00557393">
      <w:pPr>
        <w:jc w:val="right"/>
        <w:rPr>
          <w:rFonts w:ascii="Arial Narrow" w:hAnsi="Arial Narrow"/>
          <w:b/>
          <w:i/>
          <w:noProof/>
          <w:sz w:val="24"/>
          <w:szCs w:val="24"/>
        </w:rPr>
      </w:pPr>
    </w:p>
    <w:p w14:paraId="17BA671D" w14:textId="77777777" w:rsidR="0007646A" w:rsidRDefault="0007646A" w:rsidP="00557393">
      <w:pPr>
        <w:jc w:val="right"/>
        <w:rPr>
          <w:rFonts w:ascii="Arial Narrow" w:hAnsi="Arial Narrow"/>
          <w:b/>
          <w:i/>
          <w:noProof/>
          <w:sz w:val="24"/>
          <w:szCs w:val="24"/>
        </w:rPr>
      </w:pPr>
    </w:p>
    <w:p w14:paraId="13DEF810" w14:textId="77777777" w:rsidR="0007646A" w:rsidRDefault="0007646A" w:rsidP="00557393">
      <w:pPr>
        <w:jc w:val="right"/>
        <w:rPr>
          <w:rFonts w:ascii="Arial Narrow" w:hAnsi="Arial Narrow"/>
          <w:b/>
          <w:i/>
          <w:noProof/>
          <w:sz w:val="24"/>
          <w:szCs w:val="24"/>
        </w:rPr>
      </w:pPr>
    </w:p>
    <w:p w14:paraId="6C8114E8" w14:textId="77777777" w:rsidR="0007646A" w:rsidRDefault="0007646A" w:rsidP="00557393">
      <w:pPr>
        <w:jc w:val="right"/>
        <w:rPr>
          <w:rFonts w:ascii="Arial Narrow" w:hAnsi="Arial Narrow"/>
          <w:b/>
          <w:i/>
          <w:noProof/>
          <w:sz w:val="24"/>
          <w:szCs w:val="24"/>
        </w:rPr>
      </w:pPr>
    </w:p>
    <w:p w14:paraId="78897300" w14:textId="77777777" w:rsidR="0007646A" w:rsidRDefault="0007646A" w:rsidP="00557393">
      <w:pPr>
        <w:jc w:val="right"/>
        <w:rPr>
          <w:rFonts w:ascii="Arial Narrow" w:hAnsi="Arial Narrow"/>
          <w:b/>
          <w:i/>
          <w:noProof/>
          <w:sz w:val="24"/>
          <w:szCs w:val="24"/>
        </w:rPr>
      </w:pPr>
    </w:p>
    <w:p w14:paraId="490CF74A" w14:textId="77777777" w:rsidR="0007646A" w:rsidRDefault="0007646A" w:rsidP="00557393">
      <w:pPr>
        <w:jc w:val="right"/>
        <w:rPr>
          <w:rFonts w:ascii="Arial Narrow" w:hAnsi="Arial Narrow"/>
          <w:b/>
          <w:i/>
          <w:noProof/>
          <w:sz w:val="24"/>
          <w:szCs w:val="24"/>
        </w:rPr>
      </w:pPr>
    </w:p>
    <w:p w14:paraId="35575D26" w14:textId="77777777" w:rsidR="0007646A" w:rsidRDefault="0007646A" w:rsidP="00557393">
      <w:pPr>
        <w:jc w:val="right"/>
        <w:rPr>
          <w:rFonts w:ascii="Arial Narrow" w:hAnsi="Arial Narrow"/>
          <w:b/>
          <w:i/>
          <w:noProof/>
          <w:sz w:val="24"/>
          <w:szCs w:val="24"/>
        </w:rPr>
      </w:pPr>
    </w:p>
    <w:p w14:paraId="75BC7000" w14:textId="77777777" w:rsidR="0007646A" w:rsidRDefault="0007646A" w:rsidP="00557393">
      <w:pPr>
        <w:jc w:val="right"/>
        <w:rPr>
          <w:rFonts w:ascii="Arial Narrow" w:hAnsi="Arial Narrow"/>
          <w:b/>
          <w:i/>
          <w:noProof/>
          <w:sz w:val="24"/>
          <w:szCs w:val="24"/>
        </w:rPr>
      </w:pPr>
    </w:p>
    <w:p w14:paraId="78DBF136" w14:textId="77777777" w:rsidR="006F7040" w:rsidRDefault="006F7040" w:rsidP="00557393">
      <w:pPr>
        <w:jc w:val="right"/>
        <w:rPr>
          <w:rFonts w:ascii="Arial Narrow" w:hAnsi="Arial Narrow"/>
          <w:b/>
          <w:i/>
          <w:noProof/>
          <w:sz w:val="24"/>
          <w:szCs w:val="24"/>
        </w:rPr>
      </w:pPr>
    </w:p>
    <w:p w14:paraId="26FF8812" w14:textId="77777777" w:rsidR="006F7040" w:rsidRDefault="006F7040" w:rsidP="00557393">
      <w:pPr>
        <w:jc w:val="right"/>
        <w:rPr>
          <w:rFonts w:ascii="Arial Narrow" w:hAnsi="Arial Narrow"/>
          <w:b/>
          <w:i/>
          <w:noProof/>
          <w:sz w:val="24"/>
          <w:szCs w:val="24"/>
        </w:rPr>
      </w:pPr>
    </w:p>
    <w:p w14:paraId="7A6837DE" w14:textId="77777777" w:rsidR="006F7040" w:rsidRDefault="006F7040" w:rsidP="00557393">
      <w:pPr>
        <w:jc w:val="right"/>
        <w:rPr>
          <w:rFonts w:ascii="Arial Narrow" w:hAnsi="Arial Narrow"/>
          <w:b/>
          <w:i/>
          <w:noProof/>
          <w:sz w:val="24"/>
          <w:szCs w:val="24"/>
        </w:rPr>
      </w:pPr>
    </w:p>
    <w:p w14:paraId="787DBA28" w14:textId="77777777" w:rsidR="0007646A" w:rsidRDefault="0007646A" w:rsidP="00557393">
      <w:pPr>
        <w:jc w:val="right"/>
        <w:rPr>
          <w:rFonts w:ascii="Arial Narrow" w:hAnsi="Arial Narrow"/>
          <w:b/>
          <w:i/>
          <w:noProof/>
          <w:sz w:val="24"/>
          <w:szCs w:val="24"/>
        </w:rPr>
      </w:pPr>
    </w:p>
    <w:p w14:paraId="75B26F48" w14:textId="77777777" w:rsidR="0007646A" w:rsidRDefault="0007646A" w:rsidP="00557393">
      <w:pPr>
        <w:jc w:val="right"/>
        <w:rPr>
          <w:rFonts w:ascii="Arial Narrow" w:hAnsi="Arial Narrow"/>
          <w:b/>
          <w:i/>
          <w:noProof/>
          <w:sz w:val="24"/>
          <w:szCs w:val="24"/>
        </w:rPr>
      </w:pPr>
    </w:p>
    <w:p w14:paraId="6CDBF160" w14:textId="77777777" w:rsidR="0007646A" w:rsidRDefault="0007646A" w:rsidP="00557393">
      <w:pPr>
        <w:jc w:val="right"/>
        <w:rPr>
          <w:rFonts w:ascii="Arial Narrow" w:hAnsi="Arial Narrow"/>
          <w:b/>
          <w:i/>
          <w:noProof/>
          <w:sz w:val="24"/>
          <w:szCs w:val="24"/>
        </w:rPr>
      </w:pPr>
    </w:p>
    <w:p w14:paraId="5BA8AF82" w14:textId="77777777" w:rsidR="0007646A" w:rsidRDefault="0007646A" w:rsidP="00557393">
      <w:pPr>
        <w:jc w:val="right"/>
        <w:rPr>
          <w:rFonts w:ascii="Arial Narrow" w:hAnsi="Arial Narrow"/>
          <w:b/>
          <w:i/>
          <w:noProof/>
          <w:sz w:val="24"/>
          <w:szCs w:val="24"/>
        </w:rPr>
      </w:pPr>
    </w:p>
    <w:p w14:paraId="009D6A7E" w14:textId="77777777" w:rsidR="0007646A" w:rsidRDefault="0007646A" w:rsidP="00557393">
      <w:pPr>
        <w:jc w:val="right"/>
        <w:rPr>
          <w:rFonts w:ascii="Arial Narrow" w:hAnsi="Arial Narrow"/>
          <w:b/>
          <w:i/>
          <w:noProof/>
          <w:sz w:val="24"/>
          <w:szCs w:val="24"/>
        </w:rPr>
      </w:pPr>
    </w:p>
    <w:p w14:paraId="0F08FA40" w14:textId="132153ED" w:rsidR="00557393" w:rsidRPr="007B388A" w:rsidRDefault="00557393" w:rsidP="00557393">
      <w:pPr>
        <w:jc w:val="right"/>
        <w:rPr>
          <w:rFonts w:ascii="Arial Narrow" w:hAnsi="Arial Narrow"/>
          <w:b/>
          <w:i/>
          <w:noProof/>
          <w:sz w:val="24"/>
          <w:szCs w:val="24"/>
        </w:rPr>
      </w:pPr>
      <w:r w:rsidRPr="007B388A">
        <w:rPr>
          <w:rFonts w:ascii="Arial Narrow" w:hAnsi="Arial Narrow"/>
          <w:b/>
          <w:i/>
          <w:noProof/>
          <w:sz w:val="24"/>
          <w:szCs w:val="24"/>
        </w:rPr>
        <w:t>FORMULARUL nr.5</w:t>
      </w:r>
    </w:p>
    <w:p w14:paraId="66751A1A"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57741C5"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B22F2BE" w14:textId="77777777"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14:paraId="46C72423" w14:textId="77777777" w:rsidR="00557393" w:rsidRPr="007B388A" w:rsidRDefault="00557393" w:rsidP="00557393">
      <w:pPr>
        <w:spacing w:line="276" w:lineRule="auto"/>
        <w:jc w:val="both"/>
        <w:rPr>
          <w:rFonts w:ascii="Arial Narrow" w:hAnsi="Arial Narrow"/>
          <w:i/>
          <w:noProof/>
          <w:sz w:val="24"/>
          <w:szCs w:val="24"/>
        </w:rPr>
      </w:pPr>
    </w:p>
    <w:p w14:paraId="60C226A2" w14:textId="77777777" w:rsidR="00557393" w:rsidRPr="007B388A" w:rsidRDefault="00557393" w:rsidP="00557393">
      <w:pPr>
        <w:spacing w:line="276" w:lineRule="auto"/>
        <w:jc w:val="both"/>
        <w:rPr>
          <w:rFonts w:ascii="Arial Narrow" w:hAnsi="Arial Narrow"/>
          <w:i/>
          <w:noProof/>
          <w:sz w:val="24"/>
          <w:szCs w:val="24"/>
        </w:rPr>
      </w:pPr>
    </w:p>
    <w:p w14:paraId="1350FF7A" w14:textId="77777777" w:rsidR="00557393" w:rsidRPr="007B388A" w:rsidRDefault="00557393" w:rsidP="00557393">
      <w:pPr>
        <w:spacing w:line="276" w:lineRule="auto"/>
        <w:jc w:val="both"/>
        <w:rPr>
          <w:rFonts w:ascii="Arial Narrow" w:hAnsi="Arial Narrow"/>
          <w:i/>
          <w:noProof/>
          <w:sz w:val="24"/>
          <w:szCs w:val="24"/>
        </w:rPr>
      </w:pPr>
    </w:p>
    <w:p w14:paraId="2565B101" w14:textId="77777777"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B388A">
        <w:rPr>
          <w:rFonts w:ascii="Arial Narrow" w:hAnsi="Arial Narrow"/>
          <w:i/>
          <w:sz w:val="24"/>
          <w:szCs w:val="24"/>
          <w:lang w:val="pt-BR"/>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14:paraId="49444A5B" w14:textId="77777777" w:rsidR="00557393" w:rsidRPr="007B388A" w:rsidRDefault="00557393" w:rsidP="00557393">
      <w:pPr>
        <w:spacing w:line="276" w:lineRule="auto"/>
        <w:ind w:firstLine="708"/>
        <w:jc w:val="both"/>
        <w:rPr>
          <w:rFonts w:ascii="Arial Narrow" w:hAnsi="Arial Narrow"/>
          <w:i/>
          <w:noProof/>
          <w:sz w:val="24"/>
          <w:szCs w:val="24"/>
        </w:rPr>
      </w:pPr>
      <w:r w:rsidRPr="007B388A">
        <w:rPr>
          <w:rFonts w:ascii="Arial Narrow" w:hAnsi="Arial Narrow"/>
          <w:i/>
          <w:noProof/>
          <w:sz w:val="24"/>
          <w:szCs w:val="24"/>
        </w:rPr>
        <w:t>D</w:t>
      </w:r>
      <w:r w:rsidR="00EE1476" w:rsidRPr="007B388A">
        <w:rPr>
          <w:rFonts w:ascii="Arial Narrow" w:hAnsi="Arial Narrow"/>
          <w:i/>
          <w:noProof/>
          <w:sz w:val="24"/>
          <w:szCs w:val="24"/>
        </w:rPr>
        <w:t>e asemenea, declar pe propria răspundere că</w:t>
      </w:r>
      <w:r w:rsidRPr="007B388A">
        <w:rPr>
          <w:rFonts w:ascii="Arial Narrow" w:hAnsi="Arial Narrow"/>
          <w:i/>
          <w:noProof/>
          <w:sz w:val="24"/>
          <w:szCs w:val="24"/>
        </w:rPr>
        <w:t xml:space="preserve"> la </w:t>
      </w:r>
      <w:r w:rsidR="00EE1476" w:rsidRPr="007B388A">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7B388A">
        <w:rPr>
          <w:rFonts w:ascii="Arial Narrow" w:hAnsi="Arial Narrow"/>
          <w:i/>
          <w:noProof/>
          <w:sz w:val="24"/>
          <w:szCs w:val="24"/>
        </w:rPr>
        <w:t>ii.</w:t>
      </w:r>
    </w:p>
    <w:p w14:paraId="5BE55A7A" w14:textId="77777777" w:rsidR="00557393" w:rsidRPr="007B388A" w:rsidRDefault="00EE1476" w:rsidP="00EE1476">
      <w:pPr>
        <w:spacing w:after="120" w:line="276" w:lineRule="auto"/>
        <w:ind w:firstLine="708"/>
        <w:jc w:val="both"/>
        <w:rPr>
          <w:rFonts w:ascii="Arial Narrow" w:hAnsi="Arial Narrow"/>
          <w:i/>
          <w:sz w:val="24"/>
          <w:szCs w:val="24"/>
        </w:rPr>
      </w:pPr>
      <w:proofErr w:type="spellStart"/>
      <w:r w:rsidRPr="007B388A">
        <w:rPr>
          <w:rFonts w:ascii="Arial Narrow" w:hAnsi="Arial Narrow"/>
          <w:i/>
          <w:sz w:val="24"/>
          <w:szCs w:val="24"/>
        </w:rPr>
        <w:t>Totodată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declar</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că</w:t>
      </w:r>
      <w:proofErr w:type="spellEnd"/>
      <w:r w:rsidRPr="007B388A">
        <w:rPr>
          <w:rFonts w:ascii="Arial Narrow" w:hAnsi="Arial Narrow"/>
          <w:i/>
          <w:sz w:val="24"/>
          <w:szCs w:val="24"/>
        </w:rPr>
        <w:t xml:space="preserve"> am </w:t>
      </w:r>
      <w:proofErr w:type="spellStart"/>
      <w:r w:rsidRPr="007B388A">
        <w:rPr>
          <w:rFonts w:ascii="Arial Narrow" w:hAnsi="Arial Narrow"/>
          <w:i/>
          <w:sz w:val="24"/>
          <w:szCs w:val="24"/>
        </w:rPr>
        <w:t>luat</w:t>
      </w:r>
      <w:proofErr w:type="spellEnd"/>
      <w:r w:rsidRPr="007B388A">
        <w:rPr>
          <w:rFonts w:ascii="Arial Narrow" w:hAnsi="Arial Narrow"/>
          <w:i/>
          <w:sz w:val="24"/>
          <w:szCs w:val="24"/>
        </w:rPr>
        <w:t xml:space="preserve"> la </w:t>
      </w:r>
      <w:proofErr w:type="spellStart"/>
      <w:r w:rsidRPr="007B388A">
        <w:rPr>
          <w:rFonts w:ascii="Arial Narrow" w:hAnsi="Arial Narrow"/>
          <w:i/>
          <w:sz w:val="24"/>
          <w:szCs w:val="24"/>
        </w:rPr>
        <w:t>cunoştinţă</w:t>
      </w:r>
      <w:proofErr w:type="spellEnd"/>
      <w:r w:rsidR="00557393" w:rsidRPr="007B388A">
        <w:rPr>
          <w:rFonts w:ascii="Arial Narrow" w:hAnsi="Arial Narrow"/>
          <w:i/>
          <w:sz w:val="24"/>
          <w:szCs w:val="24"/>
        </w:rPr>
        <w:t xml:space="preserve"> de </w:t>
      </w:r>
      <w:proofErr w:type="spellStart"/>
      <w:r w:rsidR="00557393" w:rsidRPr="007B388A">
        <w:rPr>
          <w:rFonts w:ascii="Arial Narrow" w:hAnsi="Arial Narrow"/>
          <w:i/>
          <w:sz w:val="24"/>
          <w:szCs w:val="24"/>
        </w:rPr>
        <w:t>prevederile</w:t>
      </w:r>
      <w:proofErr w:type="spellEnd"/>
      <w:r w:rsidR="00557393" w:rsidRPr="007B388A">
        <w:rPr>
          <w:rFonts w:ascii="Arial Narrow" w:hAnsi="Arial Narrow"/>
          <w:i/>
          <w:sz w:val="24"/>
          <w:szCs w:val="24"/>
        </w:rPr>
        <w:t xml:space="preserve"> art 326 « </w:t>
      </w:r>
      <w:proofErr w:type="spellStart"/>
      <w:r w:rsidR="00557393" w:rsidRPr="007B388A">
        <w:rPr>
          <w:rFonts w:ascii="Arial Narrow" w:hAnsi="Arial Narrow"/>
          <w:i/>
          <w:sz w:val="24"/>
          <w:szCs w:val="24"/>
        </w:rPr>
        <w:t>Falsul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Declaraţii</w:t>
      </w:r>
      <w:proofErr w:type="spellEnd"/>
      <w:r w:rsidR="00557393" w:rsidRPr="007B388A">
        <w:rPr>
          <w:rFonts w:ascii="Arial Narrow" w:hAnsi="Arial Narrow"/>
          <w:i/>
          <w:sz w:val="24"/>
          <w:szCs w:val="24"/>
        </w:rPr>
        <w:t xml:space="preserve"> » din </w:t>
      </w:r>
      <w:proofErr w:type="spellStart"/>
      <w:r w:rsidR="00557393" w:rsidRPr="007B388A">
        <w:rPr>
          <w:rFonts w:ascii="Arial Narrow" w:hAnsi="Arial Narrow"/>
          <w:i/>
          <w:sz w:val="24"/>
          <w:szCs w:val="24"/>
        </w:rPr>
        <w:t>Codul</w:t>
      </w:r>
      <w:proofErr w:type="spellEnd"/>
      <w:r w:rsidR="00557393" w:rsidRPr="007B388A">
        <w:rPr>
          <w:rFonts w:ascii="Arial Narrow" w:hAnsi="Arial Narrow"/>
          <w:i/>
          <w:sz w:val="24"/>
          <w:szCs w:val="24"/>
        </w:rPr>
        <w:t xml:space="preserve"> Penal </w:t>
      </w:r>
      <w:proofErr w:type="spellStart"/>
      <w:r w:rsidR="00557393" w:rsidRPr="007B388A">
        <w:rPr>
          <w:rFonts w:ascii="Arial Narrow" w:hAnsi="Arial Narrow"/>
          <w:i/>
          <w:sz w:val="24"/>
          <w:szCs w:val="24"/>
        </w:rPr>
        <w:t>referitor</w:t>
      </w:r>
      <w:proofErr w:type="spellEnd"/>
      <w:r w:rsidR="00557393" w:rsidRPr="007B388A">
        <w:rPr>
          <w:rFonts w:ascii="Arial Narrow" w:hAnsi="Arial Narrow"/>
          <w:i/>
          <w:sz w:val="24"/>
          <w:szCs w:val="24"/>
        </w:rPr>
        <w:t xml:space="preserve"> la « </w:t>
      </w:r>
      <w:proofErr w:type="spellStart"/>
      <w:r w:rsidR="00557393" w:rsidRPr="007B388A">
        <w:rPr>
          <w:rFonts w:ascii="Arial Narrow" w:hAnsi="Arial Narrow"/>
          <w:i/>
          <w:sz w:val="24"/>
          <w:szCs w:val="24"/>
        </w:rPr>
        <w:t>Declararea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necore</w:t>
      </w:r>
      <w:r w:rsidR="00EF7D0D" w:rsidRPr="007B388A">
        <w:rPr>
          <w:rFonts w:ascii="Arial Narrow" w:hAnsi="Arial Narrow"/>
          <w:i/>
          <w:sz w:val="24"/>
          <w:szCs w:val="24"/>
        </w:rPr>
        <w:t>spunzătoare</w:t>
      </w:r>
      <w:proofErr w:type="spellEnd"/>
      <w:r w:rsidR="00EF7D0D" w:rsidRPr="007B388A">
        <w:rPr>
          <w:rFonts w:ascii="Arial Narrow" w:hAnsi="Arial Narrow"/>
          <w:i/>
          <w:sz w:val="24"/>
          <w:szCs w:val="24"/>
        </w:rPr>
        <w:t xml:space="preserve"> </w:t>
      </w:r>
      <w:proofErr w:type="gramStart"/>
      <w:r w:rsidR="00EF7D0D" w:rsidRPr="007B388A">
        <w:rPr>
          <w:rFonts w:ascii="Arial Narrow" w:hAnsi="Arial Narrow"/>
          <w:i/>
          <w:sz w:val="24"/>
          <w:szCs w:val="24"/>
        </w:rPr>
        <w:t>a</w:t>
      </w:r>
      <w:proofErr w:type="gram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adevărului</w:t>
      </w:r>
      <w:proofErr w:type="spell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făcută</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unui</w:t>
      </w:r>
      <w:proofErr w:type="spellEnd"/>
      <w:r w:rsidR="00557393" w:rsidRPr="007B388A">
        <w:rPr>
          <w:rFonts w:ascii="Arial Narrow" w:hAnsi="Arial Narrow"/>
          <w:i/>
          <w:sz w:val="24"/>
          <w:szCs w:val="24"/>
        </w:rPr>
        <w:t xml:space="preserve"> organ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instituţii</w:t>
      </w:r>
      <w:proofErr w:type="spellEnd"/>
      <w:r w:rsidR="00557393" w:rsidRPr="007B388A">
        <w:rPr>
          <w:rFonts w:ascii="Arial Narrow" w:hAnsi="Arial Narrow"/>
          <w:i/>
          <w:sz w:val="24"/>
          <w:szCs w:val="24"/>
        </w:rPr>
        <w:t xml:space="preserve"> de stat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unităţi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vederea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juridice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sine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atunci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când</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potrivit</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legii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împrejurărilor</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făcuta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serveşte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acelei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se </w:t>
      </w:r>
      <w:proofErr w:type="spellStart"/>
      <w:r w:rsidR="00557393" w:rsidRPr="007B388A">
        <w:rPr>
          <w:rFonts w:ascii="Arial Narrow" w:hAnsi="Arial Narrow"/>
          <w:i/>
          <w:sz w:val="24"/>
          <w:szCs w:val="24"/>
        </w:rPr>
        <w:t>pedepseşte</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închisoare</w:t>
      </w:r>
      <w:proofErr w:type="spellEnd"/>
      <w:r w:rsidR="00557393" w:rsidRPr="007B388A">
        <w:rPr>
          <w:rFonts w:ascii="Arial Narrow" w:hAnsi="Arial Narrow"/>
          <w:i/>
          <w:sz w:val="24"/>
          <w:szCs w:val="24"/>
        </w:rPr>
        <w:t xml:space="preserve"> de la 3 </w:t>
      </w:r>
      <w:proofErr w:type="spellStart"/>
      <w:r w:rsidR="00557393" w:rsidRPr="007B388A">
        <w:rPr>
          <w:rFonts w:ascii="Arial Narrow" w:hAnsi="Arial Narrow"/>
          <w:i/>
          <w:sz w:val="24"/>
          <w:szCs w:val="24"/>
        </w:rPr>
        <w:t>luni</w:t>
      </w:r>
      <w:proofErr w:type="spellEnd"/>
      <w:r w:rsidR="00557393" w:rsidRPr="007B388A">
        <w:rPr>
          <w:rFonts w:ascii="Arial Narrow" w:hAnsi="Arial Narrow"/>
          <w:i/>
          <w:sz w:val="24"/>
          <w:szCs w:val="24"/>
        </w:rPr>
        <w:t xml:space="preserve"> la 2 ani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amenda</w:t>
      </w:r>
      <w:proofErr w:type="spellEnd"/>
      <w:r w:rsidR="00557393" w:rsidRPr="007B388A">
        <w:rPr>
          <w:rFonts w:ascii="Arial Narrow" w:hAnsi="Arial Narrow"/>
          <w:i/>
          <w:sz w:val="24"/>
          <w:szCs w:val="24"/>
        </w:rPr>
        <w:t> »</w:t>
      </w:r>
    </w:p>
    <w:p w14:paraId="08CCD6DC" w14:textId="77777777" w:rsidR="00557393" w:rsidRPr="007B388A" w:rsidRDefault="00557393" w:rsidP="00557393">
      <w:pPr>
        <w:spacing w:after="120" w:line="276" w:lineRule="auto"/>
        <w:jc w:val="both"/>
        <w:rPr>
          <w:rFonts w:ascii="Arial Narrow" w:hAnsi="Arial Narrow"/>
          <w:i/>
          <w:sz w:val="24"/>
          <w:szCs w:val="24"/>
        </w:rPr>
      </w:pPr>
    </w:p>
    <w:p w14:paraId="355B75E9" w14:textId="77777777" w:rsidR="00557393" w:rsidRPr="007B388A" w:rsidRDefault="00557393" w:rsidP="00557393">
      <w:pPr>
        <w:spacing w:after="120" w:line="276" w:lineRule="auto"/>
        <w:rPr>
          <w:rFonts w:ascii="Arial Narrow" w:hAnsi="Arial Narrow"/>
          <w:i/>
          <w:sz w:val="24"/>
          <w:szCs w:val="24"/>
        </w:rPr>
      </w:pPr>
      <w:proofErr w:type="spellStart"/>
      <w:r w:rsidRPr="007B388A">
        <w:rPr>
          <w:rFonts w:ascii="Arial Narrow" w:hAnsi="Arial Narrow"/>
          <w:i/>
          <w:sz w:val="24"/>
          <w:szCs w:val="24"/>
        </w:rPr>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0C74A22" w14:textId="77777777" w:rsidR="00557393" w:rsidRPr="007B388A" w:rsidRDefault="00557393" w:rsidP="00557393">
      <w:pPr>
        <w:spacing w:after="120" w:line="276" w:lineRule="auto"/>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873AFB3" w14:textId="77777777"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9284C75" w14:textId="77777777" w:rsidR="00557393" w:rsidRPr="007B388A" w:rsidRDefault="00557393" w:rsidP="00557393">
      <w:pPr>
        <w:spacing w:after="120" w:line="276" w:lineRule="auto"/>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3A09E398"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proofErr w:type="gram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6D15D0"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reşedinţă</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BEA8CFF"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0301AEE"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08605E4"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309C9ED2"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385B177" w14:textId="77777777"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AF5D2AC" w14:textId="77777777" w:rsidR="00557393" w:rsidRPr="007B388A" w:rsidRDefault="00557393" w:rsidP="00557393">
      <w:pPr>
        <w:spacing w:line="276" w:lineRule="auto"/>
        <w:ind w:firstLine="720"/>
        <w:jc w:val="both"/>
        <w:outlineLvl w:val="0"/>
        <w:rPr>
          <w:rFonts w:ascii="Arial Narrow" w:hAnsi="Arial Narrow"/>
          <w:b/>
          <w:i/>
          <w:sz w:val="24"/>
          <w:szCs w:val="24"/>
          <w:u w:val="single"/>
        </w:rPr>
      </w:pPr>
    </w:p>
    <w:p w14:paraId="039FE7AB" w14:textId="77777777" w:rsidR="00557393" w:rsidRPr="007B388A" w:rsidRDefault="00557393" w:rsidP="00CD3BF8">
      <w:pPr>
        <w:jc w:val="right"/>
        <w:rPr>
          <w:rStyle w:val="PageNumber"/>
          <w:rFonts w:ascii="Arial Narrow" w:hAnsi="Arial Narrow"/>
          <w:b/>
          <w:i/>
          <w:sz w:val="24"/>
          <w:szCs w:val="24"/>
        </w:rPr>
      </w:pPr>
    </w:p>
    <w:p w14:paraId="28873861" w14:textId="77777777" w:rsidR="00CD3BF8" w:rsidRPr="007B388A" w:rsidRDefault="00CD3BF8" w:rsidP="00CD3BF8">
      <w:pPr>
        <w:jc w:val="right"/>
        <w:rPr>
          <w:rStyle w:val="PageNumber"/>
          <w:rFonts w:ascii="Arial Narrow" w:hAnsi="Arial Narrow"/>
          <w:b/>
          <w:i/>
          <w:sz w:val="24"/>
          <w:szCs w:val="24"/>
        </w:rPr>
      </w:pPr>
    </w:p>
    <w:p w14:paraId="668AAFFC" w14:textId="77777777" w:rsidR="00CD3BF8" w:rsidRPr="00A13717" w:rsidRDefault="00CD3BF8" w:rsidP="00CD3BF8">
      <w:pPr>
        <w:jc w:val="right"/>
        <w:rPr>
          <w:rStyle w:val="PageNumber"/>
          <w:rFonts w:ascii="Arial Narrow" w:hAnsi="Arial Narrow"/>
          <w:b/>
          <w:i/>
          <w:color w:val="FF0000"/>
          <w:sz w:val="24"/>
          <w:szCs w:val="24"/>
        </w:rPr>
      </w:pPr>
    </w:p>
    <w:p w14:paraId="718E5313" w14:textId="77777777"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32C3E" w14:textId="77777777" w:rsidR="00AA3BF0" w:rsidRDefault="00AA3BF0">
      <w:r>
        <w:separator/>
      </w:r>
    </w:p>
  </w:endnote>
  <w:endnote w:type="continuationSeparator" w:id="0">
    <w:p w14:paraId="3A3B50CA" w14:textId="77777777" w:rsidR="00AA3BF0" w:rsidRDefault="00AA3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6B667" w14:textId="77777777" w:rsidR="00AA3BF0" w:rsidRDefault="00AA3BF0">
      <w:r>
        <w:separator/>
      </w:r>
    </w:p>
  </w:footnote>
  <w:footnote w:type="continuationSeparator" w:id="0">
    <w:p w14:paraId="315262FA" w14:textId="77777777" w:rsidR="00AA3BF0" w:rsidRDefault="00AA3B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6" w15:restartNumberingAfterBreak="0">
    <w:nsid w:val="089C7D05"/>
    <w:multiLevelType w:val="hybridMultilevel"/>
    <w:tmpl w:val="D3F045AA"/>
    <w:lvl w:ilvl="0" w:tplc="D1904150">
      <w:start w:val="5"/>
      <w:numFmt w:val="bullet"/>
      <w:lvlText w:val="-"/>
      <w:lvlJc w:val="left"/>
      <w:pPr>
        <w:ind w:left="720" w:hanging="360"/>
      </w:pPr>
      <w:rPr>
        <w:rFonts w:ascii="Times New Roman" w:eastAsia="Calibri" w:hAnsi="Times New Roman" w:cs="Times New Roman"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9A3503"/>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CAB529C"/>
    <w:multiLevelType w:val="hybridMultilevel"/>
    <w:tmpl w:val="415CF2CA"/>
    <w:lvl w:ilvl="0" w:tplc="BF300DA8">
      <w:start w:val="1"/>
      <w:numFmt w:val="bullet"/>
      <w:pStyle w:val="CharCharCharChar"/>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4960BB6"/>
    <w:multiLevelType w:val="hybridMultilevel"/>
    <w:tmpl w:val="A57E6E62"/>
    <w:lvl w:ilvl="0" w:tplc="AB3C9A7A">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5"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2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24031040">
    <w:abstractNumId w:val="27"/>
  </w:num>
  <w:num w:numId="2" w16cid:durableId="2037733018">
    <w:abstractNumId w:val="20"/>
  </w:num>
  <w:num w:numId="3" w16cid:durableId="961883595">
    <w:abstractNumId w:val="23"/>
  </w:num>
  <w:num w:numId="4" w16cid:durableId="839613273">
    <w:abstractNumId w:val="11"/>
  </w:num>
  <w:num w:numId="5" w16cid:durableId="1511093634">
    <w:abstractNumId w:val="19"/>
  </w:num>
  <w:num w:numId="6" w16cid:durableId="1542130223">
    <w:abstractNumId w:val="17"/>
  </w:num>
  <w:num w:numId="7" w16cid:durableId="927541847">
    <w:abstractNumId w:val="18"/>
  </w:num>
  <w:num w:numId="8" w16cid:durableId="786582719">
    <w:abstractNumId w:val="12"/>
  </w:num>
  <w:num w:numId="9" w16cid:durableId="396318651">
    <w:abstractNumId w:val="7"/>
  </w:num>
  <w:num w:numId="10" w16cid:durableId="1229877165">
    <w:abstractNumId w:val="14"/>
  </w:num>
  <w:num w:numId="11" w16cid:durableId="1645963551">
    <w:abstractNumId w:val="28"/>
  </w:num>
  <w:num w:numId="12" w16cid:durableId="1100638511">
    <w:abstractNumId w:val="6"/>
  </w:num>
  <w:num w:numId="13" w16cid:durableId="376126070">
    <w:abstractNumId w:val="4"/>
  </w:num>
  <w:num w:numId="14" w16cid:durableId="16544125">
    <w:abstractNumId w:val="22"/>
  </w:num>
  <w:num w:numId="15" w16cid:durableId="627049727">
    <w:abstractNumId w:val="8"/>
  </w:num>
  <w:num w:numId="16" w16cid:durableId="232549877">
    <w:abstractNumId w:val="13"/>
  </w:num>
  <w:num w:numId="17" w16cid:durableId="677077194">
    <w:abstractNumId w:val="25"/>
  </w:num>
  <w:num w:numId="18" w16cid:durableId="1720393257">
    <w:abstractNumId w:val="10"/>
  </w:num>
  <w:num w:numId="19" w16cid:durableId="235209132">
    <w:abstractNumId w:val="24"/>
  </w:num>
  <w:num w:numId="20" w16cid:durableId="1579050635">
    <w:abstractNumId w:val="21"/>
  </w:num>
  <w:num w:numId="21" w16cid:durableId="949315841">
    <w:abstractNumId w:val="9"/>
  </w:num>
  <w:num w:numId="22" w16cid:durableId="324285277">
    <w:abstractNumId w:val="5"/>
  </w:num>
  <w:num w:numId="23" w16cid:durableId="1756048372">
    <w:abstractNumId w:val="15"/>
  </w:num>
  <w:num w:numId="24" w16cid:durableId="2027512782">
    <w:abstractNumId w:val="16"/>
  </w:num>
  <w:num w:numId="25" w16cid:durableId="326326610">
    <w:abstractNumId w:val="2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46A"/>
    <w:rsid w:val="00076903"/>
    <w:rsid w:val="00081D14"/>
    <w:rsid w:val="0008590A"/>
    <w:rsid w:val="000961DD"/>
    <w:rsid w:val="00097822"/>
    <w:rsid w:val="000A2271"/>
    <w:rsid w:val="000B0F78"/>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97D18"/>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32E2"/>
    <w:rsid w:val="001E5766"/>
    <w:rsid w:val="001F09DD"/>
    <w:rsid w:val="001F1A20"/>
    <w:rsid w:val="001F42B5"/>
    <w:rsid w:val="001F5390"/>
    <w:rsid w:val="001F59D2"/>
    <w:rsid w:val="001F7EC1"/>
    <w:rsid w:val="002027DA"/>
    <w:rsid w:val="00207041"/>
    <w:rsid w:val="00210525"/>
    <w:rsid w:val="0021095D"/>
    <w:rsid w:val="00211CAA"/>
    <w:rsid w:val="002141AB"/>
    <w:rsid w:val="0021481D"/>
    <w:rsid w:val="00214918"/>
    <w:rsid w:val="00225E7B"/>
    <w:rsid w:val="00226BE3"/>
    <w:rsid w:val="00232490"/>
    <w:rsid w:val="00232AC1"/>
    <w:rsid w:val="002345DD"/>
    <w:rsid w:val="00234EB5"/>
    <w:rsid w:val="00235D76"/>
    <w:rsid w:val="00236D96"/>
    <w:rsid w:val="00237030"/>
    <w:rsid w:val="002424EE"/>
    <w:rsid w:val="0026197C"/>
    <w:rsid w:val="00262D91"/>
    <w:rsid w:val="0026376A"/>
    <w:rsid w:val="00263B5C"/>
    <w:rsid w:val="0026405C"/>
    <w:rsid w:val="0027241D"/>
    <w:rsid w:val="002749A1"/>
    <w:rsid w:val="00274A49"/>
    <w:rsid w:val="00274EDA"/>
    <w:rsid w:val="00275E5D"/>
    <w:rsid w:val="002778F6"/>
    <w:rsid w:val="0028027C"/>
    <w:rsid w:val="00280DB1"/>
    <w:rsid w:val="00283067"/>
    <w:rsid w:val="00285ADF"/>
    <w:rsid w:val="00290102"/>
    <w:rsid w:val="00295786"/>
    <w:rsid w:val="002A5DDA"/>
    <w:rsid w:val="002A5F0D"/>
    <w:rsid w:val="002A789A"/>
    <w:rsid w:val="002B1600"/>
    <w:rsid w:val="002B44E7"/>
    <w:rsid w:val="002B6149"/>
    <w:rsid w:val="002C12C0"/>
    <w:rsid w:val="002C4CEC"/>
    <w:rsid w:val="002C6775"/>
    <w:rsid w:val="002C7C23"/>
    <w:rsid w:val="002E1AA1"/>
    <w:rsid w:val="002E4C21"/>
    <w:rsid w:val="002E6EA5"/>
    <w:rsid w:val="002F0CEF"/>
    <w:rsid w:val="002F1439"/>
    <w:rsid w:val="00305C9B"/>
    <w:rsid w:val="0030628F"/>
    <w:rsid w:val="00306AB0"/>
    <w:rsid w:val="003133A2"/>
    <w:rsid w:val="00313EA0"/>
    <w:rsid w:val="00315427"/>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4A2"/>
    <w:rsid w:val="00395A90"/>
    <w:rsid w:val="003A2E4B"/>
    <w:rsid w:val="003A3A32"/>
    <w:rsid w:val="003B555A"/>
    <w:rsid w:val="003C6B0D"/>
    <w:rsid w:val="003D2BEE"/>
    <w:rsid w:val="003D468E"/>
    <w:rsid w:val="003E79F6"/>
    <w:rsid w:val="003E7B24"/>
    <w:rsid w:val="003F202C"/>
    <w:rsid w:val="003F234D"/>
    <w:rsid w:val="003F64E1"/>
    <w:rsid w:val="003F6D0A"/>
    <w:rsid w:val="00402708"/>
    <w:rsid w:val="00402935"/>
    <w:rsid w:val="0040396A"/>
    <w:rsid w:val="0041072F"/>
    <w:rsid w:val="00412E92"/>
    <w:rsid w:val="004150DE"/>
    <w:rsid w:val="00420DF4"/>
    <w:rsid w:val="00434462"/>
    <w:rsid w:val="00436705"/>
    <w:rsid w:val="00444577"/>
    <w:rsid w:val="00444D4D"/>
    <w:rsid w:val="00446160"/>
    <w:rsid w:val="0045030D"/>
    <w:rsid w:val="004525E6"/>
    <w:rsid w:val="00454113"/>
    <w:rsid w:val="00457F42"/>
    <w:rsid w:val="004659D4"/>
    <w:rsid w:val="004720FC"/>
    <w:rsid w:val="0047473F"/>
    <w:rsid w:val="0047519C"/>
    <w:rsid w:val="0048761D"/>
    <w:rsid w:val="00487E07"/>
    <w:rsid w:val="00490DC3"/>
    <w:rsid w:val="004916F7"/>
    <w:rsid w:val="00491F57"/>
    <w:rsid w:val="0049266B"/>
    <w:rsid w:val="00496843"/>
    <w:rsid w:val="00496EBE"/>
    <w:rsid w:val="004A0AD5"/>
    <w:rsid w:val="004A31B0"/>
    <w:rsid w:val="004A734A"/>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2E09"/>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3B5E"/>
    <w:rsid w:val="005B3BC2"/>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67FBC"/>
    <w:rsid w:val="006801BF"/>
    <w:rsid w:val="00681F2A"/>
    <w:rsid w:val="00682580"/>
    <w:rsid w:val="0068353E"/>
    <w:rsid w:val="00687465"/>
    <w:rsid w:val="00687BD5"/>
    <w:rsid w:val="006912B4"/>
    <w:rsid w:val="00692C2F"/>
    <w:rsid w:val="00694B7B"/>
    <w:rsid w:val="00694DE7"/>
    <w:rsid w:val="00697B8E"/>
    <w:rsid w:val="006A031D"/>
    <w:rsid w:val="006A18B0"/>
    <w:rsid w:val="006A2D67"/>
    <w:rsid w:val="006A55CE"/>
    <w:rsid w:val="006B4DD4"/>
    <w:rsid w:val="006D33B0"/>
    <w:rsid w:val="006D3DFB"/>
    <w:rsid w:val="006D69E9"/>
    <w:rsid w:val="006D7AE4"/>
    <w:rsid w:val="006E17A1"/>
    <w:rsid w:val="006E72D3"/>
    <w:rsid w:val="006F104B"/>
    <w:rsid w:val="006F1E75"/>
    <w:rsid w:val="006F5103"/>
    <w:rsid w:val="006F7040"/>
    <w:rsid w:val="006F7CAE"/>
    <w:rsid w:val="00700253"/>
    <w:rsid w:val="0070084B"/>
    <w:rsid w:val="00700C6E"/>
    <w:rsid w:val="00723815"/>
    <w:rsid w:val="00724E8B"/>
    <w:rsid w:val="00726325"/>
    <w:rsid w:val="00737755"/>
    <w:rsid w:val="00740692"/>
    <w:rsid w:val="00743EA7"/>
    <w:rsid w:val="00744CB1"/>
    <w:rsid w:val="00750C73"/>
    <w:rsid w:val="00755D8B"/>
    <w:rsid w:val="00756538"/>
    <w:rsid w:val="0075762D"/>
    <w:rsid w:val="0076392C"/>
    <w:rsid w:val="007643BF"/>
    <w:rsid w:val="00765F8C"/>
    <w:rsid w:val="00767A8E"/>
    <w:rsid w:val="00773CB8"/>
    <w:rsid w:val="00774398"/>
    <w:rsid w:val="0077624B"/>
    <w:rsid w:val="00780B80"/>
    <w:rsid w:val="00783975"/>
    <w:rsid w:val="00784B6C"/>
    <w:rsid w:val="00796166"/>
    <w:rsid w:val="007A1533"/>
    <w:rsid w:val="007A2596"/>
    <w:rsid w:val="007A284C"/>
    <w:rsid w:val="007B2074"/>
    <w:rsid w:val="007B388A"/>
    <w:rsid w:val="007C6BA3"/>
    <w:rsid w:val="007D2EA4"/>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30F"/>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660E"/>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14D"/>
    <w:rsid w:val="009237F7"/>
    <w:rsid w:val="00927DB3"/>
    <w:rsid w:val="00930902"/>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40"/>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25D1"/>
    <w:rsid w:val="00A63456"/>
    <w:rsid w:val="00A6647C"/>
    <w:rsid w:val="00A666EC"/>
    <w:rsid w:val="00A76A5D"/>
    <w:rsid w:val="00A918FA"/>
    <w:rsid w:val="00A92050"/>
    <w:rsid w:val="00AA36BE"/>
    <w:rsid w:val="00AA3BF0"/>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46F4"/>
    <w:rsid w:val="00AE5C76"/>
    <w:rsid w:val="00AE6FC1"/>
    <w:rsid w:val="00AF2855"/>
    <w:rsid w:val="00AF31AF"/>
    <w:rsid w:val="00AF3B22"/>
    <w:rsid w:val="00AF70D4"/>
    <w:rsid w:val="00B00BC1"/>
    <w:rsid w:val="00B00E0F"/>
    <w:rsid w:val="00B07852"/>
    <w:rsid w:val="00B128C5"/>
    <w:rsid w:val="00B13CAC"/>
    <w:rsid w:val="00B228AC"/>
    <w:rsid w:val="00B27ACD"/>
    <w:rsid w:val="00B312F6"/>
    <w:rsid w:val="00B40FD2"/>
    <w:rsid w:val="00B44816"/>
    <w:rsid w:val="00B456A0"/>
    <w:rsid w:val="00B4574A"/>
    <w:rsid w:val="00B46E93"/>
    <w:rsid w:val="00B53825"/>
    <w:rsid w:val="00B5796A"/>
    <w:rsid w:val="00B64903"/>
    <w:rsid w:val="00B72C05"/>
    <w:rsid w:val="00B77130"/>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1F54"/>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5CC5"/>
    <w:rsid w:val="00C564A1"/>
    <w:rsid w:val="00C572B0"/>
    <w:rsid w:val="00C57464"/>
    <w:rsid w:val="00C63DFA"/>
    <w:rsid w:val="00C674A4"/>
    <w:rsid w:val="00C75017"/>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49DF"/>
    <w:rsid w:val="00CE6F07"/>
    <w:rsid w:val="00D015C8"/>
    <w:rsid w:val="00D023E5"/>
    <w:rsid w:val="00D040C1"/>
    <w:rsid w:val="00D10230"/>
    <w:rsid w:val="00D11AE9"/>
    <w:rsid w:val="00D15FE3"/>
    <w:rsid w:val="00D16829"/>
    <w:rsid w:val="00D16EF2"/>
    <w:rsid w:val="00D2061F"/>
    <w:rsid w:val="00D23D2A"/>
    <w:rsid w:val="00D24964"/>
    <w:rsid w:val="00D274AF"/>
    <w:rsid w:val="00D327D6"/>
    <w:rsid w:val="00D35F1C"/>
    <w:rsid w:val="00D36F14"/>
    <w:rsid w:val="00D37414"/>
    <w:rsid w:val="00D40BA1"/>
    <w:rsid w:val="00D45AD7"/>
    <w:rsid w:val="00D53C47"/>
    <w:rsid w:val="00D57BB9"/>
    <w:rsid w:val="00D647C5"/>
    <w:rsid w:val="00D65CE4"/>
    <w:rsid w:val="00D6616B"/>
    <w:rsid w:val="00D67F26"/>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C1E0C"/>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DA9C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paragraph" w:customStyle="1" w:styleId="CharCharCharChar">
    <w:name w:val="Char Char Char Char"/>
    <w:basedOn w:val="Normal"/>
    <w:rsid w:val="0049266B"/>
    <w:pPr>
      <w:numPr>
        <w:numId w:val="6"/>
      </w:numPr>
      <w:tabs>
        <w:tab w:val="num" w:pos="360"/>
      </w:tabs>
      <w:overflowPunct/>
      <w:autoSpaceDE/>
      <w:autoSpaceDN/>
      <w:adjustRightInd/>
      <w:spacing w:after="160" w:line="240" w:lineRule="exact"/>
      <w:ind w:left="0" w:firstLine="0"/>
      <w:textAlignment w:val="auto"/>
    </w:pPr>
    <w:rPr>
      <w:rFonts w:ascii="Times New Roman" w:eastAsia="Times New Roman" w:hAnsi="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gle.com/map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A061D-E004-42E9-9356-3ACCD5298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18</Pages>
  <Words>5263</Words>
  <Characters>30003</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27</cp:revision>
  <cp:lastPrinted>2023-05-10T06:46:00Z</cp:lastPrinted>
  <dcterms:created xsi:type="dcterms:W3CDTF">2022-05-11T13:05:00Z</dcterms:created>
  <dcterms:modified xsi:type="dcterms:W3CDTF">2023-09-05T06:09:00Z</dcterms:modified>
</cp:coreProperties>
</file>