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77777777"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6525BE34"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_____________ zile, respectiv până</w:t>
      </w:r>
      <w:r w:rsidR="005526C0" w:rsidRPr="00295786">
        <w:rPr>
          <w:rFonts w:ascii="Arial Narrow" w:hAnsi="Arial Narrow" w:cs="Arial"/>
          <w:sz w:val="24"/>
          <w:szCs w:val="24"/>
          <w:lang w:val="it-IT"/>
        </w:rPr>
        <w:t xml:space="preserve"> la data de __________________</w:t>
      </w:r>
      <w:r w:rsidR="005526C0" w:rsidRPr="00295786">
        <w:rPr>
          <w:rFonts w:ascii="Arial Narrow" w:hAnsi="Arial Narrow" w:cs="Arial"/>
          <w:i/>
          <w:sz w:val="24"/>
          <w:szCs w:val="24"/>
          <w:lang w:val="it-IT"/>
        </w:rPr>
        <w:t xml:space="preserve">(durata în litere si în cifre)                                                                                                (ziua/luna/anul)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446C9F" w:rsidRPr="00BC460A" w14:paraId="1CCCCBD2" w14:textId="77777777" w:rsidTr="00446C9F">
        <w:tc>
          <w:tcPr>
            <w:tcW w:w="833" w:type="dxa"/>
            <w:vAlign w:val="center"/>
          </w:tcPr>
          <w:p w14:paraId="0C47DA3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3B8B1692"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31C17203"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446C9F">
        <w:tc>
          <w:tcPr>
            <w:tcW w:w="833" w:type="dxa"/>
            <w:vAlign w:val="center"/>
          </w:tcPr>
          <w:p w14:paraId="77B3F40E"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A96E21C"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3F6E63C3"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6242C55B"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50645318"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7B404EFC" w:rsidR="00446C9F" w:rsidRDefault="00446C9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3F3605AD" w:rsidR="00446C9F" w:rsidRPr="00BC460A" w:rsidRDefault="00A0287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446C9F" w:rsidRPr="00BC460A" w14:paraId="041F89DF" w14:textId="77777777" w:rsidTr="00446C9F">
        <w:trPr>
          <w:trHeight w:val="635"/>
        </w:trPr>
        <w:tc>
          <w:tcPr>
            <w:tcW w:w="833" w:type="dxa"/>
            <w:vAlign w:val="center"/>
          </w:tcPr>
          <w:p w14:paraId="2459D49C" w14:textId="7C394498" w:rsidR="00446C9F" w:rsidRPr="00446C9F" w:rsidRDefault="00446C9F" w:rsidP="00446C9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253E2364" w14:textId="357C83CA" w:rsidR="00446C9F" w:rsidRPr="00783E40" w:rsidRDefault="00783E40" w:rsidP="00783E40">
            <w:pPr>
              <w:jc w:val="both"/>
              <w:rPr>
                <w:rFonts w:ascii="Times New Roman" w:hAnsi="Times New Roman"/>
                <w:color w:val="000000"/>
                <w:sz w:val="22"/>
                <w:szCs w:val="22"/>
              </w:rPr>
            </w:pPr>
            <w:proofErr w:type="spellStart"/>
            <w:r w:rsidRPr="00783E40">
              <w:rPr>
                <w:rFonts w:ascii="Times New Roman" w:hAnsi="Times New Roman"/>
                <w:sz w:val="22"/>
                <w:szCs w:val="22"/>
              </w:rPr>
              <w:t>Servicii</w:t>
            </w:r>
            <w:proofErr w:type="spellEnd"/>
            <w:r w:rsidRPr="00783E40">
              <w:rPr>
                <w:rFonts w:ascii="Times New Roman" w:hAnsi="Times New Roman"/>
                <w:sz w:val="22"/>
                <w:szCs w:val="22"/>
              </w:rPr>
              <w:t xml:space="preserve"> de </w:t>
            </w:r>
            <w:proofErr w:type="spellStart"/>
            <w:r w:rsidRPr="00783E40">
              <w:rPr>
                <w:rFonts w:ascii="Times New Roman" w:hAnsi="Times New Roman"/>
                <w:sz w:val="22"/>
                <w:szCs w:val="22"/>
              </w:rPr>
              <w:t>servire</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masă</w:t>
            </w:r>
            <w:proofErr w:type="spellEnd"/>
            <w:r w:rsidRPr="00783E40">
              <w:rPr>
                <w:rFonts w:ascii="Times New Roman" w:hAnsi="Times New Roman"/>
                <w:sz w:val="22"/>
                <w:szCs w:val="22"/>
              </w:rPr>
              <w:t xml:space="preserve">, </w:t>
            </w:r>
            <w:r w:rsidRPr="00783E40">
              <w:rPr>
                <w:rFonts w:ascii="Times New Roman" w:hAnsi="Times New Roman"/>
                <w:b/>
                <w:sz w:val="22"/>
                <w:szCs w:val="22"/>
              </w:rPr>
              <w:t xml:space="preserve">1 serv x 189 </w:t>
            </w:r>
            <w:proofErr w:type="spellStart"/>
            <w:r w:rsidRPr="00783E40">
              <w:rPr>
                <w:rFonts w:ascii="Times New Roman" w:hAnsi="Times New Roman"/>
                <w:b/>
                <w:sz w:val="22"/>
                <w:szCs w:val="22"/>
              </w:rPr>
              <w:t>persoane</w:t>
            </w:r>
            <w:proofErr w:type="spellEnd"/>
            <w:r w:rsidRPr="00783E40">
              <w:rPr>
                <w:rFonts w:ascii="Times New Roman" w:hAnsi="Times New Roman"/>
                <w:b/>
                <w:sz w:val="22"/>
                <w:szCs w:val="22"/>
              </w:rPr>
              <w:t xml:space="preserve">, </w:t>
            </w:r>
            <w:proofErr w:type="spellStart"/>
            <w:r w:rsidRPr="00783E40">
              <w:rPr>
                <w:rFonts w:ascii="Times New Roman" w:hAnsi="Times New Roman"/>
                <w:b/>
                <w:sz w:val="22"/>
                <w:szCs w:val="22"/>
              </w:rPr>
              <w:t>în</w:t>
            </w:r>
            <w:proofErr w:type="spellEnd"/>
            <w:r w:rsidRPr="00783E40">
              <w:rPr>
                <w:rFonts w:ascii="Times New Roman" w:hAnsi="Times New Roman"/>
                <w:b/>
                <w:sz w:val="22"/>
                <w:szCs w:val="22"/>
              </w:rPr>
              <w:t xml:space="preserve"> data de 30 </w:t>
            </w:r>
            <w:proofErr w:type="spellStart"/>
            <w:r w:rsidRPr="00783E40">
              <w:rPr>
                <w:rFonts w:ascii="Times New Roman" w:hAnsi="Times New Roman"/>
                <w:b/>
                <w:sz w:val="22"/>
                <w:szCs w:val="22"/>
              </w:rPr>
              <w:t>octombrie</w:t>
            </w:r>
            <w:proofErr w:type="spellEnd"/>
            <w:r w:rsidRPr="00783E40">
              <w:rPr>
                <w:rFonts w:ascii="Times New Roman" w:hAnsi="Times New Roman"/>
                <w:b/>
                <w:sz w:val="22"/>
                <w:szCs w:val="22"/>
              </w:rPr>
              <w:t xml:space="preserve"> 2023</w:t>
            </w:r>
          </w:p>
        </w:tc>
        <w:tc>
          <w:tcPr>
            <w:tcW w:w="1309" w:type="dxa"/>
            <w:vAlign w:val="center"/>
          </w:tcPr>
          <w:p w14:paraId="4B059C4F" w14:textId="02ED5894" w:rsidR="00446C9F" w:rsidRPr="00446C9F" w:rsidRDefault="00446C9F" w:rsidP="00446C9F">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shd w:val="clear" w:color="auto" w:fill="auto"/>
            <w:vAlign w:val="center"/>
          </w:tcPr>
          <w:p w14:paraId="314A62C2" w14:textId="5B582227" w:rsidR="00446C9F" w:rsidRPr="00446C9F" w:rsidRDefault="00783E40" w:rsidP="00446C9F">
            <w:pPr>
              <w:jc w:val="center"/>
              <w:rPr>
                <w:rFonts w:ascii="Times New Roman" w:hAnsi="Times New Roman"/>
                <w:bCs/>
                <w:sz w:val="22"/>
                <w:szCs w:val="22"/>
              </w:rPr>
            </w:pPr>
            <w:r>
              <w:rPr>
                <w:rFonts w:ascii="Times New Roman" w:hAnsi="Times New Roman"/>
                <w:bCs/>
                <w:sz w:val="22"/>
                <w:szCs w:val="22"/>
              </w:rPr>
              <w:t>189</w:t>
            </w:r>
          </w:p>
        </w:tc>
        <w:tc>
          <w:tcPr>
            <w:tcW w:w="1530" w:type="dxa"/>
            <w:vAlign w:val="center"/>
          </w:tcPr>
          <w:p w14:paraId="0DBB8113"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446C9F" w:rsidRPr="00446C9F" w:rsidRDefault="00446C9F" w:rsidP="00446C9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446C9F" w:rsidRPr="00BC460A" w14:paraId="3CC95850" w14:textId="77777777" w:rsidTr="00446C9F">
        <w:tc>
          <w:tcPr>
            <w:tcW w:w="833" w:type="dxa"/>
            <w:vAlign w:val="center"/>
          </w:tcPr>
          <w:p w14:paraId="16886190" w14:textId="77777777" w:rsidR="00446C9F" w:rsidRPr="00446C9F" w:rsidRDefault="00446C9F"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446C9F" w:rsidRPr="00446C9F" w:rsidRDefault="00446C9F" w:rsidP="00633A1B">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446C9F" w:rsidRPr="00446C9F" w:rsidRDefault="00446C9F"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446C9F" w:rsidRPr="00446C9F" w:rsidRDefault="00446C9F"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446C9F" w:rsidRPr="00446C9F" w:rsidRDefault="00446C9F" w:rsidP="00633A1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3E4F4A11"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51327B56" w14:textId="77777777" w:rsidR="00A0287F" w:rsidRDefault="00A0287F" w:rsidP="00DC0CD9">
      <w:pPr>
        <w:ind w:left="630"/>
        <w:rPr>
          <w:rFonts w:ascii="Arial Narrow" w:hAnsi="Arial Narrow"/>
          <w:i/>
          <w:sz w:val="24"/>
          <w:szCs w:val="24"/>
        </w:rPr>
      </w:pP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60CF6088" w14:textId="77777777" w:rsidR="00783E40" w:rsidRDefault="00783E40" w:rsidP="00256212">
      <w:pPr>
        <w:jc w:val="right"/>
        <w:rPr>
          <w:rFonts w:ascii="Times New Roman" w:hAnsi="Times New Roman"/>
          <w:b/>
          <w:i/>
          <w:noProof/>
          <w:sz w:val="24"/>
          <w:szCs w:val="24"/>
        </w:rPr>
      </w:pPr>
    </w:p>
    <w:p w14:paraId="2482B032" w14:textId="77777777" w:rsidR="00783E40" w:rsidRDefault="00783E40" w:rsidP="00256212">
      <w:pPr>
        <w:jc w:val="right"/>
        <w:rPr>
          <w:rFonts w:ascii="Times New Roman" w:hAnsi="Times New Roman"/>
          <w:b/>
          <w:i/>
          <w:noProof/>
          <w:sz w:val="24"/>
          <w:szCs w:val="24"/>
        </w:rPr>
      </w:pPr>
    </w:p>
    <w:p w14:paraId="68DFD024" w14:textId="77777777" w:rsidR="00783E40" w:rsidRDefault="00783E40"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13924925" w14:textId="77777777" w:rsidR="00A0287F" w:rsidRDefault="00A0287F" w:rsidP="00256212">
      <w:pPr>
        <w:jc w:val="right"/>
        <w:rPr>
          <w:rFonts w:ascii="Times New Roman" w:hAnsi="Times New Roman"/>
          <w:b/>
          <w:i/>
          <w:noProof/>
          <w:sz w:val="24"/>
          <w:szCs w:val="24"/>
        </w:rPr>
      </w:pPr>
    </w:p>
    <w:p w14:paraId="4C03A105" w14:textId="18B28483"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1B6F4D9B" w14:textId="77777777" w:rsidR="002C0264" w:rsidRDefault="008A6409" w:rsidP="002C0264">
      <w:pPr>
        <w:ind w:firstLine="90"/>
        <w:jc w:val="center"/>
        <w:rPr>
          <w:rFonts w:ascii="Times New Roman" w:hAnsi="Times New Roman"/>
          <w:b/>
          <w:sz w:val="24"/>
          <w:szCs w:val="24"/>
          <w:lang w:val="ro-MD"/>
        </w:rPr>
      </w:pPr>
      <w:r w:rsidRPr="0083370E">
        <w:rPr>
          <w:rFonts w:ascii="Times New Roman" w:hAnsi="Times New Roman"/>
          <w:b/>
          <w:sz w:val="24"/>
          <w:szCs w:val="24"/>
          <w:lang w:val="ro-MD"/>
        </w:rPr>
        <w:t xml:space="preserve">Achiziție - </w:t>
      </w:r>
      <w:r w:rsidR="002C0264" w:rsidRPr="00CE16B6">
        <w:rPr>
          <w:rFonts w:ascii="Times New Roman" w:hAnsi="Times New Roman"/>
          <w:b/>
          <w:sz w:val="24"/>
          <w:szCs w:val="24"/>
          <w:lang w:val="ro-MD"/>
        </w:rPr>
        <w:t xml:space="preserve">Servicii de servire masă pentru 189 de persoane, pentru </w:t>
      </w:r>
    </w:p>
    <w:p w14:paraId="2ACC9365" w14:textId="159F4D90" w:rsidR="002C0264" w:rsidRPr="00CE16B6" w:rsidRDefault="002C0264" w:rsidP="002C0264">
      <w:pPr>
        <w:ind w:firstLine="90"/>
        <w:jc w:val="center"/>
        <w:rPr>
          <w:rFonts w:ascii="Times New Roman" w:hAnsi="Times New Roman"/>
          <w:b/>
          <w:i/>
          <w:sz w:val="24"/>
          <w:szCs w:val="24"/>
          <w:lang w:val="ro-MD"/>
        </w:rPr>
      </w:pPr>
      <w:r w:rsidRPr="00CE16B6">
        <w:rPr>
          <w:rFonts w:ascii="Times New Roman" w:hAnsi="Times New Roman"/>
          <w:b/>
          <w:sz w:val="24"/>
          <w:szCs w:val="24"/>
          <w:lang w:val="ro-MD"/>
        </w:rPr>
        <w:t>o perioadă de 1 zi în data de 30.10.2023</w:t>
      </w:r>
    </w:p>
    <w:p w14:paraId="76EED73F" w14:textId="053F584C" w:rsidR="00E373E6" w:rsidRPr="00783E40" w:rsidRDefault="00E373E6" w:rsidP="002C0264">
      <w:pPr>
        <w:ind w:left="708" w:firstLine="708"/>
        <w:jc w:val="center"/>
        <w:outlineLvl w:val="0"/>
        <w:rPr>
          <w:rFonts w:ascii="Times New Roman" w:hAnsi="Times New Roman"/>
          <w:b/>
          <w:color w:val="FF0000"/>
          <w:sz w:val="24"/>
          <w:szCs w:val="24"/>
        </w:rPr>
      </w:pPr>
    </w:p>
    <w:p w14:paraId="5F1E2C98" w14:textId="77777777" w:rsidR="00E373E6" w:rsidRPr="00C677F7" w:rsidRDefault="00E373E6" w:rsidP="000D7BF7">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627B73" w14:paraId="30CF9DAF" w14:textId="77777777" w:rsidTr="00992218">
        <w:trPr>
          <w:jc w:val="center"/>
        </w:trPr>
        <w:tc>
          <w:tcPr>
            <w:tcW w:w="715" w:type="dxa"/>
            <w:tcMar>
              <w:left w:w="57" w:type="dxa"/>
              <w:right w:w="57" w:type="dxa"/>
            </w:tcMar>
            <w:vAlign w:val="center"/>
          </w:tcPr>
          <w:p w14:paraId="7DCF4F8D" w14:textId="77777777" w:rsidR="00CD3BF8" w:rsidRPr="00627B73" w:rsidRDefault="00CD3BF8" w:rsidP="00991F13">
            <w:pPr>
              <w:jc w:val="center"/>
              <w:rPr>
                <w:rFonts w:ascii="Times New Roman" w:hAnsi="Times New Roman"/>
                <w:b/>
                <w:sz w:val="22"/>
                <w:szCs w:val="22"/>
              </w:rPr>
            </w:pPr>
            <w:r w:rsidRPr="00627B73">
              <w:rPr>
                <w:rFonts w:ascii="Times New Roman" w:hAnsi="Times New Roman"/>
                <w:b/>
                <w:sz w:val="22"/>
                <w:szCs w:val="22"/>
              </w:rPr>
              <w:t>NR.</w:t>
            </w:r>
          </w:p>
          <w:p w14:paraId="152BC07F" w14:textId="77777777" w:rsidR="00CD3BF8" w:rsidRPr="00627B73" w:rsidRDefault="00CD3BF8" w:rsidP="00991F13">
            <w:pPr>
              <w:jc w:val="center"/>
              <w:rPr>
                <w:rFonts w:ascii="Times New Roman" w:hAnsi="Times New Roman"/>
                <w:sz w:val="22"/>
                <w:szCs w:val="22"/>
              </w:rPr>
            </w:pPr>
            <w:r w:rsidRPr="00627B73">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627B73" w:rsidRDefault="00CD3BF8" w:rsidP="00991F13">
            <w:pPr>
              <w:pStyle w:val="Heading2"/>
              <w:numPr>
                <w:ilvl w:val="0"/>
                <w:numId w:val="0"/>
              </w:numPr>
              <w:jc w:val="center"/>
              <w:rPr>
                <w:rFonts w:ascii="Times New Roman" w:hAnsi="Times New Roman"/>
                <w:iCs/>
                <w:caps/>
                <w:sz w:val="22"/>
              </w:rPr>
            </w:pPr>
            <w:r w:rsidRPr="00627B73">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627B73" w:rsidRDefault="00C21552" w:rsidP="00991F13">
            <w:pPr>
              <w:pStyle w:val="Heading2"/>
              <w:numPr>
                <w:ilvl w:val="0"/>
                <w:numId w:val="0"/>
              </w:numPr>
              <w:jc w:val="center"/>
              <w:rPr>
                <w:rFonts w:ascii="Times New Roman" w:hAnsi="Times New Roman"/>
                <w:iCs/>
                <w:caps/>
                <w:sz w:val="22"/>
              </w:rPr>
            </w:pPr>
            <w:r w:rsidRPr="00627B73">
              <w:rPr>
                <w:rFonts w:ascii="Times New Roman" w:hAnsi="Times New Roman"/>
                <w:iCs/>
                <w:caps/>
                <w:sz w:val="22"/>
              </w:rPr>
              <w:t>PROPUNERE</w:t>
            </w:r>
            <w:r w:rsidR="009D192E" w:rsidRPr="00627B73">
              <w:rPr>
                <w:rFonts w:ascii="Times New Roman" w:hAnsi="Times New Roman"/>
                <w:iCs/>
                <w:caps/>
                <w:sz w:val="22"/>
              </w:rPr>
              <w:t xml:space="preserve"> TEHNICĂ</w:t>
            </w:r>
            <w:r w:rsidRPr="00627B73">
              <w:rPr>
                <w:rFonts w:ascii="Times New Roman" w:hAnsi="Times New Roman"/>
                <w:iCs/>
                <w:caps/>
                <w:sz w:val="22"/>
              </w:rPr>
              <w:t xml:space="preserve"> OFERTANT</w:t>
            </w:r>
          </w:p>
        </w:tc>
      </w:tr>
      <w:tr w:rsidR="00C93552" w:rsidRPr="00627B73" w14:paraId="414552AE" w14:textId="77777777" w:rsidTr="00992218">
        <w:trPr>
          <w:jc w:val="center"/>
        </w:trPr>
        <w:tc>
          <w:tcPr>
            <w:tcW w:w="715" w:type="dxa"/>
            <w:tcMar>
              <w:left w:w="57" w:type="dxa"/>
              <w:right w:w="57" w:type="dxa"/>
            </w:tcMar>
            <w:vAlign w:val="center"/>
          </w:tcPr>
          <w:p w14:paraId="27E11EBD" w14:textId="77777777" w:rsidR="00C93552" w:rsidRPr="00627B73" w:rsidRDefault="00C93552" w:rsidP="00991F13">
            <w:pPr>
              <w:jc w:val="center"/>
              <w:rPr>
                <w:rFonts w:ascii="Times New Roman" w:hAnsi="Times New Roman"/>
                <w:b/>
                <w:sz w:val="22"/>
                <w:szCs w:val="22"/>
              </w:rPr>
            </w:pPr>
          </w:p>
        </w:tc>
        <w:tc>
          <w:tcPr>
            <w:tcW w:w="8919" w:type="dxa"/>
            <w:tcMar>
              <w:left w:w="57" w:type="dxa"/>
              <w:right w:w="57" w:type="dxa"/>
            </w:tcMar>
            <w:vAlign w:val="center"/>
          </w:tcPr>
          <w:p w14:paraId="772AF0B5" w14:textId="0C3CF2A1" w:rsidR="008A6409" w:rsidRPr="00783E40" w:rsidRDefault="008A6409" w:rsidP="00E47F32">
            <w:pPr>
              <w:jc w:val="both"/>
              <w:rPr>
                <w:rFonts w:ascii="Times New Roman" w:hAnsi="Times New Roman"/>
                <w:b/>
                <w:color w:val="FF0000"/>
                <w:sz w:val="24"/>
                <w:szCs w:val="24"/>
                <w:lang w:val="ro-MD"/>
              </w:rPr>
            </w:pPr>
            <w:r w:rsidRPr="002C0264">
              <w:rPr>
                <w:rFonts w:ascii="Times New Roman" w:hAnsi="Times New Roman"/>
                <w:b/>
                <w:sz w:val="24"/>
                <w:szCs w:val="24"/>
                <w:lang w:val="ro-MD"/>
              </w:rPr>
              <w:t xml:space="preserve">Achiziție - </w:t>
            </w:r>
            <w:r w:rsidR="002C0264" w:rsidRPr="002C0264">
              <w:rPr>
                <w:rFonts w:ascii="Times New Roman" w:hAnsi="Times New Roman"/>
                <w:b/>
                <w:sz w:val="24"/>
                <w:szCs w:val="24"/>
                <w:lang w:val="ro-MD"/>
              </w:rPr>
              <w:t>Servicii de servire masă pentru 189 de persoane, pentru o perioadă de 1 zi în data de 30.10.2023</w:t>
            </w:r>
          </w:p>
        </w:tc>
        <w:tc>
          <w:tcPr>
            <w:tcW w:w="4761" w:type="dxa"/>
            <w:tcMar>
              <w:left w:w="57" w:type="dxa"/>
              <w:right w:w="57" w:type="dxa"/>
            </w:tcMar>
            <w:vAlign w:val="center"/>
          </w:tcPr>
          <w:p w14:paraId="45614FF5" w14:textId="77777777" w:rsidR="00C93552" w:rsidRPr="00627B73" w:rsidRDefault="006F564E" w:rsidP="006F564E">
            <w:pPr>
              <w:pStyle w:val="Heading2"/>
              <w:numPr>
                <w:ilvl w:val="0"/>
                <w:numId w:val="0"/>
              </w:numPr>
              <w:jc w:val="left"/>
              <w:rPr>
                <w:rFonts w:ascii="Times New Roman" w:hAnsi="Times New Roman"/>
                <w:iCs/>
                <w:caps/>
                <w:sz w:val="22"/>
              </w:rPr>
            </w:pPr>
            <w:r w:rsidRPr="00627B73">
              <w:rPr>
                <w:rFonts w:ascii="Times New Roman" w:eastAsia="Calibri" w:hAnsi="Times New Roman"/>
                <w:i/>
                <w:sz w:val="22"/>
              </w:rPr>
              <w:t>se completează de către ofertant</w:t>
            </w:r>
          </w:p>
        </w:tc>
      </w:tr>
      <w:tr w:rsidR="00EC77F7" w:rsidRPr="00627B73" w14:paraId="52CFD29C" w14:textId="77777777" w:rsidTr="00992218">
        <w:trPr>
          <w:trHeight w:val="566"/>
          <w:jc w:val="center"/>
        </w:trPr>
        <w:tc>
          <w:tcPr>
            <w:tcW w:w="715" w:type="dxa"/>
            <w:tcMar>
              <w:left w:w="57" w:type="dxa"/>
              <w:right w:w="57" w:type="dxa"/>
            </w:tcMar>
          </w:tcPr>
          <w:p w14:paraId="4DBE5C8C" w14:textId="25BF9388" w:rsidR="00EC77F7" w:rsidRPr="00627B73" w:rsidRDefault="00B04C56" w:rsidP="00991F13">
            <w:pPr>
              <w:rPr>
                <w:rFonts w:ascii="Times New Roman" w:hAnsi="Times New Roman"/>
                <w:sz w:val="22"/>
                <w:szCs w:val="22"/>
              </w:rPr>
            </w:pPr>
            <w:r w:rsidRPr="00627B73">
              <w:rPr>
                <w:rFonts w:ascii="Times New Roman" w:hAnsi="Times New Roman"/>
                <w:sz w:val="22"/>
                <w:szCs w:val="22"/>
              </w:rPr>
              <w:t>1</w:t>
            </w:r>
          </w:p>
        </w:tc>
        <w:tc>
          <w:tcPr>
            <w:tcW w:w="8919" w:type="dxa"/>
            <w:tcMar>
              <w:left w:w="57" w:type="dxa"/>
              <w:right w:w="57" w:type="dxa"/>
            </w:tcMar>
          </w:tcPr>
          <w:p w14:paraId="22891A1B" w14:textId="77777777" w:rsidR="00257026" w:rsidRPr="009B6086" w:rsidRDefault="00257026" w:rsidP="00DC204B">
            <w:pPr>
              <w:jc w:val="both"/>
              <w:rPr>
                <w:rFonts w:ascii="Times New Roman" w:eastAsia="Times New Roman" w:hAnsi="Times New Roman"/>
                <w:b/>
                <w:sz w:val="24"/>
                <w:szCs w:val="24"/>
                <w:lang w:val="ro-RO"/>
              </w:rPr>
            </w:pPr>
            <w:r w:rsidRPr="009B6086">
              <w:rPr>
                <w:rFonts w:ascii="Times New Roman" w:eastAsia="Times New Roman" w:hAnsi="Times New Roman"/>
                <w:b/>
                <w:sz w:val="24"/>
                <w:szCs w:val="24"/>
                <w:lang w:val="ro-RO"/>
              </w:rPr>
              <w:t>DESCRIEREA SERVICIILOR ŞI CARACTERISTICI SOLICITATE:</w:t>
            </w:r>
          </w:p>
          <w:p w14:paraId="00BB546E" w14:textId="77777777" w:rsidR="00257026" w:rsidRPr="009B6086" w:rsidRDefault="00257026" w:rsidP="00257026">
            <w:pPr>
              <w:ind w:right="-189"/>
              <w:jc w:val="both"/>
              <w:rPr>
                <w:rFonts w:ascii="Times New Roman" w:eastAsia="Times New Roman" w:hAnsi="Times New Roman"/>
                <w:sz w:val="24"/>
                <w:szCs w:val="24"/>
                <w:lang w:val="ro-RO" w:eastAsia="ro-RO"/>
              </w:rPr>
            </w:pPr>
          </w:p>
          <w:p w14:paraId="47CE520B" w14:textId="0BAA651C" w:rsidR="00DC204B" w:rsidRPr="00CE16B6" w:rsidRDefault="00DC204B" w:rsidP="00DC204B">
            <w:pPr>
              <w:pStyle w:val="NoSpacing"/>
              <w:ind w:right="198"/>
              <w:jc w:val="both"/>
              <w:rPr>
                <w:rFonts w:ascii="Times New Roman" w:hAnsi="Times New Roman"/>
                <w:sz w:val="24"/>
                <w:szCs w:val="24"/>
                <w:lang w:val="ro-MD"/>
              </w:rPr>
            </w:pPr>
            <w:r w:rsidRPr="00CE16B6">
              <w:rPr>
                <w:rFonts w:ascii="Times New Roman" w:hAnsi="Times New Roman"/>
                <w:b/>
                <w:sz w:val="24"/>
                <w:szCs w:val="24"/>
                <w:lang w:val="ro-MD"/>
              </w:rPr>
              <w:t xml:space="preserve">Servicii de </w:t>
            </w:r>
            <w:r>
              <w:rPr>
                <w:rFonts w:ascii="Times New Roman" w:hAnsi="Times New Roman"/>
                <w:b/>
                <w:sz w:val="24"/>
                <w:szCs w:val="24"/>
                <w:lang w:val="ro-MD"/>
              </w:rPr>
              <w:t xml:space="preserve">servire </w:t>
            </w:r>
            <w:r w:rsidRPr="00CE16B6">
              <w:rPr>
                <w:rFonts w:ascii="Times New Roman" w:hAnsi="Times New Roman"/>
                <w:b/>
                <w:sz w:val="24"/>
                <w:szCs w:val="24"/>
                <w:lang w:val="ro-MD"/>
              </w:rPr>
              <w:t>masă pentru 189 de persoane.</w:t>
            </w:r>
          </w:p>
          <w:p w14:paraId="512E4C28" w14:textId="77777777" w:rsidR="00DC204B" w:rsidRPr="00CE16B6" w:rsidRDefault="00DC204B" w:rsidP="00DC204B">
            <w:pPr>
              <w:pStyle w:val="NoSpacing"/>
              <w:ind w:right="198"/>
              <w:jc w:val="both"/>
              <w:rPr>
                <w:rFonts w:ascii="Times New Roman" w:hAnsi="Times New Roman"/>
                <w:sz w:val="24"/>
                <w:szCs w:val="24"/>
                <w:lang w:val="ro-MD"/>
              </w:rPr>
            </w:pPr>
            <w:r w:rsidRPr="00CE16B6">
              <w:rPr>
                <w:rFonts w:ascii="Times New Roman" w:hAnsi="Times New Roman"/>
                <w:sz w:val="24"/>
                <w:szCs w:val="24"/>
                <w:lang w:val="ro-MD"/>
              </w:rPr>
              <w:t>Acestea vor avea în vedere asigurarea pentru o persoană a următoarelor:</w:t>
            </w:r>
          </w:p>
          <w:p w14:paraId="782C8467" w14:textId="77777777" w:rsidR="00DC204B" w:rsidRPr="00CE16B6" w:rsidRDefault="00DC204B" w:rsidP="00DC204B">
            <w:pPr>
              <w:rPr>
                <w:rFonts w:ascii="Times New Roman" w:hAnsi="Times New Roman"/>
                <w:sz w:val="24"/>
                <w:szCs w:val="24"/>
                <w:lang w:val="ro-MD"/>
              </w:rPr>
            </w:pPr>
            <w:r w:rsidRPr="00CE16B6">
              <w:rPr>
                <w:rFonts w:ascii="Times New Roman" w:hAnsi="Times New Roman"/>
                <w:sz w:val="24"/>
                <w:szCs w:val="24"/>
                <w:lang w:val="ro-MD"/>
              </w:rPr>
              <w:t>Structura meniu per persoana:</w:t>
            </w:r>
          </w:p>
          <w:p w14:paraId="5EE05682"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asortiment</w:t>
            </w:r>
            <w:proofErr w:type="spellEnd"/>
            <w:r w:rsidRPr="00CE16B6">
              <w:rPr>
                <w:rFonts w:ascii="Times New Roman" w:hAnsi="Times New Roman"/>
                <w:sz w:val="24"/>
                <w:szCs w:val="24"/>
              </w:rPr>
              <w:t xml:space="preserve"> de </w:t>
            </w:r>
            <w:proofErr w:type="spellStart"/>
            <w:r w:rsidRPr="00CE16B6">
              <w:rPr>
                <w:rFonts w:ascii="Times New Roman" w:hAnsi="Times New Roman"/>
                <w:sz w:val="24"/>
                <w:szCs w:val="24"/>
              </w:rPr>
              <w:t>gustari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aperitiv</w:t>
            </w:r>
            <w:proofErr w:type="spellEnd"/>
            <w:r w:rsidRPr="00CE16B6">
              <w:rPr>
                <w:rFonts w:ascii="Times New Roman" w:hAnsi="Times New Roman"/>
                <w:sz w:val="24"/>
                <w:szCs w:val="24"/>
              </w:rPr>
              <w:t>, 300 g</w:t>
            </w:r>
          </w:p>
          <w:p w14:paraId="5F639310"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asortiment</w:t>
            </w:r>
            <w:proofErr w:type="spellEnd"/>
            <w:r w:rsidRPr="00CE16B6">
              <w:rPr>
                <w:rFonts w:ascii="Times New Roman" w:hAnsi="Times New Roman"/>
                <w:sz w:val="24"/>
                <w:szCs w:val="24"/>
              </w:rPr>
              <w:t xml:space="preserve"> de preparate </w:t>
            </w:r>
            <w:proofErr w:type="spellStart"/>
            <w:r w:rsidRPr="00CE16B6">
              <w:rPr>
                <w:rFonts w:ascii="Times New Roman" w:hAnsi="Times New Roman"/>
                <w:sz w:val="24"/>
                <w:szCs w:val="24"/>
              </w:rPr>
              <w:t>vegetariene</w:t>
            </w:r>
            <w:proofErr w:type="spellEnd"/>
            <w:r w:rsidRPr="00CE16B6">
              <w:rPr>
                <w:rFonts w:ascii="Times New Roman" w:hAnsi="Times New Roman"/>
                <w:sz w:val="24"/>
                <w:szCs w:val="24"/>
              </w:rPr>
              <w:t>, 200 g</w:t>
            </w:r>
          </w:p>
          <w:p w14:paraId="0A0DC4DA"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r w:rsidRPr="00CE16B6">
              <w:rPr>
                <w:rFonts w:ascii="Times New Roman" w:hAnsi="Times New Roman"/>
                <w:sz w:val="24"/>
                <w:szCs w:val="24"/>
              </w:rPr>
              <w:t xml:space="preserve">preparate de </w:t>
            </w:r>
            <w:proofErr w:type="spellStart"/>
            <w:r w:rsidRPr="00CE16B6">
              <w:rPr>
                <w:rFonts w:ascii="Times New Roman" w:hAnsi="Times New Roman"/>
                <w:sz w:val="24"/>
                <w:szCs w:val="24"/>
              </w:rPr>
              <w:t>baza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calde</w:t>
            </w:r>
            <w:proofErr w:type="spellEnd"/>
            <w:r w:rsidRPr="00CE16B6">
              <w:rPr>
                <w:rFonts w:ascii="Times New Roman" w:hAnsi="Times New Roman"/>
                <w:sz w:val="24"/>
                <w:szCs w:val="24"/>
              </w:rPr>
              <w:t xml:space="preserve">, din carne </w:t>
            </w:r>
            <w:proofErr w:type="spellStart"/>
            <w:r w:rsidRPr="00CE16B6">
              <w:rPr>
                <w:rFonts w:ascii="Times New Roman" w:hAnsi="Times New Roman"/>
                <w:sz w:val="24"/>
                <w:szCs w:val="24"/>
              </w:rPr>
              <w:t>si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peste</w:t>
            </w:r>
            <w:proofErr w:type="spellEnd"/>
            <w:r w:rsidRPr="00CE16B6">
              <w:rPr>
                <w:rFonts w:ascii="Times New Roman" w:hAnsi="Times New Roman"/>
                <w:sz w:val="24"/>
                <w:szCs w:val="24"/>
              </w:rPr>
              <w:t>, 250 g</w:t>
            </w:r>
          </w:p>
          <w:p w14:paraId="4D459239"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garnituri</w:t>
            </w:r>
            <w:proofErr w:type="spellEnd"/>
            <w:r w:rsidRPr="00CE16B6">
              <w:rPr>
                <w:rFonts w:ascii="Times New Roman" w:hAnsi="Times New Roman"/>
                <w:sz w:val="24"/>
                <w:szCs w:val="24"/>
              </w:rPr>
              <w:t>, 250 g</w:t>
            </w:r>
          </w:p>
          <w:p w14:paraId="010762F0"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salate</w:t>
            </w:r>
            <w:proofErr w:type="spellEnd"/>
            <w:r w:rsidRPr="00CE16B6">
              <w:rPr>
                <w:rFonts w:ascii="Times New Roman" w:hAnsi="Times New Roman"/>
                <w:sz w:val="24"/>
                <w:szCs w:val="24"/>
              </w:rPr>
              <w:t>, 150 g</w:t>
            </w:r>
          </w:p>
          <w:p w14:paraId="136B3694"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r w:rsidRPr="00CE16B6">
              <w:rPr>
                <w:rFonts w:ascii="Times New Roman" w:hAnsi="Times New Roman"/>
                <w:sz w:val="24"/>
                <w:szCs w:val="24"/>
              </w:rPr>
              <w:t>desert, 150 g</w:t>
            </w:r>
          </w:p>
          <w:p w14:paraId="131997BF"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fructe</w:t>
            </w:r>
            <w:proofErr w:type="spellEnd"/>
            <w:r w:rsidRPr="00CE16B6">
              <w:rPr>
                <w:rFonts w:ascii="Times New Roman" w:hAnsi="Times New Roman"/>
                <w:sz w:val="24"/>
                <w:szCs w:val="24"/>
              </w:rPr>
              <w:t>, 180 g</w:t>
            </w:r>
          </w:p>
          <w:p w14:paraId="57DF4068"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paine</w:t>
            </w:r>
            <w:proofErr w:type="spellEnd"/>
            <w:r w:rsidRPr="00CE16B6">
              <w:rPr>
                <w:rFonts w:ascii="Times New Roman" w:hAnsi="Times New Roman"/>
                <w:sz w:val="24"/>
                <w:szCs w:val="24"/>
              </w:rPr>
              <w:t>, 80 g</w:t>
            </w:r>
          </w:p>
          <w:p w14:paraId="2AB6B8F3"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pișcoturi</w:t>
            </w:r>
            <w:proofErr w:type="spellEnd"/>
            <w:r w:rsidRPr="00CE16B6">
              <w:rPr>
                <w:rFonts w:ascii="Times New Roman" w:hAnsi="Times New Roman"/>
                <w:sz w:val="24"/>
                <w:szCs w:val="24"/>
              </w:rPr>
              <w:t>, 50 g</w:t>
            </w:r>
          </w:p>
          <w:p w14:paraId="3EE2184C"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b/>
                <w:sz w:val="24"/>
                <w:szCs w:val="24"/>
              </w:rPr>
            </w:pPr>
            <w:proofErr w:type="spellStart"/>
            <w:r w:rsidRPr="00CE16B6">
              <w:rPr>
                <w:rFonts w:ascii="Times New Roman" w:hAnsi="Times New Roman"/>
                <w:sz w:val="24"/>
                <w:szCs w:val="24"/>
              </w:rPr>
              <w:t>apa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minerala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carbogazoasa</w:t>
            </w:r>
            <w:proofErr w:type="spellEnd"/>
            <w:r w:rsidRPr="00CE16B6">
              <w:rPr>
                <w:rFonts w:ascii="Times New Roman" w:hAnsi="Times New Roman"/>
                <w:sz w:val="24"/>
                <w:szCs w:val="24"/>
              </w:rPr>
              <w:t xml:space="preserve"> / </w:t>
            </w:r>
            <w:proofErr w:type="spellStart"/>
            <w:r w:rsidRPr="00CE16B6">
              <w:rPr>
                <w:rFonts w:ascii="Times New Roman" w:hAnsi="Times New Roman"/>
                <w:sz w:val="24"/>
                <w:szCs w:val="24"/>
              </w:rPr>
              <w:t>plata</w:t>
            </w:r>
            <w:proofErr w:type="spellEnd"/>
            <w:r w:rsidRPr="00CE16B6">
              <w:rPr>
                <w:rFonts w:ascii="Times New Roman" w:hAnsi="Times New Roman"/>
                <w:sz w:val="24"/>
                <w:szCs w:val="24"/>
              </w:rPr>
              <w:t>, 500 ml</w:t>
            </w:r>
            <w:r w:rsidRPr="00CE16B6">
              <w:rPr>
                <w:rFonts w:ascii="Times New Roman" w:hAnsi="Times New Roman"/>
                <w:b/>
                <w:i/>
                <w:sz w:val="24"/>
                <w:szCs w:val="24"/>
              </w:rPr>
              <w:tab/>
            </w:r>
          </w:p>
          <w:p w14:paraId="02CAE32C"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sz w:val="24"/>
                <w:szCs w:val="24"/>
              </w:rPr>
            </w:pPr>
            <w:proofErr w:type="spellStart"/>
            <w:r w:rsidRPr="00CE16B6">
              <w:rPr>
                <w:rFonts w:ascii="Times New Roman" w:hAnsi="Times New Roman"/>
                <w:sz w:val="24"/>
                <w:szCs w:val="24"/>
              </w:rPr>
              <w:t>bauturi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racoritoare</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si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nectaruri</w:t>
            </w:r>
            <w:proofErr w:type="spellEnd"/>
            <w:r w:rsidRPr="00CE16B6">
              <w:rPr>
                <w:rFonts w:ascii="Times New Roman" w:hAnsi="Times New Roman"/>
                <w:sz w:val="24"/>
                <w:szCs w:val="24"/>
              </w:rPr>
              <w:t>/fresh-</w:t>
            </w:r>
            <w:proofErr w:type="spellStart"/>
            <w:r w:rsidRPr="00CE16B6">
              <w:rPr>
                <w:rFonts w:ascii="Times New Roman" w:hAnsi="Times New Roman"/>
                <w:sz w:val="24"/>
                <w:szCs w:val="24"/>
              </w:rPr>
              <w:t>uri</w:t>
            </w:r>
            <w:proofErr w:type="spellEnd"/>
            <w:r w:rsidRPr="00CE16B6">
              <w:rPr>
                <w:rFonts w:ascii="Times New Roman" w:hAnsi="Times New Roman"/>
                <w:sz w:val="24"/>
                <w:szCs w:val="24"/>
              </w:rPr>
              <w:t xml:space="preserve"> din </w:t>
            </w:r>
            <w:proofErr w:type="spellStart"/>
            <w:r w:rsidRPr="00CE16B6">
              <w:rPr>
                <w:rFonts w:ascii="Times New Roman" w:hAnsi="Times New Roman"/>
                <w:sz w:val="24"/>
                <w:szCs w:val="24"/>
              </w:rPr>
              <w:t>fructe</w:t>
            </w:r>
            <w:proofErr w:type="spellEnd"/>
            <w:r w:rsidRPr="00CE16B6">
              <w:rPr>
                <w:rFonts w:ascii="Times New Roman" w:hAnsi="Times New Roman"/>
                <w:sz w:val="24"/>
                <w:szCs w:val="24"/>
              </w:rPr>
              <w:t>, 500 ml</w:t>
            </w:r>
          </w:p>
          <w:p w14:paraId="3C79AE01" w14:textId="77777777" w:rsidR="00DC204B" w:rsidRPr="00CE16B6" w:rsidRDefault="00DC204B" w:rsidP="00DC204B">
            <w:pPr>
              <w:numPr>
                <w:ilvl w:val="0"/>
                <w:numId w:val="20"/>
              </w:numPr>
              <w:overflowPunct/>
              <w:autoSpaceDE/>
              <w:autoSpaceDN/>
              <w:adjustRightInd/>
              <w:spacing w:after="100" w:afterAutospacing="1"/>
              <w:ind w:left="2160" w:right="516"/>
              <w:contextualSpacing/>
              <w:textAlignment w:val="auto"/>
              <w:rPr>
                <w:rFonts w:ascii="Times New Roman" w:hAnsi="Times New Roman"/>
                <w:sz w:val="24"/>
                <w:szCs w:val="24"/>
              </w:rPr>
            </w:pPr>
            <w:proofErr w:type="spellStart"/>
            <w:r w:rsidRPr="00CE16B6">
              <w:rPr>
                <w:rFonts w:ascii="Times New Roman" w:hAnsi="Times New Roman"/>
                <w:sz w:val="24"/>
                <w:szCs w:val="24"/>
              </w:rPr>
              <w:t>cafea</w:t>
            </w:r>
            <w:proofErr w:type="spellEnd"/>
            <w:r w:rsidRPr="00CE16B6">
              <w:rPr>
                <w:rFonts w:ascii="Times New Roman" w:hAnsi="Times New Roman"/>
                <w:sz w:val="24"/>
                <w:szCs w:val="24"/>
              </w:rPr>
              <w:t xml:space="preserve"> / </w:t>
            </w:r>
            <w:proofErr w:type="spellStart"/>
            <w:r w:rsidRPr="00CE16B6">
              <w:rPr>
                <w:rFonts w:ascii="Times New Roman" w:hAnsi="Times New Roman"/>
                <w:sz w:val="24"/>
                <w:szCs w:val="24"/>
              </w:rPr>
              <w:t>lapte</w:t>
            </w:r>
            <w:proofErr w:type="spellEnd"/>
            <w:r w:rsidRPr="00CE16B6">
              <w:rPr>
                <w:rFonts w:ascii="Times New Roman" w:hAnsi="Times New Roman"/>
                <w:sz w:val="24"/>
                <w:szCs w:val="24"/>
              </w:rPr>
              <w:t xml:space="preserve"> condensate, 100 ml</w:t>
            </w:r>
          </w:p>
          <w:p w14:paraId="23153DD9" w14:textId="77777777" w:rsidR="00DC204B" w:rsidRPr="00CE16B6" w:rsidRDefault="00DC204B" w:rsidP="00DC204B">
            <w:pPr>
              <w:spacing w:after="100" w:afterAutospacing="1"/>
              <w:ind w:left="2160"/>
              <w:contextualSpacing/>
              <w:jc w:val="both"/>
              <w:rPr>
                <w:rFonts w:ascii="Times New Roman" w:hAnsi="Times New Roman"/>
                <w:b/>
                <w:color w:val="000000"/>
                <w:sz w:val="24"/>
                <w:szCs w:val="24"/>
                <w:u w:val="single"/>
              </w:rPr>
            </w:pPr>
          </w:p>
          <w:tbl>
            <w:tblPr>
              <w:tblW w:w="7601" w:type="dxa"/>
              <w:tblInd w:w="1597" w:type="dxa"/>
              <w:tblLayout w:type="fixed"/>
              <w:tblLook w:val="04A0" w:firstRow="1" w:lastRow="0" w:firstColumn="1" w:lastColumn="0" w:noHBand="0" w:noVBand="1"/>
            </w:tblPr>
            <w:tblGrid>
              <w:gridCol w:w="7601"/>
            </w:tblGrid>
            <w:tr w:rsidR="00DC204B" w:rsidRPr="00CE16B6" w14:paraId="72CD28D8" w14:textId="77777777" w:rsidTr="00096E8D">
              <w:trPr>
                <w:trHeight w:val="300"/>
              </w:trPr>
              <w:tc>
                <w:tcPr>
                  <w:tcW w:w="7601" w:type="dxa"/>
                  <w:tcBorders>
                    <w:top w:val="nil"/>
                    <w:left w:val="nil"/>
                    <w:bottom w:val="nil"/>
                    <w:right w:val="nil"/>
                  </w:tcBorders>
                  <w:shd w:val="clear" w:color="auto" w:fill="auto"/>
                  <w:noWrap/>
                  <w:vAlign w:val="bottom"/>
                  <w:hideMark/>
                </w:tcPr>
                <w:p w14:paraId="00F28461" w14:textId="77777777" w:rsidR="00DC204B" w:rsidRPr="00CE16B6" w:rsidRDefault="00DC204B" w:rsidP="00DC204B">
                  <w:pPr>
                    <w:spacing w:after="100" w:afterAutospacing="1"/>
                    <w:rPr>
                      <w:rFonts w:ascii="Times New Roman" w:hAnsi="Times New Roman"/>
                      <w:b/>
                      <w:bCs/>
                      <w:color w:val="000000"/>
                      <w:sz w:val="24"/>
                      <w:szCs w:val="24"/>
                    </w:rPr>
                  </w:pPr>
                  <w:r w:rsidRPr="00CE16B6">
                    <w:rPr>
                      <w:rFonts w:ascii="Times New Roman" w:hAnsi="Times New Roman"/>
                      <w:b/>
                      <w:bCs/>
                      <w:color w:val="000000"/>
                      <w:sz w:val="24"/>
                      <w:szCs w:val="24"/>
                    </w:rPr>
                    <w:t>ASORTIMENT GUSTARI APERITIV:</w:t>
                  </w:r>
                </w:p>
              </w:tc>
            </w:tr>
            <w:tr w:rsidR="00DC204B" w:rsidRPr="00CE16B6" w14:paraId="268E84A7" w14:textId="77777777" w:rsidTr="00096E8D">
              <w:trPr>
                <w:trHeight w:val="300"/>
              </w:trPr>
              <w:tc>
                <w:tcPr>
                  <w:tcW w:w="7601" w:type="dxa"/>
                  <w:tcBorders>
                    <w:top w:val="nil"/>
                    <w:left w:val="nil"/>
                    <w:bottom w:val="nil"/>
                    <w:right w:val="nil"/>
                  </w:tcBorders>
                  <w:shd w:val="clear" w:color="auto" w:fill="auto"/>
                  <w:noWrap/>
                  <w:vAlign w:val="bottom"/>
                  <w:hideMark/>
                </w:tcPr>
                <w:p w14:paraId="43A4DBBC" w14:textId="77777777" w:rsidR="00DC204B" w:rsidRPr="00CE16B6" w:rsidRDefault="00DC204B" w:rsidP="00DC204B">
                  <w:pPr>
                    <w:spacing w:after="100" w:afterAutospacing="1"/>
                    <w:rPr>
                      <w:rFonts w:ascii="Times New Roman" w:hAnsi="Times New Roman"/>
                      <w:color w:val="000000"/>
                      <w:sz w:val="24"/>
                      <w:szCs w:val="24"/>
                      <w:lang w:val="nl-NL"/>
                    </w:rPr>
                  </w:pPr>
                  <w:r w:rsidRPr="00CE16B6">
                    <w:rPr>
                      <w:rFonts w:ascii="Times New Roman" w:hAnsi="Times New Roman"/>
                      <w:color w:val="000000"/>
                      <w:sz w:val="24"/>
                      <w:szCs w:val="24"/>
                      <w:lang w:val="nl-NL"/>
                    </w:rPr>
                    <w:t xml:space="preserve">Blini cu gorgonzola si dulceata de ceapa </w:t>
                  </w:r>
                </w:p>
              </w:tc>
            </w:tr>
            <w:tr w:rsidR="00DC204B" w:rsidRPr="00CE16B6" w14:paraId="0F7C7C69" w14:textId="77777777" w:rsidTr="00096E8D">
              <w:trPr>
                <w:trHeight w:val="300"/>
              </w:trPr>
              <w:tc>
                <w:tcPr>
                  <w:tcW w:w="7601" w:type="dxa"/>
                  <w:tcBorders>
                    <w:top w:val="nil"/>
                    <w:left w:val="nil"/>
                    <w:bottom w:val="nil"/>
                    <w:right w:val="nil"/>
                  </w:tcBorders>
                  <w:shd w:val="clear" w:color="auto" w:fill="auto"/>
                  <w:noWrap/>
                  <w:vAlign w:val="bottom"/>
                  <w:hideMark/>
                </w:tcPr>
                <w:p w14:paraId="4483CDD7"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Blini cu chorizo, salsa de mango cu chilly</w:t>
                  </w:r>
                </w:p>
              </w:tc>
            </w:tr>
            <w:tr w:rsidR="00DC204B" w:rsidRPr="00CE16B6" w14:paraId="44641018" w14:textId="77777777" w:rsidTr="00096E8D">
              <w:trPr>
                <w:trHeight w:val="300"/>
              </w:trPr>
              <w:tc>
                <w:tcPr>
                  <w:tcW w:w="7601" w:type="dxa"/>
                  <w:tcBorders>
                    <w:top w:val="nil"/>
                    <w:left w:val="nil"/>
                    <w:bottom w:val="nil"/>
                    <w:right w:val="nil"/>
                  </w:tcBorders>
                  <w:shd w:val="clear" w:color="auto" w:fill="auto"/>
                  <w:noWrap/>
                  <w:vAlign w:val="bottom"/>
                  <w:hideMark/>
                </w:tcPr>
                <w:p w14:paraId="35BD90AD"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Tuna </w:t>
                  </w:r>
                  <w:proofErr w:type="spellStart"/>
                  <w:r w:rsidRPr="00CE16B6">
                    <w:rPr>
                      <w:rFonts w:ascii="Times New Roman" w:hAnsi="Times New Roman"/>
                      <w:color w:val="000000"/>
                      <w:sz w:val="24"/>
                      <w:szCs w:val="24"/>
                    </w:rPr>
                    <w:t>cucumbert</w:t>
                  </w:r>
                  <w:proofErr w:type="spellEnd"/>
                </w:p>
              </w:tc>
            </w:tr>
            <w:tr w:rsidR="00DC204B" w:rsidRPr="00CE16B6" w14:paraId="6245E6AE" w14:textId="77777777" w:rsidTr="00096E8D">
              <w:trPr>
                <w:trHeight w:val="300"/>
              </w:trPr>
              <w:tc>
                <w:tcPr>
                  <w:tcW w:w="7601" w:type="dxa"/>
                  <w:tcBorders>
                    <w:top w:val="nil"/>
                    <w:left w:val="nil"/>
                    <w:bottom w:val="nil"/>
                    <w:right w:val="nil"/>
                  </w:tcBorders>
                  <w:shd w:val="clear" w:color="auto" w:fill="auto"/>
                  <w:noWrap/>
                  <w:vAlign w:val="bottom"/>
                  <w:hideMark/>
                </w:tcPr>
                <w:p w14:paraId="4DCA3AFD"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lastRenderedPageBreak/>
                    <w:t>Unt</w:t>
                  </w:r>
                  <w:proofErr w:type="spellEnd"/>
                  <w:r w:rsidRPr="00CE16B6">
                    <w:rPr>
                      <w:rFonts w:ascii="Times New Roman" w:hAnsi="Times New Roman"/>
                      <w:color w:val="000000"/>
                      <w:sz w:val="24"/>
                      <w:szCs w:val="24"/>
                    </w:rPr>
                    <w:t xml:space="preserve"> cu caviar de </w:t>
                  </w:r>
                  <w:proofErr w:type="spellStart"/>
                  <w:r w:rsidRPr="00CE16B6">
                    <w:rPr>
                      <w:rFonts w:ascii="Times New Roman" w:hAnsi="Times New Roman"/>
                      <w:color w:val="000000"/>
                      <w:sz w:val="24"/>
                      <w:szCs w:val="24"/>
                    </w:rPr>
                    <w:t>somon</w:t>
                  </w:r>
                  <w:proofErr w:type="spellEnd"/>
                </w:p>
              </w:tc>
            </w:tr>
            <w:tr w:rsidR="00DC204B" w:rsidRPr="00CE16B6" w14:paraId="21E19BEA" w14:textId="77777777" w:rsidTr="00096E8D">
              <w:trPr>
                <w:trHeight w:val="300"/>
              </w:trPr>
              <w:tc>
                <w:tcPr>
                  <w:tcW w:w="7601" w:type="dxa"/>
                  <w:tcBorders>
                    <w:top w:val="nil"/>
                    <w:left w:val="nil"/>
                    <w:bottom w:val="nil"/>
                    <w:right w:val="nil"/>
                  </w:tcBorders>
                  <w:shd w:val="clear" w:color="auto" w:fill="auto"/>
                  <w:noWrap/>
                  <w:vAlign w:val="bottom"/>
                  <w:hideMark/>
                </w:tcPr>
                <w:p w14:paraId="2EAF9B32"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Vol-au-vent cu ricotta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ardei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copti</w:t>
                  </w:r>
                  <w:proofErr w:type="spellEnd"/>
                </w:p>
              </w:tc>
            </w:tr>
            <w:tr w:rsidR="00DC204B" w:rsidRPr="00CE16B6" w14:paraId="665631D7" w14:textId="77777777" w:rsidTr="00096E8D">
              <w:trPr>
                <w:trHeight w:val="300"/>
              </w:trPr>
              <w:tc>
                <w:tcPr>
                  <w:tcW w:w="7601" w:type="dxa"/>
                  <w:tcBorders>
                    <w:top w:val="nil"/>
                    <w:left w:val="nil"/>
                    <w:bottom w:val="nil"/>
                    <w:right w:val="nil"/>
                  </w:tcBorders>
                  <w:shd w:val="clear" w:color="auto" w:fill="auto"/>
                  <w:noWrap/>
                  <w:vAlign w:val="bottom"/>
                  <w:hideMark/>
                </w:tcPr>
                <w:p w14:paraId="6727362C"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Vol-au-vent cu gorgonzola, mar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alune</w:t>
                  </w:r>
                  <w:proofErr w:type="spellEnd"/>
                </w:p>
              </w:tc>
            </w:tr>
            <w:tr w:rsidR="00DC204B" w:rsidRPr="00CE16B6" w14:paraId="37628AE7" w14:textId="77777777" w:rsidTr="00096E8D">
              <w:trPr>
                <w:trHeight w:val="300"/>
              </w:trPr>
              <w:tc>
                <w:tcPr>
                  <w:tcW w:w="7601" w:type="dxa"/>
                  <w:tcBorders>
                    <w:top w:val="nil"/>
                    <w:left w:val="nil"/>
                    <w:bottom w:val="nil"/>
                    <w:right w:val="nil"/>
                  </w:tcBorders>
                  <w:shd w:val="clear" w:color="auto" w:fill="auto"/>
                  <w:noWrap/>
                  <w:vAlign w:val="bottom"/>
                  <w:hideMark/>
                </w:tcPr>
                <w:p w14:paraId="13C2E89D"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Vol-au-vent cu </w:t>
                  </w:r>
                  <w:proofErr w:type="spellStart"/>
                  <w:r w:rsidRPr="00CE16B6">
                    <w:rPr>
                      <w:rFonts w:ascii="Times New Roman" w:hAnsi="Times New Roman"/>
                      <w:color w:val="000000"/>
                      <w:sz w:val="24"/>
                      <w:szCs w:val="24"/>
                    </w:rPr>
                    <w:t>ciuperci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verdeturi</w:t>
                  </w:r>
                  <w:proofErr w:type="spellEnd"/>
                </w:p>
              </w:tc>
            </w:tr>
            <w:tr w:rsidR="00DC204B" w:rsidRPr="00CE16B6" w14:paraId="3A13107C" w14:textId="77777777" w:rsidTr="00096E8D">
              <w:trPr>
                <w:trHeight w:val="300"/>
              </w:trPr>
              <w:tc>
                <w:tcPr>
                  <w:tcW w:w="7601" w:type="dxa"/>
                  <w:tcBorders>
                    <w:top w:val="nil"/>
                    <w:left w:val="nil"/>
                    <w:bottom w:val="nil"/>
                    <w:right w:val="nil"/>
                  </w:tcBorders>
                  <w:shd w:val="clear" w:color="auto" w:fill="auto"/>
                  <w:noWrap/>
                  <w:vAlign w:val="bottom"/>
                  <w:hideMark/>
                </w:tcPr>
                <w:p w14:paraId="5A779EC7"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sz w:val="24"/>
                      <w:szCs w:val="24"/>
                    </w:rPr>
                    <w:t>Rulada</w:t>
                  </w:r>
                  <w:proofErr w:type="spellEnd"/>
                  <w:r w:rsidRPr="00CE16B6">
                    <w:rPr>
                      <w:rFonts w:ascii="Times New Roman" w:hAnsi="Times New Roman"/>
                      <w:sz w:val="24"/>
                      <w:szCs w:val="24"/>
                    </w:rPr>
                    <w:t xml:space="preserve"> de </w:t>
                  </w:r>
                  <w:proofErr w:type="spellStart"/>
                  <w:r w:rsidRPr="00CE16B6">
                    <w:rPr>
                      <w:rFonts w:ascii="Times New Roman" w:hAnsi="Times New Roman"/>
                      <w:sz w:val="24"/>
                      <w:szCs w:val="24"/>
                    </w:rPr>
                    <w:t>fazan</w:t>
                  </w:r>
                  <w:proofErr w:type="spellEnd"/>
                  <w:r w:rsidRPr="00CE16B6">
                    <w:rPr>
                      <w:rFonts w:ascii="Times New Roman" w:hAnsi="Times New Roman"/>
                      <w:sz w:val="24"/>
                      <w:szCs w:val="24"/>
                    </w:rPr>
                    <w:t xml:space="preserve"> in </w:t>
                  </w:r>
                  <w:proofErr w:type="spellStart"/>
                  <w:r w:rsidRPr="00CE16B6">
                    <w:rPr>
                      <w:rFonts w:ascii="Times New Roman" w:hAnsi="Times New Roman"/>
                      <w:sz w:val="24"/>
                      <w:szCs w:val="24"/>
                    </w:rPr>
                    <w:t>crusta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cocanta</w:t>
                  </w:r>
                  <w:proofErr w:type="spellEnd"/>
                  <w:r w:rsidRPr="00CE16B6">
                    <w:rPr>
                      <w:rFonts w:ascii="Times New Roman" w:hAnsi="Times New Roman"/>
                      <w:sz w:val="24"/>
                      <w:szCs w:val="24"/>
                    </w:rPr>
                    <w:t xml:space="preserve"> de </w:t>
                  </w:r>
                  <w:proofErr w:type="spellStart"/>
                  <w:r w:rsidRPr="00CE16B6">
                    <w:rPr>
                      <w:rFonts w:ascii="Times New Roman" w:hAnsi="Times New Roman"/>
                      <w:sz w:val="24"/>
                      <w:szCs w:val="24"/>
                    </w:rPr>
                    <w:t>alune</w:t>
                  </w:r>
                  <w:proofErr w:type="spellEnd"/>
                </w:p>
              </w:tc>
            </w:tr>
            <w:tr w:rsidR="00DC204B" w:rsidRPr="00CE16B6" w14:paraId="3A81C9FA" w14:textId="77777777" w:rsidTr="00096E8D">
              <w:trPr>
                <w:trHeight w:val="300"/>
              </w:trPr>
              <w:tc>
                <w:tcPr>
                  <w:tcW w:w="7601" w:type="dxa"/>
                  <w:tcBorders>
                    <w:top w:val="nil"/>
                    <w:left w:val="nil"/>
                    <w:bottom w:val="nil"/>
                    <w:right w:val="nil"/>
                  </w:tcBorders>
                  <w:shd w:val="clear" w:color="auto" w:fill="auto"/>
                  <w:noWrap/>
                  <w:vAlign w:val="bottom"/>
                  <w:hideMark/>
                </w:tcPr>
                <w:p w14:paraId="086C36DF"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Beetroot &amp; cream cheese</w:t>
                  </w:r>
                </w:p>
              </w:tc>
            </w:tr>
            <w:tr w:rsidR="00DC204B" w:rsidRPr="00CE16B6" w14:paraId="299F4857" w14:textId="77777777" w:rsidTr="00096E8D">
              <w:trPr>
                <w:trHeight w:val="300"/>
              </w:trPr>
              <w:tc>
                <w:tcPr>
                  <w:tcW w:w="7601" w:type="dxa"/>
                  <w:tcBorders>
                    <w:top w:val="nil"/>
                    <w:left w:val="nil"/>
                    <w:bottom w:val="nil"/>
                    <w:right w:val="nil"/>
                  </w:tcBorders>
                  <w:shd w:val="clear" w:color="auto" w:fill="auto"/>
                  <w:noWrap/>
                  <w:vAlign w:val="bottom"/>
                  <w:hideMark/>
                </w:tcPr>
                <w:p w14:paraId="202E41CE"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Cup halloumi &amp; red pepper skewers</w:t>
                  </w:r>
                </w:p>
              </w:tc>
            </w:tr>
            <w:tr w:rsidR="00DC204B" w:rsidRPr="00CE16B6" w14:paraId="464CEA2B" w14:textId="77777777" w:rsidTr="00096E8D">
              <w:trPr>
                <w:trHeight w:val="300"/>
              </w:trPr>
              <w:tc>
                <w:tcPr>
                  <w:tcW w:w="7601" w:type="dxa"/>
                  <w:tcBorders>
                    <w:top w:val="nil"/>
                    <w:left w:val="nil"/>
                    <w:bottom w:val="nil"/>
                    <w:right w:val="nil"/>
                  </w:tcBorders>
                  <w:shd w:val="clear" w:color="auto" w:fill="auto"/>
                  <w:noWrap/>
                  <w:vAlign w:val="bottom"/>
                  <w:hideMark/>
                </w:tcPr>
                <w:p w14:paraId="5EA6F68A"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sz w:val="24"/>
                      <w:szCs w:val="24"/>
                    </w:rPr>
                    <w:t>Somon</w:t>
                  </w:r>
                  <w:proofErr w:type="spellEnd"/>
                  <w:r w:rsidRPr="00CE16B6">
                    <w:rPr>
                      <w:rFonts w:ascii="Times New Roman" w:hAnsi="Times New Roman"/>
                      <w:sz w:val="24"/>
                      <w:szCs w:val="24"/>
                    </w:rPr>
                    <w:t xml:space="preserve"> in </w:t>
                  </w:r>
                  <w:proofErr w:type="spellStart"/>
                  <w:r w:rsidRPr="00CE16B6">
                    <w:rPr>
                      <w:rFonts w:ascii="Times New Roman" w:hAnsi="Times New Roman"/>
                      <w:sz w:val="24"/>
                      <w:szCs w:val="24"/>
                    </w:rPr>
                    <w:t>crusta</w:t>
                  </w:r>
                  <w:proofErr w:type="spellEnd"/>
                  <w:r w:rsidRPr="00CE16B6">
                    <w:rPr>
                      <w:rFonts w:ascii="Times New Roman" w:hAnsi="Times New Roman"/>
                      <w:sz w:val="24"/>
                      <w:szCs w:val="24"/>
                    </w:rPr>
                    <w:t xml:space="preserve"> de </w:t>
                  </w:r>
                  <w:proofErr w:type="spellStart"/>
                  <w:r w:rsidRPr="00CE16B6">
                    <w:rPr>
                      <w:rFonts w:ascii="Times New Roman" w:hAnsi="Times New Roman"/>
                      <w:sz w:val="24"/>
                      <w:szCs w:val="24"/>
                    </w:rPr>
                    <w:t>alge</w:t>
                  </w:r>
                  <w:proofErr w:type="spellEnd"/>
                  <w:r w:rsidRPr="00CE16B6">
                    <w:rPr>
                      <w:rFonts w:ascii="Times New Roman" w:hAnsi="Times New Roman"/>
                      <w:sz w:val="24"/>
                      <w:szCs w:val="24"/>
                    </w:rPr>
                    <w:t xml:space="preserve"> cu caviar </w:t>
                  </w:r>
                  <w:proofErr w:type="spellStart"/>
                  <w:r w:rsidRPr="00CE16B6">
                    <w:rPr>
                      <w:rFonts w:ascii="Times New Roman" w:hAnsi="Times New Roman"/>
                      <w:sz w:val="24"/>
                      <w:szCs w:val="24"/>
                    </w:rPr>
                    <w:t>si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chivas</w:t>
                  </w:r>
                  <w:proofErr w:type="spellEnd"/>
                </w:p>
              </w:tc>
            </w:tr>
            <w:tr w:rsidR="00DC204B" w:rsidRPr="00CE16B6" w14:paraId="5F2C1C41" w14:textId="77777777" w:rsidTr="00096E8D">
              <w:trPr>
                <w:trHeight w:val="300"/>
              </w:trPr>
              <w:tc>
                <w:tcPr>
                  <w:tcW w:w="7601" w:type="dxa"/>
                  <w:tcBorders>
                    <w:top w:val="nil"/>
                    <w:left w:val="nil"/>
                    <w:bottom w:val="nil"/>
                    <w:right w:val="nil"/>
                  </w:tcBorders>
                  <w:shd w:val="clear" w:color="auto" w:fill="auto"/>
                  <w:noWrap/>
                  <w:vAlign w:val="bottom"/>
                  <w:hideMark/>
                </w:tcPr>
                <w:p w14:paraId="0FC04BE4"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Crostini cu roast beef, piper </w:t>
                  </w:r>
                  <w:proofErr w:type="spellStart"/>
                  <w:r w:rsidRPr="00CE16B6">
                    <w:rPr>
                      <w:rFonts w:ascii="Times New Roman" w:hAnsi="Times New Roman"/>
                      <w:color w:val="000000"/>
                      <w:sz w:val="24"/>
                      <w:szCs w:val="24"/>
                    </w:rPr>
                    <w:t>aromat</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sparanghel</w:t>
                  </w:r>
                  <w:proofErr w:type="spellEnd"/>
                </w:p>
              </w:tc>
            </w:tr>
            <w:tr w:rsidR="00DC204B" w:rsidRPr="00CE16B6" w14:paraId="7C725AA5" w14:textId="77777777" w:rsidTr="00096E8D">
              <w:trPr>
                <w:trHeight w:val="300"/>
              </w:trPr>
              <w:tc>
                <w:tcPr>
                  <w:tcW w:w="7601" w:type="dxa"/>
                  <w:tcBorders>
                    <w:top w:val="nil"/>
                    <w:left w:val="nil"/>
                    <w:bottom w:val="nil"/>
                    <w:right w:val="nil"/>
                  </w:tcBorders>
                  <w:shd w:val="clear" w:color="auto" w:fill="auto"/>
                  <w:noWrap/>
                  <w:vAlign w:val="bottom"/>
                  <w:hideMark/>
                </w:tcPr>
                <w:p w14:paraId="3A44CCD2" w14:textId="77777777" w:rsidR="00DC204B" w:rsidRPr="00CE16B6" w:rsidRDefault="00DC204B" w:rsidP="00DC204B">
                  <w:pPr>
                    <w:spacing w:after="100" w:afterAutospacing="1"/>
                    <w:rPr>
                      <w:rFonts w:ascii="Times New Roman" w:hAnsi="Times New Roman"/>
                      <w:color w:val="000000"/>
                      <w:sz w:val="24"/>
                      <w:szCs w:val="24"/>
                    </w:rPr>
                  </w:pPr>
                </w:p>
              </w:tc>
            </w:tr>
            <w:tr w:rsidR="00DC204B" w:rsidRPr="00CE16B6" w14:paraId="5716D65C" w14:textId="77777777" w:rsidTr="00096E8D">
              <w:trPr>
                <w:trHeight w:val="300"/>
              </w:trPr>
              <w:tc>
                <w:tcPr>
                  <w:tcW w:w="7601" w:type="dxa"/>
                  <w:tcBorders>
                    <w:top w:val="nil"/>
                    <w:left w:val="nil"/>
                    <w:bottom w:val="nil"/>
                    <w:right w:val="nil"/>
                  </w:tcBorders>
                  <w:shd w:val="clear" w:color="auto" w:fill="auto"/>
                  <w:noWrap/>
                  <w:vAlign w:val="bottom"/>
                  <w:hideMark/>
                </w:tcPr>
                <w:p w14:paraId="4A0C5B49" w14:textId="77777777" w:rsidR="00DC204B" w:rsidRPr="00CE16B6" w:rsidRDefault="00DC204B" w:rsidP="00DC204B">
                  <w:pPr>
                    <w:spacing w:after="100" w:afterAutospacing="1"/>
                    <w:rPr>
                      <w:rFonts w:ascii="Times New Roman" w:hAnsi="Times New Roman"/>
                      <w:b/>
                      <w:color w:val="000000"/>
                      <w:sz w:val="24"/>
                      <w:szCs w:val="24"/>
                    </w:rPr>
                  </w:pPr>
                  <w:r w:rsidRPr="00CE16B6">
                    <w:rPr>
                      <w:rFonts w:ascii="Times New Roman" w:hAnsi="Times New Roman"/>
                      <w:b/>
                      <w:color w:val="000000"/>
                      <w:sz w:val="24"/>
                      <w:szCs w:val="24"/>
                    </w:rPr>
                    <w:t>ASORTIMENT PREPARATE VEGETARIENE:</w:t>
                  </w:r>
                </w:p>
              </w:tc>
            </w:tr>
            <w:tr w:rsidR="00DC204B" w:rsidRPr="00CE16B6" w14:paraId="0C1E9BDB" w14:textId="77777777" w:rsidTr="00096E8D">
              <w:trPr>
                <w:trHeight w:val="300"/>
              </w:trPr>
              <w:tc>
                <w:tcPr>
                  <w:tcW w:w="7601" w:type="dxa"/>
                  <w:tcBorders>
                    <w:top w:val="nil"/>
                    <w:left w:val="nil"/>
                    <w:bottom w:val="nil"/>
                    <w:right w:val="nil"/>
                  </w:tcBorders>
                  <w:shd w:val="clear" w:color="auto" w:fill="auto"/>
                  <w:noWrap/>
                  <w:vAlign w:val="bottom"/>
                  <w:hideMark/>
                </w:tcPr>
                <w:tbl>
                  <w:tblPr>
                    <w:tblW w:w="5300" w:type="dxa"/>
                    <w:tblLayout w:type="fixed"/>
                    <w:tblLook w:val="04A0" w:firstRow="1" w:lastRow="0" w:firstColumn="1" w:lastColumn="0" w:noHBand="0" w:noVBand="1"/>
                  </w:tblPr>
                  <w:tblGrid>
                    <w:gridCol w:w="5300"/>
                  </w:tblGrid>
                  <w:tr w:rsidR="00DC204B" w:rsidRPr="00CE16B6" w14:paraId="51E1967B" w14:textId="77777777" w:rsidTr="00096E8D">
                    <w:trPr>
                      <w:trHeight w:val="300"/>
                    </w:trPr>
                    <w:tc>
                      <w:tcPr>
                        <w:tcW w:w="5300" w:type="dxa"/>
                        <w:tcBorders>
                          <w:top w:val="nil"/>
                          <w:left w:val="nil"/>
                          <w:bottom w:val="nil"/>
                          <w:right w:val="nil"/>
                        </w:tcBorders>
                        <w:shd w:val="clear" w:color="auto" w:fill="auto"/>
                        <w:noWrap/>
                        <w:vAlign w:val="bottom"/>
                        <w:hideMark/>
                      </w:tcPr>
                      <w:p w14:paraId="222A7545"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Branza</w:t>
                        </w:r>
                        <w:proofErr w:type="spellEnd"/>
                        <w:r w:rsidRPr="00CE16B6">
                          <w:rPr>
                            <w:rFonts w:ascii="Times New Roman" w:hAnsi="Times New Roman"/>
                            <w:sz w:val="24"/>
                            <w:szCs w:val="24"/>
                          </w:rPr>
                          <w:t xml:space="preserve"> tofu cu </w:t>
                        </w:r>
                        <w:proofErr w:type="spellStart"/>
                        <w:r w:rsidRPr="00CE16B6">
                          <w:rPr>
                            <w:rFonts w:ascii="Times New Roman" w:hAnsi="Times New Roman"/>
                            <w:sz w:val="24"/>
                            <w:szCs w:val="24"/>
                          </w:rPr>
                          <w:t>foita</w:t>
                        </w:r>
                        <w:proofErr w:type="spellEnd"/>
                        <w:r w:rsidRPr="00CE16B6">
                          <w:rPr>
                            <w:rFonts w:ascii="Times New Roman" w:hAnsi="Times New Roman"/>
                            <w:sz w:val="24"/>
                            <w:szCs w:val="24"/>
                          </w:rPr>
                          <w:t xml:space="preserve"> de </w:t>
                        </w:r>
                        <w:proofErr w:type="spellStart"/>
                        <w:r w:rsidRPr="00CE16B6">
                          <w:rPr>
                            <w:rFonts w:ascii="Times New Roman" w:hAnsi="Times New Roman"/>
                            <w:sz w:val="24"/>
                            <w:szCs w:val="24"/>
                          </w:rPr>
                          <w:t>castravete</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si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rosii</w:t>
                        </w:r>
                        <w:proofErr w:type="spellEnd"/>
                        <w:r w:rsidRPr="00CE16B6">
                          <w:rPr>
                            <w:rFonts w:ascii="Times New Roman" w:hAnsi="Times New Roman"/>
                            <w:sz w:val="24"/>
                            <w:szCs w:val="24"/>
                          </w:rPr>
                          <w:t xml:space="preserve"> cherry</w:t>
                        </w:r>
                      </w:p>
                    </w:tc>
                  </w:tr>
                  <w:tr w:rsidR="00DC204B" w:rsidRPr="00CE16B6" w14:paraId="5BCE200C" w14:textId="77777777" w:rsidTr="00096E8D">
                    <w:trPr>
                      <w:trHeight w:val="300"/>
                    </w:trPr>
                    <w:tc>
                      <w:tcPr>
                        <w:tcW w:w="5300" w:type="dxa"/>
                        <w:tcBorders>
                          <w:top w:val="nil"/>
                          <w:left w:val="nil"/>
                          <w:bottom w:val="nil"/>
                          <w:right w:val="nil"/>
                        </w:tcBorders>
                        <w:shd w:val="clear" w:color="auto" w:fill="auto"/>
                        <w:noWrap/>
                        <w:vAlign w:val="bottom"/>
                        <w:hideMark/>
                      </w:tcPr>
                      <w:p w14:paraId="5656D249" w14:textId="77777777" w:rsidR="00DC204B" w:rsidRPr="00CE16B6" w:rsidRDefault="00DC204B" w:rsidP="00DC204B">
                        <w:pPr>
                          <w:spacing w:after="100" w:afterAutospacing="1"/>
                          <w:rPr>
                            <w:rFonts w:ascii="Times New Roman" w:hAnsi="Times New Roman"/>
                            <w:sz w:val="24"/>
                            <w:szCs w:val="24"/>
                          </w:rPr>
                        </w:pPr>
                        <w:r w:rsidRPr="00CE16B6">
                          <w:rPr>
                            <w:rFonts w:ascii="Times New Roman" w:hAnsi="Times New Roman"/>
                            <w:sz w:val="24"/>
                            <w:szCs w:val="24"/>
                          </w:rPr>
                          <w:t>Bruschetta cu legume</w:t>
                        </w:r>
                      </w:p>
                    </w:tc>
                  </w:tr>
                  <w:tr w:rsidR="00DC204B" w:rsidRPr="00CE16B6" w14:paraId="3F36FC0D" w14:textId="77777777" w:rsidTr="00096E8D">
                    <w:trPr>
                      <w:trHeight w:val="300"/>
                    </w:trPr>
                    <w:tc>
                      <w:tcPr>
                        <w:tcW w:w="5300" w:type="dxa"/>
                        <w:tcBorders>
                          <w:top w:val="nil"/>
                          <w:left w:val="nil"/>
                          <w:bottom w:val="nil"/>
                          <w:right w:val="nil"/>
                        </w:tcBorders>
                        <w:shd w:val="clear" w:color="auto" w:fill="auto"/>
                        <w:noWrap/>
                        <w:vAlign w:val="bottom"/>
                        <w:hideMark/>
                      </w:tcPr>
                      <w:p w14:paraId="0DB04AEC"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Clatite</w:t>
                        </w:r>
                        <w:proofErr w:type="spellEnd"/>
                        <w:r w:rsidRPr="00CE16B6">
                          <w:rPr>
                            <w:rFonts w:ascii="Times New Roman" w:hAnsi="Times New Roman"/>
                            <w:sz w:val="24"/>
                            <w:szCs w:val="24"/>
                          </w:rPr>
                          <w:t xml:space="preserve"> cu </w:t>
                        </w:r>
                        <w:proofErr w:type="spellStart"/>
                        <w:r w:rsidRPr="00CE16B6">
                          <w:rPr>
                            <w:rFonts w:ascii="Times New Roman" w:hAnsi="Times New Roman"/>
                            <w:sz w:val="24"/>
                            <w:szCs w:val="24"/>
                          </w:rPr>
                          <w:t>spanac</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si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ciuperci</w:t>
                        </w:r>
                        <w:proofErr w:type="spellEnd"/>
                      </w:p>
                    </w:tc>
                  </w:tr>
                  <w:tr w:rsidR="00DC204B" w:rsidRPr="00CE16B6" w14:paraId="61472F5E" w14:textId="77777777" w:rsidTr="00096E8D">
                    <w:trPr>
                      <w:trHeight w:val="300"/>
                    </w:trPr>
                    <w:tc>
                      <w:tcPr>
                        <w:tcW w:w="5300" w:type="dxa"/>
                        <w:tcBorders>
                          <w:top w:val="nil"/>
                          <w:left w:val="nil"/>
                          <w:bottom w:val="nil"/>
                          <w:right w:val="nil"/>
                        </w:tcBorders>
                        <w:shd w:val="clear" w:color="auto" w:fill="auto"/>
                        <w:noWrap/>
                        <w:vAlign w:val="bottom"/>
                        <w:hideMark/>
                      </w:tcPr>
                      <w:p w14:paraId="3B706107"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Crochete</w:t>
                        </w:r>
                        <w:proofErr w:type="spellEnd"/>
                        <w:r w:rsidRPr="00CE16B6">
                          <w:rPr>
                            <w:rFonts w:ascii="Times New Roman" w:hAnsi="Times New Roman"/>
                            <w:sz w:val="24"/>
                            <w:szCs w:val="24"/>
                          </w:rPr>
                          <w:t xml:space="preserve"> din </w:t>
                        </w:r>
                        <w:proofErr w:type="spellStart"/>
                        <w:r w:rsidRPr="00CE16B6">
                          <w:rPr>
                            <w:rFonts w:ascii="Times New Roman" w:hAnsi="Times New Roman"/>
                            <w:sz w:val="24"/>
                            <w:szCs w:val="24"/>
                          </w:rPr>
                          <w:t>cartofi</w:t>
                        </w:r>
                        <w:proofErr w:type="spellEnd"/>
                        <w:r w:rsidRPr="00CE16B6">
                          <w:rPr>
                            <w:rFonts w:ascii="Times New Roman" w:hAnsi="Times New Roman"/>
                            <w:sz w:val="24"/>
                            <w:szCs w:val="24"/>
                          </w:rPr>
                          <w:t xml:space="preserve"> cu </w:t>
                        </w:r>
                        <w:proofErr w:type="spellStart"/>
                        <w:r w:rsidRPr="00CE16B6">
                          <w:rPr>
                            <w:rFonts w:ascii="Times New Roman" w:hAnsi="Times New Roman"/>
                            <w:sz w:val="24"/>
                            <w:szCs w:val="24"/>
                          </w:rPr>
                          <w:t>susan</w:t>
                        </w:r>
                        <w:proofErr w:type="spellEnd"/>
                      </w:p>
                    </w:tc>
                  </w:tr>
                  <w:tr w:rsidR="00DC204B" w:rsidRPr="00CE16B6" w14:paraId="77EEDD52" w14:textId="77777777" w:rsidTr="00096E8D">
                    <w:trPr>
                      <w:trHeight w:val="300"/>
                    </w:trPr>
                    <w:tc>
                      <w:tcPr>
                        <w:tcW w:w="5300" w:type="dxa"/>
                        <w:tcBorders>
                          <w:top w:val="nil"/>
                          <w:left w:val="nil"/>
                          <w:bottom w:val="nil"/>
                          <w:right w:val="nil"/>
                        </w:tcBorders>
                        <w:shd w:val="clear" w:color="auto" w:fill="auto"/>
                        <w:noWrap/>
                        <w:vAlign w:val="bottom"/>
                        <w:hideMark/>
                      </w:tcPr>
                      <w:p w14:paraId="02F12396"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Ciuperci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umplute</w:t>
                        </w:r>
                        <w:proofErr w:type="spellEnd"/>
                      </w:p>
                    </w:tc>
                  </w:tr>
                  <w:tr w:rsidR="00DC204B" w:rsidRPr="00CE16B6" w14:paraId="1C6B51D3" w14:textId="77777777" w:rsidTr="00096E8D">
                    <w:trPr>
                      <w:trHeight w:val="300"/>
                    </w:trPr>
                    <w:tc>
                      <w:tcPr>
                        <w:tcW w:w="5300" w:type="dxa"/>
                        <w:tcBorders>
                          <w:top w:val="nil"/>
                          <w:left w:val="nil"/>
                          <w:bottom w:val="nil"/>
                          <w:right w:val="nil"/>
                        </w:tcBorders>
                        <w:shd w:val="clear" w:color="auto" w:fill="auto"/>
                        <w:noWrap/>
                        <w:vAlign w:val="bottom"/>
                        <w:hideMark/>
                      </w:tcPr>
                      <w:p w14:paraId="21AD9CF6"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Cartof</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umplut</w:t>
                        </w:r>
                        <w:proofErr w:type="spellEnd"/>
                        <w:r w:rsidRPr="00CE16B6">
                          <w:rPr>
                            <w:rFonts w:ascii="Times New Roman" w:hAnsi="Times New Roman"/>
                            <w:sz w:val="24"/>
                            <w:szCs w:val="24"/>
                          </w:rPr>
                          <w:t xml:space="preserve"> cu legume</w:t>
                        </w:r>
                      </w:p>
                    </w:tc>
                  </w:tr>
                </w:tbl>
                <w:p w14:paraId="5C2ED7EE" w14:textId="77777777" w:rsidR="00DC204B" w:rsidRPr="00CE16B6" w:rsidRDefault="00DC204B" w:rsidP="00DC204B">
                  <w:pPr>
                    <w:spacing w:after="100" w:afterAutospacing="1"/>
                    <w:rPr>
                      <w:rFonts w:ascii="Times New Roman" w:hAnsi="Times New Roman"/>
                      <w:color w:val="000000"/>
                      <w:sz w:val="24"/>
                      <w:szCs w:val="24"/>
                    </w:rPr>
                  </w:pPr>
                </w:p>
              </w:tc>
            </w:tr>
            <w:tr w:rsidR="00DC204B" w:rsidRPr="00CE16B6" w14:paraId="0047725D" w14:textId="77777777" w:rsidTr="00096E8D">
              <w:trPr>
                <w:trHeight w:val="300"/>
              </w:trPr>
              <w:tc>
                <w:tcPr>
                  <w:tcW w:w="7601" w:type="dxa"/>
                  <w:tcBorders>
                    <w:top w:val="nil"/>
                    <w:left w:val="nil"/>
                    <w:bottom w:val="nil"/>
                    <w:right w:val="nil"/>
                  </w:tcBorders>
                  <w:shd w:val="clear" w:color="auto" w:fill="auto"/>
                  <w:noWrap/>
                  <w:vAlign w:val="bottom"/>
                  <w:hideMark/>
                </w:tcPr>
                <w:p w14:paraId="0D4DE499" w14:textId="77777777" w:rsidR="00DC204B" w:rsidRPr="00CE16B6" w:rsidRDefault="00DC204B" w:rsidP="00DC204B">
                  <w:pPr>
                    <w:spacing w:after="100" w:afterAutospacing="1"/>
                    <w:rPr>
                      <w:rFonts w:ascii="Times New Roman" w:hAnsi="Times New Roman"/>
                      <w:color w:val="000000"/>
                      <w:sz w:val="24"/>
                      <w:szCs w:val="24"/>
                    </w:rPr>
                  </w:pPr>
                </w:p>
              </w:tc>
            </w:tr>
            <w:tr w:rsidR="00DC204B" w:rsidRPr="00CE16B6" w14:paraId="6EA5A496" w14:textId="77777777" w:rsidTr="00096E8D">
              <w:trPr>
                <w:trHeight w:val="300"/>
              </w:trPr>
              <w:tc>
                <w:tcPr>
                  <w:tcW w:w="7601" w:type="dxa"/>
                  <w:tcBorders>
                    <w:top w:val="nil"/>
                    <w:left w:val="nil"/>
                    <w:bottom w:val="nil"/>
                    <w:right w:val="nil"/>
                  </w:tcBorders>
                  <w:shd w:val="clear" w:color="auto" w:fill="auto"/>
                  <w:noWrap/>
                  <w:vAlign w:val="bottom"/>
                  <w:hideMark/>
                </w:tcPr>
                <w:p w14:paraId="4FFB16C7" w14:textId="77777777" w:rsidR="00DC204B" w:rsidRPr="00CE16B6" w:rsidRDefault="00DC204B" w:rsidP="00DC204B">
                  <w:pPr>
                    <w:spacing w:after="100" w:afterAutospacing="1"/>
                    <w:rPr>
                      <w:rFonts w:ascii="Times New Roman" w:hAnsi="Times New Roman"/>
                      <w:b/>
                      <w:bCs/>
                      <w:color w:val="000000"/>
                      <w:sz w:val="24"/>
                      <w:szCs w:val="24"/>
                    </w:rPr>
                  </w:pPr>
                  <w:r w:rsidRPr="00CE16B6">
                    <w:rPr>
                      <w:rFonts w:ascii="Times New Roman" w:hAnsi="Times New Roman"/>
                      <w:b/>
                      <w:bCs/>
                      <w:color w:val="000000"/>
                      <w:sz w:val="24"/>
                      <w:szCs w:val="24"/>
                    </w:rPr>
                    <w:t>PREPARATE DE BAZA CALDE:</w:t>
                  </w:r>
                </w:p>
              </w:tc>
            </w:tr>
            <w:tr w:rsidR="00DC204B" w:rsidRPr="00CE16B6" w14:paraId="3FAD86D4" w14:textId="77777777" w:rsidTr="00096E8D">
              <w:trPr>
                <w:trHeight w:val="300"/>
              </w:trPr>
              <w:tc>
                <w:tcPr>
                  <w:tcW w:w="7601" w:type="dxa"/>
                  <w:tcBorders>
                    <w:top w:val="nil"/>
                    <w:left w:val="nil"/>
                    <w:bottom w:val="nil"/>
                    <w:right w:val="nil"/>
                  </w:tcBorders>
                  <w:shd w:val="clear" w:color="auto" w:fill="auto"/>
                  <w:vAlign w:val="bottom"/>
                  <w:hideMark/>
                </w:tcPr>
                <w:p w14:paraId="63A803FA" w14:textId="77777777" w:rsidR="00DC204B" w:rsidRPr="00CE16B6" w:rsidRDefault="00DC204B" w:rsidP="00DC204B">
                  <w:pPr>
                    <w:spacing w:after="100" w:afterAutospacing="1"/>
                    <w:rPr>
                      <w:rFonts w:ascii="Times New Roman" w:hAnsi="Times New Roman"/>
                      <w:color w:val="000000"/>
                      <w:sz w:val="24"/>
                      <w:szCs w:val="24"/>
                      <w:lang w:val="nl-NL"/>
                    </w:rPr>
                  </w:pPr>
                  <w:r w:rsidRPr="00CE16B6">
                    <w:rPr>
                      <w:rFonts w:ascii="Times New Roman" w:hAnsi="Times New Roman"/>
                      <w:color w:val="000000"/>
                      <w:sz w:val="24"/>
                      <w:szCs w:val="24"/>
                      <w:lang w:val="nl-NL"/>
                    </w:rPr>
                    <w:t>Piept de curcan cu sos parmezan</w:t>
                  </w:r>
                </w:p>
              </w:tc>
            </w:tr>
            <w:tr w:rsidR="00DC204B" w:rsidRPr="00CE16B6" w14:paraId="3105C815" w14:textId="77777777" w:rsidTr="00096E8D">
              <w:trPr>
                <w:trHeight w:val="300"/>
              </w:trPr>
              <w:tc>
                <w:tcPr>
                  <w:tcW w:w="7601" w:type="dxa"/>
                  <w:tcBorders>
                    <w:top w:val="nil"/>
                    <w:left w:val="nil"/>
                    <w:bottom w:val="nil"/>
                    <w:right w:val="nil"/>
                  </w:tcBorders>
                  <w:shd w:val="clear" w:color="auto" w:fill="auto"/>
                  <w:noWrap/>
                  <w:vAlign w:val="bottom"/>
                  <w:hideMark/>
                </w:tcPr>
                <w:p w14:paraId="7F1A5A43"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Sote</w:t>
                  </w:r>
                  <w:proofErr w:type="spellEnd"/>
                  <w:r w:rsidRPr="00CE16B6">
                    <w:rPr>
                      <w:rFonts w:ascii="Times New Roman" w:hAnsi="Times New Roman"/>
                      <w:color w:val="000000"/>
                      <w:sz w:val="24"/>
                      <w:szCs w:val="24"/>
                    </w:rPr>
                    <w:t xml:space="preserve"> de </w:t>
                  </w:r>
                  <w:proofErr w:type="spellStart"/>
                  <w:proofErr w:type="gramStart"/>
                  <w:r w:rsidRPr="00CE16B6">
                    <w:rPr>
                      <w:rFonts w:ascii="Times New Roman" w:hAnsi="Times New Roman"/>
                      <w:color w:val="000000"/>
                      <w:sz w:val="24"/>
                      <w:szCs w:val="24"/>
                    </w:rPr>
                    <w:t>creveti</w:t>
                  </w:r>
                  <w:proofErr w:type="spellEnd"/>
                  <w:r w:rsidRPr="00CE16B6">
                    <w:rPr>
                      <w:rFonts w:ascii="Times New Roman" w:hAnsi="Times New Roman"/>
                      <w:color w:val="000000"/>
                      <w:sz w:val="24"/>
                      <w:szCs w:val="24"/>
                    </w:rPr>
                    <w:t xml:space="preserve">  black</w:t>
                  </w:r>
                  <w:proofErr w:type="gramEnd"/>
                  <w:r w:rsidRPr="00CE16B6">
                    <w:rPr>
                      <w:rFonts w:ascii="Times New Roman" w:hAnsi="Times New Roman"/>
                      <w:color w:val="000000"/>
                      <w:sz w:val="24"/>
                      <w:szCs w:val="24"/>
                    </w:rPr>
                    <w:t xml:space="preserve"> tiger cu </w:t>
                  </w:r>
                  <w:proofErr w:type="spellStart"/>
                  <w:r w:rsidRPr="00CE16B6">
                    <w:rPr>
                      <w:rFonts w:ascii="Times New Roman" w:hAnsi="Times New Roman"/>
                      <w:color w:val="000000"/>
                      <w:sz w:val="24"/>
                      <w:szCs w:val="24"/>
                    </w:rPr>
                    <w:t>rosii</w:t>
                  </w:r>
                  <w:proofErr w:type="spellEnd"/>
                  <w:r w:rsidRPr="00CE16B6">
                    <w:rPr>
                      <w:rFonts w:ascii="Times New Roman" w:hAnsi="Times New Roman"/>
                      <w:color w:val="000000"/>
                      <w:sz w:val="24"/>
                      <w:szCs w:val="24"/>
                    </w:rPr>
                    <w:t xml:space="preserve"> cherry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ciuperci</w:t>
                  </w:r>
                  <w:proofErr w:type="spellEnd"/>
                </w:p>
              </w:tc>
            </w:tr>
            <w:tr w:rsidR="00DC204B" w:rsidRPr="00CE16B6" w14:paraId="489BC80B" w14:textId="77777777" w:rsidTr="00096E8D">
              <w:trPr>
                <w:trHeight w:val="300"/>
              </w:trPr>
              <w:tc>
                <w:tcPr>
                  <w:tcW w:w="7601" w:type="dxa"/>
                  <w:tcBorders>
                    <w:top w:val="nil"/>
                    <w:left w:val="nil"/>
                    <w:bottom w:val="nil"/>
                    <w:right w:val="nil"/>
                  </w:tcBorders>
                  <w:shd w:val="clear" w:color="auto" w:fill="auto"/>
                  <w:noWrap/>
                  <w:vAlign w:val="bottom"/>
                  <w:hideMark/>
                </w:tcPr>
                <w:p w14:paraId="45D99E54"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Cous-cous cu </w:t>
                  </w:r>
                  <w:proofErr w:type="spellStart"/>
                  <w:r w:rsidRPr="00CE16B6">
                    <w:rPr>
                      <w:rFonts w:ascii="Times New Roman" w:hAnsi="Times New Roman"/>
                      <w:color w:val="000000"/>
                      <w:sz w:val="24"/>
                      <w:szCs w:val="24"/>
                    </w:rPr>
                    <w:t>seminte</w:t>
                  </w:r>
                  <w:proofErr w:type="spellEnd"/>
                  <w:r w:rsidRPr="00CE16B6">
                    <w:rPr>
                      <w:rFonts w:ascii="Times New Roman" w:hAnsi="Times New Roman"/>
                      <w:color w:val="000000"/>
                      <w:sz w:val="24"/>
                      <w:szCs w:val="24"/>
                    </w:rPr>
                    <w:t xml:space="preserve"> de </w:t>
                  </w:r>
                  <w:proofErr w:type="spellStart"/>
                  <w:r w:rsidRPr="00CE16B6">
                    <w:rPr>
                      <w:rFonts w:ascii="Times New Roman" w:hAnsi="Times New Roman"/>
                      <w:color w:val="000000"/>
                      <w:sz w:val="24"/>
                      <w:szCs w:val="24"/>
                    </w:rPr>
                    <w:t>dovleac</w:t>
                  </w:r>
                  <w:proofErr w:type="spellEnd"/>
                  <w:r w:rsidRPr="00CE16B6">
                    <w:rPr>
                      <w:rFonts w:ascii="Times New Roman" w:hAnsi="Times New Roman"/>
                      <w:color w:val="000000"/>
                      <w:sz w:val="24"/>
                      <w:szCs w:val="24"/>
                    </w:rPr>
                    <w:t xml:space="preserve">, aroma de </w:t>
                  </w:r>
                  <w:proofErr w:type="spellStart"/>
                  <w:proofErr w:type="gramStart"/>
                  <w:r w:rsidRPr="00CE16B6">
                    <w:rPr>
                      <w:rFonts w:ascii="Times New Roman" w:hAnsi="Times New Roman"/>
                      <w:color w:val="000000"/>
                      <w:sz w:val="24"/>
                      <w:szCs w:val="24"/>
                    </w:rPr>
                    <w:t>sofran</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si</w:t>
                  </w:r>
                  <w:proofErr w:type="spellEnd"/>
                  <w:proofErr w:type="gram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cotlete</w:t>
                  </w:r>
                  <w:proofErr w:type="spellEnd"/>
                  <w:r w:rsidRPr="00CE16B6">
                    <w:rPr>
                      <w:rFonts w:ascii="Times New Roman" w:hAnsi="Times New Roman"/>
                      <w:color w:val="000000"/>
                      <w:sz w:val="24"/>
                      <w:szCs w:val="24"/>
                    </w:rPr>
                    <w:t xml:space="preserve"> de </w:t>
                  </w:r>
                  <w:proofErr w:type="spellStart"/>
                  <w:r w:rsidRPr="00CE16B6">
                    <w:rPr>
                      <w:rFonts w:ascii="Times New Roman" w:hAnsi="Times New Roman"/>
                      <w:color w:val="000000"/>
                      <w:sz w:val="24"/>
                      <w:szCs w:val="24"/>
                    </w:rPr>
                    <w:t>miel</w:t>
                  </w:r>
                  <w:proofErr w:type="spellEnd"/>
                  <w:r w:rsidRPr="00CE16B6">
                    <w:rPr>
                      <w:rFonts w:ascii="Times New Roman" w:hAnsi="Times New Roman"/>
                      <w:color w:val="000000"/>
                      <w:sz w:val="24"/>
                      <w:szCs w:val="24"/>
                    </w:rPr>
                    <w:t xml:space="preserve"> in </w:t>
                  </w:r>
                  <w:proofErr w:type="spellStart"/>
                  <w:r w:rsidRPr="00CE16B6">
                    <w:rPr>
                      <w:rFonts w:ascii="Times New Roman" w:hAnsi="Times New Roman"/>
                      <w:color w:val="000000"/>
                      <w:sz w:val="24"/>
                      <w:szCs w:val="24"/>
                    </w:rPr>
                    <w:t>crusta</w:t>
                  </w:r>
                  <w:proofErr w:type="spellEnd"/>
                  <w:r w:rsidRPr="00CE16B6">
                    <w:rPr>
                      <w:rFonts w:ascii="Times New Roman" w:hAnsi="Times New Roman"/>
                      <w:color w:val="000000"/>
                      <w:sz w:val="24"/>
                      <w:szCs w:val="24"/>
                    </w:rPr>
                    <w:t xml:space="preserve"> de fistic </w:t>
                  </w:r>
                  <w:proofErr w:type="spellStart"/>
                  <w:r w:rsidRPr="00CE16B6">
                    <w:rPr>
                      <w:rFonts w:ascii="Times New Roman" w:hAnsi="Times New Roman"/>
                      <w:color w:val="000000"/>
                      <w:sz w:val="24"/>
                      <w:szCs w:val="24"/>
                    </w:rPr>
                    <w:t>verde</w:t>
                  </w:r>
                  <w:proofErr w:type="spellEnd"/>
                </w:p>
              </w:tc>
            </w:tr>
            <w:tr w:rsidR="00DC204B" w:rsidRPr="00CE16B6" w14:paraId="53CD0835" w14:textId="77777777" w:rsidTr="00096E8D">
              <w:trPr>
                <w:trHeight w:val="300"/>
              </w:trPr>
              <w:tc>
                <w:tcPr>
                  <w:tcW w:w="7601" w:type="dxa"/>
                  <w:tcBorders>
                    <w:top w:val="nil"/>
                    <w:left w:val="nil"/>
                    <w:bottom w:val="nil"/>
                    <w:right w:val="nil"/>
                  </w:tcBorders>
                  <w:shd w:val="clear" w:color="auto" w:fill="auto"/>
                  <w:noWrap/>
                  <w:vAlign w:val="bottom"/>
                  <w:hideMark/>
                </w:tcPr>
                <w:p w14:paraId="1B562B6F"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Risotto cu </w:t>
                  </w:r>
                  <w:proofErr w:type="spellStart"/>
                  <w:r w:rsidRPr="00CE16B6">
                    <w:rPr>
                      <w:rFonts w:ascii="Times New Roman" w:hAnsi="Times New Roman"/>
                      <w:color w:val="000000"/>
                      <w:sz w:val="24"/>
                      <w:szCs w:val="24"/>
                    </w:rPr>
                    <w:t>sfecla</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parmezan</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confit de rata</w:t>
                  </w:r>
                </w:p>
              </w:tc>
            </w:tr>
            <w:tr w:rsidR="00DC204B" w:rsidRPr="00CE16B6" w14:paraId="29AC3C84" w14:textId="77777777" w:rsidTr="00096E8D">
              <w:trPr>
                <w:trHeight w:val="300"/>
              </w:trPr>
              <w:tc>
                <w:tcPr>
                  <w:tcW w:w="7601" w:type="dxa"/>
                  <w:tcBorders>
                    <w:top w:val="nil"/>
                    <w:left w:val="nil"/>
                    <w:bottom w:val="nil"/>
                    <w:right w:val="nil"/>
                  </w:tcBorders>
                  <w:shd w:val="clear" w:color="auto" w:fill="auto"/>
                  <w:noWrap/>
                  <w:vAlign w:val="bottom"/>
                  <w:hideMark/>
                </w:tcPr>
                <w:p w14:paraId="7BC0ACA5"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Muschi</w:t>
                  </w:r>
                  <w:proofErr w:type="spellEnd"/>
                  <w:r w:rsidRPr="00CE16B6">
                    <w:rPr>
                      <w:rFonts w:ascii="Times New Roman" w:hAnsi="Times New Roman"/>
                      <w:color w:val="000000"/>
                      <w:sz w:val="24"/>
                      <w:szCs w:val="24"/>
                    </w:rPr>
                    <w:t xml:space="preserve"> de vita primavera</w:t>
                  </w:r>
                </w:p>
              </w:tc>
            </w:tr>
            <w:tr w:rsidR="00DC204B" w:rsidRPr="00CE16B6" w14:paraId="6E0089A1" w14:textId="77777777" w:rsidTr="00096E8D">
              <w:trPr>
                <w:trHeight w:val="300"/>
              </w:trPr>
              <w:tc>
                <w:tcPr>
                  <w:tcW w:w="7601" w:type="dxa"/>
                  <w:tcBorders>
                    <w:top w:val="nil"/>
                    <w:left w:val="nil"/>
                    <w:bottom w:val="nil"/>
                    <w:right w:val="nil"/>
                  </w:tcBorders>
                  <w:shd w:val="clear" w:color="auto" w:fill="auto"/>
                  <w:noWrap/>
                  <w:vAlign w:val="bottom"/>
                  <w:hideMark/>
                </w:tcPr>
                <w:p w14:paraId="4F9A501F"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File de </w:t>
                  </w:r>
                  <w:proofErr w:type="spellStart"/>
                  <w:proofErr w:type="gramStart"/>
                  <w:r w:rsidRPr="00CE16B6">
                    <w:rPr>
                      <w:rFonts w:ascii="Times New Roman" w:hAnsi="Times New Roman"/>
                      <w:color w:val="000000"/>
                      <w:sz w:val="24"/>
                      <w:szCs w:val="24"/>
                    </w:rPr>
                    <w:t>salau</w:t>
                  </w:r>
                  <w:proofErr w:type="spellEnd"/>
                  <w:r w:rsidRPr="00CE16B6">
                    <w:rPr>
                      <w:rFonts w:ascii="Times New Roman" w:hAnsi="Times New Roman"/>
                      <w:color w:val="000000"/>
                      <w:sz w:val="24"/>
                      <w:szCs w:val="24"/>
                    </w:rPr>
                    <w:t xml:space="preserve">  lemon</w:t>
                  </w:r>
                  <w:proofErr w:type="gram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pfeffer</w:t>
                  </w:r>
                  <w:proofErr w:type="spellEnd"/>
                </w:p>
              </w:tc>
            </w:tr>
            <w:tr w:rsidR="00DC204B" w:rsidRPr="00CE16B6" w14:paraId="723CE857" w14:textId="77777777" w:rsidTr="00096E8D">
              <w:trPr>
                <w:trHeight w:val="300"/>
              </w:trPr>
              <w:tc>
                <w:tcPr>
                  <w:tcW w:w="7601" w:type="dxa"/>
                  <w:tcBorders>
                    <w:top w:val="nil"/>
                    <w:left w:val="nil"/>
                    <w:bottom w:val="nil"/>
                    <w:right w:val="nil"/>
                  </w:tcBorders>
                  <w:shd w:val="clear" w:color="auto" w:fill="auto"/>
                  <w:noWrap/>
                  <w:vAlign w:val="bottom"/>
                  <w:hideMark/>
                </w:tcPr>
                <w:p w14:paraId="25ACD38F"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Piept</w:t>
                  </w:r>
                  <w:proofErr w:type="spellEnd"/>
                  <w:r w:rsidRPr="00CE16B6">
                    <w:rPr>
                      <w:rFonts w:ascii="Times New Roman" w:hAnsi="Times New Roman"/>
                      <w:color w:val="000000"/>
                      <w:sz w:val="24"/>
                      <w:szCs w:val="24"/>
                    </w:rPr>
                    <w:t xml:space="preserve"> de rata </w:t>
                  </w:r>
                  <w:proofErr w:type="spellStart"/>
                  <w:r w:rsidRPr="00CE16B6">
                    <w:rPr>
                      <w:rFonts w:ascii="Times New Roman" w:hAnsi="Times New Roman"/>
                      <w:color w:val="000000"/>
                      <w:sz w:val="24"/>
                      <w:szCs w:val="24"/>
                    </w:rPr>
                    <w:t>caramelizat</w:t>
                  </w:r>
                  <w:proofErr w:type="spellEnd"/>
                  <w:r w:rsidRPr="00CE16B6">
                    <w:rPr>
                      <w:rFonts w:ascii="Times New Roman" w:hAnsi="Times New Roman"/>
                      <w:color w:val="000000"/>
                      <w:sz w:val="24"/>
                      <w:szCs w:val="24"/>
                    </w:rPr>
                    <w:t xml:space="preserve"> cu </w:t>
                  </w:r>
                  <w:proofErr w:type="spellStart"/>
                  <w:r w:rsidRPr="00CE16B6">
                    <w:rPr>
                      <w:rFonts w:ascii="Times New Roman" w:hAnsi="Times New Roman"/>
                      <w:color w:val="000000"/>
                      <w:sz w:val="24"/>
                      <w:szCs w:val="24"/>
                    </w:rPr>
                    <w:t>rosii</w:t>
                  </w:r>
                  <w:proofErr w:type="spellEnd"/>
                  <w:r w:rsidRPr="00CE16B6">
                    <w:rPr>
                      <w:rFonts w:ascii="Times New Roman" w:hAnsi="Times New Roman"/>
                      <w:color w:val="000000"/>
                      <w:sz w:val="24"/>
                      <w:szCs w:val="24"/>
                    </w:rPr>
                    <w:t xml:space="preserve"> cherry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miere</w:t>
                  </w:r>
                  <w:proofErr w:type="spellEnd"/>
                  <w:r w:rsidRPr="00CE16B6">
                    <w:rPr>
                      <w:rFonts w:ascii="Times New Roman" w:hAnsi="Times New Roman"/>
                      <w:color w:val="000000"/>
                      <w:sz w:val="24"/>
                      <w:szCs w:val="24"/>
                    </w:rPr>
                    <w:t xml:space="preserve"> de </w:t>
                  </w:r>
                  <w:proofErr w:type="spellStart"/>
                  <w:r w:rsidRPr="00CE16B6">
                    <w:rPr>
                      <w:rFonts w:ascii="Times New Roman" w:hAnsi="Times New Roman"/>
                      <w:color w:val="000000"/>
                      <w:sz w:val="24"/>
                      <w:szCs w:val="24"/>
                    </w:rPr>
                    <w:t>albine</w:t>
                  </w:r>
                  <w:proofErr w:type="spellEnd"/>
                </w:p>
              </w:tc>
            </w:tr>
            <w:tr w:rsidR="00DC204B" w:rsidRPr="00CE16B6" w14:paraId="130598E2" w14:textId="77777777" w:rsidTr="00096E8D">
              <w:trPr>
                <w:trHeight w:val="300"/>
              </w:trPr>
              <w:tc>
                <w:tcPr>
                  <w:tcW w:w="7601" w:type="dxa"/>
                  <w:tcBorders>
                    <w:top w:val="nil"/>
                    <w:left w:val="nil"/>
                    <w:bottom w:val="nil"/>
                    <w:right w:val="nil"/>
                  </w:tcBorders>
                  <w:shd w:val="clear" w:color="auto" w:fill="auto"/>
                  <w:noWrap/>
                  <w:vAlign w:val="bottom"/>
                  <w:hideMark/>
                </w:tcPr>
                <w:p w14:paraId="25AA582E" w14:textId="77777777" w:rsidR="00DC204B" w:rsidRPr="00CE16B6" w:rsidRDefault="00DC204B" w:rsidP="00DC204B">
                  <w:pPr>
                    <w:spacing w:after="100" w:afterAutospacing="1"/>
                    <w:rPr>
                      <w:rFonts w:ascii="Times New Roman" w:hAnsi="Times New Roman"/>
                      <w:color w:val="000000"/>
                      <w:sz w:val="24"/>
                      <w:szCs w:val="24"/>
                      <w:lang w:val="nl-NL"/>
                    </w:rPr>
                  </w:pPr>
                  <w:r w:rsidRPr="00CE16B6">
                    <w:rPr>
                      <w:rFonts w:ascii="Times New Roman" w:hAnsi="Times New Roman"/>
                      <w:color w:val="000000"/>
                      <w:sz w:val="24"/>
                      <w:szCs w:val="24"/>
                      <w:lang w:val="nl-NL"/>
                    </w:rPr>
                    <w:t>File de porc cu alune si muguri de fasole</w:t>
                  </w:r>
                </w:p>
              </w:tc>
            </w:tr>
            <w:tr w:rsidR="00DC204B" w:rsidRPr="00CE16B6" w14:paraId="5C5E2DE0" w14:textId="77777777" w:rsidTr="00096E8D">
              <w:trPr>
                <w:trHeight w:val="300"/>
              </w:trPr>
              <w:tc>
                <w:tcPr>
                  <w:tcW w:w="7601" w:type="dxa"/>
                  <w:tcBorders>
                    <w:top w:val="nil"/>
                    <w:left w:val="nil"/>
                    <w:bottom w:val="nil"/>
                    <w:right w:val="nil"/>
                  </w:tcBorders>
                  <w:shd w:val="clear" w:color="auto" w:fill="auto"/>
                  <w:noWrap/>
                  <w:vAlign w:val="bottom"/>
                  <w:hideMark/>
                </w:tcPr>
                <w:p w14:paraId="58C6C41B" w14:textId="77777777" w:rsidR="00DC204B" w:rsidRPr="00CE16B6" w:rsidRDefault="00DC204B" w:rsidP="00DC204B">
                  <w:pPr>
                    <w:spacing w:after="100" w:afterAutospacing="1"/>
                    <w:rPr>
                      <w:rFonts w:ascii="Times New Roman" w:hAnsi="Times New Roman"/>
                      <w:color w:val="000000"/>
                      <w:sz w:val="24"/>
                      <w:szCs w:val="24"/>
                      <w:lang w:val="nl-NL"/>
                    </w:rPr>
                  </w:pPr>
                </w:p>
              </w:tc>
            </w:tr>
            <w:tr w:rsidR="00DC204B" w:rsidRPr="00CE16B6" w14:paraId="03C3ECB1" w14:textId="77777777" w:rsidTr="00096E8D">
              <w:trPr>
                <w:trHeight w:val="300"/>
              </w:trPr>
              <w:tc>
                <w:tcPr>
                  <w:tcW w:w="7601" w:type="dxa"/>
                  <w:tcBorders>
                    <w:top w:val="nil"/>
                    <w:left w:val="nil"/>
                    <w:bottom w:val="nil"/>
                    <w:right w:val="nil"/>
                  </w:tcBorders>
                  <w:shd w:val="clear" w:color="auto" w:fill="auto"/>
                  <w:noWrap/>
                  <w:vAlign w:val="bottom"/>
                  <w:hideMark/>
                </w:tcPr>
                <w:p w14:paraId="2412E410" w14:textId="77777777" w:rsidR="00DC204B" w:rsidRPr="00CE16B6" w:rsidRDefault="00DC204B" w:rsidP="00DC204B">
                  <w:pPr>
                    <w:spacing w:after="100" w:afterAutospacing="1"/>
                    <w:rPr>
                      <w:rFonts w:ascii="Times New Roman" w:hAnsi="Times New Roman"/>
                      <w:b/>
                      <w:bCs/>
                      <w:color w:val="000000"/>
                      <w:sz w:val="24"/>
                      <w:szCs w:val="24"/>
                    </w:rPr>
                  </w:pPr>
                  <w:r w:rsidRPr="00CE16B6">
                    <w:rPr>
                      <w:rFonts w:ascii="Times New Roman" w:hAnsi="Times New Roman"/>
                      <w:b/>
                      <w:bCs/>
                      <w:color w:val="000000"/>
                      <w:sz w:val="24"/>
                      <w:szCs w:val="24"/>
                    </w:rPr>
                    <w:t>GARNITURI:</w:t>
                  </w:r>
                </w:p>
              </w:tc>
            </w:tr>
            <w:tr w:rsidR="00DC204B" w:rsidRPr="00CE16B6" w14:paraId="7ADC2ED9" w14:textId="77777777" w:rsidTr="00096E8D">
              <w:trPr>
                <w:trHeight w:val="300"/>
              </w:trPr>
              <w:tc>
                <w:tcPr>
                  <w:tcW w:w="7601" w:type="dxa"/>
                  <w:tcBorders>
                    <w:top w:val="nil"/>
                    <w:left w:val="nil"/>
                    <w:bottom w:val="nil"/>
                    <w:right w:val="nil"/>
                  </w:tcBorders>
                  <w:shd w:val="clear" w:color="auto" w:fill="auto"/>
                  <w:noWrap/>
                  <w:vAlign w:val="bottom"/>
                  <w:hideMark/>
                </w:tcPr>
                <w:p w14:paraId="0E5C0298"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sz w:val="24"/>
                      <w:szCs w:val="24"/>
                    </w:rPr>
                    <w:t xml:space="preserve">Legume wok </w:t>
                  </w:r>
                  <w:proofErr w:type="spellStart"/>
                  <w:r w:rsidRPr="00CE16B6">
                    <w:rPr>
                      <w:rFonts w:ascii="Times New Roman" w:hAnsi="Times New Roman"/>
                      <w:sz w:val="24"/>
                      <w:szCs w:val="24"/>
                    </w:rPr>
                    <w:t>aromate</w:t>
                  </w:r>
                  <w:proofErr w:type="spellEnd"/>
                  <w:r w:rsidRPr="00CE16B6">
                    <w:rPr>
                      <w:rFonts w:ascii="Times New Roman" w:hAnsi="Times New Roman"/>
                      <w:sz w:val="24"/>
                      <w:szCs w:val="24"/>
                    </w:rPr>
                    <w:t xml:space="preserve"> cu </w:t>
                  </w:r>
                  <w:proofErr w:type="spellStart"/>
                  <w:r w:rsidRPr="00CE16B6">
                    <w:rPr>
                      <w:rFonts w:ascii="Times New Roman" w:hAnsi="Times New Roman"/>
                      <w:sz w:val="24"/>
                      <w:szCs w:val="24"/>
                    </w:rPr>
                    <w:t>ghimbir</w:t>
                  </w:r>
                  <w:proofErr w:type="spellEnd"/>
                </w:p>
              </w:tc>
            </w:tr>
            <w:tr w:rsidR="00DC204B" w:rsidRPr="00CE16B6" w14:paraId="10FB132A" w14:textId="77777777" w:rsidTr="00096E8D">
              <w:trPr>
                <w:trHeight w:val="300"/>
              </w:trPr>
              <w:tc>
                <w:tcPr>
                  <w:tcW w:w="7601" w:type="dxa"/>
                  <w:tcBorders>
                    <w:top w:val="nil"/>
                    <w:left w:val="nil"/>
                    <w:bottom w:val="nil"/>
                    <w:right w:val="nil"/>
                  </w:tcBorders>
                  <w:shd w:val="clear" w:color="auto" w:fill="auto"/>
                  <w:noWrap/>
                  <w:vAlign w:val="bottom"/>
                  <w:hideMark/>
                </w:tcPr>
                <w:p w14:paraId="6BFE2C6C"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sz w:val="24"/>
                      <w:szCs w:val="24"/>
                    </w:rPr>
                    <w:t xml:space="preserve">Risotto cu </w:t>
                  </w:r>
                  <w:proofErr w:type="spellStart"/>
                  <w:r w:rsidRPr="00CE16B6">
                    <w:rPr>
                      <w:rFonts w:ascii="Times New Roman" w:hAnsi="Times New Roman"/>
                      <w:sz w:val="24"/>
                      <w:szCs w:val="24"/>
                    </w:rPr>
                    <w:t>sfecla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si</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parmezan</w:t>
                  </w:r>
                  <w:proofErr w:type="spellEnd"/>
                </w:p>
              </w:tc>
            </w:tr>
            <w:tr w:rsidR="00DC204B" w:rsidRPr="00CE16B6" w14:paraId="2190331C" w14:textId="77777777" w:rsidTr="00096E8D">
              <w:trPr>
                <w:trHeight w:val="300"/>
              </w:trPr>
              <w:tc>
                <w:tcPr>
                  <w:tcW w:w="7601" w:type="dxa"/>
                  <w:tcBorders>
                    <w:top w:val="nil"/>
                    <w:left w:val="nil"/>
                    <w:bottom w:val="nil"/>
                    <w:right w:val="nil"/>
                  </w:tcBorders>
                  <w:shd w:val="clear" w:color="auto" w:fill="auto"/>
                  <w:noWrap/>
                  <w:vAlign w:val="bottom"/>
                  <w:hideMark/>
                </w:tcPr>
                <w:p w14:paraId="0B1AE357"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Legume la </w:t>
                  </w:r>
                  <w:proofErr w:type="spellStart"/>
                  <w:r w:rsidRPr="00CE16B6">
                    <w:rPr>
                      <w:rFonts w:ascii="Times New Roman" w:hAnsi="Times New Roman"/>
                      <w:color w:val="000000"/>
                      <w:sz w:val="24"/>
                      <w:szCs w:val="24"/>
                    </w:rPr>
                    <w:t>gratar</w:t>
                  </w:r>
                  <w:proofErr w:type="spellEnd"/>
                </w:p>
              </w:tc>
            </w:tr>
            <w:tr w:rsidR="00DC204B" w:rsidRPr="00CE16B6" w14:paraId="519891C8" w14:textId="77777777" w:rsidTr="00096E8D">
              <w:trPr>
                <w:trHeight w:val="300"/>
              </w:trPr>
              <w:tc>
                <w:tcPr>
                  <w:tcW w:w="7601" w:type="dxa"/>
                  <w:tcBorders>
                    <w:top w:val="nil"/>
                    <w:left w:val="nil"/>
                    <w:bottom w:val="nil"/>
                    <w:right w:val="nil"/>
                  </w:tcBorders>
                  <w:shd w:val="clear" w:color="auto" w:fill="auto"/>
                  <w:noWrap/>
                  <w:vAlign w:val="bottom"/>
                  <w:hideMark/>
                </w:tcPr>
                <w:p w14:paraId="34057CFC"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Cartofi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gratinati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dafne</w:t>
                  </w:r>
                  <w:proofErr w:type="spellEnd"/>
                </w:p>
              </w:tc>
            </w:tr>
            <w:tr w:rsidR="00DC204B" w:rsidRPr="00CE16B6" w14:paraId="3AF8570C" w14:textId="77777777" w:rsidTr="00096E8D">
              <w:trPr>
                <w:trHeight w:val="300"/>
              </w:trPr>
              <w:tc>
                <w:tcPr>
                  <w:tcW w:w="7601" w:type="dxa"/>
                  <w:tcBorders>
                    <w:top w:val="nil"/>
                    <w:left w:val="nil"/>
                    <w:bottom w:val="nil"/>
                    <w:right w:val="nil"/>
                  </w:tcBorders>
                  <w:shd w:val="clear" w:color="auto" w:fill="auto"/>
                  <w:noWrap/>
                  <w:vAlign w:val="bottom"/>
                  <w:hideMark/>
                </w:tcPr>
                <w:p w14:paraId="651D955F" w14:textId="77777777" w:rsidR="00DC204B" w:rsidRPr="00CE16B6" w:rsidRDefault="00DC204B" w:rsidP="00DC204B">
                  <w:pPr>
                    <w:spacing w:after="100" w:afterAutospacing="1"/>
                    <w:rPr>
                      <w:rFonts w:ascii="Times New Roman" w:hAnsi="Times New Roman"/>
                      <w:color w:val="000000"/>
                      <w:sz w:val="24"/>
                      <w:szCs w:val="24"/>
                    </w:rPr>
                  </w:pPr>
                </w:p>
              </w:tc>
            </w:tr>
            <w:tr w:rsidR="00DC204B" w:rsidRPr="00CE16B6" w14:paraId="28146C4A" w14:textId="77777777" w:rsidTr="00096E8D">
              <w:trPr>
                <w:trHeight w:val="300"/>
              </w:trPr>
              <w:tc>
                <w:tcPr>
                  <w:tcW w:w="7601" w:type="dxa"/>
                  <w:tcBorders>
                    <w:top w:val="nil"/>
                    <w:left w:val="nil"/>
                    <w:bottom w:val="nil"/>
                    <w:right w:val="nil"/>
                  </w:tcBorders>
                  <w:shd w:val="clear" w:color="auto" w:fill="auto"/>
                  <w:noWrap/>
                  <w:vAlign w:val="bottom"/>
                  <w:hideMark/>
                </w:tcPr>
                <w:p w14:paraId="643032A9" w14:textId="587B6287" w:rsidR="00DC204B" w:rsidRPr="00CE16B6" w:rsidRDefault="00E47F32" w:rsidP="00DC204B">
                  <w:pPr>
                    <w:spacing w:after="100" w:afterAutospacing="1"/>
                    <w:rPr>
                      <w:rFonts w:ascii="Times New Roman" w:hAnsi="Times New Roman"/>
                      <w:b/>
                      <w:color w:val="000000"/>
                      <w:sz w:val="24"/>
                      <w:szCs w:val="24"/>
                    </w:rPr>
                  </w:pPr>
                  <w:r>
                    <w:rPr>
                      <w:rFonts w:ascii="Times New Roman" w:hAnsi="Times New Roman"/>
                      <w:b/>
                      <w:color w:val="000000"/>
                      <w:sz w:val="24"/>
                      <w:szCs w:val="24"/>
                    </w:rPr>
                    <w:t xml:space="preserve">  </w:t>
                  </w:r>
                  <w:r w:rsidR="00DC204B" w:rsidRPr="00CE16B6">
                    <w:rPr>
                      <w:rFonts w:ascii="Times New Roman" w:hAnsi="Times New Roman"/>
                      <w:b/>
                      <w:color w:val="000000"/>
                      <w:sz w:val="24"/>
                      <w:szCs w:val="24"/>
                    </w:rPr>
                    <w:t>SALATE:</w:t>
                  </w:r>
                </w:p>
              </w:tc>
            </w:tr>
            <w:tr w:rsidR="00DC204B" w:rsidRPr="00CE16B6" w14:paraId="5966908A" w14:textId="77777777" w:rsidTr="00096E8D">
              <w:trPr>
                <w:trHeight w:val="300"/>
              </w:trPr>
              <w:tc>
                <w:tcPr>
                  <w:tcW w:w="7601" w:type="dxa"/>
                  <w:tcBorders>
                    <w:top w:val="nil"/>
                    <w:left w:val="nil"/>
                    <w:bottom w:val="nil"/>
                    <w:right w:val="nil"/>
                  </w:tcBorders>
                  <w:shd w:val="clear" w:color="auto" w:fill="auto"/>
                  <w:noWrap/>
                  <w:vAlign w:val="bottom"/>
                  <w:hideMark/>
                </w:tcPr>
                <w:tbl>
                  <w:tblPr>
                    <w:tblW w:w="5300" w:type="dxa"/>
                    <w:tblLayout w:type="fixed"/>
                    <w:tblLook w:val="04A0" w:firstRow="1" w:lastRow="0" w:firstColumn="1" w:lastColumn="0" w:noHBand="0" w:noVBand="1"/>
                  </w:tblPr>
                  <w:tblGrid>
                    <w:gridCol w:w="5300"/>
                  </w:tblGrid>
                  <w:tr w:rsidR="00DC204B" w:rsidRPr="00CE16B6" w14:paraId="1F429243" w14:textId="77777777" w:rsidTr="00096E8D">
                    <w:trPr>
                      <w:trHeight w:val="300"/>
                    </w:trPr>
                    <w:tc>
                      <w:tcPr>
                        <w:tcW w:w="5300" w:type="dxa"/>
                        <w:tcBorders>
                          <w:top w:val="nil"/>
                          <w:left w:val="nil"/>
                          <w:bottom w:val="nil"/>
                          <w:right w:val="nil"/>
                        </w:tcBorders>
                        <w:shd w:val="clear" w:color="auto" w:fill="auto"/>
                        <w:noWrap/>
                        <w:vAlign w:val="bottom"/>
                        <w:hideMark/>
                      </w:tcPr>
                      <w:p w14:paraId="328B2621"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Salata</w:t>
                        </w:r>
                        <w:proofErr w:type="spellEnd"/>
                        <w:r w:rsidRPr="00CE16B6">
                          <w:rPr>
                            <w:rFonts w:ascii="Times New Roman" w:hAnsi="Times New Roman"/>
                            <w:sz w:val="24"/>
                            <w:szCs w:val="24"/>
                          </w:rPr>
                          <w:t xml:space="preserve"> Waldorf</w:t>
                        </w:r>
                      </w:p>
                    </w:tc>
                  </w:tr>
                  <w:tr w:rsidR="00DC204B" w:rsidRPr="00CE16B6" w14:paraId="7415115E" w14:textId="77777777" w:rsidTr="00096E8D">
                    <w:trPr>
                      <w:trHeight w:val="300"/>
                    </w:trPr>
                    <w:tc>
                      <w:tcPr>
                        <w:tcW w:w="5300" w:type="dxa"/>
                        <w:tcBorders>
                          <w:top w:val="nil"/>
                          <w:left w:val="nil"/>
                          <w:bottom w:val="nil"/>
                          <w:right w:val="nil"/>
                        </w:tcBorders>
                        <w:shd w:val="clear" w:color="auto" w:fill="auto"/>
                        <w:noWrap/>
                        <w:vAlign w:val="bottom"/>
                        <w:hideMark/>
                      </w:tcPr>
                      <w:p w14:paraId="57F1D8C0"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Salata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Greceasca</w:t>
                        </w:r>
                        <w:proofErr w:type="spellEnd"/>
                      </w:p>
                    </w:tc>
                  </w:tr>
                  <w:tr w:rsidR="00DC204B" w:rsidRPr="00CE16B6" w14:paraId="58A33895" w14:textId="77777777" w:rsidTr="00096E8D">
                    <w:trPr>
                      <w:trHeight w:val="300"/>
                    </w:trPr>
                    <w:tc>
                      <w:tcPr>
                        <w:tcW w:w="5300" w:type="dxa"/>
                        <w:tcBorders>
                          <w:top w:val="nil"/>
                          <w:left w:val="nil"/>
                          <w:bottom w:val="nil"/>
                          <w:right w:val="nil"/>
                        </w:tcBorders>
                        <w:shd w:val="clear" w:color="auto" w:fill="auto"/>
                        <w:noWrap/>
                        <w:vAlign w:val="bottom"/>
                        <w:hideMark/>
                      </w:tcPr>
                      <w:p w14:paraId="67483842" w14:textId="77777777" w:rsidR="00DC204B" w:rsidRPr="00CE16B6" w:rsidRDefault="00DC204B" w:rsidP="00DC204B">
                        <w:pPr>
                          <w:spacing w:after="100" w:afterAutospacing="1"/>
                          <w:rPr>
                            <w:rFonts w:ascii="Times New Roman" w:hAnsi="Times New Roman"/>
                            <w:sz w:val="24"/>
                            <w:szCs w:val="24"/>
                          </w:rPr>
                        </w:pPr>
                        <w:proofErr w:type="spellStart"/>
                        <w:r w:rsidRPr="00CE16B6">
                          <w:rPr>
                            <w:rFonts w:ascii="Times New Roman" w:hAnsi="Times New Roman"/>
                            <w:sz w:val="24"/>
                            <w:szCs w:val="24"/>
                          </w:rPr>
                          <w:t>Salata</w:t>
                        </w:r>
                        <w:proofErr w:type="spellEnd"/>
                        <w:r w:rsidRPr="00CE16B6">
                          <w:rPr>
                            <w:rFonts w:ascii="Times New Roman" w:hAnsi="Times New Roman"/>
                            <w:sz w:val="24"/>
                            <w:szCs w:val="24"/>
                          </w:rPr>
                          <w:t xml:space="preserve"> Caesar</w:t>
                        </w:r>
                      </w:p>
                    </w:tc>
                  </w:tr>
                  <w:tr w:rsidR="00DC204B" w:rsidRPr="00CE16B6" w14:paraId="108AE83E" w14:textId="77777777" w:rsidTr="00096E8D">
                    <w:trPr>
                      <w:trHeight w:val="300"/>
                    </w:trPr>
                    <w:tc>
                      <w:tcPr>
                        <w:tcW w:w="5300" w:type="dxa"/>
                        <w:tcBorders>
                          <w:top w:val="nil"/>
                          <w:left w:val="nil"/>
                          <w:bottom w:val="nil"/>
                          <w:right w:val="nil"/>
                        </w:tcBorders>
                        <w:shd w:val="clear" w:color="auto" w:fill="auto"/>
                        <w:noWrap/>
                        <w:vAlign w:val="bottom"/>
                        <w:hideMark/>
                      </w:tcPr>
                      <w:p w14:paraId="08BE8898" w14:textId="77777777" w:rsidR="00DC204B" w:rsidRPr="00CE16B6" w:rsidRDefault="00DC204B" w:rsidP="00DC204B">
                        <w:pPr>
                          <w:spacing w:after="100" w:afterAutospacing="1"/>
                          <w:rPr>
                            <w:rFonts w:ascii="Times New Roman" w:hAnsi="Times New Roman"/>
                            <w:sz w:val="24"/>
                            <w:szCs w:val="24"/>
                            <w:lang w:val="nl-NL"/>
                          </w:rPr>
                        </w:pPr>
                        <w:r w:rsidRPr="00CE16B6">
                          <w:rPr>
                            <w:rFonts w:ascii="Times New Roman" w:hAnsi="Times New Roman"/>
                            <w:sz w:val="24"/>
                            <w:szCs w:val="24"/>
                            <w:lang w:val="nl-NL"/>
                          </w:rPr>
                          <w:t>Salata cu fructe de mare</w:t>
                        </w:r>
                      </w:p>
                    </w:tc>
                  </w:tr>
                </w:tbl>
                <w:p w14:paraId="3BFC4EC4" w14:textId="77777777" w:rsidR="00DC204B" w:rsidRPr="00CE16B6" w:rsidRDefault="00DC204B" w:rsidP="00DC204B">
                  <w:pPr>
                    <w:spacing w:after="100" w:afterAutospacing="1"/>
                    <w:rPr>
                      <w:rFonts w:ascii="Times New Roman" w:hAnsi="Times New Roman"/>
                      <w:color w:val="000000"/>
                      <w:sz w:val="24"/>
                      <w:szCs w:val="24"/>
                      <w:lang w:val="nl-NL"/>
                    </w:rPr>
                  </w:pPr>
                </w:p>
              </w:tc>
            </w:tr>
            <w:tr w:rsidR="00DC204B" w:rsidRPr="00CE16B6" w14:paraId="4CAB4153" w14:textId="77777777" w:rsidTr="00096E8D">
              <w:trPr>
                <w:trHeight w:val="300"/>
              </w:trPr>
              <w:tc>
                <w:tcPr>
                  <w:tcW w:w="7601" w:type="dxa"/>
                  <w:tcBorders>
                    <w:top w:val="nil"/>
                    <w:left w:val="nil"/>
                    <w:bottom w:val="nil"/>
                    <w:right w:val="nil"/>
                  </w:tcBorders>
                  <w:shd w:val="clear" w:color="auto" w:fill="auto"/>
                  <w:noWrap/>
                  <w:vAlign w:val="bottom"/>
                  <w:hideMark/>
                </w:tcPr>
                <w:p w14:paraId="4EC3E815" w14:textId="77777777" w:rsidR="00DC204B" w:rsidRPr="00CE16B6" w:rsidRDefault="00DC204B" w:rsidP="00DC204B">
                  <w:pPr>
                    <w:spacing w:after="100" w:afterAutospacing="1"/>
                    <w:rPr>
                      <w:rFonts w:ascii="Times New Roman" w:hAnsi="Times New Roman"/>
                      <w:b/>
                      <w:bCs/>
                      <w:color w:val="000000"/>
                      <w:sz w:val="24"/>
                      <w:szCs w:val="24"/>
                      <w:u w:val="single"/>
                      <w:lang w:val="nl-NL"/>
                    </w:rPr>
                  </w:pPr>
                </w:p>
              </w:tc>
            </w:tr>
            <w:tr w:rsidR="00DC204B" w:rsidRPr="00CE16B6" w14:paraId="540D570F" w14:textId="77777777" w:rsidTr="00096E8D">
              <w:trPr>
                <w:trHeight w:val="300"/>
              </w:trPr>
              <w:tc>
                <w:tcPr>
                  <w:tcW w:w="7601" w:type="dxa"/>
                  <w:tcBorders>
                    <w:top w:val="nil"/>
                    <w:left w:val="nil"/>
                    <w:bottom w:val="nil"/>
                    <w:right w:val="nil"/>
                  </w:tcBorders>
                  <w:shd w:val="clear" w:color="auto" w:fill="auto"/>
                  <w:noWrap/>
                  <w:vAlign w:val="bottom"/>
                  <w:hideMark/>
                </w:tcPr>
                <w:p w14:paraId="60F5E2DE" w14:textId="77777777" w:rsidR="00DC204B" w:rsidRPr="00CE16B6" w:rsidRDefault="00DC204B" w:rsidP="00DC204B">
                  <w:pPr>
                    <w:spacing w:after="100" w:afterAutospacing="1"/>
                    <w:rPr>
                      <w:rFonts w:ascii="Times New Roman" w:hAnsi="Times New Roman"/>
                      <w:b/>
                      <w:bCs/>
                      <w:color w:val="000000"/>
                      <w:sz w:val="24"/>
                      <w:szCs w:val="24"/>
                    </w:rPr>
                  </w:pPr>
                  <w:r w:rsidRPr="00CE16B6">
                    <w:rPr>
                      <w:rFonts w:ascii="Times New Roman" w:hAnsi="Times New Roman"/>
                      <w:b/>
                      <w:bCs/>
                      <w:color w:val="000000"/>
                      <w:sz w:val="24"/>
                      <w:szCs w:val="24"/>
                    </w:rPr>
                    <w:t>DESERT:</w:t>
                  </w:r>
                </w:p>
              </w:tc>
            </w:tr>
            <w:tr w:rsidR="00DC204B" w:rsidRPr="00CE16B6" w14:paraId="6D65F368" w14:textId="77777777" w:rsidTr="00096E8D">
              <w:trPr>
                <w:trHeight w:val="300"/>
              </w:trPr>
              <w:tc>
                <w:tcPr>
                  <w:tcW w:w="7601" w:type="dxa"/>
                  <w:tcBorders>
                    <w:top w:val="nil"/>
                    <w:left w:val="nil"/>
                    <w:bottom w:val="nil"/>
                    <w:right w:val="nil"/>
                  </w:tcBorders>
                  <w:shd w:val="clear" w:color="auto" w:fill="auto"/>
                  <w:noWrap/>
                  <w:vAlign w:val="bottom"/>
                  <w:hideMark/>
                </w:tcPr>
                <w:p w14:paraId="1ED1B052"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Minitarte</w:t>
                  </w:r>
                  <w:proofErr w:type="spellEnd"/>
                  <w:r w:rsidRPr="00CE16B6">
                    <w:rPr>
                      <w:rFonts w:ascii="Times New Roman" w:hAnsi="Times New Roman"/>
                      <w:color w:val="000000"/>
                      <w:sz w:val="24"/>
                      <w:szCs w:val="24"/>
                    </w:rPr>
                    <w:t xml:space="preserve"> cu crema mascarpone</w:t>
                  </w:r>
                </w:p>
              </w:tc>
            </w:tr>
            <w:tr w:rsidR="00DC204B" w:rsidRPr="00CE16B6" w14:paraId="2750F64D" w14:textId="77777777" w:rsidTr="00096E8D">
              <w:trPr>
                <w:trHeight w:val="300"/>
              </w:trPr>
              <w:tc>
                <w:tcPr>
                  <w:tcW w:w="7601" w:type="dxa"/>
                  <w:tcBorders>
                    <w:top w:val="nil"/>
                    <w:left w:val="nil"/>
                    <w:bottom w:val="nil"/>
                    <w:right w:val="nil"/>
                  </w:tcBorders>
                  <w:shd w:val="clear" w:color="auto" w:fill="auto"/>
                  <w:noWrap/>
                  <w:vAlign w:val="bottom"/>
                  <w:hideMark/>
                </w:tcPr>
                <w:p w14:paraId="7B37D0C4"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Mousse cu Bailey's </w:t>
                  </w:r>
                  <w:proofErr w:type="spellStart"/>
                  <w:r w:rsidRPr="00CE16B6">
                    <w:rPr>
                      <w:rFonts w:ascii="Times New Roman" w:hAnsi="Times New Roman"/>
                      <w:color w:val="000000"/>
                      <w:sz w:val="24"/>
                      <w:szCs w:val="24"/>
                    </w:rPr>
                    <w:t>si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fructe</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rosii</w:t>
                  </w:r>
                  <w:proofErr w:type="spellEnd"/>
                </w:p>
              </w:tc>
            </w:tr>
            <w:tr w:rsidR="00DC204B" w:rsidRPr="00CE16B6" w14:paraId="3D093B58" w14:textId="77777777" w:rsidTr="00096E8D">
              <w:trPr>
                <w:trHeight w:val="300"/>
              </w:trPr>
              <w:tc>
                <w:tcPr>
                  <w:tcW w:w="7601" w:type="dxa"/>
                  <w:tcBorders>
                    <w:top w:val="nil"/>
                    <w:left w:val="nil"/>
                    <w:bottom w:val="nil"/>
                    <w:right w:val="nil"/>
                  </w:tcBorders>
                  <w:shd w:val="clear" w:color="auto" w:fill="auto"/>
                  <w:noWrap/>
                  <w:vAlign w:val="bottom"/>
                  <w:hideMark/>
                </w:tcPr>
                <w:p w14:paraId="6805AEA1"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Vulcano</w:t>
                  </w:r>
                  <w:proofErr w:type="spellEnd"/>
                </w:p>
              </w:tc>
            </w:tr>
            <w:tr w:rsidR="00DC204B" w:rsidRPr="00CE16B6" w14:paraId="0FD450C2" w14:textId="77777777" w:rsidTr="00096E8D">
              <w:trPr>
                <w:trHeight w:val="300"/>
              </w:trPr>
              <w:tc>
                <w:tcPr>
                  <w:tcW w:w="7601" w:type="dxa"/>
                  <w:tcBorders>
                    <w:top w:val="nil"/>
                    <w:left w:val="nil"/>
                    <w:bottom w:val="nil"/>
                    <w:right w:val="nil"/>
                  </w:tcBorders>
                  <w:shd w:val="clear" w:color="auto" w:fill="auto"/>
                  <w:noWrap/>
                  <w:vAlign w:val="bottom"/>
                  <w:hideMark/>
                </w:tcPr>
                <w:p w14:paraId="2636652E"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Pere marinate </w:t>
                  </w:r>
                  <w:r w:rsidRPr="00CE16B6">
                    <w:rPr>
                      <w:rFonts w:ascii="Times New Roman" w:hAnsi="Times New Roman"/>
                      <w:color w:val="000000"/>
                      <w:sz w:val="24"/>
                      <w:szCs w:val="24"/>
                      <w:lang w:val="ro-RO"/>
                    </w:rPr>
                    <w:t>î</w:t>
                  </w:r>
                  <w:r w:rsidRPr="00CE16B6">
                    <w:rPr>
                      <w:rFonts w:ascii="Times New Roman" w:hAnsi="Times New Roman"/>
                      <w:color w:val="000000"/>
                      <w:sz w:val="24"/>
                      <w:szCs w:val="24"/>
                    </w:rPr>
                    <w:t xml:space="preserve">n vin </w:t>
                  </w:r>
                  <w:proofErr w:type="spellStart"/>
                  <w:r w:rsidRPr="00CE16B6">
                    <w:rPr>
                      <w:rFonts w:ascii="Times New Roman" w:hAnsi="Times New Roman"/>
                      <w:color w:val="000000"/>
                      <w:sz w:val="24"/>
                      <w:szCs w:val="24"/>
                    </w:rPr>
                    <w:t>rosu</w:t>
                  </w:r>
                  <w:proofErr w:type="spellEnd"/>
                  <w:r w:rsidRPr="00CE16B6">
                    <w:rPr>
                      <w:rFonts w:ascii="Times New Roman" w:hAnsi="Times New Roman"/>
                      <w:color w:val="000000"/>
                      <w:sz w:val="24"/>
                      <w:szCs w:val="24"/>
                    </w:rPr>
                    <w:t xml:space="preserve"> cu </w:t>
                  </w:r>
                  <w:proofErr w:type="spellStart"/>
                  <w:r w:rsidRPr="00CE16B6">
                    <w:rPr>
                      <w:rFonts w:ascii="Times New Roman" w:hAnsi="Times New Roman"/>
                      <w:color w:val="000000"/>
                      <w:sz w:val="24"/>
                      <w:szCs w:val="24"/>
                    </w:rPr>
                    <w:t>dulceață</w:t>
                  </w:r>
                  <w:proofErr w:type="spellEnd"/>
                  <w:r w:rsidRPr="00CE16B6">
                    <w:rPr>
                      <w:rFonts w:ascii="Times New Roman" w:hAnsi="Times New Roman"/>
                      <w:color w:val="000000"/>
                      <w:sz w:val="24"/>
                      <w:szCs w:val="24"/>
                    </w:rPr>
                    <w:t xml:space="preserve"> de </w:t>
                  </w:r>
                  <w:proofErr w:type="spellStart"/>
                  <w:r w:rsidRPr="00CE16B6">
                    <w:rPr>
                      <w:rFonts w:ascii="Times New Roman" w:hAnsi="Times New Roman"/>
                      <w:color w:val="000000"/>
                      <w:sz w:val="24"/>
                      <w:szCs w:val="24"/>
                    </w:rPr>
                    <w:t>șofran</w:t>
                  </w:r>
                  <w:proofErr w:type="spellEnd"/>
                  <w:r w:rsidRPr="00CE16B6">
                    <w:rPr>
                      <w:rFonts w:ascii="Times New Roman" w:hAnsi="Times New Roman"/>
                      <w:color w:val="000000"/>
                      <w:sz w:val="24"/>
                      <w:szCs w:val="24"/>
                    </w:rPr>
                    <w:t xml:space="preserve"> </w:t>
                  </w:r>
                </w:p>
              </w:tc>
            </w:tr>
            <w:tr w:rsidR="00DC204B" w:rsidRPr="00CE16B6" w14:paraId="0A223A86" w14:textId="77777777" w:rsidTr="00096E8D">
              <w:trPr>
                <w:trHeight w:val="300"/>
              </w:trPr>
              <w:tc>
                <w:tcPr>
                  <w:tcW w:w="7601" w:type="dxa"/>
                  <w:tcBorders>
                    <w:top w:val="nil"/>
                    <w:left w:val="nil"/>
                    <w:bottom w:val="nil"/>
                    <w:right w:val="nil"/>
                  </w:tcBorders>
                  <w:shd w:val="clear" w:color="auto" w:fill="auto"/>
                  <w:noWrap/>
                  <w:vAlign w:val="bottom"/>
                  <w:hideMark/>
                </w:tcPr>
                <w:p w14:paraId="5F2ADB0C" w14:textId="77777777" w:rsidR="00DC204B" w:rsidRPr="00CE16B6" w:rsidRDefault="00DC204B" w:rsidP="00DC204B">
                  <w:pPr>
                    <w:spacing w:after="100" w:afterAutospacing="1"/>
                    <w:rPr>
                      <w:rFonts w:ascii="Times New Roman" w:hAnsi="Times New Roman"/>
                      <w:b/>
                      <w:color w:val="000000"/>
                      <w:sz w:val="24"/>
                      <w:szCs w:val="24"/>
                    </w:rPr>
                  </w:pPr>
                  <w:r w:rsidRPr="00CE16B6">
                    <w:rPr>
                      <w:rFonts w:ascii="Times New Roman" w:hAnsi="Times New Roman"/>
                      <w:b/>
                      <w:color w:val="000000"/>
                      <w:sz w:val="24"/>
                      <w:szCs w:val="24"/>
                    </w:rPr>
                    <w:br/>
                    <w:t>ASORTIMENT DE FRUCTE:</w:t>
                  </w:r>
                </w:p>
              </w:tc>
            </w:tr>
            <w:tr w:rsidR="00DC204B" w:rsidRPr="00CE16B6" w14:paraId="518B5727" w14:textId="77777777" w:rsidTr="00096E8D">
              <w:trPr>
                <w:trHeight w:val="300"/>
              </w:trPr>
              <w:tc>
                <w:tcPr>
                  <w:tcW w:w="7601" w:type="dxa"/>
                  <w:tcBorders>
                    <w:top w:val="nil"/>
                    <w:left w:val="nil"/>
                    <w:bottom w:val="nil"/>
                    <w:right w:val="nil"/>
                  </w:tcBorders>
                  <w:shd w:val="clear" w:color="auto" w:fill="auto"/>
                  <w:noWrap/>
                  <w:vAlign w:val="bottom"/>
                  <w:hideMark/>
                </w:tcPr>
                <w:p w14:paraId="5E2BCE04"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struguri</w:t>
                  </w:r>
                  <w:proofErr w:type="spellEnd"/>
                </w:p>
              </w:tc>
            </w:tr>
            <w:tr w:rsidR="00DC204B" w:rsidRPr="00CE16B6" w14:paraId="0824FD89" w14:textId="77777777" w:rsidTr="00096E8D">
              <w:trPr>
                <w:trHeight w:val="300"/>
              </w:trPr>
              <w:tc>
                <w:tcPr>
                  <w:tcW w:w="7601" w:type="dxa"/>
                  <w:tcBorders>
                    <w:top w:val="nil"/>
                    <w:left w:val="nil"/>
                    <w:bottom w:val="nil"/>
                    <w:right w:val="nil"/>
                  </w:tcBorders>
                  <w:shd w:val="clear" w:color="auto" w:fill="auto"/>
                  <w:noWrap/>
                  <w:vAlign w:val="bottom"/>
                  <w:hideMark/>
                </w:tcPr>
                <w:p w14:paraId="699B5BFE"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banane</w:t>
                  </w:r>
                  <w:proofErr w:type="spellEnd"/>
                </w:p>
              </w:tc>
            </w:tr>
            <w:tr w:rsidR="00DC204B" w:rsidRPr="00CE16B6" w14:paraId="5EA3F531" w14:textId="77777777" w:rsidTr="00096E8D">
              <w:trPr>
                <w:trHeight w:val="300"/>
              </w:trPr>
              <w:tc>
                <w:tcPr>
                  <w:tcW w:w="7601" w:type="dxa"/>
                  <w:tcBorders>
                    <w:top w:val="nil"/>
                    <w:left w:val="nil"/>
                    <w:bottom w:val="nil"/>
                    <w:right w:val="nil"/>
                  </w:tcBorders>
                  <w:shd w:val="clear" w:color="auto" w:fill="auto"/>
                  <w:noWrap/>
                  <w:vAlign w:val="bottom"/>
                  <w:hideMark/>
                </w:tcPr>
                <w:p w14:paraId="0E1F3795"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caise</w:t>
                  </w:r>
                  <w:proofErr w:type="spellEnd"/>
                </w:p>
              </w:tc>
            </w:tr>
            <w:tr w:rsidR="00DC204B" w:rsidRPr="00CE16B6" w14:paraId="17EFFD26" w14:textId="77777777" w:rsidTr="00096E8D">
              <w:trPr>
                <w:trHeight w:val="300"/>
              </w:trPr>
              <w:tc>
                <w:tcPr>
                  <w:tcW w:w="7601" w:type="dxa"/>
                  <w:tcBorders>
                    <w:top w:val="nil"/>
                    <w:left w:val="nil"/>
                    <w:bottom w:val="nil"/>
                    <w:right w:val="nil"/>
                  </w:tcBorders>
                  <w:shd w:val="clear" w:color="auto" w:fill="auto"/>
                  <w:noWrap/>
                  <w:vAlign w:val="bottom"/>
                  <w:hideMark/>
                </w:tcPr>
                <w:p w14:paraId="53023D21"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nectarine</w:t>
                  </w:r>
                </w:p>
              </w:tc>
            </w:tr>
            <w:tr w:rsidR="00DC204B" w:rsidRPr="00CE16B6" w14:paraId="67B03530" w14:textId="77777777" w:rsidTr="00096E8D">
              <w:trPr>
                <w:trHeight w:val="300"/>
              </w:trPr>
              <w:tc>
                <w:tcPr>
                  <w:tcW w:w="7601" w:type="dxa"/>
                  <w:tcBorders>
                    <w:top w:val="nil"/>
                    <w:left w:val="nil"/>
                    <w:bottom w:val="nil"/>
                    <w:right w:val="nil"/>
                  </w:tcBorders>
                  <w:shd w:val="clear" w:color="auto" w:fill="auto"/>
                  <w:noWrap/>
                  <w:vAlign w:val="bottom"/>
                  <w:hideMark/>
                </w:tcPr>
                <w:p w14:paraId="6CCF4C54"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capsuni</w:t>
                  </w:r>
                  <w:proofErr w:type="spellEnd"/>
                </w:p>
              </w:tc>
            </w:tr>
            <w:tr w:rsidR="00DC204B" w:rsidRPr="00CE16B6" w14:paraId="7AF9DDBB" w14:textId="77777777" w:rsidTr="00096E8D">
              <w:trPr>
                <w:trHeight w:val="300"/>
              </w:trPr>
              <w:tc>
                <w:tcPr>
                  <w:tcW w:w="7601" w:type="dxa"/>
                  <w:tcBorders>
                    <w:top w:val="nil"/>
                    <w:left w:val="nil"/>
                    <w:bottom w:val="nil"/>
                    <w:right w:val="nil"/>
                  </w:tcBorders>
                  <w:shd w:val="clear" w:color="auto" w:fill="auto"/>
                  <w:noWrap/>
                  <w:vAlign w:val="bottom"/>
                  <w:hideMark/>
                </w:tcPr>
                <w:p w14:paraId="6DF56A3F"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pepene</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galben</w:t>
                  </w:r>
                  <w:proofErr w:type="spellEnd"/>
                </w:p>
              </w:tc>
            </w:tr>
            <w:tr w:rsidR="00DC204B" w:rsidRPr="00CE16B6" w14:paraId="795741E8" w14:textId="77777777" w:rsidTr="00096E8D">
              <w:trPr>
                <w:trHeight w:val="300"/>
              </w:trPr>
              <w:tc>
                <w:tcPr>
                  <w:tcW w:w="7601" w:type="dxa"/>
                  <w:tcBorders>
                    <w:top w:val="nil"/>
                    <w:left w:val="nil"/>
                    <w:bottom w:val="nil"/>
                    <w:right w:val="nil"/>
                  </w:tcBorders>
                  <w:shd w:val="clear" w:color="auto" w:fill="auto"/>
                  <w:noWrap/>
                  <w:vAlign w:val="bottom"/>
                  <w:hideMark/>
                </w:tcPr>
                <w:p w14:paraId="5EBC5009"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physalis</w:t>
                  </w:r>
                </w:p>
              </w:tc>
            </w:tr>
            <w:tr w:rsidR="00DC204B" w:rsidRPr="00CE16B6" w14:paraId="41614BC2" w14:textId="77777777" w:rsidTr="00096E8D">
              <w:trPr>
                <w:trHeight w:val="300"/>
              </w:trPr>
              <w:tc>
                <w:tcPr>
                  <w:tcW w:w="7601" w:type="dxa"/>
                  <w:tcBorders>
                    <w:top w:val="nil"/>
                    <w:left w:val="nil"/>
                    <w:bottom w:val="nil"/>
                    <w:right w:val="nil"/>
                  </w:tcBorders>
                  <w:shd w:val="clear" w:color="auto" w:fill="auto"/>
                  <w:noWrap/>
                  <w:vAlign w:val="bottom"/>
                  <w:hideMark/>
                </w:tcPr>
                <w:p w14:paraId="23885CEA" w14:textId="77777777" w:rsidR="00DC204B" w:rsidRPr="00CE16B6" w:rsidRDefault="00DC204B" w:rsidP="00DC204B">
                  <w:pPr>
                    <w:spacing w:after="100" w:afterAutospacing="1"/>
                    <w:rPr>
                      <w:rFonts w:ascii="Times New Roman" w:hAnsi="Times New Roman"/>
                      <w:color w:val="000000"/>
                      <w:sz w:val="24"/>
                      <w:szCs w:val="24"/>
                    </w:rPr>
                  </w:pPr>
                </w:p>
              </w:tc>
            </w:tr>
            <w:tr w:rsidR="00DC204B" w:rsidRPr="00CE16B6" w14:paraId="5091BA6F" w14:textId="77777777" w:rsidTr="00096E8D">
              <w:trPr>
                <w:trHeight w:val="300"/>
              </w:trPr>
              <w:tc>
                <w:tcPr>
                  <w:tcW w:w="7601" w:type="dxa"/>
                  <w:tcBorders>
                    <w:top w:val="nil"/>
                    <w:left w:val="nil"/>
                    <w:bottom w:val="nil"/>
                    <w:right w:val="nil"/>
                  </w:tcBorders>
                  <w:shd w:val="clear" w:color="auto" w:fill="auto"/>
                  <w:noWrap/>
                  <w:vAlign w:val="bottom"/>
                  <w:hideMark/>
                </w:tcPr>
                <w:p w14:paraId="4CA427A5" w14:textId="77777777" w:rsidR="00DC204B" w:rsidRPr="00CE16B6" w:rsidRDefault="00DC204B" w:rsidP="00DC204B">
                  <w:pPr>
                    <w:spacing w:after="100" w:afterAutospacing="1"/>
                    <w:rPr>
                      <w:rFonts w:ascii="Times New Roman" w:hAnsi="Times New Roman"/>
                      <w:b/>
                      <w:color w:val="000000"/>
                      <w:sz w:val="24"/>
                      <w:szCs w:val="24"/>
                    </w:rPr>
                  </w:pPr>
                  <w:r w:rsidRPr="00CE16B6">
                    <w:rPr>
                      <w:rFonts w:ascii="Times New Roman" w:hAnsi="Times New Roman"/>
                      <w:b/>
                      <w:color w:val="000000"/>
                      <w:sz w:val="24"/>
                      <w:szCs w:val="24"/>
                    </w:rPr>
                    <w:t>PAINE:</w:t>
                  </w:r>
                </w:p>
              </w:tc>
            </w:tr>
            <w:tr w:rsidR="00DC204B" w:rsidRPr="00CE16B6" w14:paraId="7561023E" w14:textId="77777777" w:rsidTr="00096E8D">
              <w:trPr>
                <w:trHeight w:val="300"/>
              </w:trPr>
              <w:tc>
                <w:tcPr>
                  <w:tcW w:w="7601" w:type="dxa"/>
                  <w:tcBorders>
                    <w:top w:val="nil"/>
                    <w:left w:val="nil"/>
                    <w:bottom w:val="nil"/>
                    <w:right w:val="nil"/>
                  </w:tcBorders>
                  <w:shd w:val="clear" w:color="auto" w:fill="auto"/>
                  <w:noWrap/>
                  <w:vAlign w:val="bottom"/>
                  <w:hideMark/>
                </w:tcPr>
                <w:p w14:paraId="01AA17D5"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Specialitati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panificatie</w:t>
                  </w:r>
                  <w:proofErr w:type="spellEnd"/>
                </w:p>
              </w:tc>
            </w:tr>
            <w:tr w:rsidR="00DC204B" w:rsidRPr="00CE16B6" w14:paraId="07A2C81F" w14:textId="77777777" w:rsidTr="00096E8D">
              <w:trPr>
                <w:trHeight w:val="300"/>
              </w:trPr>
              <w:tc>
                <w:tcPr>
                  <w:tcW w:w="7601" w:type="dxa"/>
                  <w:tcBorders>
                    <w:top w:val="nil"/>
                    <w:left w:val="nil"/>
                    <w:bottom w:val="nil"/>
                    <w:right w:val="nil"/>
                  </w:tcBorders>
                  <w:shd w:val="clear" w:color="auto" w:fill="auto"/>
                  <w:noWrap/>
                  <w:vAlign w:val="bottom"/>
                  <w:hideMark/>
                </w:tcPr>
                <w:p w14:paraId="25A009C0"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Paine la </w:t>
                  </w:r>
                  <w:proofErr w:type="spellStart"/>
                  <w:r w:rsidRPr="00CE16B6">
                    <w:rPr>
                      <w:rFonts w:ascii="Times New Roman" w:hAnsi="Times New Roman"/>
                      <w:color w:val="000000"/>
                      <w:sz w:val="24"/>
                      <w:szCs w:val="24"/>
                    </w:rPr>
                    <w:t>tava</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bagheta</w:t>
                  </w:r>
                  <w:proofErr w:type="spellEnd"/>
                  <w:r w:rsidRPr="00CE16B6">
                    <w:rPr>
                      <w:rFonts w:ascii="Times New Roman" w:hAnsi="Times New Roman"/>
                      <w:color w:val="000000"/>
                      <w:sz w:val="24"/>
                      <w:szCs w:val="24"/>
                    </w:rPr>
                    <w:t xml:space="preserve"> </w:t>
                  </w:r>
                </w:p>
              </w:tc>
            </w:tr>
            <w:tr w:rsidR="00DC204B" w:rsidRPr="00CE16B6" w14:paraId="66A153FA" w14:textId="77777777" w:rsidTr="00096E8D">
              <w:trPr>
                <w:trHeight w:val="300"/>
              </w:trPr>
              <w:tc>
                <w:tcPr>
                  <w:tcW w:w="7601" w:type="dxa"/>
                  <w:tcBorders>
                    <w:top w:val="nil"/>
                    <w:left w:val="nil"/>
                    <w:bottom w:val="nil"/>
                    <w:right w:val="nil"/>
                  </w:tcBorders>
                  <w:shd w:val="clear" w:color="auto" w:fill="auto"/>
                  <w:noWrap/>
                  <w:vAlign w:val="bottom"/>
                  <w:hideMark/>
                </w:tcPr>
                <w:p w14:paraId="0AE3F7AD" w14:textId="77777777" w:rsidR="00DC204B" w:rsidRPr="00CE16B6" w:rsidRDefault="00DC204B" w:rsidP="00DC204B">
                  <w:pPr>
                    <w:spacing w:after="100" w:afterAutospacing="1"/>
                    <w:rPr>
                      <w:rFonts w:ascii="Times New Roman" w:hAnsi="Times New Roman"/>
                      <w:color w:val="000000"/>
                      <w:sz w:val="24"/>
                      <w:szCs w:val="24"/>
                    </w:rPr>
                  </w:pPr>
                  <w:r w:rsidRPr="00CE16B6">
                    <w:rPr>
                      <w:rFonts w:ascii="Times New Roman" w:hAnsi="Times New Roman"/>
                      <w:color w:val="000000"/>
                      <w:sz w:val="24"/>
                      <w:szCs w:val="24"/>
                    </w:rPr>
                    <w:t xml:space="preserve">Paine la </w:t>
                  </w:r>
                  <w:proofErr w:type="spellStart"/>
                  <w:r w:rsidRPr="00CE16B6">
                    <w:rPr>
                      <w:rFonts w:ascii="Times New Roman" w:hAnsi="Times New Roman"/>
                      <w:color w:val="000000"/>
                      <w:sz w:val="24"/>
                      <w:szCs w:val="24"/>
                    </w:rPr>
                    <w:t>tava</w:t>
                  </w:r>
                  <w:proofErr w:type="spellEnd"/>
                  <w:r w:rsidRPr="00CE16B6">
                    <w:rPr>
                      <w:rFonts w:ascii="Times New Roman" w:hAnsi="Times New Roman"/>
                      <w:color w:val="000000"/>
                      <w:sz w:val="24"/>
                      <w:szCs w:val="24"/>
                    </w:rPr>
                    <w:t xml:space="preserve"> cu cereale </w:t>
                  </w:r>
                  <w:proofErr w:type="spellStart"/>
                  <w:r w:rsidRPr="00CE16B6">
                    <w:rPr>
                      <w:rFonts w:ascii="Times New Roman" w:hAnsi="Times New Roman"/>
                      <w:color w:val="000000"/>
                      <w:sz w:val="24"/>
                      <w:szCs w:val="24"/>
                    </w:rPr>
                    <w:t>bagheta</w:t>
                  </w:r>
                  <w:proofErr w:type="spellEnd"/>
                </w:p>
              </w:tc>
            </w:tr>
            <w:tr w:rsidR="00DC204B" w:rsidRPr="00CE16B6" w14:paraId="15E9FEC2" w14:textId="77777777" w:rsidTr="00096E8D">
              <w:trPr>
                <w:trHeight w:val="300"/>
              </w:trPr>
              <w:tc>
                <w:tcPr>
                  <w:tcW w:w="7601" w:type="dxa"/>
                  <w:tcBorders>
                    <w:top w:val="nil"/>
                    <w:left w:val="nil"/>
                    <w:bottom w:val="nil"/>
                    <w:right w:val="nil"/>
                  </w:tcBorders>
                  <w:shd w:val="clear" w:color="auto" w:fill="auto"/>
                  <w:noWrap/>
                  <w:vAlign w:val="bottom"/>
                  <w:hideMark/>
                </w:tcPr>
                <w:p w14:paraId="561F9D7F" w14:textId="77777777" w:rsidR="00DC204B" w:rsidRPr="00CE16B6" w:rsidRDefault="00DC204B" w:rsidP="00DC204B">
                  <w:pPr>
                    <w:spacing w:after="100" w:afterAutospacing="1"/>
                    <w:rPr>
                      <w:rFonts w:ascii="Times New Roman" w:hAnsi="Times New Roman"/>
                      <w:color w:val="000000"/>
                      <w:sz w:val="24"/>
                      <w:szCs w:val="24"/>
                    </w:rPr>
                  </w:pPr>
                </w:p>
              </w:tc>
            </w:tr>
            <w:tr w:rsidR="00DC204B" w:rsidRPr="00CE16B6" w14:paraId="281BD04D" w14:textId="77777777" w:rsidTr="00096E8D">
              <w:trPr>
                <w:trHeight w:val="300"/>
              </w:trPr>
              <w:tc>
                <w:tcPr>
                  <w:tcW w:w="7601" w:type="dxa"/>
                  <w:tcBorders>
                    <w:top w:val="nil"/>
                    <w:left w:val="nil"/>
                    <w:bottom w:val="nil"/>
                    <w:right w:val="nil"/>
                  </w:tcBorders>
                  <w:shd w:val="clear" w:color="auto" w:fill="auto"/>
                  <w:noWrap/>
                  <w:vAlign w:val="bottom"/>
                  <w:hideMark/>
                </w:tcPr>
                <w:p w14:paraId="4CDF285A" w14:textId="77777777" w:rsidR="00DC204B" w:rsidRPr="00CE16B6" w:rsidRDefault="00DC204B" w:rsidP="00DC204B">
                  <w:pPr>
                    <w:spacing w:after="100" w:afterAutospacing="1"/>
                    <w:rPr>
                      <w:rFonts w:ascii="Times New Roman" w:hAnsi="Times New Roman"/>
                      <w:b/>
                      <w:color w:val="000000"/>
                      <w:sz w:val="24"/>
                      <w:szCs w:val="24"/>
                    </w:rPr>
                  </w:pPr>
                  <w:r w:rsidRPr="00CE16B6">
                    <w:rPr>
                      <w:rFonts w:ascii="Times New Roman" w:hAnsi="Times New Roman"/>
                      <w:b/>
                      <w:color w:val="000000"/>
                      <w:sz w:val="24"/>
                      <w:szCs w:val="24"/>
                    </w:rPr>
                    <w:t>BAUTURI:</w:t>
                  </w:r>
                </w:p>
              </w:tc>
            </w:tr>
            <w:tr w:rsidR="00DC204B" w:rsidRPr="00CE16B6" w14:paraId="43F5D437" w14:textId="77777777" w:rsidTr="00096E8D">
              <w:trPr>
                <w:trHeight w:val="300"/>
              </w:trPr>
              <w:tc>
                <w:tcPr>
                  <w:tcW w:w="7601" w:type="dxa"/>
                  <w:tcBorders>
                    <w:top w:val="nil"/>
                    <w:left w:val="nil"/>
                    <w:bottom w:val="nil"/>
                    <w:right w:val="nil"/>
                  </w:tcBorders>
                  <w:shd w:val="clear" w:color="auto" w:fill="auto"/>
                  <w:noWrap/>
                  <w:vAlign w:val="bottom"/>
                  <w:hideMark/>
                </w:tcPr>
                <w:p w14:paraId="4E12D803"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sz w:val="24"/>
                      <w:szCs w:val="24"/>
                    </w:rPr>
                    <w:t>Apa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minerala</w:t>
                  </w:r>
                  <w:proofErr w:type="spellEnd"/>
                  <w:r w:rsidRPr="00CE16B6">
                    <w:rPr>
                      <w:rFonts w:ascii="Times New Roman" w:hAnsi="Times New Roman"/>
                      <w:sz w:val="24"/>
                      <w:szCs w:val="24"/>
                    </w:rPr>
                    <w:t xml:space="preserve"> </w:t>
                  </w:r>
                  <w:proofErr w:type="spellStart"/>
                  <w:r w:rsidRPr="00CE16B6">
                    <w:rPr>
                      <w:rFonts w:ascii="Times New Roman" w:hAnsi="Times New Roman"/>
                      <w:sz w:val="24"/>
                      <w:szCs w:val="24"/>
                    </w:rPr>
                    <w:t>carbogazoasa</w:t>
                  </w:r>
                  <w:proofErr w:type="spellEnd"/>
                  <w:r w:rsidRPr="00CE16B6">
                    <w:rPr>
                      <w:rFonts w:ascii="Times New Roman" w:hAnsi="Times New Roman"/>
                      <w:sz w:val="24"/>
                      <w:szCs w:val="24"/>
                    </w:rPr>
                    <w:t xml:space="preserve"> / </w:t>
                  </w:r>
                  <w:proofErr w:type="spellStart"/>
                  <w:r w:rsidRPr="00CE16B6">
                    <w:rPr>
                      <w:rFonts w:ascii="Times New Roman" w:hAnsi="Times New Roman"/>
                      <w:sz w:val="24"/>
                      <w:szCs w:val="24"/>
                    </w:rPr>
                    <w:t>plata</w:t>
                  </w:r>
                  <w:proofErr w:type="spellEnd"/>
                </w:p>
              </w:tc>
            </w:tr>
            <w:tr w:rsidR="00DC204B" w:rsidRPr="00CE16B6" w14:paraId="17DE4370" w14:textId="77777777" w:rsidTr="00096E8D">
              <w:trPr>
                <w:trHeight w:val="300"/>
              </w:trPr>
              <w:tc>
                <w:tcPr>
                  <w:tcW w:w="7601" w:type="dxa"/>
                  <w:tcBorders>
                    <w:top w:val="nil"/>
                    <w:left w:val="nil"/>
                    <w:bottom w:val="nil"/>
                    <w:right w:val="nil"/>
                  </w:tcBorders>
                  <w:shd w:val="clear" w:color="auto" w:fill="auto"/>
                  <w:noWrap/>
                  <w:vAlign w:val="bottom"/>
                  <w:hideMark/>
                </w:tcPr>
                <w:p w14:paraId="48DB15C0"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Bauturi</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racoritoare</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carbogazoase</w:t>
                  </w:r>
                  <w:proofErr w:type="spellEnd"/>
                  <w:r w:rsidRPr="00CE16B6">
                    <w:rPr>
                      <w:rFonts w:ascii="Times New Roman" w:hAnsi="Times New Roman"/>
                      <w:color w:val="000000"/>
                      <w:sz w:val="24"/>
                      <w:szCs w:val="24"/>
                    </w:rPr>
                    <w:t xml:space="preserve"> </w:t>
                  </w:r>
                </w:p>
              </w:tc>
            </w:tr>
            <w:tr w:rsidR="00DC204B" w:rsidRPr="00CE16B6" w14:paraId="2B217647" w14:textId="77777777" w:rsidTr="00096E8D">
              <w:trPr>
                <w:trHeight w:val="300"/>
              </w:trPr>
              <w:tc>
                <w:tcPr>
                  <w:tcW w:w="7601" w:type="dxa"/>
                  <w:tcBorders>
                    <w:top w:val="nil"/>
                    <w:left w:val="nil"/>
                    <w:bottom w:val="nil"/>
                    <w:right w:val="nil"/>
                  </w:tcBorders>
                  <w:shd w:val="clear" w:color="auto" w:fill="auto"/>
                  <w:noWrap/>
                  <w:vAlign w:val="bottom"/>
                  <w:hideMark/>
                </w:tcPr>
                <w:p w14:paraId="44CDED9D"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Nectaruri</w:t>
                  </w:r>
                  <w:proofErr w:type="spellEnd"/>
                  <w:r w:rsidRPr="00CE16B6">
                    <w:rPr>
                      <w:rFonts w:ascii="Times New Roman" w:hAnsi="Times New Roman"/>
                      <w:color w:val="000000"/>
                      <w:sz w:val="24"/>
                      <w:szCs w:val="24"/>
                    </w:rPr>
                    <w:t xml:space="preserve"> din </w:t>
                  </w:r>
                  <w:proofErr w:type="spellStart"/>
                  <w:r w:rsidRPr="00CE16B6">
                    <w:rPr>
                      <w:rFonts w:ascii="Times New Roman" w:hAnsi="Times New Roman"/>
                      <w:color w:val="000000"/>
                      <w:sz w:val="24"/>
                      <w:szCs w:val="24"/>
                    </w:rPr>
                    <w:t>fructe</w:t>
                  </w:r>
                  <w:proofErr w:type="spellEnd"/>
                  <w:r w:rsidRPr="00CE16B6">
                    <w:rPr>
                      <w:rFonts w:ascii="Times New Roman" w:hAnsi="Times New Roman"/>
                      <w:color w:val="000000"/>
                      <w:sz w:val="24"/>
                      <w:szCs w:val="24"/>
                    </w:rPr>
                    <w:t xml:space="preserve"> / fresh-</w:t>
                  </w:r>
                  <w:proofErr w:type="spellStart"/>
                  <w:r w:rsidRPr="00CE16B6">
                    <w:rPr>
                      <w:rFonts w:ascii="Times New Roman" w:hAnsi="Times New Roman"/>
                      <w:color w:val="000000"/>
                      <w:sz w:val="24"/>
                      <w:szCs w:val="24"/>
                    </w:rPr>
                    <w:t>uri</w:t>
                  </w:r>
                  <w:proofErr w:type="spellEnd"/>
                  <w:r w:rsidRPr="00CE16B6">
                    <w:rPr>
                      <w:rFonts w:ascii="Times New Roman" w:hAnsi="Times New Roman"/>
                      <w:color w:val="000000"/>
                      <w:sz w:val="24"/>
                      <w:szCs w:val="24"/>
                    </w:rPr>
                    <w:t xml:space="preserve"> din </w:t>
                  </w:r>
                  <w:proofErr w:type="spellStart"/>
                  <w:r w:rsidRPr="00CE16B6">
                    <w:rPr>
                      <w:rFonts w:ascii="Times New Roman" w:hAnsi="Times New Roman"/>
                      <w:color w:val="000000"/>
                      <w:sz w:val="24"/>
                      <w:szCs w:val="24"/>
                    </w:rPr>
                    <w:t>fructe</w:t>
                  </w:r>
                  <w:proofErr w:type="spellEnd"/>
                </w:p>
              </w:tc>
            </w:tr>
            <w:tr w:rsidR="00DC204B" w:rsidRPr="00CE16B6" w14:paraId="0B03C300" w14:textId="77777777" w:rsidTr="00096E8D">
              <w:trPr>
                <w:trHeight w:val="300"/>
              </w:trPr>
              <w:tc>
                <w:tcPr>
                  <w:tcW w:w="7601" w:type="dxa"/>
                  <w:tcBorders>
                    <w:top w:val="nil"/>
                    <w:left w:val="nil"/>
                    <w:bottom w:val="nil"/>
                    <w:right w:val="nil"/>
                  </w:tcBorders>
                  <w:shd w:val="clear" w:color="auto" w:fill="auto"/>
                  <w:noWrap/>
                  <w:vAlign w:val="bottom"/>
                  <w:hideMark/>
                </w:tcPr>
                <w:p w14:paraId="3DC35E41" w14:textId="77777777" w:rsidR="00DC204B" w:rsidRPr="00CE16B6" w:rsidRDefault="00DC204B" w:rsidP="00DC204B">
                  <w:pPr>
                    <w:spacing w:after="100" w:afterAutospacing="1"/>
                    <w:rPr>
                      <w:rFonts w:ascii="Times New Roman" w:hAnsi="Times New Roman"/>
                      <w:color w:val="000000"/>
                      <w:sz w:val="24"/>
                      <w:szCs w:val="24"/>
                    </w:rPr>
                  </w:pPr>
                  <w:proofErr w:type="spellStart"/>
                  <w:r w:rsidRPr="00CE16B6">
                    <w:rPr>
                      <w:rFonts w:ascii="Times New Roman" w:hAnsi="Times New Roman"/>
                      <w:color w:val="000000"/>
                      <w:sz w:val="24"/>
                      <w:szCs w:val="24"/>
                    </w:rPr>
                    <w:t>Cafea</w:t>
                  </w:r>
                  <w:proofErr w:type="spellEnd"/>
                  <w:r w:rsidRPr="00CE16B6">
                    <w:rPr>
                      <w:rFonts w:ascii="Times New Roman" w:hAnsi="Times New Roman"/>
                      <w:color w:val="000000"/>
                      <w:sz w:val="24"/>
                      <w:szCs w:val="24"/>
                    </w:rPr>
                    <w:t xml:space="preserve"> espresso / </w:t>
                  </w:r>
                  <w:proofErr w:type="spellStart"/>
                  <w:r w:rsidRPr="00CE16B6">
                    <w:rPr>
                      <w:rFonts w:ascii="Times New Roman" w:hAnsi="Times New Roman"/>
                      <w:color w:val="000000"/>
                      <w:sz w:val="24"/>
                      <w:szCs w:val="24"/>
                    </w:rPr>
                    <w:t>lapte</w:t>
                  </w:r>
                  <w:proofErr w:type="spellEnd"/>
                  <w:r w:rsidRPr="00CE16B6">
                    <w:rPr>
                      <w:rFonts w:ascii="Times New Roman" w:hAnsi="Times New Roman"/>
                      <w:color w:val="000000"/>
                      <w:sz w:val="24"/>
                      <w:szCs w:val="24"/>
                    </w:rPr>
                    <w:t xml:space="preserve"> </w:t>
                  </w:r>
                  <w:proofErr w:type="spellStart"/>
                  <w:r w:rsidRPr="00CE16B6">
                    <w:rPr>
                      <w:rFonts w:ascii="Times New Roman" w:hAnsi="Times New Roman"/>
                      <w:color w:val="000000"/>
                      <w:sz w:val="24"/>
                      <w:szCs w:val="24"/>
                    </w:rPr>
                    <w:t>condensat</w:t>
                  </w:r>
                  <w:proofErr w:type="spellEnd"/>
                </w:p>
              </w:tc>
            </w:tr>
          </w:tbl>
          <w:p w14:paraId="2A5C933E" w14:textId="77777777" w:rsidR="00DC204B" w:rsidRPr="00CE16B6" w:rsidRDefault="00DC204B" w:rsidP="00DC204B">
            <w:pPr>
              <w:suppressAutoHyphens/>
              <w:jc w:val="both"/>
              <w:rPr>
                <w:rFonts w:ascii="Times New Roman" w:eastAsia="Calibri" w:hAnsi="Times New Roman"/>
                <w:kern w:val="3"/>
                <w:sz w:val="24"/>
                <w:szCs w:val="24"/>
                <w:lang w:val="it-IT" w:eastAsia="zh-CN"/>
              </w:rPr>
            </w:pPr>
          </w:p>
          <w:p w14:paraId="3C898CDD" w14:textId="77777777" w:rsidR="00DC204B" w:rsidRPr="00CE16B6" w:rsidRDefault="00DC204B" w:rsidP="00E47F32">
            <w:pPr>
              <w:numPr>
                <w:ilvl w:val="0"/>
                <w:numId w:val="31"/>
              </w:numPr>
              <w:suppressAutoHyphens/>
              <w:overflowPunct/>
              <w:autoSpaceDE/>
              <w:adjustRightInd/>
              <w:ind w:right="81"/>
              <w:jc w:val="both"/>
              <w:rPr>
                <w:rFonts w:ascii="Times New Roman" w:eastAsia="Calibri" w:hAnsi="Times New Roman"/>
                <w:kern w:val="3"/>
                <w:sz w:val="24"/>
                <w:szCs w:val="24"/>
                <w:lang w:val="it-IT" w:eastAsia="zh-CN"/>
              </w:rPr>
            </w:pPr>
            <w:r w:rsidRPr="00CE16B6">
              <w:rPr>
                <w:rFonts w:ascii="Times New Roman" w:eastAsia="Calibri" w:hAnsi="Times New Roman"/>
                <w:kern w:val="3"/>
                <w:sz w:val="24"/>
                <w:szCs w:val="24"/>
                <w:lang w:val="it-IT" w:eastAsia="zh-CN"/>
              </w:rPr>
              <w:t xml:space="preserve">Ofertantul trebuie să dețină autorizație sanitară veterinară și pentru siguranța alimentelor pentru codurile CAEN 5621 sau 5610 (sau documente echivalente) </w:t>
            </w:r>
            <w:r w:rsidRPr="00CE16B6">
              <w:rPr>
                <w:rFonts w:ascii="Times New Roman" w:eastAsia="Calibri" w:hAnsi="Times New Roman"/>
                <w:kern w:val="3"/>
                <w:sz w:val="24"/>
                <w:szCs w:val="24"/>
                <w:lang w:val="it-IT" w:eastAsia="zh-CN"/>
              </w:rPr>
              <w:lastRenderedPageBreak/>
              <w:t>valabilă la data limită de depunere a ofertei (se va prezenta copia conform cu originalul).</w:t>
            </w:r>
          </w:p>
          <w:p w14:paraId="03EDBDE0" w14:textId="77777777" w:rsidR="00DC204B" w:rsidRPr="00CE16B6" w:rsidRDefault="00DC204B" w:rsidP="00E47F32">
            <w:pPr>
              <w:suppressAutoHyphens/>
              <w:ind w:left="720" w:right="81"/>
              <w:jc w:val="both"/>
              <w:rPr>
                <w:rFonts w:ascii="Times New Roman" w:eastAsia="Calibri" w:hAnsi="Times New Roman"/>
                <w:kern w:val="3"/>
                <w:sz w:val="24"/>
                <w:szCs w:val="24"/>
                <w:lang w:val="it-IT" w:eastAsia="zh-CN"/>
              </w:rPr>
            </w:pPr>
          </w:p>
          <w:p w14:paraId="5299E7B5" w14:textId="77777777" w:rsidR="00DC204B" w:rsidRPr="00CE16B6" w:rsidRDefault="00DC204B" w:rsidP="00E47F32">
            <w:pPr>
              <w:numPr>
                <w:ilvl w:val="0"/>
                <w:numId w:val="31"/>
              </w:numPr>
              <w:suppressAutoHyphens/>
              <w:overflowPunct/>
              <w:autoSpaceDE/>
              <w:autoSpaceDN/>
              <w:adjustRightInd/>
              <w:ind w:right="81"/>
              <w:jc w:val="both"/>
              <w:textAlignment w:val="auto"/>
              <w:rPr>
                <w:rFonts w:ascii="Times New Roman" w:hAnsi="Times New Roman"/>
                <w:sz w:val="24"/>
                <w:szCs w:val="24"/>
                <w:lang w:eastAsia="ar-SA"/>
              </w:rPr>
            </w:pPr>
            <w:proofErr w:type="spellStart"/>
            <w:r w:rsidRPr="00CE16B6">
              <w:rPr>
                <w:rFonts w:ascii="Times New Roman" w:hAnsi="Times New Roman"/>
                <w:sz w:val="24"/>
                <w:szCs w:val="24"/>
                <w:lang w:eastAsia="ar-SA"/>
              </w:rPr>
              <w:t>Transportul</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hranei</w:t>
            </w:r>
            <w:proofErr w:type="spellEnd"/>
            <w:r w:rsidRPr="00CE16B6">
              <w:rPr>
                <w:rFonts w:ascii="Times New Roman" w:hAnsi="Times New Roman"/>
                <w:sz w:val="24"/>
                <w:szCs w:val="24"/>
                <w:lang w:eastAsia="ar-SA"/>
              </w:rPr>
              <w:t xml:space="preserve"> se </w:t>
            </w:r>
            <w:proofErr w:type="spellStart"/>
            <w:r w:rsidRPr="00CE16B6">
              <w:rPr>
                <w:rFonts w:ascii="Times New Roman" w:hAnsi="Times New Roman"/>
                <w:sz w:val="24"/>
                <w:szCs w:val="24"/>
                <w:lang w:eastAsia="ar-SA"/>
              </w:rPr>
              <w:t>va</w:t>
            </w:r>
            <w:proofErr w:type="spellEnd"/>
            <w:r w:rsidRPr="00CE16B6">
              <w:rPr>
                <w:rFonts w:ascii="Times New Roman" w:hAnsi="Times New Roman"/>
                <w:sz w:val="24"/>
                <w:szCs w:val="24"/>
                <w:lang w:eastAsia="ar-SA"/>
              </w:rPr>
              <w:t xml:space="preserve"> face </w:t>
            </w:r>
            <w:proofErr w:type="spellStart"/>
            <w:r w:rsidRPr="00CE16B6">
              <w:rPr>
                <w:rFonts w:ascii="Times New Roman" w:hAnsi="Times New Roman"/>
                <w:sz w:val="24"/>
                <w:szCs w:val="24"/>
                <w:lang w:eastAsia="ar-SA"/>
              </w:rPr>
              <w:t>numai</w:t>
            </w:r>
            <w:proofErr w:type="spellEnd"/>
            <w:r w:rsidRPr="00CE16B6">
              <w:rPr>
                <w:rFonts w:ascii="Times New Roman" w:hAnsi="Times New Roman"/>
                <w:sz w:val="24"/>
                <w:szCs w:val="24"/>
                <w:lang w:eastAsia="ar-SA"/>
              </w:rPr>
              <w:t xml:space="preserve"> cu </w:t>
            </w:r>
            <w:proofErr w:type="spellStart"/>
            <w:r w:rsidRPr="00CE16B6">
              <w:rPr>
                <w:rFonts w:ascii="Times New Roman" w:hAnsi="Times New Roman"/>
                <w:sz w:val="24"/>
                <w:szCs w:val="24"/>
                <w:lang w:eastAsia="ar-SA"/>
              </w:rPr>
              <w:t>mijloace</w:t>
            </w:r>
            <w:proofErr w:type="spellEnd"/>
            <w:r w:rsidRPr="00CE16B6">
              <w:rPr>
                <w:rFonts w:ascii="Times New Roman" w:hAnsi="Times New Roman"/>
                <w:sz w:val="24"/>
                <w:szCs w:val="24"/>
                <w:lang w:eastAsia="ar-SA"/>
              </w:rPr>
              <w:t xml:space="preserve"> de transport </w:t>
            </w:r>
            <w:proofErr w:type="spellStart"/>
            <w:r w:rsidRPr="00CE16B6">
              <w:rPr>
                <w:rFonts w:ascii="Times New Roman" w:hAnsi="Times New Roman"/>
                <w:sz w:val="24"/>
                <w:szCs w:val="24"/>
                <w:lang w:eastAsia="ar-SA"/>
              </w:rPr>
              <w:t>autorizate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sanitar-veterinar</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autorizaţia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însoţind</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în</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permanenţă</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mijloacele</w:t>
            </w:r>
            <w:proofErr w:type="spellEnd"/>
            <w:r w:rsidRPr="00CE16B6">
              <w:rPr>
                <w:rFonts w:ascii="Times New Roman" w:hAnsi="Times New Roman"/>
                <w:sz w:val="24"/>
                <w:szCs w:val="24"/>
                <w:lang w:eastAsia="ar-SA"/>
              </w:rPr>
              <w:t xml:space="preserve"> de transport, </w:t>
            </w:r>
            <w:proofErr w:type="spellStart"/>
            <w:r w:rsidRPr="00CE16B6">
              <w:rPr>
                <w:rFonts w:ascii="Times New Roman" w:hAnsi="Times New Roman"/>
                <w:sz w:val="24"/>
                <w:szCs w:val="24"/>
                <w:lang w:eastAsia="ar-SA"/>
              </w:rPr>
              <w:t>dotate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corespunzător</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folosite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în</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scopul</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pentru</w:t>
            </w:r>
            <w:proofErr w:type="spellEnd"/>
            <w:r w:rsidRPr="00CE16B6">
              <w:rPr>
                <w:rFonts w:ascii="Times New Roman" w:hAnsi="Times New Roman"/>
                <w:sz w:val="24"/>
                <w:szCs w:val="24"/>
                <w:lang w:eastAsia="ar-SA"/>
              </w:rPr>
              <w:t xml:space="preserve"> care au </w:t>
            </w:r>
            <w:proofErr w:type="spellStart"/>
            <w:r w:rsidRPr="00CE16B6">
              <w:rPr>
                <w:rFonts w:ascii="Times New Roman" w:hAnsi="Times New Roman"/>
                <w:sz w:val="24"/>
                <w:szCs w:val="24"/>
                <w:lang w:eastAsia="ar-SA"/>
              </w:rPr>
              <w:t>fost</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autorizate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însoţite</w:t>
            </w:r>
            <w:proofErr w:type="spellEnd"/>
            <w:r w:rsidRPr="00CE16B6">
              <w:rPr>
                <w:rFonts w:ascii="Times New Roman" w:hAnsi="Times New Roman"/>
                <w:sz w:val="24"/>
                <w:szCs w:val="24"/>
                <w:lang w:eastAsia="ar-SA"/>
              </w:rPr>
              <w:t xml:space="preserve"> de personal </w:t>
            </w:r>
            <w:proofErr w:type="spellStart"/>
            <w:r w:rsidRPr="00CE16B6">
              <w:rPr>
                <w:rFonts w:ascii="Times New Roman" w:hAnsi="Times New Roman"/>
                <w:sz w:val="24"/>
                <w:szCs w:val="24"/>
                <w:lang w:eastAsia="ar-SA"/>
              </w:rPr>
              <w:t>calificat</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echipat</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corespunzător</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şi</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avizat</w:t>
            </w:r>
            <w:proofErr w:type="spellEnd"/>
            <w:r w:rsidRPr="00CE16B6">
              <w:rPr>
                <w:rFonts w:ascii="Times New Roman" w:hAnsi="Times New Roman"/>
                <w:sz w:val="24"/>
                <w:szCs w:val="24"/>
                <w:lang w:eastAsia="ar-SA"/>
              </w:rPr>
              <w:t xml:space="preserve"> medical. </w:t>
            </w:r>
            <w:proofErr w:type="spellStart"/>
            <w:r w:rsidRPr="00CE16B6">
              <w:rPr>
                <w:rFonts w:ascii="Times New Roman" w:hAnsi="Times New Roman"/>
                <w:sz w:val="24"/>
                <w:szCs w:val="24"/>
                <w:lang w:eastAsia="ar-SA"/>
              </w:rPr>
              <w:t>Hrana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caldă</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trebuie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ambalată</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etanş</w:t>
            </w:r>
            <w:proofErr w:type="spellEnd"/>
            <w:r w:rsidRPr="00CE16B6">
              <w:rPr>
                <w:rFonts w:ascii="Times New Roman" w:hAnsi="Times New Roman"/>
                <w:sz w:val="24"/>
                <w:szCs w:val="24"/>
                <w:lang w:eastAsia="ar-SA"/>
              </w:rPr>
              <w:t xml:space="preserve">- vase de inox, </w:t>
            </w:r>
            <w:proofErr w:type="spellStart"/>
            <w:r w:rsidRPr="00CE16B6">
              <w:rPr>
                <w:rFonts w:ascii="Times New Roman" w:hAnsi="Times New Roman"/>
                <w:sz w:val="24"/>
                <w:szCs w:val="24"/>
                <w:lang w:eastAsia="ar-SA"/>
              </w:rPr>
              <w:t>caserole</w:t>
            </w:r>
            <w:proofErr w:type="spellEnd"/>
            <w:r w:rsidRPr="00CE16B6">
              <w:rPr>
                <w:rFonts w:ascii="Times New Roman" w:hAnsi="Times New Roman"/>
                <w:sz w:val="24"/>
                <w:szCs w:val="24"/>
                <w:lang w:eastAsia="ar-SA"/>
              </w:rPr>
              <w:t xml:space="preserve">, etc. – care au </w:t>
            </w:r>
            <w:proofErr w:type="spellStart"/>
            <w:r w:rsidRPr="00CE16B6">
              <w:rPr>
                <w:rFonts w:ascii="Times New Roman" w:hAnsi="Times New Roman"/>
                <w:sz w:val="24"/>
                <w:szCs w:val="24"/>
                <w:lang w:eastAsia="ar-SA"/>
              </w:rPr>
              <w:t>capacitatea</w:t>
            </w:r>
            <w:proofErr w:type="spellEnd"/>
            <w:r w:rsidRPr="00CE16B6">
              <w:rPr>
                <w:rFonts w:ascii="Times New Roman" w:hAnsi="Times New Roman"/>
                <w:sz w:val="24"/>
                <w:szCs w:val="24"/>
                <w:lang w:eastAsia="ar-SA"/>
              </w:rPr>
              <w:t xml:space="preserve"> de a </w:t>
            </w:r>
            <w:proofErr w:type="spellStart"/>
            <w:r w:rsidRPr="00CE16B6">
              <w:rPr>
                <w:rFonts w:ascii="Times New Roman" w:hAnsi="Times New Roman"/>
                <w:sz w:val="24"/>
                <w:szCs w:val="24"/>
                <w:lang w:eastAsia="ar-SA"/>
              </w:rPr>
              <w:t>menţine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mâncarea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caldă</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Ofertantul</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va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prezenta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copia</w:t>
            </w:r>
            <w:proofErr w:type="spellEnd"/>
            <w:r w:rsidRPr="00CE16B6">
              <w:rPr>
                <w:rFonts w:ascii="Times New Roman" w:hAnsi="Times New Roman"/>
                <w:sz w:val="24"/>
                <w:szCs w:val="24"/>
                <w:lang w:eastAsia="ar-SA"/>
              </w:rPr>
              <w:t xml:space="preserve"> conform cu </w:t>
            </w:r>
            <w:proofErr w:type="spellStart"/>
            <w:r w:rsidRPr="00CE16B6">
              <w:rPr>
                <w:rFonts w:ascii="Times New Roman" w:hAnsi="Times New Roman"/>
                <w:sz w:val="24"/>
                <w:szCs w:val="24"/>
                <w:lang w:eastAsia="ar-SA"/>
              </w:rPr>
              <w:t>originalul</w:t>
            </w:r>
            <w:proofErr w:type="spellEnd"/>
            <w:r w:rsidRPr="00CE16B6">
              <w:rPr>
                <w:rFonts w:ascii="Times New Roman" w:hAnsi="Times New Roman"/>
                <w:sz w:val="24"/>
                <w:szCs w:val="24"/>
                <w:lang w:eastAsia="ar-SA"/>
              </w:rPr>
              <w:t xml:space="preserve"> al </w:t>
            </w:r>
            <w:proofErr w:type="spellStart"/>
            <w:r w:rsidRPr="00CE16B6">
              <w:rPr>
                <w:rFonts w:ascii="Times New Roman" w:hAnsi="Times New Roman"/>
                <w:sz w:val="24"/>
                <w:szCs w:val="24"/>
                <w:lang w:eastAsia="ar-SA"/>
              </w:rPr>
              <w:t>autorizaţiilor</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sanitar-veterinare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pentru</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mijloacele</w:t>
            </w:r>
            <w:proofErr w:type="spellEnd"/>
            <w:r w:rsidRPr="00CE16B6">
              <w:rPr>
                <w:rFonts w:ascii="Times New Roman" w:hAnsi="Times New Roman"/>
                <w:sz w:val="24"/>
                <w:szCs w:val="24"/>
                <w:lang w:eastAsia="ar-SA"/>
              </w:rPr>
              <w:t xml:space="preserve"> de transport.</w:t>
            </w:r>
          </w:p>
          <w:p w14:paraId="755AE078" w14:textId="77777777" w:rsidR="00DC204B" w:rsidRPr="00CE16B6" w:rsidRDefault="00DC204B" w:rsidP="00E47F32">
            <w:pPr>
              <w:suppressAutoHyphens/>
              <w:ind w:right="81"/>
              <w:jc w:val="both"/>
              <w:rPr>
                <w:rFonts w:ascii="Times New Roman" w:hAnsi="Times New Roman"/>
                <w:sz w:val="24"/>
                <w:szCs w:val="24"/>
                <w:lang w:eastAsia="ar-SA"/>
              </w:rPr>
            </w:pPr>
          </w:p>
          <w:p w14:paraId="3A625401" w14:textId="0ED7B518" w:rsidR="00DC204B" w:rsidRPr="00CE16B6" w:rsidRDefault="00DC204B" w:rsidP="00E47F32">
            <w:pPr>
              <w:numPr>
                <w:ilvl w:val="0"/>
                <w:numId w:val="32"/>
              </w:numPr>
              <w:suppressAutoHyphens/>
              <w:overflowPunct/>
              <w:autoSpaceDE/>
              <w:autoSpaceDN/>
              <w:adjustRightInd/>
              <w:ind w:right="81"/>
              <w:jc w:val="both"/>
              <w:textAlignment w:val="auto"/>
              <w:rPr>
                <w:rFonts w:ascii="Times New Roman" w:hAnsi="Times New Roman"/>
                <w:sz w:val="24"/>
                <w:szCs w:val="24"/>
                <w:lang w:eastAsia="ar-SA"/>
              </w:rPr>
            </w:pPr>
            <w:proofErr w:type="spellStart"/>
            <w:r w:rsidRPr="00CE16B6">
              <w:rPr>
                <w:rFonts w:ascii="Times New Roman" w:hAnsi="Times New Roman"/>
                <w:sz w:val="24"/>
                <w:szCs w:val="24"/>
                <w:lang w:eastAsia="ar-SA"/>
              </w:rPr>
              <w:t>Ofertantul</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va</w:t>
            </w:r>
            <w:proofErr w:type="spellEnd"/>
            <w:r w:rsidRPr="00CE16B6">
              <w:rPr>
                <w:rFonts w:ascii="Times New Roman" w:hAnsi="Times New Roman"/>
                <w:sz w:val="24"/>
                <w:szCs w:val="24"/>
                <w:lang w:eastAsia="ar-SA"/>
              </w:rPr>
              <w:t xml:space="preserve"> face </w:t>
            </w:r>
            <w:proofErr w:type="spellStart"/>
            <w:r w:rsidRPr="00CE16B6">
              <w:rPr>
                <w:rFonts w:ascii="Times New Roman" w:hAnsi="Times New Roman"/>
                <w:sz w:val="24"/>
                <w:szCs w:val="24"/>
                <w:lang w:eastAsia="ar-SA"/>
              </w:rPr>
              <w:t>dovada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respectării</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măsurilor</w:t>
            </w:r>
            <w:proofErr w:type="spellEnd"/>
            <w:r w:rsidRPr="00CE16B6">
              <w:rPr>
                <w:rFonts w:ascii="Times New Roman" w:hAnsi="Times New Roman"/>
                <w:sz w:val="24"/>
                <w:szCs w:val="24"/>
                <w:lang w:eastAsia="ar-SA"/>
              </w:rPr>
              <w:t xml:space="preserve"> de </w:t>
            </w:r>
            <w:proofErr w:type="spellStart"/>
            <w:r w:rsidRPr="00CE16B6">
              <w:rPr>
                <w:rFonts w:ascii="Times New Roman" w:hAnsi="Times New Roman"/>
                <w:sz w:val="24"/>
                <w:szCs w:val="24"/>
                <w:lang w:eastAsia="ar-SA"/>
              </w:rPr>
              <w:t>igienă</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și</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siguranță</w:t>
            </w:r>
            <w:proofErr w:type="spellEnd"/>
            <w:r w:rsidRPr="00CE16B6">
              <w:rPr>
                <w:rFonts w:ascii="Times New Roman" w:hAnsi="Times New Roman"/>
                <w:sz w:val="24"/>
                <w:szCs w:val="24"/>
                <w:lang w:eastAsia="ar-SA"/>
              </w:rPr>
              <w:t xml:space="preserve"> </w:t>
            </w:r>
            <w:proofErr w:type="gramStart"/>
            <w:r w:rsidRPr="00CE16B6">
              <w:rPr>
                <w:rFonts w:ascii="Times New Roman" w:hAnsi="Times New Roman"/>
                <w:sz w:val="24"/>
                <w:szCs w:val="24"/>
                <w:lang w:eastAsia="ar-SA"/>
              </w:rPr>
              <w:t>a</w:t>
            </w:r>
            <w:proofErr w:type="gram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alimentelor</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respectiv</w:t>
            </w:r>
            <w:proofErr w:type="spellEnd"/>
            <w:r w:rsidRPr="00CE16B6">
              <w:rPr>
                <w:rFonts w:ascii="Times New Roman" w:hAnsi="Times New Roman"/>
                <w:sz w:val="24"/>
                <w:szCs w:val="24"/>
                <w:lang w:eastAsia="ar-SA"/>
              </w:rPr>
              <w:t xml:space="preserve"> a </w:t>
            </w:r>
            <w:proofErr w:type="spellStart"/>
            <w:r w:rsidRPr="00CE16B6">
              <w:rPr>
                <w:rFonts w:ascii="Times New Roman" w:hAnsi="Times New Roman"/>
                <w:sz w:val="24"/>
                <w:szCs w:val="24"/>
                <w:lang w:eastAsia="ar-SA"/>
              </w:rPr>
              <w:t>aplicării</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procedurilor</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permanente</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bazate</w:t>
            </w:r>
            <w:proofErr w:type="spellEnd"/>
            <w:r w:rsidRPr="00CE16B6">
              <w:rPr>
                <w:rFonts w:ascii="Times New Roman" w:hAnsi="Times New Roman"/>
                <w:sz w:val="24"/>
                <w:szCs w:val="24"/>
                <w:lang w:eastAsia="ar-SA"/>
              </w:rPr>
              <w:t xml:space="preserve"> pe </w:t>
            </w:r>
            <w:proofErr w:type="spellStart"/>
            <w:r w:rsidRPr="00CE16B6">
              <w:rPr>
                <w:rFonts w:ascii="Times New Roman" w:hAnsi="Times New Roman"/>
                <w:sz w:val="24"/>
                <w:szCs w:val="24"/>
                <w:lang w:eastAsia="ar-SA"/>
              </w:rPr>
              <w:t>principiile</w:t>
            </w:r>
            <w:proofErr w:type="spellEnd"/>
            <w:r w:rsidRPr="00CE16B6">
              <w:rPr>
                <w:rFonts w:ascii="Times New Roman" w:hAnsi="Times New Roman"/>
                <w:sz w:val="24"/>
                <w:szCs w:val="24"/>
                <w:lang w:eastAsia="ar-SA"/>
              </w:rPr>
              <w:t xml:space="preserve"> HACCP, cf. HG 924/ 2005 (se </w:t>
            </w:r>
            <w:proofErr w:type="spellStart"/>
            <w:r w:rsidRPr="00CE16B6">
              <w:rPr>
                <w:rFonts w:ascii="Times New Roman" w:hAnsi="Times New Roman"/>
                <w:sz w:val="24"/>
                <w:szCs w:val="24"/>
                <w:lang w:eastAsia="ar-SA"/>
              </w:rPr>
              <w:t>va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prezenta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copia</w:t>
            </w:r>
            <w:proofErr w:type="spellEnd"/>
            <w:r w:rsidRPr="00CE16B6">
              <w:rPr>
                <w:rFonts w:ascii="Times New Roman" w:hAnsi="Times New Roman"/>
                <w:sz w:val="24"/>
                <w:szCs w:val="24"/>
                <w:lang w:eastAsia="ar-SA"/>
              </w:rPr>
              <w:t xml:space="preserve"> conform cu </w:t>
            </w:r>
            <w:proofErr w:type="spellStart"/>
            <w:r w:rsidRPr="00CE16B6">
              <w:rPr>
                <w:rFonts w:ascii="Times New Roman" w:hAnsi="Times New Roman"/>
                <w:sz w:val="24"/>
                <w:szCs w:val="24"/>
                <w:lang w:eastAsia="ar-SA"/>
              </w:rPr>
              <w:t>originalul</w:t>
            </w:r>
            <w:proofErr w:type="spellEnd"/>
            <w:r w:rsidRPr="00CE16B6">
              <w:rPr>
                <w:rFonts w:ascii="Times New Roman" w:hAnsi="Times New Roman"/>
                <w:sz w:val="24"/>
                <w:szCs w:val="24"/>
                <w:lang w:eastAsia="ar-SA"/>
              </w:rPr>
              <w:t xml:space="preserve"> a </w:t>
            </w:r>
            <w:proofErr w:type="spellStart"/>
            <w:r w:rsidRPr="00CE16B6">
              <w:rPr>
                <w:rFonts w:ascii="Times New Roman" w:hAnsi="Times New Roman"/>
                <w:sz w:val="24"/>
                <w:szCs w:val="24"/>
                <w:lang w:eastAsia="ar-SA"/>
              </w:rPr>
              <w:t>certificatului</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valabil</w:t>
            </w:r>
            <w:proofErr w:type="spellEnd"/>
            <w:r w:rsidRPr="00CE16B6">
              <w:rPr>
                <w:rFonts w:ascii="Times New Roman" w:hAnsi="Times New Roman"/>
                <w:sz w:val="24"/>
                <w:szCs w:val="24"/>
                <w:lang w:eastAsia="ar-SA"/>
              </w:rPr>
              <w:t xml:space="preserve"> la data </w:t>
            </w:r>
            <w:proofErr w:type="spellStart"/>
            <w:r w:rsidRPr="00CE16B6">
              <w:rPr>
                <w:rFonts w:ascii="Times New Roman" w:hAnsi="Times New Roman"/>
                <w:sz w:val="24"/>
                <w:szCs w:val="24"/>
                <w:lang w:eastAsia="ar-SA"/>
              </w:rPr>
              <w:t>limită</w:t>
            </w:r>
            <w:proofErr w:type="spellEnd"/>
            <w:r w:rsidRPr="00CE16B6">
              <w:rPr>
                <w:rFonts w:ascii="Times New Roman" w:hAnsi="Times New Roman"/>
                <w:sz w:val="24"/>
                <w:szCs w:val="24"/>
                <w:lang w:eastAsia="ar-SA"/>
              </w:rPr>
              <w:t xml:space="preserve"> de </w:t>
            </w:r>
            <w:proofErr w:type="spellStart"/>
            <w:r w:rsidRPr="00CE16B6">
              <w:rPr>
                <w:rFonts w:ascii="Times New Roman" w:hAnsi="Times New Roman"/>
                <w:sz w:val="24"/>
                <w:szCs w:val="24"/>
                <w:lang w:eastAsia="ar-SA"/>
              </w:rPr>
              <w:t>depunere</w:t>
            </w:r>
            <w:proofErr w:type="spellEnd"/>
            <w:r w:rsidRPr="00CE16B6">
              <w:rPr>
                <w:rFonts w:ascii="Times New Roman" w:hAnsi="Times New Roman"/>
                <w:sz w:val="24"/>
                <w:szCs w:val="24"/>
                <w:lang w:eastAsia="ar-SA"/>
              </w:rPr>
              <w:t xml:space="preserve"> a </w:t>
            </w:r>
            <w:proofErr w:type="spellStart"/>
            <w:r w:rsidRPr="00CE16B6">
              <w:rPr>
                <w:rFonts w:ascii="Times New Roman" w:hAnsi="Times New Roman"/>
                <w:sz w:val="24"/>
                <w:szCs w:val="24"/>
                <w:lang w:eastAsia="ar-SA"/>
              </w:rPr>
              <w:t>ofertei</w:t>
            </w:r>
            <w:proofErr w:type="spellEnd"/>
            <w:r w:rsidRPr="00CE16B6">
              <w:rPr>
                <w:rFonts w:ascii="Times New Roman" w:hAnsi="Times New Roman"/>
                <w:sz w:val="24"/>
                <w:szCs w:val="24"/>
                <w:lang w:eastAsia="ar-SA"/>
              </w:rPr>
              <w:t xml:space="preserve">, care </w:t>
            </w:r>
            <w:proofErr w:type="spellStart"/>
            <w:r w:rsidRPr="00CE16B6">
              <w:rPr>
                <w:rFonts w:ascii="Times New Roman" w:hAnsi="Times New Roman"/>
                <w:sz w:val="24"/>
                <w:szCs w:val="24"/>
                <w:lang w:eastAsia="ar-SA"/>
              </w:rPr>
              <w:t>atestă</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implementarea</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Sistemului</w:t>
            </w:r>
            <w:proofErr w:type="spellEnd"/>
            <w:r w:rsidRPr="00CE16B6">
              <w:rPr>
                <w:rFonts w:ascii="Times New Roman" w:hAnsi="Times New Roman"/>
                <w:sz w:val="24"/>
                <w:szCs w:val="24"/>
                <w:lang w:eastAsia="ar-SA"/>
              </w:rPr>
              <w:t xml:space="preserve"> de Management al </w:t>
            </w:r>
            <w:proofErr w:type="spellStart"/>
            <w:r w:rsidRPr="00CE16B6">
              <w:rPr>
                <w:rFonts w:ascii="Times New Roman" w:hAnsi="Times New Roman"/>
                <w:sz w:val="24"/>
                <w:szCs w:val="24"/>
                <w:lang w:eastAsia="ar-SA"/>
              </w:rPr>
              <w:t>Siguran</w:t>
            </w:r>
            <w:r w:rsidR="00E47F32">
              <w:rPr>
                <w:rFonts w:ascii="Times New Roman" w:hAnsi="Times New Roman"/>
                <w:sz w:val="24"/>
                <w:szCs w:val="24"/>
                <w:lang w:eastAsia="ar-SA"/>
              </w:rPr>
              <w:t>ț</w:t>
            </w:r>
            <w:r w:rsidRPr="00CE16B6">
              <w:rPr>
                <w:rFonts w:ascii="Times New Roman" w:hAnsi="Times New Roman"/>
                <w:sz w:val="24"/>
                <w:szCs w:val="24"/>
                <w:lang w:eastAsia="ar-SA"/>
              </w:rPr>
              <w:t>ei</w:t>
            </w:r>
            <w:proofErr w:type="spellEnd"/>
            <w:r w:rsidRPr="00CE16B6">
              <w:rPr>
                <w:rFonts w:ascii="Times New Roman" w:hAnsi="Times New Roman"/>
                <w:sz w:val="24"/>
                <w:szCs w:val="24"/>
                <w:lang w:eastAsia="ar-SA"/>
              </w:rPr>
              <w:t xml:space="preserve"> </w:t>
            </w:r>
            <w:proofErr w:type="spellStart"/>
            <w:r w:rsidRPr="00CE16B6">
              <w:rPr>
                <w:rFonts w:ascii="Times New Roman" w:hAnsi="Times New Roman"/>
                <w:sz w:val="24"/>
                <w:szCs w:val="24"/>
                <w:lang w:eastAsia="ar-SA"/>
              </w:rPr>
              <w:t>Alimentului</w:t>
            </w:r>
            <w:proofErr w:type="spellEnd"/>
            <w:r w:rsidRPr="00CE16B6">
              <w:rPr>
                <w:rFonts w:ascii="Times New Roman" w:hAnsi="Times New Roman"/>
                <w:sz w:val="24"/>
                <w:szCs w:val="24"/>
                <w:lang w:eastAsia="ar-SA"/>
              </w:rPr>
              <w:t>).</w:t>
            </w:r>
          </w:p>
          <w:p w14:paraId="693D804E" w14:textId="77777777" w:rsidR="00DC204B" w:rsidRPr="00CE16B6" w:rsidRDefault="00DC204B" w:rsidP="00E47F32">
            <w:pPr>
              <w:suppressAutoHyphens/>
              <w:ind w:left="720" w:right="81"/>
              <w:jc w:val="both"/>
              <w:rPr>
                <w:rFonts w:ascii="Times New Roman" w:hAnsi="Times New Roman"/>
                <w:sz w:val="24"/>
                <w:szCs w:val="24"/>
                <w:lang w:eastAsia="ar-SA"/>
              </w:rPr>
            </w:pPr>
          </w:p>
          <w:p w14:paraId="77701749" w14:textId="77777777" w:rsidR="00DC204B" w:rsidRPr="00CE16B6" w:rsidRDefault="00DC204B" w:rsidP="00E47F32">
            <w:pPr>
              <w:pStyle w:val="ListParagraph"/>
              <w:numPr>
                <w:ilvl w:val="0"/>
                <w:numId w:val="32"/>
              </w:numPr>
              <w:ind w:right="81"/>
              <w:jc w:val="both"/>
              <w:rPr>
                <w:lang w:eastAsia="ar-SA"/>
              </w:rPr>
            </w:pPr>
            <w:proofErr w:type="spellStart"/>
            <w:r w:rsidRPr="00CE16B6">
              <w:rPr>
                <w:lang w:eastAsia="ar-SA"/>
              </w:rPr>
              <w:t>În</w:t>
            </w:r>
            <w:proofErr w:type="spellEnd"/>
            <w:r w:rsidRPr="00CE16B6">
              <w:rPr>
                <w:lang w:eastAsia="ar-SA"/>
              </w:rPr>
              <w:t xml:space="preserve"> </w:t>
            </w:r>
            <w:proofErr w:type="spellStart"/>
            <w:r w:rsidRPr="00CE16B6">
              <w:rPr>
                <w:lang w:eastAsia="ar-SA"/>
              </w:rPr>
              <w:t>contextul</w:t>
            </w:r>
            <w:proofErr w:type="spellEnd"/>
            <w:r w:rsidRPr="00CE16B6">
              <w:rPr>
                <w:lang w:eastAsia="ar-SA"/>
              </w:rPr>
              <w:t xml:space="preserve"> </w:t>
            </w:r>
            <w:proofErr w:type="spellStart"/>
            <w:r w:rsidRPr="00CE16B6">
              <w:rPr>
                <w:lang w:eastAsia="ar-SA"/>
              </w:rPr>
              <w:t>Dezvoltării</w:t>
            </w:r>
            <w:proofErr w:type="spellEnd"/>
            <w:r w:rsidRPr="00CE16B6">
              <w:rPr>
                <w:lang w:eastAsia="ar-SA"/>
              </w:rPr>
              <w:t xml:space="preserve"> </w:t>
            </w:r>
            <w:proofErr w:type="spellStart"/>
            <w:r w:rsidRPr="00CE16B6">
              <w:rPr>
                <w:lang w:eastAsia="ar-SA"/>
              </w:rPr>
              <w:t>Durabile</w:t>
            </w:r>
            <w:proofErr w:type="spellEnd"/>
            <w:r w:rsidRPr="00CE16B6">
              <w:rPr>
                <w:lang w:eastAsia="ar-SA"/>
              </w:rPr>
              <w:t xml:space="preserve">, </w:t>
            </w:r>
            <w:proofErr w:type="spellStart"/>
            <w:r w:rsidRPr="00CE16B6">
              <w:rPr>
                <w:lang w:eastAsia="ar-SA"/>
              </w:rPr>
              <w:t>protecția</w:t>
            </w:r>
            <w:proofErr w:type="spellEnd"/>
            <w:r w:rsidRPr="00CE16B6">
              <w:rPr>
                <w:lang w:eastAsia="ar-SA"/>
              </w:rPr>
              <w:t xml:space="preserve"> </w:t>
            </w:r>
            <w:proofErr w:type="spellStart"/>
            <w:r w:rsidRPr="00CE16B6">
              <w:rPr>
                <w:lang w:eastAsia="ar-SA"/>
              </w:rPr>
              <w:t>mediului</w:t>
            </w:r>
            <w:proofErr w:type="spellEnd"/>
            <w:r w:rsidRPr="00CE16B6">
              <w:rPr>
                <w:lang w:eastAsia="ar-SA"/>
              </w:rPr>
              <w:t xml:space="preserve"> a </w:t>
            </w:r>
            <w:proofErr w:type="spellStart"/>
            <w:r w:rsidRPr="00CE16B6">
              <w:rPr>
                <w:lang w:eastAsia="ar-SA"/>
              </w:rPr>
              <w:t>devenit</w:t>
            </w:r>
            <w:proofErr w:type="spellEnd"/>
            <w:r w:rsidRPr="00CE16B6">
              <w:rPr>
                <w:lang w:eastAsia="ar-SA"/>
              </w:rPr>
              <w:t xml:space="preserve"> </w:t>
            </w:r>
            <w:proofErr w:type="spellStart"/>
            <w:r w:rsidRPr="00CE16B6">
              <w:rPr>
                <w:lang w:eastAsia="ar-SA"/>
              </w:rPr>
              <w:t>parte</w:t>
            </w:r>
            <w:proofErr w:type="spellEnd"/>
            <w:r w:rsidRPr="00CE16B6">
              <w:rPr>
                <w:lang w:eastAsia="ar-SA"/>
              </w:rPr>
              <w:t xml:space="preserve"> </w:t>
            </w:r>
            <w:proofErr w:type="spellStart"/>
            <w:r w:rsidRPr="00CE16B6">
              <w:rPr>
                <w:lang w:eastAsia="ar-SA"/>
              </w:rPr>
              <w:t>integrantă</w:t>
            </w:r>
            <w:proofErr w:type="spellEnd"/>
            <w:r w:rsidRPr="00CE16B6">
              <w:rPr>
                <w:lang w:eastAsia="ar-SA"/>
              </w:rPr>
              <w:t xml:space="preserve"> a </w:t>
            </w:r>
            <w:proofErr w:type="spellStart"/>
            <w:r w:rsidRPr="00CE16B6">
              <w:rPr>
                <w:lang w:eastAsia="ar-SA"/>
              </w:rPr>
              <w:t>managementului</w:t>
            </w:r>
            <w:proofErr w:type="spellEnd"/>
            <w:r w:rsidRPr="00CE16B6">
              <w:rPr>
                <w:lang w:eastAsia="ar-SA"/>
              </w:rPr>
              <w:t xml:space="preserve"> </w:t>
            </w:r>
            <w:proofErr w:type="spellStart"/>
            <w:r w:rsidRPr="00CE16B6">
              <w:rPr>
                <w:lang w:eastAsia="ar-SA"/>
              </w:rPr>
              <w:t>organizațiilor</w:t>
            </w:r>
            <w:proofErr w:type="spellEnd"/>
            <w:r w:rsidRPr="00CE16B6">
              <w:rPr>
                <w:lang w:eastAsia="ar-SA"/>
              </w:rPr>
              <w:t xml:space="preserve">. </w:t>
            </w:r>
            <w:proofErr w:type="spellStart"/>
            <w:r w:rsidRPr="00CE16B6">
              <w:rPr>
                <w:lang w:eastAsia="ar-SA"/>
              </w:rPr>
              <w:t>Astfel</w:t>
            </w:r>
            <w:proofErr w:type="spellEnd"/>
            <w:r w:rsidRPr="00CE16B6">
              <w:rPr>
                <w:lang w:eastAsia="ar-SA"/>
              </w:rPr>
              <w:t xml:space="preserve">, in </w:t>
            </w:r>
            <w:proofErr w:type="spellStart"/>
            <w:r w:rsidRPr="00CE16B6">
              <w:rPr>
                <w:lang w:eastAsia="ar-SA"/>
              </w:rPr>
              <w:t>contextul</w:t>
            </w:r>
            <w:proofErr w:type="spellEnd"/>
            <w:r w:rsidRPr="00CE16B6">
              <w:rPr>
                <w:lang w:eastAsia="ar-SA"/>
              </w:rPr>
              <w:t xml:space="preserve"> </w:t>
            </w:r>
            <w:proofErr w:type="spellStart"/>
            <w:r w:rsidRPr="00CE16B6">
              <w:rPr>
                <w:lang w:eastAsia="ar-SA"/>
              </w:rPr>
              <w:t>Consumului</w:t>
            </w:r>
            <w:proofErr w:type="spellEnd"/>
            <w:r w:rsidRPr="00CE16B6">
              <w:rPr>
                <w:lang w:eastAsia="ar-SA"/>
              </w:rPr>
              <w:t xml:space="preserve"> </w:t>
            </w:r>
            <w:proofErr w:type="spellStart"/>
            <w:r w:rsidRPr="00CE16B6">
              <w:rPr>
                <w:lang w:eastAsia="ar-SA"/>
              </w:rPr>
              <w:t>și</w:t>
            </w:r>
            <w:proofErr w:type="spellEnd"/>
            <w:r w:rsidRPr="00CE16B6">
              <w:rPr>
                <w:lang w:eastAsia="ar-SA"/>
              </w:rPr>
              <w:t xml:space="preserve"> </w:t>
            </w:r>
            <w:proofErr w:type="spellStart"/>
            <w:r w:rsidRPr="00CE16B6">
              <w:rPr>
                <w:lang w:eastAsia="ar-SA"/>
              </w:rPr>
              <w:t>Producției</w:t>
            </w:r>
            <w:proofErr w:type="spellEnd"/>
            <w:r w:rsidRPr="00CE16B6">
              <w:rPr>
                <w:lang w:eastAsia="ar-SA"/>
              </w:rPr>
              <w:t xml:space="preserve"> </w:t>
            </w:r>
            <w:proofErr w:type="spellStart"/>
            <w:r w:rsidRPr="00CE16B6">
              <w:rPr>
                <w:lang w:eastAsia="ar-SA"/>
              </w:rPr>
              <w:t>Durabile</w:t>
            </w:r>
            <w:proofErr w:type="spellEnd"/>
            <w:r w:rsidRPr="00CE16B6">
              <w:rPr>
                <w:lang w:eastAsia="ar-SA"/>
              </w:rPr>
              <w:t xml:space="preserve">, a </w:t>
            </w:r>
            <w:proofErr w:type="spellStart"/>
            <w:r w:rsidRPr="00CE16B6">
              <w:rPr>
                <w:lang w:eastAsia="ar-SA"/>
              </w:rPr>
              <w:t>Planului</w:t>
            </w:r>
            <w:proofErr w:type="spellEnd"/>
            <w:r w:rsidRPr="00CE16B6">
              <w:rPr>
                <w:lang w:eastAsia="ar-SA"/>
              </w:rPr>
              <w:t xml:space="preserve"> de </w:t>
            </w:r>
            <w:proofErr w:type="spellStart"/>
            <w:r w:rsidRPr="00CE16B6">
              <w:rPr>
                <w:lang w:eastAsia="ar-SA"/>
              </w:rPr>
              <w:t>acțiune</w:t>
            </w:r>
            <w:proofErr w:type="spellEnd"/>
            <w:r w:rsidRPr="00CE16B6">
              <w:rPr>
                <w:lang w:eastAsia="ar-SA"/>
              </w:rPr>
              <w:t xml:space="preserve"> </w:t>
            </w:r>
            <w:proofErr w:type="spellStart"/>
            <w:r w:rsidRPr="00CE16B6">
              <w:rPr>
                <w:lang w:eastAsia="ar-SA"/>
              </w:rPr>
              <w:t>pentru</w:t>
            </w:r>
            <w:proofErr w:type="spellEnd"/>
            <w:r w:rsidRPr="00CE16B6">
              <w:rPr>
                <w:lang w:eastAsia="ar-SA"/>
              </w:rPr>
              <w:t xml:space="preserve"> </w:t>
            </w:r>
            <w:proofErr w:type="spellStart"/>
            <w:r w:rsidRPr="00CE16B6">
              <w:rPr>
                <w:lang w:eastAsia="ar-SA"/>
              </w:rPr>
              <w:t>Politica</w:t>
            </w:r>
            <w:proofErr w:type="spellEnd"/>
            <w:r w:rsidRPr="00CE16B6">
              <w:rPr>
                <w:lang w:eastAsia="ar-SA"/>
              </w:rPr>
              <w:t xml:space="preserve"> </w:t>
            </w:r>
            <w:proofErr w:type="spellStart"/>
            <w:r w:rsidRPr="00CE16B6">
              <w:rPr>
                <w:lang w:eastAsia="ar-SA"/>
              </w:rPr>
              <w:t>Industrială</w:t>
            </w:r>
            <w:proofErr w:type="spellEnd"/>
            <w:r w:rsidRPr="00CE16B6">
              <w:rPr>
                <w:lang w:eastAsia="ar-SA"/>
              </w:rPr>
              <w:t xml:space="preserve"> </w:t>
            </w:r>
            <w:proofErr w:type="spellStart"/>
            <w:r w:rsidRPr="00CE16B6">
              <w:rPr>
                <w:lang w:eastAsia="ar-SA"/>
              </w:rPr>
              <w:t>Durabilă</w:t>
            </w:r>
            <w:proofErr w:type="spellEnd"/>
            <w:r w:rsidRPr="00CE16B6">
              <w:rPr>
                <w:lang w:eastAsia="ar-SA"/>
              </w:rPr>
              <w:t xml:space="preserve"> al UE, </w:t>
            </w:r>
            <w:proofErr w:type="spellStart"/>
            <w:r w:rsidRPr="00CE16B6">
              <w:rPr>
                <w:lang w:eastAsia="ar-SA"/>
              </w:rPr>
              <w:t>operatorii</w:t>
            </w:r>
            <w:proofErr w:type="spellEnd"/>
            <w:r w:rsidRPr="00CE16B6">
              <w:rPr>
                <w:lang w:eastAsia="ar-SA"/>
              </w:rPr>
              <w:t xml:space="preserve"> economici </w:t>
            </w:r>
            <w:proofErr w:type="spellStart"/>
            <w:r w:rsidRPr="00CE16B6">
              <w:rPr>
                <w:lang w:eastAsia="ar-SA"/>
              </w:rPr>
              <w:t>trebuie</w:t>
            </w:r>
            <w:proofErr w:type="spellEnd"/>
            <w:r w:rsidRPr="00CE16B6">
              <w:rPr>
                <w:lang w:eastAsia="ar-SA"/>
              </w:rPr>
              <w:t xml:space="preserve"> </w:t>
            </w:r>
            <w:proofErr w:type="spellStart"/>
            <w:r w:rsidRPr="00CE16B6">
              <w:rPr>
                <w:lang w:eastAsia="ar-SA"/>
              </w:rPr>
              <w:t>să</w:t>
            </w:r>
            <w:proofErr w:type="spellEnd"/>
            <w:r w:rsidRPr="00CE16B6">
              <w:rPr>
                <w:lang w:eastAsia="ar-SA"/>
              </w:rPr>
              <w:t xml:space="preserve"> </w:t>
            </w:r>
            <w:proofErr w:type="spellStart"/>
            <w:r w:rsidRPr="00CE16B6">
              <w:rPr>
                <w:lang w:eastAsia="ar-SA"/>
              </w:rPr>
              <w:t>își</w:t>
            </w:r>
            <w:proofErr w:type="spellEnd"/>
            <w:r w:rsidRPr="00CE16B6">
              <w:rPr>
                <w:lang w:eastAsia="ar-SA"/>
              </w:rPr>
              <w:t xml:space="preserve"> </w:t>
            </w:r>
            <w:proofErr w:type="spellStart"/>
            <w:r w:rsidRPr="00CE16B6">
              <w:rPr>
                <w:lang w:eastAsia="ar-SA"/>
              </w:rPr>
              <w:t>îmbunătățească</w:t>
            </w:r>
            <w:proofErr w:type="spellEnd"/>
            <w:r w:rsidRPr="00CE16B6">
              <w:rPr>
                <w:lang w:eastAsia="ar-SA"/>
              </w:rPr>
              <w:t xml:space="preserve"> </w:t>
            </w:r>
            <w:proofErr w:type="spellStart"/>
            <w:r w:rsidRPr="00CE16B6">
              <w:rPr>
                <w:lang w:eastAsia="ar-SA"/>
              </w:rPr>
              <w:t>continuu</w:t>
            </w:r>
            <w:proofErr w:type="spellEnd"/>
            <w:r w:rsidRPr="00CE16B6">
              <w:rPr>
                <w:lang w:eastAsia="ar-SA"/>
              </w:rPr>
              <w:t xml:space="preserve"> </w:t>
            </w:r>
            <w:proofErr w:type="spellStart"/>
            <w:r w:rsidRPr="00CE16B6">
              <w:rPr>
                <w:lang w:eastAsia="ar-SA"/>
              </w:rPr>
              <w:t>performanța</w:t>
            </w:r>
            <w:proofErr w:type="spellEnd"/>
            <w:r w:rsidRPr="00CE16B6">
              <w:rPr>
                <w:lang w:eastAsia="ar-SA"/>
              </w:rPr>
              <w:t xml:space="preserve"> de </w:t>
            </w:r>
            <w:proofErr w:type="spellStart"/>
            <w:r w:rsidRPr="00CE16B6">
              <w:rPr>
                <w:lang w:eastAsia="ar-SA"/>
              </w:rPr>
              <w:t>mediu</w:t>
            </w:r>
            <w:proofErr w:type="spellEnd"/>
            <w:r w:rsidRPr="00CE16B6">
              <w:rPr>
                <w:lang w:eastAsia="ar-SA"/>
              </w:rPr>
              <w:t xml:space="preserve"> </w:t>
            </w:r>
            <w:proofErr w:type="spellStart"/>
            <w:r w:rsidRPr="00CE16B6">
              <w:rPr>
                <w:lang w:eastAsia="ar-SA"/>
              </w:rPr>
              <w:t>si</w:t>
            </w:r>
            <w:proofErr w:type="spellEnd"/>
            <w:r w:rsidRPr="00CE16B6">
              <w:rPr>
                <w:lang w:eastAsia="ar-SA"/>
              </w:rPr>
              <w:t xml:space="preserve"> </w:t>
            </w:r>
            <w:proofErr w:type="spellStart"/>
            <w:r w:rsidRPr="00CE16B6">
              <w:rPr>
                <w:lang w:eastAsia="ar-SA"/>
              </w:rPr>
              <w:t>sa</w:t>
            </w:r>
            <w:proofErr w:type="spellEnd"/>
            <w:r w:rsidRPr="00CE16B6">
              <w:rPr>
                <w:lang w:eastAsia="ar-SA"/>
              </w:rPr>
              <w:t xml:space="preserve"> </w:t>
            </w:r>
            <w:proofErr w:type="spellStart"/>
            <w:r w:rsidRPr="00CE16B6">
              <w:rPr>
                <w:lang w:eastAsia="ar-SA"/>
              </w:rPr>
              <w:t>aiba</w:t>
            </w:r>
            <w:proofErr w:type="spellEnd"/>
            <w:r w:rsidRPr="00CE16B6">
              <w:rPr>
                <w:lang w:eastAsia="ar-SA"/>
              </w:rPr>
              <w:t xml:space="preserve"> un impact </w:t>
            </w:r>
            <w:proofErr w:type="spellStart"/>
            <w:r w:rsidRPr="00CE16B6">
              <w:rPr>
                <w:lang w:eastAsia="ar-SA"/>
              </w:rPr>
              <w:t>pozitiv</w:t>
            </w:r>
            <w:proofErr w:type="spellEnd"/>
            <w:r w:rsidRPr="00CE16B6">
              <w:rPr>
                <w:lang w:eastAsia="ar-SA"/>
              </w:rPr>
              <w:t xml:space="preserve"> </w:t>
            </w:r>
            <w:proofErr w:type="spellStart"/>
            <w:r w:rsidRPr="00CE16B6">
              <w:rPr>
                <w:lang w:eastAsia="ar-SA"/>
              </w:rPr>
              <w:t>asupra</w:t>
            </w:r>
            <w:proofErr w:type="spellEnd"/>
            <w:r w:rsidRPr="00CE16B6">
              <w:rPr>
                <w:lang w:eastAsia="ar-SA"/>
              </w:rPr>
              <w:t xml:space="preserve"> </w:t>
            </w:r>
            <w:proofErr w:type="spellStart"/>
            <w:r w:rsidRPr="00CE16B6">
              <w:rPr>
                <w:lang w:eastAsia="ar-SA"/>
              </w:rPr>
              <w:t>mediului</w:t>
            </w:r>
            <w:proofErr w:type="spellEnd"/>
            <w:r w:rsidRPr="00CE16B6">
              <w:rPr>
                <w:lang w:eastAsia="ar-SA"/>
              </w:rPr>
              <w:t xml:space="preserve"> </w:t>
            </w:r>
            <w:proofErr w:type="spellStart"/>
            <w:r w:rsidRPr="00CE16B6">
              <w:rPr>
                <w:lang w:eastAsia="ar-SA"/>
              </w:rPr>
              <w:t>prin</w:t>
            </w:r>
            <w:proofErr w:type="spellEnd"/>
            <w:r w:rsidRPr="00CE16B6">
              <w:rPr>
                <w:lang w:eastAsia="ar-SA"/>
              </w:rPr>
              <w:t xml:space="preserve"> </w:t>
            </w:r>
            <w:proofErr w:type="spellStart"/>
            <w:r w:rsidRPr="00CE16B6">
              <w:rPr>
                <w:lang w:eastAsia="ar-SA"/>
              </w:rPr>
              <w:t>optimizarea</w:t>
            </w:r>
            <w:proofErr w:type="spellEnd"/>
            <w:r w:rsidRPr="00CE16B6">
              <w:rPr>
                <w:lang w:eastAsia="ar-SA"/>
              </w:rPr>
              <w:t xml:space="preserve"> </w:t>
            </w:r>
            <w:proofErr w:type="spellStart"/>
            <w:r w:rsidRPr="00CE16B6">
              <w:rPr>
                <w:lang w:eastAsia="ar-SA"/>
              </w:rPr>
              <w:t>proceselor</w:t>
            </w:r>
            <w:proofErr w:type="spellEnd"/>
            <w:r w:rsidRPr="00CE16B6">
              <w:rPr>
                <w:lang w:eastAsia="ar-SA"/>
              </w:rPr>
              <w:t xml:space="preserve"> de </w:t>
            </w:r>
            <w:proofErr w:type="spellStart"/>
            <w:r w:rsidRPr="00CE16B6">
              <w:rPr>
                <w:lang w:eastAsia="ar-SA"/>
              </w:rPr>
              <w:t>producþie</w:t>
            </w:r>
            <w:proofErr w:type="spellEnd"/>
            <w:r w:rsidRPr="00CE16B6">
              <w:rPr>
                <w:lang w:eastAsia="ar-SA"/>
              </w:rPr>
              <w:t xml:space="preserve">, </w:t>
            </w:r>
            <w:proofErr w:type="spellStart"/>
            <w:r w:rsidRPr="00CE16B6">
              <w:rPr>
                <w:lang w:eastAsia="ar-SA"/>
              </w:rPr>
              <w:t>reducerea</w:t>
            </w:r>
            <w:proofErr w:type="spellEnd"/>
            <w:r w:rsidRPr="00CE16B6">
              <w:rPr>
                <w:lang w:eastAsia="ar-SA"/>
              </w:rPr>
              <w:t xml:space="preserve"> </w:t>
            </w:r>
            <w:proofErr w:type="spellStart"/>
            <w:r w:rsidRPr="00CE16B6">
              <w:rPr>
                <w:lang w:eastAsia="ar-SA"/>
              </w:rPr>
              <w:t>impactului</w:t>
            </w:r>
            <w:proofErr w:type="spellEnd"/>
            <w:r w:rsidRPr="00CE16B6">
              <w:rPr>
                <w:lang w:eastAsia="ar-SA"/>
              </w:rPr>
              <w:t xml:space="preserve"> </w:t>
            </w:r>
            <w:proofErr w:type="spellStart"/>
            <w:r w:rsidRPr="00CE16B6">
              <w:rPr>
                <w:lang w:eastAsia="ar-SA"/>
              </w:rPr>
              <w:t>asupra</w:t>
            </w:r>
            <w:proofErr w:type="spellEnd"/>
            <w:r w:rsidRPr="00CE16B6">
              <w:rPr>
                <w:lang w:eastAsia="ar-SA"/>
              </w:rPr>
              <w:t xml:space="preserve"> </w:t>
            </w:r>
            <w:proofErr w:type="spellStart"/>
            <w:r w:rsidRPr="00CE16B6">
              <w:rPr>
                <w:lang w:eastAsia="ar-SA"/>
              </w:rPr>
              <w:t>mediului</w:t>
            </w:r>
            <w:proofErr w:type="spellEnd"/>
            <w:r w:rsidRPr="00CE16B6">
              <w:rPr>
                <w:lang w:eastAsia="ar-SA"/>
              </w:rPr>
              <w:t xml:space="preserve"> </w:t>
            </w:r>
            <w:proofErr w:type="spellStart"/>
            <w:r w:rsidRPr="00CE16B6">
              <w:rPr>
                <w:lang w:eastAsia="ar-SA"/>
              </w:rPr>
              <w:t>și</w:t>
            </w:r>
            <w:proofErr w:type="spellEnd"/>
            <w:r w:rsidRPr="00CE16B6">
              <w:rPr>
                <w:lang w:eastAsia="ar-SA"/>
              </w:rPr>
              <w:t xml:space="preserve"> </w:t>
            </w:r>
            <w:proofErr w:type="spellStart"/>
            <w:r w:rsidRPr="00CE16B6">
              <w:rPr>
                <w:lang w:eastAsia="ar-SA"/>
              </w:rPr>
              <w:t>utilizarea</w:t>
            </w:r>
            <w:proofErr w:type="spellEnd"/>
            <w:r w:rsidRPr="00CE16B6">
              <w:rPr>
                <w:lang w:eastAsia="ar-SA"/>
              </w:rPr>
              <w:t xml:space="preserve"> </w:t>
            </w:r>
            <w:proofErr w:type="spellStart"/>
            <w:r w:rsidRPr="00CE16B6">
              <w:rPr>
                <w:lang w:eastAsia="ar-SA"/>
              </w:rPr>
              <w:t>eficientă</w:t>
            </w:r>
            <w:proofErr w:type="spellEnd"/>
            <w:r w:rsidRPr="00CE16B6">
              <w:rPr>
                <w:lang w:eastAsia="ar-SA"/>
              </w:rPr>
              <w:t xml:space="preserve"> a </w:t>
            </w:r>
            <w:proofErr w:type="spellStart"/>
            <w:r w:rsidRPr="00CE16B6">
              <w:rPr>
                <w:lang w:eastAsia="ar-SA"/>
              </w:rPr>
              <w:t>resurselor</w:t>
            </w:r>
            <w:proofErr w:type="spellEnd"/>
            <w:r w:rsidRPr="00CE16B6">
              <w:rPr>
                <w:lang w:eastAsia="ar-SA"/>
              </w:rPr>
              <w:t xml:space="preserve">. In </w:t>
            </w:r>
            <w:proofErr w:type="spellStart"/>
            <w:r w:rsidRPr="00CE16B6">
              <w:rPr>
                <w:lang w:eastAsia="ar-SA"/>
              </w:rPr>
              <w:t>acest</w:t>
            </w:r>
            <w:proofErr w:type="spellEnd"/>
            <w:r w:rsidRPr="00CE16B6">
              <w:rPr>
                <w:lang w:eastAsia="ar-SA"/>
              </w:rPr>
              <w:t xml:space="preserve"> </w:t>
            </w:r>
            <w:proofErr w:type="spellStart"/>
            <w:r w:rsidRPr="00CE16B6">
              <w:rPr>
                <w:lang w:eastAsia="ar-SA"/>
              </w:rPr>
              <w:t>sens</w:t>
            </w:r>
            <w:proofErr w:type="spellEnd"/>
            <w:r w:rsidRPr="00CE16B6">
              <w:rPr>
                <w:lang w:eastAsia="ar-SA"/>
              </w:rPr>
              <w:t xml:space="preserve">, </w:t>
            </w:r>
            <w:proofErr w:type="spellStart"/>
            <w:r w:rsidRPr="00CE16B6">
              <w:rPr>
                <w:lang w:eastAsia="ar-SA"/>
              </w:rPr>
              <w:t>ofertantul</w:t>
            </w:r>
            <w:proofErr w:type="spellEnd"/>
            <w:r w:rsidRPr="00CE16B6">
              <w:rPr>
                <w:lang w:eastAsia="ar-SA"/>
              </w:rPr>
              <w:t xml:space="preserve"> </w:t>
            </w:r>
            <w:proofErr w:type="spellStart"/>
            <w:r w:rsidRPr="00CE16B6">
              <w:rPr>
                <w:lang w:eastAsia="ar-SA"/>
              </w:rPr>
              <w:t>va</w:t>
            </w:r>
            <w:proofErr w:type="spellEnd"/>
            <w:r w:rsidRPr="00CE16B6">
              <w:rPr>
                <w:lang w:eastAsia="ar-SA"/>
              </w:rPr>
              <w:t xml:space="preserve"> face </w:t>
            </w:r>
            <w:proofErr w:type="spellStart"/>
            <w:r w:rsidRPr="00CE16B6">
              <w:rPr>
                <w:lang w:eastAsia="ar-SA"/>
              </w:rPr>
              <w:t>dovada</w:t>
            </w:r>
            <w:proofErr w:type="spellEnd"/>
            <w:r w:rsidRPr="00CE16B6">
              <w:rPr>
                <w:lang w:eastAsia="ar-SA"/>
              </w:rPr>
              <w:t xml:space="preserve"> </w:t>
            </w:r>
            <w:proofErr w:type="spellStart"/>
            <w:r w:rsidRPr="00CE16B6">
              <w:rPr>
                <w:lang w:eastAsia="ar-SA"/>
              </w:rPr>
              <w:t>implementarii</w:t>
            </w:r>
            <w:proofErr w:type="spellEnd"/>
            <w:r w:rsidRPr="00CE16B6">
              <w:rPr>
                <w:lang w:eastAsia="ar-SA"/>
              </w:rPr>
              <w:t xml:space="preserve"> </w:t>
            </w:r>
            <w:proofErr w:type="spellStart"/>
            <w:r w:rsidRPr="00CE16B6">
              <w:rPr>
                <w:lang w:eastAsia="ar-SA"/>
              </w:rPr>
              <w:t>unui</w:t>
            </w:r>
            <w:proofErr w:type="spellEnd"/>
            <w:r w:rsidRPr="00CE16B6">
              <w:rPr>
                <w:lang w:eastAsia="ar-SA"/>
              </w:rPr>
              <w:t xml:space="preserve"> </w:t>
            </w:r>
            <w:proofErr w:type="spellStart"/>
            <w:r w:rsidRPr="00CE16B6">
              <w:rPr>
                <w:lang w:eastAsia="ar-SA"/>
              </w:rPr>
              <w:t>sistem</w:t>
            </w:r>
            <w:proofErr w:type="spellEnd"/>
            <w:r w:rsidRPr="00CE16B6">
              <w:rPr>
                <w:lang w:eastAsia="ar-SA"/>
              </w:rPr>
              <w:t xml:space="preserve"> de management de </w:t>
            </w:r>
            <w:proofErr w:type="spellStart"/>
            <w:r w:rsidRPr="00CE16B6">
              <w:rPr>
                <w:lang w:eastAsia="ar-SA"/>
              </w:rPr>
              <w:t>mediu</w:t>
            </w:r>
            <w:proofErr w:type="spellEnd"/>
            <w:r w:rsidRPr="00CE16B6">
              <w:rPr>
                <w:lang w:eastAsia="ar-SA"/>
              </w:rPr>
              <w:t xml:space="preserve"> </w:t>
            </w:r>
            <w:proofErr w:type="spellStart"/>
            <w:r w:rsidRPr="00CE16B6">
              <w:rPr>
                <w:lang w:eastAsia="ar-SA"/>
              </w:rPr>
              <w:t>operațional</w:t>
            </w:r>
            <w:proofErr w:type="spellEnd"/>
            <w:r w:rsidRPr="00CE16B6">
              <w:rPr>
                <w:lang w:eastAsia="ar-SA"/>
              </w:rPr>
              <w:t xml:space="preserve"> conform </w:t>
            </w:r>
            <w:proofErr w:type="spellStart"/>
            <w:r w:rsidRPr="00CE16B6">
              <w:rPr>
                <w:lang w:eastAsia="ar-SA"/>
              </w:rPr>
              <w:t>cerinþelor</w:t>
            </w:r>
            <w:proofErr w:type="spellEnd"/>
            <w:r w:rsidRPr="00CE16B6">
              <w:rPr>
                <w:lang w:eastAsia="ar-SA"/>
              </w:rPr>
              <w:t xml:space="preserve"> </w:t>
            </w:r>
            <w:proofErr w:type="spellStart"/>
            <w:r w:rsidRPr="00CE16B6">
              <w:rPr>
                <w:lang w:eastAsia="ar-SA"/>
              </w:rPr>
              <w:t>standardului</w:t>
            </w:r>
            <w:proofErr w:type="spellEnd"/>
            <w:r w:rsidRPr="00CE16B6">
              <w:rPr>
                <w:lang w:eastAsia="ar-SA"/>
              </w:rPr>
              <w:t xml:space="preserve"> ISO/EN 14001:2015 (se </w:t>
            </w:r>
            <w:proofErr w:type="spellStart"/>
            <w:r w:rsidRPr="00CE16B6">
              <w:rPr>
                <w:lang w:eastAsia="ar-SA"/>
              </w:rPr>
              <w:t>va</w:t>
            </w:r>
            <w:proofErr w:type="spellEnd"/>
            <w:r w:rsidRPr="00CE16B6">
              <w:rPr>
                <w:lang w:eastAsia="ar-SA"/>
              </w:rPr>
              <w:t xml:space="preserve"> </w:t>
            </w:r>
            <w:proofErr w:type="spellStart"/>
            <w:r w:rsidRPr="00CE16B6">
              <w:rPr>
                <w:lang w:eastAsia="ar-SA"/>
              </w:rPr>
              <w:t>prezenta</w:t>
            </w:r>
            <w:proofErr w:type="spellEnd"/>
            <w:r w:rsidRPr="00CE16B6">
              <w:rPr>
                <w:lang w:eastAsia="ar-SA"/>
              </w:rPr>
              <w:t xml:space="preserve"> </w:t>
            </w:r>
            <w:proofErr w:type="spellStart"/>
            <w:r w:rsidRPr="00CE16B6">
              <w:rPr>
                <w:lang w:eastAsia="ar-SA"/>
              </w:rPr>
              <w:t>copia</w:t>
            </w:r>
            <w:proofErr w:type="spellEnd"/>
            <w:r w:rsidRPr="00CE16B6">
              <w:rPr>
                <w:lang w:eastAsia="ar-SA"/>
              </w:rPr>
              <w:t xml:space="preserve"> conform cu </w:t>
            </w:r>
            <w:proofErr w:type="spellStart"/>
            <w:r w:rsidRPr="00CE16B6">
              <w:rPr>
                <w:lang w:eastAsia="ar-SA"/>
              </w:rPr>
              <w:t>originalul</w:t>
            </w:r>
            <w:proofErr w:type="spellEnd"/>
            <w:r w:rsidRPr="00CE16B6">
              <w:rPr>
                <w:lang w:eastAsia="ar-SA"/>
              </w:rPr>
              <w:t xml:space="preserve"> a </w:t>
            </w:r>
            <w:proofErr w:type="spellStart"/>
            <w:r w:rsidRPr="00CE16B6">
              <w:rPr>
                <w:lang w:eastAsia="ar-SA"/>
              </w:rPr>
              <w:t>certificatului</w:t>
            </w:r>
            <w:proofErr w:type="spellEnd"/>
            <w:r w:rsidRPr="00CE16B6">
              <w:rPr>
                <w:lang w:eastAsia="ar-SA"/>
              </w:rPr>
              <w:t xml:space="preserve">, </w:t>
            </w:r>
            <w:proofErr w:type="spellStart"/>
            <w:r w:rsidRPr="00CE16B6">
              <w:rPr>
                <w:lang w:eastAsia="ar-SA"/>
              </w:rPr>
              <w:t>valabil</w:t>
            </w:r>
            <w:proofErr w:type="spellEnd"/>
            <w:r w:rsidRPr="00CE16B6">
              <w:rPr>
                <w:lang w:eastAsia="ar-SA"/>
              </w:rPr>
              <w:t xml:space="preserve"> la data </w:t>
            </w:r>
            <w:proofErr w:type="spellStart"/>
            <w:r w:rsidRPr="00CE16B6">
              <w:rPr>
                <w:lang w:eastAsia="ar-SA"/>
              </w:rPr>
              <w:t>limită</w:t>
            </w:r>
            <w:proofErr w:type="spellEnd"/>
            <w:r w:rsidRPr="00CE16B6">
              <w:rPr>
                <w:lang w:eastAsia="ar-SA"/>
              </w:rPr>
              <w:t xml:space="preserve"> de </w:t>
            </w:r>
            <w:proofErr w:type="spellStart"/>
            <w:r w:rsidRPr="00CE16B6">
              <w:rPr>
                <w:lang w:eastAsia="ar-SA"/>
              </w:rPr>
              <w:t>depunere</w:t>
            </w:r>
            <w:proofErr w:type="spellEnd"/>
            <w:r w:rsidRPr="00CE16B6">
              <w:rPr>
                <w:lang w:eastAsia="ar-SA"/>
              </w:rPr>
              <w:t xml:space="preserve"> </w:t>
            </w:r>
            <w:proofErr w:type="gramStart"/>
            <w:r w:rsidRPr="00CE16B6">
              <w:rPr>
                <w:lang w:eastAsia="ar-SA"/>
              </w:rPr>
              <w:t>a</w:t>
            </w:r>
            <w:proofErr w:type="gramEnd"/>
            <w:r w:rsidRPr="00CE16B6">
              <w:rPr>
                <w:lang w:eastAsia="ar-SA"/>
              </w:rPr>
              <w:t xml:space="preserve"> </w:t>
            </w:r>
            <w:proofErr w:type="spellStart"/>
            <w:r w:rsidRPr="00CE16B6">
              <w:rPr>
                <w:lang w:eastAsia="ar-SA"/>
              </w:rPr>
              <w:t>ofertei</w:t>
            </w:r>
            <w:proofErr w:type="spellEnd"/>
            <w:r w:rsidRPr="00CE16B6">
              <w:rPr>
                <w:lang w:eastAsia="ar-SA"/>
              </w:rPr>
              <w:t xml:space="preserve">, care </w:t>
            </w:r>
            <w:proofErr w:type="spellStart"/>
            <w:r w:rsidRPr="00CE16B6">
              <w:rPr>
                <w:lang w:eastAsia="ar-SA"/>
              </w:rPr>
              <w:t>atestă</w:t>
            </w:r>
            <w:proofErr w:type="spellEnd"/>
            <w:r w:rsidRPr="00CE16B6">
              <w:rPr>
                <w:lang w:eastAsia="ar-SA"/>
              </w:rPr>
              <w:t xml:space="preserve"> </w:t>
            </w:r>
            <w:proofErr w:type="spellStart"/>
            <w:r w:rsidRPr="00CE16B6">
              <w:rPr>
                <w:lang w:eastAsia="ar-SA"/>
              </w:rPr>
              <w:t>implementarea</w:t>
            </w:r>
            <w:proofErr w:type="spellEnd"/>
            <w:r w:rsidRPr="00CE16B6">
              <w:rPr>
                <w:lang w:eastAsia="ar-SA"/>
              </w:rPr>
              <w:t xml:space="preserve"> </w:t>
            </w:r>
            <w:proofErr w:type="spellStart"/>
            <w:r w:rsidRPr="00CE16B6">
              <w:rPr>
                <w:lang w:eastAsia="ar-SA"/>
              </w:rPr>
              <w:t>Sistemului</w:t>
            </w:r>
            <w:proofErr w:type="spellEnd"/>
            <w:r w:rsidRPr="00CE16B6">
              <w:rPr>
                <w:lang w:eastAsia="ar-SA"/>
              </w:rPr>
              <w:t xml:space="preserve"> de Management al </w:t>
            </w:r>
            <w:proofErr w:type="spellStart"/>
            <w:r w:rsidRPr="00CE16B6">
              <w:rPr>
                <w:lang w:eastAsia="ar-SA"/>
              </w:rPr>
              <w:t>Mediului</w:t>
            </w:r>
            <w:proofErr w:type="spellEnd"/>
            <w:r w:rsidRPr="00CE16B6">
              <w:rPr>
                <w:lang w:eastAsia="ar-SA"/>
              </w:rPr>
              <w:t>)</w:t>
            </w:r>
          </w:p>
          <w:p w14:paraId="223A3B64" w14:textId="77777777" w:rsidR="00DC204B" w:rsidRPr="00CE16B6" w:rsidRDefault="00DC204B" w:rsidP="00DC204B">
            <w:pPr>
              <w:pStyle w:val="NoSpacing"/>
              <w:rPr>
                <w:rFonts w:ascii="Times New Roman" w:eastAsia="Calibri" w:hAnsi="Times New Roman"/>
                <w:b/>
                <w:color w:val="FF0000"/>
                <w:sz w:val="24"/>
                <w:szCs w:val="24"/>
                <w:lang w:val="ro-RO"/>
              </w:rPr>
            </w:pPr>
          </w:p>
          <w:p w14:paraId="2F052626" w14:textId="77777777" w:rsidR="00DC204B" w:rsidRPr="00CE16B6" w:rsidRDefault="00DC204B" w:rsidP="00E47F32">
            <w:pPr>
              <w:pStyle w:val="NoSpacing"/>
              <w:ind w:right="81"/>
              <w:rPr>
                <w:rFonts w:ascii="Times New Roman" w:eastAsia="Calibri" w:hAnsi="Times New Roman"/>
                <w:b/>
                <w:sz w:val="24"/>
                <w:szCs w:val="24"/>
                <w:lang w:val="ro-RO"/>
              </w:rPr>
            </w:pPr>
            <w:r w:rsidRPr="00CE16B6">
              <w:rPr>
                <w:rFonts w:ascii="Times New Roman" w:eastAsia="Calibri" w:hAnsi="Times New Roman"/>
                <w:b/>
                <w:sz w:val="24"/>
                <w:szCs w:val="24"/>
                <w:lang w:val="ro-RO"/>
              </w:rPr>
              <w:t>Locul de prestare</w:t>
            </w:r>
          </w:p>
          <w:p w14:paraId="739549D5" w14:textId="77777777" w:rsidR="00DC204B" w:rsidRPr="00CE16B6" w:rsidRDefault="00DC204B" w:rsidP="00E47F32">
            <w:pPr>
              <w:pStyle w:val="ListParagraph"/>
              <w:ind w:left="0" w:right="81"/>
              <w:jc w:val="both"/>
              <w:rPr>
                <w:lang w:val="ro-RO"/>
              </w:rPr>
            </w:pPr>
            <w:r w:rsidRPr="00CE16B6">
              <w:rPr>
                <w:bCs/>
                <w:lang w:val="ro-RO" w:eastAsia="ro-RO"/>
              </w:rPr>
              <w:t>Servire masă –</w:t>
            </w:r>
            <w:r w:rsidRPr="00CE16B6">
              <w:rPr>
                <w:lang w:val="ro-RO"/>
              </w:rPr>
              <w:t xml:space="preserve"> Cantina nr. 2 din Campusul Studențesc „Al. I. Cuza</w:t>
            </w:r>
            <w:r w:rsidRPr="00CE16B6">
              <w:t>”,</w:t>
            </w:r>
            <w:r w:rsidRPr="00CE16B6">
              <w:rPr>
                <w:lang w:val="ro-RO"/>
              </w:rPr>
              <w:t xml:space="preserve"> Universitatea „Dunărea de Jos” Galați.</w:t>
            </w:r>
          </w:p>
          <w:p w14:paraId="413E5BE7" w14:textId="77777777" w:rsidR="00DC204B" w:rsidRPr="00CE16B6" w:rsidRDefault="00DC204B" w:rsidP="00E47F32">
            <w:pPr>
              <w:pStyle w:val="ListParagraph"/>
              <w:ind w:left="0" w:right="81"/>
              <w:jc w:val="both"/>
              <w:rPr>
                <w:lang w:val="ro-RO"/>
              </w:rPr>
            </w:pPr>
            <w:r w:rsidRPr="00CE16B6">
              <w:rPr>
                <w:lang w:val="ro-RO"/>
              </w:rPr>
              <w:t xml:space="preserve"> </w:t>
            </w:r>
          </w:p>
          <w:p w14:paraId="10587993" w14:textId="77777777" w:rsidR="00DC204B" w:rsidRPr="00CE16B6" w:rsidRDefault="00DC204B" w:rsidP="00E47F32">
            <w:pPr>
              <w:pStyle w:val="ListParagraph"/>
              <w:ind w:left="0" w:right="81"/>
              <w:jc w:val="both"/>
              <w:rPr>
                <w:lang w:val="ro-RO"/>
              </w:rPr>
            </w:pPr>
            <w:r w:rsidRPr="00CE16B6">
              <w:rPr>
                <w:color w:val="000000"/>
                <w:lang w:val="ro-RO"/>
              </w:rPr>
              <w:t>Oferta se va concepe astfel încât serviciul să fie prestat în aceeași locație pentru 189 de persoane (serviciile de masă se vor oferta fără a scinda grupul).</w:t>
            </w:r>
          </w:p>
          <w:p w14:paraId="2D3CA8E9" w14:textId="77777777" w:rsidR="00DC204B" w:rsidRPr="00CE16B6" w:rsidRDefault="00DC204B" w:rsidP="00E47F32">
            <w:pPr>
              <w:ind w:right="81"/>
              <w:jc w:val="both"/>
              <w:rPr>
                <w:rFonts w:ascii="Times New Roman" w:hAnsi="Times New Roman"/>
                <w:sz w:val="24"/>
                <w:szCs w:val="24"/>
                <w:lang w:val="ro-RO" w:eastAsia="ro-RO"/>
              </w:rPr>
            </w:pPr>
            <w:r w:rsidRPr="00CE16B6">
              <w:rPr>
                <w:rFonts w:ascii="Times New Roman" w:hAnsi="Times New Roman"/>
                <w:b/>
                <w:sz w:val="24"/>
                <w:szCs w:val="24"/>
                <w:lang w:val="ro-RO" w:eastAsia="ro-RO"/>
              </w:rPr>
              <w:t>Data, ora și locația</w:t>
            </w:r>
            <w:r w:rsidRPr="00CE16B6">
              <w:rPr>
                <w:rFonts w:ascii="Times New Roman" w:hAnsi="Times New Roman"/>
                <w:sz w:val="24"/>
                <w:szCs w:val="24"/>
                <w:lang w:val="ro-RO" w:eastAsia="ro-RO"/>
              </w:rPr>
              <w:t xml:space="preserve"> servirii mesei precum și </w:t>
            </w:r>
            <w:r w:rsidRPr="00CE16B6">
              <w:rPr>
                <w:rFonts w:ascii="Times New Roman" w:hAnsi="Times New Roman"/>
                <w:b/>
                <w:sz w:val="24"/>
                <w:szCs w:val="24"/>
                <w:lang w:val="ro-RO" w:eastAsia="ro-RO"/>
              </w:rPr>
              <w:t>numărul de participanți</w:t>
            </w:r>
            <w:r w:rsidRPr="00CE16B6">
              <w:rPr>
                <w:rFonts w:ascii="Times New Roman" w:hAnsi="Times New Roman"/>
                <w:sz w:val="24"/>
                <w:szCs w:val="24"/>
                <w:lang w:val="ro-RO" w:eastAsia="ro-RO"/>
              </w:rPr>
              <w:t xml:space="preserve"> vor fi comunicate prestatorului cu minim 5 zile înainte de fiecare eveniment în parte.</w:t>
            </w:r>
          </w:p>
          <w:p w14:paraId="09DDA8EB" w14:textId="59113923" w:rsidR="0083370E" w:rsidRPr="00783E40" w:rsidRDefault="00DC204B" w:rsidP="00E47F32">
            <w:pPr>
              <w:pStyle w:val="ListParagraph"/>
              <w:ind w:left="0" w:right="81"/>
              <w:jc w:val="both"/>
              <w:rPr>
                <w:rFonts w:eastAsia="Calibri"/>
                <w:color w:val="FF0000"/>
                <w:sz w:val="22"/>
                <w:szCs w:val="22"/>
              </w:rPr>
            </w:pPr>
            <w:r w:rsidRPr="00CE16B6">
              <w:rPr>
                <w:lang w:val="ro-RO"/>
              </w:rPr>
              <w:t>Se va asigura de ofertant, toata logistica și personalul  necesare pentru prestarea serviciului.</w:t>
            </w:r>
          </w:p>
        </w:tc>
        <w:tc>
          <w:tcPr>
            <w:tcW w:w="4761" w:type="dxa"/>
            <w:tcMar>
              <w:left w:w="57" w:type="dxa"/>
              <w:right w:w="57" w:type="dxa"/>
            </w:tcMar>
          </w:tcPr>
          <w:p w14:paraId="17A5E85C" w14:textId="77777777" w:rsidR="00EC77F7" w:rsidRPr="0083370E" w:rsidRDefault="00EC77F7">
            <w:pPr>
              <w:rPr>
                <w:rFonts w:ascii="Times New Roman" w:eastAsia="Calibri" w:hAnsi="Times New Roman"/>
                <w:b/>
                <w:i/>
                <w:sz w:val="22"/>
                <w:szCs w:val="22"/>
                <w:lang w:val="ro-RO"/>
              </w:rPr>
            </w:pPr>
            <w:r w:rsidRPr="0083370E">
              <w:rPr>
                <w:rFonts w:ascii="Times New Roman" w:eastAsia="Calibri" w:hAnsi="Times New Roman"/>
                <w:b/>
                <w:i/>
                <w:sz w:val="22"/>
                <w:szCs w:val="22"/>
              </w:rPr>
              <w:lastRenderedPageBreak/>
              <w:t xml:space="preserve">se </w:t>
            </w:r>
            <w:proofErr w:type="spellStart"/>
            <w:r w:rsidRPr="0083370E">
              <w:rPr>
                <w:rFonts w:ascii="Times New Roman" w:eastAsia="Calibri" w:hAnsi="Times New Roman"/>
                <w:b/>
                <w:i/>
                <w:sz w:val="22"/>
                <w:szCs w:val="22"/>
              </w:rPr>
              <w:t>completează</w:t>
            </w:r>
            <w:proofErr w:type="spellEnd"/>
            <w:r w:rsidRPr="0083370E">
              <w:rPr>
                <w:rFonts w:ascii="Times New Roman" w:eastAsia="Calibri" w:hAnsi="Times New Roman"/>
                <w:b/>
                <w:i/>
                <w:sz w:val="22"/>
                <w:szCs w:val="22"/>
              </w:rPr>
              <w:t xml:space="preserve"> de </w:t>
            </w:r>
            <w:proofErr w:type="spellStart"/>
            <w:r w:rsidRPr="0083370E">
              <w:rPr>
                <w:rFonts w:ascii="Times New Roman" w:eastAsia="Calibri" w:hAnsi="Times New Roman"/>
                <w:b/>
                <w:i/>
                <w:sz w:val="22"/>
                <w:szCs w:val="22"/>
              </w:rPr>
              <w:t>către</w:t>
            </w:r>
            <w:proofErr w:type="spellEnd"/>
            <w:r w:rsidRPr="0083370E">
              <w:rPr>
                <w:rFonts w:ascii="Times New Roman" w:eastAsia="Calibri" w:hAnsi="Times New Roman"/>
                <w:b/>
                <w:i/>
                <w:sz w:val="22"/>
                <w:szCs w:val="22"/>
              </w:rPr>
              <w:t xml:space="preserve"> </w:t>
            </w:r>
            <w:proofErr w:type="spellStart"/>
            <w:r w:rsidRPr="0083370E">
              <w:rPr>
                <w:rFonts w:ascii="Times New Roman" w:eastAsia="Calibri" w:hAnsi="Times New Roman"/>
                <w:b/>
                <w:i/>
                <w:sz w:val="22"/>
                <w:szCs w:val="22"/>
              </w:rPr>
              <w:t>ofertant</w:t>
            </w:r>
            <w:proofErr w:type="spellEnd"/>
          </w:p>
        </w:tc>
      </w:tr>
      <w:tr w:rsidR="000F23AE" w:rsidRPr="00627B73" w14:paraId="17BED9B0" w14:textId="77777777" w:rsidTr="00992218">
        <w:trPr>
          <w:trHeight w:val="566"/>
          <w:jc w:val="center"/>
        </w:trPr>
        <w:tc>
          <w:tcPr>
            <w:tcW w:w="715" w:type="dxa"/>
            <w:tcMar>
              <w:left w:w="57" w:type="dxa"/>
              <w:right w:w="57" w:type="dxa"/>
            </w:tcMar>
          </w:tcPr>
          <w:p w14:paraId="09CF8590" w14:textId="24C7FD77" w:rsidR="000F23AE" w:rsidRPr="00627B73" w:rsidRDefault="00B04C56" w:rsidP="00991F13">
            <w:pPr>
              <w:rPr>
                <w:rFonts w:ascii="Times New Roman" w:hAnsi="Times New Roman"/>
                <w:sz w:val="22"/>
                <w:szCs w:val="22"/>
              </w:rPr>
            </w:pPr>
            <w:r w:rsidRPr="00627B73">
              <w:rPr>
                <w:rFonts w:ascii="Times New Roman" w:hAnsi="Times New Roman"/>
                <w:sz w:val="22"/>
                <w:szCs w:val="22"/>
              </w:rPr>
              <w:lastRenderedPageBreak/>
              <w:t>2</w:t>
            </w:r>
          </w:p>
        </w:tc>
        <w:tc>
          <w:tcPr>
            <w:tcW w:w="8919" w:type="dxa"/>
            <w:tcMar>
              <w:left w:w="57" w:type="dxa"/>
              <w:right w:w="57" w:type="dxa"/>
            </w:tcMar>
          </w:tcPr>
          <w:p w14:paraId="204DEA8D" w14:textId="7473DF6B" w:rsidR="00B04C56" w:rsidRPr="009B6086" w:rsidRDefault="00B04C56" w:rsidP="00B04C56">
            <w:pPr>
              <w:jc w:val="both"/>
              <w:rPr>
                <w:rFonts w:ascii="Times New Roman" w:eastAsia="Times New Roman" w:hAnsi="Times New Roman"/>
                <w:b/>
                <w:bCs/>
                <w:sz w:val="24"/>
                <w:szCs w:val="24"/>
                <w:lang w:val="ro-RO" w:eastAsia="ro-RO" w:bidi="ro-RO"/>
              </w:rPr>
            </w:pPr>
            <w:r w:rsidRPr="009B6086">
              <w:rPr>
                <w:rFonts w:ascii="Times New Roman" w:eastAsia="Times New Roman" w:hAnsi="Times New Roman"/>
                <w:b/>
                <w:bCs/>
                <w:sz w:val="24"/>
                <w:szCs w:val="24"/>
                <w:lang w:val="ro-RO" w:eastAsia="ro-RO" w:bidi="ro-RO"/>
              </w:rPr>
              <w:t>RECEPȚIA SERVICIILOR</w:t>
            </w:r>
          </w:p>
          <w:p w14:paraId="682BDF17" w14:textId="77777777" w:rsidR="00B04C56" w:rsidRPr="009B6086" w:rsidRDefault="00B04C56" w:rsidP="00B04C56">
            <w:pPr>
              <w:jc w:val="both"/>
              <w:rPr>
                <w:rFonts w:ascii="Times New Roman" w:eastAsia="Times New Roman" w:hAnsi="Times New Roman"/>
                <w:bCs/>
                <w:sz w:val="24"/>
                <w:szCs w:val="24"/>
                <w:lang w:val="ro-RO" w:eastAsia="ro-RO" w:bidi="ro-RO"/>
              </w:rPr>
            </w:pPr>
            <w:r w:rsidRPr="009B6086">
              <w:rPr>
                <w:rFonts w:ascii="Times New Roman" w:eastAsia="Times New Roman" w:hAnsi="Times New Roman"/>
                <w:bCs/>
                <w:sz w:val="24"/>
                <w:szCs w:val="24"/>
                <w:lang w:val="ro-RO" w:eastAsia="ro-RO" w:bidi="ro-RO"/>
              </w:rPr>
              <w:t>Recepţia se va face în mod obligatoriu pe baza următoarelor documente:</w:t>
            </w:r>
          </w:p>
          <w:p w14:paraId="761A5436" w14:textId="77777777" w:rsidR="00B04C56" w:rsidRPr="009B6086" w:rsidRDefault="00B04C56" w:rsidP="00B04C56">
            <w:pPr>
              <w:jc w:val="both"/>
              <w:rPr>
                <w:rFonts w:ascii="Times New Roman" w:eastAsia="Times New Roman" w:hAnsi="Times New Roman"/>
                <w:bCs/>
                <w:sz w:val="24"/>
                <w:szCs w:val="24"/>
                <w:lang w:val="ro-RO" w:eastAsia="ro-RO" w:bidi="ro-RO"/>
              </w:rPr>
            </w:pPr>
            <w:r w:rsidRPr="009B6086">
              <w:rPr>
                <w:rFonts w:ascii="Times New Roman" w:eastAsia="Times New Roman" w:hAnsi="Times New Roman"/>
                <w:bCs/>
                <w:sz w:val="24"/>
                <w:szCs w:val="24"/>
                <w:lang w:val="ro-RO" w:eastAsia="ro-RO" w:bidi="ro-RO"/>
              </w:rPr>
              <w:t>-</w:t>
            </w:r>
            <w:r w:rsidRPr="009B6086">
              <w:rPr>
                <w:rFonts w:ascii="Times New Roman" w:eastAsia="Times New Roman" w:hAnsi="Times New Roman"/>
                <w:bCs/>
                <w:sz w:val="24"/>
                <w:szCs w:val="24"/>
                <w:lang w:val="ro-RO" w:eastAsia="ro-RO" w:bidi="ro-RO"/>
              </w:rPr>
              <w:tab/>
              <w:t>Factură fiscală</w:t>
            </w:r>
          </w:p>
          <w:p w14:paraId="6B1D9A2B" w14:textId="77777777" w:rsidR="00B04C56" w:rsidRPr="009B6086" w:rsidRDefault="00B04C56" w:rsidP="00B04C56">
            <w:pPr>
              <w:jc w:val="both"/>
              <w:rPr>
                <w:rFonts w:ascii="Times New Roman" w:eastAsia="Times New Roman" w:hAnsi="Times New Roman"/>
                <w:bCs/>
                <w:sz w:val="24"/>
                <w:szCs w:val="24"/>
                <w:lang w:val="ro-RO" w:eastAsia="ro-RO" w:bidi="ro-RO"/>
              </w:rPr>
            </w:pPr>
            <w:r w:rsidRPr="009B6086">
              <w:rPr>
                <w:rFonts w:ascii="Times New Roman" w:eastAsia="Times New Roman" w:hAnsi="Times New Roman"/>
                <w:bCs/>
                <w:sz w:val="24"/>
                <w:szCs w:val="24"/>
                <w:lang w:val="ro-RO" w:eastAsia="ro-RO" w:bidi="ro-RO"/>
              </w:rPr>
              <w:t>-</w:t>
            </w:r>
            <w:r w:rsidRPr="009B6086">
              <w:rPr>
                <w:rFonts w:ascii="Times New Roman" w:eastAsia="Times New Roman" w:hAnsi="Times New Roman"/>
                <w:bCs/>
                <w:sz w:val="24"/>
                <w:szCs w:val="24"/>
                <w:lang w:val="ro-RO" w:eastAsia="ro-RO" w:bidi="ro-RO"/>
              </w:rPr>
              <w:tab/>
              <w:t>Proces-verbal de prestare a serviciilor</w:t>
            </w:r>
          </w:p>
          <w:p w14:paraId="332F1933" w14:textId="658889A2" w:rsidR="00107DDD" w:rsidRPr="00783E40" w:rsidRDefault="00B04C56" w:rsidP="00B04C56">
            <w:pPr>
              <w:jc w:val="both"/>
              <w:rPr>
                <w:color w:val="FF0000"/>
                <w:shd w:val="clear" w:color="auto" w:fill="FFFFFF"/>
              </w:rPr>
            </w:pPr>
            <w:r w:rsidRPr="009B6086">
              <w:rPr>
                <w:rFonts w:ascii="Times New Roman" w:eastAsia="Times New Roman" w:hAnsi="Times New Roman"/>
                <w:bCs/>
                <w:sz w:val="24"/>
                <w:szCs w:val="24"/>
                <w:lang w:val="ro-RO" w:eastAsia="ro-RO" w:bidi="ro-RO"/>
              </w:rPr>
              <w:t>-</w:t>
            </w:r>
            <w:r w:rsidRPr="009B6086">
              <w:rPr>
                <w:rFonts w:ascii="Times New Roman" w:eastAsia="Times New Roman" w:hAnsi="Times New Roman"/>
                <w:bCs/>
                <w:sz w:val="24"/>
                <w:szCs w:val="24"/>
                <w:lang w:val="ro-RO" w:eastAsia="ro-RO" w:bidi="ro-RO"/>
              </w:rPr>
              <w:tab/>
              <w:t>Lista de prezență</w:t>
            </w:r>
          </w:p>
        </w:tc>
        <w:tc>
          <w:tcPr>
            <w:tcW w:w="4761" w:type="dxa"/>
            <w:tcMar>
              <w:left w:w="57" w:type="dxa"/>
              <w:right w:w="57" w:type="dxa"/>
            </w:tcMar>
          </w:tcPr>
          <w:p w14:paraId="30E68D13" w14:textId="77777777" w:rsidR="000F23AE" w:rsidRPr="0083370E" w:rsidRDefault="000F23AE">
            <w:pPr>
              <w:rPr>
                <w:sz w:val="22"/>
                <w:szCs w:val="22"/>
              </w:rPr>
            </w:pPr>
            <w:r w:rsidRPr="0083370E">
              <w:rPr>
                <w:rFonts w:ascii="Times New Roman" w:eastAsia="Calibri" w:hAnsi="Times New Roman"/>
                <w:b/>
                <w:i/>
                <w:sz w:val="22"/>
                <w:szCs w:val="22"/>
                <w:lang w:val="ro-RO"/>
              </w:rPr>
              <w:t>se completează de către ofertant</w:t>
            </w:r>
          </w:p>
        </w:tc>
      </w:tr>
      <w:tr w:rsidR="007C253D" w:rsidRPr="00627B73" w14:paraId="1F75B854" w14:textId="77777777" w:rsidTr="00992218">
        <w:trPr>
          <w:trHeight w:val="566"/>
          <w:jc w:val="center"/>
        </w:trPr>
        <w:tc>
          <w:tcPr>
            <w:tcW w:w="715" w:type="dxa"/>
            <w:tcMar>
              <w:left w:w="57" w:type="dxa"/>
              <w:right w:w="57" w:type="dxa"/>
            </w:tcMar>
          </w:tcPr>
          <w:p w14:paraId="587DC825" w14:textId="4B7F6D69" w:rsidR="007C253D" w:rsidRPr="009B6086" w:rsidRDefault="00B04C56" w:rsidP="00FE08C5">
            <w:pPr>
              <w:rPr>
                <w:rFonts w:ascii="Times New Roman" w:hAnsi="Times New Roman"/>
                <w:sz w:val="22"/>
                <w:szCs w:val="22"/>
              </w:rPr>
            </w:pPr>
            <w:r w:rsidRPr="009B6086">
              <w:rPr>
                <w:rFonts w:ascii="Times New Roman" w:hAnsi="Times New Roman"/>
                <w:sz w:val="22"/>
                <w:szCs w:val="22"/>
              </w:rPr>
              <w:t>3</w:t>
            </w:r>
          </w:p>
        </w:tc>
        <w:tc>
          <w:tcPr>
            <w:tcW w:w="8919" w:type="dxa"/>
            <w:tcMar>
              <w:left w:w="57" w:type="dxa"/>
              <w:right w:w="57" w:type="dxa"/>
            </w:tcMar>
          </w:tcPr>
          <w:p w14:paraId="6C74057C" w14:textId="77777777" w:rsidR="007C253D" w:rsidRPr="009B6086" w:rsidRDefault="007C253D" w:rsidP="00604682">
            <w:pPr>
              <w:pStyle w:val="Heading2"/>
              <w:numPr>
                <w:ilvl w:val="0"/>
                <w:numId w:val="0"/>
              </w:numPr>
              <w:rPr>
                <w:rFonts w:ascii="Times New Roman" w:hAnsi="Times New Roman"/>
                <w:sz w:val="24"/>
                <w:szCs w:val="24"/>
              </w:rPr>
            </w:pPr>
            <w:r w:rsidRPr="009B6086">
              <w:rPr>
                <w:rFonts w:ascii="Times New Roman" w:hAnsi="Times New Roman"/>
                <w:sz w:val="24"/>
                <w:szCs w:val="24"/>
              </w:rPr>
              <w:t>MODALITATEA DE PLATĂ</w:t>
            </w:r>
          </w:p>
          <w:p w14:paraId="5632BD33" w14:textId="77777777" w:rsidR="009B6086" w:rsidRPr="009B6086" w:rsidRDefault="009B6086" w:rsidP="009B6086">
            <w:pPr>
              <w:suppressAutoHyphens/>
              <w:jc w:val="both"/>
              <w:rPr>
                <w:rFonts w:ascii="Times New Roman" w:hAnsi="Times New Roman"/>
                <w:sz w:val="24"/>
                <w:szCs w:val="24"/>
                <w:lang w:val="ro-MD"/>
              </w:rPr>
            </w:pPr>
            <w:r w:rsidRPr="009B6086">
              <w:rPr>
                <w:rFonts w:ascii="Times New Roman" w:hAnsi="Times New Roman"/>
                <w:sz w:val="24"/>
                <w:szCs w:val="24"/>
                <w:lang w:val="ro-MD"/>
              </w:rPr>
              <w:t>Achizitorul va face plata serviciilor realizate de către contractant după recepţionarea facturii şi a documentelor justificative pentru serviciile efectiv prestate și confirmate. Menţionăm că documentele justificative aferente unei facturi se vor depune la sediul achizitorului în format hârtie.</w:t>
            </w:r>
          </w:p>
          <w:p w14:paraId="73913227" w14:textId="77777777" w:rsidR="009B6086" w:rsidRPr="009B6086" w:rsidRDefault="009B6086" w:rsidP="009B6086">
            <w:pPr>
              <w:suppressAutoHyphens/>
              <w:jc w:val="both"/>
              <w:rPr>
                <w:rFonts w:ascii="Times New Roman" w:hAnsi="Times New Roman"/>
                <w:sz w:val="24"/>
                <w:szCs w:val="24"/>
                <w:lang w:val="ro-MD"/>
              </w:rPr>
            </w:pPr>
            <w:r w:rsidRPr="009B6086">
              <w:rPr>
                <w:rFonts w:ascii="Times New Roman" w:hAnsi="Times New Roman"/>
                <w:sz w:val="24"/>
                <w:szCs w:val="24"/>
                <w:lang w:val="ro-MD"/>
              </w:rPr>
              <w:t xml:space="preserve">Prestarea serviciilor se consideră finalizată, după semnarea procesului verbal de ambele părți, fără obiecțiuni, și prezentarea documentelor justificative de contractant, achizitorului. </w:t>
            </w:r>
          </w:p>
          <w:p w14:paraId="243E0033" w14:textId="77777777" w:rsidR="009B6086" w:rsidRPr="009B6086" w:rsidRDefault="009B6086" w:rsidP="009B6086">
            <w:pPr>
              <w:suppressAutoHyphens/>
              <w:jc w:val="both"/>
              <w:rPr>
                <w:rFonts w:ascii="Times New Roman" w:hAnsi="Times New Roman"/>
                <w:sz w:val="24"/>
                <w:szCs w:val="24"/>
                <w:lang w:val="ro-MD"/>
              </w:rPr>
            </w:pPr>
            <w:r w:rsidRPr="009B6086">
              <w:rPr>
                <w:rFonts w:ascii="Times New Roman" w:hAnsi="Times New Roman"/>
                <w:sz w:val="24"/>
                <w:szCs w:val="24"/>
                <w:lang w:val="ro-MD"/>
              </w:rPr>
              <w:t>Plata se face în maxim 30 de zile de la data finalizării evenimentului.</w:t>
            </w:r>
          </w:p>
          <w:p w14:paraId="799A6C15" w14:textId="77777777" w:rsidR="009B6086" w:rsidRPr="009B6086" w:rsidRDefault="009B6086" w:rsidP="009B6086">
            <w:pPr>
              <w:suppressAutoHyphens/>
              <w:jc w:val="both"/>
              <w:rPr>
                <w:rFonts w:ascii="Times New Roman" w:hAnsi="Times New Roman"/>
                <w:sz w:val="24"/>
                <w:szCs w:val="24"/>
                <w:lang w:val="ro-MD"/>
              </w:rPr>
            </w:pPr>
            <w:r w:rsidRPr="009B6086">
              <w:rPr>
                <w:rFonts w:ascii="Times New Roman" w:hAnsi="Times New Roman"/>
                <w:sz w:val="24"/>
                <w:szCs w:val="24"/>
                <w:lang w:val="ro-MD"/>
              </w:rPr>
              <w:t>Pentru serviciile de servire masă, va fi achitată contravaloarea serviciilor efectiv prestate, pe baza numărului de participanţi şi a listei de participare semnată de aceștia, în original.</w:t>
            </w:r>
          </w:p>
          <w:p w14:paraId="34314D60" w14:textId="77777777" w:rsidR="009B6086" w:rsidRPr="009B6086" w:rsidRDefault="009B6086" w:rsidP="009B6086">
            <w:pPr>
              <w:suppressAutoHyphens/>
              <w:rPr>
                <w:rFonts w:ascii="Times New Roman" w:hAnsi="Times New Roman"/>
                <w:sz w:val="24"/>
                <w:szCs w:val="24"/>
                <w:lang w:val="ro-MD"/>
              </w:rPr>
            </w:pPr>
            <w:r w:rsidRPr="009B6086">
              <w:rPr>
                <w:rFonts w:ascii="Times New Roman" w:hAnsi="Times New Roman"/>
                <w:sz w:val="24"/>
                <w:szCs w:val="24"/>
                <w:lang w:val="ro-MD"/>
              </w:rPr>
              <w:t>Documentele justificative care trebuie să însoţească factura:</w:t>
            </w:r>
          </w:p>
          <w:p w14:paraId="62723D81" w14:textId="77777777" w:rsidR="009B6086" w:rsidRPr="009B6086" w:rsidRDefault="009B6086" w:rsidP="009B6086">
            <w:pPr>
              <w:pStyle w:val="NoSpacing"/>
              <w:numPr>
                <w:ilvl w:val="0"/>
                <w:numId w:val="21"/>
              </w:numPr>
              <w:overflowPunct/>
              <w:autoSpaceDE/>
              <w:autoSpaceDN/>
              <w:adjustRightInd/>
              <w:textAlignment w:val="auto"/>
              <w:rPr>
                <w:rFonts w:ascii="Times New Roman" w:hAnsi="Times New Roman"/>
                <w:sz w:val="24"/>
                <w:szCs w:val="24"/>
                <w:lang w:val="ro-MD"/>
              </w:rPr>
            </w:pPr>
            <w:r w:rsidRPr="009B6086">
              <w:rPr>
                <w:rFonts w:ascii="Times New Roman" w:hAnsi="Times New Roman"/>
                <w:sz w:val="24"/>
                <w:szCs w:val="24"/>
                <w:lang w:val="ro-MD"/>
              </w:rPr>
              <w:t>liste de prezenţă (pentru serviciile de servire masă);</w:t>
            </w:r>
          </w:p>
          <w:p w14:paraId="53AE71B4" w14:textId="77777777" w:rsidR="009B6086" w:rsidRPr="009B6086" w:rsidRDefault="009B6086" w:rsidP="009B6086">
            <w:pPr>
              <w:pStyle w:val="NoSpacing"/>
              <w:numPr>
                <w:ilvl w:val="0"/>
                <w:numId w:val="21"/>
              </w:numPr>
              <w:overflowPunct/>
              <w:autoSpaceDE/>
              <w:autoSpaceDN/>
              <w:adjustRightInd/>
              <w:textAlignment w:val="auto"/>
              <w:rPr>
                <w:rFonts w:ascii="Times New Roman" w:hAnsi="Times New Roman"/>
                <w:sz w:val="24"/>
                <w:szCs w:val="24"/>
                <w:lang w:val="ro-MD"/>
              </w:rPr>
            </w:pPr>
            <w:r w:rsidRPr="009B6086">
              <w:rPr>
                <w:rFonts w:ascii="Times New Roman" w:hAnsi="Times New Roman"/>
                <w:sz w:val="24"/>
                <w:szCs w:val="24"/>
                <w:lang w:val="ro-MD"/>
              </w:rPr>
              <w:t xml:space="preserve">proces verbal de prestare a serviciilor </w:t>
            </w:r>
          </w:p>
          <w:p w14:paraId="74B0040A" w14:textId="02AF2CF1" w:rsidR="00B04C56" w:rsidRPr="009B6086" w:rsidRDefault="009B6086" w:rsidP="009B6086">
            <w:pPr>
              <w:pStyle w:val="NoSpacing"/>
              <w:numPr>
                <w:ilvl w:val="0"/>
                <w:numId w:val="21"/>
              </w:numPr>
              <w:overflowPunct/>
              <w:autoSpaceDE/>
              <w:autoSpaceDN/>
              <w:adjustRightInd/>
              <w:textAlignment w:val="auto"/>
              <w:rPr>
                <w:rFonts w:ascii="Times New Roman" w:hAnsi="Times New Roman"/>
                <w:color w:val="FF0000"/>
                <w:sz w:val="24"/>
                <w:szCs w:val="24"/>
              </w:rPr>
            </w:pPr>
            <w:r w:rsidRPr="009B6086">
              <w:rPr>
                <w:rFonts w:ascii="Times New Roman" w:hAnsi="Times New Roman"/>
                <w:sz w:val="24"/>
                <w:szCs w:val="24"/>
                <w:lang w:val="ro-MD"/>
              </w:rPr>
              <w:t>alte documente relevante.</w:t>
            </w:r>
          </w:p>
        </w:tc>
        <w:tc>
          <w:tcPr>
            <w:tcW w:w="4761" w:type="dxa"/>
            <w:tcMar>
              <w:left w:w="57" w:type="dxa"/>
              <w:right w:w="57" w:type="dxa"/>
            </w:tcMar>
          </w:tcPr>
          <w:p w14:paraId="1F97D93D" w14:textId="77777777" w:rsidR="007C253D" w:rsidRPr="009B6086" w:rsidRDefault="007C253D" w:rsidP="00991F13">
            <w:pPr>
              <w:rPr>
                <w:rFonts w:ascii="Times New Roman" w:eastAsia="Calibri" w:hAnsi="Times New Roman"/>
                <w:b/>
                <w:i/>
                <w:sz w:val="22"/>
                <w:szCs w:val="22"/>
                <w:lang w:val="ro-RO"/>
              </w:rPr>
            </w:pPr>
            <w:r w:rsidRPr="009B6086">
              <w:rPr>
                <w:rFonts w:ascii="Times New Roman" w:eastAsia="Calibri" w:hAnsi="Times New Roman"/>
                <w:b/>
                <w:i/>
                <w:sz w:val="22"/>
                <w:szCs w:val="22"/>
                <w:lang w:val="ro-RO"/>
              </w:rPr>
              <w:t>se completează de către ofertant</w:t>
            </w:r>
          </w:p>
        </w:tc>
      </w:tr>
      <w:tr w:rsidR="00163B7D" w:rsidRPr="00627B73" w14:paraId="43A1B99C" w14:textId="77777777" w:rsidTr="00992218">
        <w:trPr>
          <w:trHeight w:val="566"/>
          <w:jc w:val="center"/>
        </w:trPr>
        <w:tc>
          <w:tcPr>
            <w:tcW w:w="715" w:type="dxa"/>
            <w:tcMar>
              <w:left w:w="57" w:type="dxa"/>
              <w:right w:w="57" w:type="dxa"/>
            </w:tcMar>
          </w:tcPr>
          <w:p w14:paraId="022D26B7" w14:textId="61CD98FB" w:rsidR="00163B7D" w:rsidRPr="00627B73" w:rsidRDefault="00B04C56" w:rsidP="00991F13">
            <w:pPr>
              <w:rPr>
                <w:rFonts w:ascii="Times New Roman" w:hAnsi="Times New Roman"/>
                <w:sz w:val="22"/>
                <w:szCs w:val="22"/>
              </w:rPr>
            </w:pPr>
            <w:r w:rsidRPr="00627B73">
              <w:rPr>
                <w:rFonts w:ascii="Times New Roman" w:hAnsi="Times New Roman"/>
                <w:sz w:val="22"/>
                <w:szCs w:val="22"/>
              </w:rPr>
              <w:t>4</w:t>
            </w:r>
          </w:p>
        </w:tc>
        <w:tc>
          <w:tcPr>
            <w:tcW w:w="8919" w:type="dxa"/>
            <w:tcMar>
              <w:left w:w="57" w:type="dxa"/>
              <w:right w:w="57" w:type="dxa"/>
            </w:tcMar>
          </w:tcPr>
          <w:p w14:paraId="1932F6CD" w14:textId="76897FCA" w:rsidR="00163B7D" w:rsidRPr="009B6086" w:rsidRDefault="00163B7D" w:rsidP="00521C79">
            <w:pPr>
              <w:suppressAutoHyphens/>
              <w:overflowPunct/>
              <w:autoSpaceDE/>
              <w:adjustRightInd/>
              <w:rPr>
                <w:rFonts w:ascii="Times New Roman" w:eastAsia="Times New Roman" w:hAnsi="Times New Roman"/>
                <w:b/>
                <w:kern w:val="3"/>
                <w:sz w:val="24"/>
                <w:szCs w:val="24"/>
                <w:lang w:val="ro-RO" w:eastAsia="zh-CN"/>
              </w:rPr>
            </w:pPr>
            <w:r w:rsidRPr="009B6086">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43F3E86" w14:textId="77777777" w:rsidR="001E2BFD" w:rsidRPr="009B6086" w:rsidRDefault="001E2BFD" w:rsidP="00521C79">
            <w:pPr>
              <w:spacing w:after="240"/>
              <w:jc w:val="both"/>
              <w:rPr>
                <w:rFonts w:ascii="Times New Roman" w:eastAsia="Times New Roman" w:hAnsi="Times New Roman"/>
                <w:sz w:val="24"/>
                <w:szCs w:val="24"/>
                <w:lang w:val="ro-RO" w:eastAsia="ro-RO"/>
              </w:rPr>
            </w:pPr>
            <w:r w:rsidRPr="009B6086">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hyperlink r:id="rId10" w:history="1">
              <w:r w:rsidRPr="009B6086">
                <w:rPr>
                  <w:rFonts w:ascii="Times New Roman" w:eastAsia="Times New Roman" w:hAnsi="Times New Roman"/>
                  <w:sz w:val="24"/>
                  <w:szCs w:val="24"/>
                  <w:u w:val="single"/>
                  <w:lang w:val="ro-RO" w:eastAsia="ro-RO"/>
                </w:rPr>
                <w:t>http://www.inspectmun.ro/Legislatie/legislatie.html</w:t>
              </w:r>
            </w:hyperlink>
            <w:r w:rsidRPr="009B6086">
              <w:rPr>
                <w:rFonts w:ascii="Times New Roman" w:eastAsia="Times New Roman" w:hAnsi="Times New Roman"/>
                <w:sz w:val="24"/>
                <w:szCs w:val="24"/>
                <w:lang w:val="ro-RO" w:eastAsia="ro-RO"/>
              </w:rPr>
              <w:t>.</w:t>
            </w:r>
          </w:p>
          <w:p w14:paraId="5332D26B" w14:textId="4A9D769B" w:rsidR="001E2BFD" w:rsidRPr="009B6086" w:rsidRDefault="001E2BFD" w:rsidP="00521C79">
            <w:pPr>
              <w:widowControl w:val="0"/>
              <w:jc w:val="both"/>
              <w:rPr>
                <w:rFonts w:ascii="Times New Roman" w:eastAsia="Times New Roman" w:hAnsi="Times New Roman"/>
                <w:kern w:val="3"/>
                <w:sz w:val="24"/>
                <w:szCs w:val="24"/>
                <w:lang w:val="ro-RO" w:eastAsia="zh-CN"/>
              </w:rPr>
            </w:pPr>
            <w:r w:rsidRPr="009B6086">
              <w:rPr>
                <w:rFonts w:ascii="Times New Roman" w:hAnsi="Times New Roman"/>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761" w:type="dxa"/>
            <w:tcMar>
              <w:left w:w="57" w:type="dxa"/>
              <w:right w:w="57" w:type="dxa"/>
            </w:tcMar>
          </w:tcPr>
          <w:p w14:paraId="5FBF2956" w14:textId="77777777" w:rsidR="00163B7D" w:rsidRPr="00627B73" w:rsidRDefault="00163B7D" w:rsidP="0010140A">
            <w:pPr>
              <w:jc w:val="both"/>
              <w:rPr>
                <w:rFonts w:ascii="Times New Roman" w:eastAsia="Calibri" w:hAnsi="Times New Roman"/>
                <w:b/>
                <w:i/>
                <w:sz w:val="22"/>
                <w:szCs w:val="22"/>
                <w:lang w:val="ro-RO"/>
              </w:rPr>
            </w:pPr>
            <w:r w:rsidRPr="00627B73">
              <w:rPr>
                <w:rFonts w:ascii="Times New Roman" w:eastAsia="Calibri" w:hAnsi="Times New Roman"/>
                <w:b/>
                <w:i/>
                <w:sz w:val="22"/>
                <w:szCs w:val="22"/>
                <w:lang w:val="ro-RO"/>
              </w:rPr>
              <w:t>se va completea Formularul DECLARATIE PRIVIND SĂNATATEA ȘI SECURITATEA ÎN MUNCĂ</w:t>
            </w:r>
          </w:p>
        </w:tc>
      </w:tr>
      <w:tr w:rsidR="001E2BFD" w:rsidRPr="00EC77F7" w14:paraId="177261BE" w14:textId="77777777" w:rsidTr="00992218">
        <w:trPr>
          <w:trHeight w:val="566"/>
          <w:jc w:val="center"/>
        </w:trPr>
        <w:tc>
          <w:tcPr>
            <w:tcW w:w="715" w:type="dxa"/>
            <w:tcMar>
              <w:left w:w="57" w:type="dxa"/>
              <w:right w:w="57" w:type="dxa"/>
            </w:tcMar>
          </w:tcPr>
          <w:p w14:paraId="77D903C0" w14:textId="7A8B12FB" w:rsidR="001E2BFD" w:rsidRPr="00627B73" w:rsidRDefault="00B04C56" w:rsidP="00991F13">
            <w:pPr>
              <w:rPr>
                <w:rFonts w:ascii="Times New Roman" w:hAnsi="Times New Roman"/>
                <w:sz w:val="22"/>
                <w:szCs w:val="22"/>
              </w:rPr>
            </w:pPr>
            <w:r w:rsidRPr="00627B73">
              <w:rPr>
                <w:rFonts w:ascii="Times New Roman" w:hAnsi="Times New Roman"/>
                <w:sz w:val="22"/>
                <w:szCs w:val="22"/>
              </w:rPr>
              <w:t>5</w:t>
            </w:r>
          </w:p>
        </w:tc>
        <w:tc>
          <w:tcPr>
            <w:tcW w:w="8919" w:type="dxa"/>
            <w:tcMar>
              <w:left w:w="57" w:type="dxa"/>
              <w:right w:w="57" w:type="dxa"/>
            </w:tcMar>
          </w:tcPr>
          <w:p w14:paraId="46667E09" w14:textId="77777777" w:rsidR="001E2BFD" w:rsidRPr="009B6086" w:rsidRDefault="001E2BFD" w:rsidP="001E2BFD">
            <w:pPr>
              <w:suppressAutoHyphens/>
              <w:jc w:val="both"/>
              <w:rPr>
                <w:rFonts w:ascii="Times New Roman" w:eastAsia="Times New Roman" w:hAnsi="Times New Roman"/>
                <w:b/>
                <w:kern w:val="3"/>
                <w:sz w:val="24"/>
                <w:szCs w:val="24"/>
                <w:lang w:val="ro-RO" w:eastAsia="zh-CN"/>
              </w:rPr>
            </w:pPr>
            <w:r w:rsidRPr="009B6086">
              <w:rPr>
                <w:rFonts w:ascii="Times New Roman" w:eastAsia="Times New Roman" w:hAnsi="Times New Roman"/>
                <w:b/>
                <w:kern w:val="3"/>
                <w:sz w:val="24"/>
                <w:szCs w:val="24"/>
                <w:lang w:val="ro-RO" w:eastAsia="zh-CN"/>
              </w:rPr>
              <w:t>VALABILITATEA OFERTEI</w:t>
            </w:r>
          </w:p>
          <w:p w14:paraId="5B71D7C8" w14:textId="75C81532" w:rsidR="001E2BFD" w:rsidRPr="009B6086" w:rsidRDefault="001E2BFD" w:rsidP="00521C79">
            <w:pPr>
              <w:suppressAutoHyphens/>
              <w:jc w:val="both"/>
              <w:rPr>
                <w:rFonts w:ascii="Times New Roman" w:eastAsia="Times New Roman" w:hAnsi="Times New Roman"/>
                <w:b/>
                <w:kern w:val="3"/>
                <w:sz w:val="24"/>
                <w:szCs w:val="24"/>
                <w:u w:val="single"/>
                <w:lang w:val="ro-RO" w:eastAsia="zh-CN"/>
              </w:rPr>
            </w:pPr>
            <w:r w:rsidRPr="009B6086">
              <w:rPr>
                <w:rFonts w:ascii="Times New Roman" w:eastAsia="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8E3439" w:rsidRDefault="001E2BFD" w:rsidP="00991F13">
            <w:pPr>
              <w:rPr>
                <w:rFonts w:ascii="Times New Roman" w:eastAsia="Calibri" w:hAnsi="Times New Roman"/>
                <w:b/>
                <w:i/>
                <w:sz w:val="22"/>
                <w:szCs w:val="22"/>
                <w:lang w:val="ro-RO"/>
              </w:rPr>
            </w:pPr>
            <w:r w:rsidRPr="00627B73">
              <w:rPr>
                <w:rFonts w:ascii="Times New Roman" w:eastAsia="Calibri" w:hAnsi="Times New Roman"/>
                <w:b/>
                <w:i/>
                <w:sz w:val="22"/>
                <w:szCs w:val="22"/>
                <w:lang w:val="ro-RO"/>
              </w:rPr>
              <w:t>se completează de către ofertant</w:t>
            </w:r>
          </w:p>
        </w:tc>
      </w:tr>
    </w:tbl>
    <w:p w14:paraId="02A99CCD" w14:textId="77777777" w:rsidR="007C253D" w:rsidRDefault="007C253D" w:rsidP="007C253D">
      <w:pPr>
        <w:spacing w:line="360" w:lineRule="auto"/>
        <w:ind w:firstLine="708"/>
        <w:rPr>
          <w:rFonts w:ascii="Arial Narrow" w:hAnsi="Arial Narrow"/>
          <w:i/>
          <w:sz w:val="24"/>
          <w:szCs w:val="24"/>
        </w:rPr>
      </w:pPr>
    </w:p>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lastRenderedPageBreak/>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E778CA1" w14:textId="4ABE8DA5"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2B5AE2D8" w14:textId="77777777" w:rsidR="004F787B" w:rsidRDefault="004F787B" w:rsidP="007C253D">
      <w:pPr>
        <w:spacing w:line="360" w:lineRule="auto"/>
        <w:rPr>
          <w:rStyle w:val="PageNumber"/>
          <w:rFonts w:ascii="Arial Narrow" w:hAnsi="Arial Narrow"/>
          <w:b/>
          <w:i/>
          <w:sz w:val="24"/>
          <w:szCs w:val="24"/>
        </w:rPr>
      </w:pPr>
    </w:p>
    <w:p w14:paraId="58BD3097"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6479C822" w14:textId="77777777" w:rsidR="00256212" w:rsidRPr="00D023E5" w:rsidRDefault="00256212" w:rsidP="00040FAA">
      <w:pPr>
        <w:overflowPunct/>
        <w:spacing w:after="200"/>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EFFB265" w14:textId="77777777" w:rsidR="00256212" w:rsidRPr="00D023E5" w:rsidRDefault="00256212" w:rsidP="00040FAA">
      <w:pPr>
        <w:overflowPunct/>
        <w:spacing w:after="200"/>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226B91B4" w14:textId="32370E89" w:rsidR="00256212" w:rsidRDefault="00256212" w:rsidP="00040FAA">
      <w:pPr>
        <w:overflowPunct/>
        <w:spacing w:after="200"/>
        <w:ind w:right="48"/>
        <w:jc w:val="center"/>
        <w:textAlignment w:val="auto"/>
        <w:rPr>
          <w:rFonts w:ascii="Times New Roman" w:eastAsia="Calibri" w:hAnsi="Times New Roman"/>
          <w:b/>
          <w:iCs/>
          <w:sz w:val="22"/>
          <w:szCs w:val="22"/>
          <w:lang w:val="ro-RO" w:eastAsia="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05357717" w14:textId="77777777" w:rsidR="00040FAA" w:rsidRPr="00D023E5" w:rsidRDefault="00040FAA" w:rsidP="00040FAA">
      <w:pPr>
        <w:overflowPunct/>
        <w:spacing w:after="200"/>
        <w:ind w:right="48"/>
        <w:jc w:val="center"/>
        <w:textAlignment w:val="auto"/>
        <w:rPr>
          <w:rFonts w:ascii="Times New Roman" w:eastAsia="Calibri" w:hAnsi="Times New Roman"/>
          <w:b/>
          <w:sz w:val="22"/>
          <w:szCs w:val="22"/>
          <w:lang w:val="ro-RO"/>
        </w:rPr>
      </w:pPr>
    </w:p>
    <w:p w14:paraId="3C2F2A8A"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Subsemnatul,_______________________________ </w:t>
      </w:r>
      <w:r w:rsidRPr="00A912CD">
        <w:rPr>
          <w:rFonts w:ascii="Times New Roman" w:eastAsia="Calibri" w:hAnsi="Times New Roman"/>
          <w:i/>
          <w:sz w:val="22"/>
          <w:szCs w:val="22"/>
          <w:lang w:val="ro-RO"/>
        </w:rPr>
        <w:t>(nume și prenume),</w:t>
      </w:r>
      <w:r w:rsidRPr="00A912CD">
        <w:rPr>
          <w:rFonts w:ascii="Times New Roman" w:eastAsia="Calibri" w:hAnsi="Times New Roman"/>
          <w:sz w:val="22"/>
          <w:szCs w:val="22"/>
          <w:lang w:val="ro-RO"/>
        </w:rPr>
        <w:t xml:space="preserve"> reprezentant legal autorizat al______________________________________________</w:t>
      </w:r>
      <w:r w:rsidRPr="00A912CD">
        <w:rPr>
          <w:rFonts w:ascii="Times New Roman" w:eastAsia="Calibri" w:hAnsi="Times New Roman"/>
          <w:i/>
          <w:sz w:val="22"/>
          <w:szCs w:val="22"/>
          <w:lang w:val="ro-RO"/>
        </w:rPr>
        <w:t>(denumirea/numele şi sediul/adresa ofertantului)</w:t>
      </w:r>
      <w:r w:rsidRPr="00A912CD">
        <w:rPr>
          <w:rFonts w:ascii="Times New Roman" w:eastAsia="Calibri" w:hAnsi="Times New Roman"/>
          <w:sz w:val="22"/>
          <w:szCs w:val="22"/>
          <w:lang w:val="ro-RO"/>
        </w:rPr>
        <w:t>, în calitate de ofertant/ ofertant asociat/ subcontractant /terţ susţinător( după caz), la procedura de atribuire a contractului de achiziţie publică având ca obiect …………………………..…………………………………………………….</w:t>
      </w:r>
      <w:r w:rsidRPr="00A912CD">
        <w:rPr>
          <w:rFonts w:ascii="Times New Roman" w:eastAsia="Calibri" w:hAnsi="Times New Roman"/>
          <w:b/>
          <w:sz w:val="22"/>
          <w:szCs w:val="22"/>
          <w:lang w:val="ro-RO"/>
        </w:rPr>
        <w:t xml:space="preserve"> </w:t>
      </w:r>
      <w:r w:rsidRPr="00A912CD">
        <w:rPr>
          <w:rFonts w:ascii="Times New Roman" w:eastAsia="Calibri" w:hAnsi="Times New Roman"/>
          <w:sz w:val="22"/>
          <w:szCs w:val="22"/>
          <w:lang w:val="ro-RO"/>
        </w:rPr>
        <w:t xml:space="preserve">la data de .................. (zi/lună/an), organizată de ………………………………………………………………, </w:t>
      </w:r>
      <w:r w:rsidRPr="00A912CD">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A912CD">
        <w:rPr>
          <w:rFonts w:ascii="Times New Roman" w:eastAsia="Calibri" w:hAnsi="Times New Roman"/>
          <w:bCs/>
          <w:iCs/>
          <w:sz w:val="22"/>
          <w:szCs w:val="22"/>
          <w:lang w:val="ro-RO"/>
        </w:rPr>
        <w:t>nu ne aflăm într-o situație de conflict de interese în sensul art. 59 și art. 60 din Legea nr. 98/2016</w:t>
      </w:r>
      <w:r w:rsidRPr="00A912CD">
        <w:rPr>
          <w:rFonts w:ascii="Times New Roman" w:eastAsia="Calibri" w:hAnsi="Times New Roman"/>
          <w:sz w:val="22"/>
          <w:szCs w:val="22"/>
          <w:lang w:val="ro-RO"/>
        </w:rPr>
        <w:t xml:space="preserve"> privind achizițiile publice, cu modificările și completările ulterioare.</w:t>
      </w:r>
    </w:p>
    <w:p w14:paraId="787FD09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
          <w:iCs/>
          <w:sz w:val="22"/>
          <w:szCs w:val="22"/>
          <w:lang w:val="ro-RO"/>
        </w:rPr>
      </w:pPr>
      <w:r w:rsidRPr="00A912CD">
        <w:rPr>
          <w:rFonts w:ascii="Times New Roman" w:eastAsia="Calibri" w:hAnsi="Times New Roman"/>
          <w:bCs/>
          <w:iCs/>
          <w:sz w:val="22"/>
          <w:szCs w:val="22"/>
          <w:lang w:val="ro-RO"/>
        </w:rPr>
        <w:t>-</w:t>
      </w:r>
      <w:r w:rsidRPr="00A912CD">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A711BB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Cs/>
          <w:sz w:val="22"/>
          <w:szCs w:val="22"/>
          <w:lang w:val="ro-RO"/>
        </w:rPr>
      </w:pPr>
      <w:r w:rsidRPr="00A912CD">
        <w:rPr>
          <w:rFonts w:ascii="Times New Roman" w:eastAsia="Calibri" w:hAnsi="Times New Roman"/>
          <w:bCs/>
          <w:i/>
          <w:iCs/>
          <w:sz w:val="22"/>
          <w:szCs w:val="22"/>
          <w:lang w:val="ro-RO"/>
        </w:rPr>
        <w:t>-</w:t>
      </w:r>
      <w:r w:rsidRPr="00A912CD">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425CE8"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CF3070C"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111"/>
        <w:gridCol w:w="4673"/>
      </w:tblGrid>
      <w:tr w:rsidR="00A57434" w:rsidRPr="005670AC" w14:paraId="120DD239" w14:textId="77777777" w:rsidTr="002C0264">
        <w:trPr>
          <w:trHeight w:hRule="exact" w:val="634"/>
        </w:trPr>
        <w:tc>
          <w:tcPr>
            <w:tcW w:w="704" w:type="dxa"/>
            <w:shd w:val="clear" w:color="auto" w:fill="auto"/>
            <w:vAlign w:val="center"/>
          </w:tcPr>
          <w:p w14:paraId="20C818DB"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Nr. Crt.</w:t>
            </w:r>
          </w:p>
        </w:tc>
        <w:tc>
          <w:tcPr>
            <w:tcW w:w="4111" w:type="dxa"/>
            <w:shd w:val="clear" w:color="auto" w:fill="auto"/>
            <w:vAlign w:val="center"/>
          </w:tcPr>
          <w:p w14:paraId="376E56E3"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Numele şi Prenumele</w:t>
            </w:r>
          </w:p>
        </w:tc>
        <w:tc>
          <w:tcPr>
            <w:tcW w:w="4673" w:type="dxa"/>
            <w:shd w:val="clear" w:color="auto" w:fill="auto"/>
            <w:vAlign w:val="center"/>
          </w:tcPr>
          <w:p w14:paraId="1F080754"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Funcţia în cadrul ofertantului</w:t>
            </w:r>
          </w:p>
        </w:tc>
      </w:tr>
      <w:tr w:rsidR="00912D5E" w:rsidRPr="005670AC" w14:paraId="67D24369" w14:textId="77777777" w:rsidTr="002C0264">
        <w:tc>
          <w:tcPr>
            <w:tcW w:w="704" w:type="dxa"/>
            <w:shd w:val="clear" w:color="auto" w:fill="auto"/>
            <w:vAlign w:val="center"/>
          </w:tcPr>
          <w:p w14:paraId="37468ABB"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2845005A"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Puiu</w:t>
            </w:r>
            <w:proofErr w:type="spellEnd"/>
            <w:r w:rsidRPr="00040FAA">
              <w:rPr>
                <w:rFonts w:ascii="Times New Roman" w:hAnsi="Times New Roman"/>
                <w:sz w:val="22"/>
                <w:szCs w:val="22"/>
              </w:rPr>
              <w:t xml:space="preserve"> - Lucian GEORGESCU</w:t>
            </w:r>
          </w:p>
        </w:tc>
        <w:tc>
          <w:tcPr>
            <w:tcW w:w="4673" w:type="dxa"/>
            <w:shd w:val="clear" w:color="auto" w:fill="auto"/>
            <w:vAlign w:val="center"/>
          </w:tcPr>
          <w:p w14:paraId="7A2B3D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Rector</w:t>
            </w:r>
          </w:p>
        </w:tc>
      </w:tr>
      <w:tr w:rsidR="00912D5E" w:rsidRPr="005670AC" w14:paraId="43ED7221" w14:textId="77777777" w:rsidTr="002C0264">
        <w:tc>
          <w:tcPr>
            <w:tcW w:w="704" w:type="dxa"/>
            <w:shd w:val="clear" w:color="auto" w:fill="auto"/>
            <w:vAlign w:val="center"/>
          </w:tcPr>
          <w:p w14:paraId="087100C5"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72372F13"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Prof. univ. dr. Nicoleta BĂRBUȚĂ - MIȘU</w:t>
            </w:r>
          </w:p>
        </w:tc>
        <w:tc>
          <w:tcPr>
            <w:tcW w:w="4673" w:type="dxa"/>
            <w:shd w:val="clear" w:color="auto" w:fill="auto"/>
            <w:vAlign w:val="center"/>
          </w:tcPr>
          <w:p w14:paraId="4A15DDD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financiar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administrative</w:t>
            </w:r>
          </w:p>
        </w:tc>
      </w:tr>
      <w:tr w:rsidR="00912D5E" w:rsidRPr="005670AC" w14:paraId="2D208D26" w14:textId="77777777" w:rsidTr="002C0264">
        <w:tc>
          <w:tcPr>
            <w:tcW w:w="704" w:type="dxa"/>
            <w:shd w:val="clear" w:color="auto" w:fill="auto"/>
            <w:vAlign w:val="center"/>
          </w:tcPr>
          <w:p w14:paraId="074025B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42F3D37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Elena MEREUȚĂ</w:t>
            </w:r>
          </w:p>
        </w:tc>
        <w:tc>
          <w:tcPr>
            <w:tcW w:w="4673" w:type="dxa"/>
            <w:shd w:val="clear" w:color="auto" w:fill="auto"/>
            <w:vAlign w:val="center"/>
          </w:tcPr>
          <w:p w14:paraId="1F056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didactică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asigurarea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calității</w:t>
            </w:r>
            <w:proofErr w:type="spellEnd"/>
          </w:p>
        </w:tc>
      </w:tr>
      <w:tr w:rsidR="00912D5E" w:rsidRPr="005670AC" w14:paraId="16A6C955" w14:textId="77777777" w:rsidTr="002C0264">
        <w:tc>
          <w:tcPr>
            <w:tcW w:w="704" w:type="dxa"/>
            <w:shd w:val="clear" w:color="auto" w:fill="auto"/>
            <w:vAlign w:val="center"/>
          </w:tcPr>
          <w:p w14:paraId="54D3AC7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578B496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univ. dr. Ana ȘTEFĂNESCU </w:t>
            </w:r>
          </w:p>
        </w:tc>
        <w:tc>
          <w:tcPr>
            <w:tcW w:w="4673" w:type="dxa"/>
            <w:shd w:val="clear" w:color="auto" w:fill="auto"/>
            <w:vAlign w:val="center"/>
          </w:tcPr>
          <w:p w14:paraId="158B28B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resurselor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juridic</w:t>
            </w:r>
          </w:p>
        </w:tc>
      </w:tr>
      <w:tr w:rsidR="00912D5E" w:rsidRPr="005670AC" w14:paraId="33B70BC8" w14:textId="77777777" w:rsidTr="002C0264">
        <w:tc>
          <w:tcPr>
            <w:tcW w:w="704" w:type="dxa"/>
            <w:shd w:val="clear" w:color="auto" w:fill="auto"/>
            <w:vAlign w:val="center"/>
          </w:tcPr>
          <w:p w14:paraId="1786803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1DF1C2FB"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ec.</w:t>
            </w:r>
            <w:proofErr w:type="spellEnd"/>
            <w:r w:rsidRPr="00040FAA">
              <w:rPr>
                <w:rFonts w:ascii="Times New Roman" w:hAnsi="Times New Roman"/>
                <w:sz w:val="22"/>
                <w:szCs w:val="22"/>
              </w:rPr>
              <w:t xml:space="preserve">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habil</w:t>
            </w:r>
            <w:proofErr w:type="spellEnd"/>
            <w:r w:rsidRPr="00040FAA">
              <w:rPr>
                <w:rFonts w:ascii="Times New Roman" w:hAnsi="Times New Roman"/>
                <w:sz w:val="22"/>
                <w:szCs w:val="22"/>
              </w:rPr>
              <w:t>. Silvius STANCIU</w:t>
            </w:r>
          </w:p>
        </w:tc>
        <w:tc>
          <w:tcPr>
            <w:tcW w:w="4673" w:type="dxa"/>
            <w:shd w:val="clear" w:color="auto" w:fill="auto"/>
            <w:vAlign w:val="center"/>
          </w:tcPr>
          <w:p w14:paraId="5ED1DA7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de </w:t>
            </w:r>
            <w:proofErr w:type="spellStart"/>
            <w:r w:rsidRPr="00040FAA">
              <w:rPr>
                <w:rFonts w:ascii="Times New Roman" w:hAnsi="Times New Roman"/>
                <w:sz w:val="22"/>
                <w:szCs w:val="22"/>
              </w:rPr>
              <w:t>cercetare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dezvoltare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inovare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mediul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economico</w:t>
            </w:r>
            <w:proofErr w:type="spellEnd"/>
            <w:r w:rsidRPr="00040FAA">
              <w:rPr>
                <w:rFonts w:ascii="Times New Roman" w:hAnsi="Times New Roman"/>
                <w:sz w:val="22"/>
                <w:szCs w:val="22"/>
              </w:rPr>
              <w:t>-social</w:t>
            </w:r>
          </w:p>
        </w:tc>
      </w:tr>
      <w:tr w:rsidR="00912D5E" w:rsidRPr="005670AC" w14:paraId="0A8FD4B9" w14:textId="77777777" w:rsidTr="002C0264">
        <w:tc>
          <w:tcPr>
            <w:tcW w:w="704" w:type="dxa"/>
            <w:shd w:val="clear" w:color="auto" w:fill="auto"/>
            <w:vAlign w:val="center"/>
          </w:tcPr>
          <w:p w14:paraId="104BB78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43CB53A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Ciprian</w:t>
            </w:r>
            <w:proofErr w:type="spellEnd"/>
            <w:r w:rsidRPr="00040FAA">
              <w:rPr>
                <w:rFonts w:ascii="Times New Roman" w:hAnsi="Times New Roman"/>
                <w:sz w:val="22"/>
                <w:szCs w:val="22"/>
              </w:rPr>
              <w:t xml:space="preserve"> VLAD</w:t>
            </w:r>
          </w:p>
        </w:tc>
        <w:tc>
          <w:tcPr>
            <w:tcW w:w="4673" w:type="dxa"/>
            <w:shd w:val="clear" w:color="auto" w:fill="auto"/>
            <w:vAlign w:val="center"/>
          </w:tcPr>
          <w:p w14:paraId="6A564487"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universitare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studenții</w:t>
            </w:r>
            <w:proofErr w:type="spellEnd"/>
          </w:p>
        </w:tc>
      </w:tr>
      <w:tr w:rsidR="00912D5E" w:rsidRPr="005670AC" w14:paraId="6E0F2981" w14:textId="77777777" w:rsidTr="002C0264">
        <w:tc>
          <w:tcPr>
            <w:tcW w:w="704" w:type="dxa"/>
            <w:shd w:val="clear" w:color="auto" w:fill="auto"/>
            <w:vAlign w:val="center"/>
          </w:tcPr>
          <w:p w14:paraId="4AE0835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221B7B0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Asist. univ. dr. Alexandru NECHIFOR</w:t>
            </w:r>
          </w:p>
        </w:tc>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34C38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relațiile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instituționale</w:t>
            </w:r>
            <w:proofErr w:type="spellEnd"/>
          </w:p>
        </w:tc>
      </w:tr>
      <w:tr w:rsidR="00912D5E" w:rsidRPr="005670AC" w14:paraId="21DE9EC4" w14:textId="77777777" w:rsidTr="002C0264">
        <w:trPr>
          <w:trHeight w:hRule="exact" w:val="288"/>
        </w:trPr>
        <w:tc>
          <w:tcPr>
            <w:tcW w:w="704" w:type="dxa"/>
            <w:shd w:val="clear" w:color="auto" w:fill="auto"/>
            <w:vAlign w:val="center"/>
          </w:tcPr>
          <w:p w14:paraId="56B8317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734DDEB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Eugen-Victor-Cristian RUSU</w:t>
            </w:r>
          </w:p>
        </w:tc>
        <w:tc>
          <w:tcPr>
            <w:tcW w:w="4673" w:type="dxa"/>
            <w:shd w:val="clear" w:color="auto" w:fill="auto"/>
            <w:vAlign w:val="center"/>
          </w:tcPr>
          <w:p w14:paraId="0D661FC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Director C.S.U.D.</w:t>
            </w:r>
          </w:p>
        </w:tc>
      </w:tr>
      <w:tr w:rsidR="00912D5E" w:rsidRPr="005670AC" w14:paraId="67B21040" w14:textId="77777777" w:rsidTr="002C0264">
        <w:trPr>
          <w:trHeight w:hRule="exact" w:val="288"/>
        </w:trPr>
        <w:tc>
          <w:tcPr>
            <w:tcW w:w="704" w:type="dxa"/>
            <w:shd w:val="clear" w:color="auto" w:fill="auto"/>
            <w:vAlign w:val="center"/>
          </w:tcPr>
          <w:p w14:paraId="747D8DE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0FB8F849"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Cristian-</w:t>
            </w:r>
            <w:proofErr w:type="spellStart"/>
            <w:r w:rsidRPr="00040FAA">
              <w:rPr>
                <w:rFonts w:ascii="Times New Roman" w:hAnsi="Times New Roman"/>
                <w:sz w:val="22"/>
                <w:szCs w:val="22"/>
              </w:rPr>
              <w:t>Laurentiu</w:t>
            </w:r>
            <w:proofErr w:type="spellEnd"/>
            <w:r w:rsidRPr="00040FAA">
              <w:rPr>
                <w:rFonts w:ascii="Times New Roman" w:hAnsi="Times New Roman"/>
                <w:sz w:val="22"/>
                <w:szCs w:val="22"/>
              </w:rPr>
              <w:t xml:space="preserve"> DAVID</w:t>
            </w:r>
          </w:p>
        </w:tc>
        <w:tc>
          <w:tcPr>
            <w:tcW w:w="4673" w:type="dxa"/>
            <w:shd w:val="clear" w:color="auto" w:fill="auto"/>
            <w:vAlign w:val="center"/>
          </w:tcPr>
          <w:p w14:paraId="4619D2A0" w14:textId="74C69654"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00783E40">
              <w:rPr>
                <w:rFonts w:ascii="Times New Roman" w:hAnsi="Times New Roman"/>
                <w:sz w:val="22"/>
                <w:szCs w:val="22"/>
              </w:rPr>
              <w:t>Interimar</w:t>
            </w:r>
            <w:proofErr w:type="spellEnd"/>
            <w:r w:rsidR="00783E40">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Generală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Administrativă</w:t>
            </w:r>
            <w:proofErr w:type="spellEnd"/>
          </w:p>
        </w:tc>
      </w:tr>
      <w:tr w:rsidR="00912D5E" w:rsidRPr="005670AC" w14:paraId="183331D4" w14:textId="77777777" w:rsidTr="002C0264">
        <w:trPr>
          <w:trHeight w:hRule="exact" w:val="288"/>
        </w:trPr>
        <w:tc>
          <w:tcPr>
            <w:tcW w:w="704" w:type="dxa"/>
            <w:shd w:val="clear" w:color="auto" w:fill="auto"/>
            <w:vAlign w:val="center"/>
          </w:tcPr>
          <w:p w14:paraId="35265612"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1AC0BCD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Aurelia-Daniela MODIGA</w:t>
            </w:r>
          </w:p>
        </w:tc>
        <w:tc>
          <w:tcPr>
            <w:tcW w:w="4673" w:type="dxa"/>
            <w:shd w:val="clear" w:color="auto" w:fill="auto"/>
            <w:vAlign w:val="center"/>
          </w:tcPr>
          <w:p w14:paraId="6F18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Directia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Economica</w:t>
            </w:r>
            <w:proofErr w:type="spellEnd"/>
          </w:p>
        </w:tc>
      </w:tr>
      <w:tr w:rsidR="00912D5E" w:rsidRPr="005670AC" w14:paraId="57D47F94" w14:textId="77777777" w:rsidTr="002C0264">
        <w:trPr>
          <w:trHeight w:hRule="exact" w:val="288"/>
        </w:trPr>
        <w:tc>
          <w:tcPr>
            <w:tcW w:w="704" w:type="dxa"/>
            <w:shd w:val="clear" w:color="auto" w:fill="auto"/>
            <w:vAlign w:val="center"/>
          </w:tcPr>
          <w:p w14:paraId="7F0B42C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6E0E4919" w14:textId="77777777" w:rsidR="00912D5E" w:rsidRPr="00783E40" w:rsidRDefault="00912D5E" w:rsidP="00912D5E">
            <w:pPr>
              <w:rPr>
                <w:rFonts w:ascii="Times New Roman" w:eastAsia="Calibri" w:hAnsi="Times New Roman"/>
                <w:sz w:val="22"/>
                <w:szCs w:val="22"/>
                <w:lang w:val="ro-RO"/>
              </w:rPr>
            </w:pPr>
            <w:r w:rsidRPr="00783E40">
              <w:rPr>
                <w:rFonts w:ascii="Times New Roman" w:eastAsia="Calibri" w:hAnsi="Times New Roman"/>
                <w:sz w:val="22"/>
                <w:szCs w:val="22"/>
                <w:lang w:val="ro-RO"/>
              </w:rPr>
              <w:t>Ec. Mariana BĂLBĂRĂU</w:t>
            </w:r>
          </w:p>
        </w:tc>
        <w:tc>
          <w:tcPr>
            <w:tcW w:w="4673" w:type="dxa"/>
            <w:shd w:val="clear" w:color="auto" w:fill="auto"/>
            <w:vAlign w:val="center"/>
          </w:tcPr>
          <w:p w14:paraId="35173EE4" w14:textId="4B92E4C4" w:rsidR="00912D5E" w:rsidRPr="00783E40" w:rsidRDefault="00912D5E" w:rsidP="00912D5E">
            <w:pPr>
              <w:rPr>
                <w:rFonts w:ascii="Times New Roman" w:eastAsia="Calibri" w:hAnsi="Times New Roman"/>
                <w:sz w:val="22"/>
                <w:szCs w:val="22"/>
                <w:lang w:val="ro-RO"/>
              </w:rPr>
            </w:pPr>
            <w:r w:rsidRPr="00783E40">
              <w:rPr>
                <w:rFonts w:ascii="Times New Roman" w:eastAsia="Calibri" w:hAnsi="Times New Roman"/>
                <w:sz w:val="22"/>
                <w:szCs w:val="22"/>
                <w:lang w:val="ro-RO"/>
              </w:rPr>
              <w:t xml:space="preserve">Șef Serviciu </w:t>
            </w:r>
            <w:r w:rsidR="00783E40" w:rsidRPr="00783E40">
              <w:rPr>
                <w:rFonts w:ascii="Times New Roman" w:eastAsia="Calibri" w:hAnsi="Times New Roman"/>
                <w:sz w:val="22"/>
                <w:szCs w:val="22"/>
                <w:lang w:val="ro-RO"/>
              </w:rPr>
              <w:t>I</w:t>
            </w:r>
            <w:r w:rsidRPr="00783E40">
              <w:rPr>
                <w:rFonts w:ascii="Times New Roman" w:eastAsia="Calibri" w:hAnsi="Times New Roman"/>
                <w:sz w:val="22"/>
                <w:szCs w:val="22"/>
                <w:lang w:val="ro-RO"/>
              </w:rPr>
              <w:t>nterimar Serviciul Financiar</w:t>
            </w:r>
          </w:p>
        </w:tc>
      </w:tr>
      <w:tr w:rsidR="00912D5E" w:rsidRPr="005670AC" w14:paraId="3687CEB1" w14:textId="77777777" w:rsidTr="002C0264">
        <w:tc>
          <w:tcPr>
            <w:tcW w:w="704" w:type="dxa"/>
            <w:shd w:val="clear" w:color="auto" w:fill="auto"/>
            <w:vAlign w:val="center"/>
          </w:tcPr>
          <w:p w14:paraId="0E2F26F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41F57451"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Ec. Marian DĂNĂILĂ</w:t>
            </w:r>
          </w:p>
        </w:tc>
        <w:tc>
          <w:tcPr>
            <w:tcW w:w="4673" w:type="dxa"/>
            <w:shd w:val="clear" w:color="auto" w:fill="auto"/>
            <w:vAlign w:val="center"/>
          </w:tcPr>
          <w:p w14:paraId="007C2AEF"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 xml:space="preserve">Director </w:t>
            </w:r>
            <w:proofErr w:type="spellStart"/>
            <w:r w:rsidRPr="00783E40">
              <w:rPr>
                <w:rFonts w:ascii="Times New Roman" w:hAnsi="Times New Roman"/>
                <w:sz w:val="22"/>
                <w:szCs w:val="22"/>
              </w:rPr>
              <w:t>Interimar</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Direcția</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Achiziții</w:t>
            </w:r>
            <w:proofErr w:type="spellEnd"/>
            <w:r w:rsidRPr="00783E40">
              <w:rPr>
                <w:rFonts w:ascii="Times New Roman" w:hAnsi="Times New Roman"/>
                <w:sz w:val="22"/>
                <w:szCs w:val="22"/>
              </w:rPr>
              <w:t xml:space="preserve"> </w:t>
            </w:r>
            <w:proofErr w:type="spellStart"/>
            <w:proofErr w:type="gramStart"/>
            <w:r w:rsidRPr="00783E40">
              <w:rPr>
                <w:rFonts w:ascii="Times New Roman" w:hAnsi="Times New Roman"/>
                <w:sz w:val="22"/>
                <w:szCs w:val="22"/>
              </w:rPr>
              <w:t>Publice</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și</w:t>
            </w:r>
            <w:proofErr w:type="spellEnd"/>
            <w:proofErr w:type="gramEnd"/>
            <w:r w:rsidRPr="00783E40">
              <w:rPr>
                <w:rFonts w:ascii="Times New Roman" w:hAnsi="Times New Roman"/>
                <w:sz w:val="22"/>
                <w:szCs w:val="22"/>
              </w:rPr>
              <w:t xml:space="preserve"> </w:t>
            </w:r>
            <w:proofErr w:type="spellStart"/>
            <w:r w:rsidRPr="00783E40">
              <w:rPr>
                <w:rFonts w:ascii="Times New Roman" w:hAnsi="Times New Roman"/>
                <w:sz w:val="22"/>
                <w:szCs w:val="22"/>
              </w:rPr>
              <w:t>Monitorizare</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Contracte</w:t>
            </w:r>
            <w:proofErr w:type="spellEnd"/>
          </w:p>
        </w:tc>
      </w:tr>
      <w:tr w:rsidR="00912D5E" w:rsidRPr="005670AC" w14:paraId="3C89B129" w14:textId="77777777" w:rsidTr="002C0264">
        <w:tc>
          <w:tcPr>
            <w:tcW w:w="704" w:type="dxa"/>
            <w:shd w:val="clear" w:color="auto" w:fill="auto"/>
            <w:vAlign w:val="center"/>
          </w:tcPr>
          <w:p w14:paraId="13113B2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1717778D"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Costică</w:t>
            </w:r>
            <w:proofErr w:type="spellEnd"/>
            <w:r w:rsidRPr="00783E40">
              <w:rPr>
                <w:rFonts w:ascii="Times New Roman" w:hAnsi="Times New Roman"/>
                <w:sz w:val="22"/>
                <w:szCs w:val="22"/>
              </w:rPr>
              <w:t xml:space="preserve"> COȘTOI</w:t>
            </w:r>
          </w:p>
        </w:tc>
        <w:tc>
          <w:tcPr>
            <w:tcW w:w="4673" w:type="dxa"/>
            <w:shd w:val="clear" w:color="auto" w:fill="auto"/>
            <w:vAlign w:val="center"/>
          </w:tcPr>
          <w:p w14:paraId="7A522606" w14:textId="44EC23C4" w:rsidR="00912D5E" w:rsidRPr="00783E40" w:rsidRDefault="00912D5E" w:rsidP="00912D5E">
            <w:pPr>
              <w:rPr>
                <w:rFonts w:ascii="Times New Roman" w:hAnsi="Times New Roman"/>
                <w:sz w:val="22"/>
                <w:szCs w:val="22"/>
              </w:rPr>
            </w:pPr>
            <w:r w:rsidRPr="00783E40">
              <w:rPr>
                <w:rFonts w:ascii="Times New Roman" w:hAnsi="Times New Roman"/>
                <w:sz w:val="22"/>
                <w:szCs w:val="22"/>
              </w:rPr>
              <w:t xml:space="preserve">Director </w:t>
            </w:r>
            <w:proofErr w:type="spellStart"/>
            <w:r w:rsidR="00783E40" w:rsidRPr="00783E40">
              <w:rPr>
                <w:rFonts w:ascii="Times New Roman" w:hAnsi="Times New Roman"/>
                <w:sz w:val="22"/>
                <w:szCs w:val="22"/>
              </w:rPr>
              <w:t>I</w:t>
            </w:r>
            <w:r w:rsidRPr="00783E40">
              <w:rPr>
                <w:rFonts w:ascii="Times New Roman" w:hAnsi="Times New Roman"/>
                <w:sz w:val="22"/>
                <w:szCs w:val="22"/>
              </w:rPr>
              <w:t>nterimar</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Direcția</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Juridică</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și</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Resurse</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Umane</w:t>
            </w:r>
            <w:proofErr w:type="spellEnd"/>
          </w:p>
        </w:tc>
      </w:tr>
      <w:tr w:rsidR="00912D5E" w:rsidRPr="005670AC" w14:paraId="448FD3D7" w14:textId="77777777" w:rsidTr="002C0264">
        <w:trPr>
          <w:trHeight w:hRule="exact" w:val="288"/>
        </w:trPr>
        <w:tc>
          <w:tcPr>
            <w:tcW w:w="704" w:type="dxa"/>
            <w:shd w:val="clear" w:color="auto" w:fill="auto"/>
            <w:vAlign w:val="center"/>
          </w:tcPr>
          <w:p w14:paraId="095E4AD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0169BE86"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Oana</w:t>
            </w:r>
            <w:proofErr w:type="spellEnd"/>
            <w:r w:rsidRPr="00783E40">
              <w:rPr>
                <w:rFonts w:ascii="Times New Roman" w:hAnsi="Times New Roman"/>
                <w:sz w:val="22"/>
                <w:szCs w:val="22"/>
              </w:rPr>
              <w:t xml:space="preserve"> CHICOȘ</w:t>
            </w:r>
          </w:p>
        </w:tc>
        <w:tc>
          <w:tcPr>
            <w:tcW w:w="4673" w:type="dxa"/>
            <w:shd w:val="clear" w:color="auto" w:fill="auto"/>
            <w:vAlign w:val="center"/>
          </w:tcPr>
          <w:p w14:paraId="50BED8CB"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Consilier</w:t>
            </w:r>
            <w:proofErr w:type="spellEnd"/>
            <w:r w:rsidRPr="00783E40">
              <w:rPr>
                <w:rFonts w:ascii="Times New Roman" w:hAnsi="Times New Roman"/>
                <w:sz w:val="22"/>
                <w:szCs w:val="22"/>
              </w:rPr>
              <w:t xml:space="preserve"> juridic</w:t>
            </w:r>
          </w:p>
        </w:tc>
      </w:tr>
      <w:tr w:rsidR="00912D5E" w:rsidRPr="005670AC" w14:paraId="25EB3BC7" w14:textId="77777777" w:rsidTr="002C0264">
        <w:trPr>
          <w:trHeight w:hRule="exact" w:val="288"/>
        </w:trPr>
        <w:tc>
          <w:tcPr>
            <w:tcW w:w="704" w:type="dxa"/>
            <w:shd w:val="clear" w:color="auto" w:fill="auto"/>
            <w:vAlign w:val="center"/>
          </w:tcPr>
          <w:p w14:paraId="5CBEBA3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1BFACB64"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Elena-</w:t>
            </w:r>
            <w:proofErr w:type="spellStart"/>
            <w:r w:rsidRPr="00783E40">
              <w:rPr>
                <w:rFonts w:ascii="Times New Roman" w:hAnsi="Times New Roman"/>
                <w:sz w:val="22"/>
                <w:szCs w:val="22"/>
              </w:rPr>
              <w:t>Marinela</w:t>
            </w:r>
            <w:proofErr w:type="spellEnd"/>
            <w:r w:rsidRPr="00783E40">
              <w:rPr>
                <w:rFonts w:ascii="Times New Roman" w:hAnsi="Times New Roman"/>
                <w:sz w:val="22"/>
                <w:szCs w:val="22"/>
              </w:rPr>
              <w:t xml:space="preserve"> OPREA</w:t>
            </w:r>
          </w:p>
        </w:tc>
        <w:tc>
          <w:tcPr>
            <w:tcW w:w="4673" w:type="dxa"/>
            <w:shd w:val="clear" w:color="auto" w:fill="auto"/>
            <w:vAlign w:val="center"/>
          </w:tcPr>
          <w:p w14:paraId="7F597505"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Consilier</w:t>
            </w:r>
            <w:proofErr w:type="spellEnd"/>
            <w:r w:rsidRPr="00783E40">
              <w:rPr>
                <w:rFonts w:ascii="Times New Roman" w:hAnsi="Times New Roman"/>
                <w:sz w:val="22"/>
                <w:szCs w:val="22"/>
              </w:rPr>
              <w:t xml:space="preserve"> juridic</w:t>
            </w:r>
          </w:p>
        </w:tc>
      </w:tr>
      <w:tr w:rsidR="00912D5E" w:rsidRPr="005670AC" w14:paraId="0AFED328" w14:textId="77777777" w:rsidTr="002C0264">
        <w:trPr>
          <w:trHeight w:hRule="exact" w:val="288"/>
        </w:trPr>
        <w:tc>
          <w:tcPr>
            <w:tcW w:w="704" w:type="dxa"/>
            <w:shd w:val="clear" w:color="auto" w:fill="auto"/>
            <w:vAlign w:val="center"/>
          </w:tcPr>
          <w:p w14:paraId="4C60F79E"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3F083653"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Andreea</w:t>
            </w:r>
            <w:proofErr w:type="spellEnd"/>
            <w:r w:rsidRPr="00783E40">
              <w:rPr>
                <w:rFonts w:ascii="Times New Roman" w:hAnsi="Times New Roman"/>
                <w:sz w:val="22"/>
                <w:szCs w:val="22"/>
              </w:rPr>
              <w:t xml:space="preserve"> ALEXA</w:t>
            </w:r>
          </w:p>
        </w:tc>
        <w:tc>
          <w:tcPr>
            <w:tcW w:w="4673" w:type="dxa"/>
            <w:shd w:val="clear" w:color="auto" w:fill="auto"/>
            <w:vAlign w:val="center"/>
          </w:tcPr>
          <w:p w14:paraId="3918E465"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Consilier</w:t>
            </w:r>
            <w:proofErr w:type="spellEnd"/>
            <w:r w:rsidRPr="00783E40">
              <w:rPr>
                <w:rFonts w:ascii="Times New Roman" w:hAnsi="Times New Roman"/>
                <w:sz w:val="22"/>
                <w:szCs w:val="22"/>
              </w:rPr>
              <w:t xml:space="preserve"> juridic</w:t>
            </w:r>
          </w:p>
        </w:tc>
      </w:tr>
      <w:tr w:rsidR="00912D5E" w:rsidRPr="005670AC" w14:paraId="1D40B7A5" w14:textId="77777777" w:rsidTr="002C0264">
        <w:trPr>
          <w:trHeight w:hRule="exact" w:val="288"/>
        </w:trPr>
        <w:tc>
          <w:tcPr>
            <w:tcW w:w="704" w:type="dxa"/>
            <w:shd w:val="clear" w:color="auto" w:fill="auto"/>
            <w:vAlign w:val="center"/>
          </w:tcPr>
          <w:p w14:paraId="6CF75E8D"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68F329D3" w14:textId="77777777" w:rsidR="00912D5E" w:rsidRPr="00783E40" w:rsidRDefault="00912D5E" w:rsidP="00912D5E">
            <w:pPr>
              <w:rPr>
                <w:rFonts w:ascii="Times New Roman" w:hAnsi="Times New Roman"/>
                <w:sz w:val="22"/>
                <w:szCs w:val="22"/>
                <w:highlight w:val="yellow"/>
              </w:rPr>
            </w:pPr>
            <w:r w:rsidRPr="00783E40">
              <w:rPr>
                <w:rFonts w:ascii="Times New Roman" w:hAnsi="Times New Roman"/>
                <w:sz w:val="22"/>
                <w:szCs w:val="22"/>
              </w:rPr>
              <w:t>Adrian DUMITRAȘCU</w:t>
            </w:r>
          </w:p>
        </w:tc>
        <w:tc>
          <w:tcPr>
            <w:tcW w:w="4673" w:type="dxa"/>
            <w:shd w:val="clear" w:color="auto" w:fill="auto"/>
            <w:vAlign w:val="center"/>
          </w:tcPr>
          <w:p w14:paraId="5398855A" w14:textId="26B31802" w:rsidR="00912D5E" w:rsidRPr="00783E40" w:rsidRDefault="00040FAA" w:rsidP="00912D5E">
            <w:pPr>
              <w:rPr>
                <w:rFonts w:ascii="Times New Roman" w:hAnsi="Times New Roman"/>
                <w:sz w:val="22"/>
                <w:szCs w:val="22"/>
                <w:highlight w:val="yellow"/>
              </w:rPr>
            </w:pPr>
            <w:proofErr w:type="spellStart"/>
            <w:r w:rsidRPr="00783E40">
              <w:rPr>
                <w:rFonts w:ascii="Times New Roman" w:hAnsi="Times New Roman"/>
                <w:sz w:val="22"/>
                <w:szCs w:val="22"/>
              </w:rPr>
              <w:t>Șef</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Interimar</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Birou</w:t>
            </w:r>
            <w:proofErr w:type="spellEnd"/>
            <w:r w:rsidRPr="00783E40">
              <w:rPr>
                <w:rFonts w:ascii="Times New Roman" w:hAnsi="Times New Roman"/>
                <w:sz w:val="22"/>
                <w:szCs w:val="22"/>
              </w:rPr>
              <w:t xml:space="preserve"> Juridic </w:t>
            </w:r>
          </w:p>
        </w:tc>
      </w:tr>
      <w:tr w:rsidR="00912D5E" w:rsidRPr="005670AC" w14:paraId="243A14E2" w14:textId="77777777" w:rsidTr="002C0264">
        <w:trPr>
          <w:trHeight w:hRule="exact" w:val="288"/>
        </w:trPr>
        <w:tc>
          <w:tcPr>
            <w:tcW w:w="704" w:type="dxa"/>
            <w:shd w:val="clear" w:color="auto" w:fill="auto"/>
            <w:vAlign w:val="center"/>
          </w:tcPr>
          <w:p w14:paraId="56D208A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52A22AEF"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Alina Genoveva MAZURU</w:t>
            </w:r>
          </w:p>
        </w:tc>
        <w:tc>
          <w:tcPr>
            <w:tcW w:w="4673" w:type="dxa"/>
            <w:shd w:val="clear" w:color="auto" w:fill="auto"/>
            <w:vAlign w:val="center"/>
          </w:tcPr>
          <w:p w14:paraId="3255E4DF" w14:textId="77777777" w:rsidR="00912D5E" w:rsidRPr="00783E40" w:rsidRDefault="00912D5E" w:rsidP="00912D5E">
            <w:pPr>
              <w:rPr>
                <w:rFonts w:ascii="Times New Roman" w:hAnsi="Times New Roman"/>
                <w:sz w:val="22"/>
                <w:szCs w:val="22"/>
              </w:rPr>
            </w:pPr>
            <w:proofErr w:type="spellStart"/>
            <w:r w:rsidRPr="00783E40">
              <w:rPr>
                <w:rFonts w:ascii="Times New Roman" w:hAnsi="Times New Roman"/>
                <w:sz w:val="22"/>
                <w:szCs w:val="22"/>
              </w:rPr>
              <w:t>Șef</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Serviciu</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Interimar</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Serviciul</w:t>
            </w:r>
            <w:proofErr w:type="spellEnd"/>
            <w:r w:rsidRPr="00783E40">
              <w:rPr>
                <w:rFonts w:ascii="Times New Roman" w:hAnsi="Times New Roman"/>
                <w:sz w:val="22"/>
                <w:szCs w:val="22"/>
              </w:rPr>
              <w:t xml:space="preserve"> </w:t>
            </w:r>
            <w:proofErr w:type="spellStart"/>
            <w:r w:rsidRPr="00783E40">
              <w:rPr>
                <w:rFonts w:ascii="Times New Roman" w:hAnsi="Times New Roman"/>
                <w:sz w:val="22"/>
                <w:szCs w:val="22"/>
              </w:rPr>
              <w:t>Contabilitate</w:t>
            </w:r>
            <w:proofErr w:type="spellEnd"/>
          </w:p>
        </w:tc>
      </w:tr>
      <w:tr w:rsidR="00912D5E" w:rsidRPr="005670AC" w14:paraId="2CB5B81E" w14:textId="77777777" w:rsidTr="002C0264">
        <w:trPr>
          <w:trHeight w:hRule="exact" w:val="288"/>
        </w:trPr>
        <w:tc>
          <w:tcPr>
            <w:tcW w:w="704" w:type="dxa"/>
            <w:shd w:val="clear" w:color="auto" w:fill="auto"/>
            <w:vAlign w:val="center"/>
          </w:tcPr>
          <w:p w14:paraId="633FDBB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23DD15D6"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Margareta DĂNĂILĂ</w:t>
            </w:r>
          </w:p>
        </w:tc>
        <w:tc>
          <w:tcPr>
            <w:tcW w:w="4673" w:type="dxa"/>
            <w:shd w:val="clear" w:color="auto" w:fill="auto"/>
            <w:vAlign w:val="center"/>
          </w:tcPr>
          <w:p w14:paraId="739B6D1C"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 xml:space="preserve">Administrator </w:t>
            </w:r>
            <w:proofErr w:type="spellStart"/>
            <w:r w:rsidRPr="00783E40">
              <w:rPr>
                <w:rFonts w:ascii="Times New Roman" w:hAnsi="Times New Roman"/>
                <w:sz w:val="22"/>
                <w:szCs w:val="22"/>
              </w:rPr>
              <w:t>financiar</w:t>
            </w:r>
            <w:proofErr w:type="spellEnd"/>
          </w:p>
        </w:tc>
      </w:tr>
      <w:tr w:rsidR="00912D5E" w:rsidRPr="005670AC" w14:paraId="40B362A6" w14:textId="77777777" w:rsidTr="002C0264">
        <w:trPr>
          <w:trHeight w:hRule="exact" w:val="288"/>
        </w:trPr>
        <w:tc>
          <w:tcPr>
            <w:tcW w:w="704" w:type="dxa"/>
            <w:shd w:val="clear" w:color="auto" w:fill="auto"/>
            <w:vAlign w:val="center"/>
          </w:tcPr>
          <w:p w14:paraId="526534EF"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4111" w:type="dxa"/>
            <w:shd w:val="clear" w:color="auto" w:fill="auto"/>
            <w:vAlign w:val="center"/>
          </w:tcPr>
          <w:p w14:paraId="0FAC8D18"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 xml:space="preserve">Ec. </w:t>
            </w:r>
            <w:proofErr w:type="spellStart"/>
            <w:r w:rsidRPr="00783E40">
              <w:rPr>
                <w:rFonts w:ascii="Times New Roman" w:hAnsi="Times New Roman"/>
                <w:sz w:val="22"/>
                <w:szCs w:val="22"/>
              </w:rPr>
              <w:t>Neculai</w:t>
            </w:r>
            <w:proofErr w:type="spellEnd"/>
            <w:r w:rsidRPr="00783E40">
              <w:rPr>
                <w:rFonts w:ascii="Times New Roman" w:hAnsi="Times New Roman"/>
                <w:sz w:val="22"/>
                <w:szCs w:val="22"/>
              </w:rPr>
              <w:t xml:space="preserve"> SAVA</w:t>
            </w:r>
          </w:p>
        </w:tc>
        <w:tc>
          <w:tcPr>
            <w:tcW w:w="4673" w:type="dxa"/>
            <w:shd w:val="clear" w:color="auto" w:fill="auto"/>
            <w:vAlign w:val="center"/>
          </w:tcPr>
          <w:p w14:paraId="69AD8425" w14:textId="77777777" w:rsidR="00912D5E" w:rsidRPr="00783E40" w:rsidRDefault="00912D5E" w:rsidP="00912D5E">
            <w:pPr>
              <w:rPr>
                <w:rFonts w:ascii="Times New Roman" w:hAnsi="Times New Roman"/>
                <w:sz w:val="22"/>
                <w:szCs w:val="22"/>
              </w:rPr>
            </w:pPr>
            <w:r w:rsidRPr="00783E40">
              <w:rPr>
                <w:rFonts w:ascii="Times New Roman" w:hAnsi="Times New Roman"/>
                <w:sz w:val="22"/>
                <w:szCs w:val="22"/>
              </w:rPr>
              <w:t xml:space="preserve">Administrator </w:t>
            </w:r>
            <w:proofErr w:type="spellStart"/>
            <w:r w:rsidRPr="00783E40">
              <w:rPr>
                <w:rFonts w:ascii="Times New Roman" w:hAnsi="Times New Roman"/>
                <w:sz w:val="22"/>
                <w:szCs w:val="22"/>
              </w:rPr>
              <w:t>financiar</w:t>
            </w:r>
            <w:proofErr w:type="spellEnd"/>
          </w:p>
        </w:tc>
      </w:tr>
      <w:tr w:rsidR="00912D5E" w:rsidRPr="005670AC" w14:paraId="6535539A" w14:textId="77777777" w:rsidTr="002C0264">
        <w:trPr>
          <w:trHeight w:hRule="exact" w:val="288"/>
        </w:trPr>
        <w:tc>
          <w:tcPr>
            <w:tcW w:w="704" w:type="dxa"/>
            <w:tcBorders>
              <w:top w:val="single" w:sz="4" w:space="0" w:color="auto"/>
              <w:left w:val="single" w:sz="4" w:space="0" w:color="auto"/>
              <w:bottom w:val="single" w:sz="4" w:space="0" w:color="auto"/>
              <w:right w:val="single" w:sz="4" w:space="0" w:color="auto"/>
            </w:tcBorders>
            <w:vAlign w:val="center"/>
          </w:tcPr>
          <w:p w14:paraId="3CDC40AA"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vAlign w:val="center"/>
          </w:tcPr>
          <w:p w14:paraId="68A982BC" w14:textId="572B16AF" w:rsidR="00912D5E" w:rsidRPr="00783E40" w:rsidRDefault="00971701" w:rsidP="00912D5E">
            <w:pPr>
              <w:widowControl w:val="0"/>
              <w:tabs>
                <w:tab w:val="left" w:pos="10530"/>
              </w:tabs>
              <w:jc w:val="both"/>
              <w:textAlignment w:val="top"/>
              <w:rPr>
                <w:rFonts w:ascii="Times New Roman" w:hAnsi="Times New Roman"/>
                <w:sz w:val="22"/>
                <w:szCs w:val="22"/>
                <w:lang w:val="ro-RO" w:eastAsia="ro-RO"/>
              </w:rPr>
            </w:pPr>
            <w:r w:rsidRPr="00783E40">
              <w:rPr>
                <w:rFonts w:ascii="Times New Roman" w:hAnsi="Times New Roman"/>
                <w:sz w:val="22"/>
                <w:szCs w:val="22"/>
                <w:lang w:val="ro-RO" w:eastAsia="ro-RO"/>
              </w:rPr>
              <w:t>Mihaela BRATU</w:t>
            </w:r>
          </w:p>
        </w:tc>
        <w:tc>
          <w:tcPr>
            <w:tcW w:w="4673" w:type="dxa"/>
            <w:tcBorders>
              <w:top w:val="single" w:sz="4" w:space="0" w:color="auto"/>
              <w:left w:val="single" w:sz="4" w:space="0" w:color="auto"/>
              <w:bottom w:val="single" w:sz="4" w:space="0" w:color="auto"/>
              <w:right w:val="single" w:sz="4" w:space="0" w:color="auto"/>
            </w:tcBorders>
            <w:vAlign w:val="center"/>
          </w:tcPr>
          <w:p w14:paraId="4A09635A" w14:textId="77777777" w:rsidR="00912D5E" w:rsidRPr="00783E40" w:rsidRDefault="00912D5E" w:rsidP="00912D5E">
            <w:pPr>
              <w:widowControl w:val="0"/>
              <w:tabs>
                <w:tab w:val="left" w:pos="10530"/>
              </w:tabs>
              <w:jc w:val="both"/>
              <w:textAlignment w:val="top"/>
              <w:rPr>
                <w:rFonts w:ascii="Times New Roman" w:hAnsi="Times New Roman"/>
                <w:sz w:val="22"/>
                <w:szCs w:val="22"/>
                <w:lang w:val="ro-RO" w:eastAsia="ro-RO"/>
              </w:rPr>
            </w:pPr>
            <w:r w:rsidRPr="00783E40">
              <w:rPr>
                <w:rFonts w:ascii="Times New Roman" w:hAnsi="Times New Roman"/>
                <w:sz w:val="22"/>
                <w:szCs w:val="22"/>
                <w:lang w:val="ro-RO" w:eastAsia="ro-RO"/>
              </w:rPr>
              <w:t>Administrator patrimoniu</w:t>
            </w:r>
          </w:p>
        </w:tc>
      </w:tr>
      <w:tr w:rsidR="00912D5E" w:rsidRPr="005670AC" w14:paraId="198EDF70" w14:textId="77777777" w:rsidTr="002C0264">
        <w:trPr>
          <w:trHeight w:hRule="exact" w:val="288"/>
        </w:trPr>
        <w:tc>
          <w:tcPr>
            <w:tcW w:w="704" w:type="dxa"/>
            <w:tcBorders>
              <w:top w:val="single" w:sz="4" w:space="0" w:color="auto"/>
              <w:left w:val="single" w:sz="4" w:space="0" w:color="auto"/>
              <w:bottom w:val="single" w:sz="4" w:space="0" w:color="auto"/>
              <w:right w:val="single" w:sz="4" w:space="0" w:color="auto"/>
            </w:tcBorders>
            <w:vAlign w:val="center"/>
          </w:tcPr>
          <w:p w14:paraId="49D527F7"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vAlign w:val="center"/>
          </w:tcPr>
          <w:p w14:paraId="4F6EB63B" w14:textId="77777777" w:rsidR="00971701" w:rsidRPr="00783E40" w:rsidRDefault="00971701" w:rsidP="00971701">
            <w:pPr>
              <w:overflowPunct/>
              <w:autoSpaceDE/>
              <w:autoSpaceDN/>
              <w:adjustRightInd/>
              <w:spacing w:line="276" w:lineRule="auto"/>
              <w:textAlignment w:val="auto"/>
              <w:rPr>
                <w:rFonts w:ascii="Times New Roman" w:hAnsi="Times New Roman"/>
                <w:sz w:val="22"/>
                <w:szCs w:val="22"/>
                <w:lang w:val="ro-RO"/>
              </w:rPr>
            </w:pPr>
            <w:proofErr w:type="spellStart"/>
            <w:r w:rsidRPr="00783E40">
              <w:rPr>
                <w:rFonts w:ascii="Times New Roman" w:hAnsi="Times New Roman"/>
                <w:sz w:val="22"/>
                <w:szCs w:val="22"/>
              </w:rPr>
              <w:t>Dorina</w:t>
            </w:r>
            <w:proofErr w:type="spellEnd"/>
            <w:r w:rsidRPr="00783E40">
              <w:rPr>
                <w:rFonts w:ascii="Times New Roman" w:hAnsi="Times New Roman"/>
                <w:sz w:val="22"/>
                <w:szCs w:val="22"/>
              </w:rPr>
              <w:t xml:space="preserve"> PUȘCAȘU</w:t>
            </w:r>
          </w:p>
          <w:p w14:paraId="116B1396" w14:textId="4D40F11D" w:rsidR="00912D5E" w:rsidRPr="00783E40" w:rsidRDefault="00912D5E" w:rsidP="00912D5E">
            <w:pPr>
              <w:widowControl w:val="0"/>
              <w:tabs>
                <w:tab w:val="left" w:pos="10530"/>
              </w:tabs>
              <w:jc w:val="both"/>
              <w:textAlignment w:val="top"/>
              <w:rPr>
                <w:rFonts w:ascii="Times New Roman" w:hAnsi="Times New Roman"/>
                <w:sz w:val="22"/>
                <w:szCs w:val="22"/>
                <w:lang w:val="ro-RO" w:eastAsia="ro-RO"/>
              </w:rPr>
            </w:pPr>
          </w:p>
        </w:tc>
        <w:tc>
          <w:tcPr>
            <w:tcW w:w="4673" w:type="dxa"/>
            <w:tcBorders>
              <w:top w:val="single" w:sz="4" w:space="0" w:color="auto"/>
              <w:left w:val="single" w:sz="4" w:space="0" w:color="auto"/>
              <w:bottom w:val="single" w:sz="4" w:space="0" w:color="auto"/>
              <w:right w:val="single" w:sz="4" w:space="0" w:color="auto"/>
            </w:tcBorders>
            <w:vAlign w:val="center"/>
          </w:tcPr>
          <w:p w14:paraId="53DB27B3" w14:textId="77777777" w:rsidR="00912D5E" w:rsidRPr="00783E40" w:rsidRDefault="00912D5E" w:rsidP="00912D5E">
            <w:pPr>
              <w:widowControl w:val="0"/>
              <w:tabs>
                <w:tab w:val="left" w:pos="10530"/>
              </w:tabs>
              <w:jc w:val="both"/>
              <w:textAlignment w:val="top"/>
              <w:rPr>
                <w:rFonts w:ascii="Times New Roman" w:hAnsi="Times New Roman"/>
                <w:sz w:val="22"/>
                <w:szCs w:val="22"/>
                <w:lang w:val="ro-RO" w:eastAsia="ro-RO"/>
              </w:rPr>
            </w:pPr>
            <w:r w:rsidRPr="00783E40">
              <w:rPr>
                <w:rFonts w:ascii="Times New Roman" w:hAnsi="Times New Roman"/>
                <w:sz w:val="22"/>
                <w:szCs w:val="22"/>
              </w:rPr>
              <w:t xml:space="preserve">Administrator </w:t>
            </w:r>
            <w:r w:rsidRPr="00783E40">
              <w:rPr>
                <w:rFonts w:ascii="Times New Roman" w:hAnsi="Times New Roman"/>
                <w:sz w:val="22"/>
                <w:szCs w:val="22"/>
                <w:lang w:val="ro-RO" w:eastAsia="ro-RO"/>
              </w:rPr>
              <w:t>patrimoniu</w:t>
            </w:r>
          </w:p>
        </w:tc>
      </w:tr>
      <w:tr w:rsidR="00531440" w:rsidRPr="005670AC" w14:paraId="4F01D535" w14:textId="77777777" w:rsidTr="002C0264">
        <w:trPr>
          <w:trHeight w:hRule="exact" w:val="568"/>
        </w:trPr>
        <w:tc>
          <w:tcPr>
            <w:tcW w:w="704" w:type="dxa"/>
            <w:tcBorders>
              <w:top w:val="single" w:sz="4" w:space="0" w:color="auto"/>
              <w:left w:val="single" w:sz="4" w:space="0" w:color="auto"/>
              <w:bottom w:val="single" w:sz="4" w:space="0" w:color="auto"/>
              <w:right w:val="single" w:sz="4" w:space="0" w:color="auto"/>
            </w:tcBorders>
            <w:vAlign w:val="center"/>
          </w:tcPr>
          <w:p w14:paraId="191E8443"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tcPr>
          <w:p w14:paraId="47DE14FB" w14:textId="77777777" w:rsidR="002D5F97" w:rsidRPr="002D5F97" w:rsidRDefault="002D5F97" w:rsidP="002D5F97">
            <w:pPr>
              <w:rPr>
                <w:rFonts w:ascii="Times New Roman" w:hAnsi="Times New Roman"/>
                <w:sz w:val="22"/>
                <w:szCs w:val="22"/>
              </w:rPr>
            </w:pPr>
            <w:r w:rsidRPr="002D5F97">
              <w:rPr>
                <w:rFonts w:ascii="Times New Roman" w:hAnsi="Times New Roman"/>
                <w:sz w:val="22"/>
                <w:szCs w:val="22"/>
              </w:rPr>
              <w:t xml:space="preserve">Hatem ALJABWOBI </w:t>
            </w:r>
          </w:p>
          <w:p w14:paraId="42C4B723" w14:textId="01FC51E3" w:rsidR="00531440" w:rsidRPr="002D5F97" w:rsidRDefault="00531440" w:rsidP="002D5F97">
            <w:pPr>
              <w:rPr>
                <w:rFonts w:ascii="Times New Roman" w:hAnsi="Times New Roman"/>
                <w:sz w:val="22"/>
                <w:szCs w:val="22"/>
              </w:rPr>
            </w:pPr>
          </w:p>
        </w:tc>
        <w:tc>
          <w:tcPr>
            <w:tcW w:w="4673" w:type="dxa"/>
            <w:tcBorders>
              <w:top w:val="single" w:sz="4" w:space="0" w:color="auto"/>
              <w:left w:val="single" w:sz="4" w:space="0" w:color="auto"/>
              <w:bottom w:val="single" w:sz="4" w:space="0" w:color="auto"/>
              <w:right w:val="single" w:sz="4" w:space="0" w:color="auto"/>
            </w:tcBorders>
          </w:tcPr>
          <w:p w14:paraId="0FB2876B" w14:textId="0FCDAD72" w:rsidR="00531440" w:rsidRPr="002C0264" w:rsidRDefault="002C0264" w:rsidP="002C0264">
            <w:pPr>
              <w:rPr>
                <w:rFonts w:ascii="Times New Roman" w:hAnsi="Times New Roman"/>
                <w:sz w:val="22"/>
                <w:szCs w:val="22"/>
                <w:highlight w:val="yellow"/>
              </w:rPr>
            </w:pPr>
            <w:proofErr w:type="spellStart"/>
            <w:r w:rsidRPr="002C0264">
              <w:rPr>
                <w:rFonts w:ascii="Times New Roman" w:hAnsi="Times New Roman"/>
                <w:sz w:val="22"/>
                <w:szCs w:val="22"/>
              </w:rPr>
              <w:t>Președinte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Asociația</w:t>
            </w:r>
            <w:proofErr w:type="spellEnd"/>
            <w:r w:rsidRPr="002C0264">
              <w:rPr>
                <w:rFonts w:ascii="Times New Roman" w:hAnsi="Times New Roman"/>
                <w:sz w:val="22"/>
                <w:szCs w:val="22"/>
              </w:rPr>
              <w:t xml:space="preserve"> Liga </w:t>
            </w:r>
            <w:proofErr w:type="spellStart"/>
            <w:r w:rsidRPr="002C0264">
              <w:rPr>
                <w:rFonts w:ascii="Times New Roman" w:hAnsi="Times New Roman"/>
                <w:sz w:val="22"/>
                <w:szCs w:val="22"/>
              </w:rPr>
              <w:t>Studenților</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Străini</w:t>
            </w:r>
            <w:proofErr w:type="spellEnd"/>
            <w:r w:rsidRPr="002C0264">
              <w:rPr>
                <w:rFonts w:ascii="Times New Roman" w:hAnsi="Times New Roman"/>
                <w:sz w:val="22"/>
                <w:szCs w:val="22"/>
              </w:rPr>
              <w:t xml:space="preserve"> din </w:t>
            </w:r>
            <w:proofErr w:type="spellStart"/>
            <w:r w:rsidRPr="002C0264">
              <w:rPr>
                <w:rFonts w:ascii="Times New Roman" w:hAnsi="Times New Roman"/>
                <w:sz w:val="22"/>
                <w:szCs w:val="22"/>
              </w:rPr>
              <w:t>Galați</w:t>
            </w:r>
            <w:proofErr w:type="spellEnd"/>
          </w:p>
        </w:tc>
      </w:tr>
      <w:tr w:rsidR="00531440" w:rsidRPr="005670AC" w14:paraId="11D880A0" w14:textId="77777777" w:rsidTr="002C0264">
        <w:trPr>
          <w:trHeight w:hRule="exact" w:val="779"/>
        </w:trPr>
        <w:tc>
          <w:tcPr>
            <w:tcW w:w="704" w:type="dxa"/>
            <w:tcBorders>
              <w:top w:val="single" w:sz="4" w:space="0" w:color="auto"/>
              <w:left w:val="single" w:sz="4" w:space="0" w:color="auto"/>
              <w:bottom w:val="single" w:sz="4" w:space="0" w:color="auto"/>
              <w:right w:val="single" w:sz="4" w:space="0" w:color="auto"/>
            </w:tcBorders>
          </w:tcPr>
          <w:p w14:paraId="145D3B15" w14:textId="77777777" w:rsidR="00531440" w:rsidRPr="005670AC" w:rsidRDefault="00531440" w:rsidP="002C0264">
            <w:pPr>
              <w:pStyle w:val="ListParagraph"/>
              <w:numPr>
                <w:ilvl w:val="0"/>
                <w:numId w:val="13"/>
              </w:numPr>
              <w:spacing w:after="200" w:line="276" w:lineRule="auto"/>
              <w:jc w:val="center"/>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tcPr>
          <w:p w14:paraId="27F1584D" w14:textId="23D7D095" w:rsidR="002D5F97" w:rsidRPr="002D5F97" w:rsidRDefault="002D5F97" w:rsidP="002D5F97">
            <w:pPr>
              <w:rPr>
                <w:rFonts w:ascii="Times New Roman" w:hAnsi="Times New Roman"/>
                <w:sz w:val="22"/>
                <w:szCs w:val="22"/>
              </w:rPr>
            </w:pPr>
            <w:proofErr w:type="spellStart"/>
            <w:r w:rsidRPr="002D5F97">
              <w:rPr>
                <w:rFonts w:ascii="Times New Roman" w:hAnsi="Times New Roman"/>
                <w:sz w:val="22"/>
                <w:szCs w:val="22"/>
              </w:rPr>
              <w:t>Marilena</w:t>
            </w:r>
            <w:proofErr w:type="spellEnd"/>
            <w:r w:rsidRPr="002D5F97">
              <w:rPr>
                <w:rFonts w:ascii="Times New Roman" w:hAnsi="Times New Roman"/>
                <w:sz w:val="22"/>
                <w:szCs w:val="22"/>
              </w:rPr>
              <w:t xml:space="preserve"> MARICUȚ</w:t>
            </w:r>
          </w:p>
          <w:p w14:paraId="57B04C86" w14:textId="2F609999" w:rsidR="00531440" w:rsidRPr="002D5F97" w:rsidRDefault="00531440" w:rsidP="002D5F97">
            <w:pPr>
              <w:rPr>
                <w:rFonts w:ascii="Times New Roman" w:hAnsi="Times New Roman"/>
                <w:sz w:val="22"/>
                <w:szCs w:val="22"/>
              </w:rPr>
            </w:pPr>
          </w:p>
        </w:tc>
        <w:tc>
          <w:tcPr>
            <w:tcW w:w="4673" w:type="dxa"/>
            <w:tcBorders>
              <w:top w:val="single" w:sz="4" w:space="0" w:color="auto"/>
              <w:left w:val="single" w:sz="4" w:space="0" w:color="auto"/>
              <w:bottom w:val="single" w:sz="4" w:space="0" w:color="auto"/>
              <w:right w:val="single" w:sz="4" w:space="0" w:color="auto"/>
            </w:tcBorders>
          </w:tcPr>
          <w:p w14:paraId="21749DDA" w14:textId="524C6CFB" w:rsidR="00531440" w:rsidRPr="002C0264" w:rsidRDefault="002C0264" w:rsidP="002C0264">
            <w:pPr>
              <w:rPr>
                <w:rFonts w:ascii="Times New Roman" w:hAnsi="Times New Roman"/>
                <w:sz w:val="22"/>
                <w:szCs w:val="22"/>
                <w:highlight w:val="yellow"/>
              </w:rPr>
            </w:pPr>
            <w:r w:rsidRPr="002C0264">
              <w:rPr>
                <w:rFonts w:ascii="Times New Roman" w:hAnsi="Times New Roman"/>
                <w:sz w:val="22"/>
                <w:szCs w:val="22"/>
              </w:rPr>
              <w:t xml:space="preserve">Administrator </w:t>
            </w:r>
            <w:proofErr w:type="spellStart"/>
            <w:r w:rsidRPr="002C0264">
              <w:rPr>
                <w:rFonts w:ascii="Times New Roman" w:hAnsi="Times New Roman"/>
                <w:sz w:val="22"/>
                <w:szCs w:val="22"/>
              </w:rPr>
              <w:t>patrimoniu</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în</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cadrul</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Compartimentului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servicii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sociale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programe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și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proiecte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studențești</w:t>
            </w:r>
            <w:proofErr w:type="spellEnd"/>
          </w:p>
        </w:tc>
      </w:tr>
      <w:tr w:rsidR="00531440" w:rsidRPr="005670AC" w14:paraId="4E6F4BFF" w14:textId="77777777" w:rsidTr="002C0264">
        <w:trPr>
          <w:trHeight w:hRule="exact" w:val="545"/>
        </w:trPr>
        <w:tc>
          <w:tcPr>
            <w:tcW w:w="704" w:type="dxa"/>
            <w:tcBorders>
              <w:top w:val="single" w:sz="4" w:space="0" w:color="auto"/>
              <w:left w:val="single" w:sz="4" w:space="0" w:color="auto"/>
              <w:bottom w:val="single" w:sz="4" w:space="0" w:color="auto"/>
              <w:right w:val="single" w:sz="4" w:space="0" w:color="auto"/>
            </w:tcBorders>
            <w:vAlign w:val="center"/>
          </w:tcPr>
          <w:p w14:paraId="39CB3817"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tcPr>
          <w:p w14:paraId="438354FA" w14:textId="77777777" w:rsidR="002D5F97" w:rsidRPr="002D5F97" w:rsidRDefault="002D5F97" w:rsidP="002D5F97">
            <w:pPr>
              <w:rPr>
                <w:rFonts w:ascii="Times New Roman" w:hAnsi="Times New Roman"/>
                <w:sz w:val="22"/>
                <w:szCs w:val="22"/>
              </w:rPr>
            </w:pPr>
            <w:r w:rsidRPr="002D5F97">
              <w:rPr>
                <w:rFonts w:ascii="Times New Roman" w:hAnsi="Times New Roman"/>
                <w:sz w:val="22"/>
                <w:szCs w:val="22"/>
              </w:rPr>
              <w:t>Alina BEȘLEAGĂ</w:t>
            </w:r>
          </w:p>
          <w:p w14:paraId="4433AC83" w14:textId="6B51FDD2" w:rsidR="00531440" w:rsidRPr="002D5F97" w:rsidRDefault="00531440" w:rsidP="002D5F97">
            <w:pPr>
              <w:rPr>
                <w:rFonts w:ascii="Times New Roman" w:hAnsi="Times New Roman"/>
                <w:sz w:val="22"/>
                <w:szCs w:val="22"/>
              </w:rPr>
            </w:pPr>
          </w:p>
        </w:tc>
        <w:tc>
          <w:tcPr>
            <w:tcW w:w="4673" w:type="dxa"/>
            <w:tcBorders>
              <w:top w:val="single" w:sz="4" w:space="0" w:color="auto"/>
              <w:left w:val="single" w:sz="4" w:space="0" w:color="auto"/>
              <w:bottom w:val="single" w:sz="4" w:space="0" w:color="auto"/>
              <w:right w:val="single" w:sz="4" w:space="0" w:color="auto"/>
            </w:tcBorders>
          </w:tcPr>
          <w:p w14:paraId="0D6DF57C" w14:textId="2AE5DCC6" w:rsidR="00531440" w:rsidRPr="002C0264" w:rsidRDefault="00C24B8A" w:rsidP="002C0264">
            <w:pPr>
              <w:rPr>
                <w:rFonts w:ascii="Times New Roman" w:hAnsi="Times New Roman"/>
                <w:sz w:val="22"/>
                <w:szCs w:val="22"/>
                <w:highlight w:val="yellow"/>
              </w:rPr>
            </w:pPr>
            <w:r w:rsidRPr="002C0264">
              <w:rPr>
                <w:rFonts w:ascii="Times New Roman" w:hAnsi="Times New Roman"/>
                <w:sz w:val="22"/>
                <w:szCs w:val="22"/>
                <w:lang w:val="ro-RO" w:eastAsia="ro-RO"/>
              </w:rPr>
              <w:t>Administrator de patrimoniu</w:t>
            </w:r>
            <w:r w:rsidRPr="002C0264">
              <w:rPr>
                <w:rFonts w:ascii="Times New Roman" w:hAnsi="Times New Roman"/>
                <w:sz w:val="22"/>
                <w:szCs w:val="22"/>
              </w:rPr>
              <w:t xml:space="preserve"> </w:t>
            </w:r>
            <w:proofErr w:type="spellStart"/>
            <w:r w:rsidR="00ED57F5" w:rsidRPr="002C0264">
              <w:rPr>
                <w:rFonts w:ascii="Times New Roman" w:hAnsi="Times New Roman"/>
                <w:sz w:val="22"/>
                <w:szCs w:val="22"/>
              </w:rPr>
              <w:t>în</w:t>
            </w:r>
            <w:proofErr w:type="spellEnd"/>
            <w:r w:rsidR="00ED57F5" w:rsidRPr="002C0264">
              <w:rPr>
                <w:rFonts w:ascii="Times New Roman" w:hAnsi="Times New Roman"/>
                <w:sz w:val="22"/>
                <w:szCs w:val="22"/>
              </w:rPr>
              <w:t xml:space="preserve"> </w:t>
            </w:r>
            <w:proofErr w:type="spellStart"/>
            <w:r w:rsidR="00ED57F5" w:rsidRPr="002C0264">
              <w:rPr>
                <w:rFonts w:ascii="Times New Roman" w:hAnsi="Times New Roman"/>
                <w:sz w:val="22"/>
                <w:szCs w:val="22"/>
              </w:rPr>
              <w:t>cadrul</w:t>
            </w:r>
            <w:proofErr w:type="spellEnd"/>
            <w:r w:rsidR="00ED57F5" w:rsidRPr="002C0264">
              <w:rPr>
                <w:rFonts w:ascii="Times New Roman" w:hAnsi="Times New Roman"/>
                <w:sz w:val="22"/>
                <w:szCs w:val="22"/>
              </w:rPr>
              <w:t xml:space="preserve"> </w:t>
            </w:r>
            <w:proofErr w:type="spellStart"/>
            <w:r w:rsidR="002C0264" w:rsidRPr="002C0264">
              <w:rPr>
                <w:rFonts w:ascii="Times New Roman" w:hAnsi="Times New Roman"/>
                <w:sz w:val="22"/>
                <w:szCs w:val="22"/>
              </w:rPr>
              <w:t>Centrul</w:t>
            </w:r>
            <w:r w:rsidR="002C0264" w:rsidRPr="002C0264">
              <w:rPr>
                <w:rFonts w:ascii="Times New Roman" w:hAnsi="Times New Roman"/>
                <w:sz w:val="22"/>
                <w:szCs w:val="22"/>
              </w:rPr>
              <w:t>ui</w:t>
            </w:r>
            <w:proofErr w:type="spellEnd"/>
            <w:r w:rsidR="002C0264" w:rsidRPr="002C0264">
              <w:rPr>
                <w:rFonts w:ascii="Times New Roman" w:hAnsi="Times New Roman"/>
                <w:sz w:val="22"/>
                <w:szCs w:val="22"/>
              </w:rPr>
              <w:t xml:space="preserve"> de </w:t>
            </w:r>
            <w:proofErr w:type="spellStart"/>
            <w:r w:rsidR="002C0264" w:rsidRPr="002C0264">
              <w:rPr>
                <w:rFonts w:ascii="Times New Roman" w:hAnsi="Times New Roman"/>
                <w:sz w:val="22"/>
                <w:szCs w:val="22"/>
              </w:rPr>
              <w:t>consiliere</w:t>
            </w:r>
            <w:proofErr w:type="spellEnd"/>
            <w:r w:rsidR="002C0264" w:rsidRPr="002C0264">
              <w:rPr>
                <w:rFonts w:ascii="Times New Roman" w:hAnsi="Times New Roman"/>
                <w:sz w:val="22"/>
                <w:szCs w:val="22"/>
              </w:rPr>
              <w:t xml:space="preserve"> </w:t>
            </w:r>
            <w:proofErr w:type="spellStart"/>
            <w:r w:rsidR="002C0264" w:rsidRPr="002C0264">
              <w:rPr>
                <w:rFonts w:ascii="Times New Roman" w:hAnsi="Times New Roman"/>
                <w:sz w:val="22"/>
                <w:szCs w:val="22"/>
              </w:rPr>
              <w:t>și</w:t>
            </w:r>
            <w:proofErr w:type="spellEnd"/>
            <w:r w:rsidR="002C0264" w:rsidRPr="002C0264">
              <w:rPr>
                <w:rFonts w:ascii="Times New Roman" w:hAnsi="Times New Roman"/>
                <w:sz w:val="22"/>
                <w:szCs w:val="22"/>
              </w:rPr>
              <w:t xml:space="preserve"> </w:t>
            </w:r>
            <w:proofErr w:type="spellStart"/>
            <w:r w:rsidR="002C0264" w:rsidRPr="002C0264">
              <w:rPr>
                <w:rFonts w:ascii="Times New Roman" w:hAnsi="Times New Roman"/>
                <w:sz w:val="22"/>
                <w:szCs w:val="22"/>
              </w:rPr>
              <w:t>orientare</w:t>
            </w:r>
            <w:proofErr w:type="spellEnd"/>
            <w:r w:rsidR="002C0264" w:rsidRPr="002C0264">
              <w:rPr>
                <w:rFonts w:ascii="Times New Roman" w:hAnsi="Times New Roman"/>
                <w:sz w:val="22"/>
                <w:szCs w:val="22"/>
              </w:rPr>
              <w:t xml:space="preserve"> </w:t>
            </w:r>
            <w:proofErr w:type="spellStart"/>
            <w:r w:rsidR="002C0264" w:rsidRPr="002C0264">
              <w:rPr>
                <w:rFonts w:ascii="Times New Roman" w:hAnsi="Times New Roman"/>
                <w:sz w:val="22"/>
                <w:szCs w:val="22"/>
              </w:rPr>
              <w:t>în</w:t>
            </w:r>
            <w:proofErr w:type="spellEnd"/>
            <w:r w:rsidR="002C0264" w:rsidRPr="002C0264">
              <w:rPr>
                <w:rFonts w:ascii="Times New Roman" w:hAnsi="Times New Roman"/>
                <w:sz w:val="22"/>
                <w:szCs w:val="22"/>
              </w:rPr>
              <w:t xml:space="preserve"> </w:t>
            </w:r>
            <w:proofErr w:type="spellStart"/>
            <w:r w:rsidR="002C0264" w:rsidRPr="002C0264">
              <w:rPr>
                <w:rFonts w:ascii="Times New Roman" w:hAnsi="Times New Roman"/>
                <w:sz w:val="22"/>
                <w:szCs w:val="22"/>
              </w:rPr>
              <w:t>carieră</w:t>
            </w:r>
            <w:proofErr w:type="spellEnd"/>
          </w:p>
        </w:tc>
      </w:tr>
      <w:tr w:rsidR="00531440" w:rsidRPr="005670AC" w14:paraId="4E400246" w14:textId="77777777" w:rsidTr="002C0264">
        <w:trPr>
          <w:trHeight w:hRule="exact" w:val="870"/>
        </w:trPr>
        <w:tc>
          <w:tcPr>
            <w:tcW w:w="704" w:type="dxa"/>
            <w:tcBorders>
              <w:top w:val="single" w:sz="4" w:space="0" w:color="auto"/>
              <w:left w:val="single" w:sz="4" w:space="0" w:color="auto"/>
              <w:bottom w:val="single" w:sz="4" w:space="0" w:color="auto"/>
              <w:right w:val="single" w:sz="4" w:space="0" w:color="auto"/>
            </w:tcBorders>
            <w:vAlign w:val="center"/>
          </w:tcPr>
          <w:p w14:paraId="1EC34716"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tcPr>
          <w:p w14:paraId="4A14C62B" w14:textId="77777777" w:rsidR="002D5F97" w:rsidRPr="002D5F97" w:rsidRDefault="002D5F97" w:rsidP="002D5F97">
            <w:pPr>
              <w:rPr>
                <w:rFonts w:ascii="Times New Roman" w:hAnsi="Times New Roman"/>
                <w:sz w:val="22"/>
                <w:szCs w:val="22"/>
              </w:rPr>
            </w:pPr>
            <w:r w:rsidRPr="002D5F97">
              <w:rPr>
                <w:rFonts w:ascii="Times New Roman" w:hAnsi="Times New Roman"/>
                <w:sz w:val="22"/>
                <w:szCs w:val="22"/>
              </w:rPr>
              <w:t>Robert ROMAȘCU</w:t>
            </w:r>
          </w:p>
          <w:p w14:paraId="448ADB7A" w14:textId="1A124604" w:rsidR="00531440" w:rsidRPr="002D5F97" w:rsidRDefault="00531440" w:rsidP="002D5F97">
            <w:pPr>
              <w:rPr>
                <w:rFonts w:ascii="Times New Roman" w:hAnsi="Times New Roman"/>
                <w:sz w:val="22"/>
                <w:szCs w:val="22"/>
              </w:rPr>
            </w:pPr>
          </w:p>
        </w:tc>
        <w:tc>
          <w:tcPr>
            <w:tcW w:w="4673" w:type="dxa"/>
            <w:tcBorders>
              <w:top w:val="single" w:sz="4" w:space="0" w:color="auto"/>
              <w:left w:val="single" w:sz="4" w:space="0" w:color="auto"/>
              <w:bottom w:val="single" w:sz="4" w:space="0" w:color="auto"/>
              <w:right w:val="single" w:sz="4" w:space="0" w:color="auto"/>
            </w:tcBorders>
          </w:tcPr>
          <w:p w14:paraId="1E12B1E9" w14:textId="23E0EC41" w:rsidR="00531440" w:rsidRPr="002C0264" w:rsidRDefault="002C0264" w:rsidP="002C0264">
            <w:pPr>
              <w:rPr>
                <w:rFonts w:ascii="Times New Roman" w:hAnsi="Times New Roman"/>
                <w:sz w:val="22"/>
                <w:szCs w:val="22"/>
                <w:highlight w:val="yellow"/>
              </w:rPr>
            </w:pPr>
            <w:proofErr w:type="spellStart"/>
            <w:r w:rsidRPr="002C0264">
              <w:rPr>
                <w:rFonts w:ascii="Times New Roman" w:hAnsi="Times New Roman"/>
                <w:sz w:val="22"/>
                <w:szCs w:val="22"/>
              </w:rPr>
              <w:t>I</w:t>
            </w:r>
            <w:r w:rsidRPr="002C0264">
              <w:rPr>
                <w:rFonts w:ascii="Times New Roman" w:hAnsi="Times New Roman"/>
                <w:sz w:val="22"/>
                <w:szCs w:val="22"/>
              </w:rPr>
              <w:t>nginer</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în</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cadrul</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Direcți</w:t>
            </w:r>
            <w:r w:rsidRPr="002C0264">
              <w:rPr>
                <w:rFonts w:ascii="Times New Roman" w:hAnsi="Times New Roman"/>
                <w:sz w:val="22"/>
                <w:szCs w:val="22"/>
              </w:rPr>
              <w:t>ei</w:t>
            </w:r>
            <w:proofErr w:type="spellEnd"/>
            <w:r w:rsidRPr="002C0264">
              <w:rPr>
                <w:rFonts w:ascii="Times New Roman" w:hAnsi="Times New Roman"/>
                <w:sz w:val="22"/>
                <w:szCs w:val="22"/>
              </w:rPr>
              <w:t xml:space="preserve"> de </w:t>
            </w:r>
            <w:proofErr w:type="spellStart"/>
            <w:r w:rsidRPr="002C0264">
              <w:rPr>
                <w:rFonts w:ascii="Times New Roman" w:hAnsi="Times New Roman"/>
                <w:sz w:val="22"/>
                <w:szCs w:val="22"/>
              </w:rPr>
              <w:t>informatizare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și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comunicații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digitale</w:t>
            </w:r>
            <w:proofErr w:type="spellEnd"/>
            <w:r w:rsidRPr="002C0264">
              <w:rPr>
                <w:rFonts w:ascii="Times New Roman" w:hAnsi="Times New Roman"/>
                <w:sz w:val="22"/>
                <w:szCs w:val="22"/>
              </w:rPr>
              <w:t xml:space="preserve"> </w:t>
            </w:r>
            <w:r w:rsidRPr="002C0264">
              <w:rPr>
                <w:rFonts w:ascii="Times New Roman" w:hAnsi="Times New Roman"/>
                <w:sz w:val="22"/>
                <w:szCs w:val="22"/>
              </w:rPr>
              <w:t>-</w:t>
            </w:r>
            <w:r w:rsidRPr="002C0264">
              <w:rPr>
                <w:rFonts w:ascii="Times New Roman" w:hAnsi="Times New Roman"/>
                <w:sz w:val="22"/>
                <w:szCs w:val="22"/>
              </w:rPr>
              <w:t xml:space="preserve"> </w:t>
            </w:r>
            <w:proofErr w:type="spellStart"/>
            <w:r w:rsidRPr="002C0264">
              <w:rPr>
                <w:rFonts w:ascii="Times New Roman" w:hAnsi="Times New Roman"/>
                <w:sz w:val="22"/>
                <w:szCs w:val="22"/>
              </w:rPr>
              <w:t>Compartiment</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transmisie</w:t>
            </w:r>
            <w:proofErr w:type="spellEnd"/>
            <w:r w:rsidRPr="002C0264">
              <w:rPr>
                <w:rFonts w:ascii="Times New Roman" w:hAnsi="Times New Roman"/>
                <w:sz w:val="22"/>
                <w:szCs w:val="22"/>
              </w:rPr>
              <w:t xml:space="preserve"> date </w:t>
            </w:r>
            <w:proofErr w:type="spellStart"/>
            <w:r w:rsidRPr="002C0264">
              <w:rPr>
                <w:rFonts w:ascii="Times New Roman" w:hAnsi="Times New Roman"/>
                <w:sz w:val="22"/>
                <w:szCs w:val="22"/>
              </w:rPr>
              <w:t>și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rețele</w:t>
            </w:r>
            <w:proofErr w:type="spellEnd"/>
            <w:r w:rsidRPr="002C0264">
              <w:rPr>
                <w:rFonts w:ascii="Times New Roman" w:hAnsi="Times New Roman"/>
                <w:sz w:val="22"/>
                <w:szCs w:val="22"/>
              </w:rPr>
              <w:t xml:space="preserve"> de </w:t>
            </w:r>
            <w:proofErr w:type="spellStart"/>
            <w:r w:rsidRPr="002C0264">
              <w:rPr>
                <w:rFonts w:ascii="Times New Roman" w:hAnsi="Times New Roman"/>
                <w:sz w:val="22"/>
                <w:szCs w:val="22"/>
              </w:rPr>
              <w:t>calculatoare</w:t>
            </w:r>
            <w:proofErr w:type="spellEnd"/>
          </w:p>
        </w:tc>
      </w:tr>
      <w:tr w:rsidR="00531440" w:rsidRPr="005670AC" w14:paraId="23CA9C83" w14:textId="77777777" w:rsidTr="002C0264">
        <w:trPr>
          <w:trHeight w:hRule="exact" w:val="1137"/>
        </w:trPr>
        <w:tc>
          <w:tcPr>
            <w:tcW w:w="704" w:type="dxa"/>
            <w:tcBorders>
              <w:top w:val="single" w:sz="4" w:space="0" w:color="auto"/>
              <w:left w:val="single" w:sz="4" w:space="0" w:color="auto"/>
              <w:bottom w:val="single" w:sz="4" w:space="0" w:color="auto"/>
              <w:right w:val="single" w:sz="4" w:space="0" w:color="auto"/>
            </w:tcBorders>
            <w:vAlign w:val="center"/>
          </w:tcPr>
          <w:p w14:paraId="3BE3F0D4" w14:textId="77777777" w:rsidR="00531440" w:rsidRPr="005670AC" w:rsidRDefault="00531440" w:rsidP="00531440">
            <w:pPr>
              <w:pStyle w:val="ListParagraph"/>
              <w:numPr>
                <w:ilvl w:val="0"/>
                <w:numId w:val="13"/>
              </w:numPr>
              <w:spacing w:after="200" w:line="276" w:lineRule="auto"/>
              <w:jc w:val="both"/>
              <w:rPr>
                <w:rFonts w:eastAsia="Calibri"/>
                <w:color w:val="000000" w:themeColor="text1"/>
                <w:sz w:val="22"/>
                <w:szCs w:val="22"/>
                <w:lang w:val="ro-RO"/>
              </w:rPr>
            </w:pPr>
          </w:p>
        </w:tc>
        <w:tc>
          <w:tcPr>
            <w:tcW w:w="4111" w:type="dxa"/>
            <w:tcBorders>
              <w:top w:val="single" w:sz="4" w:space="0" w:color="auto"/>
              <w:left w:val="single" w:sz="4" w:space="0" w:color="auto"/>
              <w:bottom w:val="single" w:sz="4" w:space="0" w:color="auto"/>
              <w:right w:val="single" w:sz="4" w:space="0" w:color="auto"/>
            </w:tcBorders>
          </w:tcPr>
          <w:p w14:paraId="0DB3BE26" w14:textId="77777777" w:rsidR="002D5F97" w:rsidRPr="002D5F97" w:rsidRDefault="002D5F97" w:rsidP="002D5F97">
            <w:pPr>
              <w:rPr>
                <w:rFonts w:ascii="Times New Roman" w:hAnsi="Times New Roman"/>
                <w:sz w:val="22"/>
                <w:szCs w:val="22"/>
              </w:rPr>
            </w:pPr>
            <w:r w:rsidRPr="002D5F97">
              <w:rPr>
                <w:rFonts w:ascii="Times New Roman" w:hAnsi="Times New Roman"/>
                <w:sz w:val="22"/>
                <w:szCs w:val="22"/>
              </w:rPr>
              <w:t>Adrian GHIMUȘ</w:t>
            </w:r>
          </w:p>
          <w:p w14:paraId="329ACFC1" w14:textId="60FE0FDF" w:rsidR="00531440" w:rsidRPr="002D5F97" w:rsidRDefault="00531440" w:rsidP="002D5F97">
            <w:pPr>
              <w:rPr>
                <w:rFonts w:ascii="Times New Roman" w:hAnsi="Times New Roman"/>
                <w:sz w:val="22"/>
                <w:szCs w:val="22"/>
              </w:rPr>
            </w:pPr>
          </w:p>
        </w:tc>
        <w:tc>
          <w:tcPr>
            <w:tcW w:w="4673" w:type="dxa"/>
            <w:tcBorders>
              <w:top w:val="single" w:sz="4" w:space="0" w:color="auto"/>
              <w:left w:val="single" w:sz="4" w:space="0" w:color="auto"/>
              <w:bottom w:val="single" w:sz="4" w:space="0" w:color="auto"/>
              <w:right w:val="single" w:sz="4" w:space="0" w:color="auto"/>
            </w:tcBorders>
          </w:tcPr>
          <w:p w14:paraId="7820F7AD" w14:textId="74E83C76" w:rsidR="00531440" w:rsidRPr="002C0264" w:rsidRDefault="002C0264" w:rsidP="002C0264">
            <w:pPr>
              <w:rPr>
                <w:rFonts w:ascii="Times New Roman" w:hAnsi="Times New Roman"/>
                <w:sz w:val="22"/>
                <w:szCs w:val="22"/>
                <w:highlight w:val="yellow"/>
              </w:rPr>
            </w:pPr>
            <w:proofErr w:type="spellStart"/>
            <w:r w:rsidRPr="002C0264">
              <w:rPr>
                <w:rFonts w:ascii="Times New Roman" w:hAnsi="Times New Roman"/>
                <w:sz w:val="22"/>
                <w:szCs w:val="22"/>
              </w:rPr>
              <w:t>A</w:t>
            </w:r>
            <w:r w:rsidRPr="002C0264">
              <w:rPr>
                <w:rFonts w:ascii="Times New Roman" w:hAnsi="Times New Roman"/>
                <w:sz w:val="22"/>
                <w:szCs w:val="22"/>
              </w:rPr>
              <w:t>nalist</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programator</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în</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cadrul</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Direcției</w:t>
            </w:r>
            <w:proofErr w:type="spellEnd"/>
            <w:r w:rsidRPr="002C0264">
              <w:rPr>
                <w:rFonts w:ascii="Times New Roman" w:hAnsi="Times New Roman"/>
                <w:sz w:val="22"/>
                <w:szCs w:val="22"/>
              </w:rPr>
              <w:t xml:space="preserve"> </w:t>
            </w:r>
            <w:r w:rsidRPr="002C0264">
              <w:rPr>
                <w:rFonts w:ascii="Times New Roman" w:hAnsi="Times New Roman"/>
                <w:sz w:val="22"/>
                <w:szCs w:val="22"/>
              </w:rPr>
              <w:t xml:space="preserve">de </w:t>
            </w:r>
            <w:proofErr w:type="spellStart"/>
            <w:r w:rsidRPr="002C0264">
              <w:rPr>
                <w:rFonts w:ascii="Times New Roman" w:hAnsi="Times New Roman"/>
                <w:sz w:val="22"/>
                <w:szCs w:val="22"/>
              </w:rPr>
              <w:t>informatizare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și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comunicații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digitale-Compartimentul</w:t>
            </w:r>
            <w:proofErr w:type="spellEnd"/>
            <w:r w:rsidRPr="002C0264">
              <w:rPr>
                <w:rFonts w:ascii="Times New Roman" w:hAnsi="Times New Roman"/>
                <w:sz w:val="22"/>
                <w:szCs w:val="22"/>
              </w:rPr>
              <w:t xml:space="preserve"> de </w:t>
            </w:r>
            <w:proofErr w:type="spellStart"/>
            <w:r w:rsidRPr="002C0264">
              <w:rPr>
                <w:rFonts w:ascii="Times New Roman" w:hAnsi="Times New Roman"/>
                <w:sz w:val="22"/>
                <w:szCs w:val="22"/>
              </w:rPr>
              <w:t>informatizare</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și</w:t>
            </w:r>
            <w:proofErr w:type="spellEnd"/>
            <w:r w:rsidRPr="002C0264">
              <w:rPr>
                <w:rFonts w:ascii="Times New Roman" w:hAnsi="Times New Roman"/>
                <w:sz w:val="22"/>
                <w:szCs w:val="22"/>
              </w:rPr>
              <w:t xml:space="preserve"> </w:t>
            </w:r>
            <w:proofErr w:type="spellStart"/>
            <w:r w:rsidRPr="002C0264">
              <w:rPr>
                <w:rFonts w:ascii="Times New Roman" w:hAnsi="Times New Roman"/>
                <w:sz w:val="22"/>
                <w:szCs w:val="22"/>
              </w:rPr>
              <w:t>prelucrare</w:t>
            </w:r>
            <w:proofErr w:type="spellEnd"/>
            <w:r w:rsidRPr="002C0264">
              <w:rPr>
                <w:rFonts w:ascii="Times New Roman" w:hAnsi="Times New Roman"/>
                <w:sz w:val="22"/>
                <w:szCs w:val="22"/>
              </w:rPr>
              <w:t xml:space="preserve"> date</w:t>
            </w:r>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lastRenderedPageBreak/>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C1EB6" w14:textId="77777777" w:rsidR="00FA6FA1" w:rsidRDefault="00FA6FA1">
      <w:r>
        <w:separator/>
      </w:r>
    </w:p>
  </w:endnote>
  <w:endnote w:type="continuationSeparator" w:id="0">
    <w:p w14:paraId="042705A7" w14:textId="77777777" w:rsidR="00FA6FA1" w:rsidRDefault="00FA6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A427F" w14:textId="77777777" w:rsidR="00FA6FA1" w:rsidRDefault="00FA6FA1">
      <w:r>
        <w:separator/>
      </w:r>
    </w:p>
  </w:footnote>
  <w:footnote w:type="continuationSeparator" w:id="0">
    <w:p w14:paraId="526FFBB4" w14:textId="77777777" w:rsidR="00FA6FA1" w:rsidRDefault="00FA6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3"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33"/>
  </w:num>
  <w:num w:numId="2" w16cid:durableId="1684504130">
    <w:abstractNumId w:val="24"/>
  </w:num>
  <w:num w:numId="3" w16cid:durableId="1931309553">
    <w:abstractNumId w:val="29"/>
  </w:num>
  <w:num w:numId="4" w16cid:durableId="29577682">
    <w:abstractNumId w:val="10"/>
  </w:num>
  <w:num w:numId="5" w16cid:durableId="1723744712">
    <w:abstractNumId w:val="22"/>
  </w:num>
  <w:num w:numId="6" w16cid:durableId="1338535688">
    <w:abstractNumId w:val="16"/>
  </w:num>
  <w:num w:numId="7" w16cid:durableId="1105922850">
    <w:abstractNumId w:val="18"/>
  </w:num>
  <w:num w:numId="8" w16cid:durableId="967202202">
    <w:abstractNumId w:val="6"/>
  </w:num>
  <w:num w:numId="9" w16cid:durableId="173109769">
    <w:abstractNumId w:val="5"/>
  </w:num>
  <w:num w:numId="10" w16cid:durableId="16204537">
    <w:abstractNumId w:val="35"/>
  </w:num>
  <w:num w:numId="11" w16cid:durableId="307824179">
    <w:abstractNumId w:val="34"/>
  </w:num>
  <w:num w:numId="12" w16cid:durableId="1854107185">
    <w:abstractNumId w:val="30"/>
  </w:num>
  <w:num w:numId="13" w16cid:durableId="314408304">
    <w:abstractNumId w:val="31"/>
  </w:num>
  <w:num w:numId="14" w16cid:durableId="994147171">
    <w:abstractNumId w:val="28"/>
  </w:num>
  <w:num w:numId="15" w16cid:durableId="1422332196">
    <w:abstractNumId w:val="20"/>
  </w:num>
  <w:num w:numId="16" w16cid:durableId="483357431">
    <w:abstractNumId w:val="17"/>
  </w:num>
  <w:num w:numId="17" w16cid:durableId="449057340">
    <w:abstractNumId w:val="25"/>
  </w:num>
  <w:num w:numId="18" w16cid:durableId="1440905969">
    <w:abstractNumId w:val="21"/>
  </w:num>
  <w:num w:numId="19" w16cid:durableId="1880123912">
    <w:abstractNumId w:val="19"/>
  </w:num>
  <w:num w:numId="20" w16cid:durableId="1375347492">
    <w:abstractNumId w:val="12"/>
  </w:num>
  <w:num w:numId="21" w16cid:durableId="4133387">
    <w:abstractNumId w:val="26"/>
  </w:num>
  <w:num w:numId="22" w16cid:durableId="964193408">
    <w:abstractNumId w:val="8"/>
  </w:num>
  <w:num w:numId="23" w16cid:durableId="1278367823">
    <w:abstractNumId w:val="11"/>
  </w:num>
  <w:num w:numId="24" w16cid:durableId="2002661576">
    <w:abstractNumId w:val="23"/>
  </w:num>
  <w:num w:numId="25" w16cid:durableId="1934896021">
    <w:abstractNumId w:val="32"/>
  </w:num>
  <w:num w:numId="26" w16cid:durableId="797188723">
    <w:abstractNumId w:val="7"/>
  </w:num>
  <w:num w:numId="27" w16cid:durableId="96222312">
    <w:abstractNumId w:val="13"/>
  </w:num>
  <w:num w:numId="28" w16cid:durableId="1120414340">
    <w:abstractNumId w:val="9"/>
  </w:num>
  <w:num w:numId="29" w16cid:durableId="1169174410">
    <w:abstractNumId w:val="4"/>
  </w:num>
  <w:num w:numId="30" w16cid:durableId="121265878">
    <w:abstractNumId w:val="27"/>
  </w:num>
  <w:num w:numId="31" w16cid:durableId="2117862697">
    <w:abstractNumId w:val="14"/>
    <w:lvlOverride w:ilvl="0"/>
    <w:lvlOverride w:ilvl="1"/>
    <w:lvlOverride w:ilvl="2"/>
    <w:lvlOverride w:ilvl="3"/>
    <w:lvlOverride w:ilvl="4"/>
    <w:lvlOverride w:ilvl="5"/>
    <w:lvlOverride w:ilvl="6"/>
    <w:lvlOverride w:ilvl="7"/>
    <w:lvlOverride w:ilvl="8"/>
  </w:num>
  <w:num w:numId="32" w16cid:durableId="760024420">
    <w:abstractNumId w:val="15"/>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BF7"/>
    <w:rsid w:val="000F1DB7"/>
    <w:rsid w:val="000F23AE"/>
    <w:rsid w:val="0010140A"/>
    <w:rsid w:val="0010469F"/>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57026"/>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0264"/>
    <w:rsid w:val="002C6775"/>
    <w:rsid w:val="002C7C23"/>
    <w:rsid w:val="002D5F97"/>
    <w:rsid w:val="002E1AA1"/>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1A74"/>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46C9F"/>
    <w:rsid w:val="0045251D"/>
    <w:rsid w:val="004525E6"/>
    <w:rsid w:val="00454113"/>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6646"/>
    <w:rsid w:val="0053770A"/>
    <w:rsid w:val="005412EB"/>
    <w:rsid w:val="00541904"/>
    <w:rsid w:val="005443E0"/>
    <w:rsid w:val="00550E6A"/>
    <w:rsid w:val="005526C0"/>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4682"/>
    <w:rsid w:val="006118E6"/>
    <w:rsid w:val="0061361C"/>
    <w:rsid w:val="00613E6F"/>
    <w:rsid w:val="00615E08"/>
    <w:rsid w:val="00617CDA"/>
    <w:rsid w:val="0062247A"/>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3E40"/>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086"/>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287F"/>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5731C"/>
    <w:rsid w:val="00D6230C"/>
    <w:rsid w:val="00D647C5"/>
    <w:rsid w:val="00D6616B"/>
    <w:rsid w:val="00D71F9E"/>
    <w:rsid w:val="00D80963"/>
    <w:rsid w:val="00D811CA"/>
    <w:rsid w:val="00D82A7A"/>
    <w:rsid w:val="00D84356"/>
    <w:rsid w:val="00D859E1"/>
    <w:rsid w:val="00D87996"/>
    <w:rsid w:val="00D92E3F"/>
    <w:rsid w:val="00D93113"/>
    <w:rsid w:val="00D94FBD"/>
    <w:rsid w:val="00DA0BF6"/>
    <w:rsid w:val="00DA2D86"/>
    <w:rsid w:val="00DA4CC9"/>
    <w:rsid w:val="00DA50E5"/>
    <w:rsid w:val="00DB35FC"/>
    <w:rsid w:val="00DB47BD"/>
    <w:rsid w:val="00DB603E"/>
    <w:rsid w:val="00DC0CD9"/>
    <w:rsid w:val="00DC1C52"/>
    <w:rsid w:val="00DC204B"/>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47F32"/>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6FA1"/>
    <w:rsid w:val="00FA7E72"/>
    <w:rsid w:val="00FB0C50"/>
    <w:rsid w:val="00FB1BCD"/>
    <w:rsid w:val="00FB223F"/>
    <w:rsid w:val="00FB3D4B"/>
    <w:rsid w:val="00FB56F5"/>
    <w:rsid w:val="00FB5C4D"/>
    <w:rsid w:val="00FB65C6"/>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spectmun.ro/Legislatie/legislatie.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13</Pages>
  <Words>3358</Words>
  <Characters>19145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31</cp:revision>
  <cp:lastPrinted>2022-10-10T10:21:00Z</cp:lastPrinted>
  <dcterms:created xsi:type="dcterms:W3CDTF">2023-01-11T11:48:00Z</dcterms:created>
  <dcterms:modified xsi:type="dcterms:W3CDTF">2023-09-13T07:59:00Z</dcterms:modified>
</cp:coreProperties>
</file>