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5BC9F" w14:textId="77777777" w:rsidR="006A18B0" w:rsidRPr="00A13717" w:rsidRDefault="006A18B0" w:rsidP="006A18B0">
      <w:pPr>
        <w:spacing w:before="120"/>
        <w:jc w:val="center"/>
        <w:outlineLvl w:val="0"/>
        <w:rPr>
          <w:rFonts w:ascii="Arial Narrow" w:hAnsi="Arial Narrow" w:cs="Arial"/>
          <w:b/>
          <w:color w:val="FF0000"/>
          <w:lang w:val="ro-RO"/>
        </w:rPr>
      </w:pPr>
    </w:p>
    <w:p w14:paraId="4AD1E778" w14:textId="77777777" w:rsidR="005A2F49" w:rsidRPr="00A13717" w:rsidRDefault="005A2F49" w:rsidP="005A2F49">
      <w:pPr>
        <w:jc w:val="center"/>
        <w:rPr>
          <w:rFonts w:ascii="Arial Narrow" w:hAnsi="Arial Narrow"/>
          <w:b/>
          <w:bCs/>
          <w:i/>
          <w:noProof/>
          <w:sz w:val="24"/>
          <w:szCs w:val="24"/>
        </w:rPr>
      </w:pPr>
      <w:r w:rsidRPr="00A13717">
        <w:rPr>
          <w:rFonts w:ascii="Arial Narrow" w:hAnsi="Arial Narrow"/>
          <w:b/>
          <w:bCs/>
          <w:i/>
          <w:noProof/>
          <w:sz w:val="24"/>
          <w:szCs w:val="24"/>
        </w:rPr>
        <w:t>FORMULARE</w:t>
      </w:r>
    </w:p>
    <w:p w14:paraId="71A9B9E9" w14:textId="77777777" w:rsidR="005A2F49" w:rsidRPr="00A13717" w:rsidRDefault="005A2F49" w:rsidP="005A2F49">
      <w:pPr>
        <w:jc w:val="center"/>
        <w:rPr>
          <w:rFonts w:ascii="Arial Narrow" w:hAnsi="Arial Narrow"/>
          <w:b/>
          <w:bCs/>
          <w:i/>
          <w:noProof/>
          <w:sz w:val="24"/>
          <w:szCs w:val="24"/>
        </w:rPr>
      </w:pPr>
    </w:p>
    <w:p w14:paraId="174E1F40" w14:textId="77777777" w:rsidR="005A2F49" w:rsidRPr="00A13717" w:rsidRDefault="005A2F49" w:rsidP="005A2F49">
      <w:pPr>
        <w:jc w:val="center"/>
        <w:rPr>
          <w:rFonts w:ascii="Arial Narrow" w:hAnsi="Arial Narrow"/>
          <w:b/>
          <w:bCs/>
          <w:i/>
          <w:noProof/>
          <w:sz w:val="24"/>
          <w:szCs w:val="24"/>
        </w:rPr>
      </w:pPr>
    </w:p>
    <w:p w14:paraId="2B119A9D" w14:textId="77777777" w:rsidR="005A2F49" w:rsidRPr="00A13717" w:rsidRDefault="005A2F49" w:rsidP="005A2F49">
      <w:pPr>
        <w:jc w:val="center"/>
        <w:rPr>
          <w:rFonts w:ascii="Arial Narrow" w:hAnsi="Arial Narrow"/>
          <w:b/>
          <w:bCs/>
          <w:i/>
          <w:noProof/>
          <w:sz w:val="24"/>
          <w:szCs w:val="24"/>
        </w:rPr>
      </w:pPr>
    </w:p>
    <w:p w14:paraId="5D6553FF" w14:textId="77777777" w:rsidR="005A2F49" w:rsidRPr="00A13717" w:rsidRDefault="005A2F49" w:rsidP="005A2F49">
      <w:pPr>
        <w:rPr>
          <w:rFonts w:ascii="Arial Narrow" w:hAnsi="Arial Narrow"/>
          <w:b/>
          <w:bCs/>
          <w:i/>
          <w:noProof/>
          <w:sz w:val="24"/>
          <w:szCs w:val="24"/>
        </w:rPr>
      </w:pPr>
    </w:p>
    <w:p w14:paraId="13544B1C" w14:textId="77777777" w:rsidR="00AF3B22" w:rsidRPr="00A13717" w:rsidRDefault="00D015C8" w:rsidP="001C3151">
      <w:pPr>
        <w:rPr>
          <w:rFonts w:ascii="Arial Narrow" w:hAnsi="Arial Narrow"/>
          <w:b/>
          <w:i/>
          <w:noProof/>
          <w:sz w:val="24"/>
          <w:szCs w:val="24"/>
        </w:rPr>
      </w:pPr>
      <w:r w:rsidRPr="00A13717">
        <w:rPr>
          <w:rFonts w:ascii="Arial Narrow" w:hAnsi="Arial Narrow"/>
          <w:b/>
          <w:i/>
          <w:noProof/>
          <w:sz w:val="24"/>
          <w:szCs w:val="24"/>
        </w:rPr>
        <w:t xml:space="preserve">Formularul – 1 </w:t>
      </w:r>
      <w:r w:rsidR="001C3151" w:rsidRPr="00A13717">
        <w:rPr>
          <w:rFonts w:ascii="Arial Narrow" w:hAnsi="Arial Narrow"/>
          <w:b/>
          <w:i/>
          <w:noProof/>
          <w:sz w:val="24"/>
          <w:szCs w:val="24"/>
        </w:rPr>
        <w:t>D</w:t>
      </w:r>
      <w:r w:rsidR="00744CB1" w:rsidRPr="00A13717">
        <w:rPr>
          <w:rFonts w:ascii="Arial Narrow" w:hAnsi="Arial Narrow"/>
          <w:b/>
          <w:i/>
          <w:noProof/>
          <w:sz w:val="24"/>
          <w:szCs w:val="24"/>
        </w:rPr>
        <w:t>eclara</w:t>
      </w:r>
      <w:r w:rsidR="00744CB1" w:rsidRPr="00A13717">
        <w:rPr>
          <w:rFonts w:ascii="Arial Narrow" w:hAnsi="Arial Narrow" w:cs="Calibri"/>
          <w:b/>
          <w:i/>
          <w:noProof/>
          <w:sz w:val="24"/>
          <w:szCs w:val="24"/>
        </w:rPr>
        <w:t>ț</w:t>
      </w:r>
      <w:r w:rsidR="00744CB1" w:rsidRPr="00A13717">
        <w:rPr>
          <w:rFonts w:ascii="Arial Narrow" w:hAnsi="Arial Narrow"/>
          <w:b/>
          <w:i/>
          <w:noProof/>
          <w:sz w:val="24"/>
          <w:szCs w:val="24"/>
        </w:rPr>
        <w:t>ie</w:t>
      </w:r>
      <w:r w:rsidR="001C3151" w:rsidRPr="00A13717">
        <w:rPr>
          <w:rFonts w:ascii="Arial Narrow" w:hAnsi="Arial Narrow"/>
          <w:b/>
          <w:i/>
          <w:noProof/>
          <w:sz w:val="24"/>
          <w:szCs w:val="24"/>
        </w:rPr>
        <w:t xml:space="preserve"> privind conflictul de interese pentru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asocia</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subcontractan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i/ter</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sus</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in</w:t>
      </w:r>
      <w:r w:rsidR="001C3151" w:rsidRPr="00A13717">
        <w:rPr>
          <w:rFonts w:ascii="Arial Narrow" w:hAnsi="Arial Narrow" w:cs="Calibri"/>
          <w:b/>
          <w:i/>
          <w:noProof/>
          <w:sz w:val="24"/>
          <w:szCs w:val="24"/>
        </w:rPr>
        <w:t>ă</w:t>
      </w:r>
      <w:r w:rsidR="001C3151" w:rsidRPr="00A13717">
        <w:rPr>
          <w:rFonts w:ascii="Arial Narrow" w:hAnsi="Arial Narrow"/>
          <w:b/>
          <w:i/>
          <w:noProof/>
          <w:sz w:val="24"/>
          <w:szCs w:val="24"/>
        </w:rPr>
        <w:t>tori</w:t>
      </w:r>
    </w:p>
    <w:p w14:paraId="23D2331C" w14:textId="77777777" w:rsidR="005A2F49" w:rsidRPr="00A13717" w:rsidRDefault="005A2F49" w:rsidP="005A2F49">
      <w:pPr>
        <w:ind w:left="1416" w:hanging="1416"/>
        <w:rPr>
          <w:rFonts w:ascii="Arial Narrow" w:hAnsi="Arial Narrow"/>
          <w:b/>
          <w:i/>
          <w:noProof/>
          <w:sz w:val="24"/>
          <w:szCs w:val="24"/>
        </w:rPr>
      </w:pPr>
    </w:p>
    <w:p w14:paraId="51FF8D04" w14:textId="77777777" w:rsidR="005C6311" w:rsidRPr="00A13717" w:rsidRDefault="002345DD" w:rsidP="005C6311">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2</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Formular de ofert</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(propunere</w:t>
      </w:r>
      <w:r w:rsidR="009B67F9" w:rsidRPr="00A13717">
        <w:rPr>
          <w:rFonts w:ascii="Arial Narrow" w:hAnsi="Arial Narrow"/>
          <w:b/>
          <w:i/>
          <w:noProof/>
          <w:sz w:val="24"/>
          <w:szCs w:val="24"/>
        </w:rPr>
        <w:t>a</w:t>
      </w:r>
      <w:r w:rsidRPr="00A13717">
        <w:rPr>
          <w:rFonts w:ascii="Arial Narrow" w:hAnsi="Arial Narrow"/>
          <w:b/>
          <w:i/>
          <w:noProof/>
          <w:sz w:val="24"/>
          <w:szCs w:val="24"/>
        </w:rPr>
        <w:t xml:space="preserve"> financiar</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pentru atribuirea </w:t>
      </w:r>
      <w:r w:rsidR="005C6311" w:rsidRPr="00A13717">
        <w:rPr>
          <w:rFonts w:ascii="Arial Narrow" w:hAnsi="Arial Narrow"/>
          <w:b/>
          <w:i/>
          <w:noProof/>
          <w:sz w:val="24"/>
          <w:szCs w:val="24"/>
        </w:rPr>
        <w:t xml:space="preserve"> contractului</w:t>
      </w:r>
    </w:p>
    <w:p w14:paraId="53D1B61B" w14:textId="77777777" w:rsidR="002345DD" w:rsidRPr="00A13717" w:rsidRDefault="005C6311" w:rsidP="002345DD">
      <w:pPr>
        <w:rPr>
          <w:rFonts w:ascii="Arial Narrow" w:hAnsi="Arial Narrow"/>
          <w:b/>
          <w:i/>
          <w:noProof/>
          <w:sz w:val="24"/>
          <w:szCs w:val="24"/>
        </w:rPr>
      </w:pPr>
      <w:r w:rsidRPr="00A13717">
        <w:rPr>
          <w:rFonts w:ascii="Arial Narrow" w:hAnsi="Arial Narrow"/>
          <w:b/>
          <w:i/>
          <w:noProof/>
          <w:sz w:val="24"/>
          <w:szCs w:val="24"/>
        </w:rPr>
        <w:t xml:space="preserve"> </w:t>
      </w:r>
    </w:p>
    <w:p w14:paraId="2F4419FA" w14:textId="77777777" w:rsidR="002345DD" w:rsidRPr="00A13717" w:rsidRDefault="002345DD" w:rsidP="002345DD">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3</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Centralizator de preţuri</w:t>
      </w:r>
    </w:p>
    <w:p w14:paraId="62A56270" w14:textId="77777777" w:rsidR="00D015C8" w:rsidRPr="00A13717" w:rsidRDefault="00D015C8" w:rsidP="002345DD">
      <w:pPr>
        <w:rPr>
          <w:rFonts w:ascii="Arial Narrow" w:hAnsi="Arial Narrow"/>
          <w:b/>
          <w:i/>
          <w:noProof/>
          <w:sz w:val="24"/>
          <w:szCs w:val="24"/>
        </w:rPr>
      </w:pPr>
    </w:p>
    <w:p w14:paraId="7DBE3BA0" w14:textId="77777777" w:rsidR="00D015C8" w:rsidRPr="00A13717" w:rsidRDefault="00D015C8" w:rsidP="00D015C8">
      <w:pPr>
        <w:ind w:left="1416" w:hanging="1416"/>
        <w:rPr>
          <w:rFonts w:ascii="Arial Narrow" w:hAnsi="Arial Narrow"/>
          <w:b/>
          <w:i/>
          <w:noProof/>
          <w:sz w:val="24"/>
          <w:szCs w:val="24"/>
        </w:rPr>
      </w:pPr>
      <w:r w:rsidRPr="00A13717">
        <w:rPr>
          <w:rFonts w:ascii="Arial Narrow" w:hAnsi="Arial Narrow"/>
          <w:b/>
          <w:i/>
          <w:noProof/>
          <w:sz w:val="24"/>
          <w:szCs w:val="24"/>
        </w:rPr>
        <w:t>Formularul – 4</w:t>
      </w:r>
      <w:r w:rsidRPr="00A13717">
        <w:rPr>
          <w:rFonts w:ascii="Arial Narrow" w:hAnsi="Arial Narrow"/>
          <w:b/>
          <w:i/>
          <w:noProof/>
          <w:sz w:val="24"/>
          <w:szCs w:val="24"/>
        </w:rPr>
        <w:tab/>
        <w:t>Propunere tehnică pentru atribuirea contractului</w:t>
      </w:r>
    </w:p>
    <w:p w14:paraId="06025A45" w14:textId="77777777" w:rsidR="00557393" w:rsidRPr="00A13717" w:rsidRDefault="00557393" w:rsidP="00D015C8">
      <w:pPr>
        <w:ind w:left="1416" w:hanging="1416"/>
        <w:rPr>
          <w:rFonts w:ascii="Arial Narrow" w:hAnsi="Arial Narrow"/>
          <w:b/>
          <w:i/>
          <w:noProof/>
          <w:sz w:val="24"/>
          <w:szCs w:val="24"/>
        </w:rPr>
      </w:pPr>
    </w:p>
    <w:p w14:paraId="234DC755" w14:textId="77777777" w:rsidR="00784B6C" w:rsidRPr="00A13717" w:rsidRDefault="00784B6C" w:rsidP="00784B6C">
      <w:pPr>
        <w:rPr>
          <w:rFonts w:ascii="Arial Narrow" w:hAnsi="Arial Narrow"/>
          <w:b/>
          <w:i/>
          <w:noProof/>
          <w:sz w:val="24"/>
          <w:szCs w:val="24"/>
        </w:rPr>
      </w:pPr>
      <w:r w:rsidRPr="00A13717">
        <w:rPr>
          <w:rFonts w:ascii="Arial Narrow" w:hAnsi="Arial Narrow"/>
          <w:b/>
          <w:i/>
          <w:noProof/>
          <w:sz w:val="24"/>
          <w:szCs w:val="24"/>
        </w:rPr>
        <w:t>Formularul – 5 Declarație privind sănătatea si securitatea în muncă</w:t>
      </w:r>
    </w:p>
    <w:p w14:paraId="79E4DF8B" w14:textId="77777777" w:rsidR="00D015C8" w:rsidRPr="00A13717" w:rsidRDefault="00D015C8" w:rsidP="002345DD">
      <w:pPr>
        <w:rPr>
          <w:rFonts w:ascii="Arial Narrow" w:hAnsi="Arial Narrow"/>
          <w:b/>
          <w:i/>
          <w:noProof/>
          <w:sz w:val="24"/>
          <w:szCs w:val="24"/>
        </w:rPr>
      </w:pPr>
    </w:p>
    <w:p w14:paraId="5C60C544" w14:textId="77777777" w:rsidR="0065266D" w:rsidRPr="00A13717" w:rsidRDefault="0065266D" w:rsidP="002345DD">
      <w:pPr>
        <w:rPr>
          <w:rFonts w:ascii="Arial Narrow" w:hAnsi="Arial Narrow"/>
          <w:b/>
          <w:i/>
          <w:noProof/>
          <w:sz w:val="24"/>
          <w:szCs w:val="24"/>
        </w:rPr>
      </w:pPr>
    </w:p>
    <w:p w14:paraId="077C9F98" w14:textId="77777777" w:rsidR="005A2F49" w:rsidRPr="00A13717" w:rsidRDefault="005A2F49" w:rsidP="005A2F49">
      <w:pPr>
        <w:rPr>
          <w:rFonts w:ascii="Arial Narrow" w:hAnsi="Arial Narrow"/>
          <w:i/>
          <w:noProof/>
          <w:sz w:val="24"/>
          <w:szCs w:val="24"/>
        </w:rPr>
      </w:pPr>
    </w:p>
    <w:p w14:paraId="53032E2F" w14:textId="77777777" w:rsidR="002345DD" w:rsidRPr="00A13717" w:rsidRDefault="002345DD" w:rsidP="00E5056B">
      <w:pPr>
        <w:jc w:val="right"/>
        <w:rPr>
          <w:rFonts w:ascii="Arial Narrow" w:hAnsi="Arial Narrow"/>
          <w:i/>
          <w:noProof/>
          <w:color w:val="FF0000"/>
          <w:sz w:val="24"/>
          <w:szCs w:val="24"/>
        </w:rPr>
      </w:pPr>
    </w:p>
    <w:p w14:paraId="3C0FA21B" w14:textId="77777777" w:rsidR="002345DD" w:rsidRPr="00A13717" w:rsidRDefault="002345DD" w:rsidP="00E5056B">
      <w:pPr>
        <w:jc w:val="right"/>
        <w:rPr>
          <w:rFonts w:ascii="Arial Narrow" w:hAnsi="Arial Narrow"/>
          <w:i/>
          <w:noProof/>
          <w:color w:val="FF0000"/>
          <w:sz w:val="24"/>
          <w:szCs w:val="24"/>
        </w:rPr>
      </w:pPr>
    </w:p>
    <w:p w14:paraId="3ECAC844" w14:textId="77777777" w:rsidR="002345DD" w:rsidRPr="00A13717" w:rsidRDefault="002345DD" w:rsidP="00E5056B">
      <w:pPr>
        <w:jc w:val="right"/>
        <w:rPr>
          <w:rFonts w:ascii="Arial Narrow" w:hAnsi="Arial Narrow"/>
          <w:i/>
          <w:noProof/>
          <w:color w:val="FF0000"/>
          <w:sz w:val="24"/>
          <w:szCs w:val="24"/>
        </w:rPr>
      </w:pPr>
    </w:p>
    <w:p w14:paraId="0471A61C" w14:textId="77777777" w:rsidR="002345DD" w:rsidRPr="00A13717" w:rsidRDefault="002345DD" w:rsidP="00E5056B">
      <w:pPr>
        <w:jc w:val="right"/>
        <w:rPr>
          <w:rFonts w:ascii="Arial Narrow" w:hAnsi="Arial Narrow"/>
          <w:i/>
          <w:noProof/>
          <w:color w:val="FF0000"/>
          <w:sz w:val="24"/>
          <w:szCs w:val="24"/>
        </w:rPr>
      </w:pPr>
    </w:p>
    <w:p w14:paraId="16FE25A4" w14:textId="77777777" w:rsidR="002345DD" w:rsidRPr="00A13717" w:rsidRDefault="002345DD" w:rsidP="00E5056B">
      <w:pPr>
        <w:jc w:val="right"/>
        <w:rPr>
          <w:rFonts w:ascii="Arial Narrow" w:hAnsi="Arial Narrow"/>
          <w:i/>
          <w:noProof/>
          <w:color w:val="FF0000"/>
          <w:sz w:val="24"/>
          <w:szCs w:val="24"/>
        </w:rPr>
      </w:pPr>
    </w:p>
    <w:p w14:paraId="2EF6B129" w14:textId="77777777" w:rsidR="002345DD" w:rsidRPr="00A13717" w:rsidRDefault="002345DD" w:rsidP="00E5056B">
      <w:pPr>
        <w:jc w:val="right"/>
        <w:rPr>
          <w:rFonts w:ascii="Arial Narrow" w:hAnsi="Arial Narrow"/>
          <w:i/>
          <w:noProof/>
          <w:color w:val="FF0000"/>
          <w:sz w:val="24"/>
          <w:szCs w:val="24"/>
        </w:rPr>
      </w:pPr>
    </w:p>
    <w:p w14:paraId="48F74EA8" w14:textId="77777777" w:rsidR="002345DD" w:rsidRPr="00A13717" w:rsidRDefault="002345DD" w:rsidP="00E5056B">
      <w:pPr>
        <w:jc w:val="right"/>
        <w:rPr>
          <w:rFonts w:ascii="Arial Narrow" w:hAnsi="Arial Narrow"/>
          <w:i/>
          <w:noProof/>
          <w:color w:val="FF0000"/>
          <w:sz w:val="24"/>
          <w:szCs w:val="24"/>
        </w:rPr>
      </w:pPr>
    </w:p>
    <w:p w14:paraId="529157ED" w14:textId="77777777" w:rsidR="002345DD" w:rsidRPr="00A13717" w:rsidRDefault="002345DD" w:rsidP="00E5056B">
      <w:pPr>
        <w:jc w:val="right"/>
        <w:rPr>
          <w:rFonts w:ascii="Arial Narrow" w:hAnsi="Arial Narrow"/>
          <w:i/>
          <w:noProof/>
          <w:color w:val="FF0000"/>
          <w:sz w:val="24"/>
          <w:szCs w:val="24"/>
        </w:rPr>
      </w:pPr>
    </w:p>
    <w:p w14:paraId="2CE6F138" w14:textId="77777777" w:rsidR="002345DD" w:rsidRPr="00A13717" w:rsidRDefault="002345DD" w:rsidP="00E5056B">
      <w:pPr>
        <w:jc w:val="right"/>
        <w:rPr>
          <w:rFonts w:ascii="Arial Narrow" w:hAnsi="Arial Narrow"/>
          <w:i/>
          <w:noProof/>
          <w:color w:val="FF0000"/>
          <w:sz w:val="24"/>
          <w:szCs w:val="24"/>
        </w:rPr>
      </w:pPr>
    </w:p>
    <w:p w14:paraId="32C0CE2E" w14:textId="77777777" w:rsidR="002345DD" w:rsidRPr="00A13717" w:rsidRDefault="002345DD" w:rsidP="00E5056B">
      <w:pPr>
        <w:jc w:val="right"/>
        <w:rPr>
          <w:rFonts w:ascii="Arial Narrow" w:hAnsi="Arial Narrow"/>
          <w:i/>
          <w:noProof/>
          <w:color w:val="FF0000"/>
          <w:sz w:val="24"/>
          <w:szCs w:val="24"/>
        </w:rPr>
      </w:pPr>
    </w:p>
    <w:p w14:paraId="29B29693" w14:textId="77777777" w:rsidR="002345DD" w:rsidRPr="00A13717" w:rsidRDefault="002345DD" w:rsidP="00E5056B">
      <w:pPr>
        <w:jc w:val="right"/>
        <w:rPr>
          <w:rFonts w:ascii="Arial Narrow" w:hAnsi="Arial Narrow"/>
          <w:i/>
          <w:noProof/>
          <w:color w:val="FF0000"/>
          <w:sz w:val="24"/>
          <w:szCs w:val="24"/>
        </w:rPr>
      </w:pPr>
    </w:p>
    <w:p w14:paraId="43475367" w14:textId="77777777" w:rsidR="002345DD" w:rsidRPr="00A13717" w:rsidRDefault="002345DD" w:rsidP="00E5056B">
      <w:pPr>
        <w:jc w:val="right"/>
        <w:rPr>
          <w:rFonts w:ascii="Arial Narrow" w:hAnsi="Arial Narrow"/>
          <w:i/>
          <w:noProof/>
          <w:color w:val="FF0000"/>
          <w:sz w:val="24"/>
          <w:szCs w:val="24"/>
        </w:rPr>
      </w:pPr>
    </w:p>
    <w:p w14:paraId="225773A2" w14:textId="77777777" w:rsidR="002345DD" w:rsidRPr="00A13717" w:rsidRDefault="002345DD" w:rsidP="00E5056B">
      <w:pPr>
        <w:jc w:val="right"/>
        <w:rPr>
          <w:rFonts w:ascii="Arial Narrow" w:hAnsi="Arial Narrow"/>
          <w:i/>
          <w:noProof/>
          <w:color w:val="FF0000"/>
          <w:sz w:val="24"/>
          <w:szCs w:val="24"/>
        </w:rPr>
      </w:pPr>
    </w:p>
    <w:p w14:paraId="0FFBBFD5" w14:textId="77777777" w:rsidR="002345DD" w:rsidRPr="00A13717" w:rsidRDefault="002345DD" w:rsidP="00E5056B">
      <w:pPr>
        <w:jc w:val="right"/>
        <w:rPr>
          <w:rFonts w:ascii="Arial Narrow" w:hAnsi="Arial Narrow"/>
          <w:i/>
          <w:noProof/>
          <w:color w:val="FF0000"/>
          <w:sz w:val="24"/>
          <w:szCs w:val="24"/>
        </w:rPr>
      </w:pPr>
    </w:p>
    <w:p w14:paraId="47FB07C6" w14:textId="77777777" w:rsidR="002345DD" w:rsidRPr="00A13717" w:rsidRDefault="002345DD" w:rsidP="00E5056B">
      <w:pPr>
        <w:jc w:val="right"/>
        <w:rPr>
          <w:rFonts w:ascii="Arial Narrow" w:hAnsi="Arial Narrow"/>
          <w:i/>
          <w:noProof/>
          <w:color w:val="FF0000"/>
          <w:sz w:val="24"/>
          <w:szCs w:val="24"/>
        </w:rPr>
      </w:pPr>
    </w:p>
    <w:p w14:paraId="04661605" w14:textId="77777777" w:rsidR="002345DD" w:rsidRPr="00A13717" w:rsidRDefault="002345DD" w:rsidP="00E5056B">
      <w:pPr>
        <w:jc w:val="right"/>
        <w:rPr>
          <w:rFonts w:ascii="Arial Narrow" w:hAnsi="Arial Narrow"/>
          <w:i/>
          <w:noProof/>
          <w:color w:val="FF0000"/>
          <w:sz w:val="24"/>
          <w:szCs w:val="24"/>
        </w:rPr>
      </w:pPr>
    </w:p>
    <w:p w14:paraId="5B675E2F" w14:textId="77777777" w:rsidR="002345DD" w:rsidRPr="00A13717" w:rsidRDefault="002345DD" w:rsidP="00E5056B">
      <w:pPr>
        <w:jc w:val="right"/>
        <w:rPr>
          <w:rFonts w:ascii="Arial Narrow" w:hAnsi="Arial Narrow"/>
          <w:i/>
          <w:noProof/>
          <w:color w:val="FF0000"/>
          <w:sz w:val="24"/>
          <w:szCs w:val="24"/>
        </w:rPr>
      </w:pPr>
    </w:p>
    <w:p w14:paraId="27951CE6" w14:textId="77777777" w:rsidR="002345DD" w:rsidRPr="00A13717" w:rsidRDefault="002345DD" w:rsidP="00E5056B">
      <w:pPr>
        <w:jc w:val="right"/>
        <w:rPr>
          <w:rFonts w:ascii="Arial Narrow" w:hAnsi="Arial Narrow"/>
          <w:i/>
          <w:noProof/>
          <w:color w:val="FF0000"/>
          <w:sz w:val="24"/>
          <w:szCs w:val="24"/>
        </w:rPr>
      </w:pPr>
    </w:p>
    <w:p w14:paraId="1E8265A5" w14:textId="77777777" w:rsidR="002345DD" w:rsidRPr="00A13717" w:rsidRDefault="002345DD" w:rsidP="00E5056B">
      <w:pPr>
        <w:jc w:val="right"/>
        <w:rPr>
          <w:rFonts w:ascii="Arial Narrow" w:hAnsi="Arial Narrow"/>
          <w:i/>
          <w:noProof/>
          <w:color w:val="FF0000"/>
          <w:sz w:val="24"/>
          <w:szCs w:val="24"/>
        </w:rPr>
      </w:pPr>
    </w:p>
    <w:p w14:paraId="0B82265D" w14:textId="77777777" w:rsidR="002345DD" w:rsidRPr="00A13717" w:rsidRDefault="002345DD" w:rsidP="00E5056B">
      <w:pPr>
        <w:jc w:val="right"/>
        <w:rPr>
          <w:rFonts w:ascii="Arial Narrow" w:hAnsi="Arial Narrow"/>
          <w:i/>
          <w:noProof/>
          <w:color w:val="FF0000"/>
          <w:sz w:val="24"/>
          <w:szCs w:val="24"/>
        </w:rPr>
      </w:pPr>
    </w:p>
    <w:p w14:paraId="1B0672D6" w14:textId="77777777" w:rsidR="002345DD" w:rsidRPr="00A13717" w:rsidRDefault="002345DD" w:rsidP="00E5056B">
      <w:pPr>
        <w:jc w:val="right"/>
        <w:rPr>
          <w:rFonts w:ascii="Arial Narrow" w:hAnsi="Arial Narrow"/>
          <w:i/>
          <w:noProof/>
          <w:color w:val="FF0000"/>
          <w:sz w:val="24"/>
          <w:szCs w:val="24"/>
        </w:rPr>
      </w:pPr>
    </w:p>
    <w:p w14:paraId="6170464B" w14:textId="77777777" w:rsidR="002345DD" w:rsidRPr="00A13717" w:rsidRDefault="002345DD" w:rsidP="00E5056B">
      <w:pPr>
        <w:jc w:val="right"/>
        <w:rPr>
          <w:rFonts w:ascii="Arial Narrow" w:hAnsi="Arial Narrow"/>
          <w:i/>
          <w:noProof/>
          <w:color w:val="FF0000"/>
          <w:sz w:val="24"/>
          <w:szCs w:val="24"/>
        </w:rPr>
      </w:pPr>
    </w:p>
    <w:p w14:paraId="2B45A12F" w14:textId="77777777" w:rsidR="002345DD" w:rsidRPr="00A13717" w:rsidRDefault="002345DD" w:rsidP="00E5056B">
      <w:pPr>
        <w:jc w:val="right"/>
        <w:rPr>
          <w:rFonts w:ascii="Arial Narrow" w:hAnsi="Arial Narrow"/>
          <w:i/>
          <w:noProof/>
          <w:color w:val="FF0000"/>
          <w:sz w:val="24"/>
          <w:szCs w:val="24"/>
        </w:rPr>
      </w:pPr>
    </w:p>
    <w:p w14:paraId="29455E2B" w14:textId="77777777" w:rsidR="002345DD" w:rsidRPr="00A13717" w:rsidRDefault="002345DD" w:rsidP="00E5056B">
      <w:pPr>
        <w:jc w:val="right"/>
        <w:rPr>
          <w:rFonts w:ascii="Arial Narrow" w:hAnsi="Arial Narrow"/>
          <w:i/>
          <w:noProof/>
          <w:color w:val="FF0000"/>
          <w:sz w:val="24"/>
          <w:szCs w:val="24"/>
        </w:rPr>
      </w:pPr>
    </w:p>
    <w:p w14:paraId="653A6625" w14:textId="77777777" w:rsidR="002345DD" w:rsidRPr="00A13717" w:rsidRDefault="002345DD" w:rsidP="00E5056B">
      <w:pPr>
        <w:jc w:val="right"/>
        <w:rPr>
          <w:rFonts w:ascii="Arial Narrow" w:hAnsi="Arial Narrow"/>
          <w:i/>
          <w:noProof/>
          <w:color w:val="FF0000"/>
          <w:sz w:val="24"/>
          <w:szCs w:val="24"/>
        </w:rPr>
      </w:pPr>
    </w:p>
    <w:p w14:paraId="0C6D8112" w14:textId="77777777" w:rsidR="002345DD" w:rsidRPr="00A13717" w:rsidRDefault="002345DD" w:rsidP="00E5056B">
      <w:pPr>
        <w:jc w:val="right"/>
        <w:rPr>
          <w:rFonts w:ascii="Arial Narrow" w:hAnsi="Arial Narrow"/>
          <w:i/>
          <w:noProof/>
          <w:color w:val="FF0000"/>
          <w:sz w:val="24"/>
          <w:szCs w:val="24"/>
        </w:rPr>
      </w:pPr>
    </w:p>
    <w:p w14:paraId="5FFD4B08" w14:textId="77777777" w:rsidR="002345DD" w:rsidRPr="00A13717" w:rsidRDefault="002345DD" w:rsidP="00E5056B">
      <w:pPr>
        <w:jc w:val="right"/>
        <w:rPr>
          <w:rFonts w:ascii="Arial Narrow" w:hAnsi="Arial Narrow"/>
          <w:i/>
          <w:noProof/>
          <w:color w:val="FF0000"/>
          <w:sz w:val="24"/>
          <w:szCs w:val="24"/>
        </w:rPr>
      </w:pPr>
    </w:p>
    <w:p w14:paraId="1334544A" w14:textId="77777777" w:rsidR="002345DD" w:rsidRPr="00A13717" w:rsidRDefault="002345DD" w:rsidP="00E5056B">
      <w:pPr>
        <w:jc w:val="right"/>
        <w:rPr>
          <w:rFonts w:ascii="Arial Narrow" w:hAnsi="Arial Narrow"/>
          <w:i/>
          <w:noProof/>
          <w:color w:val="FF0000"/>
          <w:sz w:val="24"/>
          <w:szCs w:val="24"/>
        </w:rPr>
      </w:pPr>
    </w:p>
    <w:p w14:paraId="59926150" w14:textId="77777777" w:rsidR="002345DD" w:rsidRPr="00A13717" w:rsidRDefault="002345DD" w:rsidP="00E5056B">
      <w:pPr>
        <w:jc w:val="right"/>
        <w:rPr>
          <w:rFonts w:ascii="Arial Narrow" w:hAnsi="Arial Narrow"/>
          <w:i/>
          <w:noProof/>
          <w:color w:val="FF0000"/>
          <w:sz w:val="24"/>
          <w:szCs w:val="24"/>
        </w:rPr>
      </w:pPr>
    </w:p>
    <w:p w14:paraId="5FAC305F" w14:textId="77777777" w:rsidR="002345DD" w:rsidRPr="00A13717" w:rsidRDefault="002345DD" w:rsidP="00E5056B">
      <w:pPr>
        <w:jc w:val="right"/>
        <w:rPr>
          <w:rFonts w:ascii="Arial Narrow" w:hAnsi="Arial Narrow"/>
          <w:i/>
          <w:noProof/>
          <w:color w:val="FF0000"/>
          <w:sz w:val="24"/>
          <w:szCs w:val="24"/>
        </w:rPr>
      </w:pPr>
    </w:p>
    <w:p w14:paraId="6BC8A572" w14:textId="77777777" w:rsidR="002345DD" w:rsidRPr="00A13717" w:rsidRDefault="002345DD" w:rsidP="00E5056B">
      <w:pPr>
        <w:jc w:val="right"/>
        <w:rPr>
          <w:rFonts w:ascii="Arial Narrow" w:hAnsi="Arial Narrow"/>
          <w:i/>
          <w:noProof/>
          <w:color w:val="FF0000"/>
          <w:sz w:val="24"/>
          <w:szCs w:val="24"/>
        </w:rPr>
      </w:pPr>
    </w:p>
    <w:p w14:paraId="0B7FE6B3" w14:textId="77777777" w:rsidR="002345DD" w:rsidRPr="00A13717" w:rsidRDefault="002345DD" w:rsidP="00E5056B">
      <w:pPr>
        <w:jc w:val="right"/>
        <w:rPr>
          <w:rFonts w:ascii="Arial Narrow" w:hAnsi="Arial Narrow"/>
          <w:i/>
          <w:noProof/>
          <w:color w:val="FF0000"/>
          <w:sz w:val="24"/>
          <w:szCs w:val="24"/>
        </w:rPr>
      </w:pPr>
    </w:p>
    <w:p w14:paraId="44C2243D" w14:textId="77777777" w:rsidR="002345DD" w:rsidRPr="00A13717" w:rsidRDefault="002345DD" w:rsidP="00E5056B">
      <w:pPr>
        <w:jc w:val="right"/>
        <w:rPr>
          <w:rFonts w:ascii="Arial Narrow" w:hAnsi="Arial Narrow"/>
          <w:i/>
          <w:noProof/>
          <w:color w:val="FF0000"/>
          <w:sz w:val="24"/>
          <w:szCs w:val="24"/>
        </w:rPr>
      </w:pPr>
    </w:p>
    <w:p w14:paraId="66F50F60" w14:textId="77777777" w:rsidR="002345DD" w:rsidRPr="00A13717" w:rsidRDefault="002345DD" w:rsidP="00E5056B">
      <w:pPr>
        <w:jc w:val="right"/>
        <w:rPr>
          <w:rFonts w:ascii="Arial Narrow" w:hAnsi="Arial Narrow"/>
          <w:i/>
          <w:noProof/>
          <w:color w:val="FF0000"/>
          <w:sz w:val="24"/>
          <w:szCs w:val="24"/>
        </w:rPr>
      </w:pPr>
    </w:p>
    <w:p w14:paraId="625BC032" w14:textId="77777777" w:rsidR="002345DD" w:rsidRPr="00A13717" w:rsidRDefault="002345DD" w:rsidP="00E5056B">
      <w:pPr>
        <w:jc w:val="right"/>
        <w:rPr>
          <w:rFonts w:ascii="Arial Narrow" w:hAnsi="Arial Narrow"/>
          <w:i/>
          <w:noProof/>
          <w:color w:val="FF0000"/>
          <w:sz w:val="24"/>
          <w:szCs w:val="24"/>
        </w:rPr>
      </w:pPr>
    </w:p>
    <w:p w14:paraId="74E934B3" w14:textId="77777777" w:rsidR="002345DD" w:rsidRPr="00A13717" w:rsidRDefault="002345DD" w:rsidP="004C1E48">
      <w:pPr>
        <w:rPr>
          <w:rFonts w:ascii="Arial Narrow" w:hAnsi="Arial Narrow"/>
          <w:i/>
          <w:noProof/>
          <w:color w:val="FF0000"/>
          <w:sz w:val="24"/>
          <w:szCs w:val="24"/>
        </w:rPr>
      </w:pPr>
    </w:p>
    <w:p w14:paraId="31979E81" w14:textId="77777777" w:rsidR="00496EBE" w:rsidRPr="00A13717" w:rsidRDefault="00496EBE" w:rsidP="009F6828">
      <w:pPr>
        <w:rPr>
          <w:rFonts w:ascii="Arial Narrow" w:hAnsi="Arial Narrow"/>
          <w:b/>
          <w:i/>
          <w:noProof/>
          <w:color w:val="FF0000"/>
          <w:sz w:val="24"/>
          <w:szCs w:val="24"/>
        </w:rPr>
      </w:pPr>
    </w:p>
    <w:p w14:paraId="20A88EDC" w14:textId="77777777" w:rsidR="00D015C8" w:rsidRPr="00A13717" w:rsidRDefault="00D015C8" w:rsidP="00D015C8">
      <w:pPr>
        <w:jc w:val="right"/>
        <w:rPr>
          <w:rFonts w:ascii="Arial Narrow" w:hAnsi="Arial Narrow"/>
          <w:b/>
          <w:i/>
          <w:noProof/>
          <w:sz w:val="24"/>
          <w:szCs w:val="24"/>
        </w:rPr>
      </w:pPr>
      <w:r w:rsidRPr="00A13717">
        <w:rPr>
          <w:rFonts w:ascii="Arial Narrow" w:hAnsi="Arial Narrow"/>
          <w:b/>
          <w:i/>
          <w:noProof/>
          <w:sz w:val="24"/>
          <w:szCs w:val="24"/>
        </w:rPr>
        <w:lastRenderedPageBreak/>
        <w:t>FORMULARUL nr.1</w:t>
      </w:r>
    </w:p>
    <w:p w14:paraId="7D7D5925" w14:textId="77777777" w:rsidR="004C1E48" w:rsidRPr="00A13717" w:rsidRDefault="004C1E48" w:rsidP="00D015C8">
      <w:pPr>
        <w:rPr>
          <w:rFonts w:ascii="Arial Narrow" w:eastAsia="Calibri" w:hAnsi="Arial Narrow"/>
          <w:b/>
          <w:bCs/>
          <w:sz w:val="24"/>
          <w:szCs w:val="24"/>
        </w:rPr>
      </w:pPr>
    </w:p>
    <w:p w14:paraId="4CD1EEBB" w14:textId="77777777"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14:paraId="2CC05360"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14:paraId="694B62BD"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14:paraId="0C17D6D6" w14:textId="77777777"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14:paraId="099991FC"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3821389"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034684E" w14:textId="77777777"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459243A4" w14:textId="77777777"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739B31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14:paraId="1B990C6B"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597E372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14:paraId="5A164ADA"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14:paraId="244260D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218900A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1FEBC30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2A545F3"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979386C"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A76431B" w14:textId="77777777"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5F91B4D"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70995786"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45BFA7F1" w14:textId="77777777"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824"/>
        <w:gridCol w:w="4723"/>
      </w:tblGrid>
      <w:tr w:rsidR="00A13717" w:rsidRPr="00885DEC" w14:paraId="1389F74C" w14:textId="77777777" w:rsidTr="006F5103">
        <w:tc>
          <w:tcPr>
            <w:tcW w:w="941" w:type="dxa"/>
            <w:shd w:val="clear" w:color="auto" w:fill="auto"/>
          </w:tcPr>
          <w:p w14:paraId="649A908E"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824" w:type="dxa"/>
            <w:shd w:val="clear" w:color="auto" w:fill="auto"/>
          </w:tcPr>
          <w:p w14:paraId="18A886C8"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723" w:type="dxa"/>
            <w:shd w:val="clear" w:color="auto" w:fill="auto"/>
          </w:tcPr>
          <w:p w14:paraId="14476F6A"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3878B1" w:rsidRPr="00885DEC" w14:paraId="402997E9" w14:textId="77777777" w:rsidTr="00145CDF">
        <w:tc>
          <w:tcPr>
            <w:tcW w:w="941" w:type="dxa"/>
            <w:shd w:val="clear" w:color="auto" w:fill="auto"/>
          </w:tcPr>
          <w:p w14:paraId="2EE0E485"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4AB87DB" w14:textId="07027B9F"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Prof. univ.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Puiu</w:t>
            </w:r>
            <w:proofErr w:type="spellEnd"/>
            <w:r w:rsidRPr="003878B1">
              <w:rPr>
                <w:rFonts w:ascii="Times New Roman" w:hAnsi="Times New Roman"/>
                <w:sz w:val="22"/>
                <w:szCs w:val="22"/>
              </w:rPr>
              <w:t xml:space="preserve"> - Lucian GEORGESCU</w:t>
            </w:r>
          </w:p>
        </w:tc>
        <w:tc>
          <w:tcPr>
            <w:tcW w:w="4723" w:type="dxa"/>
            <w:shd w:val="clear" w:color="auto" w:fill="auto"/>
            <w:vAlign w:val="center"/>
          </w:tcPr>
          <w:p w14:paraId="43877F40" w14:textId="7B9FD0ED"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Rector</w:t>
            </w:r>
          </w:p>
        </w:tc>
      </w:tr>
      <w:tr w:rsidR="003878B1" w:rsidRPr="00885DEC" w14:paraId="45465E4B" w14:textId="77777777" w:rsidTr="00145CDF">
        <w:tc>
          <w:tcPr>
            <w:tcW w:w="941" w:type="dxa"/>
            <w:shd w:val="clear" w:color="auto" w:fill="auto"/>
          </w:tcPr>
          <w:p w14:paraId="16B5A16F"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0FEE65B" w14:textId="6D43752B"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Prof. univ. dr. Nicoleta BĂRBUȚĂ - MIȘU</w:t>
            </w:r>
          </w:p>
        </w:tc>
        <w:tc>
          <w:tcPr>
            <w:tcW w:w="4723" w:type="dxa"/>
            <w:shd w:val="clear" w:color="auto" w:fill="auto"/>
            <w:vAlign w:val="center"/>
          </w:tcPr>
          <w:p w14:paraId="5DD81264" w14:textId="324129AE" w:rsidR="003878B1" w:rsidRPr="003878B1" w:rsidRDefault="003878B1" w:rsidP="003878B1">
            <w:pPr>
              <w:widowControl w:val="0"/>
              <w:jc w:val="both"/>
              <w:rPr>
                <w:rFonts w:ascii="Times New Roman" w:hAnsi="Times New Roman"/>
                <w:bCs/>
                <w:sz w:val="22"/>
                <w:szCs w:val="22"/>
                <w:lang w:val="ro-RO" w:eastAsia="zh-CN"/>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managementul</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financiar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strategiile</w:t>
            </w:r>
            <w:proofErr w:type="spellEnd"/>
            <w:r w:rsidRPr="003878B1">
              <w:rPr>
                <w:rFonts w:ascii="Times New Roman" w:hAnsi="Times New Roman"/>
                <w:sz w:val="22"/>
                <w:szCs w:val="22"/>
              </w:rPr>
              <w:t xml:space="preserve"> administrative</w:t>
            </w:r>
          </w:p>
        </w:tc>
      </w:tr>
      <w:tr w:rsidR="003878B1" w:rsidRPr="00885DEC" w14:paraId="7CA51694" w14:textId="77777777" w:rsidTr="00145CDF">
        <w:tc>
          <w:tcPr>
            <w:tcW w:w="941" w:type="dxa"/>
            <w:shd w:val="clear" w:color="auto" w:fill="auto"/>
          </w:tcPr>
          <w:p w14:paraId="379C4687"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14A7660" w14:textId="64484B7E"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Prof.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Elena MEREUȚĂ</w:t>
            </w:r>
          </w:p>
        </w:tc>
        <w:tc>
          <w:tcPr>
            <w:tcW w:w="4723" w:type="dxa"/>
            <w:shd w:val="clear" w:color="auto" w:fill="auto"/>
            <w:vAlign w:val="center"/>
          </w:tcPr>
          <w:p w14:paraId="20ABDF60" w14:textId="3D78003B"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activitatea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didactică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asigurarea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calității</w:t>
            </w:r>
            <w:proofErr w:type="spellEnd"/>
          </w:p>
        </w:tc>
      </w:tr>
      <w:tr w:rsidR="003878B1" w:rsidRPr="00885DEC" w14:paraId="02FDCC7C" w14:textId="77777777" w:rsidTr="00145CDF">
        <w:tc>
          <w:tcPr>
            <w:tcW w:w="941" w:type="dxa"/>
            <w:shd w:val="clear" w:color="auto" w:fill="auto"/>
          </w:tcPr>
          <w:p w14:paraId="646013A7"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4DED4D8" w14:textId="071D2918"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Conf. univ. dr. Ana ȘTEFĂNESCU </w:t>
            </w:r>
          </w:p>
        </w:tc>
        <w:tc>
          <w:tcPr>
            <w:tcW w:w="4723" w:type="dxa"/>
            <w:shd w:val="clear" w:color="auto" w:fill="auto"/>
            <w:vAlign w:val="center"/>
          </w:tcPr>
          <w:p w14:paraId="039840E2" w14:textId="10946FC7" w:rsidR="003878B1" w:rsidRPr="003878B1" w:rsidRDefault="003878B1" w:rsidP="003878B1">
            <w:pPr>
              <w:widowControl w:val="0"/>
              <w:jc w:val="both"/>
              <w:rPr>
                <w:rFonts w:ascii="Times New Roman" w:hAnsi="Times New Roman"/>
                <w:bCs/>
                <w:sz w:val="22"/>
                <w:szCs w:val="22"/>
                <w:lang w:val="ro-RO" w:eastAsia="zh-CN"/>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managementul</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resurselor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umane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juridic</w:t>
            </w:r>
          </w:p>
        </w:tc>
      </w:tr>
      <w:tr w:rsidR="003878B1" w:rsidRPr="00885DEC" w14:paraId="4E1837BB" w14:textId="77777777" w:rsidTr="00145CDF">
        <w:tc>
          <w:tcPr>
            <w:tcW w:w="941" w:type="dxa"/>
            <w:shd w:val="clear" w:color="auto" w:fill="auto"/>
          </w:tcPr>
          <w:p w14:paraId="5D9A753B"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9903D85" w14:textId="35A4E60F"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Prof. univ. dr. </w:t>
            </w:r>
            <w:proofErr w:type="spellStart"/>
            <w:r w:rsidRPr="003878B1">
              <w:rPr>
                <w:rFonts w:ascii="Times New Roman" w:hAnsi="Times New Roman"/>
                <w:sz w:val="22"/>
                <w:szCs w:val="22"/>
              </w:rPr>
              <w:t>ec.</w:t>
            </w:r>
            <w:proofErr w:type="spellEnd"/>
            <w:r w:rsidRPr="003878B1">
              <w:rPr>
                <w:rFonts w:ascii="Times New Roman" w:hAnsi="Times New Roman"/>
                <w:sz w:val="22"/>
                <w:szCs w:val="22"/>
              </w:rPr>
              <w:t xml:space="preserve">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habil</w:t>
            </w:r>
            <w:proofErr w:type="spellEnd"/>
            <w:r w:rsidRPr="003878B1">
              <w:rPr>
                <w:rFonts w:ascii="Times New Roman" w:hAnsi="Times New Roman"/>
                <w:sz w:val="22"/>
                <w:szCs w:val="22"/>
              </w:rPr>
              <w:t>. Silvius STANCIU</w:t>
            </w:r>
          </w:p>
        </w:tc>
        <w:tc>
          <w:tcPr>
            <w:tcW w:w="4723" w:type="dxa"/>
            <w:shd w:val="clear" w:color="auto" w:fill="auto"/>
            <w:vAlign w:val="center"/>
          </w:tcPr>
          <w:p w14:paraId="7D94BCB4" w14:textId="1FE49DD9"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activitatea</w:t>
            </w:r>
            <w:proofErr w:type="spellEnd"/>
            <w:r w:rsidRPr="003878B1">
              <w:rPr>
                <w:rFonts w:ascii="Times New Roman" w:hAnsi="Times New Roman"/>
                <w:sz w:val="22"/>
                <w:szCs w:val="22"/>
              </w:rPr>
              <w:t xml:space="preserve"> de </w:t>
            </w:r>
            <w:proofErr w:type="spellStart"/>
            <w:r w:rsidRPr="003878B1">
              <w:rPr>
                <w:rFonts w:ascii="Times New Roman" w:hAnsi="Times New Roman"/>
                <w:sz w:val="22"/>
                <w:szCs w:val="22"/>
              </w:rPr>
              <w:t>cercetare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dezvoltare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inovare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parteneriatul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mediul</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economico</w:t>
            </w:r>
            <w:proofErr w:type="spellEnd"/>
            <w:r w:rsidRPr="003878B1">
              <w:rPr>
                <w:rFonts w:ascii="Times New Roman" w:hAnsi="Times New Roman"/>
                <w:sz w:val="22"/>
                <w:szCs w:val="22"/>
              </w:rPr>
              <w:t>-social</w:t>
            </w:r>
          </w:p>
        </w:tc>
      </w:tr>
      <w:tr w:rsidR="003878B1" w:rsidRPr="00885DEC" w14:paraId="218244EF" w14:textId="77777777" w:rsidTr="00145CDF">
        <w:tc>
          <w:tcPr>
            <w:tcW w:w="941" w:type="dxa"/>
            <w:shd w:val="clear" w:color="auto" w:fill="auto"/>
          </w:tcPr>
          <w:p w14:paraId="121EE1F8"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5CFA330" w14:textId="26E7DDBE" w:rsidR="003878B1" w:rsidRPr="003878B1" w:rsidRDefault="003878B1" w:rsidP="003878B1">
            <w:pPr>
              <w:widowControl w:val="0"/>
              <w:tabs>
                <w:tab w:val="left" w:pos="10530"/>
              </w:tabs>
              <w:jc w:val="both"/>
              <w:textAlignment w:val="top"/>
              <w:rPr>
                <w:rFonts w:ascii="Times New Roman" w:hAnsi="Times New Roman"/>
                <w:sz w:val="22"/>
                <w:szCs w:val="22"/>
                <w:lang w:val="ro-RO" w:eastAsia="ro-RO"/>
              </w:rPr>
            </w:pPr>
            <w:r w:rsidRPr="003878B1">
              <w:rPr>
                <w:rFonts w:ascii="Times New Roman" w:hAnsi="Times New Roman"/>
                <w:sz w:val="22"/>
                <w:szCs w:val="22"/>
              </w:rPr>
              <w:t xml:space="preserve">Conf.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Ciprian</w:t>
            </w:r>
            <w:proofErr w:type="spellEnd"/>
            <w:r w:rsidRPr="003878B1">
              <w:rPr>
                <w:rFonts w:ascii="Times New Roman" w:hAnsi="Times New Roman"/>
                <w:sz w:val="22"/>
                <w:szCs w:val="22"/>
              </w:rPr>
              <w:t xml:space="preserve"> VLAD</w:t>
            </w:r>
          </w:p>
        </w:tc>
        <w:tc>
          <w:tcPr>
            <w:tcW w:w="4723" w:type="dxa"/>
            <w:shd w:val="clear" w:color="auto" w:fill="auto"/>
            <w:vAlign w:val="center"/>
          </w:tcPr>
          <w:p w14:paraId="49B435D7" w14:textId="368FB61B" w:rsidR="003878B1" w:rsidRPr="003878B1" w:rsidRDefault="003878B1" w:rsidP="003878B1">
            <w:pPr>
              <w:widowControl w:val="0"/>
              <w:jc w:val="both"/>
              <w:rPr>
                <w:rFonts w:ascii="Times New Roman" w:hAnsi="Times New Roman"/>
                <w:sz w:val="22"/>
                <w:szCs w:val="22"/>
                <w:lang w:val="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strategiile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universitare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parteneriatul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studenții</w:t>
            </w:r>
            <w:proofErr w:type="spellEnd"/>
          </w:p>
        </w:tc>
      </w:tr>
      <w:tr w:rsidR="003878B1" w:rsidRPr="00885DEC" w14:paraId="1ADC1258" w14:textId="77777777" w:rsidTr="00145CDF">
        <w:tc>
          <w:tcPr>
            <w:tcW w:w="941" w:type="dxa"/>
            <w:shd w:val="clear" w:color="auto" w:fill="auto"/>
          </w:tcPr>
          <w:p w14:paraId="1D9B57C6"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tcPr>
          <w:p w14:paraId="6B82FD53" w14:textId="2DB9DA9F" w:rsidR="003878B1" w:rsidRPr="003878B1" w:rsidRDefault="003878B1" w:rsidP="003878B1">
            <w:pPr>
              <w:widowControl w:val="0"/>
              <w:tabs>
                <w:tab w:val="left" w:pos="10530"/>
              </w:tabs>
              <w:jc w:val="both"/>
              <w:textAlignment w:val="top"/>
              <w:rPr>
                <w:rFonts w:ascii="Times New Roman" w:hAnsi="Times New Roman"/>
                <w:sz w:val="22"/>
                <w:szCs w:val="22"/>
                <w:lang w:val="ro-RO" w:eastAsia="ro-RO"/>
              </w:rPr>
            </w:pPr>
            <w:r w:rsidRPr="003878B1">
              <w:rPr>
                <w:rFonts w:ascii="Times New Roman" w:hAnsi="Times New Roman"/>
                <w:sz w:val="22"/>
                <w:szCs w:val="22"/>
              </w:rPr>
              <w:t xml:space="preserve">Asist. univ. dr. </w:t>
            </w:r>
            <w:proofErr w:type="spellStart"/>
            <w:r w:rsidRPr="003878B1">
              <w:rPr>
                <w:rFonts w:ascii="Times New Roman" w:hAnsi="Times New Roman"/>
                <w:sz w:val="22"/>
                <w:szCs w:val="22"/>
              </w:rPr>
              <w:t>Alexandru</w:t>
            </w:r>
            <w:proofErr w:type="spellEnd"/>
            <w:r w:rsidRPr="003878B1">
              <w:rPr>
                <w:rFonts w:ascii="Times New Roman" w:hAnsi="Times New Roman"/>
                <w:sz w:val="22"/>
                <w:szCs w:val="22"/>
              </w:rPr>
              <w:t xml:space="preserve"> NECHIFOR</w:t>
            </w:r>
          </w:p>
        </w:tc>
        <w:tc>
          <w:tcPr>
            <w:tcW w:w="4723" w:type="dxa"/>
            <w:tcBorders>
              <w:top w:val="single" w:sz="4" w:space="0" w:color="auto"/>
              <w:left w:val="single" w:sz="4" w:space="0" w:color="auto"/>
              <w:bottom w:val="single" w:sz="4" w:space="0" w:color="auto"/>
              <w:right w:val="single" w:sz="4" w:space="0" w:color="auto"/>
            </w:tcBorders>
            <w:shd w:val="clear" w:color="auto" w:fill="auto"/>
            <w:vAlign w:val="center"/>
          </w:tcPr>
          <w:p w14:paraId="1B3D5469" w14:textId="2C61C45A" w:rsidR="003878B1" w:rsidRPr="003878B1" w:rsidRDefault="003878B1" w:rsidP="003878B1">
            <w:pPr>
              <w:widowControl w:val="0"/>
              <w:jc w:val="both"/>
              <w:rPr>
                <w:rFonts w:ascii="Times New Roman" w:hAnsi="Times New Roman"/>
                <w:sz w:val="22"/>
                <w:szCs w:val="22"/>
                <w:lang w:val="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strategiile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relațiile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instituționale</w:t>
            </w:r>
            <w:proofErr w:type="spellEnd"/>
          </w:p>
        </w:tc>
      </w:tr>
      <w:tr w:rsidR="003878B1" w:rsidRPr="00885DEC" w14:paraId="55E419CB" w14:textId="77777777" w:rsidTr="00145CDF">
        <w:tc>
          <w:tcPr>
            <w:tcW w:w="941" w:type="dxa"/>
            <w:shd w:val="clear" w:color="auto" w:fill="auto"/>
          </w:tcPr>
          <w:p w14:paraId="07B8776A"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AC9CEE3" w14:textId="1BBA404D" w:rsidR="003878B1" w:rsidRPr="003878B1" w:rsidRDefault="003878B1" w:rsidP="003878B1">
            <w:pPr>
              <w:widowControl w:val="0"/>
              <w:jc w:val="both"/>
              <w:rPr>
                <w:rFonts w:ascii="Times New Roman" w:hAnsi="Times New Roman"/>
                <w:sz w:val="22"/>
                <w:szCs w:val="22"/>
                <w:lang w:val="ro-RO" w:eastAsia="zh-CN"/>
              </w:rPr>
            </w:pPr>
            <w:r w:rsidRPr="003878B1">
              <w:rPr>
                <w:rFonts w:ascii="Times New Roman" w:hAnsi="Times New Roman"/>
                <w:sz w:val="22"/>
                <w:szCs w:val="22"/>
              </w:rPr>
              <w:t xml:space="preserve">Prof.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Eugen-Victor-Cristian RUSU</w:t>
            </w:r>
          </w:p>
        </w:tc>
        <w:tc>
          <w:tcPr>
            <w:tcW w:w="4723" w:type="dxa"/>
            <w:shd w:val="clear" w:color="auto" w:fill="auto"/>
            <w:vAlign w:val="center"/>
          </w:tcPr>
          <w:p w14:paraId="3B12A8D7" w14:textId="15EEAE7E"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Director C.S.U.D.</w:t>
            </w:r>
          </w:p>
        </w:tc>
      </w:tr>
      <w:tr w:rsidR="003878B1" w:rsidRPr="00885DEC" w14:paraId="5FFC2C87" w14:textId="77777777" w:rsidTr="00145CDF">
        <w:tc>
          <w:tcPr>
            <w:tcW w:w="941" w:type="dxa"/>
            <w:shd w:val="clear" w:color="auto" w:fill="auto"/>
          </w:tcPr>
          <w:p w14:paraId="2ABE6AD9"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6615C219" w14:textId="655C5580" w:rsidR="003878B1" w:rsidRPr="003878B1" w:rsidRDefault="003878B1" w:rsidP="003878B1">
            <w:pPr>
              <w:widowControl w:val="0"/>
              <w:tabs>
                <w:tab w:val="left" w:pos="10530"/>
              </w:tabs>
              <w:jc w:val="both"/>
              <w:textAlignment w:val="top"/>
              <w:rPr>
                <w:rFonts w:ascii="Times New Roman" w:hAnsi="Times New Roman"/>
                <w:sz w:val="22"/>
                <w:szCs w:val="22"/>
                <w:lang w:val="ro-RO" w:eastAsia="ro-RO"/>
              </w:rPr>
            </w:pPr>
            <w:r w:rsidRPr="003878B1">
              <w:rPr>
                <w:rFonts w:ascii="Times New Roman" w:hAnsi="Times New Roman"/>
                <w:sz w:val="22"/>
                <w:szCs w:val="22"/>
              </w:rPr>
              <w:t>Cristian-</w:t>
            </w:r>
            <w:proofErr w:type="spellStart"/>
            <w:r w:rsidRPr="003878B1">
              <w:rPr>
                <w:rFonts w:ascii="Times New Roman" w:hAnsi="Times New Roman"/>
                <w:sz w:val="22"/>
                <w:szCs w:val="22"/>
              </w:rPr>
              <w:t>Laurentiu</w:t>
            </w:r>
            <w:proofErr w:type="spellEnd"/>
            <w:r w:rsidRPr="003878B1">
              <w:rPr>
                <w:rFonts w:ascii="Times New Roman" w:hAnsi="Times New Roman"/>
                <w:sz w:val="22"/>
                <w:szCs w:val="22"/>
              </w:rPr>
              <w:t xml:space="preserve"> DAVID</w:t>
            </w:r>
          </w:p>
        </w:tc>
        <w:tc>
          <w:tcPr>
            <w:tcW w:w="4723" w:type="dxa"/>
            <w:shd w:val="clear" w:color="auto" w:fill="auto"/>
            <w:vAlign w:val="center"/>
          </w:tcPr>
          <w:p w14:paraId="6BC42CEB" w14:textId="63B65A06" w:rsidR="003878B1" w:rsidRPr="003878B1" w:rsidRDefault="003878B1" w:rsidP="003878B1">
            <w:pPr>
              <w:widowControl w:val="0"/>
              <w:jc w:val="both"/>
              <w:rPr>
                <w:rFonts w:ascii="Times New Roman" w:hAnsi="Times New Roman"/>
                <w:sz w:val="22"/>
                <w:szCs w:val="22"/>
                <w:lang w:val="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Direcția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Generală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Administrativă</w:t>
            </w:r>
            <w:proofErr w:type="spellEnd"/>
          </w:p>
        </w:tc>
      </w:tr>
      <w:tr w:rsidR="003878B1" w:rsidRPr="00885DEC" w14:paraId="0E17CA3B" w14:textId="77777777" w:rsidTr="00145CDF">
        <w:tc>
          <w:tcPr>
            <w:tcW w:w="941" w:type="dxa"/>
            <w:shd w:val="clear" w:color="auto" w:fill="auto"/>
          </w:tcPr>
          <w:p w14:paraId="68452C4E"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0C19071" w14:textId="0A86F75A" w:rsidR="003878B1" w:rsidRPr="003878B1" w:rsidRDefault="003878B1" w:rsidP="003878B1">
            <w:pPr>
              <w:widowControl w:val="0"/>
              <w:jc w:val="both"/>
              <w:rPr>
                <w:rFonts w:ascii="Times New Roman" w:hAnsi="Times New Roman"/>
                <w:sz w:val="22"/>
                <w:szCs w:val="22"/>
                <w:lang w:val="ro-RO" w:eastAsia="zh-CN"/>
              </w:rPr>
            </w:pPr>
            <w:r w:rsidRPr="003878B1">
              <w:rPr>
                <w:rFonts w:ascii="Times New Roman" w:hAnsi="Times New Roman"/>
                <w:sz w:val="22"/>
                <w:szCs w:val="22"/>
              </w:rPr>
              <w:t>Aurelia-Daniela MODIGA</w:t>
            </w:r>
          </w:p>
        </w:tc>
        <w:tc>
          <w:tcPr>
            <w:tcW w:w="4723" w:type="dxa"/>
            <w:shd w:val="clear" w:color="auto" w:fill="auto"/>
            <w:vAlign w:val="center"/>
          </w:tcPr>
          <w:p w14:paraId="5CCF0C4D" w14:textId="0B346431"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Interimar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Directia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Economica</w:t>
            </w:r>
            <w:proofErr w:type="spellEnd"/>
          </w:p>
        </w:tc>
      </w:tr>
      <w:tr w:rsidR="003878B1" w:rsidRPr="00885DEC" w14:paraId="2B3987E1" w14:textId="77777777" w:rsidTr="00145CDF">
        <w:tc>
          <w:tcPr>
            <w:tcW w:w="941" w:type="dxa"/>
            <w:shd w:val="clear" w:color="auto" w:fill="auto"/>
          </w:tcPr>
          <w:p w14:paraId="41B5EE42"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7B8235FC" w14:textId="7F378CA3"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eastAsia="Calibri" w:hAnsi="Times New Roman"/>
                <w:sz w:val="22"/>
                <w:szCs w:val="22"/>
                <w:lang w:val="ro-RO"/>
              </w:rPr>
              <w:t>Ec. Mariana BĂLBĂRĂU</w:t>
            </w:r>
          </w:p>
        </w:tc>
        <w:tc>
          <w:tcPr>
            <w:tcW w:w="4723" w:type="dxa"/>
            <w:shd w:val="clear" w:color="auto" w:fill="auto"/>
            <w:vAlign w:val="center"/>
          </w:tcPr>
          <w:p w14:paraId="4D5E06D9" w14:textId="5D6C702C"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eastAsia="Calibri" w:hAnsi="Times New Roman"/>
                <w:sz w:val="22"/>
                <w:szCs w:val="22"/>
                <w:lang w:val="ro-RO"/>
              </w:rPr>
              <w:t>Șef Serviciu interimar Serviciul Financiar</w:t>
            </w:r>
          </w:p>
        </w:tc>
      </w:tr>
      <w:tr w:rsidR="003878B1" w:rsidRPr="00885DEC" w14:paraId="75338381" w14:textId="77777777" w:rsidTr="00145CDF">
        <w:tc>
          <w:tcPr>
            <w:tcW w:w="941" w:type="dxa"/>
            <w:shd w:val="clear" w:color="auto" w:fill="auto"/>
          </w:tcPr>
          <w:p w14:paraId="591E7C6F"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19882EC" w14:textId="4C6092A0"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Ec. Marian DĂNĂILĂ</w:t>
            </w:r>
          </w:p>
        </w:tc>
        <w:tc>
          <w:tcPr>
            <w:tcW w:w="4723" w:type="dxa"/>
            <w:shd w:val="clear" w:color="auto" w:fill="auto"/>
            <w:vAlign w:val="center"/>
          </w:tcPr>
          <w:p w14:paraId="52E34DFB" w14:textId="22C2E469"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Interimar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Direcția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Achiziții</w:t>
            </w:r>
            <w:proofErr w:type="spellEnd"/>
            <w:r w:rsidRPr="003878B1">
              <w:rPr>
                <w:rFonts w:ascii="Times New Roman" w:hAnsi="Times New Roman"/>
                <w:sz w:val="22"/>
                <w:szCs w:val="22"/>
              </w:rPr>
              <w:t xml:space="preserve"> </w:t>
            </w:r>
            <w:proofErr w:type="spellStart"/>
            <w:proofErr w:type="gramStart"/>
            <w:r w:rsidRPr="003878B1">
              <w:rPr>
                <w:rFonts w:ascii="Times New Roman" w:hAnsi="Times New Roman"/>
                <w:sz w:val="22"/>
                <w:szCs w:val="22"/>
              </w:rPr>
              <w:t>Publice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proofErr w:type="gramEnd"/>
            <w:r w:rsidRPr="003878B1">
              <w:rPr>
                <w:rFonts w:ascii="Times New Roman" w:hAnsi="Times New Roman"/>
                <w:sz w:val="22"/>
                <w:szCs w:val="22"/>
              </w:rPr>
              <w:t xml:space="preserve"> </w:t>
            </w:r>
            <w:proofErr w:type="spellStart"/>
            <w:r w:rsidRPr="003878B1">
              <w:rPr>
                <w:rFonts w:ascii="Times New Roman" w:hAnsi="Times New Roman"/>
                <w:sz w:val="22"/>
                <w:szCs w:val="22"/>
              </w:rPr>
              <w:t>Monitorizare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Contracte</w:t>
            </w:r>
            <w:proofErr w:type="spellEnd"/>
          </w:p>
        </w:tc>
      </w:tr>
      <w:tr w:rsidR="003878B1" w:rsidRPr="00885DEC" w14:paraId="37624273" w14:textId="77777777" w:rsidTr="00145CDF">
        <w:tc>
          <w:tcPr>
            <w:tcW w:w="941" w:type="dxa"/>
            <w:shd w:val="clear" w:color="auto" w:fill="auto"/>
          </w:tcPr>
          <w:p w14:paraId="5448D1B1"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8A14773" w14:textId="7893822D" w:rsidR="003878B1" w:rsidRPr="003878B1" w:rsidRDefault="003878B1" w:rsidP="003878B1">
            <w:pPr>
              <w:widowControl w:val="0"/>
              <w:jc w:val="both"/>
              <w:rPr>
                <w:rFonts w:ascii="Times New Roman" w:hAnsi="Times New Roman"/>
                <w:sz w:val="22"/>
                <w:szCs w:val="22"/>
                <w:lang w:val="ro-RO" w:eastAsia="zh-CN"/>
              </w:rPr>
            </w:pPr>
            <w:proofErr w:type="spellStart"/>
            <w:r w:rsidRPr="003878B1">
              <w:rPr>
                <w:rFonts w:ascii="Times New Roman" w:hAnsi="Times New Roman"/>
                <w:sz w:val="22"/>
                <w:szCs w:val="22"/>
              </w:rPr>
              <w:t>Costică</w:t>
            </w:r>
            <w:proofErr w:type="spellEnd"/>
            <w:r w:rsidRPr="003878B1">
              <w:rPr>
                <w:rFonts w:ascii="Times New Roman" w:hAnsi="Times New Roman"/>
                <w:sz w:val="22"/>
                <w:szCs w:val="22"/>
              </w:rPr>
              <w:t xml:space="preserve"> COȘTOI</w:t>
            </w:r>
          </w:p>
        </w:tc>
        <w:tc>
          <w:tcPr>
            <w:tcW w:w="4723" w:type="dxa"/>
            <w:shd w:val="clear" w:color="auto" w:fill="auto"/>
            <w:vAlign w:val="center"/>
          </w:tcPr>
          <w:p w14:paraId="2E3EB995" w14:textId="71585EDD"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interimar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Direcția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Juridică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Resurse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Umane</w:t>
            </w:r>
            <w:proofErr w:type="spellEnd"/>
          </w:p>
        </w:tc>
      </w:tr>
      <w:tr w:rsidR="003878B1" w:rsidRPr="00885DEC" w14:paraId="4BCBC506" w14:textId="77777777" w:rsidTr="00145CDF">
        <w:tc>
          <w:tcPr>
            <w:tcW w:w="941" w:type="dxa"/>
            <w:shd w:val="clear" w:color="auto" w:fill="auto"/>
          </w:tcPr>
          <w:p w14:paraId="4F9C0DE4"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30CDD50C" w14:textId="3119615D" w:rsidR="003878B1" w:rsidRPr="003878B1" w:rsidRDefault="003878B1" w:rsidP="003878B1">
            <w:pPr>
              <w:widowControl w:val="0"/>
              <w:jc w:val="both"/>
              <w:rPr>
                <w:rFonts w:ascii="Times New Roman" w:hAnsi="Times New Roman"/>
                <w:sz w:val="22"/>
                <w:szCs w:val="22"/>
                <w:lang w:val="ro-RO" w:eastAsia="zh-CN"/>
              </w:rPr>
            </w:pPr>
            <w:proofErr w:type="spellStart"/>
            <w:r w:rsidRPr="003878B1">
              <w:rPr>
                <w:rFonts w:ascii="Times New Roman" w:hAnsi="Times New Roman"/>
                <w:sz w:val="22"/>
                <w:szCs w:val="22"/>
              </w:rPr>
              <w:t>Oana</w:t>
            </w:r>
            <w:proofErr w:type="spellEnd"/>
            <w:r w:rsidRPr="003878B1">
              <w:rPr>
                <w:rFonts w:ascii="Times New Roman" w:hAnsi="Times New Roman"/>
                <w:sz w:val="22"/>
                <w:szCs w:val="22"/>
              </w:rPr>
              <w:t xml:space="preserve"> CHICOȘ</w:t>
            </w:r>
          </w:p>
        </w:tc>
        <w:tc>
          <w:tcPr>
            <w:tcW w:w="4723" w:type="dxa"/>
            <w:shd w:val="clear" w:color="auto" w:fill="auto"/>
            <w:vAlign w:val="center"/>
          </w:tcPr>
          <w:p w14:paraId="6372F271" w14:textId="1323BDA0" w:rsidR="003878B1" w:rsidRPr="003878B1" w:rsidRDefault="003878B1" w:rsidP="003878B1">
            <w:pPr>
              <w:widowControl w:val="0"/>
              <w:jc w:val="both"/>
              <w:rPr>
                <w:rFonts w:ascii="Times New Roman" w:hAnsi="Times New Roman"/>
                <w:sz w:val="22"/>
                <w:szCs w:val="22"/>
                <w:lang w:val="ro-RO" w:eastAsia="ro-RO"/>
              </w:rPr>
            </w:pPr>
            <w:proofErr w:type="spellStart"/>
            <w:r w:rsidRPr="003878B1">
              <w:rPr>
                <w:rFonts w:ascii="Times New Roman" w:hAnsi="Times New Roman"/>
                <w:sz w:val="22"/>
                <w:szCs w:val="22"/>
              </w:rPr>
              <w:t>Consilier</w:t>
            </w:r>
            <w:proofErr w:type="spellEnd"/>
            <w:r w:rsidRPr="003878B1">
              <w:rPr>
                <w:rFonts w:ascii="Times New Roman" w:hAnsi="Times New Roman"/>
                <w:sz w:val="22"/>
                <w:szCs w:val="22"/>
              </w:rPr>
              <w:t xml:space="preserve"> juridic</w:t>
            </w:r>
          </w:p>
        </w:tc>
      </w:tr>
      <w:tr w:rsidR="003878B1" w:rsidRPr="00885DEC" w14:paraId="6926AE22" w14:textId="77777777" w:rsidTr="00145CDF">
        <w:tc>
          <w:tcPr>
            <w:tcW w:w="941" w:type="dxa"/>
            <w:shd w:val="clear" w:color="auto" w:fill="auto"/>
          </w:tcPr>
          <w:p w14:paraId="63524734"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66826F6E" w14:textId="5444948F"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Elena-</w:t>
            </w:r>
            <w:proofErr w:type="spellStart"/>
            <w:r w:rsidRPr="003878B1">
              <w:rPr>
                <w:rFonts w:ascii="Times New Roman" w:hAnsi="Times New Roman"/>
                <w:sz w:val="22"/>
                <w:szCs w:val="22"/>
              </w:rPr>
              <w:t>Marinela</w:t>
            </w:r>
            <w:proofErr w:type="spellEnd"/>
            <w:r w:rsidRPr="003878B1">
              <w:rPr>
                <w:rFonts w:ascii="Times New Roman" w:hAnsi="Times New Roman"/>
                <w:sz w:val="22"/>
                <w:szCs w:val="22"/>
              </w:rPr>
              <w:t xml:space="preserve"> OPREA</w:t>
            </w:r>
          </w:p>
        </w:tc>
        <w:tc>
          <w:tcPr>
            <w:tcW w:w="4723" w:type="dxa"/>
            <w:shd w:val="clear" w:color="auto" w:fill="auto"/>
            <w:vAlign w:val="center"/>
          </w:tcPr>
          <w:p w14:paraId="34F9AB20" w14:textId="449E320C" w:rsidR="003878B1" w:rsidRPr="003878B1" w:rsidRDefault="003878B1" w:rsidP="003878B1">
            <w:pPr>
              <w:widowControl w:val="0"/>
              <w:jc w:val="both"/>
              <w:rPr>
                <w:rFonts w:ascii="Times New Roman" w:hAnsi="Times New Roman"/>
                <w:sz w:val="22"/>
                <w:szCs w:val="22"/>
                <w:lang w:val="ro-RO" w:eastAsia="ro-RO"/>
              </w:rPr>
            </w:pPr>
            <w:proofErr w:type="spellStart"/>
            <w:r w:rsidRPr="003878B1">
              <w:rPr>
                <w:rFonts w:ascii="Times New Roman" w:hAnsi="Times New Roman"/>
                <w:sz w:val="22"/>
                <w:szCs w:val="22"/>
              </w:rPr>
              <w:t>Consilier</w:t>
            </w:r>
            <w:proofErr w:type="spellEnd"/>
            <w:r w:rsidRPr="003878B1">
              <w:rPr>
                <w:rFonts w:ascii="Times New Roman" w:hAnsi="Times New Roman"/>
                <w:sz w:val="22"/>
                <w:szCs w:val="22"/>
              </w:rPr>
              <w:t xml:space="preserve"> juridic</w:t>
            </w:r>
          </w:p>
        </w:tc>
      </w:tr>
      <w:tr w:rsidR="003878B1" w:rsidRPr="00885DEC" w14:paraId="4D2BE0E4" w14:textId="77777777" w:rsidTr="00145CDF">
        <w:tc>
          <w:tcPr>
            <w:tcW w:w="941" w:type="dxa"/>
            <w:shd w:val="clear" w:color="auto" w:fill="auto"/>
          </w:tcPr>
          <w:p w14:paraId="0BF34172"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E2265E5" w14:textId="1332FCD6" w:rsidR="003878B1" w:rsidRPr="003878B1" w:rsidRDefault="003878B1" w:rsidP="003878B1">
            <w:pPr>
              <w:widowControl w:val="0"/>
              <w:jc w:val="both"/>
              <w:rPr>
                <w:rFonts w:ascii="Times New Roman" w:hAnsi="Times New Roman"/>
                <w:sz w:val="22"/>
                <w:szCs w:val="22"/>
                <w:lang w:val="ro-RO" w:eastAsia="ro-RO"/>
              </w:rPr>
            </w:pPr>
            <w:proofErr w:type="spellStart"/>
            <w:r w:rsidRPr="003878B1">
              <w:rPr>
                <w:rFonts w:ascii="Times New Roman" w:hAnsi="Times New Roman"/>
                <w:sz w:val="22"/>
                <w:szCs w:val="22"/>
              </w:rPr>
              <w:t>Andreea</w:t>
            </w:r>
            <w:proofErr w:type="spellEnd"/>
            <w:r w:rsidRPr="003878B1">
              <w:rPr>
                <w:rFonts w:ascii="Times New Roman" w:hAnsi="Times New Roman"/>
                <w:sz w:val="22"/>
                <w:szCs w:val="22"/>
              </w:rPr>
              <w:t xml:space="preserve"> ALEXA</w:t>
            </w:r>
          </w:p>
        </w:tc>
        <w:tc>
          <w:tcPr>
            <w:tcW w:w="4723" w:type="dxa"/>
            <w:shd w:val="clear" w:color="auto" w:fill="auto"/>
            <w:vAlign w:val="center"/>
          </w:tcPr>
          <w:p w14:paraId="58ABAD80" w14:textId="5971511C" w:rsidR="003878B1" w:rsidRPr="003878B1" w:rsidRDefault="003878B1" w:rsidP="003878B1">
            <w:pPr>
              <w:widowControl w:val="0"/>
              <w:jc w:val="both"/>
              <w:rPr>
                <w:rFonts w:ascii="Times New Roman" w:hAnsi="Times New Roman"/>
                <w:sz w:val="22"/>
                <w:szCs w:val="22"/>
                <w:lang w:val="ro-RO" w:eastAsia="ro-RO"/>
              </w:rPr>
            </w:pPr>
            <w:proofErr w:type="spellStart"/>
            <w:r w:rsidRPr="003878B1">
              <w:rPr>
                <w:rFonts w:ascii="Times New Roman" w:hAnsi="Times New Roman"/>
                <w:sz w:val="22"/>
                <w:szCs w:val="22"/>
              </w:rPr>
              <w:t>Consilier</w:t>
            </w:r>
            <w:proofErr w:type="spellEnd"/>
            <w:r w:rsidRPr="003878B1">
              <w:rPr>
                <w:rFonts w:ascii="Times New Roman" w:hAnsi="Times New Roman"/>
                <w:sz w:val="22"/>
                <w:szCs w:val="22"/>
              </w:rPr>
              <w:t xml:space="preserve"> juridic</w:t>
            </w:r>
          </w:p>
        </w:tc>
      </w:tr>
      <w:tr w:rsidR="003878B1" w:rsidRPr="00885DEC" w14:paraId="1F6C3B83" w14:textId="77777777" w:rsidTr="00145CDF">
        <w:tc>
          <w:tcPr>
            <w:tcW w:w="941" w:type="dxa"/>
            <w:shd w:val="clear" w:color="auto" w:fill="auto"/>
          </w:tcPr>
          <w:p w14:paraId="275F590E"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FE839D7" w14:textId="4DCE6B98"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Adrian DUMITRAȘCU</w:t>
            </w:r>
          </w:p>
        </w:tc>
        <w:tc>
          <w:tcPr>
            <w:tcW w:w="4723" w:type="dxa"/>
            <w:shd w:val="clear" w:color="auto" w:fill="auto"/>
            <w:vAlign w:val="center"/>
          </w:tcPr>
          <w:p w14:paraId="5AFFB915" w14:textId="0FE6A8EC" w:rsidR="003878B1" w:rsidRPr="003878B1" w:rsidRDefault="003878B1" w:rsidP="003878B1">
            <w:pPr>
              <w:widowControl w:val="0"/>
              <w:jc w:val="both"/>
              <w:rPr>
                <w:rFonts w:ascii="Times New Roman" w:hAnsi="Times New Roman"/>
                <w:sz w:val="22"/>
                <w:szCs w:val="22"/>
                <w:lang w:val="ro-RO" w:eastAsia="ro-RO"/>
              </w:rPr>
            </w:pPr>
            <w:proofErr w:type="spellStart"/>
            <w:r w:rsidRPr="003878B1">
              <w:rPr>
                <w:rFonts w:ascii="Times New Roman" w:hAnsi="Times New Roman"/>
                <w:sz w:val="22"/>
                <w:szCs w:val="22"/>
              </w:rPr>
              <w:t>Consilier</w:t>
            </w:r>
            <w:proofErr w:type="spellEnd"/>
            <w:r w:rsidRPr="003878B1">
              <w:rPr>
                <w:rFonts w:ascii="Times New Roman" w:hAnsi="Times New Roman"/>
                <w:sz w:val="22"/>
                <w:szCs w:val="22"/>
              </w:rPr>
              <w:t xml:space="preserve"> juridic</w:t>
            </w:r>
          </w:p>
        </w:tc>
      </w:tr>
      <w:tr w:rsidR="003878B1" w:rsidRPr="00885DEC" w14:paraId="4AD6815A" w14:textId="77777777" w:rsidTr="00145CDF">
        <w:tc>
          <w:tcPr>
            <w:tcW w:w="941" w:type="dxa"/>
            <w:shd w:val="clear" w:color="auto" w:fill="auto"/>
          </w:tcPr>
          <w:p w14:paraId="1633E51D" w14:textId="77777777" w:rsidR="003878B1" w:rsidRPr="001C2880"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FE938D0" w14:textId="3AC8E596"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Alina Genoveva MAZURU</w:t>
            </w:r>
          </w:p>
        </w:tc>
        <w:tc>
          <w:tcPr>
            <w:tcW w:w="4723" w:type="dxa"/>
            <w:shd w:val="clear" w:color="auto" w:fill="auto"/>
            <w:vAlign w:val="center"/>
          </w:tcPr>
          <w:p w14:paraId="11357502" w14:textId="0ADA6C8B" w:rsidR="003878B1" w:rsidRPr="003878B1" w:rsidRDefault="003878B1" w:rsidP="003878B1">
            <w:pPr>
              <w:widowControl w:val="0"/>
              <w:jc w:val="both"/>
              <w:rPr>
                <w:rFonts w:ascii="Times New Roman" w:hAnsi="Times New Roman"/>
                <w:sz w:val="22"/>
                <w:szCs w:val="22"/>
                <w:lang w:val="ro-RO" w:eastAsia="ro-RO"/>
              </w:rPr>
            </w:pPr>
            <w:proofErr w:type="spellStart"/>
            <w:r w:rsidRPr="003878B1">
              <w:rPr>
                <w:rFonts w:ascii="Times New Roman" w:hAnsi="Times New Roman"/>
                <w:sz w:val="22"/>
                <w:szCs w:val="22"/>
              </w:rPr>
              <w:t>Șef</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Serviciu</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Interimar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Serviciul</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Contabilitate</w:t>
            </w:r>
            <w:proofErr w:type="spellEnd"/>
          </w:p>
        </w:tc>
      </w:tr>
      <w:tr w:rsidR="003878B1" w:rsidRPr="00885DEC" w14:paraId="353164E4" w14:textId="77777777" w:rsidTr="00145CDF">
        <w:tc>
          <w:tcPr>
            <w:tcW w:w="941" w:type="dxa"/>
            <w:shd w:val="clear" w:color="auto" w:fill="auto"/>
          </w:tcPr>
          <w:p w14:paraId="222D394E"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3BFC367C" w14:textId="4CC74C11"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Margareta DĂNĂILĂ</w:t>
            </w:r>
          </w:p>
        </w:tc>
        <w:tc>
          <w:tcPr>
            <w:tcW w:w="4723" w:type="dxa"/>
            <w:shd w:val="clear" w:color="auto" w:fill="auto"/>
            <w:vAlign w:val="center"/>
          </w:tcPr>
          <w:p w14:paraId="55C30205" w14:textId="592F1BD0"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Administrator </w:t>
            </w:r>
            <w:proofErr w:type="spellStart"/>
            <w:r w:rsidRPr="003878B1">
              <w:rPr>
                <w:rFonts w:ascii="Times New Roman" w:hAnsi="Times New Roman"/>
                <w:sz w:val="22"/>
                <w:szCs w:val="22"/>
              </w:rPr>
              <w:t>financiar</w:t>
            </w:r>
            <w:proofErr w:type="spellEnd"/>
          </w:p>
        </w:tc>
      </w:tr>
      <w:tr w:rsidR="003878B1" w:rsidRPr="00885DEC" w14:paraId="63C3B1B9" w14:textId="77777777" w:rsidTr="00145CDF">
        <w:tc>
          <w:tcPr>
            <w:tcW w:w="941" w:type="dxa"/>
            <w:shd w:val="clear" w:color="auto" w:fill="auto"/>
          </w:tcPr>
          <w:p w14:paraId="42F847F5"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9ED66A2" w14:textId="7638F446" w:rsidR="003878B1" w:rsidRPr="003878B1" w:rsidRDefault="003878B1" w:rsidP="003878B1">
            <w:pPr>
              <w:widowControl w:val="0"/>
              <w:jc w:val="both"/>
              <w:rPr>
                <w:rFonts w:ascii="Times New Roman" w:hAnsi="Times New Roman"/>
                <w:sz w:val="22"/>
                <w:szCs w:val="22"/>
                <w:lang w:val="ro-RO" w:eastAsia="zh-CN"/>
              </w:rPr>
            </w:pPr>
            <w:r w:rsidRPr="003878B1">
              <w:rPr>
                <w:rFonts w:ascii="Times New Roman" w:hAnsi="Times New Roman"/>
                <w:sz w:val="22"/>
                <w:szCs w:val="22"/>
              </w:rPr>
              <w:t xml:space="preserve">Ec. </w:t>
            </w:r>
            <w:proofErr w:type="spellStart"/>
            <w:r w:rsidRPr="003878B1">
              <w:rPr>
                <w:rFonts w:ascii="Times New Roman" w:hAnsi="Times New Roman"/>
                <w:sz w:val="22"/>
                <w:szCs w:val="22"/>
              </w:rPr>
              <w:t>Neculai</w:t>
            </w:r>
            <w:proofErr w:type="spellEnd"/>
            <w:r w:rsidRPr="003878B1">
              <w:rPr>
                <w:rFonts w:ascii="Times New Roman" w:hAnsi="Times New Roman"/>
                <w:sz w:val="22"/>
                <w:szCs w:val="22"/>
              </w:rPr>
              <w:t xml:space="preserve"> SAVA</w:t>
            </w:r>
          </w:p>
        </w:tc>
        <w:tc>
          <w:tcPr>
            <w:tcW w:w="4723" w:type="dxa"/>
            <w:shd w:val="clear" w:color="auto" w:fill="auto"/>
            <w:vAlign w:val="center"/>
          </w:tcPr>
          <w:p w14:paraId="33872C85" w14:textId="5A39940C"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Administrator </w:t>
            </w:r>
            <w:proofErr w:type="spellStart"/>
            <w:r w:rsidRPr="003878B1">
              <w:rPr>
                <w:rFonts w:ascii="Times New Roman" w:hAnsi="Times New Roman"/>
                <w:sz w:val="22"/>
                <w:szCs w:val="22"/>
              </w:rPr>
              <w:t>financiar</w:t>
            </w:r>
            <w:proofErr w:type="spellEnd"/>
          </w:p>
        </w:tc>
      </w:tr>
      <w:tr w:rsidR="003878B1" w:rsidRPr="00885DEC" w14:paraId="51849695" w14:textId="77777777" w:rsidTr="00145CDF">
        <w:tc>
          <w:tcPr>
            <w:tcW w:w="941" w:type="dxa"/>
            <w:shd w:val="clear" w:color="auto" w:fill="auto"/>
          </w:tcPr>
          <w:p w14:paraId="6585E404"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C89572D" w14:textId="60D4B717" w:rsidR="003878B1" w:rsidRPr="003878B1" w:rsidRDefault="003878B1" w:rsidP="003878B1">
            <w:pPr>
              <w:overflowPunct/>
              <w:autoSpaceDE/>
              <w:autoSpaceDN/>
              <w:adjustRightInd/>
              <w:spacing w:line="276" w:lineRule="auto"/>
              <w:textAlignment w:val="auto"/>
              <w:rPr>
                <w:rFonts w:ascii="Times New Roman" w:hAnsi="Times New Roman"/>
                <w:b/>
                <w:sz w:val="22"/>
                <w:szCs w:val="22"/>
                <w:lang w:val="ro-RO"/>
              </w:rPr>
            </w:pPr>
            <w:r w:rsidRPr="003878B1">
              <w:rPr>
                <w:rFonts w:ascii="Times New Roman" w:hAnsi="Times New Roman"/>
                <w:sz w:val="22"/>
                <w:szCs w:val="22"/>
                <w:lang w:val="ro-RO" w:eastAsia="ro-RO"/>
              </w:rPr>
              <w:t>Magdalena MANOILESCU</w:t>
            </w:r>
          </w:p>
        </w:tc>
        <w:tc>
          <w:tcPr>
            <w:tcW w:w="4723" w:type="dxa"/>
            <w:shd w:val="clear" w:color="auto" w:fill="auto"/>
            <w:vAlign w:val="center"/>
          </w:tcPr>
          <w:p w14:paraId="1BE23E81" w14:textId="782706A8" w:rsidR="003878B1" w:rsidRPr="003878B1" w:rsidRDefault="003878B1" w:rsidP="003878B1">
            <w:pPr>
              <w:widowControl w:val="0"/>
              <w:overflowPunct/>
              <w:autoSpaceDE/>
              <w:autoSpaceDN/>
              <w:jc w:val="both"/>
              <w:rPr>
                <w:rFonts w:ascii="Times New Roman" w:eastAsia="Calibri" w:hAnsi="Times New Roman"/>
                <w:sz w:val="22"/>
                <w:szCs w:val="22"/>
                <w:lang w:val="ro-RO" w:eastAsia="zh-CN"/>
              </w:rPr>
            </w:pPr>
            <w:r w:rsidRPr="003878B1">
              <w:rPr>
                <w:rFonts w:ascii="Times New Roman" w:hAnsi="Times New Roman"/>
                <w:sz w:val="22"/>
                <w:szCs w:val="22"/>
                <w:lang w:val="ro-RO" w:eastAsia="ro-RO"/>
              </w:rPr>
              <w:t>Administrator patrimoniu</w:t>
            </w:r>
          </w:p>
        </w:tc>
      </w:tr>
      <w:tr w:rsidR="003878B1" w:rsidRPr="00885DEC" w14:paraId="7A4E0F76" w14:textId="77777777" w:rsidTr="00145CDF">
        <w:tc>
          <w:tcPr>
            <w:tcW w:w="941" w:type="dxa"/>
            <w:shd w:val="clear" w:color="auto" w:fill="auto"/>
          </w:tcPr>
          <w:p w14:paraId="6691A30D"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7C290A27" w14:textId="44070F49" w:rsidR="003878B1" w:rsidRPr="003878B1" w:rsidRDefault="003878B1" w:rsidP="003878B1">
            <w:pPr>
              <w:shd w:val="clear" w:color="auto" w:fill="FFFFFF"/>
              <w:overflowPunct/>
              <w:autoSpaceDE/>
              <w:autoSpaceDN/>
              <w:adjustRightInd/>
              <w:ind w:right="48"/>
              <w:jc w:val="both"/>
              <w:textAlignment w:val="auto"/>
              <w:rPr>
                <w:rFonts w:ascii="Times New Roman" w:eastAsia="Calibri" w:hAnsi="Times New Roman"/>
                <w:spacing w:val="-2"/>
                <w:sz w:val="22"/>
                <w:szCs w:val="22"/>
                <w:lang w:val="it-IT"/>
              </w:rPr>
            </w:pPr>
            <w:r w:rsidRPr="003878B1">
              <w:rPr>
                <w:rFonts w:ascii="Times New Roman" w:hAnsi="Times New Roman"/>
                <w:sz w:val="22"/>
                <w:szCs w:val="22"/>
                <w:lang w:val="ro-RO" w:eastAsia="ro-RO"/>
              </w:rPr>
              <w:t>Daniel Madalina MIHAI</w:t>
            </w:r>
          </w:p>
        </w:tc>
        <w:tc>
          <w:tcPr>
            <w:tcW w:w="4723" w:type="dxa"/>
            <w:shd w:val="clear" w:color="auto" w:fill="auto"/>
            <w:vAlign w:val="center"/>
          </w:tcPr>
          <w:p w14:paraId="4D77719A" w14:textId="48704597" w:rsidR="003878B1" w:rsidRPr="003878B1" w:rsidRDefault="003878B1" w:rsidP="003878B1">
            <w:pPr>
              <w:widowControl w:val="0"/>
              <w:overflowPunct/>
              <w:autoSpaceDE/>
              <w:autoSpaceDN/>
              <w:jc w:val="both"/>
              <w:rPr>
                <w:rFonts w:ascii="Times New Roman" w:eastAsia="Calibri" w:hAnsi="Times New Roman"/>
                <w:sz w:val="22"/>
                <w:szCs w:val="22"/>
                <w:lang w:val="ro-RO" w:eastAsia="zh-CN"/>
              </w:rPr>
            </w:pPr>
            <w:r w:rsidRPr="003878B1">
              <w:rPr>
                <w:rFonts w:ascii="Times New Roman" w:hAnsi="Times New Roman"/>
                <w:sz w:val="22"/>
                <w:szCs w:val="22"/>
              </w:rPr>
              <w:t xml:space="preserve">Administrator </w:t>
            </w:r>
            <w:r w:rsidRPr="003878B1">
              <w:rPr>
                <w:rFonts w:ascii="Times New Roman" w:hAnsi="Times New Roman"/>
                <w:sz w:val="22"/>
                <w:szCs w:val="22"/>
                <w:lang w:val="ro-RO" w:eastAsia="ro-RO"/>
              </w:rPr>
              <w:t>patrimoniu</w:t>
            </w:r>
          </w:p>
        </w:tc>
      </w:tr>
      <w:tr w:rsidR="003878B1" w:rsidRPr="00885DEC" w14:paraId="7179F16B" w14:textId="77777777" w:rsidTr="006F5103">
        <w:tc>
          <w:tcPr>
            <w:tcW w:w="941" w:type="dxa"/>
            <w:shd w:val="clear" w:color="auto" w:fill="auto"/>
          </w:tcPr>
          <w:p w14:paraId="1FB41F00"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tcPr>
          <w:p w14:paraId="5C1603A9" w14:textId="782729E1" w:rsidR="003878B1" w:rsidRPr="003878B1" w:rsidRDefault="003878B1" w:rsidP="003878B1">
            <w:pPr>
              <w:rPr>
                <w:rFonts w:ascii="Times New Roman" w:eastAsia="Times New Roman" w:hAnsi="Times New Roman"/>
                <w:kern w:val="1"/>
                <w:sz w:val="22"/>
                <w:szCs w:val="22"/>
                <w:lang w:eastAsia="ar-SA"/>
              </w:rPr>
            </w:pPr>
            <w:proofErr w:type="spellStart"/>
            <w:r w:rsidRPr="003878B1">
              <w:rPr>
                <w:rFonts w:ascii="Times New Roman" w:eastAsia="Times New Roman" w:hAnsi="Times New Roman"/>
                <w:kern w:val="1"/>
                <w:sz w:val="22"/>
                <w:szCs w:val="22"/>
                <w:lang w:eastAsia="ar-SA"/>
              </w:rPr>
              <w:t>Prof.dr.ing</w:t>
            </w:r>
            <w:proofErr w:type="spellEnd"/>
            <w:r w:rsidRPr="003878B1">
              <w:rPr>
                <w:rFonts w:ascii="Times New Roman" w:eastAsia="Times New Roman" w:hAnsi="Times New Roman"/>
                <w:kern w:val="1"/>
                <w:sz w:val="22"/>
                <w:szCs w:val="22"/>
                <w:lang w:eastAsia="ar-SA"/>
              </w:rPr>
              <w:t>. Dan SCARPETE</w:t>
            </w:r>
          </w:p>
        </w:tc>
        <w:tc>
          <w:tcPr>
            <w:tcW w:w="4723" w:type="dxa"/>
            <w:shd w:val="clear" w:color="auto" w:fill="auto"/>
          </w:tcPr>
          <w:p w14:paraId="5397613B" w14:textId="3DF0A269" w:rsidR="003878B1" w:rsidRPr="003878B1" w:rsidRDefault="003878B1" w:rsidP="003878B1">
            <w:pPr>
              <w:widowControl w:val="0"/>
              <w:overflowPunct/>
              <w:autoSpaceDE/>
              <w:autoSpaceDN/>
              <w:jc w:val="both"/>
              <w:rPr>
                <w:rFonts w:ascii="Times New Roman" w:eastAsia="Calibri" w:hAnsi="Times New Roman"/>
                <w:spacing w:val="-2"/>
                <w:sz w:val="22"/>
                <w:szCs w:val="22"/>
                <w:lang w:val="ro-RO"/>
              </w:rPr>
            </w:pPr>
            <w:r w:rsidRPr="003878B1">
              <w:rPr>
                <w:rFonts w:ascii="Times New Roman" w:eastAsia="Calibri" w:hAnsi="Times New Roman"/>
                <w:spacing w:val="-2"/>
                <w:sz w:val="22"/>
                <w:szCs w:val="22"/>
                <w:lang w:val="it-IT"/>
              </w:rPr>
              <w:t>Director al proiectului  cu titlul/acronim LET'S CYCLE AT THE BLACK SEA/LetsCYCLE, contract nr. BSB 998</w:t>
            </w:r>
          </w:p>
        </w:tc>
      </w:tr>
      <w:tr w:rsidR="003878B1" w:rsidRPr="00885DEC" w14:paraId="2708F396" w14:textId="77777777" w:rsidTr="006F5103">
        <w:tc>
          <w:tcPr>
            <w:tcW w:w="941" w:type="dxa"/>
            <w:shd w:val="clear" w:color="auto" w:fill="auto"/>
          </w:tcPr>
          <w:p w14:paraId="46D45352"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tcPr>
          <w:p w14:paraId="5A8D4F6D" w14:textId="53935E3A" w:rsidR="003878B1" w:rsidRPr="003878B1" w:rsidRDefault="003878B1" w:rsidP="003878B1">
            <w:pPr>
              <w:rPr>
                <w:rFonts w:ascii="Times New Roman" w:eastAsia="Times New Roman" w:hAnsi="Times New Roman"/>
                <w:kern w:val="1"/>
                <w:sz w:val="22"/>
                <w:szCs w:val="22"/>
                <w:lang w:eastAsia="ar-SA"/>
              </w:rPr>
            </w:pPr>
            <w:r w:rsidRPr="003878B1">
              <w:rPr>
                <w:rFonts w:ascii="Times New Roman" w:eastAsia="Calibri" w:hAnsi="Times New Roman"/>
                <w:spacing w:val="-2"/>
                <w:sz w:val="22"/>
                <w:szCs w:val="22"/>
                <w:lang w:val="it-IT"/>
              </w:rPr>
              <w:t>Conf.univ.dr. Teodora-Mihaela ICONOMESCU</w:t>
            </w:r>
          </w:p>
        </w:tc>
        <w:tc>
          <w:tcPr>
            <w:tcW w:w="4723" w:type="dxa"/>
            <w:shd w:val="clear" w:color="auto" w:fill="auto"/>
          </w:tcPr>
          <w:p w14:paraId="7A2CE2E2" w14:textId="5792A6DE" w:rsidR="003878B1" w:rsidRPr="003878B1" w:rsidRDefault="003878B1" w:rsidP="003878B1">
            <w:pPr>
              <w:widowControl w:val="0"/>
              <w:overflowPunct/>
              <w:autoSpaceDE/>
              <w:autoSpaceDN/>
              <w:jc w:val="both"/>
              <w:rPr>
                <w:rFonts w:ascii="Times New Roman" w:eastAsia="Calibri" w:hAnsi="Times New Roman"/>
                <w:spacing w:val="-2"/>
                <w:sz w:val="22"/>
                <w:szCs w:val="22"/>
                <w:lang w:val="it-IT"/>
              </w:rPr>
            </w:pPr>
            <w:r w:rsidRPr="003878B1">
              <w:rPr>
                <w:rFonts w:ascii="Times New Roman" w:eastAsia="Calibri" w:hAnsi="Times New Roman"/>
                <w:sz w:val="22"/>
                <w:szCs w:val="22"/>
                <w:lang w:val="ro-RO" w:eastAsia="zh-CN"/>
              </w:rPr>
              <w:t>Conf.univ.dr.  în cadrul Facult</w:t>
            </w:r>
            <w:r w:rsidRPr="003878B1">
              <w:rPr>
                <w:rFonts w:ascii="Times New Roman" w:eastAsia="Calibri" w:hAnsi="Times New Roman" w:hint="cs"/>
                <w:sz w:val="22"/>
                <w:szCs w:val="22"/>
                <w:lang w:val="ro-RO" w:eastAsia="zh-CN"/>
              </w:rPr>
              <w:t>ă</w:t>
            </w:r>
            <w:r w:rsidRPr="003878B1">
              <w:rPr>
                <w:rFonts w:ascii="Times New Roman" w:eastAsia="Calibri" w:hAnsi="Times New Roman"/>
                <w:sz w:val="22"/>
                <w:szCs w:val="22"/>
                <w:lang w:val="ro-RO" w:eastAsia="zh-CN"/>
              </w:rPr>
              <w:t>ții de Educație Fizic</w:t>
            </w:r>
            <w:r w:rsidRPr="003878B1">
              <w:rPr>
                <w:rFonts w:ascii="Times New Roman" w:eastAsia="Calibri" w:hAnsi="Times New Roman" w:hint="cs"/>
                <w:sz w:val="22"/>
                <w:szCs w:val="22"/>
                <w:lang w:val="ro-RO" w:eastAsia="zh-CN"/>
              </w:rPr>
              <w:t>ă</w:t>
            </w:r>
            <w:r w:rsidRPr="003878B1">
              <w:rPr>
                <w:rFonts w:ascii="Times New Roman" w:eastAsia="Calibri" w:hAnsi="Times New Roman"/>
                <w:sz w:val="22"/>
                <w:szCs w:val="22"/>
                <w:lang w:val="ro-RO" w:eastAsia="zh-CN"/>
              </w:rPr>
              <w:t xml:space="preserve"> și Sport</w:t>
            </w:r>
          </w:p>
        </w:tc>
      </w:tr>
      <w:tr w:rsidR="003878B1" w:rsidRPr="00885DEC" w14:paraId="79B96821" w14:textId="77777777" w:rsidTr="006F5103">
        <w:tc>
          <w:tcPr>
            <w:tcW w:w="941" w:type="dxa"/>
            <w:shd w:val="clear" w:color="auto" w:fill="auto"/>
          </w:tcPr>
          <w:p w14:paraId="1D758228"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tcPr>
          <w:p w14:paraId="400F0901" w14:textId="30187DA6" w:rsidR="003878B1" w:rsidRPr="003878B1" w:rsidRDefault="003878B1" w:rsidP="003878B1">
            <w:pPr>
              <w:rPr>
                <w:rFonts w:ascii="Times New Roman" w:eastAsia="Times New Roman" w:hAnsi="Times New Roman"/>
                <w:kern w:val="1"/>
                <w:sz w:val="22"/>
                <w:szCs w:val="22"/>
                <w:lang w:eastAsia="ar-SA"/>
              </w:rPr>
            </w:pPr>
            <w:r w:rsidRPr="003878B1">
              <w:rPr>
                <w:rFonts w:ascii="Times New Roman" w:eastAsia="Calibri" w:hAnsi="Times New Roman"/>
                <w:sz w:val="22"/>
                <w:szCs w:val="22"/>
                <w:lang w:val="ro-RO"/>
              </w:rPr>
              <w:t>Conf.univ.dr. Florina Oana VÎRL</w:t>
            </w:r>
            <w:r w:rsidRPr="003878B1">
              <w:rPr>
                <w:rFonts w:ascii="Times New Roman" w:eastAsia="Calibri" w:hAnsi="Times New Roman" w:hint="cs"/>
                <w:sz w:val="22"/>
                <w:szCs w:val="22"/>
                <w:lang w:val="ro-RO"/>
              </w:rPr>
              <w:t>Ă</w:t>
            </w:r>
            <w:r w:rsidRPr="003878B1">
              <w:rPr>
                <w:rFonts w:ascii="Times New Roman" w:eastAsia="Calibri" w:hAnsi="Times New Roman"/>
                <w:sz w:val="22"/>
                <w:szCs w:val="22"/>
                <w:lang w:val="ro-RO"/>
              </w:rPr>
              <w:t>NUȚ</w:t>
            </w:r>
            <w:r w:rsidRPr="003878B1">
              <w:rPr>
                <w:rFonts w:ascii="Times New Roman" w:eastAsia="Calibri" w:hAnsi="Times New Roman" w:hint="cs"/>
                <w:sz w:val="22"/>
                <w:szCs w:val="22"/>
                <w:lang w:val="ro-RO"/>
              </w:rPr>
              <w:t>Ă</w:t>
            </w:r>
          </w:p>
        </w:tc>
        <w:tc>
          <w:tcPr>
            <w:tcW w:w="4723" w:type="dxa"/>
            <w:shd w:val="clear" w:color="auto" w:fill="auto"/>
          </w:tcPr>
          <w:p w14:paraId="1BD9485A" w14:textId="36990B78" w:rsidR="003878B1" w:rsidRPr="003878B1" w:rsidRDefault="003878B1" w:rsidP="003878B1">
            <w:pPr>
              <w:widowControl w:val="0"/>
              <w:overflowPunct/>
              <w:autoSpaceDE/>
              <w:autoSpaceDN/>
              <w:jc w:val="both"/>
              <w:rPr>
                <w:rFonts w:ascii="Times New Roman" w:eastAsia="Calibri" w:hAnsi="Times New Roman"/>
                <w:spacing w:val="-2"/>
                <w:sz w:val="22"/>
                <w:szCs w:val="22"/>
                <w:lang w:val="it-IT"/>
              </w:rPr>
            </w:pPr>
            <w:r w:rsidRPr="003878B1">
              <w:rPr>
                <w:rFonts w:ascii="Times New Roman" w:eastAsia="Calibri" w:hAnsi="Times New Roman"/>
                <w:spacing w:val="-2"/>
                <w:sz w:val="22"/>
                <w:szCs w:val="22"/>
                <w:lang w:val="it-IT"/>
              </w:rPr>
              <w:t>Conf.univ.dr. în cadrul Facult</w:t>
            </w:r>
            <w:r w:rsidRPr="003878B1">
              <w:rPr>
                <w:rFonts w:ascii="Times New Roman" w:eastAsia="Calibri" w:hAnsi="Times New Roman" w:hint="cs"/>
                <w:spacing w:val="-2"/>
                <w:sz w:val="22"/>
                <w:szCs w:val="22"/>
                <w:lang w:val="it-IT"/>
              </w:rPr>
              <w:t>ă</w:t>
            </w:r>
            <w:r w:rsidRPr="003878B1">
              <w:rPr>
                <w:rFonts w:ascii="Times New Roman" w:eastAsia="Calibri" w:hAnsi="Times New Roman"/>
                <w:spacing w:val="-2"/>
                <w:sz w:val="22"/>
                <w:szCs w:val="22"/>
                <w:lang w:val="it-IT"/>
              </w:rPr>
              <w:t>ții de Economie și Administrarea Afacerilor</w:t>
            </w:r>
          </w:p>
        </w:tc>
      </w:tr>
      <w:tr w:rsidR="003878B1" w:rsidRPr="00885DEC" w14:paraId="40B89A1B" w14:textId="77777777" w:rsidTr="006F5103">
        <w:tc>
          <w:tcPr>
            <w:tcW w:w="941" w:type="dxa"/>
            <w:shd w:val="clear" w:color="auto" w:fill="auto"/>
          </w:tcPr>
          <w:p w14:paraId="58DCA61C"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tcPr>
          <w:p w14:paraId="23DD5E35" w14:textId="2859BCFB" w:rsidR="003878B1" w:rsidRPr="003878B1" w:rsidRDefault="003878B1" w:rsidP="003878B1">
            <w:pPr>
              <w:rPr>
                <w:rFonts w:ascii="Times New Roman" w:eastAsia="Times New Roman" w:hAnsi="Times New Roman"/>
                <w:kern w:val="1"/>
                <w:sz w:val="22"/>
                <w:szCs w:val="22"/>
                <w:lang w:eastAsia="ar-SA"/>
              </w:rPr>
            </w:pPr>
            <w:r w:rsidRPr="003878B1">
              <w:rPr>
                <w:rFonts w:ascii="Times New Roman" w:eastAsia="Calibri" w:hAnsi="Times New Roman"/>
                <w:spacing w:val="-2"/>
                <w:sz w:val="22"/>
                <w:szCs w:val="22"/>
                <w:lang w:val="it-IT"/>
              </w:rPr>
              <w:t>Conf.univ.dr. Sofia DAVID</w:t>
            </w:r>
          </w:p>
        </w:tc>
        <w:tc>
          <w:tcPr>
            <w:tcW w:w="4723" w:type="dxa"/>
            <w:shd w:val="clear" w:color="auto" w:fill="auto"/>
          </w:tcPr>
          <w:p w14:paraId="7E73EF84" w14:textId="15B3C07A" w:rsidR="003878B1" w:rsidRPr="003878B1" w:rsidRDefault="003878B1" w:rsidP="003878B1">
            <w:pPr>
              <w:widowControl w:val="0"/>
              <w:overflowPunct/>
              <w:autoSpaceDE/>
              <w:autoSpaceDN/>
              <w:jc w:val="both"/>
              <w:rPr>
                <w:rFonts w:ascii="Times New Roman" w:eastAsia="Calibri" w:hAnsi="Times New Roman"/>
                <w:spacing w:val="-2"/>
                <w:sz w:val="22"/>
                <w:szCs w:val="22"/>
                <w:lang w:val="it-IT"/>
              </w:rPr>
            </w:pPr>
            <w:r w:rsidRPr="003878B1">
              <w:rPr>
                <w:rFonts w:ascii="Times New Roman" w:eastAsia="Calibri" w:hAnsi="Times New Roman"/>
                <w:spacing w:val="-2"/>
                <w:sz w:val="22"/>
                <w:szCs w:val="22"/>
                <w:lang w:val="it-IT"/>
              </w:rPr>
              <w:t>Conf.univ.dr. în cadrul Facult</w:t>
            </w:r>
            <w:r w:rsidRPr="003878B1">
              <w:rPr>
                <w:rFonts w:ascii="Times New Roman" w:eastAsia="Calibri" w:hAnsi="Times New Roman" w:hint="cs"/>
                <w:spacing w:val="-2"/>
                <w:sz w:val="22"/>
                <w:szCs w:val="22"/>
                <w:lang w:val="it-IT"/>
              </w:rPr>
              <w:t>ă</w:t>
            </w:r>
            <w:r w:rsidRPr="003878B1">
              <w:rPr>
                <w:rFonts w:ascii="Times New Roman" w:eastAsia="Calibri" w:hAnsi="Times New Roman"/>
                <w:spacing w:val="-2"/>
                <w:sz w:val="22"/>
                <w:szCs w:val="22"/>
                <w:lang w:val="it-IT"/>
              </w:rPr>
              <w:t>ții de Economie și Administrarea Afacerilor</w:t>
            </w:r>
          </w:p>
        </w:tc>
      </w:tr>
    </w:tbl>
    <w:p w14:paraId="777CEE0F" w14:textId="77777777"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14:paraId="0EC5BA60"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14:paraId="528BB157"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41F46D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14:paraId="4EEDD06B" w14:textId="77777777"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14:paraId="14616DB1"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8B9EA73"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0F64451A"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14BBABB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EB7914D"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61304FBE" w14:textId="4BFE56C3" w:rsidR="001C3151" w:rsidRDefault="00D023E5" w:rsidP="003878B1">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21754DAF" w14:textId="77777777" w:rsidR="003878B1" w:rsidRPr="003878B1" w:rsidRDefault="003878B1" w:rsidP="003878B1">
      <w:pPr>
        <w:overflowPunct/>
        <w:autoSpaceDE/>
        <w:autoSpaceDN/>
        <w:adjustRightInd/>
        <w:textAlignment w:val="auto"/>
        <w:rPr>
          <w:rStyle w:val="PageNumber"/>
          <w:rFonts w:ascii="Times New Roman" w:eastAsia="Calibri" w:hAnsi="Times New Roman"/>
          <w:i/>
          <w:sz w:val="22"/>
          <w:szCs w:val="22"/>
          <w:lang w:val="pt-BR"/>
        </w:rPr>
      </w:pPr>
    </w:p>
    <w:p w14:paraId="1570100E" w14:textId="77777777" w:rsidR="00E5056B" w:rsidRPr="00F94B0D" w:rsidRDefault="00E5056B" w:rsidP="00285ADF">
      <w:pPr>
        <w:jc w:val="right"/>
        <w:rPr>
          <w:rFonts w:ascii="Arial Narrow" w:hAnsi="Arial Narrow"/>
          <w:i/>
          <w:noProof/>
          <w:sz w:val="24"/>
          <w:szCs w:val="24"/>
        </w:rPr>
      </w:pPr>
      <w:r w:rsidRPr="00F94B0D">
        <w:rPr>
          <w:rStyle w:val="PageNumber"/>
          <w:rFonts w:ascii="Arial Narrow" w:hAnsi="Arial Narrow"/>
          <w:b/>
          <w:i/>
          <w:sz w:val="24"/>
          <w:szCs w:val="24"/>
        </w:rPr>
        <w:lastRenderedPageBreak/>
        <w:t xml:space="preserve">FORMULARUL </w:t>
      </w:r>
      <w:r w:rsidR="00AE6FC1" w:rsidRPr="00F94B0D">
        <w:rPr>
          <w:rStyle w:val="PageNumber"/>
          <w:rFonts w:ascii="Arial Narrow" w:hAnsi="Arial Narrow"/>
          <w:b/>
          <w:i/>
          <w:sz w:val="24"/>
          <w:szCs w:val="24"/>
        </w:rPr>
        <w:t>nr.</w:t>
      </w:r>
      <w:r w:rsidR="00285ADF" w:rsidRPr="00F94B0D">
        <w:rPr>
          <w:rStyle w:val="PageNumber"/>
          <w:rFonts w:ascii="Arial Narrow" w:hAnsi="Arial Narrow"/>
          <w:b/>
          <w:i/>
          <w:sz w:val="24"/>
          <w:szCs w:val="24"/>
        </w:rPr>
        <w:t xml:space="preserve"> </w:t>
      </w:r>
      <w:r w:rsidR="00CD3BF8" w:rsidRPr="00F94B0D">
        <w:rPr>
          <w:rStyle w:val="PageNumber"/>
          <w:rFonts w:ascii="Arial Narrow" w:hAnsi="Arial Narrow"/>
          <w:b/>
          <w:i/>
          <w:sz w:val="24"/>
          <w:szCs w:val="24"/>
        </w:rPr>
        <w:t>2</w:t>
      </w:r>
    </w:p>
    <w:p w14:paraId="0724AF5F" w14:textId="77777777" w:rsidR="00E5056B" w:rsidRPr="00F94B0D" w:rsidRDefault="00E5056B" w:rsidP="00E5056B">
      <w:pPr>
        <w:jc w:val="both"/>
        <w:outlineLvl w:val="0"/>
        <w:rPr>
          <w:rFonts w:ascii="Arial Narrow" w:hAnsi="Arial Narrow"/>
          <w:i/>
          <w:noProof/>
          <w:sz w:val="24"/>
          <w:szCs w:val="24"/>
        </w:rPr>
      </w:pPr>
    </w:p>
    <w:p w14:paraId="25689187"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14:paraId="37A39C7E"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14:paraId="1AB76D4F" w14:textId="77777777"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14:paraId="09E939E2" w14:textId="77777777" w:rsidR="00054DB3" w:rsidRPr="00F94B0D" w:rsidRDefault="00054DB3" w:rsidP="00054DB3">
      <w:pPr>
        <w:jc w:val="center"/>
        <w:rPr>
          <w:rFonts w:ascii="Arial Narrow" w:hAnsi="Arial Narrow" w:cs="Arial"/>
          <w:b/>
          <w:sz w:val="24"/>
          <w:szCs w:val="24"/>
          <w:lang w:val="ro-RO"/>
        </w:rPr>
      </w:pPr>
    </w:p>
    <w:p w14:paraId="535E3FD5" w14:textId="77777777" w:rsidR="00054DB3" w:rsidRPr="00F94B0D" w:rsidRDefault="00054DB3" w:rsidP="00054DB3">
      <w:pPr>
        <w:jc w:val="center"/>
        <w:rPr>
          <w:rFonts w:ascii="Arial Narrow" w:hAnsi="Arial Narrow" w:cs="Arial"/>
          <w:b/>
          <w:sz w:val="24"/>
          <w:szCs w:val="24"/>
          <w:lang w:val="ro-RO"/>
        </w:rPr>
      </w:pPr>
    </w:p>
    <w:p w14:paraId="61C3B913" w14:textId="77777777"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14:paraId="2CA000EB" w14:textId="77777777"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14:paraId="11500A3F" w14:textId="77777777"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14:paraId="46A5C251" w14:textId="77777777" w:rsidR="00054DB3" w:rsidRPr="00F94B0D" w:rsidRDefault="00054DB3" w:rsidP="00054DB3">
      <w:pPr>
        <w:jc w:val="both"/>
        <w:rPr>
          <w:rFonts w:ascii="Arial Narrow" w:hAnsi="Arial Narrow" w:cs="Arial"/>
          <w:sz w:val="24"/>
          <w:szCs w:val="24"/>
          <w:lang w:val="ro-RO"/>
        </w:rPr>
      </w:pPr>
    </w:p>
    <w:p w14:paraId="601C7670" w14:textId="77777777"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14:paraId="3EF89ECC" w14:textId="77777777"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F94B0D">
        <w:rPr>
          <w:rFonts w:ascii="Arial Narrow" w:hAnsi="Arial Narrow"/>
          <w:i/>
          <w:sz w:val="24"/>
          <w:szCs w:val="24"/>
        </w:rPr>
        <w:t>,,</w:t>
      </w:r>
      <w:r w:rsidR="00FD0BCD" w:rsidRPr="00F94B0D">
        <w:rPr>
          <w:rFonts w:ascii="Arial Narrow" w:hAnsi="Arial Narrow"/>
          <w:sz w:val="24"/>
          <w:szCs w:val="24"/>
        </w:rPr>
        <w:t>…</w:t>
      </w:r>
      <w:r w:rsidR="00D94FBD" w:rsidRPr="00F94B0D">
        <w:rPr>
          <w:rFonts w:ascii="Arial Narrow" w:hAnsi="Arial Narrow"/>
          <w:sz w:val="24"/>
          <w:szCs w:val="24"/>
        </w:rPr>
        <w:t>…………………………………………………………………………………….</w:t>
      </w:r>
      <w:r w:rsidR="00FD0BCD" w:rsidRPr="00F94B0D">
        <w:rPr>
          <w:rFonts w:ascii="Arial Narrow" w:hAnsi="Arial Narrow"/>
          <w:sz w:val="24"/>
          <w:szCs w:val="24"/>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14:paraId="62F0D877"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14:paraId="4CAD3DB3"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14:paraId="2D24C828"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14:paraId="771F6EFC" w14:textId="77777777"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14:paraId="0BF1AC31" w14:textId="77777777" w:rsidR="00E90516" w:rsidRPr="00F94B0D" w:rsidRDefault="00E90516" w:rsidP="00054DB3">
      <w:pPr>
        <w:ind w:firstLine="720"/>
        <w:jc w:val="both"/>
        <w:rPr>
          <w:rFonts w:ascii="Arial Narrow" w:hAnsi="Arial Narrow" w:cs="Arial"/>
          <w:sz w:val="24"/>
          <w:szCs w:val="24"/>
          <w:lang w:val="it-IT"/>
        </w:rPr>
      </w:pPr>
    </w:p>
    <w:p w14:paraId="516783FB"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14:paraId="0B3F0629" w14:textId="77777777" w:rsidR="00E90516" w:rsidRPr="00F94B0D" w:rsidRDefault="00E90516" w:rsidP="00054DB3">
      <w:pPr>
        <w:ind w:firstLine="720"/>
        <w:jc w:val="both"/>
        <w:rPr>
          <w:rFonts w:ascii="Arial Narrow" w:hAnsi="Arial Narrow" w:cs="Arial"/>
          <w:sz w:val="24"/>
          <w:szCs w:val="24"/>
          <w:lang w:val="ro-RO"/>
        </w:rPr>
      </w:pPr>
    </w:p>
    <w:p w14:paraId="0BDBFB6F"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14:paraId="11498F11"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14:paraId="4E024C6D" w14:textId="77777777"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14:paraId="493AD5DA"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14:paraId="712AE761" w14:textId="77777777" w:rsidR="00E5056B" w:rsidRPr="003954A2" w:rsidRDefault="008522D3" w:rsidP="00054DB3">
      <w:pPr>
        <w:jc w:val="right"/>
        <w:rPr>
          <w:rFonts w:ascii="Arial Narrow" w:hAnsi="Arial Narrow"/>
          <w:i/>
          <w:noProof/>
          <w:sz w:val="24"/>
          <w:szCs w:val="24"/>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15FBC1" wp14:editId="7268250E">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3954A2">
        <w:rPr>
          <w:rStyle w:val="PageNumber"/>
          <w:rFonts w:ascii="Arial Narrow" w:hAnsi="Arial Narrow"/>
          <w:b/>
          <w:i/>
          <w:sz w:val="24"/>
          <w:szCs w:val="24"/>
        </w:rPr>
        <w:lastRenderedPageBreak/>
        <w:t>FORMULARUL nr.</w:t>
      </w:r>
      <w:r w:rsidR="003A3A32" w:rsidRPr="003954A2">
        <w:rPr>
          <w:rStyle w:val="PageNumber"/>
          <w:rFonts w:ascii="Arial Narrow" w:hAnsi="Arial Narrow"/>
          <w:b/>
          <w:i/>
          <w:sz w:val="24"/>
          <w:szCs w:val="24"/>
        </w:rPr>
        <w:t xml:space="preserve"> </w:t>
      </w:r>
      <w:r w:rsidR="00496EBE" w:rsidRPr="003954A2">
        <w:rPr>
          <w:rStyle w:val="PageNumber"/>
          <w:rFonts w:ascii="Arial Narrow" w:hAnsi="Arial Narrow"/>
          <w:b/>
          <w:i/>
          <w:sz w:val="24"/>
          <w:szCs w:val="24"/>
        </w:rPr>
        <w:t>3</w:t>
      </w:r>
    </w:p>
    <w:p w14:paraId="15FB769E"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Operator Economic</w:t>
      </w:r>
    </w:p>
    <w:p w14:paraId="6B0240F8"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w:t>
      </w:r>
    </w:p>
    <w:p w14:paraId="5083656D"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(denumirea)</w:t>
      </w:r>
    </w:p>
    <w:p w14:paraId="5BD6DFD6" w14:textId="77777777" w:rsidR="00E5056B" w:rsidRPr="003954A2" w:rsidRDefault="00E5056B" w:rsidP="00E5056B">
      <w:pPr>
        <w:ind w:right="1440"/>
        <w:jc w:val="center"/>
        <w:rPr>
          <w:rFonts w:ascii="Arial Narrow" w:hAnsi="Arial Narrow"/>
          <w:b/>
          <w:bCs/>
          <w:i/>
          <w:sz w:val="24"/>
          <w:szCs w:val="24"/>
        </w:rPr>
      </w:pPr>
    </w:p>
    <w:p w14:paraId="5D55FB64" w14:textId="77777777" w:rsidR="00E5056B" w:rsidRPr="003954A2" w:rsidRDefault="00E5056B" w:rsidP="000B776E">
      <w:pPr>
        <w:pStyle w:val="Heading2"/>
        <w:numPr>
          <w:ilvl w:val="0"/>
          <w:numId w:val="0"/>
        </w:numPr>
        <w:jc w:val="center"/>
        <w:rPr>
          <w:rFonts w:ascii="Arial Narrow" w:hAnsi="Arial Narrow"/>
          <w:b w:val="0"/>
          <w:bCs/>
          <w:i/>
          <w:sz w:val="24"/>
          <w:szCs w:val="24"/>
        </w:rPr>
      </w:pPr>
    </w:p>
    <w:p w14:paraId="469A25B0" w14:textId="77777777" w:rsidR="00B27ACD" w:rsidRDefault="00E5056B" w:rsidP="00E5056B">
      <w:pPr>
        <w:ind w:left="720" w:right="1440" w:firstLine="720"/>
        <w:jc w:val="center"/>
        <w:outlineLvl w:val="0"/>
        <w:rPr>
          <w:rFonts w:ascii="Arial Narrow" w:hAnsi="Arial Narrow"/>
          <w:b/>
          <w:bCs/>
          <w:i/>
          <w:sz w:val="24"/>
          <w:szCs w:val="24"/>
        </w:rPr>
      </w:pPr>
      <w:r w:rsidRPr="003954A2">
        <w:rPr>
          <w:rFonts w:ascii="Arial Narrow" w:hAnsi="Arial Narrow"/>
          <w:b/>
          <w:bCs/>
          <w:i/>
          <w:sz w:val="24"/>
          <w:szCs w:val="24"/>
        </w:rPr>
        <w:t xml:space="preserve">CENTRALIZATOR DE PREŢURI </w:t>
      </w:r>
    </w:p>
    <w:p w14:paraId="22A49C2B" w14:textId="77777777" w:rsidR="00C75017" w:rsidRPr="003954A2" w:rsidRDefault="00C75017" w:rsidP="00E5056B">
      <w:pPr>
        <w:ind w:left="720" w:right="1440" w:firstLine="720"/>
        <w:jc w:val="center"/>
        <w:outlineLvl w:val="0"/>
        <w:rPr>
          <w:rFonts w:ascii="Arial Narrow" w:hAnsi="Arial Narrow"/>
          <w:b/>
          <w:bCs/>
          <w:i/>
          <w:sz w:val="24"/>
          <w:szCs w:val="24"/>
        </w:rPr>
      </w:pPr>
    </w:p>
    <w:p w14:paraId="03026D7B" w14:textId="0F2EB10C" w:rsidR="003F6D0A" w:rsidRDefault="003F6D0A" w:rsidP="004564D6">
      <w:pPr>
        <w:ind w:left="720" w:right="1440" w:firstLine="720"/>
        <w:outlineLvl w:val="0"/>
        <w:rPr>
          <w:rFonts w:ascii="Times New Roman" w:hAnsi="Times New Roman"/>
          <w:b/>
          <w:sz w:val="24"/>
          <w:szCs w:val="24"/>
          <w:lang w:val="ro-RO"/>
        </w:rPr>
      </w:pPr>
    </w:p>
    <w:p w14:paraId="0D4AD708" w14:textId="0B2804D5" w:rsidR="003F6D0A" w:rsidRDefault="003F6D0A" w:rsidP="00E5056B">
      <w:pPr>
        <w:ind w:left="720" w:right="1440" w:firstLine="720"/>
        <w:jc w:val="center"/>
        <w:outlineLvl w:val="0"/>
        <w:rPr>
          <w:rFonts w:ascii="Times New Roman" w:hAnsi="Times New Roman"/>
          <w:b/>
          <w:sz w:val="24"/>
          <w:szCs w:val="24"/>
          <w:lang w:val="ro-RO"/>
        </w:rPr>
      </w:pPr>
    </w:p>
    <w:p w14:paraId="194E1854" w14:textId="77777777" w:rsidR="003F6D0A" w:rsidRPr="0021481D" w:rsidRDefault="003F6D0A" w:rsidP="00E5056B">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14:paraId="09460B4D" w14:textId="77777777" w:rsidTr="00CA58A3">
        <w:tc>
          <w:tcPr>
            <w:tcW w:w="540" w:type="dxa"/>
          </w:tcPr>
          <w:p w14:paraId="6909E570" w14:textId="77777777" w:rsidR="003954A2" w:rsidRPr="00BC7D02" w:rsidRDefault="003954A2" w:rsidP="00CA58A3">
            <w:pPr>
              <w:rPr>
                <w:rFonts w:ascii="Times New Roman" w:hAnsi="Times New Roman"/>
                <w:b/>
                <w:iCs/>
              </w:rPr>
            </w:pPr>
            <w:r w:rsidRPr="00BC7D02">
              <w:rPr>
                <w:rFonts w:ascii="Times New Roman" w:hAnsi="Times New Roman"/>
                <w:b/>
                <w:iCs/>
              </w:rPr>
              <w:t xml:space="preserve">Nr </w:t>
            </w:r>
            <w:proofErr w:type="spellStart"/>
            <w:r w:rsidRPr="00BC7D02">
              <w:rPr>
                <w:rFonts w:ascii="Times New Roman" w:hAnsi="Times New Roman"/>
                <w:b/>
                <w:iCs/>
              </w:rPr>
              <w:t>crt</w:t>
            </w:r>
            <w:proofErr w:type="spellEnd"/>
          </w:p>
        </w:tc>
        <w:tc>
          <w:tcPr>
            <w:tcW w:w="2552" w:type="dxa"/>
          </w:tcPr>
          <w:p w14:paraId="3BB3F1F3"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Denumirea</w:t>
            </w:r>
            <w:proofErr w:type="spellEnd"/>
            <w:r w:rsidRPr="00BC7D02">
              <w:rPr>
                <w:rFonts w:ascii="Times New Roman" w:hAnsi="Times New Roman"/>
                <w:b/>
                <w:iCs/>
              </w:rPr>
              <w:t xml:space="preserve"> </w:t>
            </w:r>
            <w:proofErr w:type="spellStart"/>
            <w:r w:rsidRPr="00BC7D02">
              <w:rPr>
                <w:rFonts w:ascii="Times New Roman" w:hAnsi="Times New Roman"/>
                <w:b/>
                <w:iCs/>
              </w:rPr>
              <w:t>serviciului</w:t>
            </w:r>
            <w:proofErr w:type="spellEnd"/>
          </w:p>
        </w:tc>
        <w:tc>
          <w:tcPr>
            <w:tcW w:w="1417" w:type="dxa"/>
          </w:tcPr>
          <w:p w14:paraId="0155BF36"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Valoare</w:t>
            </w:r>
            <w:proofErr w:type="spellEnd"/>
            <w:r w:rsidRPr="00BC7D02">
              <w:rPr>
                <w:rFonts w:ascii="Times New Roman" w:hAnsi="Times New Roman"/>
                <w:b/>
                <w:iCs/>
              </w:rPr>
              <w:t xml:space="preserve"> </w:t>
            </w:r>
            <w:proofErr w:type="spellStart"/>
            <w:r w:rsidRPr="00BC7D02">
              <w:rPr>
                <w:rFonts w:ascii="Times New Roman" w:hAnsi="Times New Roman"/>
                <w:b/>
                <w:iCs/>
              </w:rPr>
              <w:t>estimată</w:t>
            </w:r>
            <w:proofErr w:type="spellEnd"/>
            <w:r w:rsidRPr="00BC7D02">
              <w:rPr>
                <w:rFonts w:ascii="Times New Roman" w:hAnsi="Times New Roman"/>
                <w:b/>
                <w:iCs/>
              </w:rPr>
              <w:t xml:space="preserve"> </w:t>
            </w:r>
            <w:proofErr w:type="spellStart"/>
            <w:r w:rsidRPr="00BC7D02">
              <w:rPr>
                <w:rFonts w:ascii="Times New Roman" w:hAnsi="Times New Roman"/>
                <w:b/>
                <w:iCs/>
              </w:rPr>
              <w:t>totală</w:t>
            </w:r>
            <w:proofErr w:type="spellEnd"/>
            <w:r w:rsidRPr="00BC7D02">
              <w:rPr>
                <w:rFonts w:ascii="Times New Roman" w:hAnsi="Times New Roman"/>
                <w:b/>
                <w:iCs/>
              </w:rPr>
              <w:t xml:space="preserve"> </w:t>
            </w:r>
            <w:proofErr w:type="gramStart"/>
            <w:r w:rsidRPr="00BC7D02">
              <w:rPr>
                <w:rFonts w:ascii="Times New Roman" w:hAnsi="Times New Roman"/>
                <w:b/>
                <w:iCs/>
              </w:rPr>
              <w:t xml:space="preserve">RON  </w:t>
            </w:r>
            <w:proofErr w:type="spellStart"/>
            <w:r w:rsidRPr="00BC7D02">
              <w:rPr>
                <w:rFonts w:ascii="Times New Roman" w:hAnsi="Times New Roman"/>
                <w:b/>
                <w:iCs/>
              </w:rPr>
              <w:t>fără</w:t>
            </w:r>
            <w:proofErr w:type="spellEnd"/>
            <w:proofErr w:type="gramEnd"/>
            <w:r w:rsidRPr="00BC7D02">
              <w:rPr>
                <w:rFonts w:ascii="Times New Roman" w:hAnsi="Times New Roman"/>
                <w:b/>
                <w:iCs/>
              </w:rPr>
              <w:t xml:space="preserve"> TVA</w:t>
            </w:r>
          </w:p>
        </w:tc>
        <w:tc>
          <w:tcPr>
            <w:tcW w:w="1276" w:type="dxa"/>
          </w:tcPr>
          <w:p w14:paraId="51953C7A" w14:textId="77777777" w:rsidR="003954A2" w:rsidRPr="00BC7D02" w:rsidRDefault="003954A2" w:rsidP="00CA58A3">
            <w:pPr>
              <w:rPr>
                <w:rFonts w:ascii="Times New Roman" w:hAnsi="Times New Roman"/>
                <w:b/>
                <w:iCs/>
              </w:rPr>
            </w:pPr>
            <w:r w:rsidRPr="00BC7D02">
              <w:rPr>
                <w:rFonts w:ascii="Times New Roman" w:hAnsi="Times New Roman"/>
                <w:b/>
                <w:iCs/>
              </w:rPr>
              <w:t>UM</w:t>
            </w:r>
          </w:p>
          <w:p w14:paraId="653E078F" w14:textId="77777777" w:rsidR="003954A2" w:rsidRPr="00BC7D02" w:rsidRDefault="003954A2" w:rsidP="00CA58A3">
            <w:pPr>
              <w:rPr>
                <w:rFonts w:ascii="Times New Roman" w:hAnsi="Times New Roman"/>
                <w:b/>
                <w:iCs/>
              </w:rPr>
            </w:pPr>
          </w:p>
        </w:tc>
        <w:tc>
          <w:tcPr>
            <w:tcW w:w="1701" w:type="dxa"/>
          </w:tcPr>
          <w:p w14:paraId="17B4EC31"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Cantitatea</w:t>
            </w:r>
            <w:proofErr w:type="spellEnd"/>
            <w:r w:rsidRPr="00BC7D02">
              <w:rPr>
                <w:rFonts w:ascii="Times New Roman" w:hAnsi="Times New Roman"/>
                <w:b/>
                <w:iCs/>
              </w:rPr>
              <w:t xml:space="preserve"> </w:t>
            </w:r>
            <w:proofErr w:type="spellStart"/>
            <w:r w:rsidRPr="00BC7D02">
              <w:rPr>
                <w:rFonts w:ascii="Times New Roman" w:hAnsi="Times New Roman"/>
                <w:b/>
                <w:iCs/>
              </w:rPr>
              <w:t>solicitata</w:t>
            </w:r>
            <w:proofErr w:type="spellEnd"/>
          </w:p>
          <w:p w14:paraId="12D5D537" w14:textId="77777777"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14:paraId="3061686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w:t>
            </w:r>
            <w:proofErr w:type="spellStart"/>
            <w:r w:rsidRPr="00BC7D02">
              <w:rPr>
                <w:rFonts w:ascii="Times New Roman" w:hAnsi="Times New Roman"/>
                <w:b/>
                <w:iCs/>
              </w:rPr>
              <w:t>unitar</w:t>
            </w:r>
            <w:proofErr w:type="spellEnd"/>
            <w:r w:rsidRPr="00BC7D02">
              <w:rPr>
                <w:rFonts w:ascii="Times New Roman" w:hAnsi="Times New Roman"/>
                <w:b/>
                <w:iCs/>
              </w:rPr>
              <w:t xml:space="preserve"> RON </w:t>
            </w:r>
            <w:proofErr w:type="spellStart"/>
            <w:r w:rsidRPr="00BC7D02">
              <w:rPr>
                <w:rFonts w:ascii="Times New Roman" w:hAnsi="Times New Roman"/>
                <w:b/>
                <w:iCs/>
              </w:rPr>
              <w:t>fara</w:t>
            </w:r>
            <w:proofErr w:type="spellEnd"/>
            <w:r w:rsidRPr="00BC7D02">
              <w:rPr>
                <w:rFonts w:ascii="Times New Roman" w:hAnsi="Times New Roman"/>
                <w:b/>
                <w:iCs/>
              </w:rPr>
              <w:t xml:space="preserve"> TVA</w:t>
            </w:r>
          </w:p>
        </w:tc>
        <w:tc>
          <w:tcPr>
            <w:tcW w:w="1417" w:type="dxa"/>
          </w:tcPr>
          <w:p w14:paraId="23EF5E4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total RON </w:t>
            </w:r>
          </w:p>
          <w:p w14:paraId="3100DDB4"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fara</w:t>
            </w:r>
            <w:proofErr w:type="spellEnd"/>
            <w:r w:rsidRPr="00BC7D02">
              <w:rPr>
                <w:rFonts w:ascii="Times New Roman" w:hAnsi="Times New Roman"/>
                <w:b/>
                <w:iCs/>
              </w:rPr>
              <w:t xml:space="preserve"> TVA </w:t>
            </w:r>
          </w:p>
        </w:tc>
      </w:tr>
      <w:tr w:rsidR="003954A2" w:rsidRPr="00BC7D02" w14:paraId="5E746F38" w14:textId="77777777" w:rsidTr="00CA58A3">
        <w:tc>
          <w:tcPr>
            <w:tcW w:w="540" w:type="dxa"/>
          </w:tcPr>
          <w:p w14:paraId="5F2C3255" w14:textId="77777777"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14:paraId="3D93CAE9" w14:textId="77777777"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14:paraId="69DC12ED" w14:textId="77777777"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14:paraId="3ACEF679" w14:textId="77777777"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14:paraId="30D25AC5" w14:textId="77777777"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14:paraId="10F1171A" w14:textId="77777777"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14:paraId="0C100AA1" w14:textId="77777777" w:rsidR="003954A2" w:rsidRPr="00BC7D02" w:rsidRDefault="003954A2" w:rsidP="00CA58A3">
            <w:pPr>
              <w:rPr>
                <w:rFonts w:ascii="Times New Roman" w:hAnsi="Times New Roman"/>
                <w:b/>
                <w:iCs/>
              </w:rPr>
            </w:pPr>
            <w:r w:rsidRPr="00BC7D02">
              <w:rPr>
                <w:rFonts w:ascii="Times New Roman" w:hAnsi="Times New Roman"/>
                <w:b/>
                <w:iCs/>
              </w:rPr>
              <w:t>6=4*5</w:t>
            </w:r>
          </w:p>
        </w:tc>
      </w:tr>
      <w:tr w:rsidR="0007646A" w:rsidRPr="00BC7D02" w14:paraId="740792F5" w14:textId="77777777" w:rsidTr="00F40038">
        <w:trPr>
          <w:trHeight w:val="710"/>
        </w:trPr>
        <w:tc>
          <w:tcPr>
            <w:tcW w:w="540" w:type="dxa"/>
          </w:tcPr>
          <w:p w14:paraId="33DBA20B" w14:textId="0491DD82" w:rsidR="0007646A" w:rsidRPr="00BC7D02" w:rsidRDefault="0007646A" w:rsidP="0007646A">
            <w:pPr>
              <w:rPr>
                <w:rFonts w:ascii="Times New Roman" w:hAnsi="Times New Roman"/>
                <w:b/>
                <w:iCs/>
              </w:rPr>
            </w:pPr>
            <w:r>
              <w:rPr>
                <w:rFonts w:ascii="Times New Roman" w:hAnsi="Times New Roman"/>
                <w:b/>
                <w:iCs/>
              </w:rPr>
              <w:t>1</w:t>
            </w:r>
          </w:p>
        </w:tc>
        <w:tc>
          <w:tcPr>
            <w:tcW w:w="2552" w:type="dxa"/>
          </w:tcPr>
          <w:p w14:paraId="0BE44CA7" w14:textId="76151B82" w:rsidR="0007646A" w:rsidRPr="00512E09" w:rsidRDefault="001A5A05" w:rsidP="0007646A">
            <w:pPr>
              <w:rPr>
                <w:rFonts w:ascii="Times New Roman" w:hAnsi="Times New Roman"/>
                <w:sz w:val="24"/>
                <w:szCs w:val="24"/>
              </w:rPr>
            </w:pPr>
            <w:r>
              <w:rPr>
                <w:rFonts w:ascii="Times New Roman" w:hAnsi="Times New Roman"/>
                <w:bCs/>
                <w:sz w:val="24"/>
                <w:szCs w:val="24"/>
                <w:lang w:val="ro-RO"/>
              </w:rPr>
              <w:t>S</w:t>
            </w:r>
            <w:r w:rsidRPr="009C5F77">
              <w:rPr>
                <w:rFonts w:ascii="Times New Roman" w:hAnsi="Times New Roman"/>
                <w:bCs/>
                <w:sz w:val="24"/>
                <w:szCs w:val="24"/>
                <w:lang w:val="ro-RO"/>
              </w:rPr>
              <w:t xml:space="preserve">ervicii de </w:t>
            </w:r>
            <w:r>
              <w:rPr>
                <w:rFonts w:ascii="Times New Roman" w:hAnsi="Times New Roman"/>
                <w:bCs/>
                <w:sz w:val="24"/>
                <w:szCs w:val="24"/>
                <w:lang w:val="ro-RO"/>
              </w:rPr>
              <w:t>mentorat cu mentor</w:t>
            </w:r>
          </w:p>
        </w:tc>
        <w:tc>
          <w:tcPr>
            <w:tcW w:w="1417" w:type="dxa"/>
            <w:vAlign w:val="center"/>
          </w:tcPr>
          <w:p w14:paraId="505D4F2D" w14:textId="137AFE40" w:rsidR="0007646A" w:rsidRPr="001A5A05" w:rsidRDefault="001A5A05" w:rsidP="0007646A">
            <w:pPr>
              <w:jc w:val="center"/>
              <w:rPr>
                <w:rFonts w:ascii="Times New Roman" w:hAnsi="Times New Roman"/>
                <w:bCs/>
                <w:sz w:val="24"/>
                <w:szCs w:val="24"/>
              </w:rPr>
            </w:pPr>
            <w:r w:rsidRPr="001A5A05">
              <w:rPr>
                <w:rFonts w:ascii="Times New Roman" w:hAnsi="Times New Roman"/>
                <w:bCs/>
                <w:noProof/>
                <w:color w:val="000000"/>
                <w:sz w:val="24"/>
                <w:szCs w:val="24"/>
              </w:rPr>
              <w:fldChar w:fldCharType="begin"/>
            </w:r>
            <w:r w:rsidRPr="001A5A05">
              <w:rPr>
                <w:rFonts w:ascii="Times New Roman" w:hAnsi="Times New Roman"/>
                <w:bCs/>
                <w:noProof/>
                <w:color w:val="000000"/>
                <w:sz w:val="24"/>
                <w:szCs w:val="24"/>
              </w:rPr>
              <w:instrText xml:space="preserve"> =SUM(ABOVE) </w:instrText>
            </w:r>
            <w:r w:rsidRPr="001A5A05">
              <w:rPr>
                <w:rFonts w:ascii="Times New Roman" w:hAnsi="Times New Roman"/>
                <w:bCs/>
                <w:noProof/>
                <w:color w:val="000000"/>
                <w:sz w:val="24"/>
                <w:szCs w:val="24"/>
              </w:rPr>
              <w:fldChar w:fldCharType="separate"/>
            </w:r>
            <w:r w:rsidRPr="001A5A05">
              <w:rPr>
                <w:rFonts w:ascii="Times New Roman" w:hAnsi="Times New Roman"/>
                <w:bCs/>
                <w:noProof/>
                <w:color w:val="000000"/>
                <w:sz w:val="24"/>
                <w:szCs w:val="24"/>
              </w:rPr>
              <w:t>24902.00</w:t>
            </w:r>
            <w:r w:rsidRPr="001A5A05">
              <w:rPr>
                <w:rFonts w:ascii="Times New Roman" w:hAnsi="Times New Roman"/>
                <w:bCs/>
                <w:noProof/>
                <w:color w:val="000000"/>
                <w:sz w:val="24"/>
                <w:szCs w:val="24"/>
              </w:rPr>
              <w:fldChar w:fldCharType="end"/>
            </w:r>
          </w:p>
        </w:tc>
        <w:tc>
          <w:tcPr>
            <w:tcW w:w="1276" w:type="dxa"/>
            <w:vAlign w:val="center"/>
          </w:tcPr>
          <w:p w14:paraId="26B34724" w14:textId="31E3B22C" w:rsidR="0007646A" w:rsidRPr="00512E09" w:rsidRDefault="0007646A" w:rsidP="0007646A">
            <w:pPr>
              <w:rPr>
                <w:rFonts w:ascii="Times New Roman" w:hAnsi="Times New Roman"/>
                <w:sz w:val="24"/>
                <w:szCs w:val="24"/>
              </w:rPr>
            </w:pPr>
            <w:r>
              <w:rPr>
                <w:rFonts w:ascii="Times New Roman" w:hAnsi="Times New Roman"/>
                <w:sz w:val="24"/>
                <w:szCs w:val="24"/>
              </w:rPr>
              <w:t>serv</w:t>
            </w:r>
          </w:p>
        </w:tc>
        <w:tc>
          <w:tcPr>
            <w:tcW w:w="1701" w:type="dxa"/>
            <w:vAlign w:val="center"/>
          </w:tcPr>
          <w:p w14:paraId="46BD0918" w14:textId="79F54863" w:rsidR="0007646A" w:rsidRPr="00512E09" w:rsidRDefault="001A5A05" w:rsidP="0007646A">
            <w:pPr>
              <w:spacing w:line="360" w:lineRule="auto"/>
              <w:rPr>
                <w:rFonts w:ascii="Times New Roman" w:hAnsi="Times New Roman"/>
                <w:sz w:val="24"/>
                <w:szCs w:val="24"/>
              </w:rPr>
            </w:pPr>
            <w:r>
              <w:rPr>
                <w:rFonts w:ascii="Times New Roman" w:hAnsi="Times New Roman"/>
                <w:sz w:val="24"/>
                <w:szCs w:val="24"/>
              </w:rPr>
              <w:t>1</w:t>
            </w:r>
          </w:p>
        </w:tc>
        <w:tc>
          <w:tcPr>
            <w:tcW w:w="1418" w:type="dxa"/>
          </w:tcPr>
          <w:p w14:paraId="5D12AF77" w14:textId="77777777" w:rsidR="0007646A" w:rsidRPr="00C50D14" w:rsidRDefault="0007646A" w:rsidP="0007646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30E24897" w14:textId="77777777" w:rsidR="0007646A" w:rsidRPr="00C50D14" w:rsidRDefault="0007646A" w:rsidP="0007646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07646A" w:rsidRPr="00BC7D02" w14:paraId="0B4176EC" w14:textId="77777777" w:rsidTr="00512E09">
        <w:tc>
          <w:tcPr>
            <w:tcW w:w="540" w:type="dxa"/>
          </w:tcPr>
          <w:p w14:paraId="2A173F91" w14:textId="77777777" w:rsidR="0007646A" w:rsidRPr="00BC7D02" w:rsidRDefault="0007646A" w:rsidP="0007646A">
            <w:pPr>
              <w:rPr>
                <w:rFonts w:ascii="Times New Roman" w:hAnsi="Times New Roman"/>
                <w:b/>
                <w:iCs/>
              </w:rPr>
            </w:pPr>
          </w:p>
        </w:tc>
        <w:tc>
          <w:tcPr>
            <w:tcW w:w="2552" w:type="dxa"/>
            <w:vAlign w:val="center"/>
          </w:tcPr>
          <w:p w14:paraId="58EE78DD" w14:textId="77777777" w:rsidR="0007646A" w:rsidRPr="00512E09" w:rsidRDefault="0007646A" w:rsidP="0007646A">
            <w:pPr>
              <w:rPr>
                <w:rFonts w:ascii="Times New Roman" w:hAnsi="Times New Roman"/>
                <w:b/>
                <w:bCs/>
                <w:sz w:val="24"/>
                <w:szCs w:val="24"/>
              </w:rPr>
            </w:pPr>
            <w:r w:rsidRPr="00512E09">
              <w:rPr>
                <w:rFonts w:ascii="Times New Roman" w:hAnsi="Times New Roman"/>
                <w:b/>
                <w:sz w:val="24"/>
                <w:szCs w:val="24"/>
              </w:rPr>
              <w:t xml:space="preserve">TOTAL </w:t>
            </w:r>
          </w:p>
        </w:tc>
        <w:tc>
          <w:tcPr>
            <w:tcW w:w="1417" w:type="dxa"/>
            <w:vAlign w:val="center"/>
          </w:tcPr>
          <w:p w14:paraId="4F9F924C" w14:textId="761439C0" w:rsidR="0007646A" w:rsidRPr="0007646A" w:rsidRDefault="001A5A05" w:rsidP="0007646A">
            <w:pPr>
              <w:jc w:val="center"/>
              <w:rPr>
                <w:rFonts w:ascii="Times New Roman" w:hAnsi="Times New Roman"/>
                <w:b/>
                <w:sz w:val="24"/>
                <w:szCs w:val="24"/>
              </w:rPr>
            </w:pPr>
            <w:r>
              <w:rPr>
                <w:rFonts w:ascii="Times New Roman" w:hAnsi="Times New Roman"/>
                <w:b/>
                <w:noProof/>
                <w:color w:val="000000"/>
                <w:sz w:val="24"/>
                <w:szCs w:val="24"/>
              </w:rPr>
              <w:fldChar w:fldCharType="begin"/>
            </w:r>
            <w:r>
              <w:rPr>
                <w:rFonts w:ascii="Times New Roman" w:hAnsi="Times New Roman"/>
                <w:b/>
                <w:noProof/>
                <w:color w:val="000000"/>
                <w:sz w:val="24"/>
                <w:szCs w:val="24"/>
              </w:rPr>
              <w:instrText xml:space="preserve"> =SUM(ABOVE) </w:instrText>
            </w:r>
            <w:r>
              <w:rPr>
                <w:rFonts w:ascii="Times New Roman" w:hAnsi="Times New Roman"/>
                <w:b/>
                <w:noProof/>
                <w:color w:val="000000"/>
                <w:sz w:val="24"/>
                <w:szCs w:val="24"/>
              </w:rPr>
              <w:fldChar w:fldCharType="separate"/>
            </w:r>
            <w:r>
              <w:rPr>
                <w:rFonts w:ascii="Times New Roman" w:hAnsi="Times New Roman"/>
                <w:b/>
                <w:noProof/>
                <w:color w:val="000000"/>
                <w:sz w:val="24"/>
                <w:szCs w:val="24"/>
              </w:rPr>
              <w:t>24902.00</w:t>
            </w:r>
            <w:r>
              <w:rPr>
                <w:rFonts w:ascii="Times New Roman" w:hAnsi="Times New Roman"/>
                <w:b/>
                <w:noProof/>
                <w:color w:val="000000"/>
                <w:sz w:val="24"/>
                <w:szCs w:val="24"/>
              </w:rPr>
              <w:fldChar w:fldCharType="end"/>
            </w:r>
          </w:p>
        </w:tc>
        <w:tc>
          <w:tcPr>
            <w:tcW w:w="1276" w:type="dxa"/>
          </w:tcPr>
          <w:p w14:paraId="37BC498C" w14:textId="77777777" w:rsidR="0007646A" w:rsidRPr="00512E09" w:rsidRDefault="0007646A" w:rsidP="0007646A">
            <w:pPr>
              <w:rPr>
                <w:rFonts w:ascii="Times New Roman" w:hAnsi="Times New Roman"/>
              </w:rPr>
            </w:pPr>
          </w:p>
        </w:tc>
        <w:tc>
          <w:tcPr>
            <w:tcW w:w="1701" w:type="dxa"/>
          </w:tcPr>
          <w:p w14:paraId="4D5E54D4" w14:textId="77777777" w:rsidR="0007646A" w:rsidRPr="00512E09" w:rsidRDefault="0007646A" w:rsidP="0007646A">
            <w:pPr>
              <w:rPr>
                <w:rFonts w:ascii="Times New Roman" w:hAnsi="Times New Roman"/>
              </w:rPr>
            </w:pPr>
          </w:p>
        </w:tc>
        <w:tc>
          <w:tcPr>
            <w:tcW w:w="1418" w:type="dxa"/>
          </w:tcPr>
          <w:p w14:paraId="36E9221B" w14:textId="2DDA4EDC" w:rsidR="0007646A" w:rsidRPr="00C50D14" w:rsidRDefault="0007646A" w:rsidP="0007646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28CE3E87" w14:textId="77777777" w:rsidR="0007646A" w:rsidRPr="00C50D14" w:rsidRDefault="0007646A" w:rsidP="0007646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bl>
    <w:p w14:paraId="697BDFD9" w14:textId="77777777" w:rsidR="004720FC" w:rsidRPr="00A13717" w:rsidRDefault="004720FC" w:rsidP="0089512D">
      <w:pPr>
        <w:ind w:right="1440"/>
        <w:outlineLvl w:val="0"/>
        <w:rPr>
          <w:rFonts w:ascii="Times New Roman" w:hAnsi="Times New Roman"/>
          <w:b/>
          <w:bCs/>
          <w:i/>
          <w:color w:val="FF0000"/>
          <w:sz w:val="24"/>
          <w:szCs w:val="24"/>
        </w:rPr>
      </w:pPr>
    </w:p>
    <w:p w14:paraId="504776CD" w14:textId="77777777" w:rsidR="004720FC" w:rsidRPr="00A13717" w:rsidRDefault="004720FC" w:rsidP="0089512D">
      <w:pPr>
        <w:ind w:right="1440"/>
        <w:outlineLvl w:val="0"/>
        <w:rPr>
          <w:rFonts w:ascii="Times New Roman" w:hAnsi="Times New Roman"/>
          <w:b/>
          <w:bCs/>
          <w:i/>
          <w:color w:val="FF0000"/>
          <w:sz w:val="24"/>
          <w:szCs w:val="24"/>
        </w:rPr>
      </w:pPr>
    </w:p>
    <w:p w14:paraId="60A570AF" w14:textId="77777777"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14:paraId="45E0DE16" w14:textId="77777777" w:rsidR="00E5056B" w:rsidRPr="00C75017" w:rsidRDefault="00E5056B" w:rsidP="00CE6F07">
      <w:pPr>
        <w:ind w:right="-132"/>
        <w:outlineLvl w:val="0"/>
        <w:rPr>
          <w:rFonts w:ascii="Arial Narrow" w:hAnsi="Arial Narrow"/>
          <w:i/>
          <w:sz w:val="24"/>
          <w:szCs w:val="24"/>
        </w:rPr>
      </w:pPr>
    </w:p>
    <w:p w14:paraId="5EB4DD23" w14:textId="77777777" w:rsidR="00B27ACD" w:rsidRPr="00C75017" w:rsidRDefault="00B27ACD" w:rsidP="00B27ACD">
      <w:pPr>
        <w:spacing w:after="120"/>
        <w:rPr>
          <w:rFonts w:ascii="Arial Narrow" w:hAnsi="Arial Narrow"/>
          <w:i/>
          <w:sz w:val="24"/>
          <w:szCs w:val="24"/>
        </w:rPr>
      </w:pPr>
      <w:proofErr w:type="spellStart"/>
      <w:r w:rsidRPr="00C75017">
        <w:rPr>
          <w:rFonts w:ascii="Arial Narrow" w:hAnsi="Arial Narrow"/>
          <w:i/>
          <w:sz w:val="24"/>
          <w:szCs w:val="24"/>
        </w:rPr>
        <w:t>Semnătura</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sau</w:t>
      </w:r>
      <w:proofErr w:type="spellEnd"/>
      <w:r w:rsidRPr="00C75017">
        <w:rPr>
          <w:rFonts w:ascii="Arial Narrow" w:hAnsi="Arial Narrow"/>
          <w:i/>
          <w:sz w:val="24"/>
          <w:szCs w:val="24"/>
        </w:rPr>
        <w:t xml:space="preserve"> a </w:t>
      </w:r>
      <w:proofErr w:type="spellStart"/>
      <w:r w:rsidRPr="00C75017">
        <w:rPr>
          <w:rFonts w:ascii="Arial Narrow" w:hAnsi="Arial Narrow"/>
          <w:i/>
          <w:sz w:val="24"/>
          <w:szCs w:val="24"/>
        </w:rPr>
        <w:t>reprezentantului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
    <w:p w14:paraId="5B947E2D" w14:textId="77777777" w:rsidR="00B27ACD" w:rsidRPr="00C75017" w:rsidRDefault="00B27ACD" w:rsidP="00B27ACD">
      <w:pPr>
        <w:spacing w:after="120"/>
        <w:jc w:val="both"/>
        <w:rPr>
          <w:rFonts w:ascii="Arial Narrow" w:hAnsi="Arial Narrow"/>
          <w:i/>
          <w:sz w:val="24"/>
          <w:szCs w:val="24"/>
        </w:rPr>
      </w:pPr>
      <w:proofErr w:type="spellStart"/>
      <w:proofErr w:type="gram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şi</w:t>
      </w:r>
      <w:proofErr w:type="spellEnd"/>
      <w:proofErr w:type="gramEnd"/>
      <w:r w:rsidRPr="00C75017">
        <w:rPr>
          <w:rFonts w:ascii="Arial Narrow" w:hAnsi="Arial Narrow"/>
          <w:i/>
          <w:sz w:val="24"/>
          <w:szCs w:val="24"/>
        </w:rPr>
        <w:t xml:space="preserve"> </w:t>
      </w:r>
      <w:proofErr w:type="spellStart"/>
      <w:r w:rsidRPr="00C75017">
        <w:rPr>
          <w:rFonts w:ascii="Arial Narrow" w:hAnsi="Arial Narrow"/>
          <w:i/>
          <w:sz w:val="24"/>
          <w:szCs w:val="24"/>
        </w:rPr>
        <w:t>prenumele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semnatarului</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AB964DA" w14:textId="77777777"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 xml:space="preserve">Capacitate de </w:t>
      </w:r>
      <w:proofErr w:type="spellStart"/>
      <w:r w:rsidRPr="00C75017">
        <w:rPr>
          <w:rFonts w:ascii="Arial Narrow" w:hAnsi="Arial Narrow"/>
          <w:i/>
          <w:sz w:val="24"/>
          <w:szCs w:val="24"/>
        </w:rPr>
        <w:t>semnătura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55EFD99" w14:textId="77777777" w:rsidR="00B27ACD" w:rsidRPr="00C75017" w:rsidRDefault="00B27ACD" w:rsidP="00B27ACD">
      <w:pPr>
        <w:spacing w:after="120"/>
        <w:jc w:val="both"/>
        <w:rPr>
          <w:rFonts w:ascii="Arial Narrow" w:hAnsi="Arial Narrow"/>
          <w:b/>
          <w:i/>
          <w:sz w:val="24"/>
          <w:szCs w:val="24"/>
        </w:rPr>
      </w:pPr>
      <w:proofErr w:type="spellStart"/>
      <w:r w:rsidRPr="00C75017">
        <w:rPr>
          <w:rFonts w:ascii="Arial Narrow" w:hAnsi="Arial Narrow"/>
          <w:b/>
          <w:i/>
          <w:sz w:val="24"/>
          <w:szCs w:val="24"/>
        </w:rPr>
        <w:t>Detalii</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despre</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ofertant</w:t>
      </w:r>
      <w:proofErr w:type="spellEnd"/>
      <w:r w:rsidRPr="00C75017">
        <w:rPr>
          <w:rFonts w:ascii="Arial Narrow" w:hAnsi="Arial Narrow"/>
          <w:b/>
          <w:i/>
          <w:sz w:val="24"/>
          <w:szCs w:val="24"/>
        </w:rPr>
        <w:t xml:space="preserve"> </w:t>
      </w:r>
    </w:p>
    <w:p w14:paraId="0833C0D6"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gramStart"/>
      <w:r w:rsidRPr="00C75017">
        <w:rPr>
          <w:rFonts w:ascii="Arial Narrow" w:hAnsi="Arial Narrow"/>
          <w:i/>
          <w:sz w:val="24"/>
          <w:szCs w:val="24"/>
        </w:rPr>
        <w:t xml:space="preserve">ofertantului  </w:t>
      </w:r>
      <w:r w:rsidRPr="00C75017">
        <w:rPr>
          <w:rFonts w:ascii="Arial Narrow" w:hAnsi="Arial Narrow"/>
          <w:i/>
          <w:sz w:val="24"/>
          <w:szCs w:val="24"/>
        </w:rPr>
        <w:tab/>
      </w:r>
      <w:proofErr w:type="gram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44797495"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Ţara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reşedinţă</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027A63BB"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C50AA1E"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corespondenţă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dacă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este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diferită</w:t>
      </w:r>
      <w:proofErr w:type="spellEnd"/>
      <w:r w:rsidRPr="00C75017">
        <w:rPr>
          <w:rFonts w:ascii="Arial Narrow" w:hAnsi="Arial Narrow"/>
          <w:i/>
          <w:sz w:val="24"/>
          <w:szCs w:val="24"/>
        </w:rPr>
        <w:t>)</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D9B08AF"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e-mail                                                                                    .....................................................</w:t>
      </w:r>
    </w:p>
    <w:p w14:paraId="2FA8EC81"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Telefon</w:t>
      </w:r>
      <w:proofErr w:type="spellEnd"/>
      <w:r w:rsidRPr="00C75017">
        <w:rPr>
          <w:rFonts w:ascii="Arial Narrow" w:hAnsi="Arial Narrow"/>
          <w:i/>
          <w:sz w:val="24"/>
          <w:szCs w:val="24"/>
        </w:rPr>
        <w:t xml:space="preserve"> / Fax</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7E85DCE9" w14:textId="77777777" w:rsidR="00681F2A" w:rsidRPr="00C75017" w:rsidRDefault="00B27ACD" w:rsidP="00681F2A">
      <w:pPr>
        <w:spacing w:after="120"/>
        <w:jc w:val="both"/>
        <w:rPr>
          <w:rFonts w:ascii="Arial Narrow" w:hAnsi="Arial Narrow"/>
          <w:i/>
          <w:sz w:val="24"/>
          <w:szCs w:val="24"/>
        </w:rPr>
      </w:pPr>
      <w:r w:rsidRPr="00C75017">
        <w:rPr>
          <w:rFonts w:ascii="Arial Narrow" w:hAnsi="Arial Narrow"/>
          <w:i/>
          <w:sz w:val="24"/>
          <w:szCs w:val="24"/>
        </w:rPr>
        <w:t xml:space="preserve">Data </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00681F2A" w:rsidRPr="00C75017">
        <w:rPr>
          <w:rFonts w:ascii="Arial Narrow" w:hAnsi="Arial Narrow"/>
          <w:i/>
          <w:sz w:val="24"/>
          <w:szCs w:val="24"/>
        </w:rPr>
        <w:t xml:space="preserve">                                 .....................................................</w:t>
      </w:r>
    </w:p>
    <w:p w14:paraId="7078E4DB" w14:textId="77777777" w:rsidR="0065266D" w:rsidRPr="00C75017" w:rsidRDefault="0065266D" w:rsidP="00B27ACD">
      <w:pPr>
        <w:spacing w:after="120"/>
        <w:jc w:val="both"/>
        <w:rPr>
          <w:rFonts w:ascii="Arial Narrow" w:hAnsi="Arial Narrow"/>
          <w:i/>
          <w:sz w:val="24"/>
          <w:szCs w:val="24"/>
        </w:rPr>
      </w:pPr>
    </w:p>
    <w:p w14:paraId="504B820B" w14:textId="30EC672F" w:rsidR="003F6D0A" w:rsidRDefault="003F6D0A" w:rsidP="006A031D">
      <w:pPr>
        <w:rPr>
          <w:rFonts w:ascii="Arial Narrow" w:hAnsi="Arial Narrow"/>
          <w:i/>
          <w:color w:val="FF0000"/>
          <w:sz w:val="24"/>
          <w:szCs w:val="24"/>
        </w:rPr>
      </w:pPr>
    </w:p>
    <w:p w14:paraId="42684375" w14:textId="77777777" w:rsidR="003878B1" w:rsidRDefault="003878B1" w:rsidP="006A031D">
      <w:pPr>
        <w:rPr>
          <w:rFonts w:ascii="Arial Narrow" w:hAnsi="Arial Narrow"/>
          <w:i/>
          <w:color w:val="FF0000"/>
          <w:sz w:val="24"/>
          <w:szCs w:val="24"/>
        </w:rPr>
      </w:pPr>
    </w:p>
    <w:p w14:paraId="1236F451" w14:textId="77777777" w:rsidR="003878B1" w:rsidRDefault="003878B1" w:rsidP="006A031D">
      <w:pPr>
        <w:rPr>
          <w:rFonts w:ascii="Arial Narrow" w:hAnsi="Arial Narrow"/>
          <w:i/>
          <w:color w:val="FF0000"/>
          <w:sz w:val="24"/>
          <w:szCs w:val="24"/>
        </w:rPr>
      </w:pPr>
    </w:p>
    <w:p w14:paraId="0E933DF9" w14:textId="77777777" w:rsidR="003878B1" w:rsidRDefault="003878B1" w:rsidP="006A031D">
      <w:pPr>
        <w:rPr>
          <w:rFonts w:ascii="Arial Narrow" w:hAnsi="Arial Narrow"/>
          <w:i/>
          <w:color w:val="FF0000"/>
          <w:sz w:val="24"/>
          <w:szCs w:val="24"/>
        </w:rPr>
      </w:pPr>
    </w:p>
    <w:p w14:paraId="1154DFCB" w14:textId="77777777" w:rsidR="003878B1" w:rsidRDefault="003878B1" w:rsidP="006A031D">
      <w:pPr>
        <w:rPr>
          <w:rFonts w:ascii="Arial Narrow" w:hAnsi="Arial Narrow"/>
          <w:i/>
          <w:color w:val="FF0000"/>
          <w:sz w:val="24"/>
          <w:szCs w:val="24"/>
        </w:rPr>
      </w:pPr>
    </w:p>
    <w:p w14:paraId="783F3A8F" w14:textId="77777777" w:rsidR="0007646A" w:rsidRDefault="0007646A" w:rsidP="006A031D">
      <w:pPr>
        <w:rPr>
          <w:rFonts w:ascii="Arial Narrow" w:hAnsi="Arial Narrow"/>
          <w:i/>
          <w:color w:val="FF0000"/>
          <w:sz w:val="24"/>
          <w:szCs w:val="24"/>
        </w:rPr>
      </w:pPr>
    </w:p>
    <w:p w14:paraId="01D4C77D" w14:textId="77777777" w:rsidR="004564D6" w:rsidRDefault="004564D6" w:rsidP="006A031D">
      <w:pPr>
        <w:rPr>
          <w:rFonts w:ascii="Arial Narrow" w:hAnsi="Arial Narrow"/>
          <w:i/>
          <w:color w:val="FF0000"/>
          <w:sz w:val="24"/>
          <w:szCs w:val="24"/>
        </w:rPr>
      </w:pPr>
    </w:p>
    <w:p w14:paraId="2053665B" w14:textId="77777777" w:rsidR="004564D6" w:rsidRDefault="004564D6" w:rsidP="006A031D">
      <w:pPr>
        <w:rPr>
          <w:rFonts w:ascii="Arial Narrow" w:hAnsi="Arial Narrow"/>
          <w:i/>
          <w:color w:val="FF0000"/>
          <w:sz w:val="24"/>
          <w:szCs w:val="24"/>
        </w:rPr>
      </w:pPr>
    </w:p>
    <w:p w14:paraId="6DC644D5" w14:textId="77777777" w:rsidR="004564D6" w:rsidRDefault="004564D6" w:rsidP="006A031D">
      <w:pPr>
        <w:rPr>
          <w:rFonts w:ascii="Arial Narrow" w:hAnsi="Arial Narrow"/>
          <w:i/>
          <w:color w:val="FF0000"/>
          <w:sz w:val="24"/>
          <w:szCs w:val="24"/>
        </w:rPr>
      </w:pPr>
    </w:p>
    <w:p w14:paraId="6DF19A04" w14:textId="77777777" w:rsidR="004564D6" w:rsidRDefault="004564D6" w:rsidP="006A031D">
      <w:pPr>
        <w:rPr>
          <w:rFonts w:ascii="Arial Narrow" w:hAnsi="Arial Narrow"/>
          <w:i/>
          <w:color w:val="FF0000"/>
          <w:sz w:val="24"/>
          <w:szCs w:val="24"/>
        </w:rPr>
      </w:pPr>
    </w:p>
    <w:p w14:paraId="7E24472C" w14:textId="77777777" w:rsidR="006A031D" w:rsidRPr="00A13717" w:rsidRDefault="006A031D" w:rsidP="006A031D">
      <w:pPr>
        <w:rPr>
          <w:rFonts w:ascii="Times New Roman" w:hAnsi="Times New Roman"/>
          <w:b/>
          <w:i/>
          <w:noProof/>
          <w:color w:val="FF0000"/>
          <w:sz w:val="24"/>
          <w:szCs w:val="24"/>
        </w:rPr>
      </w:pPr>
    </w:p>
    <w:p w14:paraId="73A659EC" w14:textId="77777777" w:rsidR="00D65CE4" w:rsidRPr="00C75017" w:rsidRDefault="00D65CE4" w:rsidP="00CD3BF8">
      <w:pPr>
        <w:jc w:val="right"/>
        <w:rPr>
          <w:rFonts w:ascii="Times New Roman" w:hAnsi="Times New Roman"/>
          <w:b/>
          <w:i/>
          <w:noProof/>
          <w:sz w:val="24"/>
          <w:szCs w:val="24"/>
        </w:rPr>
      </w:pPr>
    </w:p>
    <w:p w14:paraId="4AA7099F" w14:textId="77777777" w:rsidR="00B44816" w:rsidRDefault="00B44816" w:rsidP="00CD3BF8">
      <w:pPr>
        <w:jc w:val="right"/>
        <w:rPr>
          <w:rFonts w:ascii="Times New Roman" w:hAnsi="Times New Roman"/>
          <w:b/>
          <w:i/>
          <w:noProof/>
          <w:sz w:val="24"/>
          <w:szCs w:val="24"/>
        </w:rPr>
      </w:pPr>
    </w:p>
    <w:p w14:paraId="4FD49770" w14:textId="38A26FC7" w:rsidR="00CD3BF8" w:rsidRPr="00C75017" w:rsidRDefault="00CD3BF8" w:rsidP="00CD3BF8">
      <w:pPr>
        <w:jc w:val="right"/>
        <w:rPr>
          <w:rFonts w:ascii="Times New Roman" w:hAnsi="Times New Roman"/>
          <w:b/>
          <w:i/>
          <w:noProof/>
          <w:sz w:val="24"/>
          <w:szCs w:val="24"/>
        </w:rPr>
      </w:pPr>
      <w:r w:rsidRPr="00C75017">
        <w:rPr>
          <w:rFonts w:ascii="Times New Roman" w:hAnsi="Times New Roman"/>
          <w:b/>
          <w:i/>
          <w:noProof/>
          <w:sz w:val="24"/>
          <w:szCs w:val="24"/>
        </w:rPr>
        <w:lastRenderedPageBreak/>
        <w:t>FORMULARUL nr.4</w:t>
      </w:r>
    </w:p>
    <w:p w14:paraId="29C28253" w14:textId="77777777" w:rsidR="00CD3BF8" w:rsidRPr="00C75017" w:rsidRDefault="00CD3BF8" w:rsidP="00C831AD">
      <w:pPr>
        <w:rPr>
          <w:rFonts w:ascii="Times New Roman" w:hAnsi="Times New Roman"/>
          <w:b/>
          <w:sz w:val="24"/>
          <w:szCs w:val="24"/>
        </w:rPr>
      </w:pPr>
    </w:p>
    <w:p w14:paraId="260E6D71" w14:textId="77777777" w:rsidR="00CD3BF8" w:rsidRPr="00C75017" w:rsidRDefault="00CD3BF8" w:rsidP="00CD3BF8">
      <w:pPr>
        <w:ind w:right="1440"/>
        <w:rPr>
          <w:rFonts w:ascii="Times New Roman" w:hAnsi="Times New Roman"/>
          <w:sz w:val="24"/>
          <w:szCs w:val="24"/>
        </w:rPr>
      </w:pPr>
    </w:p>
    <w:p w14:paraId="12893FE0" w14:textId="77777777"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14:paraId="36643437" w14:textId="77777777"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t>__________________</w:t>
      </w:r>
    </w:p>
    <w:p w14:paraId="3D33F287" w14:textId="77777777"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w:t>
      </w:r>
      <w:proofErr w:type="spellStart"/>
      <w:r w:rsidRPr="00C75017">
        <w:rPr>
          <w:rFonts w:ascii="Times New Roman" w:hAnsi="Times New Roman"/>
          <w:i/>
          <w:sz w:val="24"/>
          <w:szCs w:val="24"/>
        </w:rPr>
        <w:t>denumirea</w:t>
      </w:r>
      <w:proofErr w:type="spellEnd"/>
      <w:r w:rsidRPr="00C75017">
        <w:rPr>
          <w:rFonts w:ascii="Times New Roman" w:hAnsi="Times New Roman"/>
          <w:i/>
          <w:sz w:val="24"/>
          <w:szCs w:val="24"/>
        </w:rPr>
        <w:t>/</w:t>
      </w:r>
      <w:proofErr w:type="spellStart"/>
      <w:r w:rsidRPr="00C75017">
        <w:rPr>
          <w:rFonts w:ascii="Times New Roman" w:hAnsi="Times New Roman"/>
          <w:i/>
          <w:sz w:val="24"/>
          <w:szCs w:val="24"/>
        </w:rPr>
        <w:t>numele</w:t>
      </w:r>
      <w:proofErr w:type="spellEnd"/>
      <w:r w:rsidRPr="00C75017">
        <w:rPr>
          <w:rFonts w:ascii="Times New Roman" w:hAnsi="Times New Roman"/>
          <w:i/>
          <w:sz w:val="24"/>
          <w:szCs w:val="24"/>
        </w:rPr>
        <w:t>)</w:t>
      </w:r>
    </w:p>
    <w:p w14:paraId="0CEC0900" w14:textId="77777777" w:rsidR="00CD3BF8" w:rsidRPr="00C75017" w:rsidRDefault="00CD3BF8" w:rsidP="00CD3BF8">
      <w:pPr>
        <w:tabs>
          <w:tab w:val="right" w:pos="0"/>
        </w:tabs>
        <w:rPr>
          <w:rFonts w:ascii="Times New Roman" w:hAnsi="Times New Roman"/>
          <w:sz w:val="24"/>
          <w:szCs w:val="24"/>
        </w:rPr>
      </w:pPr>
    </w:p>
    <w:p w14:paraId="56220450" w14:textId="77777777"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14:paraId="720C5D8E" w14:textId="77777777" w:rsidR="00E809B3" w:rsidRPr="00C75017" w:rsidRDefault="00E809B3" w:rsidP="00E809B3">
      <w:pPr>
        <w:spacing w:after="120"/>
        <w:jc w:val="center"/>
        <w:outlineLvl w:val="0"/>
        <w:rPr>
          <w:rFonts w:ascii="Times New Roman" w:hAnsi="Times New Roman"/>
          <w:b/>
          <w:sz w:val="24"/>
          <w:szCs w:val="24"/>
        </w:rPr>
      </w:pPr>
    </w:p>
    <w:p w14:paraId="5F6E1163" w14:textId="77777777" w:rsidR="00BB16BA" w:rsidRPr="00C75017" w:rsidRDefault="00BB16BA" w:rsidP="008C45B6">
      <w:pPr>
        <w:spacing w:after="120"/>
        <w:jc w:val="both"/>
        <w:outlineLvl w:val="0"/>
        <w:rPr>
          <w:rFonts w:ascii="Times New Roman" w:hAnsi="Times New Roman"/>
          <w:b/>
          <w:sz w:val="24"/>
          <w:szCs w:val="24"/>
        </w:rPr>
      </w:pPr>
    </w:p>
    <w:tbl>
      <w:tblPr>
        <w:tblW w:w="10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053"/>
        <w:gridCol w:w="4227"/>
      </w:tblGrid>
      <w:tr w:rsidR="00C75017" w:rsidRPr="00C75017" w14:paraId="07B7A682" w14:textId="77777777" w:rsidTr="00512E09">
        <w:trPr>
          <w:jc w:val="center"/>
        </w:trPr>
        <w:tc>
          <w:tcPr>
            <w:tcW w:w="792" w:type="dxa"/>
            <w:tcMar>
              <w:left w:w="57" w:type="dxa"/>
              <w:right w:w="57" w:type="dxa"/>
            </w:tcMar>
            <w:vAlign w:val="center"/>
          </w:tcPr>
          <w:p w14:paraId="1C9DE619" w14:textId="77777777" w:rsidR="00CD3BF8" w:rsidRPr="00C75017" w:rsidRDefault="00CD3BF8" w:rsidP="001723A2">
            <w:pPr>
              <w:spacing w:line="276" w:lineRule="auto"/>
              <w:jc w:val="center"/>
              <w:rPr>
                <w:rFonts w:ascii="Times New Roman" w:hAnsi="Times New Roman"/>
                <w:b/>
                <w:sz w:val="22"/>
                <w:szCs w:val="22"/>
              </w:rPr>
            </w:pPr>
            <w:r w:rsidRPr="00C75017">
              <w:rPr>
                <w:rFonts w:ascii="Times New Roman" w:hAnsi="Times New Roman"/>
                <w:b/>
                <w:sz w:val="22"/>
                <w:szCs w:val="22"/>
              </w:rPr>
              <w:t>NR.</w:t>
            </w:r>
          </w:p>
          <w:p w14:paraId="70910C78" w14:textId="77777777" w:rsidR="00CD3BF8" w:rsidRPr="00C75017" w:rsidRDefault="00CD3BF8" w:rsidP="001723A2">
            <w:pPr>
              <w:spacing w:line="276" w:lineRule="auto"/>
              <w:jc w:val="center"/>
              <w:rPr>
                <w:rFonts w:ascii="Times New Roman" w:hAnsi="Times New Roman"/>
                <w:sz w:val="22"/>
                <w:szCs w:val="22"/>
              </w:rPr>
            </w:pPr>
            <w:r w:rsidRPr="00C75017">
              <w:rPr>
                <w:rFonts w:ascii="Times New Roman" w:hAnsi="Times New Roman"/>
                <w:b/>
                <w:sz w:val="22"/>
                <w:szCs w:val="22"/>
              </w:rPr>
              <w:t>CRT.</w:t>
            </w:r>
          </w:p>
        </w:tc>
        <w:tc>
          <w:tcPr>
            <w:tcW w:w="5053" w:type="dxa"/>
            <w:tcMar>
              <w:left w:w="57" w:type="dxa"/>
              <w:right w:w="57" w:type="dxa"/>
            </w:tcMar>
            <w:vAlign w:val="center"/>
          </w:tcPr>
          <w:p w14:paraId="07984B10" w14:textId="77777777" w:rsidR="00CD3BF8" w:rsidRPr="001A5A05" w:rsidRDefault="00CD3BF8" w:rsidP="001A5A05">
            <w:pPr>
              <w:pStyle w:val="Heading2"/>
              <w:numPr>
                <w:ilvl w:val="0"/>
                <w:numId w:val="0"/>
              </w:numPr>
              <w:jc w:val="center"/>
              <w:rPr>
                <w:rFonts w:ascii="Times New Roman" w:hAnsi="Times New Roman"/>
                <w:iCs/>
                <w:caps/>
                <w:sz w:val="22"/>
              </w:rPr>
            </w:pPr>
            <w:r w:rsidRPr="001A5A05">
              <w:rPr>
                <w:rFonts w:ascii="Times New Roman" w:hAnsi="Times New Roman"/>
                <w:iCs/>
                <w:caps/>
                <w:sz w:val="22"/>
              </w:rPr>
              <w:t>Cerinţe autoritate contractantă</w:t>
            </w:r>
          </w:p>
        </w:tc>
        <w:tc>
          <w:tcPr>
            <w:tcW w:w="4227" w:type="dxa"/>
            <w:tcMar>
              <w:left w:w="57" w:type="dxa"/>
              <w:right w:w="57" w:type="dxa"/>
            </w:tcMar>
            <w:vAlign w:val="center"/>
          </w:tcPr>
          <w:p w14:paraId="788454D7" w14:textId="77777777" w:rsidR="00C21552" w:rsidRPr="00C75017" w:rsidRDefault="00C21552"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w:t>
            </w:r>
            <w:r w:rsidR="009D192E" w:rsidRPr="00C75017">
              <w:rPr>
                <w:rFonts w:ascii="Times New Roman" w:hAnsi="Times New Roman"/>
                <w:iCs/>
                <w:caps/>
                <w:sz w:val="22"/>
              </w:rPr>
              <w:t xml:space="preserve"> TEHNICĂ</w:t>
            </w:r>
            <w:r w:rsidRPr="00C75017">
              <w:rPr>
                <w:rFonts w:ascii="Times New Roman" w:hAnsi="Times New Roman"/>
                <w:iCs/>
                <w:caps/>
                <w:sz w:val="22"/>
              </w:rPr>
              <w:t xml:space="preserve"> OFERTANT</w:t>
            </w:r>
          </w:p>
        </w:tc>
      </w:tr>
      <w:tr w:rsidR="00A13717" w:rsidRPr="00A13717" w14:paraId="5FCE4FBF" w14:textId="77777777" w:rsidTr="00512E09">
        <w:trPr>
          <w:trHeight w:val="566"/>
          <w:jc w:val="center"/>
        </w:trPr>
        <w:tc>
          <w:tcPr>
            <w:tcW w:w="792" w:type="dxa"/>
            <w:tcMar>
              <w:left w:w="57" w:type="dxa"/>
              <w:right w:w="57" w:type="dxa"/>
            </w:tcMar>
            <w:vAlign w:val="center"/>
          </w:tcPr>
          <w:p w14:paraId="2B7B7A02" w14:textId="77777777" w:rsidR="00901D13" w:rsidRPr="00A13717" w:rsidRDefault="00901D13" w:rsidP="00901D13">
            <w:pPr>
              <w:spacing w:line="276" w:lineRule="auto"/>
              <w:rPr>
                <w:rFonts w:ascii="Times New Roman" w:hAnsi="Times New Roman"/>
                <w:color w:val="FF0000"/>
                <w:sz w:val="22"/>
                <w:szCs w:val="22"/>
              </w:rPr>
            </w:pPr>
          </w:p>
        </w:tc>
        <w:tc>
          <w:tcPr>
            <w:tcW w:w="5053" w:type="dxa"/>
            <w:tcMar>
              <w:left w:w="57" w:type="dxa"/>
              <w:right w:w="57" w:type="dxa"/>
            </w:tcMar>
          </w:tcPr>
          <w:p w14:paraId="60F97242" w14:textId="77777777" w:rsidR="001A5A05" w:rsidRPr="001A5A05" w:rsidRDefault="001A5A05" w:rsidP="001A5A05">
            <w:pPr>
              <w:ind w:firstLine="540"/>
              <w:jc w:val="both"/>
              <w:rPr>
                <w:rFonts w:ascii="Times New Roman" w:hAnsi="Times New Roman"/>
                <w:noProof/>
                <w:sz w:val="22"/>
                <w:szCs w:val="22"/>
              </w:rPr>
            </w:pPr>
            <w:r w:rsidRPr="001A5A05">
              <w:rPr>
                <w:rFonts w:ascii="Times New Roman" w:hAnsi="Times New Roman"/>
                <w:b/>
                <w:bCs/>
                <w:iCs/>
                <w:noProof/>
                <w:sz w:val="22"/>
                <w:szCs w:val="22"/>
              </w:rPr>
              <w:t>Serviciul de mentorat cu mentor pentru activitatea de mentorat intitulată Activităţi de Mentorat Sectoriale (Sectoral Mentoring Activities)</w:t>
            </w:r>
            <w:r w:rsidRPr="001A5A05">
              <w:rPr>
                <w:rFonts w:ascii="Times New Roman" w:hAnsi="Times New Roman"/>
                <w:iCs/>
                <w:noProof/>
                <w:sz w:val="22"/>
                <w:szCs w:val="22"/>
              </w:rPr>
              <w:t xml:space="preserve"> constă din efectuarea/ susţinerea de către un mentor, desemnat de care operatorul economic ofertant, unei activităţi de mentorat individual pentru un grup de 5 persoane-participanţi, </w:t>
            </w:r>
            <w:r w:rsidRPr="001A5A05">
              <w:rPr>
                <w:rFonts w:ascii="Times New Roman" w:hAnsi="Times New Roman"/>
                <w:bCs/>
                <w:noProof/>
                <w:sz w:val="22"/>
                <w:szCs w:val="22"/>
              </w:rPr>
              <w:t xml:space="preserve">pentru o durată de 20 ore pentru fiecare persoană-participant (în total, 100 ore, care vor fi prestate de către mentor pentru a mentora </w:t>
            </w:r>
            <w:r w:rsidRPr="001A5A05">
              <w:rPr>
                <w:rFonts w:ascii="Times New Roman" w:hAnsi="Times New Roman"/>
                <w:bCs/>
                <w:iCs/>
                <w:noProof/>
                <w:sz w:val="22"/>
                <w:szCs w:val="22"/>
              </w:rPr>
              <w:t>grupul de 5 persoane-participanţi),</w:t>
            </w:r>
            <w:r w:rsidRPr="001A5A05">
              <w:rPr>
                <w:rFonts w:ascii="Times New Roman" w:hAnsi="Times New Roman"/>
                <w:noProof/>
                <w:sz w:val="22"/>
                <w:szCs w:val="22"/>
              </w:rPr>
              <w:t xml:space="preserve"> </w:t>
            </w:r>
            <w:r w:rsidRPr="001A5A05">
              <w:rPr>
                <w:rFonts w:ascii="Times New Roman" w:hAnsi="Times New Roman"/>
                <w:iCs/>
                <w:noProof/>
                <w:sz w:val="22"/>
                <w:szCs w:val="22"/>
              </w:rPr>
              <w:t>pentru a pregăti un plan sau proiect de afaceri strategic individual,</w:t>
            </w:r>
            <w:r w:rsidRPr="001A5A05">
              <w:rPr>
                <w:rFonts w:ascii="Times New Roman" w:hAnsi="Times New Roman"/>
                <w:noProof/>
                <w:sz w:val="22"/>
                <w:szCs w:val="22"/>
              </w:rPr>
              <w:t xml:space="preserve"> ca antreprenori sau potenţiali antreprenori în domeniul turismului şi culturii, cu accent pe Cicloturism şi/sau Artizanat, şi care vizează servicii prietenoase cu ciclismul), într-o </w:t>
            </w:r>
            <w:r w:rsidRPr="001A5A05">
              <w:rPr>
                <w:rFonts w:ascii="Times New Roman" w:hAnsi="Times New Roman"/>
                <w:bCs/>
                <w:iCs/>
                <w:noProof/>
                <w:color w:val="000000"/>
                <w:sz w:val="22"/>
                <w:szCs w:val="22"/>
              </w:rPr>
              <w:t>perioadă de max. 20 zile calendaristice,</w:t>
            </w:r>
            <w:r w:rsidRPr="001A5A05">
              <w:rPr>
                <w:rFonts w:ascii="Times New Roman" w:hAnsi="Times New Roman"/>
                <w:bCs/>
                <w:iCs/>
                <w:noProof/>
                <w:sz w:val="22"/>
                <w:szCs w:val="22"/>
              </w:rPr>
              <w:t xml:space="preserve"> calculate din ziua următoare încheierii contractului de prestare a serviciului.</w:t>
            </w:r>
          </w:p>
          <w:p w14:paraId="5CA128A3" w14:textId="77777777" w:rsidR="001A5A05" w:rsidRPr="001A5A05" w:rsidRDefault="001A5A05" w:rsidP="001A5A05">
            <w:pPr>
              <w:suppressAutoHyphens/>
              <w:jc w:val="both"/>
              <w:rPr>
                <w:rFonts w:ascii="Times New Roman" w:hAnsi="Times New Roman"/>
                <w:b/>
                <w:iCs/>
                <w:noProof/>
                <w:kern w:val="1"/>
                <w:sz w:val="22"/>
                <w:szCs w:val="22"/>
                <w:lang w:eastAsia="ar-SA"/>
              </w:rPr>
            </w:pPr>
          </w:p>
          <w:p w14:paraId="2DA0ED2D" w14:textId="77777777" w:rsidR="001A5A05" w:rsidRPr="001A5A05" w:rsidRDefault="001A5A05" w:rsidP="001A5A05">
            <w:pPr>
              <w:pStyle w:val="ListParagraph"/>
              <w:numPr>
                <w:ilvl w:val="0"/>
                <w:numId w:val="20"/>
              </w:numPr>
              <w:suppressAutoHyphens/>
              <w:ind w:left="1134" w:hanging="357"/>
              <w:contextualSpacing w:val="0"/>
              <w:jc w:val="both"/>
              <w:rPr>
                <w:rFonts w:eastAsia="Arial Unicode MS"/>
                <w:b/>
                <w:noProof/>
                <w:kern w:val="1"/>
                <w:sz w:val="22"/>
                <w:szCs w:val="22"/>
                <w:lang w:eastAsia="hi-IN" w:bidi="hi-IN"/>
              </w:rPr>
            </w:pPr>
            <w:r w:rsidRPr="001A5A05">
              <w:rPr>
                <w:rFonts w:eastAsia="Arial Unicode MS"/>
                <w:b/>
                <w:noProof/>
                <w:kern w:val="1"/>
                <w:sz w:val="22"/>
                <w:szCs w:val="22"/>
                <w:lang w:eastAsia="hi-IN" w:bidi="hi-IN"/>
              </w:rPr>
              <w:t>Informații generice</w:t>
            </w:r>
          </w:p>
          <w:p w14:paraId="11B7A9C6" w14:textId="77777777" w:rsidR="001A5A05" w:rsidRPr="001A5A05" w:rsidRDefault="001A5A05" w:rsidP="001A5A05">
            <w:pPr>
              <w:ind w:firstLine="539"/>
              <w:jc w:val="both"/>
              <w:rPr>
                <w:rFonts w:ascii="Times New Roman" w:hAnsi="Times New Roman"/>
                <w:noProof/>
                <w:sz w:val="22"/>
                <w:szCs w:val="22"/>
              </w:rPr>
            </w:pPr>
            <w:r w:rsidRPr="001A5A05">
              <w:rPr>
                <w:rFonts w:ascii="Times New Roman" w:hAnsi="Times New Roman"/>
                <w:iCs/>
                <w:noProof/>
                <w:sz w:val="22"/>
                <w:szCs w:val="22"/>
              </w:rPr>
              <w:t>Serviciul de mentorat cu mentor, intitulat Serviciu de mentorat cu mentor pentru activităţi de mentorat sectoriale (Service for Mentor in Sectoral Mentoring Activities), prevăzut în cadrul proiectului cu titlul/acronim LET'S CYCLE AT THE BLACK SEA/LetsCYCLE, contract nr. BSB-998, activitatea de mentorat A.T2.8, intitulată Activităţi de Mentorat Sectoriale (Sectoral Mentoring Activities) va fi acordat persoanelor-participanţi</w:t>
            </w:r>
            <w:r w:rsidRPr="001A5A05">
              <w:rPr>
                <w:rFonts w:ascii="Times New Roman" w:hAnsi="Times New Roman"/>
                <w:noProof/>
                <w:sz w:val="22"/>
                <w:szCs w:val="22"/>
              </w:rPr>
              <w:t>,</w:t>
            </w:r>
            <w:r w:rsidRPr="001A5A05">
              <w:rPr>
                <w:rFonts w:ascii="Times New Roman" w:eastAsia="Calibri" w:hAnsi="Times New Roman"/>
                <w:noProof/>
                <w:sz w:val="22"/>
                <w:szCs w:val="22"/>
              </w:rPr>
              <w:t xml:space="preserve"> pentru</w:t>
            </w:r>
            <w:r w:rsidRPr="001A5A05">
              <w:rPr>
                <w:rFonts w:ascii="Times New Roman" w:hAnsi="Times New Roman"/>
                <w:iCs/>
                <w:noProof/>
                <w:sz w:val="22"/>
                <w:szCs w:val="22"/>
              </w:rPr>
              <w:t xml:space="preserve"> a pregăti un plan sau proiect de afaceri strategic individual,</w:t>
            </w:r>
            <w:r w:rsidRPr="001A5A05">
              <w:rPr>
                <w:rFonts w:ascii="Times New Roman" w:hAnsi="Times New Roman"/>
                <w:noProof/>
                <w:sz w:val="22"/>
                <w:szCs w:val="22"/>
              </w:rPr>
              <w:t xml:space="preserve"> ca antreprenori sau potenţiali antreprenori în domeniul turismului şi culturii, cu accent pe Cicloturism şi/sau Artizanat, şi care vizează servicii prietenoase cu ciclismul).</w:t>
            </w:r>
          </w:p>
          <w:p w14:paraId="4DF8BCE9" w14:textId="77777777" w:rsidR="001A5A05" w:rsidRPr="001A5A05" w:rsidRDefault="001A5A05" w:rsidP="001A5A05">
            <w:pPr>
              <w:ind w:firstLine="539"/>
              <w:jc w:val="both"/>
              <w:rPr>
                <w:rFonts w:ascii="Times New Roman" w:hAnsi="Times New Roman"/>
                <w:iCs/>
                <w:noProof/>
                <w:sz w:val="22"/>
                <w:szCs w:val="22"/>
              </w:rPr>
            </w:pPr>
            <w:r w:rsidRPr="001A5A05">
              <w:rPr>
                <w:rFonts w:ascii="Times New Roman" w:hAnsi="Times New Roman"/>
                <w:iCs/>
                <w:noProof/>
                <w:sz w:val="22"/>
                <w:szCs w:val="22"/>
              </w:rPr>
              <w:t>Ca idei/sugestii pentru un plan sau un proiect de afaceri strategic care vizează servicii prietenoase cu ciclismul, se pot combina unele din serviciile/facilităţile prezentate mai jos:</w:t>
            </w:r>
          </w:p>
          <w:p w14:paraId="5A742862" w14:textId="77777777" w:rsidR="001A5A05" w:rsidRPr="001A5A05" w:rsidRDefault="001A5A05" w:rsidP="001A5A05">
            <w:pPr>
              <w:numPr>
                <w:ilvl w:val="0"/>
                <w:numId w:val="24"/>
              </w:numPr>
              <w:tabs>
                <w:tab w:val="left" w:pos="765"/>
              </w:tabs>
              <w:overflowPunct/>
              <w:autoSpaceDE/>
              <w:autoSpaceDN/>
              <w:adjustRightInd/>
              <w:ind w:left="766" w:hanging="227"/>
              <w:textAlignment w:val="auto"/>
              <w:rPr>
                <w:rFonts w:ascii="Times New Roman" w:hAnsi="Times New Roman"/>
                <w:sz w:val="22"/>
                <w:szCs w:val="22"/>
              </w:rPr>
            </w:pPr>
            <w:proofErr w:type="spellStart"/>
            <w:r w:rsidRPr="001A5A05">
              <w:rPr>
                <w:rFonts w:ascii="Times New Roman" w:hAnsi="Times New Roman"/>
                <w:sz w:val="22"/>
                <w:szCs w:val="22"/>
              </w:rPr>
              <w:t>Harta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zonei</w:t>
            </w:r>
            <w:proofErr w:type="spellEnd"/>
            <w:r w:rsidRPr="001A5A05">
              <w:rPr>
                <w:rFonts w:ascii="Times New Roman" w:hAnsi="Times New Roman"/>
                <w:sz w:val="22"/>
                <w:szCs w:val="22"/>
              </w:rPr>
              <w:t xml:space="preserve"> cu </w:t>
            </w:r>
            <w:proofErr w:type="spellStart"/>
            <w:r w:rsidRPr="001A5A05">
              <w:rPr>
                <w:rFonts w:ascii="Times New Roman" w:hAnsi="Times New Roman"/>
                <w:sz w:val="22"/>
                <w:szCs w:val="22"/>
              </w:rPr>
              <w:t>trasee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pentru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biciclete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formă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printată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sau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formă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electronică</w:t>
            </w:r>
            <w:proofErr w:type="spellEnd"/>
            <w:r w:rsidRPr="001A5A05">
              <w:rPr>
                <w:rFonts w:ascii="Times New Roman" w:hAnsi="Times New Roman"/>
                <w:sz w:val="22"/>
                <w:szCs w:val="22"/>
              </w:rPr>
              <w:t>.</w:t>
            </w:r>
          </w:p>
          <w:p w14:paraId="353E2D77" w14:textId="77777777" w:rsidR="001A5A05" w:rsidRPr="001A5A05" w:rsidRDefault="001A5A05" w:rsidP="001A5A05">
            <w:pPr>
              <w:numPr>
                <w:ilvl w:val="0"/>
                <w:numId w:val="24"/>
              </w:numPr>
              <w:tabs>
                <w:tab w:val="left" w:pos="765"/>
              </w:tabs>
              <w:overflowPunct/>
              <w:autoSpaceDE/>
              <w:autoSpaceDN/>
              <w:adjustRightInd/>
              <w:ind w:left="766" w:hanging="227"/>
              <w:textAlignment w:val="auto"/>
              <w:rPr>
                <w:rFonts w:ascii="Times New Roman" w:hAnsi="Times New Roman"/>
                <w:sz w:val="22"/>
                <w:szCs w:val="22"/>
              </w:rPr>
            </w:pPr>
            <w:proofErr w:type="spellStart"/>
            <w:r w:rsidRPr="001A5A05">
              <w:rPr>
                <w:rFonts w:ascii="Times New Roman" w:hAnsi="Times New Roman"/>
                <w:sz w:val="22"/>
                <w:szCs w:val="22"/>
              </w:rPr>
              <w:t>Zonă</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parcare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securizată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sau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spaţiu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adecvat</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lângă</w:t>
            </w:r>
            <w:proofErr w:type="spellEnd"/>
            <w:r w:rsidRPr="001A5A05">
              <w:rPr>
                <w:rFonts w:ascii="Times New Roman" w:hAnsi="Times New Roman"/>
                <w:sz w:val="22"/>
                <w:szCs w:val="22"/>
              </w:rPr>
              <w:t xml:space="preserve"> hotel/</w:t>
            </w:r>
            <w:proofErr w:type="spellStart"/>
            <w:r w:rsidRPr="001A5A05">
              <w:rPr>
                <w:rFonts w:ascii="Times New Roman" w:hAnsi="Times New Roman"/>
                <w:sz w:val="22"/>
                <w:szCs w:val="22"/>
              </w:rPr>
              <w:t>spaţiile</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servicii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pentru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biciclete</w:t>
            </w:r>
            <w:proofErr w:type="spellEnd"/>
            <w:r w:rsidRPr="001A5A05">
              <w:rPr>
                <w:rFonts w:ascii="Times New Roman" w:hAnsi="Times New Roman"/>
                <w:sz w:val="22"/>
                <w:szCs w:val="22"/>
              </w:rPr>
              <w:t>.</w:t>
            </w:r>
          </w:p>
          <w:p w14:paraId="2D62FD5B" w14:textId="77777777" w:rsidR="001A5A05" w:rsidRPr="001A5A05" w:rsidRDefault="001A5A05" w:rsidP="001A5A05">
            <w:pPr>
              <w:numPr>
                <w:ilvl w:val="0"/>
                <w:numId w:val="24"/>
              </w:numPr>
              <w:tabs>
                <w:tab w:val="left" w:pos="765"/>
              </w:tabs>
              <w:overflowPunct/>
              <w:autoSpaceDE/>
              <w:autoSpaceDN/>
              <w:adjustRightInd/>
              <w:ind w:left="766" w:hanging="227"/>
              <w:textAlignment w:val="auto"/>
              <w:rPr>
                <w:rFonts w:ascii="Times New Roman" w:hAnsi="Times New Roman"/>
                <w:sz w:val="22"/>
                <w:szCs w:val="22"/>
              </w:rPr>
            </w:pPr>
            <w:proofErr w:type="spellStart"/>
            <w:r w:rsidRPr="001A5A05">
              <w:rPr>
                <w:rFonts w:ascii="Times New Roman" w:hAnsi="Times New Roman"/>
                <w:sz w:val="22"/>
                <w:szCs w:val="22"/>
              </w:rPr>
              <w:t>Locuri</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parcare</w:t>
            </w:r>
            <w:proofErr w:type="spellEnd"/>
            <w:r w:rsidRPr="001A5A05">
              <w:rPr>
                <w:rFonts w:ascii="Times New Roman" w:hAnsi="Times New Roman"/>
                <w:sz w:val="22"/>
                <w:szCs w:val="22"/>
              </w:rPr>
              <w:t xml:space="preserve"> cu </w:t>
            </w:r>
            <w:proofErr w:type="spellStart"/>
            <w:r w:rsidRPr="001A5A05">
              <w:rPr>
                <w:rFonts w:ascii="Times New Roman" w:hAnsi="Times New Roman"/>
                <w:sz w:val="22"/>
                <w:szCs w:val="22"/>
              </w:rPr>
              <w:t>suporturi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speciale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pentru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biciclete</w:t>
            </w:r>
            <w:proofErr w:type="spellEnd"/>
            <w:r w:rsidRPr="001A5A05">
              <w:rPr>
                <w:rFonts w:ascii="Times New Roman" w:hAnsi="Times New Roman"/>
                <w:sz w:val="22"/>
                <w:szCs w:val="22"/>
              </w:rPr>
              <w:t>.</w:t>
            </w:r>
          </w:p>
          <w:p w14:paraId="499E5EB4" w14:textId="77777777" w:rsidR="001A5A05" w:rsidRPr="001A5A05" w:rsidRDefault="001A5A05" w:rsidP="001A5A05">
            <w:pPr>
              <w:numPr>
                <w:ilvl w:val="0"/>
                <w:numId w:val="24"/>
              </w:numPr>
              <w:tabs>
                <w:tab w:val="left" w:pos="765"/>
              </w:tabs>
              <w:overflowPunct/>
              <w:autoSpaceDE/>
              <w:autoSpaceDN/>
              <w:adjustRightInd/>
              <w:ind w:left="766" w:hanging="227"/>
              <w:textAlignment w:val="auto"/>
              <w:rPr>
                <w:rFonts w:ascii="Times New Roman" w:hAnsi="Times New Roman"/>
                <w:sz w:val="22"/>
                <w:szCs w:val="22"/>
              </w:rPr>
            </w:pPr>
            <w:proofErr w:type="spellStart"/>
            <w:r w:rsidRPr="001A5A05">
              <w:rPr>
                <w:rFonts w:ascii="Times New Roman" w:hAnsi="Times New Roman"/>
                <w:sz w:val="22"/>
                <w:szCs w:val="22"/>
              </w:rPr>
              <w:t>Punct</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încărcare</w:t>
            </w:r>
            <w:proofErr w:type="spellEnd"/>
            <w:r w:rsidRPr="001A5A05">
              <w:rPr>
                <w:rFonts w:ascii="Times New Roman" w:hAnsi="Times New Roman"/>
                <w:sz w:val="22"/>
                <w:szCs w:val="22"/>
              </w:rPr>
              <w:t xml:space="preserve"> a </w:t>
            </w:r>
            <w:proofErr w:type="spellStart"/>
            <w:r w:rsidRPr="001A5A05">
              <w:rPr>
                <w:rFonts w:ascii="Times New Roman" w:hAnsi="Times New Roman"/>
                <w:sz w:val="22"/>
                <w:szCs w:val="22"/>
              </w:rPr>
              <w:t>bateriilor</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pentru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bicicletele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electrice</w:t>
            </w:r>
            <w:proofErr w:type="spellEnd"/>
            <w:r w:rsidRPr="001A5A05">
              <w:rPr>
                <w:rFonts w:ascii="Times New Roman" w:hAnsi="Times New Roman"/>
                <w:sz w:val="22"/>
                <w:szCs w:val="22"/>
              </w:rPr>
              <w:t>.</w:t>
            </w:r>
          </w:p>
          <w:p w14:paraId="5BA406A4" w14:textId="77777777" w:rsidR="001A5A05" w:rsidRPr="001A5A05" w:rsidRDefault="001A5A05" w:rsidP="001A5A05">
            <w:pPr>
              <w:numPr>
                <w:ilvl w:val="0"/>
                <w:numId w:val="24"/>
              </w:numPr>
              <w:tabs>
                <w:tab w:val="left" w:pos="765"/>
              </w:tabs>
              <w:overflowPunct/>
              <w:autoSpaceDE/>
              <w:autoSpaceDN/>
              <w:adjustRightInd/>
              <w:ind w:left="766" w:hanging="227"/>
              <w:textAlignment w:val="auto"/>
              <w:rPr>
                <w:rFonts w:ascii="Times New Roman" w:hAnsi="Times New Roman"/>
                <w:sz w:val="22"/>
                <w:szCs w:val="22"/>
              </w:rPr>
            </w:pPr>
            <w:proofErr w:type="spellStart"/>
            <w:r w:rsidRPr="001A5A05">
              <w:rPr>
                <w:rFonts w:ascii="Times New Roman" w:hAnsi="Times New Roman"/>
                <w:sz w:val="22"/>
                <w:szCs w:val="22"/>
              </w:rPr>
              <w:t>Închirierea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unei</w:t>
            </w:r>
            <w:proofErr w:type="spellEnd"/>
            <w:r w:rsidRPr="001A5A05">
              <w:rPr>
                <w:rFonts w:ascii="Times New Roman" w:hAnsi="Times New Roman"/>
                <w:sz w:val="22"/>
                <w:szCs w:val="22"/>
              </w:rPr>
              <w:t xml:space="preserve"> mini-</w:t>
            </w:r>
            <w:proofErr w:type="spellStart"/>
            <w:r w:rsidRPr="001A5A05">
              <w:rPr>
                <w:rFonts w:ascii="Times New Roman" w:hAnsi="Times New Roman"/>
                <w:sz w:val="22"/>
                <w:szCs w:val="22"/>
              </w:rPr>
              <w:t>utilitare</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serviciu</w:t>
            </w:r>
            <w:proofErr w:type="spellEnd"/>
            <w:r w:rsidRPr="001A5A05">
              <w:rPr>
                <w:rFonts w:ascii="Times New Roman" w:hAnsi="Times New Roman"/>
                <w:sz w:val="22"/>
                <w:szCs w:val="22"/>
              </w:rPr>
              <w:t xml:space="preserve"> de transport a </w:t>
            </w:r>
            <w:proofErr w:type="spellStart"/>
            <w:r w:rsidRPr="001A5A05">
              <w:rPr>
                <w:rFonts w:ascii="Times New Roman" w:hAnsi="Times New Roman"/>
                <w:sz w:val="22"/>
                <w:szCs w:val="22"/>
              </w:rPr>
              <w:t>bicicletelor</w:t>
            </w:r>
            <w:proofErr w:type="spellEnd"/>
            <w:r w:rsidRPr="001A5A05">
              <w:rPr>
                <w:rFonts w:ascii="Times New Roman" w:hAnsi="Times New Roman"/>
                <w:sz w:val="22"/>
                <w:szCs w:val="22"/>
              </w:rPr>
              <w:t>.</w:t>
            </w:r>
          </w:p>
          <w:p w14:paraId="3E9FA6F5" w14:textId="77777777" w:rsidR="001A5A05" w:rsidRPr="001A5A05" w:rsidRDefault="001A5A05" w:rsidP="001A5A05">
            <w:pPr>
              <w:numPr>
                <w:ilvl w:val="0"/>
                <w:numId w:val="24"/>
              </w:numPr>
              <w:tabs>
                <w:tab w:val="left" w:pos="765"/>
              </w:tabs>
              <w:overflowPunct/>
              <w:autoSpaceDE/>
              <w:autoSpaceDN/>
              <w:adjustRightInd/>
              <w:ind w:left="766" w:hanging="227"/>
              <w:textAlignment w:val="auto"/>
              <w:rPr>
                <w:rFonts w:ascii="Times New Roman" w:hAnsi="Times New Roman"/>
                <w:sz w:val="22"/>
                <w:szCs w:val="22"/>
              </w:rPr>
            </w:pPr>
            <w:proofErr w:type="spellStart"/>
            <w:r w:rsidRPr="001A5A05">
              <w:rPr>
                <w:rFonts w:ascii="Times New Roman" w:hAnsi="Times New Roman"/>
                <w:sz w:val="22"/>
                <w:szCs w:val="22"/>
              </w:rPr>
              <w:lastRenderedPageBreak/>
              <w:t>Disponibilitate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pentru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truse</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scule</w:t>
            </w:r>
            <w:proofErr w:type="spellEnd"/>
            <w:r w:rsidRPr="001A5A05">
              <w:rPr>
                <w:rFonts w:ascii="Times New Roman" w:hAnsi="Times New Roman"/>
                <w:sz w:val="22"/>
                <w:szCs w:val="22"/>
              </w:rPr>
              <w:t>.</w:t>
            </w:r>
          </w:p>
          <w:p w14:paraId="0DD4D5A1" w14:textId="77777777" w:rsidR="001A5A05" w:rsidRPr="001A5A05" w:rsidRDefault="001A5A05" w:rsidP="001A5A05">
            <w:pPr>
              <w:numPr>
                <w:ilvl w:val="0"/>
                <w:numId w:val="24"/>
              </w:numPr>
              <w:tabs>
                <w:tab w:val="left" w:pos="765"/>
              </w:tabs>
              <w:overflowPunct/>
              <w:autoSpaceDE/>
              <w:autoSpaceDN/>
              <w:adjustRightInd/>
              <w:ind w:left="766" w:hanging="227"/>
              <w:textAlignment w:val="auto"/>
              <w:rPr>
                <w:rFonts w:ascii="Times New Roman" w:hAnsi="Times New Roman"/>
                <w:sz w:val="22"/>
                <w:szCs w:val="22"/>
              </w:rPr>
            </w:pPr>
            <w:proofErr w:type="spellStart"/>
            <w:r w:rsidRPr="001A5A05">
              <w:rPr>
                <w:rFonts w:ascii="Times New Roman" w:hAnsi="Times New Roman"/>
                <w:sz w:val="22"/>
                <w:szCs w:val="22"/>
              </w:rPr>
              <w:t>Închiriere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reparaţii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biciclete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hotel/</w:t>
            </w:r>
            <w:proofErr w:type="spellStart"/>
            <w:r w:rsidRPr="001A5A05">
              <w:rPr>
                <w:rFonts w:ascii="Times New Roman" w:hAnsi="Times New Roman"/>
                <w:sz w:val="22"/>
                <w:szCs w:val="22"/>
              </w:rPr>
              <w:t>spaţiile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pentru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servicii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sau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lângă</w:t>
            </w:r>
            <w:proofErr w:type="spellEnd"/>
            <w:r w:rsidRPr="001A5A05">
              <w:rPr>
                <w:rFonts w:ascii="Times New Roman" w:hAnsi="Times New Roman"/>
                <w:sz w:val="22"/>
                <w:szCs w:val="22"/>
              </w:rPr>
              <w:t xml:space="preserve"> hotel/</w:t>
            </w:r>
            <w:proofErr w:type="spellStart"/>
            <w:r w:rsidRPr="001A5A05">
              <w:rPr>
                <w:rFonts w:ascii="Times New Roman" w:hAnsi="Times New Roman"/>
                <w:sz w:val="22"/>
                <w:szCs w:val="22"/>
              </w:rPr>
              <w:t>spaţiile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pentru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servicii</w:t>
            </w:r>
            <w:proofErr w:type="spellEnd"/>
            <w:r w:rsidRPr="001A5A05">
              <w:rPr>
                <w:rFonts w:ascii="Times New Roman" w:hAnsi="Times New Roman"/>
                <w:sz w:val="22"/>
                <w:szCs w:val="22"/>
              </w:rPr>
              <w:t>.</w:t>
            </w:r>
          </w:p>
          <w:p w14:paraId="3914460C" w14:textId="77777777" w:rsidR="001A5A05" w:rsidRPr="001A5A05" w:rsidRDefault="001A5A05" w:rsidP="001A5A05">
            <w:pPr>
              <w:numPr>
                <w:ilvl w:val="0"/>
                <w:numId w:val="24"/>
              </w:numPr>
              <w:tabs>
                <w:tab w:val="left" w:pos="765"/>
              </w:tabs>
              <w:overflowPunct/>
              <w:autoSpaceDE/>
              <w:autoSpaceDN/>
              <w:adjustRightInd/>
              <w:ind w:left="766" w:hanging="227"/>
              <w:textAlignment w:val="auto"/>
              <w:rPr>
                <w:rFonts w:ascii="Times New Roman" w:hAnsi="Times New Roman"/>
                <w:sz w:val="22"/>
                <w:szCs w:val="22"/>
              </w:rPr>
            </w:pPr>
            <w:proofErr w:type="spellStart"/>
            <w:r w:rsidRPr="001A5A05">
              <w:rPr>
                <w:rFonts w:ascii="Times New Roman" w:hAnsi="Times New Roman"/>
                <w:sz w:val="22"/>
                <w:szCs w:val="22"/>
              </w:rPr>
              <w:t>Colaborarea</w:t>
            </w:r>
            <w:proofErr w:type="spellEnd"/>
            <w:r w:rsidRPr="001A5A05">
              <w:rPr>
                <w:rFonts w:ascii="Times New Roman" w:hAnsi="Times New Roman"/>
                <w:sz w:val="22"/>
                <w:szCs w:val="22"/>
              </w:rPr>
              <w:t xml:space="preserve"> cu o </w:t>
            </w:r>
            <w:proofErr w:type="spellStart"/>
            <w:r w:rsidRPr="001A5A05">
              <w:rPr>
                <w:rFonts w:ascii="Times New Roman" w:hAnsi="Times New Roman"/>
                <w:sz w:val="22"/>
                <w:szCs w:val="22"/>
              </w:rPr>
              <w:t>organizaţie</w:t>
            </w:r>
            <w:proofErr w:type="spellEnd"/>
            <w:r w:rsidRPr="001A5A05">
              <w:rPr>
                <w:rFonts w:ascii="Times New Roman" w:hAnsi="Times New Roman"/>
                <w:sz w:val="22"/>
                <w:szCs w:val="22"/>
              </w:rPr>
              <w:t xml:space="preserve"> care </w:t>
            </w:r>
            <w:proofErr w:type="spellStart"/>
            <w:r w:rsidRPr="001A5A05">
              <w:rPr>
                <w:rFonts w:ascii="Times New Roman" w:hAnsi="Times New Roman"/>
                <w:sz w:val="22"/>
                <w:szCs w:val="22"/>
              </w:rPr>
              <w:t>organizează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tururi</w:t>
            </w:r>
            <w:proofErr w:type="spellEnd"/>
            <w:r w:rsidRPr="001A5A05">
              <w:rPr>
                <w:rFonts w:ascii="Times New Roman" w:hAnsi="Times New Roman"/>
                <w:sz w:val="22"/>
                <w:szCs w:val="22"/>
              </w:rPr>
              <w:t xml:space="preserve"> pe </w:t>
            </w:r>
            <w:proofErr w:type="spellStart"/>
            <w:r w:rsidRPr="001A5A05">
              <w:rPr>
                <w:rFonts w:ascii="Times New Roman" w:hAnsi="Times New Roman"/>
                <w:sz w:val="22"/>
                <w:szCs w:val="22"/>
              </w:rPr>
              <w:t>biciclete</w:t>
            </w:r>
            <w:proofErr w:type="spellEnd"/>
            <w:r w:rsidRPr="001A5A05">
              <w:rPr>
                <w:rFonts w:ascii="Times New Roman" w:hAnsi="Times New Roman"/>
                <w:sz w:val="22"/>
                <w:szCs w:val="22"/>
              </w:rPr>
              <w:t>.</w:t>
            </w:r>
          </w:p>
          <w:p w14:paraId="59D01BEA" w14:textId="77777777" w:rsidR="001A5A05" w:rsidRPr="001A5A05" w:rsidRDefault="001A5A05" w:rsidP="001A5A05">
            <w:pPr>
              <w:numPr>
                <w:ilvl w:val="0"/>
                <w:numId w:val="24"/>
              </w:numPr>
              <w:tabs>
                <w:tab w:val="left" w:pos="765"/>
              </w:tabs>
              <w:overflowPunct/>
              <w:autoSpaceDE/>
              <w:autoSpaceDN/>
              <w:adjustRightInd/>
              <w:ind w:left="766" w:hanging="227"/>
              <w:textAlignment w:val="auto"/>
              <w:rPr>
                <w:rFonts w:ascii="Times New Roman" w:hAnsi="Times New Roman"/>
                <w:sz w:val="22"/>
                <w:szCs w:val="22"/>
              </w:rPr>
            </w:pPr>
            <w:proofErr w:type="spellStart"/>
            <w:r w:rsidRPr="001A5A05">
              <w:rPr>
                <w:rFonts w:ascii="Times New Roman" w:hAnsi="Times New Roman"/>
                <w:sz w:val="22"/>
                <w:szCs w:val="22"/>
              </w:rPr>
              <w:t>Disponibilitate</w:t>
            </w:r>
            <w:proofErr w:type="spellEnd"/>
            <w:r w:rsidRPr="001A5A05">
              <w:rPr>
                <w:rFonts w:ascii="Times New Roman" w:hAnsi="Times New Roman"/>
                <w:sz w:val="22"/>
                <w:szCs w:val="22"/>
              </w:rPr>
              <w:t xml:space="preserve"> mini-container </w:t>
            </w:r>
            <w:proofErr w:type="spellStart"/>
            <w:r w:rsidRPr="001A5A05">
              <w:rPr>
                <w:rFonts w:ascii="Times New Roman" w:hAnsi="Times New Roman"/>
                <w:sz w:val="22"/>
                <w:szCs w:val="22"/>
              </w:rPr>
              <w:t>pentru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mâncare</w:t>
            </w:r>
            <w:proofErr w:type="spellEnd"/>
            <w:r w:rsidRPr="001A5A05">
              <w:rPr>
                <w:rFonts w:ascii="Times New Roman" w:hAnsi="Times New Roman"/>
                <w:sz w:val="22"/>
                <w:szCs w:val="22"/>
              </w:rPr>
              <w:t xml:space="preserve"> cu </w:t>
            </w:r>
            <w:proofErr w:type="spellStart"/>
            <w:r w:rsidRPr="001A5A05">
              <w:rPr>
                <w:rFonts w:ascii="Times New Roman" w:hAnsi="Times New Roman"/>
                <w:sz w:val="22"/>
                <w:szCs w:val="22"/>
              </w:rPr>
              <w:t>fructe</w:t>
            </w:r>
            <w:proofErr w:type="spellEnd"/>
            <w:r w:rsidRPr="001A5A05">
              <w:rPr>
                <w:rFonts w:ascii="Times New Roman" w:hAnsi="Times New Roman"/>
                <w:sz w:val="22"/>
                <w:szCs w:val="22"/>
              </w:rPr>
              <w:t>, sandwich-</w:t>
            </w:r>
            <w:proofErr w:type="spellStart"/>
            <w:r w:rsidRPr="001A5A05">
              <w:rPr>
                <w:rFonts w:ascii="Times New Roman" w:hAnsi="Times New Roman"/>
                <w:sz w:val="22"/>
                <w:szCs w:val="22"/>
              </w:rPr>
              <w:t>uri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băuturi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energizante</w:t>
            </w:r>
            <w:proofErr w:type="spellEnd"/>
            <w:r w:rsidRPr="001A5A05">
              <w:rPr>
                <w:rFonts w:ascii="Times New Roman" w:hAnsi="Times New Roman"/>
                <w:sz w:val="22"/>
                <w:szCs w:val="22"/>
              </w:rPr>
              <w:t>, etc.</w:t>
            </w:r>
          </w:p>
          <w:p w14:paraId="1FCBCCE2" w14:textId="77777777" w:rsidR="001A5A05" w:rsidRPr="001A5A05" w:rsidRDefault="001A5A05" w:rsidP="001A5A05">
            <w:pPr>
              <w:numPr>
                <w:ilvl w:val="0"/>
                <w:numId w:val="24"/>
              </w:numPr>
              <w:tabs>
                <w:tab w:val="left" w:pos="765"/>
              </w:tabs>
              <w:overflowPunct/>
              <w:autoSpaceDE/>
              <w:autoSpaceDN/>
              <w:adjustRightInd/>
              <w:ind w:left="766" w:hanging="227"/>
              <w:textAlignment w:val="auto"/>
              <w:rPr>
                <w:rFonts w:ascii="Times New Roman" w:hAnsi="Times New Roman"/>
                <w:sz w:val="22"/>
                <w:szCs w:val="22"/>
              </w:rPr>
            </w:pPr>
            <w:proofErr w:type="spellStart"/>
            <w:r w:rsidRPr="001A5A05">
              <w:rPr>
                <w:rFonts w:ascii="Times New Roman" w:hAnsi="Times New Roman"/>
                <w:sz w:val="22"/>
                <w:szCs w:val="22"/>
              </w:rPr>
              <w:t>Disponibilitate</w:t>
            </w:r>
            <w:proofErr w:type="spellEnd"/>
            <w:r w:rsidRPr="001A5A05">
              <w:rPr>
                <w:rFonts w:ascii="Times New Roman" w:hAnsi="Times New Roman"/>
                <w:sz w:val="22"/>
                <w:szCs w:val="22"/>
              </w:rPr>
              <w:t xml:space="preserve"> mic </w:t>
            </w:r>
            <w:proofErr w:type="spellStart"/>
            <w:r w:rsidRPr="001A5A05">
              <w:rPr>
                <w:rFonts w:ascii="Times New Roman" w:hAnsi="Times New Roman"/>
                <w:sz w:val="22"/>
                <w:szCs w:val="22"/>
              </w:rPr>
              <w:t>dejun</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sănătos</w:t>
            </w:r>
            <w:proofErr w:type="spellEnd"/>
            <w:r w:rsidRPr="001A5A05">
              <w:rPr>
                <w:rFonts w:ascii="Times New Roman" w:hAnsi="Times New Roman"/>
                <w:sz w:val="22"/>
                <w:szCs w:val="22"/>
              </w:rPr>
              <w:t xml:space="preserve"> cu </w:t>
            </w:r>
            <w:proofErr w:type="spellStart"/>
            <w:r w:rsidRPr="001A5A05">
              <w:rPr>
                <w:rFonts w:ascii="Times New Roman" w:hAnsi="Times New Roman"/>
                <w:sz w:val="22"/>
                <w:szCs w:val="22"/>
              </w:rPr>
              <w:t>produse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organice</w:t>
            </w:r>
            <w:proofErr w:type="spellEnd"/>
            <w:r w:rsidRPr="001A5A05">
              <w:rPr>
                <w:rFonts w:ascii="Times New Roman" w:hAnsi="Times New Roman"/>
                <w:sz w:val="22"/>
                <w:szCs w:val="22"/>
              </w:rPr>
              <w:t>-bio.</w:t>
            </w:r>
          </w:p>
          <w:p w14:paraId="687FAAA7" w14:textId="77777777" w:rsidR="001A5A05" w:rsidRPr="001A5A05" w:rsidRDefault="001A5A05" w:rsidP="001A5A05">
            <w:pPr>
              <w:numPr>
                <w:ilvl w:val="0"/>
                <w:numId w:val="24"/>
              </w:numPr>
              <w:tabs>
                <w:tab w:val="left" w:pos="765"/>
              </w:tabs>
              <w:overflowPunct/>
              <w:autoSpaceDE/>
              <w:autoSpaceDN/>
              <w:adjustRightInd/>
              <w:ind w:left="766" w:hanging="227"/>
              <w:textAlignment w:val="auto"/>
              <w:rPr>
                <w:rFonts w:ascii="Times New Roman" w:hAnsi="Times New Roman"/>
                <w:sz w:val="22"/>
                <w:szCs w:val="22"/>
              </w:rPr>
            </w:pPr>
            <w:proofErr w:type="spellStart"/>
            <w:r w:rsidRPr="001A5A05">
              <w:rPr>
                <w:rFonts w:ascii="Times New Roman" w:hAnsi="Times New Roman"/>
                <w:sz w:val="22"/>
                <w:szCs w:val="22"/>
              </w:rPr>
              <w:t>Disponibilitate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servicii</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relaxare</w:t>
            </w:r>
            <w:proofErr w:type="spellEnd"/>
            <w:r w:rsidRPr="001A5A05">
              <w:rPr>
                <w:rFonts w:ascii="Times New Roman" w:hAnsi="Times New Roman"/>
                <w:sz w:val="22"/>
                <w:szCs w:val="22"/>
              </w:rPr>
              <w:t xml:space="preserve">: sauna, hammam, jacuzzi, </w:t>
            </w:r>
            <w:proofErr w:type="spellStart"/>
            <w:r w:rsidRPr="001A5A05">
              <w:rPr>
                <w:rFonts w:ascii="Times New Roman" w:hAnsi="Times New Roman"/>
                <w:sz w:val="22"/>
                <w:szCs w:val="22"/>
              </w:rPr>
              <w:t>masaj</w:t>
            </w:r>
            <w:proofErr w:type="spellEnd"/>
            <w:r w:rsidRPr="001A5A05">
              <w:rPr>
                <w:rFonts w:ascii="Times New Roman" w:hAnsi="Times New Roman"/>
                <w:sz w:val="22"/>
                <w:szCs w:val="22"/>
              </w:rPr>
              <w:t>.</w:t>
            </w:r>
          </w:p>
          <w:p w14:paraId="04C2BD7C" w14:textId="77777777" w:rsidR="001A5A05" w:rsidRPr="001A5A05" w:rsidRDefault="001A5A05" w:rsidP="001A5A05">
            <w:pPr>
              <w:numPr>
                <w:ilvl w:val="0"/>
                <w:numId w:val="24"/>
              </w:numPr>
              <w:tabs>
                <w:tab w:val="left" w:pos="765"/>
              </w:tabs>
              <w:overflowPunct/>
              <w:autoSpaceDE/>
              <w:autoSpaceDN/>
              <w:adjustRightInd/>
              <w:ind w:left="766" w:hanging="227"/>
              <w:textAlignment w:val="auto"/>
              <w:rPr>
                <w:rFonts w:ascii="Times New Roman" w:hAnsi="Times New Roman"/>
                <w:sz w:val="22"/>
                <w:szCs w:val="22"/>
              </w:rPr>
            </w:pPr>
            <w:proofErr w:type="spellStart"/>
            <w:r w:rsidRPr="001A5A05">
              <w:rPr>
                <w:rFonts w:ascii="Times New Roman" w:hAnsi="Times New Roman"/>
                <w:sz w:val="22"/>
                <w:szCs w:val="22"/>
              </w:rPr>
              <w:t>Disponibilitate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pentru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maşină</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spălat-uscat</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rufe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fiecare</w:t>
            </w:r>
            <w:proofErr w:type="spellEnd"/>
            <w:r w:rsidRPr="001A5A05">
              <w:rPr>
                <w:rFonts w:ascii="Times New Roman" w:hAnsi="Times New Roman"/>
                <w:sz w:val="22"/>
                <w:szCs w:val="22"/>
              </w:rPr>
              <w:t xml:space="preserve"> zi.</w:t>
            </w:r>
          </w:p>
          <w:p w14:paraId="3DEBF857" w14:textId="77777777" w:rsidR="001A5A05" w:rsidRPr="001A5A05" w:rsidRDefault="001A5A05" w:rsidP="001A5A05">
            <w:pPr>
              <w:numPr>
                <w:ilvl w:val="0"/>
                <w:numId w:val="24"/>
              </w:numPr>
              <w:tabs>
                <w:tab w:val="left" w:pos="765"/>
              </w:tabs>
              <w:overflowPunct/>
              <w:autoSpaceDE/>
              <w:autoSpaceDN/>
              <w:adjustRightInd/>
              <w:ind w:left="766" w:hanging="227"/>
              <w:textAlignment w:val="auto"/>
              <w:rPr>
                <w:rFonts w:ascii="Times New Roman" w:hAnsi="Times New Roman"/>
                <w:sz w:val="22"/>
                <w:szCs w:val="22"/>
              </w:rPr>
            </w:pPr>
            <w:proofErr w:type="spellStart"/>
            <w:r w:rsidRPr="001A5A05">
              <w:rPr>
                <w:rFonts w:ascii="Times New Roman" w:hAnsi="Times New Roman"/>
                <w:sz w:val="22"/>
                <w:szCs w:val="22"/>
              </w:rPr>
              <w:t>Certificare</w:t>
            </w:r>
            <w:proofErr w:type="spellEnd"/>
            <w:r w:rsidRPr="001A5A05">
              <w:rPr>
                <w:rFonts w:ascii="Times New Roman" w:hAnsi="Times New Roman"/>
                <w:sz w:val="22"/>
                <w:szCs w:val="22"/>
              </w:rPr>
              <w:t xml:space="preserve"> ISO 14000.</w:t>
            </w:r>
          </w:p>
          <w:p w14:paraId="20A30796" w14:textId="77777777" w:rsidR="001A5A05" w:rsidRPr="001A5A05" w:rsidRDefault="001A5A05" w:rsidP="001A5A05">
            <w:pPr>
              <w:ind w:firstLine="539"/>
              <w:jc w:val="both"/>
              <w:rPr>
                <w:rFonts w:ascii="Times New Roman" w:hAnsi="Times New Roman"/>
                <w:iCs/>
                <w:noProof/>
                <w:sz w:val="22"/>
                <w:szCs w:val="22"/>
              </w:rPr>
            </w:pPr>
            <w:r w:rsidRPr="001A5A05">
              <w:rPr>
                <w:rFonts w:ascii="Times New Roman" w:hAnsi="Times New Roman"/>
                <w:iCs/>
                <w:noProof/>
                <w:sz w:val="22"/>
                <w:szCs w:val="22"/>
              </w:rPr>
              <w:t>Planul sau proiectul de afaceri strategic va fi pregătit/întocmit pentru toate aplicaţiile/propunerile organizaţiilor donatoare naţionale sau internaţionale sau a programelor/mecanismelor care acordă un grant de sprijin/suport.</w:t>
            </w:r>
          </w:p>
          <w:p w14:paraId="2966C123" w14:textId="77777777" w:rsidR="001A5A05" w:rsidRPr="001A5A05" w:rsidRDefault="001A5A05" w:rsidP="001A5A05">
            <w:pPr>
              <w:ind w:firstLine="539"/>
              <w:jc w:val="both"/>
              <w:rPr>
                <w:rFonts w:ascii="Times New Roman" w:hAnsi="Times New Roman"/>
                <w:iCs/>
                <w:noProof/>
                <w:sz w:val="22"/>
                <w:szCs w:val="22"/>
              </w:rPr>
            </w:pPr>
            <w:r w:rsidRPr="001A5A05">
              <w:rPr>
                <w:rFonts w:ascii="Times New Roman" w:hAnsi="Times New Roman"/>
                <w:iCs/>
                <w:noProof/>
                <w:sz w:val="22"/>
                <w:szCs w:val="22"/>
              </w:rPr>
              <w:t>Motivele principale pentru care este acordat un program de mentorat pentru persoanele mentorate sunt următoarele:</w:t>
            </w:r>
          </w:p>
          <w:p w14:paraId="660C25AB" w14:textId="77777777" w:rsidR="001A5A05" w:rsidRPr="001A5A05" w:rsidRDefault="001A5A05" w:rsidP="001A5A05">
            <w:pPr>
              <w:numPr>
                <w:ilvl w:val="0"/>
                <w:numId w:val="32"/>
              </w:numPr>
              <w:overflowPunct/>
              <w:autoSpaceDE/>
              <w:autoSpaceDN/>
              <w:adjustRightInd/>
              <w:ind w:left="823" w:hanging="284"/>
              <w:jc w:val="both"/>
              <w:textAlignment w:val="auto"/>
              <w:rPr>
                <w:rFonts w:ascii="Times New Roman" w:hAnsi="Times New Roman"/>
                <w:sz w:val="22"/>
                <w:szCs w:val="22"/>
              </w:rPr>
            </w:pPr>
            <w:proofErr w:type="spellStart"/>
            <w:r w:rsidRPr="001A5A05">
              <w:rPr>
                <w:rFonts w:ascii="Times New Roman" w:hAnsi="Times New Roman"/>
                <w:sz w:val="22"/>
                <w:szCs w:val="22"/>
              </w:rPr>
              <w:t>stabilirea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unei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relaţii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confidenţiale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încredere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între</w:t>
            </w:r>
            <w:proofErr w:type="spellEnd"/>
            <w:r w:rsidRPr="001A5A05">
              <w:rPr>
                <w:rFonts w:ascii="Times New Roman" w:hAnsi="Times New Roman"/>
                <w:sz w:val="22"/>
                <w:szCs w:val="22"/>
              </w:rPr>
              <w:t xml:space="preserve"> mentor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persoana</w:t>
            </w:r>
            <w:proofErr w:type="spellEnd"/>
            <w:r w:rsidRPr="001A5A05">
              <w:rPr>
                <w:rFonts w:ascii="Times New Roman" w:hAnsi="Times New Roman"/>
                <w:sz w:val="22"/>
                <w:szCs w:val="22"/>
              </w:rPr>
              <w:t xml:space="preserve"> </w:t>
            </w:r>
            <w:proofErr w:type="spellStart"/>
            <w:proofErr w:type="gramStart"/>
            <w:r w:rsidRPr="001A5A05">
              <w:rPr>
                <w:rFonts w:ascii="Times New Roman" w:hAnsi="Times New Roman"/>
                <w:sz w:val="22"/>
                <w:szCs w:val="22"/>
              </w:rPr>
              <w:t>mentorată</w:t>
            </w:r>
            <w:proofErr w:type="spellEnd"/>
            <w:r w:rsidRPr="001A5A05">
              <w:rPr>
                <w:rFonts w:ascii="Times New Roman" w:hAnsi="Times New Roman"/>
                <w:sz w:val="22"/>
                <w:szCs w:val="22"/>
              </w:rPr>
              <w:t>;</w:t>
            </w:r>
            <w:proofErr w:type="gramEnd"/>
          </w:p>
          <w:p w14:paraId="7B0DF5AC" w14:textId="77777777" w:rsidR="001A5A05" w:rsidRPr="001A5A05" w:rsidRDefault="001A5A05" w:rsidP="001A5A05">
            <w:pPr>
              <w:numPr>
                <w:ilvl w:val="0"/>
                <w:numId w:val="32"/>
              </w:numPr>
              <w:overflowPunct/>
              <w:autoSpaceDE/>
              <w:autoSpaceDN/>
              <w:adjustRightInd/>
              <w:ind w:left="823" w:hanging="284"/>
              <w:jc w:val="both"/>
              <w:textAlignment w:val="auto"/>
              <w:rPr>
                <w:rFonts w:ascii="Times New Roman" w:hAnsi="Times New Roman"/>
                <w:sz w:val="22"/>
                <w:szCs w:val="22"/>
              </w:rPr>
            </w:pPr>
            <w:proofErr w:type="spellStart"/>
            <w:r w:rsidRPr="001A5A05">
              <w:rPr>
                <w:rFonts w:ascii="Times New Roman" w:hAnsi="Times New Roman"/>
                <w:sz w:val="22"/>
                <w:szCs w:val="22"/>
              </w:rPr>
              <w:t>să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ofere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persoanei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mentorate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informaţiile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perspectivele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necesare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pentru</w:t>
            </w:r>
            <w:proofErr w:type="spellEnd"/>
            <w:r w:rsidRPr="001A5A05">
              <w:rPr>
                <w:rFonts w:ascii="Times New Roman" w:hAnsi="Times New Roman"/>
                <w:sz w:val="22"/>
                <w:szCs w:val="22"/>
              </w:rPr>
              <w:t xml:space="preserve"> </w:t>
            </w:r>
            <w:proofErr w:type="gramStart"/>
            <w:r w:rsidRPr="001A5A05">
              <w:rPr>
                <w:rFonts w:ascii="Times New Roman" w:hAnsi="Times New Roman"/>
                <w:sz w:val="22"/>
                <w:szCs w:val="22"/>
              </w:rPr>
              <w:t>a</w:t>
            </w:r>
            <w:proofErr w:type="gramEnd"/>
            <w:r w:rsidRPr="001A5A05">
              <w:rPr>
                <w:rFonts w:ascii="Times New Roman" w:hAnsi="Times New Roman"/>
                <w:sz w:val="22"/>
                <w:szCs w:val="22"/>
              </w:rPr>
              <w:t xml:space="preserve"> </w:t>
            </w:r>
            <w:proofErr w:type="spellStart"/>
            <w:r w:rsidRPr="001A5A05">
              <w:rPr>
                <w:rFonts w:ascii="Times New Roman" w:hAnsi="Times New Roman"/>
                <w:sz w:val="22"/>
                <w:szCs w:val="22"/>
              </w:rPr>
              <w:t>ajuta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persoana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mentorată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aibă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succes</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cariera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aleasă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sectorul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care </w:t>
            </w:r>
            <w:proofErr w:type="spellStart"/>
            <w:r w:rsidRPr="001A5A05">
              <w:rPr>
                <w:rFonts w:ascii="Times New Roman" w:hAnsi="Times New Roman"/>
                <w:sz w:val="22"/>
                <w:szCs w:val="22"/>
              </w:rPr>
              <w:t>activează</w:t>
            </w:r>
            <w:proofErr w:type="spellEnd"/>
            <w:r w:rsidRPr="001A5A05">
              <w:rPr>
                <w:rFonts w:ascii="Times New Roman" w:hAnsi="Times New Roman"/>
                <w:sz w:val="22"/>
                <w:szCs w:val="22"/>
              </w:rPr>
              <w:t>;</w:t>
            </w:r>
          </w:p>
          <w:p w14:paraId="6196BE8B" w14:textId="77777777" w:rsidR="001A5A05" w:rsidRPr="001A5A05" w:rsidRDefault="001A5A05" w:rsidP="001A5A05">
            <w:pPr>
              <w:numPr>
                <w:ilvl w:val="0"/>
                <w:numId w:val="32"/>
              </w:numPr>
              <w:overflowPunct/>
              <w:autoSpaceDE/>
              <w:autoSpaceDN/>
              <w:adjustRightInd/>
              <w:ind w:left="823" w:hanging="284"/>
              <w:jc w:val="both"/>
              <w:textAlignment w:val="auto"/>
              <w:rPr>
                <w:rFonts w:ascii="Times New Roman" w:hAnsi="Times New Roman"/>
                <w:sz w:val="22"/>
                <w:szCs w:val="22"/>
              </w:rPr>
            </w:pPr>
            <w:proofErr w:type="spellStart"/>
            <w:r w:rsidRPr="001A5A05">
              <w:rPr>
                <w:rFonts w:ascii="Times New Roman" w:hAnsi="Times New Roman"/>
                <w:sz w:val="22"/>
                <w:szCs w:val="22"/>
              </w:rPr>
              <w:t>să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ofere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mentorului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posibilitatea</w:t>
            </w:r>
            <w:proofErr w:type="spellEnd"/>
            <w:r w:rsidRPr="001A5A05">
              <w:rPr>
                <w:rFonts w:ascii="Times New Roman" w:hAnsi="Times New Roman"/>
                <w:sz w:val="22"/>
                <w:szCs w:val="22"/>
              </w:rPr>
              <w:t xml:space="preserve"> de a </w:t>
            </w:r>
            <w:proofErr w:type="spellStart"/>
            <w:r w:rsidRPr="001A5A05">
              <w:rPr>
                <w:rFonts w:ascii="Times New Roman" w:hAnsi="Times New Roman"/>
                <w:sz w:val="22"/>
                <w:szCs w:val="22"/>
              </w:rPr>
              <w:t>sprijini</w:t>
            </w:r>
            <w:proofErr w:type="spellEnd"/>
            <w:r w:rsidRPr="001A5A05">
              <w:rPr>
                <w:rFonts w:ascii="Times New Roman" w:hAnsi="Times New Roman"/>
                <w:sz w:val="22"/>
                <w:szCs w:val="22"/>
              </w:rPr>
              <w:t>/</w:t>
            </w:r>
            <w:proofErr w:type="spellStart"/>
            <w:r w:rsidRPr="001A5A05">
              <w:rPr>
                <w:rFonts w:ascii="Times New Roman" w:hAnsi="Times New Roman"/>
                <w:sz w:val="22"/>
                <w:szCs w:val="22"/>
              </w:rPr>
              <w:t>ajuta</w:t>
            </w:r>
            <w:proofErr w:type="spellEnd"/>
            <w:r w:rsidRPr="001A5A05">
              <w:rPr>
                <w:rFonts w:ascii="Times New Roman" w:hAnsi="Times New Roman"/>
                <w:sz w:val="22"/>
                <w:szCs w:val="22"/>
              </w:rPr>
              <w:t xml:space="preserve">, forma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ghida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persoanele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mentorate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dezvoltarea</w:t>
            </w:r>
            <w:proofErr w:type="spellEnd"/>
            <w:r w:rsidRPr="001A5A05">
              <w:rPr>
                <w:rFonts w:ascii="Times New Roman" w:hAnsi="Times New Roman"/>
                <w:sz w:val="22"/>
                <w:szCs w:val="22"/>
              </w:rPr>
              <w:t xml:space="preserve"> lor ca </w:t>
            </w:r>
            <w:proofErr w:type="spellStart"/>
            <w:r w:rsidRPr="001A5A05">
              <w:rPr>
                <w:rFonts w:ascii="Times New Roman" w:hAnsi="Times New Roman"/>
                <w:sz w:val="22"/>
                <w:szCs w:val="22"/>
              </w:rPr>
              <w:t>persoane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posturi</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conducere</w:t>
            </w:r>
            <w:proofErr w:type="spellEnd"/>
            <w:r w:rsidRPr="001A5A05">
              <w:rPr>
                <w:rFonts w:ascii="Times New Roman" w:hAnsi="Times New Roman"/>
                <w:sz w:val="22"/>
                <w:szCs w:val="22"/>
              </w:rPr>
              <w:t>.</w:t>
            </w:r>
          </w:p>
          <w:p w14:paraId="6F18CC76" w14:textId="77777777" w:rsidR="001A5A05" w:rsidRPr="001A5A05" w:rsidRDefault="001A5A05" w:rsidP="001A5A05">
            <w:pPr>
              <w:ind w:firstLine="539"/>
              <w:jc w:val="both"/>
              <w:rPr>
                <w:rFonts w:ascii="Times New Roman" w:hAnsi="Times New Roman"/>
                <w:bCs/>
                <w:iCs/>
                <w:noProof/>
                <w:sz w:val="22"/>
                <w:szCs w:val="22"/>
              </w:rPr>
            </w:pPr>
            <w:r w:rsidRPr="001A5A05">
              <w:rPr>
                <w:rFonts w:ascii="Times New Roman" w:hAnsi="Times New Roman"/>
                <w:iCs/>
                <w:noProof/>
                <w:sz w:val="22"/>
                <w:szCs w:val="22"/>
              </w:rPr>
              <w:t xml:space="preserve">Activitatea de mentorat </w:t>
            </w:r>
            <w:r w:rsidRPr="001A5A05">
              <w:rPr>
                <w:rFonts w:ascii="Times New Roman" w:hAnsi="Times New Roman"/>
                <w:bCs/>
                <w:iCs/>
                <w:noProof/>
                <w:sz w:val="22"/>
                <w:szCs w:val="22"/>
              </w:rPr>
              <w:t>A.T2.8</w:t>
            </w:r>
            <w:r w:rsidRPr="001A5A05">
              <w:rPr>
                <w:rFonts w:ascii="Times New Roman" w:hAnsi="Times New Roman"/>
                <w:iCs/>
                <w:noProof/>
                <w:sz w:val="22"/>
                <w:szCs w:val="22"/>
              </w:rPr>
              <w:t xml:space="preserve">, din cadrul </w:t>
            </w:r>
            <w:r w:rsidRPr="001A5A05">
              <w:rPr>
                <w:rFonts w:ascii="Times New Roman" w:hAnsi="Times New Roman"/>
                <w:noProof/>
                <w:sz w:val="22"/>
                <w:szCs w:val="22"/>
              </w:rPr>
              <w:t xml:space="preserve">serviciului de mentorat cu mentor, </w:t>
            </w:r>
            <w:r w:rsidRPr="001A5A05">
              <w:rPr>
                <w:rFonts w:ascii="Times New Roman" w:hAnsi="Times New Roman"/>
                <w:iCs/>
                <w:noProof/>
                <w:sz w:val="22"/>
                <w:szCs w:val="22"/>
              </w:rPr>
              <w:t>intitulată Activităţi de Mentorat Sectoriale (Sectoral Mentoring Activities)</w:t>
            </w:r>
            <w:r w:rsidRPr="001A5A05">
              <w:rPr>
                <w:rFonts w:ascii="Times New Roman" w:hAnsi="Times New Roman"/>
                <w:bCs/>
                <w:iCs/>
                <w:noProof/>
                <w:sz w:val="22"/>
                <w:szCs w:val="22"/>
              </w:rPr>
              <w:t xml:space="preserve">, se va desfăşura pe durata unei perioade de </w:t>
            </w:r>
            <w:r w:rsidRPr="001A5A05">
              <w:rPr>
                <w:rFonts w:ascii="Times New Roman" w:hAnsi="Times New Roman"/>
                <w:bCs/>
                <w:iCs/>
                <w:noProof/>
                <w:color w:val="000000"/>
                <w:sz w:val="22"/>
                <w:szCs w:val="22"/>
              </w:rPr>
              <w:t>max. 20 zile calendaristice, calculate</w:t>
            </w:r>
            <w:r w:rsidRPr="001A5A05">
              <w:rPr>
                <w:rFonts w:ascii="Times New Roman" w:hAnsi="Times New Roman"/>
                <w:bCs/>
                <w:iCs/>
                <w:noProof/>
                <w:sz w:val="22"/>
                <w:szCs w:val="22"/>
              </w:rPr>
              <w:t xml:space="preserve"> din ziua următoare încheierii contractului de prestare a serviciului</w:t>
            </w:r>
          </w:p>
          <w:p w14:paraId="2568AF46" w14:textId="77777777" w:rsidR="001A5A05" w:rsidRPr="001A5A05" w:rsidRDefault="001A5A05" w:rsidP="001A5A05">
            <w:pPr>
              <w:ind w:firstLine="539"/>
              <w:jc w:val="both"/>
              <w:rPr>
                <w:rFonts w:ascii="Times New Roman" w:hAnsi="Times New Roman"/>
                <w:noProof/>
                <w:sz w:val="22"/>
                <w:szCs w:val="22"/>
              </w:rPr>
            </w:pPr>
            <w:r w:rsidRPr="001A5A05">
              <w:rPr>
                <w:rFonts w:ascii="Times New Roman" w:hAnsi="Times New Roman"/>
                <w:bCs/>
                <w:iCs/>
                <w:noProof/>
                <w:sz w:val="22"/>
                <w:szCs w:val="22"/>
              </w:rPr>
              <w:t xml:space="preserve">În această perioadă, fiecare persoană-participant din grupul de 5 persoane-participanţi, </w:t>
            </w:r>
            <w:r w:rsidRPr="001A5A05">
              <w:rPr>
                <w:rFonts w:ascii="Times New Roman" w:hAnsi="Times New Roman"/>
                <w:noProof/>
                <w:sz w:val="22"/>
                <w:szCs w:val="22"/>
              </w:rPr>
              <w:t xml:space="preserve">care au aplicat şi au fost </w:t>
            </w:r>
            <w:r w:rsidRPr="001A5A05">
              <w:rPr>
                <w:rFonts w:ascii="Times New Roman" w:hAnsi="Times New Roman"/>
                <w:bCs/>
                <w:noProof/>
                <w:sz w:val="22"/>
                <w:szCs w:val="22"/>
              </w:rPr>
              <w:t xml:space="preserve">înscrise în grupul ţintă pentru această activitate, vor fi mentorate pentru o durată de 20 ore (în total, 100 ore, care vor fi prestate de către mentor pentru a mentora </w:t>
            </w:r>
            <w:r w:rsidRPr="001A5A05">
              <w:rPr>
                <w:rFonts w:ascii="Times New Roman" w:hAnsi="Times New Roman"/>
                <w:bCs/>
                <w:iCs/>
                <w:noProof/>
                <w:sz w:val="22"/>
                <w:szCs w:val="22"/>
              </w:rPr>
              <w:t>grupul de 5 persoane-participanţi),</w:t>
            </w:r>
            <w:r w:rsidRPr="001A5A05">
              <w:rPr>
                <w:rFonts w:ascii="Times New Roman" w:hAnsi="Times New Roman"/>
                <w:noProof/>
                <w:sz w:val="22"/>
                <w:szCs w:val="22"/>
              </w:rPr>
              <w:t xml:space="preserve"> </w:t>
            </w:r>
            <w:r w:rsidRPr="001A5A05">
              <w:rPr>
                <w:rFonts w:ascii="Times New Roman" w:hAnsi="Times New Roman"/>
                <w:iCs/>
                <w:noProof/>
                <w:sz w:val="22"/>
                <w:szCs w:val="22"/>
              </w:rPr>
              <w:t>pentru a pregăti un plan sau proiect de afaceri strategic individual,</w:t>
            </w:r>
            <w:r w:rsidRPr="001A5A05">
              <w:rPr>
                <w:rFonts w:ascii="Times New Roman" w:hAnsi="Times New Roman"/>
                <w:noProof/>
                <w:sz w:val="22"/>
                <w:szCs w:val="22"/>
              </w:rPr>
              <w:t xml:space="preserve"> ca antreprenori sau potenţiali antreprenori în domeniul turismului şi culturii, cu accent pe Cicloturism şi/sau Artizanat, şi care vizează servicii prietenoase cu ciclismul.</w:t>
            </w:r>
          </w:p>
          <w:p w14:paraId="3C18D331" w14:textId="77777777" w:rsidR="001A5A05" w:rsidRPr="001A5A05" w:rsidRDefault="001A5A05" w:rsidP="001A5A05">
            <w:pPr>
              <w:pStyle w:val="ListParagraph"/>
              <w:numPr>
                <w:ilvl w:val="0"/>
                <w:numId w:val="20"/>
              </w:numPr>
              <w:suppressAutoHyphens/>
              <w:jc w:val="both"/>
              <w:rPr>
                <w:rFonts w:eastAsia="Arial Unicode MS"/>
                <w:b/>
                <w:noProof/>
                <w:kern w:val="1"/>
                <w:sz w:val="22"/>
                <w:szCs w:val="22"/>
                <w:lang w:eastAsia="hi-IN" w:bidi="hi-IN"/>
              </w:rPr>
            </w:pPr>
            <w:r w:rsidRPr="001A5A05">
              <w:rPr>
                <w:rFonts w:eastAsia="Arial Unicode MS"/>
                <w:b/>
                <w:noProof/>
                <w:kern w:val="1"/>
                <w:sz w:val="22"/>
                <w:szCs w:val="22"/>
                <w:lang w:eastAsia="hi-IN" w:bidi="hi-IN"/>
              </w:rPr>
              <w:t>Criterii impuse mentorului</w:t>
            </w:r>
          </w:p>
          <w:p w14:paraId="1F6AD293" w14:textId="77777777" w:rsidR="001A5A05" w:rsidRPr="001A5A05" w:rsidRDefault="001A5A05" w:rsidP="001A5A05">
            <w:pPr>
              <w:ind w:firstLine="539"/>
              <w:jc w:val="both"/>
              <w:rPr>
                <w:rFonts w:ascii="Times New Roman" w:hAnsi="Times New Roman"/>
                <w:iCs/>
                <w:noProof/>
                <w:sz w:val="22"/>
                <w:szCs w:val="22"/>
              </w:rPr>
            </w:pPr>
            <w:r w:rsidRPr="001A5A05">
              <w:rPr>
                <w:rFonts w:ascii="Times New Roman" w:hAnsi="Times New Roman"/>
                <w:iCs/>
                <w:noProof/>
                <w:sz w:val="22"/>
                <w:szCs w:val="22"/>
              </w:rPr>
              <w:t xml:space="preserve">Pentru serviciul de mentorat cu mentor, operatorul economic ofertant, va desemna, din cadrul personalului propriu, o persoană ca mentor, care va desfăşura/susţine activităţi de mentorat individual, intitulate Activităţi de Mentorat Sectoriale (Sectoral Mentoring Activities),  pentru un grup de 5 persoane-participanţi, </w:t>
            </w:r>
            <w:r w:rsidRPr="001A5A05">
              <w:rPr>
                <w:rFonts w:ascii="Times New Roman" w:hAnsi="Times New Roman"/>
                <w:bCs/>
                <w:noProof/>
                <w:sz w:val="22"/>
                <w:szCs w:val="22"/>
              </w:rPr>
              <w:t xml:space="preserve">pentru o durată de 20 ore pentru fiecare persoană-participant (în total, 100 ore, care vor fi prestate de către mentor pentru a mentora </w:t>
            </w:r>
            <w:r w:rsidRPr="001A5A05">
              <w:rPr>
                <w:rFonts w:ascii="Times New Roman" w:hAnsi="Times New Roman"/>
                <w:bCs/>
                <w:iCs/>
                <w:noProof/>
                <w:sz w:val="22"/>
                <w:szCs w:val="22"/>
              </w:rPr>
              <w:t>grupul de 5 persoane-participanţi),</w:t>
            </w:r>
            <w:r w:rsidRPr="001A5A05">
              <w:rPr>
                <w:rFonts w:ascii="Times New Roman" w:hAnsi="Times New Roman"/>
                <w:noProof/>
                <w:sz w:val="22"/>
                <w:szCs w:val="22"/>
              </w:rPr>
              <w:t xml:space="preserve"> </w:t>
            </w:r>
            <w:r w:rsidRPr="001A5A05">
              <w:rPr>
                <w:rFonts w:ascii="Times New Roman" w:hAnsi="Times New Roman"/>
                <w:iCs/>
                <w:noProof/>
                <w:sz w:val="22"/>
                <w:szCs w:val="22"/>
              </w:rPr>
              <w:t xml:space="preserve">pentru a </w:t>
            </w:r>
            <w:r w:rsidRPr="001A5A05">
              <w:rPr>
                <w:rFonts w:ascii="Times New Roman" w:hAnsi="Times New Roman"/>
                <w:iCs/>
                <w:noProof/>
                <w:sz w:val="22"/>
                <w:szCs w:val="22"/>
              </w:rPr>
              <w:lastRenderedPageBreak/>
              <w:t>pregăti un plan sau proiect de afaceri strategic individual,</w:t>
            </w:r>
            <w:r w:rsidRPr="001A5A05">
              <w:rPr>
                <w:rFonts w:ascii="Times New Roman" w:hAnsi="Times New Roman"/>
                <w:noProof/>
                <w:sz w:val="22"/>
                <w:szCs w:val="22"/>
              </w:rPr>
              <w:t xml:space="preserve"> ca antreprenori sau potenţiali antreprenori în domeniul turismului şi culturii, cu accent pe Cicloturism şi/sau Artizanat, şi care vizează servicii prietenoase cu ciclismul), într-o </w:t>
            </w:r>
            <w:r w:rsidRPr="001A5A05">
              <w:rPr>
                <w:rFonts w:ascii="Times New Roman" w:hAnsi="Times New Roman"/>
                <w:bCs/>
                <w:iCs/>
                <w:noProof/>
                <w:sz w:val="22"/>
                <w:szCs w:val="22"/>
              </w:rPr>
              <w:t xml:space="preserve">perioadă de </w:t>
            </w:r>
            <w:r w:rsidRPr="001A5A05">
              <w:rPr>
                <w:rFonts w:ascii="Times New Roman" w:hAnsi="Times New Roman"/>
                <w:bCs/>
                <w:iCs/>
                <w:noProof/>
                <w:color w:val="000000"/>
                <w:sz w:val="22"/>
                <w:szCs w:val="22"/>
              </w:rPr>
              <w:t>max. 20 zile calendaristice,</w:t>
            </w:r>
            <w:r w:rsidRPr="001A5A05">
              <w:rPr>
                <w:rFonts w:ascii="Times New Roman" w:hAnsi="Times New Roman"/>
                <w:bCs/>
                <w:iCs/>
                <w:noProof/>
                <w:sz w:val="22"/>
                <w:szCs w:val="22"/>
              </w:rPr>
              <w:t xml:space="preserve"> calculate din ziua următoare încheierii contractului de prestare a serviciului.</w:t>
            </w:r>
          </w:p>
          <w:p w14:paraId="601D07B9" w14:textId="77777777" w:rsidR="001A5A05" w:rsidRPr="001A5A05" w:rsidRDefault="001A5A05" w:rsidP="001A5A05">
            <w:pPr>
              <w:ind w:firstLine="539"/>
              <w:jc w:val="both"/>
              <w:rPr>
                <w:rFonts w:ascii="Times New Roman" w:hAnsi="Times New Roman"/>
                <w:b/>
                <w:bCs/>
                <w:iCs/>
                <w:noProof/>
                <w:sz w:val="22"/>
                <w:szCs w:val="22"/>
              </w:rPr>
            </w:pPr>
            <w:r w:rsidRPr="001A5A05">
              <w:rPr>
                <w:rFonts w:ascii="Times New Roman" w:hAnsi="Times New Roman"/>
                <w:b/>
                <w:bCs/>
                <w:iCs/>
                <w:noProof/>
                <w:sz w:val="22"/>
                <w:szCs w:val="22"/>
              </w:rPr>
              <w:t>Persoana desemnată ca mentor, trebuie să îndeplinească următoarele criterii:</w:t>
            </w:r>
          </w:p>
          <w:p w14:paraId="54BE387F" w14:textId="77777777" w:rsidR="001A5A05" w:rsidRPr="001A5A05" w:rsidRDefault="001A5A05" w:rsidP="001A5A05">
            <w:pPr>
              <w:numPr>
                <w:ilvl w:val="0"/>
                <w:numId w:val="22"/>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să fie angajat cu contract de muncă în cadrul operatorului economic ofertant, respectiv, desemnat câştigător al achiziţiei serviciului de mentorat cu mentor;</w:t>
            </w:r>
          </w:p>
          <w:p w14:paraId="208A3662" w14:textId="77777777" w:rsidR="001A5A05" w:rsidRPr="001A5A05" w:rsidRDefault="001A5A05" w:rsidP="001A5A05">
            <w:pPr>
              <w:numPr>
                <w:ilvl w:val="0"/>
                <w:numId w:val="22"/>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să aibă o experienţă de min. 5 ani ca antreprenor;</w:t>
            </w:r>
          </w:p>
          <w:p w14:paraId="715503B2" w14:textId="77777777" w:rsidR="001A5A05" w:rsidRPr="001A5A05" w:rsidRDefault="001A5A05" w:rsidP="001A5A05">
            <w:pPr>
              <w:numPr>
                <w:ilvl w:val="0"/>
                <w:numId w:val="22"/>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să fi absolvit cel puţin studii universitare de licenţă;</w:t>
            </w:r>
          </w:p>
          <w:p w14:paraId="657BC969" w14:textId="77777777" w:rsidR="001A5A05" w:rsidRPr="001A5A05" w:rsidRDefault="001A5A05" w:rsidP="001A5A05">
            <w:pPr>
              <w:numPr>
                <w:ilvl w:val="0"/>
                <w:numId w:val="22"/>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să fi absolvit o formă de pregătire care îl/o atestă/califică ca formator/trainer;</w:t>
            </w:r>
          </w:p>
          <w:p w14:paraId="58EAA3D3" w14:textId="77777777" w:rsidR="001A5A05" w:rsidRPr="001A5A05" w:rsidRDefault="001A5A05" w:rsidP="001A5A05">
            <w:pPr>
              <w:numPr>
                <w:ilvl w:val="0"/>
                <w:numId w:val="22"/>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să aibă o experienţă de min. 3 activităţi ca formator/trainer în domeniul managementului de proiect şi al antreprenoriatului;</w:t>
            </w:r>
          </w:p>
          <w:p w14:paraId="3C9BB7F5" w14:textId="77777777" w:rsidR="001A5A05" w:rsidRPr="001A5A05" w:rsidRDefault="001A5A05" w:rsidP="001A5A05">
            <w:pPr>
              <w:numPr>
                <w:ilvl w:val="0"/>
                <w:numId w:val="22"/>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să aibă experienţă în minim 3 contracte în calitate de evaluator în domeniul antreprenorial;</w:t>
            </w:r>
          </w:p>
          <w:p w14:paraId="3CED17D5" w14:textId="77777777" w:rsidR="001A5A05" w:rsidRPr="001A5A05" w:rsidRDefault="001A5A05" w:rsidP="001A5A05">
            <w:pPr>
              <w:numPr>
                <w:ilvl w:val="0"/>
                <w:numId w:val="22"/>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să aibă experienţă în acordarea de asistenţă în înfiinţarea, funcţionarea şi dezvoltarea firmei în vederea implementării planului de afaceri;</w:t>
            </w:r>
          </w:p>
          <w:p w14:paraId="6EB81A72" w14:textId="77777777" w:rsidR="001A5A05" w:rsidRPr="001A5A05" w:rsidRDefault="001A5A05" w:rsidP="001A5A05">
            <w:pPr>
              <w:numPr>
                <w:ilvl w:val="0"/>
                <w:numId w:val="22"/>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să aibă experienţă în minim 3 proiecte distincte în domeniul antreprenorial;</w:t>
            </w:r>
          </w:p>
          <w:p w14:paraId="27DB7FFA" w14:textId="77777777" w:rsidR="001A5A05" w:rsidRPr="001A5A05" w:rsidRDefault="001A5A05" w:rsidP="001A5A05">
            <w:pPr>
              <w:numPr>
                <w:ilvl w:val="0"/>
                <w:numId w:val="22"/>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să aibă experienţă în evaluarea dezvoltării şi implementării a min. 3 proiecte/contracte;</w:t>
            </w:r>
          </w:p>
          <w:p w14:paraId="2AC95757" w14:textId="77777777" w:rsidR="001A5A05" w:rsidRPr="001A5A05" w:rsidRDefault="001A5A05" w:rsidP="001A5A05">
            <w:pPr>
              <w:numPr>
                <w:ilvl w:val="0"/>
                <w:numId w:val="22"/>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să fi depus minim 3 propuneri de proiecte distincte (titlu proiect, număr, program de finanţare, beneficiar, valoarea proiectului, rolul în proiect);</w:t>
            </w:r>
          </w:p>
          <w:p w14:paraId="09285CF5" w14:textId="77777777" w:rsidR="001A5A05" w:rsidRPr="001A5A05" w:rsidRDefault="001A5A05" w:rsidP="001A5A05">
            <w:pPr>
              <w:numPr>
                <w:ilvl w:val="0"/>
                <w:numId w:val="22"/>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să fi căştigat minim 1 proiect din cele minim 3 propuneri de proiecte depuse;</w:t>
            </w:r>
          </w:p>
          <w:p w14:paraId="6C82C6E4" w14:textId="77777777" w:rsidR="001A5A05" w:rsidRPr="001A5A05" w:rsidRDefault="001A5A05" w:rsidP="001A5A05">
            <w:pPr>
              <w:numPr>
                <w:ilvl w:val="0"/>
                <w:numId w:val="22"/>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să aibă competenţă lingvistică de nivel min. B1 pentru limba Engleză.</w:t>
            </w:r>
          </w:p>
          <w:p w14:paraId="70151941" w14:textId="77777777" w:rsidR="001A5A05" w:rsidRPr="001A5A05" w:rsidRDefault="001A5A05" w:rsidP="001A5A05">
            <w:pPr>
              <w:ind w:firstLine="539"/>
              <w:jc w:val="both"/>
              <w:rPr>
                <w:rFonts w:ascii="Times New Roman" w:hAnsi="Times New Roman"/>
                <w:b/>
                <w:bCs/>
                <w:iCs/>
                <w:noProof/>
                <w:sz w:val="22"/>
                <w:szCs w:val="22"/>
              </w:rPr>
            </w:pPr>
            <w:r w:rsidRPr="001A5A05">
              <w:rPr>
                <w:rFonts w:ascii="Times New Roman" w:hAnsi="Times New Roman"/>
                <w:b/>
                <w:bCs/>
                <w:iCs/>
                <w:noProof/>
                <w:sz w:val="22"/>
                <w:szCs w:val="22"/>
              </w:rPr>
              <w:t>Pentru persoana desemnată ca mentor, operatorul economic ofertant trebuie să depună următoarele documente doveditoare:</w:t>
            </w:r>
          </w:p>
          <w:p w14:paraId="7476B956" w14:textId="77777777" w:rsidR="001A5A05" w:rsidRPr="001A5A05" w:rsidRDefault="001A5A05" w:rsidP="001A5A05">
            <w:pPr>
              <w:numPr>
                <w:ilvl w:val="0"/>
                <w:numId w:val="23"/>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document doveditor al faptului că persoana desemnată ca mentor este angajată în cadrul operatorului economic ofertant (contract de muncă/adeverinţă/extras Revisal);</w:t>
            </w:r>
          </w:p>
          <w:p w14:paraId="09B119A6" w14:textId="77777777" w:rsidR="001A5A05" w:rsidRPr="001A5A05" w:rsidRDefault="001A5A05" w:rsidP="001A5A05">
            <w:pPr>
              <w:numPr>
                <w:ilvl w:val="0"/>
                <w:numId w:val="23"/>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document doveditor al faptului că persoana desemnată ca mentor are o experienţă de min. 5 ani ca antreprenor;</w:t>
            </w:r>
          </w:p>
          <w:p w14:paraId="6A319D17" w14:textId="77777777" w:rsidR="001A5A05" w:rsidRPr="001A5A05" w:rsidRDefault="001A5A05" w:rsidP="001A5A05">
            <w:pPr>
              <w:numPr>
                <w:ilvl w:val="0"/>
                <w:numId w:val="23"/>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document doveditor al faptului că persoana desemnată ca mentor a absolvit cel puţin studii universitare de licenţă (diploma licenţă);</w:t>
            </w:r>
          </w:p>
          <w:p w14:paraId="0C646682" w14:textId="77777777" w:rsidR="001A5A05" w:rsidRPr="001A5A05" w:rsidRDefault="001A5A05" w:rsidP="001A5A05">
            <w:pPr>
              <w:numPr>
                <w:ilvl w:val="0"/>
                <w:numId w:val="23"/>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document doveditor/documente doveditoare (diplomă sau certificat) privind faptul că persoana desemnată ca mentor a absolvit o formă de pregătire care îl/o atestă/califică ca formator/trainer;</w:t>
            </w:r>
          </w:p>
          <w:p w14:paraId="02BD32F7" w14:textId="77777777" w:rsidR="001A5A05" w:rsidRPr="001A5A05" w:rsidRDefault="001A5A05" w:rsidP="001A5A05">
            <w:pPr>
              <w:numPr>
                <w:ilvl w:val="0"/>
                <w:numId w:val="23"/>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 xml:space="preserve">document doveditor/documente doveditoare privind faptul că persoana desemnată ca mentor are o experienţă de min. 3 activităţi ca </w:t>
            </w:r>
            <w:r w:rsidRPr="001A5A05">
              <w:rPr>
                <w:rFonts w:ascii="Times New Roman" w:hAnsi="Times New Roman"/>
                <w:noProof/>
                <w:sz w:val="22"/>
                <w:szCs w:val="22"/>
              </w:rPr>
              <w:lastRenderedPageBreak/>
              <w:t>formator/trainer în domeniul managementului de proiect şi al antreprenoriatului (contracte de muncă care dovedesc prestarea activităţii de formator/trainer);</w:t>
            </w:r>
          </w:p>
          <w:p w14:paraId="2F58E7E0" w14:textId="77777777" w:rsidR="001A5A05" w:rsidRPr="001A5A05" w:rsidRDefault="001A5A05" w:rsidP="001A5A05">
            <w:pPr>
              <w:numPr>
                <w:ilvl w:val="0"/>
                <w:numId w:val="23"/>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document doveditor/documente doveditoare privind faptul că persoana desemnată ca mentor a avut experienţă în minim 3 contracte în calitate de evaluator în domeniul antreprenorial (contracte de muncă);</w:t>
            </w:r>
          </w:p>
          <w:p w14:paraId="00C4546C" w14:textId="77777777" w:rsidR="001A5A05" w:rsidRPr="001A5A05" w:rsidRDefault="001A5A05" w:rsidP="001A5A05">
            <w:pPr>
              <w:numPr>
                <w:ilvl w:val="0"/>
                <w:numId w:val="23"/>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document doveditor/documente doveditoare privind faptul că persoana desemnată ca mentor a acordat de asistenţă în înfiinţarea, funcţionarea şi dezvoltarea firmei în vederea implementării planului de afaceri;</w:t>
            </w:r>
          </w:p>
          <w:p w14:paraId="06E767C3" w14:textId="77777777" w:rsidR="001A5A05" w:rsidRPr="001A5A05" w:rsidRDefault="001A5A05" w:rsidP="001A5A05">
            <w:pPr>
              <w:numPr>
                <w:ilvl w:val="0"/>
                <w:numId w:val="23"/>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document doveditor/documente doveditoare privind faptul că persoana desemnată ca mentor are experienţă în min. 3 proiecte distincte în domeniul antreprenorial (titlu proiect, număr, program de finanţare, beneficiar, valoarea proiectului, rolul în proiect, copii ale contractelor individuale de muncă);</w:t>
            </w:r>
          </w:p>
          <w:p w14:paraId="768463FA" w14:textId="77777777" w:rsidR="001A5A05" w:rsidRPr="001A5A05" w:rsidRDefault="001A5A05" w:rsidP="001A5A05">
            <w:pPr>
              <w:numPr>
                <w:ilvl w:val="0"/>
                <w:numId w:val="23"/>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document doveditor/documente doveditoare privind faptul că persoana desemnată ca mentor are experienţă în evaluarea dezvoltării şi implementării a min. 3 proiecte/contracte (titlu proiect, număr, program de finanţare, beneficiar, valoarea proiectului, rolul în proiect, copii ale contractelor individuale de muncă);</w:t>
            </w:r>
          </w:p>
          <w:p w14:paraId="4FFC65BE" w14:textId="77777777" w:rsidR="001A5A05" w:rsidRPr="001A5A05" w:rsidRDefault="001A5A05" w:rsidP="001A5A05">
            <w:pPr>
              <w:numPr>
                <w:ilvl w:val="0"/>
                <w:numId w:val="23"/>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document doveditor/documente doveditoare privind faptul că persoana desemnată ca mentor a depus minim 3 propuneri de proiecte distincte (titlu proiect, program de finanţare, beneficiar, valoare propusă, document care confirmă primirea aplicaţiei, dacă a fost cazul);</w:t>
            </w:r>
          </w:p>
          <w:p w14:paraId="20D80C42" w14:textId="77777777" w:rsidR="001A5A05" w:rsidRPr="001A5A05" w:rsidRDefault="001A5A05" w:rsidP="001A5A05">
            <w:pPr>
              <w:numPr>
                <w:ilvl w:val="0"/>
                <w:numId w:val="23"/>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document doveditor/documente doveditoare privind faptul că persoana desemnată ca mentor a căştigat minim 1 proiect din cele minim 3 propuneri de proiecte depuse (titlu proiect, număr, program de finanţare, beneficiar, valoarea proiectului, perioada de implementare);</w:t>
            </w:r>
          </w:p>
          <w:p w14:paraId="1B5AF87A" w14:textId="77777777" w:rsidR="001A5A05" w:rsidRPr="001A5A05" w:rsidRDefault="001A5A05" w:rsidP="001A5A05">
            <w:pPr>
              <w:numPr>
                <w:ilvl w:val="0"/>
                <w:numId w:val="23"/>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documente doveditoare (certificat, diplomă) ale competenţei lingvistice de nivel min. B1 pentru limba Engleză;</w:t>
            </w:r>
          </w:p>
          <w:p w14:paraId="0BFB1227" w14:textId="77777777" w:rsidR="001A5A05" w:rsidRPr="001A5A05" w:rsidRDefault="001A5A05" w:rsidP="001A5A05">
            <w:pPr>
              <w:numPr>
                <w:ilvl w:val="0"/>
                <w:numId w:val="23"/>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rPr>
              <w:t>un CV al persoanei desemnate ca mentor</w:t>
            </w:r>
            <w:r w:rsidRPr="001A5A05">
              <w:rPr>
                <w:rFonts w:ascii="Times New Roman" w:hAnsi="Times New Roman"/>
                <w:iCs/>
                <w:noProof/>
                <w:color w:val="000000"/>
                <w:sz w:val="22"/>
                <w:szCs w:val="22"/>
              </w:rPr>
              <w:t>:</w:t>
            </w:r>
          </w:p>
          <w:p w14:paraId="39F40DA1" w14:textId="77777777" w:rsidR="001A5A05" w:rsidRPr="001A5A05" w:rsidRDefault="001A5A05" w:rsidP="001A5A05">
            <w:pPr>
              <w:numPr>
                <w:ilvl w:val="0"/>
                <w:numId w:val="23"/>
              </w:numPr>
              <w:tabs>
                <w:tab w:val="left" w:pos="765"/>
              </w:tabs>
              <w:overflowPunct/>
              <w:autoSpaceDE/>
              <w:autoSpaceDN/>
              <w:adjustRightInd/>
              <w:ind w:left="766" w:hanging="227"/>
              <w:jc w:val="both"/>
              <w:textAlignment w:val="auto"/>
              <w:rPr>
                <w:rFonts w:ascii="Times New Roman" w:hAnsi="Times New Roman"/>
                <w:iCs/>
                <w:noProof/>
                <w:sz w:val="22"/>
                <w:szCs w:val="22"/>
              </w:rPr>
            </w:pPr>
            <w:r w:rsidRPr="001A5A05">
              <w:rPr>
                <w:rFonts w:ascii="Times New Roman" w:hAnsi="Times New Roman"/>
                <w:iCs/>
                <w:noProof/>
                <w:sz w:val="22"/>
                <w:szCs w:val="22"/>
              </w:rPr>
              <w:t>o copie a cărţii de identitate a persoanei desemnate ca mentor</w:t>
            </w:r>
            <w:r w:rsidRPr="001A5A05">
              <w:rPr>
                <w:rFonts w:ascii="Times New Roman" w:hAnsi="Times New Roman"/>
                <w:noProof/>
                <w:sz w:val="22"/>
                <w:szCs w:val="22"/>
              </w:rPr>
              <w:t>.</w:t>
            </w:r>
          </w:p>
          <w:p w14:paraId="62BB9A73" w14:textId="77777777" w:rsidR="001A5A05" w:rsidRPr="001A5A05" w:rsidRDefault="001A5A05" w:rsidP="001A5A05">
            <w:pPr>
              <w:pStyle w:val="ListParagraph"/>
              <w:numPr>
                <w:ilvl w:val="0"/>
                <w:numId w:val="20"/>
              </w:numPr>
              <w:suppressAutoHyphens/>
              <w:jc w:val="both"/>
              <w:rPr>
                <w:rFonts w:eastAsia="Arial Unicode MS"/>
                <w:b/>
                <w:noProof/>
                <w:kern w:val="1"/>
                <w:sz w:val="22"/>
                <w:szCs w:val="22"/>
                <w:lang w:eastAsia="hi-IN" w:bidi="hi-IN"/>
              </w:rPr>
            </w:pPr>
            <w:r w:rsidRPr="001A5A05">
              <w:rPr>
                <w:rFonts w:eastAsia="Arial Unicode MS"/>
                <w:b/>
                <w:noProof/>
                <w:kern w:val="1"/>
                <w:sz w:val="22"/>
                <w:szCs w:val="22"/>
                <w:lang w:eastAsia="hi-IN" w:bidi="hi-IN"/>
              </w:rPr>
              <w:t>Specificaţii privind structura şi conţinutul activităţilor de mentorat intitulate Activităţi de Mentorat Sectoriale (Sectoral Mentoring Activities)</w:t>
            </w:r>
          </w:p>
          <w:p w14:paraId="52211A1F" w14:textId="77777777" w:rsidR="001A5A05" w:rsidRPr="001A5A05" w:rsidRDefault="001A5A05" w:rsidP="001A5A05">
            <w:pPr>
              <w:ind w:firstLine="539"/>
              <w:jc w:val="both"/>
              <w:rPr>
                <w:rFonts w:ascii="Times New Roman" w:hAnsi="Times New Roman"/>
                <w:iCs/>
                <w:noProof/>
                <w:sz w:val="22"/>
                <w:szCs w:val="22"/>
              </w:rPr>
            </w:pPr>
            <w:r w:rsidRPr="001A5A05">
              <w:rPr>
                <w:rFonts w:ascii="Times New Roman" w:hAnsi="Times New Roman"/>
                <w:iCs/>
                <w:noProof/>
                <w:sz w:val="22"/>
                <w:szCs w:val="22"/>
              </w:rPr>
              <w:t>Pentru fiecare din activităţile de mentorat intitulate</w:t>
            </w:r>
            <w:r w:rsidRPr="001A5A05">
              <w:rPr>
                <w:rFonts w:ascii="Times New Roman" w:hAnsi="Times New Roman"/>
                <w:b/>
                <w:bCs/>
                <w:iCs/>
                <w:noProof/>
                <w:sz w:val="22"/>
                <w:szCs w:val="22"/>
              </w:rPr>
              <w:t xml:space="preserve"> Activităţi de Mentorat Sectoriale (Sectoral Mentoring Activities)</w:t>
            </w:r>
            <w:r w:rsidRPr="001A5A05">
              <w:rPr>
                <w:rFonts w:ascii="Times New Roman" w:hAnsi="Times New Roman"/>
                <w:bCs/>
                <w:iCs/>
                <w:noProof/>
                <w:sz w:val="22"/>
                <w:szCs w:val="22"/>
              </w:rPr>
              <w:t>, o</w:t>
            </w:r>
            <w:r w:rsidRPr="001A5A05">
              <w:rPr>
                <w:rFonts w:ascii="Times New Roman" w:hAnsi="Times New Roman"/>
                <w:iCs/>
                <w:noProof/>
                <w:sz w:val="22"/>
                <w:szCs w:val="22"/>
              </w:rPr>
              <w:t xml:space="preserve">peratorul economic ofertant, desemnat câştigător al achiziţiei serviciului de mentorat cu mentor, prin persoana desemnată ca mentor, va desfăşura activitatea de mentorat pentru fiecare din cele 5 (cinci) persoane-participanţi, pe durata a 20 (douăzeci) ore/fiecare persoană-participant </w:t>
            </w:r>
            <w:r w:rsidRPr="001A5A05">
              <w:rPr>
                <w:rFonts w:ascii="Times New Roman" w:hAnsi="Times New Roman"/>
                <w:bCs/>
                <w:noProof/>
                <w:sz w:val="22"/>
                <w:szCs w:val="22"/>
              </w:rPr>
              <w:t xml:space="preserve">(în total, 100 ore, care vor fi prestate de către mentor pentru a mentora </w:t>
            </w:r>
            <w:r w:rsidRPr="001A5A05">
              <w:rPr>
                <w:rFonts w:ascii="Times New Roman" w:hAnsi="Times New Roman"/>
                <w:bCs/>
                <w:iCs/>
                <w:noProof/>
                <w:sz w:val="22"/>
                <w:szCs w:val="22"/>
              </w:rPr>
              <w:t xml:space="preserve">grupul </w:t>
            </w:r>
            <w:r w:rsidRPr="001A5A05">
              <w:rPr>
                <w:rFonts w:ascii="Times New Roman" w:hAnsi="Times New Roman"/>
                <w:bCs/>
                <w:iCs/>
                <w:noProof/>
                <w:sz w:val="22"/>
                <w:szCs w:val="22"/>
              </w:rPr>
              <w:lastRenderedPageBreak/>
              <w:t>de 5 persoane-participanţi),</w:t>
            </w:r>
            <w:r w:rsidRPr="001A5A05">
              <w:rPr>
                <w:rFonts w:ascii="Times New Roman" w:hAnsi="Times New Roman"/>
                <w:noProof/>
                <w:sz w:val="22"/>
                <w:szCs w:val="22"/>
              </w:rPr>
              <w:t xml:space="preserve"> </w:t>
            </w:r>
            <w:r w:rsidRPr="001A5A05">
              <w:rPr>
                <w:rFonts w:ascii="Times New Roman" w:hAnsi="Times New Roman"/>
                <w:iCs/>
                <w:noProof/>
                <w:sz w:val="22"/>
                <w:szCs w:val="22"/>
              </w:rPr>
              <w:t>pentru a pregăti un plan sau proiect de afaceri strategic individual,</w:t>
            </w:r>
            <w:r w:rsidRPr="001A5A05">
              <w:rPr>
                <w:rFonts w:ascii="Times New Roman" w:hAnsi="Times New Roman"/>
                <w:noProof/>
                <w:sz w:val="22"/>
                <w:szCs w:val="22"/>
              </w:rPr>
              <w:t xml:space="preserve"> ca antreprenori sau potenţiali antreprenori în domeniul turismului şi culturii, cu accent pe Cicloturism şi/sau Artizanat, şi care vizează servicii prietenoase cu ciclismul), </w:t>
            </w:r>
            <w:r w:rsidRPr="001A5A05">
              <w:rPr>
                <w:rFonts w:ascii="Times New Roman" w:hAnsi="Times New Roman"/>
                <w:noProof/>
                <w:color w:val="000000"/>
                <w:sz w:val="22"/>
                <w:szCs w:val="22"/>
              </w:rPr>
              <w:t xml:space="preserve">într-o </w:t>
            </w:r>
            <w:r w:rsidRPr="001A5A05">
              <w:rPr>
                <w:rFonts w:ascii="Times New Roman" w:hAnsi="Times New Roman"/>
                <w:bCs/>
                <w:iCs/>
                <w:noProof/>
                <w:color w:val="000000"/>
                <w:sz w:val="22"/>
                <w:szCs w:val="22"/>
              </w:rPr>
              <w:t>perioadă de max. 20 zile calendaristice, calculate din ziua următoare încheierii contractului de p</w:t>
            </w:r>
            <w:r w:rsidRPr="001A5A05">
              <w:rPr>
                <w:rFonts w:ascii="Times New Roman" w:hAnsi="Times New Roman"/>
                <w:bCs/>
                <w:iCs/>
                <w:noProof/>
                <w:sz w:val="22"/>
                <w:szCs w:val="22"/>
              </w:rPr>
              <w:t>restare a serviciului.</w:t>
            </w:r>
          </w:p>
          <w:p w14:paraId="5AF40A20" w14:textId="77777777" w:rsidR="001A5A05" w:rsidRPr="001A5A05" w:rsidRDefault="001A5A05" w:rsidP="001A5A05">
            <w:pPr>
              <w:ind w:firstLine="539"/>
              <w:jc w:val="both"/>
              <w:rPr>
                <w:rFonts w:ascii="Times New Roman" w:hAnsi="Times New Roman"/>
                <w:iCs/>
                <w:noProof/>
                <w:sz w:val="22"/>
                <w:szCs w:val="22"/>
              </w:rPr>
            </w:pPr>
            <w:r w:rsidRPr="001A5A05">
              <w:rPr>
                <w:rFonts w:ascii="Times New Roman" w:hAnsi="Times New Roman"/>
                <w:iCs/>
                <w:noProof/>
                <w:sz w:val="22"/>
                <w:szCs w:val="22"/>
              </w:rPr>
              <w:t xml:space="preserve">Serviciul de mentorat cu mentor, intitulat </w:t>
            </w:r>
            <w:r w:rsidRPr="001A5A05">
              <w:rPr>
                <w:rFonts w:ascii="Times New Roman" w:hAnsi="Times New Roman"/>
                <w:b/>
                <w:bCs/>
                <w:iCs/>
                <w:noProof/>
                <w:sz w:val="22"/>
                <w:szCs w:val="22"/>
              </w:rPr>
              <w:t>Serviciu de mentorat cu mentor pentru activităţi de mentorat sectoriale (Service for Mentor in Sectoral Mentoring Activities)</w:t>
            </w:r>
            <w:r w:rsidRPr="001A5A05">
              <w:rPr>
                <w:rFonts w:ascii="Times New Roman" w:hAnsi="Times New Roman"/>
                <w:iCs/>
                <w:noProof/>
                <w:sz w:val="22"/>
                <w:szCs w:val="22"/>
              </w:rPr>
              <w:t xml:space="preserve">, se va desfăşura pe durata a 20 ore/fiecare persoană-participant, </w:t>
            </w:r>
            <w:r w:rsidRPr="001A5A05">
              <w:rPr>
                <w:rFonts w:ascii="Times New Roman" w:hAnsi="Times New Roman"/>
                <w:noProof/>
                <w:sz w:val="22"/>
                <w:szCs w:val="22"/>
              </w:rPr>
              <w:t xml:space="preserve">într-o </w:t>
            </w:r>
            <w:r w:rsidRPr="001A5A05">
              <w:rPr>
                <w:rFonts w:ascii="Times New Roman" w:hAnsi="Times New Roman"/>
                <w:iCs/>
                <w:noProof/>
                <w:sz w:val="22"/>
                <w:szCs w:val="22"/>
              </w:rPr>
              <w:t xml:space="preserve">perioadă de </w:t>
            </w:r>
            <w:r w:rsidRPr="001A5A05">
              <w:rPr>
                <w:rFonts w:ascii="Times New Roman" w:hAnsi="Times New Roman"/>
                <w:iCs/>
                <w:noProof/>
                <w:color w:val="000000"/>
                <w:sz w:val="22"/>
                <w:szCs w:val="22"/>
              </w:rPr>
              <w:t>max. 20 zile calendaristice, după</w:t>
            </w:r>
            <w:r w:rsidRPr="001A5A05">
              <w:rPr>
                <w:rFonts w:ascii="Times New Roman" w:hAnsi="Times New Roman"/>
                <w:iCs/>
                <w:noProof/>
                <w:sz w:val="22"/>
                <w:szCs w:val="22"/>
              </w:rPr>
              <w:t xml:space="preserve"> cum urmează:</w:t>
            </w:r>
          </w:p>
          <w:p w14:paraId="5F3558EC" w14:textId="77777777" w:rsidR="001A5A05" w:rsidRPr="001A5A05" w:rsidRDefault="001A5A05" w:rsidP="001A5A05">
            <w:pPr>
              <w:numPr>
                <w:ilvl w:val="0"/>
                <w:numId w:val="29"/>
              </w:numPr>
              <w:overflowPunct/>
              <w:autoSpaceDE/>
              <w:autoSpaceDN/>
              <w:adjustRightInd/>
              <w:ind w:left="511" w:hanging="227"/>
              <w:jc w:val="both"/>
              <w:textAlignment w:val="auto"/>
              <w:rPr>
                <w:rFonts w:ascii="Times New Roman" w:hAnsi="Times New Roman"/>
                <w:b/>
                <w:bCs/>
                <w:i/>
                <w:iCs/>
                <w:sz w:val="22"/>
                <w:szCs w:val="22"/>
              </w:rPr>
            </w:pPr>
            <w:proofErr w:type="spellStart"/>
            <w:r w:rsidRPr="001A5A05">
              <w:rPr>
                <w:rFonts w:ascii="Times New Roman" w:hAnsi="Times New Roman"/>
                <w:b/>
                <w:bCs/>
                <w:i/>
                <w:iCs/>
                <w:sz w:val="22"/>
                <w:szCs w:val="22"/>
              </w:rPr>
              <w:t>Desfăşurarea</w:t>
            </w:r>
            <w:proofErr w:type="spellEnd"/>
            <w:r w:rsidRPr="001A5A05">
              <w:rPr>
                <w:rFonts w:ascii="Times New Roman" w:hAnsi="Times New Roman"/>
                <w:b/>
                <w:bCs/>
                <w:i/>
                <w:iCs/>
                <w:sz w:val="22"/>
                <w:szCs w:val="22"/>
              </w:rPr>
              <w:t xml:space="preserve"> </w:t>
            </w:r>
            <w:proofErr w:type="spellStart"/>
            <w:r w:rsidRPr="001A5A05">
              <w:rPr>
                <w:rFonts w:ascii="Times New Roman" w:hAnsi="Times New Roman"/>
                <w:b/>
                <w:bCs/>
                <w:i/>
                <w:iCs/>
                <w:sz w:val="22"/>
                <w:szCs w:val="22"/>
              </w:rPr>
              <w:t>şedinţelor</w:t>
            </w:r>
            <w:proofErr w:type="spellEnd"/>
            <w:r w:rsidRPr="001A5A05">
              <w:rPr>
                <w:rFonts w:ascii="Times New Roman" w:hAnsi="Times New Roman"/>
                <w:b/>
                <w:bCs/>
                <w:i/>
                <w:iCs/>
                <w:sz w:val="22"/>
                <w:szCs w:val="22"/>
              </w:rPr>
              <w:t xml:space="preserve"> de </w:t>
            </w:r>
            <w:proofErr w:type="spellStart"/>
            <w:r w:rsidRPr="001A5A05">
              <w:rPr>
                <w:rFonts w:ascii="Times New Roman" w:hAnsi="Times New Roman"/>
                <w:b/>
                <w:bCs/>
                <w:i/>
                <w:iCs/>
                <w:sz w:val="22"/>
                <w:szCs w:val="22"/>
              </w:rPr>
              <w:t>mentorat</w:t>
            </w:r>
            <w:proofErr w:type="spellEnd"/>
            <w:r w:rsidRPr="001A5A05">
              <w:rPr>
                <w:rFonts w:ascii="Times New Roman" w:hAnsi="Times New Roman"/>
                <w:b/>
                <w:bCs/>
                <w:i/>
                <w:iCs/>
                <w:sz w:val="22"/>
                <w:szCs w:val="22"/>
              </w:rPr>
              <w:t>:</w:t>
            </w:r>
          </w:p>
          <w:p w14:paraId="1CA133C6" w14:textId="77777777" w:rsidR="001A5A05" w:rsidRPr="001A5A05" w:rsidRDefault="001A5A05" w:rsidP="001A5A05">
            <w:pPr>
              <w:numPr>
                <w:ilvl w:val="0"/>
                <w:numId w:val="28"/>
              </w:numPr>
              <w:overflowPunct/>
              <w:autoSpaceDE/>
              <w:autoSpaceDN/>
              <w:adjustRightInd/>
              <w:ind w:left="737" w:hanging="227"/>
              <w:jc w:val="both"/>
              <w:textAlignment w:val="auto"/>
              <w:rPr>
                <w:rFonts w:ascii="Times New Roman" w:hAnsi="Times New Roman"/>
                <w:sz w:val="22"/>
                <w:szCs w:val="22"/>
              </w:rPr>
            </w:pPr>
            <w:proofErr w:type="spellStart"/>
            <w:r w:rsidRPr="001A5A05">
              <w:rPr>
                <w:rFonts w:ascii="Times New Roman" w:hAnsi="Times New Roman"/>
                <w:sz w:val="22"/>
                <w:szCs w:val="22"/>
              </w:rPr>
              <w:t>şedinţele</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se </w:t>
            </w:r>
            <w:proofErr w:type="spellStart"/>
            <w:r w:rsidRPr="001A5A05">
              <w:rPr>
                <w:rFonts w:ascii="Times New Roman" w:hAnsi="Times New Roman"/>
                <w:sz w:val="22"/>
                <w:szCs w:val="22"/>
              </w:rPr>
              <w:t>vor</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desfăşura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numai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fizic</w:t>
            </w:r>
            <w:proofErr w:type="spellEnd"/>
            <w:r w:rsidRPr="001A5A05">
              <w:rPr>
                <w:rFonts w:ascii="Times New Roman" w:hAnsi="Times New Roman"/>
                <w:sz w:val="22"/>
                <w:szCs w:val="22"/>
              </w:rPr>
              <w:t xml:space="preserve"> (face-to-face)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doar</w:t>
            </w:r>
            <w:proofErr w:type="spellEnd"/>
            <w:r w:rsidRPr="001A5A05">
              <w:rPr>
                <w:rFonts w:ascii="Times New Roman" w:hAnsi="Times New Roman"/>
                <w:sz w:val="22"/>
                <w:szCs w:val="22"/>
              </w:rPr>
              <w:t xml:space="preserve"> individual (o </w:t>
            </w:r>
            <w:proofErr w:type="spellStart"/>
            <w:r w:rsidRPr="001A5A05">
              <w:rPr>
                <w:rFonts w:ascii="Times New Roman" w:hAnsi="Times New Roman"/>
                <w:sz w:val="22"/>
                <w:szCs w:val="22"/>
              </w:rPr>
              <w:t>singură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persoană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mentorată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mentorul</w:t>
            </w:r>
            <w:proofErr w:type="spellEnd"/>
            <w:r w:rsidRPr="001A5A05">
              <w:rPr>
                <w:rFonts w:ascii="Times New Roman" w:hAnsi="Times New Roman"/>
                <w:sz w:val="22"/>
                <w:szCs w:val="22"/>
              </w:rPr>
              <w:t xml:space="preserve"> care </w:t>
            </w:r>
            <w:proofErr w:type="spellStart"/>
            <w:r w:rsidRPr="001A5A05">
              <w:rPr>
                <w:rFonts w:ascii="Times New Roman" w:hAnsi="Times New Roman"/>
                <w:sz w:val="22"/>
                <w:szCs w:val="22"/>
              </w:rPr>
              <w:t>asigură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serviciul</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proofErr w:type="gramStart"/>
            <w:r w:rsidRPr="001A5A05">
              <w:rPr>
                <w:rFonts w:ascii="Times New Roman" w:hAnsi="Times New Roman"/>
                <w:sz w:val="22"/>
                <w:szCs w:val="22"/>
              </w:rPr>
              <w:t>);</w:t>
            </w:r>
            <w:proofErr w:type="gramEnd"/>
          </w:p>
          <w:p w14:paraId="6F4BE4D4" w14:textId="77777777" w:rsidR="001A5A05" w:rsidRPr="001A5A05" w:rsidRDefault="001A5A05" w:rsidP="001A5A05">
            <w:pPr>
              <w:numPr>
                <w:ilvl w:val="0"/>
                <w:numId w:val="28"/>
              </w:numPr>
              <w:overflowPunct/>
              <w:autoSpaceDE/>
              <w:autoSpaceDN/>
              <w:adjustRightInd/>
              <w:ind w:left="737" w:hanging="227"/>
              <w:jc w:val="both"/>
              <w:textAlignment w:val="auto"/>
              <w:rPr>
                <w:rFonts w:ascii="Times New Roman" w:hAnsi="Times New Roman"/>
                <w:sz w:val="22"/>
                <w:szCs w:val="22"/>
              </w:rPr>
            </w:pPr>
            <w:proofErr w:type="spellStart"/>
            <w:r w:rsidRPr="001A5A05">
              <w:rPr>
                <w:rFonts w:ascii="Times New Roman" w:hAnsi="Times New Roman"/>
                <w:sz w:val="22"/>
                <w:szCs w:val="22"/>
              </w:rPr>
              <w:t>durata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şedinţelor</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min. 1 </w:t>
            </w:r>
            <w:proofErr w:type="spellStart"/>
            <w:r w:rsidRPr="001A5A05">
              <w:rPr>
                <w:rFonts w:ascii="Times New Roman" w:hAnsi="Times New Roman"/>
                <w:sz w:val="22"/>
                <w:szCs w:val="22"/>
              </w:rPr>
              <w:t>oră</w:t>
            </w:r>
            <w:proofErr w:type="spellEnd"/>
            <w:r w:rsidRPr="001A5A05">
              <w:rPr>
                <w:rFonts w:ascii="Times New Roman" w:hAnsi="Times New Roman"/>
                <w:sz w:val="22"/>
                <w:szCs w:val="22"/>
              </w:rPr>
              <w:t xml:space="preserve"> (60 min)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max. 2 ore (120 min); </w:t>
            </w:r>
            <w:proofErr w:type="spellStart"/>
            <w:r w:rsidRPr="001A5A05">
              <w:rPr>
                <w:rFonts w:ascii="Times New Roman" w:hAnsi="Times New Roman"/>
                <w:sz w:val="22"/>
                <w:szCs w:val="22"/>
              </w:rPr>
              <w:t>durata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totală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însumată</w:t>
            </w:r>
            <w:proofErr w:type="spellEnd"/>
            <w:r w:rsidRPr="001A5A05">
              <w:rPr>
                <w:rFonts w:ascii="Times New Roman" w:hAnsi="Times New Roman"/>
                <w:sz w:val="22"/>
                <w:szCs w:val="22"/>
              </w:rPr>
              <w:t xml:space="preserve">) a </w:t>
            </w:r>
            <w:proofErr w:type="spellStart"/>
            <w:r w:rsidRPr="001A5A05">
              <w:rPr>
                <w:rFonts w:ascii="Times New Roman" w:hAnsi="Times New Roman"/>
                <w:sz w:val="22"/>
                <w:szCs w:val="22"/>
              </w:rPr>
              <w:t>şedinţelor</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nu </w:t>
            </w:r>
            <w:proofErr w:type="spellStart"/>
            <w:r w:rsidRPr="001A5A05">
              <w:rPr>
                <w:rFonts w:ascii="Times New Roman" w:hAnsi="Times New Roman"/>
                <w:sz w:val="22"/>
                <w:szCs w:val="22"/>
              </w:rPr>
              <w:t>poate</w:t>
            </w:r>
            <w:proofErr w:type="spellEnd"/>
            <w:r w:rsidRPr="001A5A05">
              <w:rPr>
                <w:rFonts w:ascii="Times New Roman" w:hAnsi="Times New Roman"/>
                <w:sz w:val="22"/>
                <w:szCs w:val="22"/>
              </w:rPr>
              <w:t xml:space="preserve"> fi </w:t>
            </w:r>
            <w:proofErr w:type="spellStart"/>
            <w:r w:rsidRPr="001A5A05">
              <w:rPr>
                <w:rFonts w:ascii="Times New Roman" w:hAnsi="Times New Roman"/>
                <w:sz w:val="22"/>
                <w:szCs w:val="22"/>
              </w:rPr>
              <w:t>mai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mică</w:t>
            </w:r>
            <w:proofErr w:type="spellEnd"/>
            <w:r w:rsidRPr="001A5A05">
              <w:rPr>
                <w:rFonts w:ascii="Times New Roman" w:hAnsi="Times New Roman"/>
                <w:sz w:val="22"/>
                <w:szCs w:val="22"/>
              </w:rPr>
              <w:t xml:space="preserve"> de 20 ore/</w:t>
            </w:r>
            <w:proofErr w:type="spellStart"/>
            <w:r w:rsidRPr="001A5A05">
              <w:rPr>
                <w:rFonts w:ascii="Times New Roman" w:hAnsi="Times New Roman"/>
                <w:sz w:val="22"/>
                <w:szCs w:val="22"/>
              </w:rPr>
              <w:t>fiecare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persoană</w:t>
            </w:r>
            <w:proofErr w:type="spellEnd"/>
            <w:r w:rsidRPr="001A5A05">
              <w:rPr>
                <w:rFonts w:ascii="Times New Roman" w:hAnsi="Times New Roman"/>
                <w:sz w:val="22"/>
                <w:szCs w:val="22"/>
              </w:rPr>
              <w:t xml:space="preserve">-participant </w:t>
            </w:r>
            <w:proofErr w:type="spellStart"/>
            <w:proofErr w:type="gramStart"/>
            <w:r w:rsidRPr="001A5A05">
              <w:rPr>
                <w:rFonts w:ascii="Times New Roman" w:hAnsi="Times New Roman"/>
                <w:sz w:val="22"/>
                <w:szCs w:val="22"/>
              </w:rPr>
              <w:t>mentorată</w:t>
            </w:r>
            <w:proofErr w:type="spellEnd"/>
            <w:r w:rsidRPr="001A5A05">
              <w:rPr>
                <w:rFonts w:ascii="Times New Roman" w:hAnsi="Times New Roman"/>
                <w:sz w:val="22"/>
                <w:szCs w:val="22"/>
              </w:rPr>
              <w:t>;</w:t>
            </w:r>
            <w:proofErr w:type="gramEnd"/>
          </w:p>
          <w:p w14:paraId="4D96982B" w14:textId="77777777" w:rsidR="001A5A05" w:rsidRPr="001A5A05" w:rsidRDefault="001A5A05" w:rsidP="001A5A05">
            <w:pPr>
              <w:numPr>
                <w:ilvl w:val="0"/>
                <w:numId w:val="29"/>
              </w:numPr>
              <w:overflowPunct/>
              <w:autoSpaceDE/>
              <w:autoSpaceDN/>
              <w:adjustRightInd/>
              <w:ind w:left="511" w:hanging="227"/>
              <w:jc w:val="both"/>
              <w:textAlignment w:val="auto"/>
              <w:rPr>
                <w:rFonts w:ascii="Times New Roman" w:hAnsi="Times New Roman"/>
                <w:b/>
                <w:bCs/>
                <w:i/>
                <w:iCs/>
                <w:sz w:val="22"/>
                <w:szCs w:val="22"/>
              </w:rPr>
            </w:pPr>
            <w:proofErr w:type="spellStart"/>
            <w:r w:rsidRPr="001A5A05">
              <w:rPr>
                <w:rFonts w:ascii="Times New Roman" w:hAnsi="Times New Roman"/>
                <w:b/>
                <w:bCs/>
                <w:i/>
                <w:iCs/>
                <w:sz w:val="22"/>
                <w:szCs w:val="22"/>
              </w:rPr>
              <w:t>Structura</w:t>
            </w:r>
            <w:proofErr w:type="spellEnd"/>
            <w:r w:rsidRPr="001A5A05">
              <w:rPr>
                <w:rFonts w:ascii="Times New Roman" w:hAnsi="Times New Roman"/>
                <w:b/>
                <w:bCs/>
                <w:i/>
                <w:iCs/>
                <w:sz w:val="22"/>
                <w:szCs w:val="22"/>
              </w:rPr>
              <w:t xml:space="preserve"> </w:t>
            </w:r>
            <w:proofErr w:type="spellStart"/>
            <w:r w:rsidRPr="001A5A05">
              <w:rPr>
                <w:rFonts w:ascii="Times New Roman" w:hAnsi="Times New Roman"/>
                <w:b/>
                <w:bCs/>
                <w:i/>
                <w:iCs/>
                <w:sz w:val="22"/>
                <w:szCs w:val="22"/>
              </w:rPr>
              <w:t>generală</w:t>
            </w:r>
            <w:proofErr w:type="spellEnd"/>
            <w:r w:rsidRPr="001A5A05">
              <w:rPr>
                <w:rFonts w:ascii="Times New Roman" w:hAnsi="Times New Roman"/>
                <w:b/>
                <w:bCs/>
                <w:i/>
                <w:iCs/>
                <w:sz w:val="22"/>
                <w:szCs w:val="22"/>
              </w:rPr>
              <w:t xml:space="preserve"> a </w:t>
            </w:r>
            <w:proofErr w:type="spellStart"/>
            <w:r w:rsidRPr="001A5A05">
              <w:rPr>
                <w:rFonts w:ascii="Times New Roman" w:hAnsi="Times New Roman"/>
                <w:b/>
                <w:bCs/>
                <w:i/>
                <w:iCs/>
                <w:sz w:val="22"/>
                <w:szCs w:val="22"/>
              </w:rPr>
              <w:t>şedinţelor</w:t>
            </w:r>
            <w:proofErr w:type="spellEnd"/>
            <w:r w:rsidRPr="001A5A05">
              <w:rPr>
                <w:rFonts w:ascii="Times New Roman" w:hAnsi="Times New Roman"/>
                <w:b/>
                <w:bCs/>
                <w:i/>
                <w:iCs/>
                <w:sz w:val="22"/>
                <w:szCs w:val="22"/>
              </w:rPr>
              <w:t xml:space="preserve"> de </w:t>
            </w:r>
            <w:proofErr w:type="spellStart"/>
            <w:r w:rsidRPr="001A5A05">
              <w:rPr>
                <w:rFonts w:ascii="Times New Roman" w:hAnsi="Times New Roman"/>
                <w:b/>
                <w:bCs/>
                <w:i/>
                <w:iCs/>
                <w:sz w:val="22"/>
                <w:szCs w:val="22"/>
              </w:rPr>
              <w:t>mentorat</w:t>
            </w:r>
            <w:proofErr w:type="spellEnd"/>
            <w:r w:rsidRPr="001A5A05">
              <w:rPr>
                <w:rFonts w:ascii="Times New Roman" w:hAnsi="Times New Roman"/>
                <w:b/>
                <w:bCs/>
                <w:i/>
                <w:iCs/>
                <w:sz w:val="22"/>
                <w:szCs w:val="22"/>
              </w:rPr>
              <w:t>:</w:t>
            </w:r>
          </w:p>
          <w:p w14:paraId="25588CE7" w14:textId="77777777" w:rsidR="001A5A05" w:rsidRPr="001A5A05" w:rsidRDefault="001A5A05" w:rsidP="001A5A05">
            <w:pPr>
              <w:numPr>
                <w:ilvl w:val="0"/>
                <w:numId w:val="30"/>
              </w:numPr>
              <w:overflowPunct/>
              <w:autoSpaceDE/>
              <w:autoSpaceDN/>
              <w:adjustRightInd/>
              <w:ind w:left="964" w:hanging="227"/>
              <w:jc w:val="both"/>
              <w:textAlignment w:val="auto"/>
              <w:rPr>
                <w:rFonts w:ascii="Times New Roman" w:hAnsi="Times New Roman"/>
                <w:sz w:val="22"/>
                <w:szCs w:val="22"/>
              </w:rPr>
            </w:pPr>
            <w:proofErr w:type="spellStart"/>
            <w:r w:rsidRPr="001A5A05">
              <w:rPr>
                <w:rFonts w:ascii="Times New Roman" w:hAnsi="Times New Roman"/>
                <w:b/>
                <w:sz w:val="22"/>
                <w:szCs w:val="22"/>
              </w:rPr>
              <w:t>partea</w:t>
            </w:r>
            <w:proofErr w:type="spellEnd"/>
            <w:r w:rsidRPr="001A5A05">
              <w:rPr>
                <w:rFonts w:ascii="Times New Roman" w:hAnsi="Times New Roman"/>
                <w:b/>
                <w:sz w:val="22"/>
                <w:szCs w:val="22"/>
              </w:rPr>
              <w:t xml:space="preserve"> 1:</w:t>
            </w:r>
            <w:r w:rsidRPr="001A5A05">
              <w:rPr>
                <w:rFonts w:ascii="Times New Roman" w:hAnsi="Times New Roman"/>
                <w:sz w:val="22"/>
                <w:szCs w:val="22"/>
              </w:rPr>
              <w:t xml:space="preserve"> </w:t>
            </w:r>
            <w:proofErr w:type="spellStart"/>
            <w:r w:rsidRPr="001A5A05">
              <w:rPr>
                <w:rFonts w:ascii="Times New Roman" w:hAnsi="Times New Roman"/>
                <w:sz w:val="22"/>
                <w:szCs w:val="22"/>
              </w:rPr>
              <w:t>prezentarea</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către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persoana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mentorată</w:t>
            </w:r>
            <w:proofErr w:type="spellEnd"/>
            <w:r w:rsidRPr="001A5A05">
              <w:rPr>
                <w:rFonts w:ascii="Times New Roman" w:hAnsi="Times New Roman"/>
                <w:sz w:val="22"/>
                <w:szCs w:val="22"/>
              </w:rPr>
              <w:t xml:space="preserve"> a </w:t>
            </w:r>
            <w:proofErr w:type="spellStart"/>
            <w:r w:rsidRPr="001A5A05">
              <w:rPr>
                <w:rFonts w:ascii="Times New Roman" w:hAnsi="Times New Roman"/>
                <w:sz w:val="22"/>
                <w:szCs w:val="22"/>
              </w:rPr>
              <w:t>stadiului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realizării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sarcinilor</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stabilite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şedinţa</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anterioară</w:t>
            </w:r>
            <w:proofErr w:type="spellEnd"/>
            <w:r w:rsidRPr="001A5A05">
              <w:rPr>
                <w:rFonts w:ascii="Times New Roman" w:hAnsi="Times New Roman"/>
                <w:sz w:val="22"/>
                <w:szCs w:val="22"/>
              </w:rPr>
              <w:t xml:space="preserve"> (la prima </w:t>
            </w:r>
            <w:proofErr w:type="spellStart"/>
            <w:r w:rsidRPr="001A5A05">
              <w:rPr>
                <w:rFonts w:ascii="Times New Roman" w:hAnsi="Times New Roman"/>
                <w:sz w:val="22"/>
                <w:szCs w:val="22"/>
              </w:rPr>
              <w:t>şedinţă</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persoana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mentorată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va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prezenta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mentorului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ideea</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afacere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Planul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sau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proiectul</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afaceri</w:t>
            </w:r>
            <w:proofErr w:type="spellEnd"/>
            <w:r w:rsidRPr="001A5A05">
              <w:rPr>
                <w:rFonts w:ascii="Times New Roman" w:hAnsi="Times New Roman"/>
                <w:sz w:val="22"/>
                <w:szCs w:val="22"/>
              </w:rPr>
              <w:t xml:space="preserve"> strategic </w:t>
            </w:r>
            <w:proofErr w:type="spellStart"/>
            <w:r w:rsidRPr="001A5A05">
              <w:rPr>
                <w:rFonts w:ascii="Times New Roman" w:hAnsi="Times New Roman"/>
                <w:sz w:val="22"/>
                <w:szCs w:val="22"/>
              </w:rPr>
              <w:t>propuse</w:t>
            </w:r>
            <w:proofErr w:type="spellEnd"/>
            <w:r w:rsidRPr="001A5A05">
              <w:rPr>
                <w:rFonts w:ascii="Times New Roman" w:hAnsi="Times New Roman"/>
                <w:sz w:val="22"/>
                <w:szCs w:val="22"/>
              </w:rPr>
              <w:t xml:space="preserve"> la </w:t>
            </w:r>
            <w:proofErr w:type="spellStart"/>
            <w:r w:rsidRPr="001A5A05">
              <w:rPr>
                <w:rFonts w:ascii="Times New Roman" w:hAnsi="Times New Roman"/>
                <w:sz w:val="22"/>
                <w:szCs w:val="22"/>
              </w:rPr>
              <w:t>înscrierea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candidaţilor</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pentru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activitatea</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A.T2.8</w:t>
            </w:r>
            <w:proofErr w:type="gramStart"/>
            <w:r w:rsidRPr="001A5A05">
              <w:rPr>
                <w:rFonts w:ascii="Times New Roman" w:hAnsi="Times New Roman"/>
                <w:sz w:val="22"/>
                <w:szCs w:val="22"/>
              </w:rPr>
              <w:t>);</w:t>
            </w:r>
            <w:proofErr w:type="gramEnd"/>
          </w:p>
          <w:p w14:paraId="5122473E" w14:textId="77777777" w:rsidR="001A5A05" w:rsidRPr="001A5A05" w:rsidRDefault="001A5A05" w:rsidP="001A5A05">
            <w:pPr>
              <w:numPr>
                <w:ilvl w:val="0"/>
                <w:numId w:val="30"/>
              </w:numPr>
              <w:overflowPunct/>
              <w:autoSpaceDE/>
              <w:autoSpaceDN/>
              <w:adjustRightInd/>
              <w:ind w:left="964" w:hanging="227"/>
              <w:jc w:val="both"/>
              <w:textAlignment w:val="auto"/>
              <w:rPr>
                <w:rFonts w:ascii="Times New Roman" w:hAnsi="Times New Roman"/>
                <w:sz w:val="22"/>
                <w:szCs w:val="22"/>
              </w:rPr>
            </w:pPr>
            <w:proofErr w:type="spellStart"/>
            <w:r w:rsidRPr="001A5A05">
              <w:rPr>
                <w:rFonts w:ascii="Times New Roman" w:hAnsi="Times New Roman"/>
                <w:b/>
                <w:sz w:val="22"/>
                <w:szCs w:val="22"/>
              </w:rPr>
              <w:t>partea</w:t>
            </w:r>
            <w:proofErr w:type="spellEnd"/>
            <w:r w:rsidRPr="001A5A05">
              <w:rPr>
                <w:rFonts w:ascii="Times New Roman" w:hAnsi="Times New Roman"/>
                <w:b/>
                <w:sz w:val="22"/>
                <w:szCs w:val="22"/>
              </w:rPr>
              <w:t xml:space="preserve"> a 2-a:</w:t>
            </w:r>
            <w:r w:rsidRPr="001A5A05">
              <w:rPr>
                <w:rFonts w:ascii="Times New Roman" w:hAnsi="Times New Roman"/>
                <w:sz w:val="22"/>
                <w:szCs w:val="22"/>
              </w:rPr>
              <w:t xml:space="preserve"> </w:t>
            </w:r>
            <w:proofErr w:type="spellStart"/>
            <w:r w:rsidRPr="001A5A05">
              <w:rPr>
                <w:rFonts w:ascii="Times New Roman" w:hAnsi="Times New Roman"/>
                <w:sz w:val="22"/>
                <w:szCs w:val="22"/>
              </w:rPr>
              <w:t>discuţii</w:t>
            </w:r>
            <w:proofErr w:type="spellEnd"/>
            <w:r w:rsidRPr="001A5A05">
              <w:rPr>
                <w:rFonts w:ascii="Times New Roman" w:hAnsi="Times New Roman"/>
                <w:sz w:val="22"/>
                <w:szCs w:val="22"/>
              </w:rPr>
              <w:t xml:space="preserve"> mentor-</w:t>
            </w:r>
            <w:proofErr w:type="spellStart"/>
            <w:r w:rsidRPr="001A5A05">
              <w:rPr>
                <w:rFonts w:ascii="Times New Roman" w:hAnsi="Times New Roman"/>
                <w:sz w:val="22"/>
                <w:szCs w:val="22"/>
              </w:rPr>
              <w:t>persoană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mentorată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privind</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nivelul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realizării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sarcinilor</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stabilite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şedinţa</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anterioară</w:t>
            </w:r>
            <w:proofErr w:type="spellEnd"/>
            <w:r w:rsidRPr="001A5A05">
              <w:rPr>
                <w:rFonts w:ascii="Times New Roman" w:hAnsi="Times New Roman"/>
                <w:sz w:val="22"/>
                <w:szCs w:val="22"/>
              </w:rPr>
              <w:t xml:space="preserve"> (la prima </w:t>
            </w:r>
            <w:proofErr w:type="spellStart"/>
            <w:r w:rsidRPr="001A5A05">
              <w:rPr>
                <w:rFonts w:ascii="Times New Roman" w:hAnsi="Times New Roman"/>
                <w:sz w:val="22"/>
                <w:szCs w:val="22"/>
              </w:rPr>
              <w:t>şedinţă</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se </w:t>
            </w:r>
            <w:proofErr w:type="spellStart"/>
            <w:r w:rsidRPr="001A5A05">
              <w:rPr>
                <w:rFonts w:ascii="Times New Roman" w:hAnsi="Times New Roman"/>
                <w:sz w:val="22"/>
                <w:szCs w:val="22"/>
              </w:rPr>
              <w:t>vor</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discuta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ideea</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afacere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Planul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sau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proiectul</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afaceri</w:t>
            </w:r>
            <w:proofErr w:type="spellEnd"/>
            <w:r w:rsidRPr="001A5A05">
              <w:rPr>
                <w:rFonts w:ascii="Times New Roman" w:hAnsi="Times New Roman"/>
                <w:sz w:val="22"/>
                <w:szCs w:val="22"/>
              </w:rPr>
              <w:t xml:space="preserve"> strategic </w:t>
            </w:r>
            <w:proofErr w:type="spellStart"/>
            <w:r w:rsidRPr="001A5A05">
              <w:rPr>
                <w:rFonts w:ascii="Times New Roman" w:hAnsi="Times New Roman"/>
                <w:sz w:val="22"/>
                <w:szCs w:val="22"/>
              </w:rPr>
              <w:t>propuse</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către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candidat</w:t>
            </w:r>
            <w:proofErr w:type="spellEnd"/>
            <w:r w:rsidRPr="001A5A05">
              <w:rPr>
                <w:rFonts w:ascii="Times New Roman" w:hAnsi="Times New Roman"/>
                <w:sz w:val="22"/>
                <w:szCs w:val="22"/>
              </w:rPr>
              <w:t xml:space="preserve"> la </w:t>
            </w:r>
            <w:proofErr w:type="spellStart"/>
            <w:r w:rsidRPr="001A5A05">
              <w:rPr>
                <w:rFonts w:ascii="Times New Roman" w:hAnsi="Times New Roman"/>
                <w:sz w:val="22"/>
                <w:szCs w:val="22"/>
              </w:rPr>
              <w:t>înscrierea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candidaţilor</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pentru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activitatea</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A.T2.8</w:t>
            </w:r>
            <w:proofErr w:type="gramStart"/>
            <w:r w:rsidRPr="001A5A05">
              <w:rPr>
                <w:rFonts w:ascii="Times New Roman" w:hAnsi="Times New Roman"/>
                <w:sz w:val="22"/>
                <w:szCs w:val="22"/>
              </w:rPr>
              <w:t>);</w:t>
            </w:r>
            <w:proofErr w:type="gramEnd"/>
          </w:p>
          <w:p w14:paraId="2B1400BF" w14:textId="77777777" w:rsidR="001A5A05" w:rsidRPr="001A5A05" w:rsidRDefault="001A5A05" w:rsidP="001A5A05">
            <w:pPr>
              <w:numPr>
                <w:ilvl w:val="0"/>
                <w:numId w:val="30"/>
              </w:numPr>
              <w:overflowPunct/>
              <w:autoSpaceDE/>
              <w:autoSpaceDN/>
              <w:adjustRightInd/>
              <w:ind w:left="964" w:hanging="227"/>
              <w:jc w:val="both"/>
              <w:textAlignment w:val="auto"/>
              <w:rPr>
                <w:rFonts w:ascii="Times New Roman" w:hAnsi="Times New Roman"/>
                <w:sz w:val="22"/>
                <w:szCs w:val="22"/>
              </w:rPr>
            </w:pPr>
            <w:proofErr w:type="spellStart"/>
            <w:r w:rsidRPr="001A5A05">
              <w:rPr>
                <w:rFonts w:ascii="Times New Roman" w:hAnsi="Times New Roman"/>
                <w:b/>
                <w:sz w:val="22"/>
                <w:szCs w:val="22"/>
              </w:rPr>
              <w:t>partea</w:t>
            </w:r>
            <w:proofErr w:type="spellEnd"/>
            <w:r w:rsidRPr="001A5A05">
              <w:rPr>
                <w:rFonts w:ascii="Times New Roman" w:hAnsi="Times New Roman"/>
                <w:b/>
                <w:sz w:val="22"/>
                <w:szCs w:val="22"/>
              </w:rPr>
              <w:t xml:space="preserve"> a 3-a:</w:t>
            </w:r>
            <w:r w:rsidRPr="001A5A05">
              <w:rPr>
                <w:rFonts w:ascii="Times New Roman" w:hAnsi="Times New Roman"/>
                <w:sz w:val="22"/>
                <w:szCs w:val="22"/>
              </w:rPr>
              <w:t xml:space="preserve"> </w:t>
            </w:r>
            <w:proofErr w:type="spellStart"/>
            <w:r w:rsidRPr="001A5A05">
              <w:rPr>
                <w:rFonts w:ascii="Times New Roman" w:hAnsi="Times New Roman"/>
                <w:sz w:val="22"/>
                <w:szCs w:val="22"/>
              </w:rPr>
              <w:t>mentorul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consens</w:t>
            </w:r>
            <w:proofErr w:type="spellEnd"/>
            <w:r w:rsidRPr="001A5A05">
              <w:rPr>
                <w:rFonts w:ascii="Times New Roman" w:hAnsi="Times New Roman"/>
                <w:sz w:val="22"/>
                <w:szCs w:val="22"/>
              </w:rPr>
              <w:t xml:space="preserve"> cu </w:t>
            </w:r>
            <w:proofErr w:type="spellStart"/>
            <w:r w:rsidRPr="001A5A05">
              <w:rPr>
                <w:rFonts w:ascii="Times New Roman" w:hAnsi="Times New Roman"/>
                <w:sz w:val="22"/>
                <w:szCs w:val="22"/>
              </w:rPr>
              <w:t>persoana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mentorată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va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stabili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sarcinile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pentru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şedinţa</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următoare</w:t>
            </w:r>
            <w:proofErr w:type="spellEnd"/>
            <w:r w:rsidRPr="001A5A05">
              <w:rPr>
                <w:rFonts w:ascii="Times New Roman" w:hAnsi="Times New Roman"/>
                <w:sz w:val="22"/>
                <w:szCs w:val="22"/>
              </w:rPr>
              <w:t>.</w:t>
            </w:r>
          </w:p>
          <w:p w14:paraId="396D7674" w14:textId="77777777" w:rsidR="001A5A05" w:rsidRPr="001A5A05" w:rsidRDefault="001A5A05" w:rsidP="001A5A05">
            <w:pPr>
              <w:numPr>
                <w:ilvl w:val="0"/>
                <w:numId w:val="31"/>
              </w:numPr>
              <w:overflowPunct/>
              <w:autoSpaceDE/>
              <w:autoSpaceDN/>
              <w:adjustRightInd/>
              <w:ind w:left="568" w:hanging="284"/>
              <w:jc w:val="both"/>
              <w:textAlignment w:val="auto"/>
              <w:rPr>
                <w:rFonts w:ascii="Times New Roman" w:hAnsi="Times New Roman"/>
                <w:sz w:val="22"/>
                <w:szCs w:val="22"/>
              </w:rPr>
            </w:pPr>
            <w:proofErr w:type="spellStart"/>
            <w:r w:rsidRPr="001A5A05">
              <w:rPr>
                <w:rFonts w:ascii="Times New Roman" w:hAnsi="Times New Roman"/>
                <w:b/>
                <w:bCs/>
                <w:sz w:val="22"/>
                <w:szCs w:val="22"/>
              </w:rPr>
              <w:t>Nota</w:t>
            </w:r>
            <w:proofErr w:type="spellEnd"/>
            <w:r w:rsidRPr="001A5A05">
              <w:rPr>
                <w:rFonts w:ascii="Times New Roman" w:hAnsi="Times New Roman"/>
                <w:b/>
                <w:bCs/>
                <w:sz w:val="22"/>
                <w:szCs w:val="22"/>
              </w:rPr>
              <w:t xml:space="preserve"> #1:</w:t>
            </w:r>
            <w:r w:rsidRPr="001A5A05">
              <w:rPr>
                <w:rFonts w:ascii="Times New Roman" w:hAnsi="Times New Roman"/>
                <w:sz w:val="22"/>
                <w:szCs w:val="22"/>
              </w:rPr>
              <w:t xml:space="preserve"> </w:t>
            </w:r>
            <w:proofErr w:type="spellStart"/>
            <w:r w:rsidRPr="001A5A05">
              <w:rPr>
                <w:rFonts w:ascii="Times New Roman" w:hAnsi="Times New Roman"/>
                <w:sz w:val="22"/>
                <w:szCs w:val="22"/>
              </w:rPr>
              <w:t>Mentorul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consens</w:t>
            </w:r>
            <w:proofErr w:type="spellEnd"/>
            <w:r w:rsidRPr="001A5A05">
              <w:rPr>
                <w:rFonts w:ascii="Times New Roman" w:hAnsi="Times New Roman"/>
                <w:sz w:val="22"/>
                <w:szCs w:val="22"/>
              </w:rPr>
              <w:t xml:space="preserve"> cu </w:t>
            </w:r>
            <w:proofErr w:type="spellStart"/>
            <w:r w:rsidRPr="001A5A05">
              <w:rPr>
                <w:rFonts w:ascii="Times New Roman" w:hAnsi="Times New Roman"/>
                <w:sz w:val="22"/>
                <w:szCs w:val="22"/>
              </w:rPr>
              <w:t>persoana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mentorată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poate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modifica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ideea</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afacere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w:t>
            </w:r>
            <w:proofErr w:type="spellStart"/>
            <w:r w:rsidRPr="001A5A05">
              <w:rPr>
                <w:rFonts w:ascii="Times New Roman" w:hAnsi="Times New Roman"/>
                <w:sz w:val="22"/>
                <w:szCs w:val="22"/>
              </w:rPr>
              <w:t>sau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titlul</w:t>
            </w:r>
            <w:proofErr w:type="spellEnd"/>
            <w:r w:rsidRPr="001A5A05">
              <w:rPr>
                <w:rFonts w:ascii="Times New Roman" w:hAnsi="Times New Roman"/>
                <w:sz w:val="22"/>
                <w:szCs w:val="22"/>
              </w:rPr>
              <w:t xml:space="preserve"> </w:t>
            </w:r>
            <w:proofErr w:type="spellStart"/>
            <w:proofErr w:type="gramStart"/>
            <w:r w:rsidRPr="001A5A05">
              <w:rPr>
                <w:rFonts w:ascii="Times New Roman" w:hAnsi="Times New Roman"/>
                <w:sz w:val="22"/>
                <w:szCs w:val="22"/>
              </w:rPr>
              <w:t>planului</w:t>
            </w:r>
            <w:proofErr w:type="spellEnd"/>
            <w:r w:rsidRPr="001A5A05">
              <w:rPr>
                <w:rFonts w:ascii="Times New Roman" w:hAnsi="Times New Roman"/>
                <w:sz w:val="22"/>
                <w:szCs w:val="22"/>
              </w:rPr>
              <w:t>[</w:t>
            </w:r>
            <w:proofErr w:type="spellStart"/>
            <w:proofErr w:type="gramEnd"/>
            <w:r w:rsidRPr="001A5A05">
              <w:rPr>
                <w:rFonts w:ascii="Times New Roman" w:hAnsi="Times New Roman"/>
                <w:sz w:val="22"/>
                <w:szCs w:val="22"/>
              </w:rPr>
              <w:t>proiectului</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afaceri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astfel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încât</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Planul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sau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proiectul</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afaceri</w:t>
            </w:r>
            <w:proofErr w:type="spellEnd"/>
            <w:r w:rsidRPr="001A5A05">
              <w:rPr>
                <w:rFonts w:ascii="Times New Roman" w:hAnsi="Times New Roman"/>
                <w:sz w:val="22"/>
                <w:szCs w:val="22"/>
              </w:rPr>
              <w:t xml:space="preserve"> strategic </w:t>
            </w:r>
            <w:proofErr w:type="spellStart"/>
            <w:r w:rsidRPr="001A5A05">
              <w:rPr>
                <w:rFonts w:ascii="Times New Roman" w:hAnsi="Times New Roman"/>
                <w:sz w:val="22"/>
                <w:szCs w:val="22"/>
              </w:rPr>
              <w:t>să</w:t>
            </w:r>
            <w:proofErr w:type="spellEnd"/>
            <w:r w:rsidRPr="001A5A05">
              <w:rPr>
                <w:rFonts w:ascii="Times New Roman" w:hAnsi="Times New Roman"/>
                <w:sz w:val="22"/>
                <w:szCs w:val="22"/>
              </w:rPr>
              <w:t xml:space="preserve"> fie </w:t>
            </w:r>
            <w:proofErr w:type="spellStart"/>
            <w:r w:rsidRPr="001A5A05">
              <w:rPr>
                <w:rFonts w:ascii="Times New Roman" w:hAnsi="Times New Roman"/>
                <w:sz w:val="22"/>
                <w:szCs w:val="22"/>
              </w:rPr>
              <w:t>unul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fezabil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cu </w:t>
            </w:r>
            <w:proofErr w:type="spellStart"/>
            <w:r w:rsidRPr="001A5A05">
              <w:rPr>
                <w:rFonts w:ascii="Times New Roman" w:hAnsi="Times New Roman"/>
                <w:sz w:val="22"/>
                <w:szCs w:val="22"/>
              </w:rPr>
              <w:t>şanse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mari</w:t>
            </w:r>
            <w:proofErr w:type="spellEnd"/>
            <w:r w:rsidRPr="001A5A05">
              <w:rPr>
                <w:rFonts w:ascii="Times New Roman" w:hAnsi="Times New Roman"/>
                <w:sz w:val="22"/>
                <w:szCs w:val="22"/>
              </w:rPr>
              <w:t xml:space="preserve"> de a fi </w:t>
            </w:r>
            <w:proofErr w:type="spellStart"/>
            <w:r w:rsidRPr="001A5A05">
              <w:rPr>
                <w:rFonts w:ascii="Times New Roman" w:hAnsi="Times New Roman"/>
                <w:sz w:val="22"/>
                <w:szCs w:val="22"/>
              </w:rPr>
              <w:t>finanţat</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cadrul</w:t>
            </w:r>
            <w:proofErr w:type="spellEnd"/>
            <w:r w:rsidRPr="001A5A05">
              <w:rPr>
                <w:rFonts w:ascii="Times New Roman" w:hAnsi="Times New Roman"/>
                <w:sz w:val="22"/>
                <w:szCs w:val="22"/>
              </w:rPr>
              <w:t xml:space="preserve"> </w:t>
            </w:r>
            <w:r w:rsidRPr="001A5A05">
              <w:rPr>
                <w:rFonts w:ascii="Times New Roman" w:hAnsi="Times New Roman"/>
                <w:iCs/>
                <w:noProof/>
                <w:sz w:val="22"/>
                <w:szCs w:val="22"/>
              </w:rPr>
              <w:t>aplicaţiilor/propunerilor organizaţiilor donatoare naţionale sau internaţionale sau a programelor/mecanismelor care acordă un grant de sprijin/suport</w:t>
            </w:r>
            <w:r w:rsidRPr="001A5A05">
              <w:rPr>
                <w:rFonts w:ascii="Times New Roman" w:hAnsi="Times New Roman"/>
                <w:sz w:val="22"/>
                <w:szCs w:val="22"/>
              </w:rPr>
              <w:t>;</w:t>
            </w:r>
          </w:p>
          <w:p w14:paraId="37661C87" w14:textId="77777777" w:rsidR="001A5A05" w:rsidRPr="001A5A05" w:rsidRDefault="001A5A05" w:rsidP="001A5A05">
            <w:pPr>
              <w:numPr>
                <w:ilvl w:val="0"/>
                <w:numId w:val="31"/>
              </w:numPr>
              <w:overflowPunct/>
              <w:autoSpaceDE/>
              <w:autoSpaceDN/>
              <w:adjustRightInd/>
              <w:ind w:left="568" w:hanging="284"/>
              <w:jc w:val="both"/>
              <w:textAlignment w:val="auto"/>
              <w:rPr>
                <w:rFonts w:ascii="Times New Roman" w:hAnsi="Times New Roman"/>
                <w:sz w:val="22"/>
                <w:szCs w:val="22"/>
              </w:rPr>
            </w:pPr>
            <w:proofErr w:type="spellStart"/>
            <w:r w:rsidRPr="001A5A05">
              <w:rPr>
                <w:rFonts w:ascii="Times New Roman" w:hAnsi="Times New Roman"/>
                <w:b/>
                <w:bCs/>
                <w:sz w:val="22"/>
                <w:szCs w:val="22"/>
              </w:rPr>
              <w:t>Nota</w:t>
            </w:r>
            <w:proofErr w:type="spellEnd"/>
            <w:r w:rsidRPr="001A5A05">
              <w:rPr>
                <w:rFonts w:ascii="Times New Roman" w:hAnsi="Times New Roman"/>
                <w:b/>
                <w:bCs/>
                <w:sz w:val="22"/>
                <w:szCs w:val="22"/>
              </w:rPr>
              <w:t xml:space="preserve"> #2:</w:t>
            </w:r>
            <w:r w:rsidRPr="001A5A05">
              <w:rPr>
                <w:rFonts w:ascii="Times New Roman" w:hAnsi="Times New Roman"/>
                <w:sz w:val="22"/>
                <w:szCs w:val="22"/>
              </w:rPr>
              <w:t xml:space="preserve"> </w:t>
            </w:r>
            <w:proofErr w:type="spellStart"/>
            <w:r w:rsidRPr="001A5A05">
              <w:rPr>
                <w:rFonts w:ascii="Times New Roman" w:hAnsi="Times New Roman"/>
                <w:sz w:val="22"/>
                <w:szCs w:val="22"/>
              </w:rPr>
              <w:t>Fiecare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şedinţă</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se </w:t>
            </w:r>
            <w:proofErr w:type="spellStart"/>
            <w:r w:rsidRPr="001A5A05">
              <w:rPr>
                <w:rFonts w:ascii="Times New Roman" w:hAnsi="Times New Roman"/>
                <w:sz w:val="22"/>
                <w:szCs w:val="22"/>
              </w:rPr>
              <w:t>va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finaliza</w:t>
            </w:r>
            <w:proofErr w:type="spellEnd"/>
            <w:r w:rsidRPr="001A5A05">
              <w:rPr>
                <w:rFonts w:ascii="Times New Roman" w:hAnsi="Times New Roman"/>
                <w:sz w:val="22"/>
                <w:szCs w:val="22"/>
              </w:rPr>
              <w:t xml:space="preserve"> cu </w:t>
            </w:r>
            <w:proofErr w:type="spellStart"/>
            <w:r w:rsidRPr="001A5A05">
              <w:rPr>
                <w:rFonts w:ascii="Times New Roman" w:hAnsi="Times New Roman"/>
                <w:sz w:val="22"/>
                <w:szCs w:val="22"/>
              </w:rPr>
              <w:t>înregistrarea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intervalului</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timp</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care </w:t>
            </w:r>
            <w:proofErr w:type="gramStart"/>
            <w:r w:rsidRPr="001A5A05">
              <w:rPr>
                <w:rFonts w:ascii="Times New Roman" w:hAnsi="Times New Roman"/>
                <w:sz w:val="22"/>
                <w:szCs w:val="22"/>
              </w:rPr>
              <w:t>a</w:t>
            </w:r>
            <w:proofErr w:type="gramEnd"/>
            <w:r w:rsidRPr="001A5A05">
              <w:rPr>
                <w:rFonts w:ascii="Times New Roman" w:hAnsi="Times New Roman"/>
                <w:sz w:val="22"/>
                <w:szCs w:val="22"/>
              </w:rPr>
              <w:t xml:space="preserve"> </w:t>
            </w:r>
            <w:proofErr w:type="spellStart"/>
            <w:r w:rsidRPr="001A5A05">
              <w:rPr>
                <w:rFonts w:ascii="Times New Roman" w:hAnsi="Times New Roman"/>
                <w:sz w:val="22"/>
                <w:szCs w:val="22"/>
              </w:rPr>
              <w:t>avut</w:t>
            </w:r>
            <w:proofErr w:type="spellEnd"/>
            <w:r w:rsidRPr="001A5A05">
              <w:rPr>
                <w:rFonts w:ascii="Times New Roman" w:hAnsi="Times New Roman"/>
                <w:sz w:val="22"/>
                <w:szCs w:val="22"/>
              </w:rPr>
              <w:t xml:space="preserve"> loc </w:t>
            </w:r>
            <w:proofErr w:type="spellStart"/>
            <w:r w:rsidRPr="001A5A05">
              <w:rPr>
                <w:rFonts w:ascii="Times New Roman" w:hAnsi="Times New Roman"/>
                <w:sz w:val="22"/>
                <w:szCs w:val="22"/>
              </w:rPr>
              <w:t>şedinţa</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(de la </w:t>
            </w:r>
            <w:proofErr w:type="spellStart"/>
            <w:r w:rsidRPr="001A5A05">
              <w:rPr>
                <w:rFonts w:ascii="Times New Roman" w:hAnsi="Times New Roman"/>
                <w:sz w:val="22"/>
                <w:szCs w:val="22"/>
              </w:rPr>
              <w:t>ora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minutul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până</w:t>
            </w:r>
            <w:proofErr w:type="spellEnd"/>
            <w:r w:rsidRPr="001A5A05">
              <w:rPr>
                <w:rFonts w:ascii="Times New Roman" w:hAnsi="Times New Roman"/>
                <w:sz w:val="22"/>
                <w:szCs w:val="22"/>
              </w:rPr>
              <w:t xml:space="preserve"> la </w:t>
            </w:r>
            <w:proofErr w:type="spellStart"/>
            <w:r w:rsidRPr="001A5A05">
              <w:rPr>
                <w:rFonts w:ascii="Times New Roman" w:hAnsi="Times New Roman"/>
                <w:sz w:val="22"/>
                <w:szCs w:val="22"/>
              </w:rPr>
              <w:t>ora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minutul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respectiv</w:t>
            </w:r>
            <w:proofErr w:type="spellEnd"/>
            <w:r w:rsidRPr="001A5A05">
              <w:rPr>
                <w:rFonts w:ascii="Times New Roman" w:hAnsi="Times New Roman"/>
                <w:sz w:val="22"/>
                <w:szCs w:val="22"/>
              </w:rPr>
              <w:t xml:space="preserve"> a </w:t>
            </w:r>
            <w:proofErr w:type="spellStart"/>
            <w:r w:rsidRPr="001A5A05">
              <w:rPr>
                <w:rFonts w:ascii="Times New Roman" w:hAnsi="Times New Roman"/>
                <w:sz w:val="22"/>
                <w:szCs w:val="22"/>
              </w:rPr>
              <w:t>duratei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şedinţei</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minute)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semnarea</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către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persoana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mentorată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mentor a </w:t>
            </w:r>
            <w:proofErr w:type="spellStart"/>
            <w:r w:rsidRPr="001A5A05">
              <w:rPr>
                <w:rFonts w:ascii="Times New Roman" w:hAnsi="Times New Roman"/>
                <w:sz w:val="22"/>
                <w:szCs w:val="22"/>
              </w:rPr>
              <w:t>fişei</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evidenţă</w:t>
            </w:r>
            <w:proofErr w:type="spellEnd"/>
            <w:r w:rsidRPr="001A5A05">
              <w:rPr>
                <w:rFonts w:ascii="Times New Roman" w:hAnsi="Times New Roman"/>
                <w:sz w:val="22"/>
                <w:szCs w:val="22"/>
              </w:rPr>
              <w:t xml:space="preserve"> a </w:t>
            </w:r>
            <w:proofErr w:type="spellStart"/>
            <w:r w:rsidRPr="001A5A05">
              <w:rPr>
                <w:rFonts w:ascii="Times New Roman" w:hAnsi="Times New Roman"/>
                <w:sz w:val="22"/>
                <w:szCs w:val="22"/>
              </w:rPr>
              <w:t>şedinţelor</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a </w:t>
            </w:r>
            <w:proofErr w:type="spellStart"/>
            <w:r w:rsidRPr="001A5A05">
              <w:rPr>
                <w:rFonts w:ascii="Times New Roman" w:hAnsi="Times New Roman"/>
                <w:sz w:val="22"/>
                <w:szCs w:val="22"/>
              </w:rPr>
              <w:t>persoanei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mentorate</w:t>
            </w:r>
            <w:proofErr w:type="spellEnd"/>
            <w:r w:rsidRPr="001A5A05">
              <w:rPr>
                <w:rFonts w:ascii="Times New Roman" w:hAnsi="Times New Roman"/>
                <w:sz w:val="22"/>
                <w:szCs w:val="22"/>
              </w:rPr>
              <w:t>;</w:t>
            </w:r>
          </w:p>
          <w:p w14:paraId="63613F75" w14:textId="77777777" w:rsidR="001A5A05" w:rsidRPr="001A5A05" w:rsidRDefault="001A5A05" w:rsidP="001A5A05">
            <w:pPr>
              <w:numPr>
                <w:ilvl w:val="0"/>
                <w:numId w:val="31"/>
              </w:numPr>
              <w:overflowPunct/>
              <w:autoSpaceDE/>
              <w:autoSpaceDN/>
              <w:adjustRightInd/>
              <w:ind w:left="568" w:hanging="284"/>
              <w:jc w:val="both"/>
              <w:textAlignment w:val="auto"/>
              <w:rPr>
                <w:rFonts w:ascii="Times New Roman" w:hAnsi="Times New Roman"/>
                <w:sz w:val="22"/>
                <w:szCs w:val="22"/>
              </w:rPr>
            </w:pPr>
            <w:proofErr w:type="spellStart"/>
            <w:r w:rsidRPr="001A5A05">
              <w:rPr>
                <w:rFonts w:ascii="Times New Roman" w:hAnsi="Times New Roman"/>
                <w:b/>
                <w:bCs/>
                <w:sz w:val="22"/>
                <w:szCs w:val="22"/>
              </w:rPr>
              <w:lastRenderedPageBreak/>
              <w:t>Nota</w:t>
            </w:r>
            <w:proofErr w:type="spellEnd"/>
            <w:r w:rsidRPr="001A5A05">
              <w:rPr>
                <w:rFonts w:ascii="Times New Roman" w:hAnsi="Times New Roman"/>
                <w:b/>
                <w:bCs/>
                <w:sz w:val="22"/>
                <w:szCs w:val="22"/>
              </w:rPr>
              <w:t xml:space="preserve"> #3:</w:t>
            </w:r>
            <w:r w:rsidRPr="001A5A05">
              <w:rPr>
                <w:rFonts w:ascii="Times New Roman" w:hAnsi="Times New Roman"/>
                <w:sz w:val="22"/>
                <w:szCs w:val="22"/>
              </w:rPr>
              <w:t xml:space="preserve"> </w:t>
            </w:r>
            <w:proofErr w:type="spellStart"/>
            <w:r w:rsidRPr="001A5A05">
              <w:rPr>
                <w:rFonts w:ascii="Times New Roman" w:hAnsi="Times New Roman"/>
                <w:sz w:val="22"/>
                <w:szCs w:val="22"/>
              </w:rPr>
              <w:t>Pentru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fiecare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persoană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mentorată</w:t>
            </w:r>
            <w:proofErr w:type="spellEnd"/>
            <w:r w:rsidRPr="001A5A05">
              <w:rPr>
                <w:rFonts w:ascii="Times New Roman" w:hAnsi="Times New Roman"/>
                <w:sz w:val="22"/>
                <w:szCs w:val="22"/>
              </w:rPr>
              <w:t xml:space="preserve">, la </w:t>
            </w:r>
            <w:proofErr w:type="spellStart"/>
            <w:r w:rsidRPr="001A5A05">
              <w:rPr>
                <w:rFonts w:ascii="Times New Roman" w:hAnsi="Times New Roman"/>
                <w:sz w:val="22"/>
                <w:szCs w:val="22"/>
              </w:rPr>
              <w:t>finalul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activităţii</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Planul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sau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proiectul</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afaceri</w:t>
            </w:r>
            <w:proofErr w:type="spellEnd"/>
            <w:r w:rsidRPr="001A5A05">
              <w:rPr>
                <w:rFonts w:ascii="Times New Roman" w:hAnsi="Times New Roman"/>
                <w:sz w:val="22"/>
                <w:szCs w:val="22"/>
              </w:rPr>
              <w:t xml:space="preserve"> strategic </w:t>
            </w:r>
            <w:proofErr w:type="spellStart"/>
            <w:r w:rsidRPr="001A5A05">
              <w:rPr>
                <w:rFonts w:ascii="Times New Roman" w:hAnsi="Times New Roman"/>
                <w:sz w:val="22"/>
                <w:szCs w:val="22"/>
              </w:rPr>
              <w:t>va</w:t>
            </w:r>
            <w:proofErr w:type="spellEnd"/>
            <w:r w:rsidRPr="001A5A05">
              <w:rPr>
                <w:rFonts w:ascii="Times New Roman" w:hAnsi="Times New Roman"/>
                <w:sz w:val="22"/>
                <w:szCs w:val="22"/>
              </w:rPr>
              <w:t xml:space="preserve"> fi </w:t>
            </w:r>
            <w:proofErr w:type="spellStart"/>
            <w:r w:rsidRPr="001A5A05">
              <w:rPr>
                <w:rFonts w:ascii="Times New Roman" w:hAnsi="Times New Roman"/>
                <w:sz w:val="22"/>
                <w:szCs w:val="22"/>
              </w:rPr>
              <w:t>evaluat</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către</w:t>
            </w:r>
            <w:proofErr w:type="spellEnd"/>
            <w:r w:rsidRPr="001A5A05">
              <w:rPr>
                <w:rFonts w:ascii="Times New Roman" w:hAnsi="Times New Roman"/>
                <w:sz w:val="22"/>
                <w:szCs w:val="22"/>
              </w:rPr>
              <w:t xml:space="preserve"> mentor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baza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unui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raport</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fiecare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raport</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redactat</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semnat</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către</w:t>
            </w:r>
            <w:proofErr w:type="spellEnd"/>
            <w:r w:rsidRPr="001A5A05">
              <w:rPr>
                <w:rFonts w:ascii="Times New Roman" w:hAnsi="Times New Roman"/>
                <w:sz w:val="22"/>
                <w:szCs w:val="22"/>
              </w:rPr>
              <w:t xml:space="preserve"> mentor, </w:t>
            </w:r>
            <w:proofErr w:type="spellStart"/>
            <w:r w:rsidRPr="001A5A05">
              <w:rPr>
                <w:rFonts w:ascii="Times New Roman" w:hAnsi="Times New Roman"/>
                <w:sz w:val="22"/>
                <w:szCs w:val="22"/>
              </w:rPr>
              <w:t>trebuie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transmis</w:t>
            </w:r>
            <w:proofErr w:type="spellEnd"/>
            <w:r w:rsidRPr="001A5A05">
              <w:rPr>
                <w:rFonts w:ascii="Times New Roman" w:hAnsi="Times New Roman"/>
                <w:iCs/>
                <w:noProof/>
                <w:sz w:val="22"/>
                <w:szCs w:val="22"/>
              </w:rPr>
              <w:t xml:space="preserve"> Universităţii “Dunărea de Jos” din Galaţi, prin directorul de proiect, la finalul zilei ultimei şedinţe de mentorat, dar nu mai târziu de data la care se încheie  perioada de </w:t>
            </w:r>
            <w:r w:rsidRPr="001A5A05">
              <w:rPr>
                <w:rFonts w:ascii="Times New Roman" w:hAnsi="Times New Roman"/>
                <w:color w:val="000000"/>
                <w:sz w:val="22"/>
                <w:szCs w:val="22"/>
              </w:rPr>
              <w:t xml:space="preserve">max. 20 </w:t>
            </w:r>
            <w:proofErr w:type="spellStart"/>
            <w:r w:rsidRPr="001A5A05">
              <w:rPr>
                <w:rFonts w:ascii="Times New Roman" w:hAnsi="Times New Roman"/>
                <w:color w:val="000000"/>
                <w:sz w:val="22"/>
                <w:szCs w:val="22"/>
              </w:rPr>
              <w:t>zile</w:t>
            </w:r>
            <w:proofErr w:type="spellEnd"/>
            <w:r w:rsidRPr="001A5A05">
              <w:rPr>
                <w:rFonts w:ascii="Times New Roman" w:hAnsi="Times New Roman"/>
                <w:color w:val="000000"/>
                <w:sz w:val="22"/>
                <w:szCs w:val="22"/>
              </w:rPr>
              <w:t xml:space="preserve"> </w:t>
            </w:r>
            <w:proofErr w:type="spellStart"/>
            <w:r w:rsidRPr="001A5A05">
              <w:rPr>
                <w:rFonts w:ascii="Times New Roman" w:hAnsi="Times New Roman"/>
                <w:color w:val="000000"/>
                <w:sz w:val="22"/>
                <w:szCs w:val="22"/>
              </w:rPr>
              <w:t>calendaristice</w:t>
            </w:r>
            <w:proofErr w:type="spellEnd"/>
            <w:r w:rsidRPr="001A5A05">
              <w:rPr>
                <w:rFonts w:ascii="Times New Roman" w:hAnsi="Times New Roman"/>
                <w:color w:val="000000"/>
                <w:sz w:val="22"/>
                <w:szCs w:val="22"/>
              </w:rPr>
              <w:t xml:space="preserve">, </w:t>
            </w:r>
            <w:r w:rsidRPr="001A5A05">
              <w:rPr>
                <w:rFonts w:ascii="Times New Roman" w:hAnsi="Times New Roman"/>
                <w:bCs/>
                <w:iCs/>
                <w:noProof/>
                <w:color w:val="000000"/>
                <w:sz w:val="22"/>
                <w:szCs w:val="22"/>
              </w:rPr>
              <w:t>calculate</w:t>
            </w:r>
            <w:r w:rsidRPr="001A5A05">
              <w:rPr>
                <w:rFonts w:ascii="Times New Roman" w:hAnsi="Times New Roman"/>
                <w:bCs/>
                <w:iCs/>
                <w:noProof/>
                <w:sz w:val="22"/>
                <w:szCs w:val="22"/>
              </w:rPr>
              <w:t xml:space="preserve"> din ziua următoare încheierii contractului de prestare a serviciului de mentorat</w:t>
            </w:r>
            <w:r w:rsidRPr="001A5A05">
              <w:rPr>
                <w:rFonts w:ascii="Times New Roman" w:hAnsi="Times New Roman"/>
                <w:sz w:val="22"/>
                <w:szCs w:val="22"/>
              </w:rPr>
              <w:t>.</w:t>
            </w:r>
          </w:p>
          <w:p w14:paraId="24CC523C" w14:textId="77777777" w:rsidR="001A5A05" w:rsidRPr="001A5A05" w:rsidRDefault="001A5A05" w:rsidP="001A5A05">
            <w:pPr>
              <w:numPr>
                <w:ilvl w:val="0"/>
                <w:numId w:val="31"/>
              </w:numPr>
              <w:overflowPunct/>
              <w:autoSpaceDE/>
              <w:autoSpaceDN/>
              <w:adjustRightInd/>
              <w:ind w:left="568" w:hanging="284"/>
              <w:jc w:val="both"/>
              <w:textAlignment w:val="auto"/>
              <w:rPr>
                <w:rFonts w:ascii="Times New Roman" w:hAnsi="Times New Roman"/>
                <w:sz w:val="22"/>
                <w:szCs w:val="22"/>
              </w:rPr>
            </w:pPr>
            <w:proofErr w:type="spellStart"/>
            <w:r w:rsidRPr="001A5A05">
              <w:rPr>
                <w:rFonts w:ascii="Times New Roman" w:hAnsi="Times New Roman"/>
                <w:b/>
                <w:bCs/>
                <w:sz w:val="22"/>
                <w:szCs w:val="22"/>
              </w:rPr>
              <w:t>Nota</w:t>
            </w:r>
            <w:proofErr w:type="spellEnd"/>
            <w:r w:rsidRPr="001A5A05">
              <w:rPr>
                <w:rFonts w:ascii="Times New Roman" w:hAnsi="Times New Roman"/>
                <w:b/>
                <w:bCs/>
                <w:sz w:val="22"/>
                <w:szCs w:val="22"/>
              </w:rPr>
              <w:t xml:space="preserve"> #4:</w:t>
            </w:r>
            <w:r w:rsidRPr="001A5A05">
              <w:rPr>
                <w:rFonts w:ascii="Times New Roman" w:hAnsi="Times New Roman"/>
                <w:sz w:val="22"/>
                <w:szCs w:val="22"/>
              </w:rPr>
              <w:t xml:space="preserve"> </w:t>
            </w:r>
            <w:proofErr w:type="spellStart"/>
            <w:r w:rsidRPr="001A5A05">
              <w:rPr>
                <w:rFonts w:ascii="Times New Roman" w:hAnsi="Times New Roman"/>
                <w:sz w:val="22"/>
                <w:szCs w:val="22"/>
              </w:rPr>
              <w:t>Pentru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fiecare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persoană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mentorată</w:t>
            </w:r>
            <w:proofErr w:type="spellEnd"/>
            <w:r w:rsidRPr="001A5A05">
              <w:rPr>
                <w:rFonts w:ascii="Times New Roman" w:hAnsi="Times New Roman"/>
                <w:sz w:val="22"/>
                <w:szCs w:val="22"/>
              </w:rPr>
              <w:t xml:space="preserve">, la </w:t>
            </w:r>
            <w:proofErr w:type="spellStart"/>
            <w:r w:rsidRPr="001A5A05">
              <w:rPr>
                <w:rFonts w:ascii="Times New Roman" w:hAnsi="Times New Roman"/>
                <w:sz w:val="22"/>
                <w:szCs w:val="22"/>
              </w:rPr>
              <w:t>finalul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activităţii</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va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solicita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persoanei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mentorate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transmită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Planul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sau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proiectul</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afaceri</w:t>
            </w:r>
            <w:proofErr w:type="spellEnd"/>
            <w:r w:rsidRPr="001A5A05">
              <w:rPr>
                <w:rFonts w:ascii="Times New Roman" w:hAnsi="Times New Roman"/>
                <w:sz w:val="22"/>
                <w:szCs w:val="22"/>
              </w:rPr>
              <w:t xml:space="preserve"> strategic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forma </w:t>
            </w:r>
            <w:proofErr w:type="spellStart"/>
            <w:r w:rsidRPr="001A5A05">
              <w:rPr>
                <w:rFonts w:ascii="Times New Roman" w:hAnsi="Times New Roman"/>
                <w:sz w:val="22"/>
                <w:szCs w:val="22"/>
              </w:rPr>
              <w:t>sa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finală</w:t>
            </w:r>
            <w:proofErr w:type="spellEnd"/>
            <w:r w:rsidRPr="001A5A05">
              <w:rPr>
                <w:rFonts w:ascii="Times New Roman" w:hAnsi="Times New Roman"/>
                <w:sz w:val="22"/>
                <w:szCs w:val="22"/>
              </w:rPr>
              <w:t xml:space="preserve">; la </w:t>
            </w:r>
            <w:proofErr w:type="spellStart"/>
            <w:r w:rsidRPr="001A5A05">
              <w:rPr>
                <w:rFonts w:ascii="Times New Roman" w:hAnsi="Times New Roman"/>
                <w:sz w:val="22"/>
                <w:szCs w:val="22"/>
              </w:rPr>
              <w:t>rândul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său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va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transmite</w:t>
            </w:r>
            <w:proofErr w:type="spellEnd"/>
            <w:r w:rsidRPr="001A5A05">
              <w:rPr>
                <w:rFonts w:ascii="Times New Roman" w:hAnsi="Times New Roman"/>
                <w:iCs/>
                <w:noProof/>
                <w:sz w:val="22"/>
                <w:szCs w:val="22"/>
              </w:rPr>
              <w:t xml:space="preserve"> </w:t>
            </w:r>
            <w:proofErr w:type="spellStart"/>
            <w:r w:rsidRPr="001A5A05">
              <w:rPr>
                <w:rFonts w:ascii="Times New Roman" w:hAnsi="Times New Roman"/>
                <w:sz w:val="22"/>
                <w:szCs w:val="22"/>
              </w:rPr>
              <w:t>Planul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sau</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proiectul</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afaceri</w:t>
            </w:r>
            <w:proofErr w:type="spellEnd"/>
            <w:r w:rsidRPr="001A5A05">
              <w:rPr>
                <w:rFonts w:ascii="Times New Roman" w:hAnsi="Times New Roman"/>
                <w:sz w:val="22"/>
                <w:szCs w:val="22"/>
              </w:rPr>
              <w:t xml:space="preserve"> strategic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forma </w:t>
            </w:r>
            <w:proofErr w:type="spellStart"/>
            <w:r w:rsidRPr="001A5A05">
              <w:rPr>
                <w:rFonts w:ascii="Times New Roman" w:hAnsi="Times New Roman"/>
                <w:sz w:val="22"/>
                <w:szCs w:val="22"/>
              </w:rPr>
              <w:t>sa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finală</w:t>
            </w:r>
            <w:proofErr w:type="spellEnd"/>
            <w:r w:rsidRPr="001A5A05">
              <w:rPr>
                <w:rFonts w:ascii="Times New Roman" w:hAnsi="Times New Roman"/>
                <w:iCs/>
                <w:noProof/>
                <w:sz w:val="22"/>
                <w:szCs w:val="22"/>
              </w:rPr>
              <w:t xml:space="preserve"> Universităţii “Dunărea de Jos” din Galaţi, prin directorul de proiect, la finalul zilei </w:t>
            </w:r>
            <w:r w:rsidRPr="001A5A05">
              <w:rPr>
                <w:rFonts w:ascii="Times New Roman" w:hAnsi="Times New Roman"/>
                <w:iCs/>
                <w:noProof/>
                <w:color w:val="000000"/>
                <w:sz w:val="22"/>
                <w:szCs w:val="22"/>
              </w:rPr>
              <w:t xml:space="preserve">ultimei şedinţe de mentorat, dar nu mai târziu de data la care se încheie perioada de </w:t>
            </w:r>
            <w:r w:rsidRPr="001A5A05">
              <w:rPr>
                <w:rFonts w:ascii="Times New Roman" w:hAnsi="Times New Roman"/>
                <w:color w:val="000000"/>
                <w:sz w:val="22"/>
                <w:szCs w:val="22"/>
              </w:rPr>
              <w:t xml:space="preserve">max. 20 </w:t>
            </w:r>
            <w:proofErr w:type="spellStart"/>
            <w:r w:rsidRPr="001A5A05">
              <w:rPr>
                <w:rFonts w:ascii="Times New Roman" w:hAnsi="Times New Roman"/>
                <w:color w:val="000000"/>
                <w:sz w:val="22"/>
                <w:szCs w:val="22"/>
              </w:rPr>
              <w:t>zile</w:t>
            </w:r>
            <w:proofErr w:type="spellEnd"/>
            <w:r w:rsidRPr="001A5A05">
              <w:rPr>
                <w:rFonts w:ascii="Times New Roman" w:hAnsi="Times New Roman"/>
                <w:color w:val="000000"/>
                <w:sz w:val="22"/>
                <w:szCs w:val="22"/>
              </w:rPr>
              <w:t xml:space="preserve"> </w:t>
            </w:r>
            <w:proofErr w:type="spellStart"/>
            <w:r w:rsidRPr="001A5A05">
              <w:rPr>
                <w:rFonts w:ascii="Times New Roman" w:hAnsi="Times New Roman"/>
                <w:color w:val="000000"/>
                <w:sz w:val="22"/>
                <w:szCs w:val="22"/>
              </w:rPr>
              <w:t>calendaristice</w:t>
            </w:r>
            <w:proofErr w:type="spellEnd"/>
            <w:r w:rsidRPr="001A5A05">
              <w:rPr>
                <w:rFonts w:ascii="Times New Roman" w:hAnsi="Times New Roman"/>
                <w:color w:val="000000"/>
                <w:sz w:val="22"/>
                <w:szCs w:val="22"/>
              </w:rPr>
              <w:t xml:space="preserve">, </w:t>
            </w:r>
            <w:r w:rsidRPr="001A5A05">
              <w:rPr>
                <w:rFonts w:ascii="Times New Roman" w:hAnsi="Times New Roman"/>
                <w:bCs/>
                <w:iCs/>
                <w:noProof/>
                <w:color w:val="000000"/>
                <w:sz w:val="22"/>
                <w:szCs w:val="22"/>
              </w:rPr>
              <w:t>calculate</w:t>
            </w:r>
            <w:r w:rsidRPr="001A5A05">
              <w:rPr>
                <w:rFonts w:ascii="Times New Roman" w:hAnsi="Times New Roman"/>
                <w:bCs/>
                <w:iCs/>
                <w:noProof/>
                <w:sz w:val="22"/>
                <w:szCs w:val="22"/>
              </w:rPr>
              <w:t xml:space="preserve"> din ziua următoare încheierii contractului de prestare a serviciului de mentorat</w:t>
            </w:r>
            <w:r w:rsidRPr="001A5A05">
              <w:rPr>
                <w:rFonts w:ascii="Times New Roman" w:hAnsi="Times New Roman"/>
                <w:sz w:val="22"/>
                <w:szCs w:val="22"/>
              </w:rPr>
              <w:t>.</w:t>
            </w:r>
          </w:p>
          <w:p w14:paraId="4D7B7C65" w14:textId="77777777" w:rsidR="001A5A05" w:rsidRPr="001A5A05" w:rsidRDefault="001A5A05" w:rsidP="001A5A05">
            <w:pPr>
              <w:pStyle w:val="ListParagraph"/>
              <w:numPr>
                <w:ilvl w:val="0"/>
                <w:numId w:val="20"/>
              </w:numPr>
              <w:suppressAutoHyphens/>
              <w:jc w:val="both"/>
              <w:rPr>
                <w:rFonts w:eastAsia="Arial Unicode MS"/>
                <w:b/>
                <w:noProof/>
                <w:kern w:val="1"/>
                <w:sz w:val="22"/>
                <w:szCs w:val="22"/>
                <w:lang w:eastAsia="hi-IN" w:bidi="hi-IN"/>
              </w:rPr>
            </w:pPr>
            <w:r w:rsidRPr="001A5A05">
              <w:rPr>
                <w:rFonts w:eastAsia="Arial Unicode MS"/>
                <w:b/>
                <w:noProof/>
                <w:kern w:val="1"/>
                <w:sz w:val="22"/>
                <w:szCs w:val="22"/>
                <w:lang w:eastAsia="hi-IN" w:bidi="hi-IN"/>
              </w:rPr>
              <w:t>Perioada de desfăşurare a serviciului de mentorat cu mentor</w:t>
            </w:r>
          </w:p>
          <w:p w14:paraId="15601C2A" w14:textId="77777777" w:rsidR="001A5A05" w:rsidRPr="001A5A05" w:rsidRDefault="001A5A05" w:rsidP="001A5A05">
            <w:pPr>
              <w:ind w:firstLine="539"/>
              <w:jc w:val="both"/>
              <w:rPr>
                <w:rFonts w:ascii="Times New Roman" w:hAnsi="Times New Roman"/>
                <w:b/>
                <w:bCs/>
                <w:iCs/>
                <w:noProof/>
                <w:sz w:val="22"/>
                <w:szCs w:val="22"/>
              </w:rPr>
            </w:pPr>
            <w:r w:rsidRPr="001A5A05">
              <w:rPr>
                <w:rFonts w:ascii="Times New Roman" w:hAnsi="Times New Roman"/>
                <w:iCs/>
                <w:noProof/>
                <w:sz w:val="22"/>
                <w:szCs w:val="22"/>
              </w:rPr>
              <w:t xml:space="preserve">Serviciul de mentorat cu mentor, intitulat Serviciu de mentorat cu mentor pentru activităţi de mentorat sectoriale (Service for Mentor in Sectoral Mentoring Activities) </w:t>
            </w:r>
            <w:r w:rsidRPr="001A5A05">
              <w:rPr>
                <w:rFonts w:ascii="Times New Roman" w:hAnsi="Times New Roman"/>
                <w:b/>
                <w:bCs/>
                <w:iCs/>
                <w:noProof/>
                <w:sz w:val="22"/>
                <w:szCs w:val="22"/>
              </w:rPr>
              <w:t>trebuie să se desfăşoare pe durata unei</w:t>
            </w:r>
            <w:r w:rsidRPr="001A5A05">
              <w:rPr>
                <w:rFonts w:ascii="Times New Roman" w:hAnsi="Times New Roman"/>
                <w:iCs/>
                <w:noProof/>
                <w:sz w:val="22"/>
                <w:szCs w:val="22"/>
              </w:rPr>
              <w:t xml:space="preserve"> perioada de </w:t>
            </w:r>
            <w:r w:rsidRPr="001A5A05">
              <w:rPr>
                <w:rFonts w:ascii="Times New Roman" w:hAnsi="Times New Roman"/>
                <w:color w:val="000000"/>
                <w:sz w:val="22"/>
                <w:szCs w:val="22"/>
              </w:rPr>
              <w:t xml:space="preserve">max. 20 </w:t>
            </w:r>
            <w:proofErr w:type="spellStart"/>
            <w:r w:rsidRPr="001A5A05">
              <w:rPr>
                <w:rFonts w:ascii="Times New Roman" w:hAnsi="Times New Roman"/>
                <w:color w:val="000000"/>
                <w:sz w:val="22"/>
                <w:szCs w:val="22"/>
              </w:rPr>
              <w:t>zile</w:t>
            </w:r>
            <w:proofErr w:type="spellEnd"/>
            <w:r w:rsidRPr="001A5A05">
              <w:rPr>
                <w:rFonts w:ascii="Times New Roman" w:hAnsi="Times New Roman"/>
                <w:color w:val="000000"/>
                <w:sz w:val="22"/>
                <w:szCs w:val="22"/>
              </w:rPr>
              <w:t xml:space="preserve"> </w:t>
            </w:r>
            <w:proofErr w:type="spellStart"/>
            <w:r w:rsidRPr="001A5A05">
              <w:rPr>
                <w:rFonts w:ascii="Times New Roman" w:hAnsi="Times New Roman"/>
                <w:color w:val="000000"/>
                <w:sz w:val="22"/>
                <w:szCs w:val="22"/>
              </w:rPr>
              <w:t>calendaristice</w:t>
            </w:r>
            <w:proofErr w:type="spellEnd"/>
            <w:r w:rsidRPr="001A5A05">
              <w:rPr>
                <w:rFonts w:ascii="Times New Roman" w:hAnsi="Times New Roman"/>
                <w:color w:val="000000"/>
                <w:sz w:val="22"/>
                <w:szCs w:val="22"/>
              </w:rPr>
              <w:t xml:space="preserve">, </w:t>
            </w:r>
            <w:r w:rsidRPr="001A5A05">
              <w:rPr>
                <w:rFonts w:ascii="Times New Roman" w:hAnsi="Times New Roman"/>
                <w:bCs/>
                <w:iCs/>
                <w:noProof/>
                <w:color w:val="000000"/>
                <w:sz w:val="22"/>
                <w:szCs w:val="22"/>
              </w:rPr>
              <w:t>calculate</w:t>
            </w:r>
            <w:r w:rsidRPr="001A5A05">
              <w:rPr>
                <w:rFonts w:ascii="Times New Roman" w:hAnsi="Times New Roman"/>
                <w:bCs/>
                <w:iCs/>
                <w:noProof/>
                <w:sz w:val="22"/>
                <w:szCs w:val="22"/>
              </w:rPr>
              <w:t xml:space="preserve"> din ziua următoare încheierii contractului de prestare a serviciului de mentorat.</w:t>
            </w:r>
          </w:p>
          <w:p w14:paraId="23253932" w14:textId="77777777" w:rsidR="001A5A05" w:rsidRPr="001A5A05" w:rsidRDefault="001A5A05" w:rsidP="001A5A05">
            <w:pPr>
              <w:ind w:firstLine="539"/>
              <w:jc w:val="both"/>
              <w:rPr>
                <w:rFonts w:ascii="Times New Roman" w:hAnsi="Times New Roman"/>
                <w:iCs/>
                <w:noProof/>
                <w:sz w:val="22"/>
                <w:szCs w:val="22"/>
              </w:rPr>
            </w:pPr>
            <w:r w:rsidRPr="001A5A05">
              <w:rPr>
                <w:rFonts w:ascii="Times New Roman" w:hAnsi="Times New Roman"/>
                <w:iCs/>
                <w:noProof/>
                <w:sz w:val="22"/>
                <w:szCs w:val="22"/>
              </w:rPr>
              <w:t xml:space="preserve">Înainte de începerea activităţii de mentorat, un membru al echipei proiectului, în consens cu fiecare persoană din cele 5 persoane-participanţi, va întocmi </w:t>
            </w:r>
            <w:r w:rsidRPr="001A5A05">
              <w:rPr>
                <w:rFonts w:ascii="Times New Roman" w:hAnsi="Times New Roman"/>
                <w:b/>
                <w:iCs/>
                <w:noProof/>
                <w:sz w:val="22"/>
                <w:szCs w:val="22"/>
              </w:rPr>
              <w:t>draftul</w:t>
            </w:r>
            <w:r w:rsidRPr="001A5A05">
              <w:rPr>
                <w:rFonts w:ascii="Times New Roman" w:hAnsi="Times New Roman"/>
                <w:iCs/>
                <w:noProof/>
                <w:sz w:val="22"/>
                <w:szCs w:val="22"/>
              </w:rPr>
              <w:t xml:space="preserve"> calendarului şedinţelor de mentorat, în intervalul orar 10:00 – 18:00 şi numai în zilele lucrătoare din perioada de desfăşurare a activităţilor de mentorat, adică, </w:t>
            </w:r>
            <w:r w:rsidRPr="001A5A05">
              <w:rPr>
                <w:rFonts w:ascii="Times New Roman" w:hAnsi="Times New Roman"/>
                <w:iCs/>
                <w:noProof/>
                <w:color w:val="000000"/>
                <w:sz w:val="22"/>
                <w:szCs w:val="22"/>
              </w:rPr>
              <w:t>max. 20 zile calendaristice, calculate</w:t>
            </w:r>
            <w:r w:rsidRPr="001A5A05">
              <w:rPr>
                <w:rFonts w:ascii="Times New Roman" w:hAnsi="Times New Roman"/>
                <w:iCs/>
                <w:noProof/>
                <w:sz w:val="22"/>
                <w:szCs w:val="22"/>
              </w:rPr>
              <w:t xml:space="preserve"> din ziua următoare încheierii contractului de prestare a serviciului de mentorat.</w:t>
            </w:r>
          </w:p>
          <w:p w14:paraId="66100702" w14:textId="77777777" w:rsidR="001A5A05" w:rsidRPr="001A5A05" w:rsidRDefault="001A5A05" w:rsidP="001A5A05">
            <w:pPr>
              <w:ind w:firstLine="539"/>
              <w:jc w:val="both"/>
              <w:rPr>
                <w:rFonts w:ascii="Times New Roman" w:hAnsi="Times New Roman"/>
                <w:iCs/>
                <w:noProof/>
                <w:sz w:val="22"/>
                <w:szCs w:val="22"/>
              </w:rPr>
            </w:pPr>
            <w:r w:rsidRPr="001A5A05">
              <w:rPr>
                <w:rFonts w:ascii="Times New Roman" w:hAnsi="Times New Roman"/>
                <w:iCs/>
                <w:noProof/>
                <w:sz w:val="22"/>
                <w:szCs w:val="22"/>
              </w:rPr>
              <w:t>Pentru a începe activitatea de mentorat chiar din prima zi de după semnarea contractului de prestare a Serviciului de mentorat cu mentor, echipa proiectului BSB-998 va identifica persoanele-participanţi care au un program mai flexibil şi pot începe imediat şedinţele de mentorat.</w:t>
            </w:r>
          </w:p>
          <w:p w14:paraId="0FE9BB62" w14:textId="77777777" w:rsidR="001A5A05" w:rsidRPr="001A5A05" w:rsidRDefault="001A5A05" w:rsidP="001A5A05">
            <w:pPr>
              <w:ind w:firstLine="539"/>
              <w:jc w:val="both"/>
              <w:rPr>
                <w:rFonts w:ascii="Times New Roman" w:hAnsi="Times New Roman"/>
                <w:iCs/>
                <w:noProof/>
                <w:sz w:val="22"/>
                <w:szCs w:val="22"/>
              </w:rPr>
            </w:pPr>
            <w:r w:rsidRPr="001A5A05">
              <w:rPr>
                <w:rFonts w:ascii="Times New Roman" w:hAnsi="Times New Roman"/>
                <w:iCs/>
                <w:noProof/>
                <w:sz w:val="22"/>
                <w:szCs w:val="22"/>
              </w:rPr>
              <w:t xml:space="preserve">După începerea activităţii de mentorat, mentorul, împreaună cu un membru al echipei proiectului, şi în consens cu fiecare persoană din cele 5 persoane-participanţi, va întocmi </w:t>
            </w:r>
            <w:r w:rsidRPr="001A5A05">
              <w:rPr>
                <w:rFonts w:ascii="Times New Roman" w:hAnsi="Times New Roman"/>
                <w:b/>
                <w:iCs/>
                <w:noProof/>
                <w:sz w:val="22"/>
                <w:szCs w:val="22"/>
              </w:rPr>
              <w:t>forma finală</w:t>
            </w:r>
            <w:r w:rsidRPr="001A5A05">
              <w:rPr>
                <w:rFonts w:ascii="Times New Roman" w:hAnsi="Times New Roman"/>
                <w:iCs/>
                <w:noProof/>
                <w:sz w:val="22"/>
                <w:szCs w:val="22"/>
              </w:rPr>
              <w:t xml:space="preserve"> a calendarului şedinţelor de mentorat, în acelaşi intervalul orar, 10:00 – 18:00, şi numai în zilele lucrătoare din perioada de desfăşurare a activităţilor de mentorat, adică, </w:t>
            </w:r>
            <w:r w:rsidRPr="001A5A05">
              <w:rPr>
                <w:rFonts w:ascii="Times New Roman" w:hAnsi="Times New Roman"/>
                <w:iCs/>
                <w:noProof/>
                <w:color w:val="000000"/>
                <w:sz w:val="22"/>
                <w:szCs w:val="22"/>
              </w:rPr>
              <w:t>max. 20 zile calendaristice, calculate din ziua următoare încheierii contractului de prestare a serv</w:t>
            </w:r>
            <w:r w:rsidRPr="001A5A05">
              <w:rPr>
                <w:rFonts w:ascii="Times New Roman" w:hAnsi="Times New Roman"/>
                <w:iCs/>
                <w:noProof/>
                <w:sz w:val="22"/>
                <w:szCs w:val="22"/>
              </w:rPr>
              <w:t>iciului de mentorat.</w:t>
            </w:r>
          </w:p>
          <w:p w14:paraId="14C66869" w14:textId="77777777" w:rsidR="001A5A05" w:rsidRPr="001A5A05" w:rsidRDefault="001A5A05" w:rsidP="001A5A05">
            <w:pPr>
              <w:ind w:firstLine="539"/>
              <w:jc w:val="both"/>
              <w:rPr>
                <w:rFonts w:ascii="Times New Roman" w:hAnsi="Times New Roman"/>
                <w:iCs/>
                <w:noProof/>
                <w:sz w:val="22"/>
                <w:szCs w:val="22"/>
              </w:rPr>
            </w:pPr>
            <w:r w:rsidRPr="001A5A05">
              <w:rPr>
                <w:rFonts w:ascii="Times New Roman" w:hAnsi="Times New Roman"/>
                <w:iCs/>
                <w:noProof/>
                <w:sz w:val="22"/>
                <w:szCs w:val="22"/>
              </w:rPr>
              <w:t xml:space="preserve">Forma finală a calendarului şedinţelor de mentorat, pentru fiecare din cele 5 persoane-participanţi </w:t>
            </w:r>
            <w:r w:rsidRPr="001A5A05">
              <w:rPr>
                <w:rFonts w:ascii="Times New Roman" w:hAnsi="Times New Roman"/>
                <w:iCs/>
                <w:noProof/>
                <w:sz w:val="22"/>
                <w:szCs w:val="22"/>
              </w:rPr>
              <w:lastRenderedPageBreak/>
              <w:t>va fi printată în 2 exemplare şi semnată, atât de către persoana mentorată, cât şi de către mentor, şi va fi vizată de către directorul de proiect. Atât persoana mentorată, cât şi mentorul vor primi câte un exemplar original al calendarului şedinţelor de mentorat.</w:t>
            </w:r>
          </w:p>
          <w:p w14:paraId="1AA03467" w14:textId="77777777" w:rsidR="001A5A05" w:rsidRPr="001A5A05" w:rsidRDefault="001A5A05" w:rsidP="001A5A05">
            <w:pPr>
              <w:pStyle w:val="ListParagraph"/>
              <w:numPr>
                <w:ilvl w:val="0"/>
                <w:numId w:val="20"/>
              </w:numPr>
              <w:suppressAutoHyphens/>
              <w:jc w:val="both"/>
              <w:rPr>
                <w:rFonts w:eastAsia="Arial Unicode MS"/>
                <w:b/>
                <w:noProof/>
                <w:kern w:val="1"/>
                <w:sz w:val="22"/>
                <w:szCs w:val="22"/>
                <w:lang w:eastAsia="hi-IN" w:bidi="hi-IN"/>
              </w:rPr>
            </w:pPr>
            <w:r w:rsidRPr="001A5A05">
              <w:rPr>
                <w:rFonts w:eastAsia="Arial Unicode MS"/>
                <w:b/>
                <w:noProof/>
                <w:kern w:val="1"/>
                <w:sz w:val="22"/>
                <w:szCs w:val="22"/>
                <w:lang w:eastAsia="hi-IN" w:bidi="hi-IN"/>
              </w:rPr>
              <w:t>Locaţia de desfăşurare a serviciului de mentorat cu mentor</w:t>
            </w:r>
          </w:p>
          <w:p w14:paraId="0F0705FF" w14:textId="77777777" w:rsidR="001A5A05" w:rsidRPr="001A5A05" w:rsidRDefault="001A5A05" w:rsidP="001A5A05">
            <w:pPr>
              <w:ind w:firstLine="539"/>
              <w:jc w:val="both"/>
              <w:rPr>
                <w:rFonts w:ascii="Times New Roman" w:hAnsi="Times New Roman"/>
                <w:bCs/>
                <w:noProof/>
                <w:sz w:val="22"/>
                <w:szCs w:val="22"/>
              </w:rPr>
            </w:pPr>
            <w:r w:rsidRPr="001A5A05">
              <w:rPr>
                <w:rFonts w:ascii="Times New Roman" w:hAnsi="Times New Roman"/>
                <w:iCs/>
                <w:noProof/>
                <w:sz w:val="22"/>
                <w:szCs w:val="22"/>
              </w:rPr>
              <w:t xml:space="preserve">Toate activităţile de mentorat antreprenorial A.T2.8 se va desfăşura în Galaţi, </w:t>
            </w:r>
            <w:r w:rsidRPr="001A5A05">
              <w:rPr>
                <w:rFonts w:ascii="Times New Roman" w:hAnsi="Times New Roman"/>
                <w:bCs/>
                <w:noProof/>
                <w:sz w:val="22"/>
                <w:szCs w:val="22"/>
              </w:rPr>
              <w:t>în sala A008 din sediul Facultăţii de Educaţie Fizică şi Sport, din Universitatea “Dunărea de Jos” din Galaţi, sediu si-</w:t>
            </w:r>
          </w:p>
          <w:p w14:paraId="1B7DD26B" w14:textId="77777777" w:rsidR="001A5A05" w:rsidRPr="001A5A05" w:rsidRDefault="001A5A05" w:rsidP="001A5A05">
            <w:pPr>
              <w:jc w:val="both"/>
              <w:rPr>
                <w:rFonts w:ascii="Times New Roman" w:hAnsi="Times New Roman"/>
                <w:bCs/>
                <w:noProof/>
                <w:sz w:val="22"/>
                <w:szCs w:val="22"/>
              </w:rPr>
            </w:pPr>
            <w:r w:rsidRPr="001A5A05">
              <w:rPr>
                <w:rFonts w:ascii="Times New Roman" w:hAnsi="Times New Roman"/>
                <w:bCs/>
                <w:noProof/>
                <w:sz w:val="22"/>
                <w:szCs w:val="22"/>
              </w:rPr>
              <w:t>tuat la adresa: str. Gării nr. 63-65, Galați.</w:t>
            </w:r>
          </w:p>
          <w:p w14:paraId="44FE10FD" w14:textId="77777777" w:rsidR="001A5A05" w:rsidRPr="001A5A05" w:rsidRDefault="001A5A05" w:rsidP="001A5A05">
            <w:pPr>
              <w:pStyle w:val="ListParagraph"/>
              <w:numPr>
                <w:ilvl w:val="0"/>
                <w:numId w:val="20"/>
              </w:numPr>
              <w:suppressAutoHyphens/>
              <w:jc w:val="both"/>
              <w:rPr>
                <w:rFonts w:eastAsia="Arial Unicode MS"/>
                <w:b/>
                <w:noProof/>
                <w:kern w:val="1"/>
                <w:sz w:val="22"/>
                <w:szCs w:val="22"/>
                <w:lang w:eastAsia="hi-IN" w:bidi="hi-IN"/>
              </w:rPr>
            </w:pPr>
            <w:r w:rsidRPr="001A5A05">
              <w:rPr>
                <w:rFonts w:eastAsia="Arial Unicode MS"/>
                <w:b/>
                <w:noProof/>
                <w:kern w:val="1"/>
                <w:sz w:val="22"/>
                <w:szCs w:val="22"/>
                <w:lang w:eastAsia="hi-IN" w:bidi="hi-IN"/>
              </w:rPr>
              <w:t>Sala pentru activitatea de mentorat</w:t>
            </w:r>
          </w:p>
          <w:p w14:paraId="61DE83A3" w14:textId="77777777" w:rsidR="001A5A05" w:rsidRPr="001A5A05" w:rsidRDefault="001A5A05" w:rsidP="001A5A05">
            <w:pPr>
              <w:ind w:firstLine="539"/>
              <w:jc w:val="both"/>
              <w:rPr>
                <w:rFonts w:ascii="Times New Roman" w:hAnsi="Times New Roman"/>
                <w:iCs/>
                <w:noProof/>
                <w:sz w:val="22"/>
                <w:szCs w:val="22"/>
              </w:rPr>
            </w:pPr>
            <w:r w:rsidRPr="001A5A05">
              <w:rPr>
                <w:rFonts w:ascii="Times New Roman" w:hAnsi="Times New Roman"/>
                <w:iCs/>
                <w:noProof/>
                <w:sz w:val="22"/>
                <w:szCs w:val="22"/>
              </w:rPr>
              <w:t xml:space="preserve">Universitatea “Dunărea de Jos” din Galaţi va pune la dispoziţia operatorului economic, desemnat câştigător al achiziţiei serviciului de mentorat cu mentor, cu min. 1 (una) zi înainte de în-ceperea primei activităţi de mentorat, </w:t>
            </w:r>
            <w:r w:rsidRPr="001A5A05">
              <w:rPr>
                <w:rFonts w:ascii="Times New Roman" w:hAnsi="Times New Roman"/>
                <w:b/>
                <w:iCs/>
                <w:noProof/>
                <w:sz w:val="22"/>
                <w:szCs w:val="22"/>
              </w:rPr>
              <w:t xml:space="preserve">o </w:t>
            </w:r>
            <w:r w:rsidRPr="001A5A05">
              <w:rPr>
                <w:rFonts w:ascii="Times New Roman" w:hAnsi="Times New Roman"/>
                <w:b/>
                <w:bCs/>
                <w:noProof/>
                <w:sz w:val="22"/>
                <w:szCs w:val="22"/>
              </w:rPr>
              <w:t>sală</w:t>
            </w:r>
            <w:r w:rsidRPr="001A5A05">
              <w:rPr>
                <w:rFonts w:ascii="Times New Roman" w:hAnsi="Times New Roman"/>
                <w:iCs/>
                <w:noProof/>
                <w:sz w:val="22"/>
                <w:szCs w:val="22"/>
              </w:rPr>
              <w:t>, pentru perioadele şi cu facilităţile specificate mai jos:</w:t>
            </w:r>
          </w:p>
          <w:p w14:paraId="306CFA3A" w14:textId="77777777" w:rsidR="001A5A05" w:rsidRPr="001A5A05" w:rsidRDefault="001A5A05" w:rsidP="001A5A05">
            <w:pPr>
              <w:numPr>
                <w:ilvl w:val="0"/>
                <w:numId w:val="21"/>
              </w:numPr>
              <w:tabs>
                <w:tab w:val="left" w:pos="1588"/>
              </w:tabs>
              <w:overflowPunct/>
              <w:autoSpaceDE/>
              <w:autoSpaceDN/>
              <w:adjustRightInd/>
              <w:ind w:left="1588" w:hanging="454"/>
              <w:jc w:val="both"/>
              <w:textAlignment w:val="auto"/>
              <w:rPr>
                <w:rFonts w:ascii="Times New Roman" w:hAnsi="Times New Roman"/>
                <w:noProof/>
                <w:sz w:val="22"/>
                <w:szCs w:val="22"/>
              </w:rPr>
            </w:pPr>
            <w:r w:rsidRPr="001A5A05">
              <w:rPr>
                <w:rFonts w:ascii="Times New Roman" w:hAnsi="Times New Roman"/>
                <w:b/>
                <w:bCs/>
                <w:noProof/>
                <w:sz w:val="22"/>
                <w:szCs w:val="22"/>
              </w:rPr>
              <w:t>Capacitate sală:</w:t>
            </w:r>
            <w:r w:rsidRPr="001A5A05">
              <w:rPr>
                <w:rFonts w:ascii="Times New Roman" w:hAnsi="Times New Roman"/>
                <w:noProof/>
                <w:sz w:val="22"/>
                <w:szCs w:val="22"/>
              </w:rPr>
              <w:t xml:space="preserve"> pentru min. 1 (una) persoană-participant şi un mentor.</w:t>
            </w:r>
          </w:p>
          <w:p w14:paraId="5FC86021" w14:textId="77777777" w:rsidR="001A5A05" w:rsidRPr="001A5A05" w:rsidRDefault="001A5A05" w:rsidP="001A5A05">
            <w:pPr>
              <w:numPr>
                <w:ilvl w:val="0"/>
                <w:numId w:val="21"/>
              </w:numPr>
              <w:tabs>
                <w:tab w:val="left" w:pos="1588"/>
              </w:tabs>
              <w:overflowPunct/>
              <w:autoSpaceDE/>
              <w:autoSpaceDN/>
              <w:adjustRightInd/>
              <w:ind w:left="1588" w:hanging="454"/>
              <w:jc w:val="both"/>
              <w:textAlignment w:val="auto"/>
              <w:rPr>
                <w:rFonts w:ascii="Times New Roman" w:hAnsi="Times New Roman"/>
                <w:b/>
                <w:bCs/>
                <w:noProof/>
                <w:sz w:val="22"/>
                <w:szCs w:val="22"/>
              </w:rPr>
            </w:pPr>
            <w:r w:rsidRPr="001A5A05">
              <w:rPr>
                <w:rFonts w:ascii="Times New Roman" w:hAnsi="Times New Roman"/>
                <w:b/>
                <w:bCs/>
                <w:noProof/>
                <w:sz w:val="22"/>
                <w:szCs w:val="22"/>
              </w:rPr>
              <w:t xml:space="preserve">Perioada de utilizare a sălii pentru activitatea de mentorat: </w:t>
            </w:r>
            <w:r w:rsidRPr="001A5A05">
              <w:rPr>
                <w:rFonts w:ascii="Times New Roman" w:hAnsi="Times New Roman"/>
                <w:bCs/>
                <w:iCs/>
                <w:noProof/>
                <w:color w:val="000000"/>
                <w:sz w:val="22"/>
                <w:szCs w:val="22"/>
              </w:rPr>
              <w:t>max. 20 zile calendaristice, care va fi stabilită la momentul încheierii contractului d</w:t>
            </w:r>
            <w:r w:rsidRPr="001A5A05">
              <w:rPr>
                <w:rFonts w:ascii="Times New Roman" w:hAnsi="Times New Roman"/>
                <w:bCs/>
                <w:iCs/>
                <w:noProof/>
                <w:sz w:val="22"/>
                <w:szCs w:val="22"/>
              </w:rPr>
              <w:t xml:space="preserve">e prestare a </w:t>
            </w:r>
            <w:r w:rsidRPr="001A5A05">
              <w:rPr>
                <w:rFonts w:ascii="Times New Roman" w:hAnsi="Times New Roman"/>
                <w:iCs/>
                <w:noProof/>
                <w:sz w:val="22"/>
                <w:szCs w:val="22"/>
              </w:rPr>
              <w:t>Serviciului de mentorat cu mentor</w:t>
            </w:r>
            <w:r w:rsidRPr="001A5A05">
              <w:rPr>
                <w:rFonts w:ascii="Times New Roman" w:hAnsi="Times New Roman"/>
                <w:bCs/>
                <w:noProof/>
                <w:sz w:val="22"/>
                <w:szCs w:val="22"/>
              </w:rPr>
              <w:t>.</w:t>
            </w:r>
          </w:p>
          <w:p w14:paraId="251CC2C2" w14:textId="77777777" w:rsidR="001A5A05" w:rsidRPr="001A5A05" w:rsidRDefault="001A5A05" w:rsidP="001A5A05">
            <w:pPr>
              <w:numPr>
                <w:ilvl w:val="0"/>
                <w:numId w:val="21"/>
              </w:numPr>
              <w:tabs>
                <w:tab w:val="left" w:pos="1588"/>
              </w:tabs>
              <w:overflowPunct/>
              <w:autoSpaceDE/>
              <w:autoSpaceDN/>
              <w:adjustRightInd/>
              <w:ind w:left="1588" w:hanging="454"/>
              <w:jc w:val="both"/>
              <w:textAlignment w:val="auto"/>
              <w:rPr>
                <w:rFonts w:ascii="Times New Roman" w:hAnsi="Times New Roman"/>
                <w:b/>
                <w:bCs/>
                <w:noProof/>
                <w:sz w:val="22"/>
                <w:szCs w:val="22"/>
              </w:rPr>
            </w:pPr>
            <w:r w:rsidRPr="001A5A05">
              <w:rPr>
                <w:rFonts w:ascii="Times New Roman" w:hAnsi="Times New Roman"/>
                <w:b/>
                <w:bCs/>
                <w:noProof/>
                <w:sz w:val="22"/>
                <w:szCs w:val="22"/>
              </w:rPr>
              <w:t xml:space="preserve">Programul de utilizare a sălii pentru activitatea de mentorat: </w:t>
            </w:r>
            <w:r w:rsidRPr="001A5A05">
              <w:rPr>
                <w:rFonts w:ascii="Times New Roman" w:hAnsi="Times New Roman"/>
                <w:bCs/>
                <w:noProof/>
                <w:sz w:val="22"/>
                <w:szCs w:val="22"/>
              </w:rPr>
              <w:t>în fiecare zi lucrătoare, în intervalul orar 10:00 – 18:00.</w:t>
            </w:r>
          </w:p>
          <w:p w14:paraId="5B684E1D" w14:textId="77777777" w:rsidR="001A5A05" w:rsidRPr="001A5A05" w:rsidRDefault="001A5A05" w:rsidP="001A5A05">
            <w:pPr>
              <w:numPr>
                <w:ilvl w:val="0"/>
                <w:numId w:val="21"/>
              </w:numPr>
              <w:tabs>
                <w:tab w:val="left" w:pos="1588"/>
              </w:tabs>
              <w:overflowPunct/>
              <w:autoSpaceDE/>
              <w:autoSpaceDN/>
              <w:adjustRightInd/>
              <w:ind w:left="1588" w:hanging="454"/>
              <w:jc w:val="both"/>
              <w:textAlignment w:val="auto"/>
              <w:rPr>
                <w:rFonts w:ascii="Times New Roman" w:hAnsi="Times New Roman"/>
                <w:b/>
                <w:bCs/>
                <w:noProof/>
                <w:sz w:val="22"/>
                <w:szCs w:val="22"/>
              </w:rPr>
            </w:pPr>
            <w:r w:rsidRPr="001A5A05">
              <w:rPr>
                <w:rFonts w:ascii="Times New Roman" w:hAnsi="Times New Roman"/>
                <w:b/>
                <w:bCs/>
                <w:noProof/>
                <w:sz w:val="22"/>
                <w:szCs w:val="22"/>
              </w:rPr>
              <w:t>Facilități organizatorice şi tehnice pentru sala pentru activitatea de mentorat:</w:t>
            </w:r>
          </w:p>
          <w:p w14:paraId="4B898CDF" w14:textId="77777777" w:rsidR="001A5A05" w:rsidRPr="001A5A05" w:rsidRDefault="001A5A05" w:rsidP="001A5A05">
            <w:pPr>
              <w:numPr>
                <w:ilvl w:val="1"/>
                <w:numId w:val="20"/>
              </w:numPr>
              <w:overflowPunct/>
              <w:autoSpaceDE/>
              <w:autoSpaceDN/>
              <w:adjustRightInd/>
              <w:ind w:left="1815" w:hanging="227"/>
              <w:contextualSpacing/>
              <w:jc w:val="both"/>
              <w:textAlignment w:val="auto"/>
              <w:rPr>
                <w:rFonts w:ascii="Times New Roman" w:hAnsi="Times New Roman"/>
                <w:noProof/>
                <w:sz w:val="22"/>
                <w:szCs w:val="22"/>
              </w:rPr>
            </w:pPr>
            <w:r w:rsidRPr="001A5A05">
              <w:rPr>
                <w:rFonts w:ascii="Times New Roman" w:hAnsi="Times New Roman"/>
                <w:noProof/>
                <w:sz w:val="22"/>
                <w:szCs w:val="22"/>
              </w:rPr>
              <w:t>lumină naturală;</w:t>
            </w:r>
          </w:p>
          <w:p w14:paraId="76EE14C9" w14:textId="77777777" w:rsidR="001A5A05" w:rsidRPr="001A5A05" w:rsidRDefault="001A5A05" w:rsidP="001A5A05">
            <w:pPr>
              <w:numPr>
                <w:ilvl w:val="1"/>
                <w:numId w:val="20"/>
              </w:numPr>
              <w:overflowPunct/>
              <w:autoSpaceDE/>
              <w:autoSpaceDN/>
              <w:adjustRightInd/>
              <w:ind w:left="1815" w:hanging="227"/>
              <w:contextualSpacing/>
              <w:jc w:val="both"/>
              <w:textAlignment w:val="auto"/>
              <w:rPr>
                <w:rFonts w:ascii="Times New Roman" w:hAnsi="Times New Roman"/>
                <w:noProof/>
                <w:sz w:val="22"/>
                <w:szCs w:val="22"/>
              </w:rPr>
            </w:pPr>
            <w:r w:rsidRPr="001A5A05">
              <w:rPr>
                <w:rFonts w:ascii="Times New Roman" w:hAnsi="Times New Roman"/>
                <w:noProof/>
                <w:sz w:val="22"/>
                <w:szCs w:val="22"/>
              </w:rPr>
              <w:t>internet Wi-Fi.</w:t>
            </w:r>
          </w:p>
          <w:p w14:paraId="26A051B1" w14:textId="77777777" w:rsidR="001A5A05" w:rsidRPr="001A5A05" w:rsidRDefault="001A5A05" w:rsidP="001A5A05">
            <w:pPr>
              <w:pStyle w:val="ListParagraph"/>
              <w:numPr>
                <w:ilvl w:val="0"/>
                <w:numId w:val="20"/>
              </w:numPr>
              <w:suppressAutoHyphens/>
              <w:jc w:val="both"/>
              <w:rPr>
                <w:rFonts w:eastAsia="Arial Unicode MS"/>
                <w:b/>
                <w:noProof/>
                <w:kern w:val="1"/>
                <w:sz w:val="22"/>
                <w:szCs w:val="22"/>
                <w:lang w:eastAsia="hi-IN" w:bidi="hi-IN"/>
              </w:rPr>
            </w:pPr>
            <w:r w:rsidRPr="001A5A05">
              <w:rPr>
                <w:rFonts w:eastAsia="Arial Unicode MS"/>
                <w:b/>
                <w:noProof/>
                <w:kern w:val="1"/>
                <w:sz w:val="22"/>
                <w:szCs w:val="22"/>
                <w:lang w:eastAsia="hi-IN" w:bidi="hi-IN"/>
              </w:rPr>
              <w:t>Evidenţa şedinţelor de mentorat</w:t>
            </w:r>
          </w:p>
          <w:p w14:paraId="6F6AB1B7" w14:textId="77777777" w:rsidR="001A5A05" w:rsidRPr="001A5A05" w:rsidRDefault="001A5A05" w:rsidP="001A5A05">
            <w:pPr>
              <w:ind w:firstLine="539"/>
              <w:jc w:val="both"/>
              <w:rPr>
                <w:rFonts w:ascii="Times New Roman" w:hAnsi="Times New Roman"/>
                <w:iCs/>
                <w:noProof/>
                <w:sz w:val="22"/>
                <w:szCs w:val="22"/>
              </w:rPr>
            </w:pPr>
            <w:r w:rsidRPr="001A5A05">
              <w:rPr>
                <w:rFonts w:ascii="Times New Roman" w:hAnsi="Times New Roman"/>
                <w:iCs/>
                <w:noProof/>
                <w:sz w:val="22"/>
                <w:szCs w:val="22"/>
              </w:rPr>
              <w:t xml:space="preserve">Operatorul economic desemnat câştigător al achiziţiei serviciului de mentorat cu mentor, prin persoana desemnată de către acesta ca mentor, va desfăşura activitatea de mentorat pentru fiecare din cele 5 (cinci) persoane-participanţi, pe durata a 20 (douăzeci) ore/fiecare persoană-participant </w:t>
            </w:r>
            <w:r w:rsidRPr="001A5A05">
              <w:rPr>
                <w:rFonts w:ascii="Times New Roman" w:hAnsi="Times New Roman"/>
                <w:bCs/>
                <w:noProof/>
                <w:sz w:val="22"/>
                <w:szCs w:val="22"/>
              </w:rPr>
              <w:t xml:space="preserve">(în total, 100 ore, care vor fi prestate de către mentor pentru a mentora </w:t>
            </w:r>
            <w:r w:rsidRPr="001A5A05">
              <w:rPr>
                <w:rFonts w:ascii="Times New Roman" w:hAnsi="Times New Roman"/>
                <w:bCs/>
                <w:iCs/>
                <w:noProof/>
                <w:sz w:val="22"/>
                <w:szCs w:val="22"/>
              </w:rPr>
              <w:t>grupul de 5 persoane-participanţi),</w:t>
            </w:r>
            <w:r w:rsidRPr="001A5A05">
              <w:rPr>
                <w:rFonts w:ascii="Times New Roman" w:hAnsi="Times New Roman"/>
                <w:noProof/>
                <w:sz w:val="22"/>
                <w:szCs w:val="22"/>
              </w:rPr>
              <w:t xml:space="preserve"> </w:t>
            </w:r>
            <w:r w:rsidRPr="001A5A05">
              <w:rPr>
                <w:rFonts w:ascii="Times New Roman" w:hAnsi="Times New Roman"/>
                <w:iCs/>
                <w:noProof/>
                <w:sz w:val="22"/>
                <w:szCs w:val="22"/>
              </w:rPr>
              <w:t>pentru a pregăti un plan sau proiect de afaceri strategic individual,</w:t>
            </w:r>
            <w:r w:rsidRPr="001A5A05">
              <w:rPr>
                <w:rFonts w:ascii="Times New Roman" w:hAnsi="Times New Roman"/>
                <w:noProof/>
                <w:sz w:val="22"/>
                <w:szCs w:val="22"/>
              </w:rPr>
              <w:t xml:space="preserve"> ca antreprenori sau potenţiali antreprenori în domeniul turismului şi culturii, cu accent pe Cicloturism şi/sau Artizanat, şi care vizează servicii prietenoase cu ciclismul), într-o </w:t>
            </w:r>
            <w:r w:rsidRPr="001A5A05">
              <w:rPr>
                <w:rFonts w:ascii="Times New Roman" w:hAnsi="Times New Roman"/>
                <w:bCs/>
                <w:iCs/>
                <w:noProof/>
                <w:sz w:val="22"/>
                <w:szCs w:val="22"/>
              </w:rPr>
              <w:t xml:space="preserve">perioadă de </w:t>
            </w:r>
            <w:r w:rsidRPr="001A5A05">
              <w:rPr>
                <w:rFonts w:ascii="Times New Roman" w:hAnsi="Times New Roman"/>
                <w:bCs/>
                <w:iCs/>
                <w:noProof/>
                <w:color w:val="000000"/>
                <w:sz w:val="22"/>
                <w:szCs w:val="22"/>
              </w:rPr>
              <w:t>max. 20 zile calendaristice,</w:t>
            </w:r>
            <w:r w:rsidRPr="001A5A05">
              <w:rPr>
                <w:rFonts w:ascii="Times New Roman" w:hAnsi="Times New Roman"/>
                <w:bCs/>
                <w:iCs/>
                <w:noProof/>
                <w:sz w:val="22"/>
                <w:szCs w:val="22"/>
              </w:rPr>
              <w:t xml:space="preserve"> calculate din ziua următoare încheierii contractului de prestare a serviciului</w:t>
            </w:r>
            <w:r w:rsidRPr="001A5A05">
              <w:rPr>
                <w:rFonts w:ascii="Times New Roman" w:hAnsi="Times New Roman"/>
                <w:iCs/>
                <w:noProof/>
                <w:sz w:val="22"/>
                <w:szCs w:val="22"/>
              </w:rPr>
              <w:t>, în conformitate cu calendarul şedinţelor de mentorat.</w:t>
            </w:r>
          </w:p>
          <w:p w14:paraId="6B309F15" w14:textId="77777777" w:rsidR="001A5A05" w:rsidRPr="001A5A05" w:rsidRDefault="001A5A05" w:rsidP="001A5A05">
            <w:pPr>
              <w:ind w:firstLine="539"/>
              <w:jc w:val="both"/>
              <w:rPr>
                <w:rFonts w:ascii="Times New Roman" w:hAnsi="Times New Roman"/>
                <w:iCs/>
                <w:noProof/>
                <w:sz w:val="22"/>
                <w:szCs w:val="22"/>
              </w:rPr>
            </w:pPr>
            <w:proofErr w:type="spellStart"/>
            <w:r w:rsidRPr="001A5A05">
              <w:rPr>
                <w:rFonts w:ascii="Times New Roman" w:hAnsi="Times New Roman"/>
                <w:sz w:val="22"/>
                <w:szCs w:val="22"/>
              </w:rPr>
              <w:t>Aşa</w:t>
            </w:r>
            <w:proofErr w:type="spellEnd"/>
            <w:r w:rsidRPr="001A5A05">
              <w:rPr>
                <w:rFonts w:ascii="Times New Roman" w:hAnsi="Times New Roman"/>
                <w:sz w:val="22"/>
                <w:szCs w:val="22"/>
              </w:rPr>
              <w:t xml:space="preserve"> cum s-a </w:t>
            </w:r>
            <w:proofErr w:type="spellStart"/>
            <w:r w:rsidRPr="001A5A05">
              <w:rPr>
                <w:rFonts w:ascii="Times New Roman" w:hAnsi="Times New Roman"/>
                <w:sz w:val="22"/>
                <w:szCs w:val="22"/>
              </w:rPr>
              <w:t>menţionat</w:t>
            </w:r>
            <w:proofErr w:type="spellEnd"/>
            <w:r w:rsidRPr="001A5A05">
              <w:rPr>
                <w:rFonts w:ascii="Times New Roman" w:hAnsi="Times New Roman"/>
                <w:sz w:val="22"/>
                <w:szCs w:val="22"/>
              </w:rPr>
              <w:t xml:space="preserve"> anterior, </w:t>
            </w:r>
            <w:proofErr w:type="spellStart"/>
            <w:r w:rsidRPr="001A5A05">
              <w:rPr>
                <w:rFonts w:ascii="Times New Roman" w:hAnsi="Times New Roman"/>
                <w:sz w:val="22"/>
                <w:szCs w:val="22"/>
              </w:rPr>
              <w:t>fiecare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şedinţă</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se </w:t>
            </w:r>
            <w:proofErr w:type="spellStart"/>
            <w:r w:rsidRPr="001A5A05">
              <w:rPr>
                <w:rFonts w:ascii="Times New Roman" w:hAnsi="Times New Roman"/>
                <w:sz w:val="22"/>
                <w:szCs w:val="22"/>
              </w:rPr>
              <w:t>va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finaliza</w:t>
            </w:r>
            <w:proofErr w:type="spellEnd"/>
            <w:r w:rsidRPr="001A5A05">
              <w:rPr>
                <w:rFonts w:ascii="Times New Roman" w:hAnsi="Times New Roman"/>
                <w:sz w:val="22"/>
                <w:szCs w:val="22"/>
              </w:rPr>
              <w:t xml:space="preserve"> cu </w:t>
            </w:r>
            <w:proofErr w:type="spellStart"/>
            <w:r w:rsidRPr="001A5A05">
              <w:rPr>
                <w:rFonts w:ascii="Times New Roman" w:hAnsi="Times New Roman"/>
                <w:sz w:val="22"/>
                <w:szCs w:val="22"/>
              </w:rPr>
              <w:t>înregistrarea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intervalului</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timp</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care </w:t>
            </w:r>
            <w:proofErr w:type="gramStart"/>
            <w:r w:rsidRPr="001A5A05">
              <w:rPr>
                <w:rFonts w:ascii="Times New Roman" w:hAnsi="Times New Roman"/>
                <w:sz w:val="22"/>
                <w:szCs w:val="22"/>
              </w:rPr>
              <w:t>a</w:t>
            </w:r>
            <w:proofErr w:type="gramEnd"/>
            <w:r w:rsidRPr="001A5A05">
              <w:rPr>
                <w:rFonts w:ascii="Times New Roman" w:hAnsi="Times New Roman"/>
                <w:sz w:val="22"/>
                <w:szCs w:val="22"/>
              </w:rPr>
              <w:t xml:space="preserve"> </w:t>
            </w:r>
            <w:proofErr w:type="spellStart"/>
            <w:r w:rsidRPr="001A5A05">
              <w:rPr>
                <w:rFonts w:ascii="Times New Roman" w:hAnsi="Times New Roman"/>
                <w:sz w:val="22"/>
                <w:szCs w:val="22"/>
              </w:rPr>
              <w:t>avut</w:t>
            </w:r>
            <w:proofErr w:type="spellEnd"/>
            <w:r w:rsidRPr="001A5A05">
              <w:rPr>
                <w:rFonts w:ascii="Times New Roman" w:hAnsi="Times New Roman"/>
                <w:sz w:val="22"/>
                <w:szCs w:val="22"/>
              </w:rPr>
              <w:t xml:space="preserve"> loc </w:t>
            </w:r>
            <w:proofErr w:type="spellStart"/>
            <w:r w:rsidRPr="001A5A05">
              <w:rPr>
                <w:rFonts w:ascii="Times New Roman" w:hAnsi="Times New Roman"/>
                <w:sz w:val="22"/>
                <w:szCs w:val="22"/>
              </w:rPr>
              <w:t>şedinţa</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(de la </w:t>
            </w:r>
            <w:proofErr w:type="spellStart"/>
            <w:r w:rsidRPr="001A5A05">
              <w:rPr>
                <w:rFonts w:ascii="Times New Roman" w:hAnsi="Times New Roman"/>
                <w:sz w:val="22"/>
                <w:szCs w:val="22"/>
              </w:rPr>
              <w:t>ora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minutul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până</w:t>
            </w:r>
            <w:proofErr w:type="spellEnd"/>
            <w:r w:rsidRPr="001A5A05">
              <w:rPr>
                <w:rFonts w:ascii="Times New Roman" w:hAnsi="Times New Roman"/>
                <w:sz w:val="22"/>
                <w:szCs w:val="22"/>
              </w:rPr>
              <w:t xml:space="preserve"> la </w:t>
            </w:r>
            <w:proofErr w:type="spellStart"/>
            <w:r w:rsidRPr="001A5A05">
              <w:rPr>
                <w:rFonts w:ascii="Times New Roman" w:hAnsi="Times New Roman"/>
                <w:sz w:val="22"/>
                <w:szCs w:val="22"/>
              </w:rPr>
              <w:t>ora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minutul</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respectiv</w:t>
            </w:r>
            <w:proofErr w:type="spellEnd"/>
            <w:r w:rsidRPr="001A5A05">
              <w:rPr>
                <w:rFonts w:ascii="Times New Roman" w:hAnsi="Times New Roman"/>
                <w:sz w:val="22"/>
                <w:szCs w:val="22"/>
              </w:rPr>
              <w:t xml:space="preserve"> a </w:t>
            </w:r>
            <w:proofErr w:type="spellStart"/>
            <w:r w:rsidRPr="001A5A05">
              <w:rPr>
                <w:rFonts w:ascii="Times New Roman" w:hAnsi="Times New Roman"/>
                <w:sz w:val="22"/>
                <w:szCs w:val="22"/>
              </w:rPr>
              <w:t>duratei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şedinţei</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în</w:t>
            </w:r>
            <w:proofErr w:type="spellEnd"/>
            <w:r w:rsidRPr="001A5A05">
              <w:rPr>
                <w:rFonts w:ascii="Times New Roman" w:hAnsi="Times New Roman"/>
                <w:sz w:val="22"/>
                <w:szCs w:val="22"/>
              </w:rPr>
              <w:t xml:space="preserve"> minute)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semnarea</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către</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persoana</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mentorată</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şi</w:t>
            </w:r>
            <w:proofErr w:type="spellEnd"/>
            <w:r w:rsidRPr="001A5A05">
              <w:rPr>
                <w:rFonts w:ascii="Times New Roman" w:hAnsi="Times New Roman"/>
                <w:sz w:val="22"/>
                <w:szCs w:val="22"/>
              </w:rPr>
              <w:t xml:space="preserve"> mentor a </w:t>
            </w:r>
            <w:proofErr w:type="spellStart"/>
            <w:r w:rsidRPr="001A5A05">
              <w:rPr>
                <w:rFonts w:ascii="Times New Roman" w:hAnsi="Times New Roman"/>
                <w:sz w:val="22"/>
                <w:szCs w:val="22"/>
              </w:rPr>
              <w:t>fişei</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evidenţă</w:t>
            </w:r>
            <w:proofErr w:type="spellEnd"/>
            <w:r w:rsidRPr="001A5A05">
              <w:rPr>
                <w:rFonts w:ascii="Times New Roman" w:hAnsi="Times New Roman"/>
                <w:sz w:val="22"/>
                <w:szCs w:val="22"/>
              </w:rPr>
              <w:t xml:space="preserve"> a </w:t>
            </w:r>
            <w:proofErr w:type="spellStart"/>
            <w:r w:rsidRPr="001A5A05">
              <w:rPr>
                <w:rFonts w:ascii="Times New Roman" w:hAnsi="Times New Roman"/>
                <w:sz w:val="22"/>
                <w:szCs w:val="22"/>
              </w:rPr>
              <w:t>şedinţelor</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a </w:t>
            </w:r>
            <w:proofErr w:type="spellStart"/>
            <w:r w:rsidRPr="001A5A05">
              <w:rPr>
                <w:rFonts w:ascii="Times New Roman" w:hAnsi="Times New Roman"/>
                <w:sz w:val="22"/>
                <w:szCs w:val="22"/>
              </w:rPr>
              <w:t>persoanei</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mentorate</w:t>
            </w:r>
            <w:proofErr w:type="spellEnd"/>
            <w:r w:rsidRPr="001A5A05">
              <w:rPr>
                <w:rFonts w:ascii="Times New Roman" w:hAnsi="Times New Roman"/>
                <w:sz w:val="22"/>
                <w:szCs w:val="22"/>
              </w:rPr>
              <w:t>;</w:t>
            </w:r>
          </w:p>
          <w:p w14:paraId="4353CE28" w14:textId="77777777" w:rsidR="001A5A05" w:rsidRPr="001A5A05" w:rsidRDefault="001A5A05" w:rsidP="001A5A05">
            <w:pPr>
              <w:ind w:firstLine="539"/>
              <w:jc w:val="both"/>
              <w:rPr>
                <w:rFonts w:ascii="Times New Roman" w:hAnsi="Times New Roman"/>
                <w:iCs/>
                <w:noProof/>
                <w:sz w:val="22"/>
                <w:szCs w:val="22"/>
              </w:rPr>
            </w:pPr>
            <w:proofErr w:type="spellStart"/>
            <w:r w:rsidRPr="001A5A05">
              <w:rPr>
                <w:rFonts w:ascii="Times New Roman" w:hAnsi="Times New Roman"/>
                <w:sz w:val="22"/>
                <w:szCs w:val="22"/>
              </w:rPr>
              <w:lastRenderedPageBreak/>
              <w:t>Fişele</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evidenţă</w:t>
            </w:r>
            <w:proofErr w:type="spellEnd"/>
            <w:r w:rsidRPr="001A5A05">
              <w:rPr>
                <w:rFonts w:ascii="Times New Roman" w:hAnsi="Times New Roman"/>
                <w:sz w:val="22"/>
                <w:szCs w:val="22"/>
              </w:rPr>
              <w:t xml:space="preserve"> a </w:t>
            </w:r>
            <w:proofErr w:type="spellStart"/>
            <w:r w:rsidRPr="001A5A05">
              <w:rPr>
                <w:rFonts w:ascii="Times New Roman" w:hAnsi="Times New Roman"/>
                <w:sz w:val="22"/>
                <w:szCs w:val="22"/>
              </w:rPr>
              <w:t>şedinţelor</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sz w:val="22"/>
                <w:szCs w:val="22"/>
              </w:rPr>
              <w:t xml:space="preserve"> ale </w:t>
            </w:r>
            <w:proofErr w:type="spellStart"/>
            <w:r w:rsidRPr="001A5A05">
              <w:rPr>
                <w:rFonts w:ascii="Times New Roman" w:hAnsi="Times New Roman"/>
                <w:sz w:val="22"/>
                <w:szCs w:val="22"/>
              </w:rPr>
              <w:t>persoanelor</w:t>
            </w:r>
            <w:proofErr w:type="spellEnd"/>
            <w:r w:rsidRPr="001A5A05">
              <w:rPr>
                <w:rFonts w:ascii="Times New Roman" w:hAnsi="Times New Roman"/>
                <w:sz w:val="22"/>
                <w:szCs w:val="22"/>
              </w:rPr>
              <w:t xml:space="preserve"> </w:t>
            </w:r>
            <w:proofErr w:type="spellStart"/>
            <w:r w:rsidRPr="001A5A05">
              <w:rPr>
                <w:rFonts w:ascii="Times New Roman" w:hAnsi="Times New Roman"/>
                <w:sz w:val="22"/>
                <w:szCs w:val="22"/>
              </w:rPr>
              <w:t>mentorate</w:t>
            </w:r>
            <w:proofErr w:type="spellEnd"/>
            <w:r w:rsidRPr="001A5A05">
              <w:rPr>
                <w:rFonts w:ascii="Times New Roman" w:hAnsi="Times New Roman"/>
                <w:iCs/>
                <w:noProof/>
                <w:sz w:val="22"/>
                <w:szCs w:val="22"/>
              </w:rPr>
              <w:t>, vor fi întocmite în 2 (două) exemplare, de către echipa proiectului LET'S CYCLE AT THE BLACK SEA/LetsCYCLE şi vor fi puse la dispoziţia persoanei desemnate ca mentor în fiecare zi, la începutul activităţii/ şedinţei de menyorat.</w:t>
            </w:r>
          </w:p>
          <w:p w14:paraId="0118B32B" w14:textId="77777777" w:rsidR="001A5A05" w:rsidRPr="001A5A05" w:rsidRDefault="001A5A05" w:rsidP="001A5A05">
            <w:pPr>
              <w:pStyle w:val="ListParagraph"/>
              <w:numPr>
                <w:ilvl w:val="0"/>
                <w:numId w:val="20"/>
              </w:numPr>
              <w:suppressAutoHyphens/>
              <w:ind w:left="1134" w:hanging="357"/>
              <w:rPr>
                <w:rFonts w:eastAsia="Arial Unicode MS"/>
                <w:b/>
                <w:noProof/>
                <w:kern w:val="1"/>
                <w:sz w:val="22"/>
                <w:szCs w:val="22"/>
                <w:lang w:eastAsia="hi-IN" w:bidi="hi-IN"/>
              </w:rPr>
            </w:pPr>
            <w:r w:rsidRPr="001A5A05">
              <w:rPr>
                <w:rFonts w:eastAsia="Arial Unicode MS"/>
                <w:b/>
                <w:noProof/>
                <w:kern w:val="1"/>
                <w:sz w:val="22"/>
                <w:szCs w:val="22"/>
                <w:lang w:eastAsia="hi-IN" w:bidi="hi-IN"/>
              </w:rPr>
              <w:t>Vizibilitatea şi diseminarea activităţii de mentorat intitulată Activităţi de Mentorat Sectoriale (Sectoral Mentoring Activities)</w:t>
            </w:r>
          </w:p>
          <w:p w14:paraId="2B9E3BE9" w14:textId="77777777" w:rsidR="001A5A05" w:rsidRPr="001A5A05" w:rsidRDefault="001A5A05" w:rsidP="001A5A05">
            <w:pPr>
              <w:ind w:firstLine="539"/>
              <w:jc w:val="both"/>
              <w:rPr>
                <w:rFonts w:ascii="Times New Roman" w:hAnsi="Times New Roman"/>
                <w:noProof/>
                <w:sz w:val="22"/>
                <w:szCs w:val="22"/>
              </w:rPr>
            </w:pPr>
            <w:r w:rsidRPr="001A5A05">
              <w:rPr>
                <w:rFonts w:ascii="Times New Roman" w:hAnsi="Times New Roman"/>
                <w:noProof/>
                <w:sz w:val="22"/>
                <w:szCs w:val="22"/>
              </w:rPr>
              <w:t xml:space="preserve">Conform </w:t>
            </w:r>
            <w:r w:rsidRPr="001A5A05">
              <w:rPr>
                <w:rFonts w:ascii="Times New Roman" w:hAnsi="Times New Roman"/>
                <w:noProof/>
                <w:snapToGrid w:val="0"/>
                <w:sz w:val="22"/>
                <w:szCs w:val="22"/>
              </w:rPr>
              <w:t xml:space="preserve">proiectului </w:t>
            </w:r>
            <w:r w:rsidRPr="001A5A05">
              <w:rPr>
                <w:rFonts w:ascii="Times New Roman" w:hAnsi="Times New Roman"/>
                <w:noProof/>
                <w:sz w:val="22"/>
                <w:szCs w:val="22"/>
              </w:rPr>
              <w:t>LET'S CYCLE AT THE BLACK SEA/</w:t>
            </w:r>
            <w:r w:rsidRPr="001A5A05">
              <w:rPr>
                <w:rFonts w:ascii="Times New Roman" w:hAnsi="Times New Roman"/>
                <w:noProof/>
                <w:snapToGrid w:val="0"/>
                <w:sz w:val="22"/>
                <w:szCs w:val="22"/>
              </w:rPr>
              <w:t>L</w:t>
            </w:r>
            <w:r w:rsidRPr="001A5A05">
              <w:rPr>
                <w:rFonts w:ascii="Times New Roman" w:hAnsi="Times New Roman"/>
                <w:noProof/>
                <w:sz w:val="22"/>
                <w:szCs w:val="22"/>
              </w:rPr>
              <w:t xml:space="preserve">etsCYCLE, </w:t>
            </w:r>
            <w:r w:rsidRPr="001A5A05">
              <w:rPr>
                <w:rFonts w:ascii="Times New Roman" w:hAnsi="Times New Roman"/>
                <w:bCs/>
                <w:noProof/>
                <w:sz w:val="22"/>
                <w:szCs w:val="22"/>
              </w:rPr>
              <w:t xml:space="preserve">contract nr. </w:t>
            </w:r>
            <w:r w:rsidRPr="001A5A05">
              <w:rPr>
                <w:rFonts w:ascii="Times New Roman" w:hAnsi="Times New Roman"/>
                <w:noProof/>
                <w:sz w:val="22"/>
                <w:szCs w:val="22"/>
              </w:rPr>
              <w:t>BSB-998, activităţile proiectului trebuie să fie vizibile şi diseminate prin postări pe Social Media, comunicate de presă, broşuri, pliante, etc.</w:t>
            </w:r>
          </w:p>
          <w:p w14:paraId="706D1177" w14:textId="77777777" w:rsidR="001A5A05" w:rsidRPr="001A5A05" w:rsidRDefault="001A5A05" w:rsidP="001A5A05">
            <w:pPr>
              <w:ind w:firstLine="539"/>
              <w:jc w:val="both"/>
              <w:rPr>
                <w:rFonts w:ascii="Times New Roman" w:hAnsi="Times New Roman"/>
                <w:noProof/>
                <w:sz w:val="22"/>
                <w:szCs w:val="22"/>
              </w:rPr>
            </w:pPr>
            <w:r w:rsidRPr="001A5A05">
              <w:rPr>
                <w:rFonts w:ascii="Times New Roman" w:hAnsi="Times New Roman"/>
                <w:noProof/>
                <w:sz w:val="22"/>
                <w:szCs w:val="22"/>
              </w:rPr>
              <w:t xml:space="preserve">În acest sens, </w:t>
            </w:r>
            <w:r w:rsidRPr="001A5A05">
              <w:rPr>
                <w:rFonts w:ascii="Times New Roman" w:hAnsi="Times New Roman"/>
                <w:bCs/>
                <w:iCs/>
                <w:noProof/>
                <w:sz w:val="22"/>
                <w:szCs w:val="22"/>
              </w:rPr>
              <w:t>o</w:t>
            </w:r>
            <w:r w:rsidRPr="001A5A05">
              <w:rPr>
                <w:rFonts w:ascii="Times New Roman" w:hAnsi="Times New Roman"/>
                <w:iCs/>
                <w:noProof/>
                <w:sz w:val="22"/>
                <w:szCs w:val="22"/>
              </w:rPr>
              <w:t xml:space="preserve">peratorul </w:t>
            </w:r>
            <w:r w:rsidRPr="001A5A05">
              <w:rPr>
                <w:rFonts w:ascii="Times New Roman" w:hAnsi="Times New Roman"/>
                <w:noProof/>
                <w:sz w:val="22"/>
                <w:szCs w:val="22"/>
              </w:rPr>
              <w:t>economic desemnat câştigător al achiziţiei Serviciului de mentorat cu mentor pentru activităţi  de mentorat sectoriale (Service for Mentor in Sectoral Mentoring Activities), prin persoana desemnată ca mentor</w:t>
            </w:r>
            <w:r w:rsidRPr="001A5A05">
              <w:rPr>
                <w:rFonts w:ascii="Times New Roman" w:hAnsi="Times New Roman"/>
                <w:iCs/>
                <w:noProof/>
                <w:sz w:val="22"/>
                <w:szCs w:val="22"/>
              </w:rPr>
              <w:t xml:space="preserve">, va permite, după o înţelegere prealabilă cu echipa </w:t>
            </w:r>
            <w:r w:rsidRPr="001A5A05">
              <w:rPr>
                <w:rFonts w:ascii="Times New Roman" w:hAnsi="Times New Roman"/>
                <w:noProof/>
                <w:snapToGrid w:val="0"/>
                <w:sz w:val="22"/>
                <w:szCs w:val="22"/>
              </w:rPr>
              <w:t xml:space="preserve">proiectului </w:t>
            </w:r>
            <w:r w:rsidRPr="001A5A05">
              <w:rPr>
                <w:rFonts w:ascii="Times New Roman" w:hAnsi="Times New Roman"/>
                <w:noProof/>
                <w:sz w:val="22"/>
                <w:szCs w:val="22"/>
              </w:rPr>
              <w:t>LET'S CYCLE AT THE BLACK SEA/</w:t>
            </w:r>
            <w:r w:rsidRPr="001A5A05">
              <w:rPr>
                <w:rFonts w:ascii="Times New Roman" w:hAnsi="Times New Roman"/>
                <w:noProof/>
                <w:snapToGrid w:val="0"/>
                <w:sz w:val="22"/>
                <w:szCs w:val="22"/>
              </w:rPr>
              <w:t>L</w:t>
            </w:r>
            <w:r w:rsidRPr="001A5A05">
              <w:rPr>
                <w:rFonts w:ascii="Times New Roman" w:hAnsi="Times New Roman"/>
                <w:noProof/>
                <w:sz w:val="22"/>
                <w:szCs w:val="22"/>
              </w:rPr>
              <w:t>etsCYCLE, intrarea echipei proiectului în sala de conferinţă, în care se desfăşoară activitatea de mentorat, care poate fi însoţită de persoane care au competenţe privind fotografierea şi filmarea video şi care sunt dotate cu aparatură profesională pentru fotografiere şi filmare video.</w:t>
            </w:r>
          </w:p>
          <w:p w14:paraId="2343F3F0" w14:textId="77777777" w:rsidR="001A5A05" w:rsidRPr="001A5A05" w:rsidRDefault="001A5A05" w:rsidP="001A5A05">
            <w:pPr>
              <w:ind w:firstLine="539"/>
              <w:jc w:val="both"/>
              <w:rPr>
                <w:rFonts w:ascii="Times New Roman" w:hAnsi="Times New Roman"/>
                <w:noProof/>
                <w:sz w:val="22"/>
                <w:szCs w:val="22"/>
              </w:rPr>
            </w:pPr>
          </w:p>
          <w:p w14:paraId="00F1F710" w14:textId="77777777" w:rsidR="001A5A05" w:rsidRPr="001A5A05" w:rsidRDefault="001A5A05" w:rsidP="001A5A05">
            <w:pPr>
              <w:ind w:firstLine="539"/>
              <w:jc w:val="both"/>
              <w:rPr>
                <w:rFonts w:ascii="Times New Roman" w:hAnsi="Times New Roman"/>
                <w:b/>
                <w:noProof/>
                <w:sz w:val="22"/>
                <w:szCs w:val="22"/>
                <w:u w:val="single"/>
              </w:rPr>
            </w:pPr>
            <w:r w:rsidRPr="001A5A05">
              <w:rPr>
                <w:rFonts w:ascii="Times New Roman" w:hAnsi="Times New Roman"/>
                <w:b/>
                <w:noProof/>
                <w:sz w:val="22"/>
                <w:szCs w:val="22"/>
                <w:u w:val="single"/>
              </w:rPr>
              <w:t>Note:</w:t>
            </w:r>
          </w:p>
          <w:p w14:paraId="5D9FCF1E" w14:textId="77777777" w:rsidR="001A5A05" w:rsidRPr="001A5A05" w:rsidRDefault="001A5A05" w:rsidP="001A5A05">
            <w:pPr>
              <w:numPr>
                <w:ilvl w:val="0"/>
                <w:numId w:val="23"/>
              </w:numPr>
              <w:overflowPunct/>
              <w:autoSpaceDE/>
              <w:autoSpaceDN/>
              <w:adjustRightInd/>
              <w:ind w:left="896" w:hanging="357"/>
              <w:jc w:val="both"/>
              <w:textAlignment w:val="auto"/>
              <w:rPr>
                <w:rFonts w:ascii="Times New Roman" w:hAnsi="Times New Roman"/>
                <w:noProof/>
                <w:sz w:val="22"/>
                <w:szCs w:val="22"/>
              </w:rPr>
            </w:pPr>
            <w:r w:rsidRPr="001A5A05">
              <w:rPr>
                <w:rFonts w:ascii="Times New Roman" w:hAnsi="Times New Roman"/>
                <w:noProof/>
                <w:sz w:val="22"/>
                <w:szCs w:val="22"/>
              </w:rPr>
              <w:t xml:space="preserve">Participanţii la activitatea de mentorat, </w:t>
            </w:r>
            <w:r w:rsidRPr="001A5A05">
              <w:rPr>
                <w:rFonts w:ascii="Times New Roman" w:hAnsi="Times New Roman"/>
                <w:iCs/>
                <w:noProof/>
                <w:sz w:val="22"/>
                <w:szCs w:val="22"/>
              </w:rPr>
              <w:t>intitulată Activităţi de Mentorat Sectoriale (Sectoral Mentoring Activities)</w:t>
            </w:r>
            <w:r w:rsidRPr="001A5A05">
              <w:rPr>
                <w:rFonts w:ascii="Times New Roman" w:hAnsi="Times New Roman"/>
                <w:bCs/>
                <w:iCs/>
                <w:noProof/>
                <w:sz w:val="22"/>
                <w:szCs w:val="22"/>
              </w:rPr>
              <w:t>, prin Declaraţia privind prelucrarea datelor personale, şi-au dat consimţământul privind fotografierea şi filmarea evenimentelor din cadrul acestei activităţi, inclusiv a persoanelor participante;</w:t>
            </w:r>
          </w:p>
          <w:p w14:paraId="56D9957A" w14:textId="77777777" w:rsidR="001A5A05" w:rsidRPr="001A5A05" w:rsidRDefault="001A5A05" w:rsidP="001A5A05">
            <w:pPr>
              <w:numPr>
                <w:ilvl w:val="0"/>
                <w:numId w:val="23"/>
              </w:numPr>
              <w:overflowPunct/>
              <w:autoSpaceDE/>
              <w:autoSpaceDN/>
              <w:adjustRightInd/>
              <w:ind w:left="896" w:hanging="357"/>
              <w:jc w:val="both"/>
              <w:textAlignment w:val="auto"/>
              <w:rPr>
                <w:rFonts w:ascii="Times New Roman" w:hAnsi="Times New Roman"/>
                <w:noProof/>
                <w:sz w:val="22"/>
                <w:szCs w:val="22"/>
              </w:rPr>
            </w:pPr>
            <w:r w:rsidRPr="001A5A05">
              <w:rPr>
                <w:rFonts w:ascii="Times New Roman" w:hAnsi="Times New Roman"/>
                <w:iCs/>
                <w:noProof/>
                <w:sz w:val="22"/>
                <w:szCs w:val="22"/>
              </w:rPr>
              <w:t xml:space="preserve">Persoana desemnată ca mentor de către </w:t>
            </w:r>
            <w:r w:rsidRPr="001A5A05">
              <w:rPr>
                <w:rFonts w:ascii="Times New Roman" w:hAnsi="Times New Roman"/>
                <w:bCs/>
                <w:iCs/>
                <w:noProof/>
                <w:sz w:val="22"/>
                <w:szCs w:val="22"/>
              </w:rPr>
              <w:t>o</w:t>
            </w:r>
            <w:r w:rsidRPr="001A5A05">
              <w:rPr>
                <w:rFonts w:ascii="Times New Roman" w:hAnsi="Times New Roman"/>
                <w:iCs/>
                <w:noProof/>
                <w:sz w:val="22"/>
                <w:szCs w:val="22"/>
              </w:rPr>
              <w:t xml:space="preserve">peratorul economic desemnat câştigător al achiziţiei serviciului de mentorat cu mentor, va trebui să fie de acord şi să semneze o </w:t>
            </w:r>
            <w:r w:rsidRPr="001A5A05">
              <w:rPr>
                <w:rFonts w:ascii="Times New Roman" w:hAnsi="Times New Roman"/>
                <w:bCs/>
                <w:iCs/>
                <w:noProof/>
                <w:sz w:val="22"/>
                <w:szCs w:val="22"/>
              </w:rPr>
              <w:t>Declaraţie proprie privind prelucrarea datelor personale, prin care îşi dă consimţământul privind fotografierea şi filmarea evenimentelor din cadrul acestei activităţi, inclusiv a propriei persoane.</w:t>
            </w:r>
          </w:p>
          <w:p w14:paraId="74485DFB" w14:textId="77777777" w:rsidR="001A5A05" w:rsidRPr="001A5A05" w:rsidRDefault="001A5A05" w:rsidP="001A5A05">
            <w:pPr>
              <w:numPr>
                <w:ilvl w:val="0"/>
                <w:numId w:val="23"/>
              </w:numPr>
              <w:overflowPunct/>
              <w:autoSpaceDE/>
              <w:autoSpaceDN/>
              <w:adjustRightInd/>
              <w:ind w:left="896" w:hanging="357"/>
              <w:jc w:val="both"/>
              <w:textAlignment w:val="auto"/>
              <w:rPr>
                <w:rFonts w:ascii="Times New Roman" w:hAnsi="Times New Roman"/>
                <w:iCs/>
                <w:noProof/>
                <w:sz w:val="22"/>
                <w:szCs w:val="22"/>
              </w:rPr>
            </w:pPr>
            <w:r w:rsidRPr="001A5A05">
              <w:rPr>
                <w:rFonts w:ascii="Times New Roman" w:hAnsi="Times New Roman"/>
                <w:iCs/>
                <w:noProof/>
                <w:sz w:val="22"/>
                <w:szCs w:val="22"/>
              </w:rPr>
              <w:t>Ofertantul va depune certificatul constatator emis de ONRC, din care să reiasă că operatorul economic are capacitatea profesională de a realiza activitățile ce fac obiectul contractului de achiziție, respectiv să dețină codul CAEN 7022 - Activităţi de consultanţă pentru afaceri şi management.</w:t>
            </w:r>
          </w:p>
          <w:p w14:paraId="174A5F45" w14:textId="77777777" w:rsidR="001A5A05" w:rsidRPr="001A5A05" w:rsidRDefault="001A5A05" w:rsidP="001A5A05">
            <w:pPr>
              <w:ind w:firstLine="539"/>
              <w:jc w:val="both"/>
              <w:rPr>
                <w:rFonts w:ascii="Times New Roman" w:hAnsi="Times New Roman"/>
                <w:iCs/>
                <w:noProof/>
                <w:sz w:val="22"/>
                <w:szCs w:val="22"/>
              </w:rPr>
            </w:pPr>
          </w:p>
          <w:p w14:paraId="1B35A1ED" w14:textId="77777777" w:rsidR="001A5A05" w:rsidRPr="001A5A05" w:rsidRDefault="001A5A05" w:rsidP="001A5A05">
            <w:pPr>
              <w:pStyle w:val="ListParagraph"/>
              <w:suppressAutoHyphens/>
              <w:ind w:left="0" w:firstLine="539"/>
              <w:rPr>
                <w:rFonts w:eastAsia="Arial Unicode MS"/>
                <w:b/>
                <w:noProof/>
                <w:kern w:val="1"/>
                <w:sz w:val="22"/>
                <w:szCs w:val="22"/>
                <w:lang w:eastAsia="hi-IN" w:bidi="hi-IN"/>
              </w:rPr>
            </w:pPr>
            <w:r w:rsidRPr="001A5A05">
              <w:rPr>
                <w:rFonts w:eastAsia="Arial Unicode MS"/>
                <w:b/>
                <w:noProof/>
                <w:kern w:val="1"/>
                <w:sz w:val="22"/>
                <w:szCs w:val="22"/>
                <w:lang w:eastAsia="hi-IN" w:bidi="hi-IN"/>
              </w:rPr>
              <w:t>VI. VALOARE SERVICII MENŢIONATE LA PUNCTUL V (SPECIFICAŢII</w:t>
            </w:r>
          </w:p>
          <w:p w14:paraId="7391BBFD" w14:textId="77777777" w:rsidR="001A5A05" w:rsidRPr="001A5A05" w:rsidRDefault="001A5A05" w:rsidP="001A5A05">
            <w:pPr>
              <w:pStyle w:val="ListParagraph"/>
              <w:suppressAutoHyphens/>
              <w:ind w:left="0" w:firstLine="539"/>
              <w:rPr>
                <w:rFonts w:eastAsia="Arial Unicode MS"/>
                <w:b/>
                <w:noProof/>
                <w:kern w:val="1"/>
                <w:sz w:val="22"/>
                <w:szCs w:val="22"/>
                <w:lang w:eastAsia="hi-IN" w:bidi="hi-IN"/>
              </w:rPr>
            </w:pPr>
            <w:r w:rsidRPr="001A5A05">
              <w:rPr>
                <w:rFonts w:eastAsia="Arial Unicode MS"/>
                <w:b/>
                <w:noProof/>
                <w:kern w:val="1"/>
                <w:sz w:val="22"/>
                <w:szCs w:val="22"/>
                <w:lang w:eastAsia="hi-IN" w:bidi="hi-IN"/>
              </w:rPr>
              <w:t xml:space="preserve">      TEHNICE)</w:t>
            </w:r>
          </w:p>
          <w:p w14:paraId="38E5D046" w14:textId="77777777" w:rsidR="001A5A05" w:rsidRPr="001A5A05" w:rsidRDefault="001A5A05" w:rsidP="001A5A05">
            <w:pPr>
              <w:pStyle w:val="ListParagraph"/>
              <w:suppressAutoHyphens/>
              <w:ind w:left="0" w:firstLine="539"/>
              <w:jc w:val="both"/>
              <w:rPr>
                <w:rFonts w:eastAsia="Arial Unicode MS"/>
                <w:b/>
                <w:noProof/>
                <w:kern w:val="1"/>
                <w:sz w:val="22"/>
                <w:szCs w:val="22"/>
                <w:lang w:eastAsia="hi-IN" w:bidi="hi-IN"/>
              </w:rPr>
            </w:pPr>
            <w:r w:rsidRPr="001A5A05">
              <w:rPr>
                <w:noProof/>
                <w:sz w:val="22"/>
                <w:szCs w:val="22"/>
              </w:rPr>
              <w:t xml:space="preserve">Conform </w:t>
            </w:r>
            <w:r w:rsidRPr="001A5A05">
              <w:rPr>
                <w:noProof/>
                <w:snapToGrid w:val="0"/>
                <w:sz w:val="22"/>
                <w:szCs w:val="22"/>
              </w:rPr>
              <w:t xml:space="preserve">proiectului </w:t>
            </w:r>
            <w:r w:rsidRPr="001A5A05">
              <w:rPr>
                <w:b/>
                <w:noProof/>
                <w:sz w:val="22"/>
                <w:szCs w:val="22"/>
              </w:rPr>
              <w:t>LET'S CYCLE AT THE BLACK SEA/</w:t>
            </w:r>
            <w:r w:rsidRPr="001A5A05">
              <w:rPr>
                <w:b/>
                <w:noProof/>
                <w:snapToGrid w:val="0"/>
                <w:sz w:val="22"/>
                <w:szCs w:val="22"/>
              </w:rPr>
              <w:t>L</w:t>
            </w:r>
            <w:r w:rsidRPr="001A5A05">
              <w:rPr>
                <w:b/>
                <w:noProof/>
                <w:sz w:val="22"/>
                <w:szCs w:val="22"/>
              </w:rPr>
              <w:t>etsCYCLE</w:t>
            </w:r>
            <w:r w:rsidRPr="001A5A05">
              <w:rPr>
                <w:noProof/>
                <w:sz w:val="22"/>
                <w:szCs w:val="22"/>
              </w:rPr>
              <w:t xml:space="preserve">, </w:t>
            </w:r>
            <w:r w:rsidRPr="001A5A05">
              <w:rPr>
                <w:bCs/>
                <w:noProof/>
                <w:sz w:val="22"/>
                <w:szCs w:val="22"/>
              </w:rPr>
              <w:t xml:space="preserve">contract nr. </w:t>
            </w:r>
            <w:r w:rsidRPr="001A5A05">
              <w:rPr>
                <w:b/>
                <w:noProof/>
                <w:sz w:val="22"/>
                <w:szCs w:val="22"/>
              </w:rPr>
              <w:t>BSB-998</w:t>
            </w:r>
            <w:r w:rsidRPr="001A5A05">
              <w:rPr>
                <w:noProof/>
                <w:sz w:val="22"/>
                <w:szCs w:val="22"/>
              </w:rPr>
              <w:t xml:space="preserve">, pentru </w:t>
            </w:r>
            <w:r w:rsidRPr="001A5A05">
              <w:rPr>
                <w:b/>
                <w:noProof/>
                <w:sz w:val="22"/>
                <w:szCs w:val="22"/>
              </w:rPr>
              <w:t xml:space="preserve">Serviciul de mentorat cu mentor pentru Activităţi de Mentorat Sectoriale (Service for Mentor </w:t>
            </w:r>
            <w:r w:rsidRPr="001A5A05">
              <w:rPr>
                <w:b/>
                <w:noProof/>
                <w:sz w:val="22"/>
                <w:szCs w:val="22"/>
              </w:rPr>
              <w:lastRenderedPageBreak/>
              <w:t xml:space="preserve">in Sectoral Mentoring Activities), </w:t>
            </w:r>
            <w:r w:rsidRPr="001A5A05">
              <w:rPr>
                <w:rFonts w:eastAsia="Arial Unicode MS"/>
                <w:b/>
                <w:noProof/>
                <w:kern w:val="1"/>
                <w:sz w:val="22"/>
                <w:szCs w:val="22"/>
                <w:lang w:eastAsia="hi-IN" w:bidi="hi-IN"/>
              </w:rPr>
              <w:t>pentru activitatea de mentorat intitulată Activităţi de Mentorat Sectoriale (Sectoral Mentoring Activities)</w:t>
            </w:r>
            <w:r w:rsidRPr="001A5A05">
              <w:rPr>
                <w:noProof/>
                <w:sz w:val="22"/>
                <w:szCs w:val="22"/>
              </w:rPr>
              <w:t xml:space="preserve">, număr activitate </w:t>
            </w:r>
            <w:r w:rsidRPr="001A5A05">
              <w:rPr>
                <w:b/>
                <w:noProof/>
                <w:sz w:val="22"/>
                <w:szCs w:val="22"/>
              </w:rPr>
              <w:t>A.T2.8</w:t>
            </w:r>
            <w:r w:rsidRPr="001A5A05">
              <w:rPr>
                <w:rFonts w:eastAsia="Arial Unicode MS"/>
                <w:b/>
                <w:noProof/>
                <w:kern w:val="1"/>
                <w:sz w:val="22"/>
                <w:szCs w:val="22"/>
                <w:lang w:eastAsia="hi-IN" w:bidi="hi-IN"/>
              </w:rPr>
              <w:t xml:space="preserve">, pentru mentorarea a </w:t>
            </w:r>
            <w:r w:rsidRPr="001A5A05">
              <w:rPr>
                <w:b/>
                <w:bCs/>
                <w:iCs/>
                <w:noProof/>
                <w:sz w:val="22"/>
                <w:szCs w:val="22"/>
              </w:rPr>
              <w:t>5 (cinci) persoane-participanţi, pe durata a 20 (douăzeci) ore/fiecare persoană-participant</w:t>
            </w:r>
            <w:r w:rsidRPr="001A5A05">
              <w:rPr>
                <w:iCs/>
                <w:noProof/>
                <w:sz w:val="22"/>
                <w:szCs w:val="22"/>
              </w:rPr>
              <w:t xml:space="preserve"> </w:t>
            </w:r>
            <w:r w:rsidRPr="001A5A05">
              <w:rPr>
                <w:bCs/>
                <w:noProof/>
                <w:sz w:val="22"/>
                <w:szCs w:val="22"/>
              </w:rPr>
              <w:t xml:space="preserve">(în total, 100 ore, care vor fi prestate de către mentor pentru a mentora </w:t>
            </w:r>
            <w:r w:rsidRPr="001A5A05">
              <w:rPr>
                <w:bCs/>
                <w:iCs/>
                <w:noProof/>
                <w:sz w:val="22"/>
                <w:szCs w:val="22"/>
              </w:rPr>
              <w:t>grupul de 5 persoane-participanţi),</w:t>
            </w:r>
            <w:r w:rsidRPr="001A5A05">
              <w:rPr>
                <w:noProof/>
                <w:sz w:val="22"/>
                <w:szCs w:val="22"/>
              </w:rPr>
              <w:t xml:space="preserve"> </w:t>
            </w:r>
            <w:r w:rsidRPr="001A5A05">
              <w:rPr>
                <w:iCs/>
                <w:noProof/>
                <w:sz w:val="22"/>
                <w:szCs w:val="22"/>
              </w:rPr>
              <w:t>pentru a pregăti un plan sau proiect de afaceri strategic individual,</w:t>
            </w:r>
            <w:r w:rsidRPr="001A5A05">
              <w:rPr>
                <w:noProof/>
                <w:sz w:val="22"/>
                <w:szCs w:val="22"/>
              </w:rPr>
              <w:t xml:space="preserve"> ca antreprenori sau potenţiali antreprenori în domeniul turismului şi culturii, cu accent pe Cicloturism şi/sau Artizanat, şi care vizează servicii prietenoase cu ciclismul), </w:t>
            </w:r>
            <w:r w:rsidRPr="001A5A05">
              <w:rPr>
                <w:b/>
                <w:bCs/>
                <w:noProof/>
                <w:sz w:val="22"/>
                <w:szCs w:val="22"/>
              </w:rPr>
              <w:t xml:space="preserve">într-o </w:t>
            </w:r>
            <w:r w:rsidRPr="001A5A05">
              <w:rPr>
                <w:b/>
                <w:bCs/>
                <w:iCs/>
                <w:noProof/>
                <w:sz w:val="22"/>
                <w:szCs w:val="22"/>
              </w:rPr>
              <w:t xml:space="preserve">perioadă de </w:t>
            </w:r>
            <w:r w:rsidRPr="001A5A05">
              <w:rPr>
                <w:b/>
                <w:bCs/>
                <w:iCs/>
                <w:noProof/>
                <w:color w:val="000000"/>
                <w:sz w:val="22"/>
                <w:szCs w:val="22"/>
              </w:rPr>
              <w:t>max. 20 zile calendaristice</w:t>
            </w:r>
            <w:r w:rsidRPr="001A5A05">
              <w:rPr>
                <w:bCs/>
                <w:iCs/>
                <w:noProof/>
                <w:sz w:val="22"/>
                <w:szCs w:val="22"/>
              </w:rPr>
              <w:t xml:space="preserve">, calculate din ziua următoare încheierii contractului de prestare a serviciului, </w:t>
            </w:r>
            <w:r w:rsidRPr="001A5A05">
              <w:rPr>
                <w:b/>
                <w:bCs/>
                <w:noProof/>
                <w:sz w:val="22"/>
                <w:szCs w:val="22"/>
              </w:rPr>
              <w:t>suma maximă alocată este de 24902.00 lei (fără TVA)</w:t>
            </w:r>
            <w:r w:rsidRPr="001A5A05">
              <w:rPr>
                <w:noProof/>
                <w:sz w:val="22"/>
                <w:szCs w:val="22"/>
              </w:rPr>
              <w:t>:</w:t>
            </w:r>
          </w:p>
          <w:p w14:paraId="6373CE8A" w14:textId="77777777" w:rsidR="001A5A05" w:rsidRPr="001A5A05" w:rsidRDefault="001A5A05" w:rsidP="001A5A05">
            <w:pPr>
              <w:ind w:right="17"/>
              <w:contextualSpacing/>
              <w:rPr>
                <w:rFonts w:ascii="Times New Roman" w:hAnsi="Times New Roman"/>
                <w:noProof/>
                <w:sz w:val="22"/>
                <w:szCs w:val="22"/>
              </w:rPr>
            </w:pPr>
          </w:p>
          <w:tbl>
            <w:tblPr>
              <w:tblW w:w="47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
              <w:gridCol w:w="2880"/>
              <w:gridCol w:w="1174"/>
            </w:tblGrid>
            <w:tr w:rsidR="001A5A05" w:rsidRPr="001A5A05" w14:paraId="5DD9E6CC" w14:textId="77777777" w:rsidTr="001A5A05">
              <w:trPr>
                <w:trHeight w:val="384"/>
              </w:trPr>
              <w:tc>
                <w:tcPr>
                  <w:tcW w:w="652" w:type="dxa"/>
                </w:tcPr>
                <w:p w14:paraId="6CC77E6A" w14:textId="77777777" w:rsidR="001A5A05" w:rsidRPr="001A5A05" w:rsidRDefault="001A5A05" w:rsidP="001A5A05">
                  <w:pPr>
                    <w:tabs>
                      <w:tab w:val="center" w:pos="4320"/>
                      <w:tab w:val="right" w:pos="8640"/>
                    </w:tabs>
                    <w:jc w:val="center"/>
                    <w:rPr>
                      <w:rFonts w:ascii="Times New Roman" w:eastAsia="Calibri" w:hAnsi="Times New Roman"/>
                      <w:b/>
                      <w:bCs/>
                      <w:noProof/>
                      <w:color w:val="000000"/>
                      <w:sz w:val="22"/>
                      <w:szCs w:val="22"/>
                    </w:rPr>
                  </w:pPr>
                  <w:r w:rsidRPr="001A5A05">
                    <w:rPr>
                      <w:rFonts w:ascii="Times New Roman" w:eastAsia="Calibri" w:hAnsi="Times New Roman"/>
                      <w:b/>
                      <w:bCs/>
                      <w:noProof/>
                      <w:color w:val="000000"/>
                      <w:sz w:val="22"/>
                      <w:szCs w:val="22"/>
                    </w:rPr>
                    <w:t>Nr. crt</w:t>
                  </w:r>
                </w:p>
              </w:tc>
              <w:tc>
                <w:tcPr>
                  <w:tcW w:w="2880" w:type="dxa"/>
                </w:tcPr>
                <w:p w14:paraId="3C499322" w14:textId="77777777" w:rsidR="001A5A05" w:rsidRPr="001A5A05" w:rsidRDefault="001A5A05" w:rsidP="001A5A05">
                  <w:pPr>
                    <w:tabs>
                      <w:tab w:val="center" w:pos="4320"/>
                      <w:tab w:val="right" w:pos="8640"/>
                    </w:tabs>
                    <w:jc w:val="center"/>
                    <w:rPr>
                      <w:rFonts w:ascii="Times New Roman" w:eastAsia="Calibri" w:hAnsi="Times New Roman"/>
                      <w:b/>
                      <w:noProof/>
                      <w:color w:val="000000"/>
                      <w:sz w:val="22"/>
                      <w:szCs w:val="22"/>
                    </w:rPr>
                  </w:pPr>
                  <w:r w:rsidRPr="001A5A05">
                    <w:rPr>
                      <w:rFonts w:ascii="Times New Roman" w:eastAsia="Calibri" w:hAnsi="Times New Roman"/>
                      <w:b/>
                      <w:bCs/>
                      <w:noProof/>
                      <w:color w:val="000000"/>
                      <w:sz w:val="22"/>
                      <w:szCs w:val="22"/>
                    </w:rPr>
                    <w:t>DENUMIRE SERVICIU</w:t>
                  </w:r>
                </w:p>
              </w:tc>
              <w:tc>
                <w:tcPr>
                  <w:tcW w:w="1174" w:type="dxa"/>
                </w:tcPr>
                <w:p w14:paraId="6D9E451B" w14:textId="77777777" w:rsidR="001A5A05" w:rsidRPr="001A5A05" w:rsidRDefault="001A5A05" w:rsidP="001A5A05">
                  <w:pPr>
                    <w:tabs>
                      <w:tab w:val="center" w:pos="4320"/>
                      <w:tab w:val="right" w:pos="8640"/>
                    </w:tabs>
                    <w:jc w:val="center"/>
                    <w:rPr>
                      <w:rFonts w:ascii="Times New Roman" w:hAnsi="Times New Roman"/>
                      <w:b/>
                      <w:noProof/>
                      <w:color w:val="000000"/>
                      <w:sz w:val="22"/>
                      <w:szCs w:val="22"/>
                    </w:rPr>
                  </w:pPr>
                  <w:r w:rsidRPr="001A5A05">
                    <w:rPr>
                      <w:rFonts w:ascii="Times New Roman" w:hAnsi="Times New Roman"/>
                      <w:b/>
                      <w:noProof/>
                      <w:color w:val="000000"/>
                      <w:sz w:val="22"/>
                      <w:szCs w:val="22"/>
                    </w:rPr>
                    <w:t>Valoare, lei</w:t>
                  </w:r>
                </w:p>
                <w:p w14:paraId="6BCE2121" w14:textId="77777777" w:rsidR="001A5A05" w:rsidRPr="001A5A05" w:rsidRDefault="001A5A05" w:rsidP="001A5A05">
                  <w:pPr>
                    <w:tabs>
                      <w:tab w:val="center" w:pos="4320"/>
                      <w:tab w:val="right" w:pos="8640"/>
                    </w:tabs>
                    <w:jc w:val="center"/>
                    <w:rPr>
                      <w:rFonts w:ascii="Times New Roman" w:eastAsia="Calibri" w:hAnsi="Times New Roman"/>
                      <w:b/>
                      <w:bCs/>
                      <w:noProof/>
                      <w:color w:val="000000"/>
                      <w:sz w:val="22"/>
                      <w:szCs w:val="22"/>
                    </w:rPr>
                  </w:pPr>
                  <w:r w:rsidRPr="001A5A05">
                    <w:rPr>
                      <w:rFonts w:ascii="Times New Roman" w:hAnsi="Times New Roman"/>
                      <w:b/>
                      <w:noProof/>
                      <w:color w:val="000000"/>
                      <w:sz w:val="22"/>
                      <w:szCs w:val="22"/>
                    </w:rPr>
                    <w:t>(fără TVA)</w:t>
                  </w:r>
                </w:p>
              </w:tc>
            </w:tr>
            <w:tr w:rsidR="001A5A05" w:rsidRPr="001A5A05" w14:paraId="220B6394" w14:textId="77777777" w:rsidTr="001A5A05">
              <w:trPr>
                <w:trHeight w:val="434"/>
              </w:trPr>
              <w:tc>
                <w:tcPr>
                  <w:tcW w:w="652" w:type="dxa"/>
                </w:tcPr>
                <w:p w14:paraId="0B780B09" w14:textId="77777777" w:rsidR="001A5A05" w:rsidRPr="001A5A05" w:rsidRDefault="001A5A05" w:rsidP="001A5A05">
                  <w:pPr>
                    <w:numPr>
                      <w:ilvl w:val="0"/>
                      <w:numId w:val="27"/>
                    </w:numPr>
                    <w:overflowPunct/>
                    <w:autoSpaceDE/>
                    <w:autoSpaceDN/>
                    <w:adjustRightInd/>
                    <w:textAlignment w:val="auto"/>
                    <w:rPr>
                      <w:rFonts w:ascii="Times New Roman" w:eastAsia="Calibri" w:hAnsi="Times New Roman"/>
                      <w:b/>
                      <w:bCs/>
                      <w:noProof/>
                      <w:color w:val="000000"/>
                      <w:sz w:val="22"/>
                      <w:szCs w:val="22"/>
                    </w:rPr>
                  </w:pPr>
                </w:p>
              </w:tc>
              <w:tc>
                <w:tcPr>
                  <w:tcW w:w="2880" w:type="dxa"/>
                </w:tcPr>
                <w:p w14:paraId="174C1377" w14:textId="77777777" w:rsidR="001A5A05" w:rsidRPr="001A5A05" w:rsidRDefault="001A5A05" w:rsidP="001A5A05">
                  <w:pPr>
                    <w:rPr>
                      <w:rFonts w:ascii="Times New Roman" w:hAnsi="Times New Roman"/>
                      <w:b/>
                      <w:bCs/>
                      <w:noProof/>
                      <w:sz w:val="22"/>
                      <w:szCs w:val="22"/>
                    </w:rPr>
                  </w:pPr>
                  <w:r w:rsidRPr="001A5A05">
                    <w:rPr>
                      <w:rFonts w:ascii="Times New Roman" w:hAnsi="Times New Roman"/>
                      <w:b/>
                      <w:bCs/>
                      <w:noProof/>
                      <w:sz w:val="22"/>
                      <w:szCs w:val="22"/>
                    </w:rPr>
                    <w:t>Serviciu de mentorat cu mentor pentru activităţi  de mentorat sectoriale (Service for Mentor in Sectoral Mentoring Activities)</w:t>
                  </w:r>
                </w:p>
              </w:tc>
              <w:tc>
                <w:tcPr>
                  <w:tcW w:w="1174" w:type="dxa"/>
                </w:tcPr>
                <w:p w14:paraId="5C9382BD" w14:textId="77777777" w:rsidR="001A5A05" w:rsidRPr="001A5A05" w:rsidRDefault="001A5A05" w:rsidP="001A5A05">
                  <w:pPr>
                    <w:jc w:val="right"/>
                    <w:rPr>
                      <w:rFonts w:ascii="Times New Roman" w:hAnsi="Times New Roman"/>
                      <w:noProof/>
                      <w:color w:val="000000"/>
                      <w:sz w:val="22"/>
                      <w:szCs w:val="22"/>
                    </w:rPr>
                  </w:pPr>
                  <w:r w:rsidRPr="001A5A05">
                    <w:rPr>
                      <w:rFonts w:ascii="Times New Roman" w:hAnsi="Times New Roman"/>
                      <w:noProof/>
                      <w:color w:val="000000"/>
                      <w:sz w:val="22"/>
                      <w:szCs w:val="22"/>
                    </w:rPr>
                    <w:t>24902.00</w:t>
                  </w:r>
                </w:p>
              </w:tc>
            </w:tr>
            <w:tr w:rsidR="001A5A05" w:rsidRPr="001A5A05" w14:paraId="635A0431" w14:textId="77777777" w:rsidTr="001A5A05">
              <w:trPr>
                <w:trHeight w:val="413"/>
              </w:trPr>
              <w:tc>
                <w:tcPr>
                  <w:tcW w:w="3532" w:type="dxa"/>
                  <w:gridSpan w:val="2"/>
                </w:tcPr>
                <w:p w14:paraId="29F7F338" w14:textId="77777777" w:rsidR="001A5A05" w:rsidRPr="001A5A05" w:rsidRDefault="001A5A05" w:rsidP="001A5A05">
                  <w:pPr>
                    <w:jc w:val="center"/>
                    <w:rPr>
                      <w:rFonts w:ascii="Times New Roman" w:hAnsi="Times New Roman"/>
                      <w:b/>
                      <w:noProof/>
                      <w:color w:val="000000"/>
                      <w:sz w:val="22"/>
                      <w:szCs w:val="22"/>
                    </w:rPr>
                  </w:pPr>
                  <w:r w:rsidRPr="001A5A05">
                    <w:rPr>
                      <w:rFonts w:ascii="Times New Roman" w:hAnsi="Times New Roman"/>
                      <w:b/>
                      <w:noProof/>
                      <w:color w:val="000000"/>
                      <w:sz w:val="22"/>
                      <w:szCs w:val="22"/>
                    </w:rPr>
                    <w:t>Total</w:t>
                  </w:r>
                </w:p>
              </w:tc>
              <w:tc>
                <w:tcPr>
                  <w:tcW w:w="1174" w:type="dxa"/>
                </w:tcPr>
                <w:p w14:paraId="283A65A4" w14:textId="77777777" w:rsidR="001A5A05" w:rsidRPr="001A5A05" w:rsidRDefault="001A5A05" w:rsidP="001A5A05">
                  <w:pPr>
                    <w:jc w:val="right"/>
                    <w:rPr>
                      <w:rFonts w:ascii="Times New Roman" w:hAnsi="Times New Roman"/>
                      <w:b/>
                      <w:noProof/>
                      <w:color w:val="000000"/>
                      <w:sz w:val="22"/>
                      <w:szCs w:val="22"/>
                    </w:rPr>
                  </w:pPr>
                  <w:r w:rsidRPr="001A5A05">
                    <w:rPr>
                      <w:rFonts w:ascii="Times New Roman" w:hAnsi="Times New Roman"/>
                      <w:b/>
                      <w:noProof/>
                      <w:color w:val="000000"/>
                      <w:sz w:val="22"/>
                      <w:szCs w:val="22"/>
                    </w:rPr>
                    <w:fldChar w:fldCharType="begin"/>
                  </w:r>
                  <w:r w:rsidRPr="001A5A05">
                    <w:rPr>
                      <w:rFonts w:ascii="Times New Roman" w:hAnsi="Times New Roman"/>
                      <w:b/>
                      <w:noProof/>
                      <w:color w:val="000000"/>
                      <w:sz w:val="22"/>
                      <w:szCs w:val="22"/>
                    </w:rPr>
                    <w:instrText xml:space="preserve"> =SUM(ABOVE) </w:instrText>
                  </w:r>
                  <w:r w:rsidRPr="001A5A05">
                    <w:rPr>
                      <w:rFonts w:ascii="Times New Roman" w:hAnsi="Times New Roman"/>
                      <w:b/>
                      <w:noProof/>
                      <w:color w:val="000000"/>
                      <w:sz w:val="22"/>
                      <w:szCs w:val="22"/>
                    </w:rPr>
                    <w:fldChar w:fldCharType="separate"/>
                  </w:r>
                  <w:r w:rsidRPr="001A5A05">
                    <w:rPr>
                      <w:rFonts w:ascii="Times New Roman" w:hAnsi="Times New Roman"/>
                      <w:b/>
                      <w:noProof/>
                      <w:color w:val="000000"/>
                      <w:sz w:val="22"/>
                      <w:szCs w:val="22"/>
                    </w:rPr>
                    <w:t>24902.00</w:t>
                  </w:r>
                  <w:r w:rsidRPr="001A5A05">
                    <w:rPr>
                      <w:rFonts w:ascii="Times New Roman" w:hAnsi="Times New Roman"/>
                      <w:b/>
                      <w:noProof/>
                      <w:color w:val="000000"/>
                      <w:sz w:val="22"/>
                      <w:szCs w:val="22"/>
                    </w:rPr>
                    <w:fldChar w:fldCharType="end"/>
                  </w:r>
                </w:p>
              </w:tc>
            </w:tr>
          </w:tbl>
          <w:p w14:paraId="0F5FADCF" w14:textId="77777777" w:rsidR="001A5A05" w:rsidRPr="001A5A05" w:rsidRDefault="001A5A05" w:rsidP="001A5A05">
            <w:pPr>
              <w:suppressAutoHyphens/>
              <w:rPr>
                <w:rFonts w:ascii="Times New Roman" w:hAnsi="Times New Roman"/>
                <w:b/>
                <w:noProof/>
                <w:kern w:val="3"/>
                <w:sz w:val="22"/>
                <w:szCs w:val="22"/>
                <w:u w:val="single"/>
                <w:lang w:eastAsia="zh-CN"/>
              </w:rPr>
            </w:pPr>
          </w:p>
          <w:p w14:paraId="649BA827" w14:textId="77777777" w:rsidR="001A5A05" w:rsidRPr="001A5A05" w:rsidRDefault="001A5A05" w:rsidP="001A5A05">
            <w:pPr>
              <w:suppressAutoHyphens/>
              <w:ind w:firstLine="539"/>
              <w:rPr>
                <w:rFonts w:ascii="Times New Roman" w:hAnsi="Times New Roman"/>
                <w:b/>
                <w:noProof/>
                <w:kern w:val="3"/>
                <w:sz w:val="22"/>
                <w:szCs w:val="22"/>
                <w:lang w:eastAsia="zh-CN"/>
              </w:rPr>
            </w:pPr>
            <w:r w:rsidRPr="001A5A05">
              <w:rPr>
                <w:rFonts w:ascii="Times New Roman" w:hAnsi="Times New Roman"/>
                <w:b/>
                <w:noProof/>
                <w:kern w:val="3"/>
                <w:sz w:val="22"/>
                <w:szCs w:val="22"/>
                <w:u w:val="single"/>
                <w:lang w:eastAsia="zh-CN"/>
              </w:rPr>
              <w:t>Notă:</w:t>
            </w:r>
            <w:r w:rsidRPr="001A5A05">
              <w:rPr>
                <w:rFonts w:ascii="Times New Roman" w:hAnsi="Times New Roman"/>
                <w:b/>
                <w:noProof/>
                <w:kern w:val="3"/>
                <w:sz w:val="22"/>
                <w:szCs w:val="22"/>
                <w:lang w:eastAsia="zh-CN"/>
              </w:rPr>
              <w:t xml:space="preserve"> </w:t>
            </w:r>
          </w:p>
          <w:p w14:paraId="428EC4B9" w14:textId="77777777" w:rsidR="001A5A05" w:rsidRPr="001A5A05" w:rsidRDefault="001A5A05" w:rsidP="001A5A05">
            <w:pPr>
              <w:suppressAutoHyphens/>
              <w:ind w:firstLine="539"/>
              <w:jc w:val="both"/>
              <w:rPr>
                <w:rFonts w:ascii="Times New Roman" w:hAnsi="Times New Roman"/>
                <w:noProof/>
                <w:kern w:val="3"/>
                <w:sz w:val="22"/>
                <w:szCs w:val="22"/>
                <w:lang w:eastAsia="zh-CN"/>
              </w:rPr>
            </w:pPr>
            <w:bookmarkStart w:id="0" w:name="_Hlk75292926"/>
            <w:r w:rsidRPr="001A5A05">
              <w:rPr>
                <w:rFonts w:ascii="Times New Roman" w:hAnsi="Times New Roman"/>
                <w:noProof/>
                <w:kern w:val="3"/>
                <w:sz w:val="22"/>
                <w:szCs w:val="22"/>
                <w:lang w:eastAsia="zh-CN"/>
              </w:rPr>
              <w:t xml:space="preserve">Ofertantul se obligă să respecte, în cel mai mic detaliu, toate specificaţiile menţionate la </w:t>
            </w:r>
            <w:r w:rsidRPr="001A5A05">
              <w:rPr>
                <w:rFonts w:ascii="Times New Roman" w:hAnsi="Times New Roman"/>
                <w:noProof/>
                <w:sz w:val="22"/>
                <w:szCs w:val="22"/>
              </w:rPr>
              <w:t xml:space="preserve">punctul V – Specificaţii tehnice şi să nu depăşească </w:t>
            </w:r>
            <w:r w:rsidRPr="001A5A05">
              <w:rPr>
                <w:rFonts w:ascii="Times New Roman" w:hAnsi="Times New Roman"/>
                <w:noProof/>
                <w:kern w:val="3"/>
                <w:sz w:val="22"/>
                <w:szCs w:val="22"/>
                <w:lang w:eastAsia="zh-CN"/>
              </w:rPr>
              <w:t>valoarea serviciilor din tabelul de mai sus.</w:t>
            </w:r>
          </w:p>
          <w:bookmarkEnd w:id="0"/>
          <w:p w14:paraId="7A1DBDE7" w14:textId="77777777" w:rsidR="001A5A05" w:rsidRPr="001A5A05" w:rsidRDefault="001A5A05" w:rsidP="001A5A05">
            <w:pPr>
              <w:suppressAutoHyphens/>
              <w:ind w:firstLine="539"/>
              <w:rPr>
                <w:rFonts w:ascii="Times New Roman" w:hAnsi="Times New Roman"/>
                <w:b/>
                <w:noProof/>
                <w:kern w:val="3"/>
                <w:sz w:val="22"/>
                <w:szCs w:val="22"/>
                <w:u w:val="single"/>
                <w:lang w:eastAsia="zh-CN"/>
              </w:rPr>
            </w:pPr>
            <w:r w:rsidRPr="001A5A05">
              <w:rPr>
                <w:rFonts w:ascii="Times New Roman" w:hAnsi="Times New Roman"/>
                <w:b/>
                <w:noProof/>
                <w:kern w:val="3"/>
                <w:sz w:val="22"/>
                <w:szCs w:val="22"/>
                <w:u w:val="single"/>
                <w:lang w:eastAsia="zh-CN"/>
              </w:rPr>
              <w:t>Precizări:</w:t>
            </w:r>
          </w:p>
          <w:p w14:paraId="620B38CF" w14:textId="77777777" w:rsidR="001A5A05" w:rsidRPr="001A5A05" w:rsidRDefault="001A5A05" w:rsidP="001A5A05">
            <w:pPr>
              <w:pStyle w:val="ListParagraph"/>
              <w:numPr>
                <w:ilvl w:val="0"/>
                <w:numId w:val="26"/>
              </w:numPr>
              <w:tabs>
                <w:tab w:val="left" w:pos="879"/>
              </w:tabs>
              <w:ind w:left="896" w:hanging="357"/>
              <w:jc w:val="both"/>
              <w:rPr>
                <w:rFonts w:eastAsia="Calibri"/>
                <w:noProof/>
                <w:sz w:val="22"/>
                <w:szCs w:val="22"/>
              </w:rPr>
            </w:pPr>
            <w:r w:rsidRPr="001A5A05">
              <w:rPr>
                <w:rFonts w:eastAsia="Calibri"/>
                <w:noProof/>
                <w:sz w:val="22"/>
                <w:szCs w:val="22"/>
              </w:rPr>
              <w:t xml:space="preserve">Bugetul </w:t>
            </w:r>
            <w:r w:rsidRPr="001A5A05">
              <w:rPr>
                <w:b/>
                <w:bCs/>
                <w:noProof/>
                <w:sz w:val="22"/>
                <w:szCs w:val="22"/>
              </w:rPr>
              <w:t>serviciului de mentorat cu mentor</w:t>
            </w:r>
            <w:r w:rsidRPr="001A5A05">
              <w:rPr>
                <w:noProof/>
                <w:sz w:val="22"/>
                <w:szCs w:val="22"/>
              </w:rPr>
              <w:t xml:space="preserve"> este</w:t>
            </w:r>
            <w:r w:rsidRPr="001A5A05">
              <w:rPr>
                <w:rFonts w:eastAsia="Calibri"/>
                <w:noProof/>
                <w:sz w:val="22"/>
                <w:szCs w:val="22"/>
              </w:rPr>
              <w:t xml:space="preserve"> determinat pe baza bugetului total alocat pentru </w:t>
            </w:r>
            <w:r w:rsidRPr="001A5A05">
              <w:rPr>
                <w:iCs/>
                <w:noProof/>
                <w:sz w:val="22"/>
                <w:szCs w:val="22"/>
              </w:rPr>
              <w:t xml:space="preserve">activitatea de mentorat </w:t>
            </w:r>
            <w:r w:rsidRPr="001A5A05">
              <w:rPr>
                <w:b/>
                <w:bCs/>
                <w:iCs/>
                <w:noProof/>
                <w:sz w:val="22"/>
                <w:szCs w:val="22"/>
              </w:rPr>
              <w:t>A.T2.8</w:t>
            </w:r>
            <w:r w:rsidRPr="001A5A05">
              <w:rPr>
                <w:iCs/>
                <w:noProof/>
                <w:sz w:val="22"/>
                <w:szCs w:val="22"/>
              </w:rPr>
              <w:t xml:space="preserve">, intitulată </w:t>
            </w:r>
            <w:r w:rsidRPr="001A5A05">
              <w:rPr>
                <w:b/>
                <w:bCs/>
                <w:iCs/>
                <w:noProof/>
                <w:sz w:val="22"/>
                <w:szCs w:val="22"/>
              </w:rPr>
              <w:t>Activităţi de Mentorat Sectoriale (Sectoral Mentoring Activities)</w:t>
            </w:r>
            <w:r w:rsidRPr="001A5A05">
              <w:rPr>
                <w:iCs/>
                <w:noProof/>
                <w:sz w:val="22"/>
                <w:szCs w:val="22"/>
              </w:rPr>
              <w:t>,</w:t>
            </w:r>
            <w:r w:rsidRPr="001A5A05">
              <w:rPr>
                <w:rFonts w:eastAsia="Calibri"/>
                <w:noProof/>
                <w:sz w:val="22"/>
                <w:szCs w:val="22"/>
              </w:rPr>
              <w:t xml:space="preserve"> prevăzut în proiect. Prin urmare, la elaborarea ofertei, operatorii economici, participanți la selecția de oferte, vor ține cont de prețul unitar maxim estimat pe linia bugetară aferentă </w:t>
            </w:r>
            <w:r w:rsidRPr="001A5A05">
              <w:rPr>
                <w:b/>
                <w:bCs/>
                <w:noProof/>
                <w:sz w:val="22"/>
                <w:szCs w:val="22"/>
              </w:rPr>
              <w:t>serviciului de mentorat cu mentor</w:t>
            </w:r>
            <w:r w:rsidRPr="001A5A05">
              <w:rPr>
                <w:rFonts w:eastAsia="Calibri"/>
                <w:noProof/>
                <w:sz w:val="22"/>
                <w:szCs w:val="22"/>
              </w:rPr>
              <w:t xml:space="preserve">, astfel ca tariful ofertat de aceștia să fie cel mult egal cu cel bugetat. </w:t>
            </w:r>
          </w:p>
          <w:p w14:paraId="638F3AA2" w14:textId="77777777" w:rsidR="001A5A05" w:rsidRPr="001A5A05" w:rsidRDefault="001A5A05" w:rsidP="001A5A05">
            <w:pPr>
              <w:pStyle w:val="ListParagraph"/>
              <w:numPr>
                <w:ilvl w:val="0"/>
                <w:numId w:val="26"/>
              </w:numPr>
              <w:tabs>
                <w:tab w:val="left" w:pos="879"/>
              </w:tabs>
              <w:ind w:left="896" w:hanging="357"/>
              <w:jc w:val="both"/>
              <w:rPr>
                <w:rFonts w:eastAsia="Calibri"/>
                <w:noProof/>
                <w:sz w:val="22"/>
                <w:szCs w:val="22"/>
              </w:rPr>
            </w:pPr>
            <w:r w:rsidRPr="001A5A05">
              <w:rPr>
                <w:rFonts w:eastAsia="Calibri"/>
                <w:noProof/>
                <w:sz w:val="22"/>
                <w:szCs w:val="22"/>
              </w:rPr>
              <w:t xml:space="preserve">Ofertanții vor respecta toate condiţiile impuse operatorului economic pentru a putea susţine </w:t>
            </w:r>
            <w:r w:rsidRPr="001A5A05">
              <w:rPr>
                <w:iCs/>
                <w:noProof/>
                <w:sz w:val="22"/>
                <w:szCs w:val="22"/>
              </w:rPr>
              <w:t xml:space="preserve">activitatea de mentorat cu mentor </w:t>
            </w:r>
            <w:r w:rsidRPr="001A5A05">
              <w:rPr>
                <w:b/>
                <w:bCs/>
                <w:iCs/>
                <w:noProof/>
                <w:sz w:val="22"/>
                <w:szCs w:val="22"/>
              </w:rPr>
              <w:t>A.T2.8</w:t>
            </w:r>
            <w:r w:rsidRPr="001A5A05">
              <w:rPr>
                <w:iCs/>
                <w:noProof/>
                <w:sz w:val="22"/>
                <w:szCs w:val="22"/>
              </w:rPr>
              <w:t xml:space="preserve">, intitulată </w:t>
            </w:r>
            <w:r w:rsidRPr="001A5A05">
              <w:rPr>
                <w:b/>
                <w:bCs/>
                <w:iCs/>
                <w:noProof/>
                <w:sz w:val="22"/>
                <w:szCs w:val="22"/>
              </w:rPr>
              <w:t>Activităţi de Mentorat Sectoriale (Sectoral Mentoring Activities)</w:t>
            </w:r>
            <w:r w:rsidRPr="001A5A05">
              <w:rPr>
                <w:iCs/>
                <w:noProof/>
                <w:sz w:val="22"/>
                <w:szCs w:val="22"/>
              </w:rPr>
              <w:t>,</w:t>
            </w:r>
            <w:r w:rsidRPr="001A5A05">
              <w:rPr>
                <w:rFonts w:eastAsia="Calibri"/>
                <w:noProof/>
                <w:sz w:val="22"/>
                <w:szCs w:val="22"/>
              </w:rPr>
              <w:t xml:space="preserve"> aşa cum este aceasta prevăzută în proiect şi în prezentul caiet de sarcini.</w:t>
            </w:r>
          </w:p>
          <w:p w14:paraId="08C9461A" w14:textId="77777777" w:rsidR="001A5A05" w:rsidRPr="001A5A05" w:rsidRDefault="001A5A05" w:rsidP="001A5A05">
            <w:pPr>
              <w:pStyle w:val="ListParagraph"/>
              <w:numPr>
                <w:ilvl w:val="0"/>
                <w:numId w:val="26"/>
              </w:numPr>
              <w:tabs>
                <w:tab w:val="left" w:pos="879"/>
              </w:tabs>
              <w:ind w:left="896" w:hanging="357"/>
              <w:jc w:val="both"/>
              <w:rPr>
                <w:rFonts w:eastAsia="Calibri"/>
                <w:noProof/>
                <w:sz w:val="22"/>
                <w:szCs w:val="22"/>
              </w:rPr>
            </w:pPr>
            <w:r w:rsidRPr="001A5A05">
              <w:rPr>
                <w:rFonts w:eastAsia="Calibri"/>
                <w:noProof/>
                <w:sz w:val="22"/>
                <w:szCs w:val="22"/>
              </w:rPr>
              <w:t>Fiecare operator economic ofertant va desemna un mentor care va efectua (susţine) activi-tăţile de mentorat, persoană care va respecta toate condiţiile impuse de proiect mentorului.</w:t>
            </w:r>
          </w:p>
          <w:p w14:paraId="2C93007B" w14:textId="77777777" w:rsidR="001A5A05" w:rsidRPr="001A5A05" w:rsidRDefault="001A5A05" w:rsidP="001A5A05">
            <w:pPr>
              <w:pStyle w:val="ListParagraph"/>
              <w:numPr>
                <w:ilvl w:val="0"/>
                <w:numId w:val="26"/>
              </w:numPr>
              <w:tabs>
                <w:tab w:val="left" w:pos="879"/>
              </w:tabs>
              <w:ind w:left="896" w:hanging="357"/>
              <w:jc w:val="both"/>
              <w:rPr>
                <w:rFonts w:eastAsia="Calibri"/>
                <w:noProof/>
                <w:sz w:val="22"/>
                <w:szCs w:val="22"/>
              </w:rPr>
            </w:pPr>
            <w:r w:rsidRPr="001A5A05">
              <w:rPr>
                <w:rFonts w:eastAsia="Calibri"/>
                <w:noProof/>
                <w:sz w:val="22"/>
                <w:szCs w:val="22"/>
              </w:rPr>
              <w:t xml:space="preserve">Operatorii economici ofertanţi, prin persoanele desemnate de către aceştia ca </w:t>
            </w:r>
            <w:r w:rsidRPr="001A5A05">
              <w:rPr>
                <w:rFonts w:eastAsia="Calibri"/>
                <w:noProof/>
                <w:sz w:val="22"/>
                <w:szCs w:val="22"/>
              </w:rPr>
              <w:lastRenderedPageBreak/>
              <w:t xml:space="preserve">mentor, vor respecta tematica impusă de proiect pentru cele 20 ore/fiecare persoană-participant mentorată, respectiv, </w:t>
            </w:r>
            <w:r w:rsidRPr="001A5A05">
              <w:rPr>
                <w:iCs/>
                <w:noProof/>
                <w:sz w:val="22"/>
                <w:szCs w:val="22"/>
              </w:rPr>
              <w:t>pentru a pregăti un plan sau proiect de afaceri strategic individual,</w:t>
            </w:r>
            <w:r w:rsidRPr="001A5A05">
              <w:rPr>
                <w:noProof/>
                <w:sz w:val="22"/>
                <w:szCs w:val="22"/>
              </w:rPr>
              <w:t xml:space="preserve"> ca antreprenori sau potenţiali antreprenori în domeniul turismului şi culturii, cu accent pe Cicloturism şi/sau Artizanat, şi care vizează servicii prietenoase cu ciclismul)</w:t>
            </w:r>
            <w:r w:rsidRPr="001A5A05">
              <w:rPr>
                <w:rFonts w:eastAsia="Calibri"/>
                <w:noProof/>
                <w:sz w:val="22"/>
                <w:szCs w:val="22"/>
              </w:rPr>
              <w:t>.</w:t>
            </w:r>
          </w:p>
          <w:p w14:paraId="1E862888" w14:textId="77777777" w:rsidR="001A5A05" w:rsidRPr="001A5A05" w:rsidRDefault="001A5A05" w:rsidP="001A5A05">
            <w:pPr>
              <w:pStyle w:val="ListParagraph"/>
              <w:numPr>
                <w:ilvl w:val="0"/>
                <w:numId w:val="26"/>
              </w:numPr>
              <w:tabs>
                <w:tab w:val="left" w:pos="879"/>
              </w:tabs>
              <w:ind w:left="896" w:hanging="357"/>
              <w:jc w:val="both"/>
              <w:rPr>
                <w:rFonts w:eastAsia="Calibri"/>
                <w:noProof/>
                <w:sz w:val="22"/>
                <w:szCs w:val="22"/>
              </w:rPr>
            </w:pPr>
            <w:r w:rsidRPr="001A5A05">
              <w:rPr>
                <w:rFonts w:eastAsia="Calibri"/>
                <w:noProof/>
                <w:sz w:val="22"/>
                <w:szCs w:val="22"/>
              </w:rPr>
              <w:t xml:space="preserve">Operatorii economici ofertanţi, prin persoanele desemnate de către aceştia ca mentor, vor respecta, pentru serviciul de mentorat </w:t>
            </w:r>
            <w:r w:rsidRPr="001A5A05">
              <w:rPr>
                <w:rFonts w:eastAsia="Calibri"/>
                <w:noProof/>
                <w:color w:val="000000"/>
                <w:sz w:val="22"/>
                <w:szCs w:val="22"/>
              </w:rPr>
              <w:t>cu mentor, durata (20 ore/fiecare persoană-participant mentorată) şi perioada (</w:t>
            </w:r>
            <w:r w:rsidRPr="001A5A05">
              <w:rPr>
                <w:iCs/>
                <w:noProof/>
                <w:color w:val="000000"/>
                <w:sz w:val="22"/>
                <w:szCs w:val="22"/>
              </w:rPr>
              <w:t>max. 20 zile calendaristice</w:t>
            </w:r>
            <w:r w:rsidRPr="001A5A05">
              <w:rPr>
                <w:bCs/>
                <w:iCs/>
                <w:noProof/>
                <w:color w:val="000000"/>
                <w:sz w:val="22"/>
                <w:szCs w:val="22"/>
              </w:rPr>
              <w:t>,</w:t>
            </w:r>
            <w:r w:rsidRPr="001A5A05">
              <w:rPr>
                <w:bCs/>
                <w:iCs/>
                <w:noProof/>
                <w:sz w:val="22"/>
                <w:szCs w:val="22"/>
              </w:rPr>
              <w:t xml:space="preserve"> calculate din ziua următoare încheierii contractului de prestare a serviciului</w:t>
            </w:r>
            <w:r w:rsidRPr="001A5A05">
              <w:rPr>
                <w:rFonts w:eastAsia="Calibri"/>
                <w:noProof/>
                <w:sz w:val="22"/>
                <w:szCs w:val="22"/>
              </w:rPr>
              <w:t>) activităţilor de mentorat.</w:t>
            </w:r>
          </w:p>
          <w:p w14:paraId="1BCDA594" w14:textId="77777777" w:rsidR="001A5A05" w:rsidRPr="001A5A05" w:rsidRDefault="001A5A05" w:rsidP="001A5A05">
            <w:pPr>
              <w:suppressAutoHyphens/>
              <w:jc w:val="both"/>
              <w:rPr>
                <w:rFonts w:ascii="Times New Roman" w:hAnsi="Times New Roman"/>
                <w:noProof/>
                <w:kern w:val="3"/>
                <w:sz w:val="22"/>
                <w:szCs w:val="22"/>
                <w:lang w:eastAsia="zh-CN"/>
              </w:rPr>
            </w:pPr>
          </w:p>
          <w:p w14:paraId="3B55CCC6" w14:textId="77777777" w:rsidR="001A5A05" w:rsidRPr="001A5A05" w:rsidRDefault="001A5A05" w:rsidP="001A5A05">
            <w:pPr>
              <w:pStyle w:val="ListParagraph"/>
              <w:suppressAutoHyphens/>
              <w:ind w:left="0" w:firstLine="539"/>
              <w:rPr>
                <w:rFonts w:eastAsia="Arial Unicode MS"/>
                <w:b/>
                <w:noProof/>
                <w:kern w:val="1"/>
                <w:sz w:val="22"/>
                <w:szCs w:val="22"/>
                <w:lang w:eastAsia="hi-IN" w:bidi="hi-IN"/>
              </w:rPr>
            </w:pPr>
            <w:r w:rsidRPr="001A5A05">
              <w:rPr>
                <w:rFonts w:eastAsia="Arial Unicode MS"/>
                <w:b/>
                <w:noProof/>
                <w:kern w:val="1"/>
                <w:sz w:val="22"/>
                <w:szCs w:val="22"/>
                <w:lang w:eastAsia="hi-IN" w:bidi="hi-IN"/>
              </w:rPr>
              <w:t>VII. CONDIȚII IMPUSE PENTRU SECURITATEA ȘI SĂNĂTATEA ÎN MUNCĂ ȘI</w:t>
            </w:r>
          </w:p>
          <w:p w14:paraId="659D8FA2" w14:textId="77777777" w:rsidR="001A5A05" w:rsidRPr="001A5A05" w:rsidRDefault="001A5A05" w:rsidP="001A5A05">
            <w:pPr>
              <w:pStyle w:val="ListParagraph"/>
              <w:suppressAutoHyphens/>
              <w:ind w:left="0" w:firstLine="539"/>
              <w:rPr>
                <w:rFonts w:eastAsia="Arial Unicode MS"/>
                <w:b/>
                <w:noProof/>
                <w:kern w:val="1"/>
                <w:sz w:val="22"/>
                <w:szCs w:val="22"/>
                <w:lang w:eastAsia="hi-IN" w:bidi="hi-IN"/>
              </w:rPr>
            </w:pPr>
            <w:r w:rsidRPr="001A5A05">
              <w:rPr>
                <w:rFonts w:eastAsia="Arial Unicode MS"/>
                <w:b/>
                <w:noProof/>
                <w:kern w:val="1"/>
                <w:sz w:val="22"/>
                <w:szCs w:val="22"/>
                <w:lang w:eastAsia="hi-IN" w:bidi="hi-IN"/>
              </w:rPr>
              <w:t xml:space="preserve">        PROTECȚIA MUNCII </w:t>
            </w:r>
          </w:p>
          <w:p w14:paraId="689C3388" w14:textId="77777777" w:rsidR="001A5A05" w:rsidRPr="001A5A05" w:rsidRDefault="001A5A05" w:rsidP="001A5A05">
            <w:pPr>
              <w:ind w:firstLine="539"/>
              <w:jc w:val="both"/>
              <w:rPr>
                <w:rFonts w:ascii="Times New Roman" w:hAnsi="Times New Roman"/>
                <w:noProof/>
                <w:sz w:val="22"/>
                <w:szCs w:val="22"/>
              </w:rPr>
            </w:pPr>
            <w:r w:rsidRPr="001A5A05">
              <w:rPr>
                <w:rFonts w:ascii="Times New Roman" w:hAnsi="Times New Roman"/>
                <w:noProof/>
                <w:sz w:val="22"/>
                <w:szCs w:val="22"/>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1A5A05">
              <w:rPr>
                <w:rFonts w:ascii="Times New Roman" w:hAnsi="Times New Roman"/>
                <w:b/>
                <w:bCs/>
                <w:noProof/>
                <w:sz w:val="22"/>
                <w:szCs w:val="22"/>
              </w:rPr>
              <w:t>declaratie privind sănatatea și securitatea în muncă</w:t>
            </w:r>
            <w:r w:rsidRPr="001A5A05">
              <w:rPr>
                <w:rFonts w:ascii="Times New Roman" w:hAnsi="Times New Roman"/>
                <w:noProof/>
                <w:sz w:val="22"/>
                <w:szCs w:val="22"/>
              </w:rPr>
              <w:t>).</w:t>
            </w:r>
          </w:p>
          <w:p w14:paraId="4B71E802" w14:textId="77777777" w:rsidR="001A5A05" w:rsidRPr="001A5A05" w:rsidRDefault="001A5A05" w:rsidP="001A5A05">
            <w:pPr>
              <w:suppressAutoHyphens/>
              <w:jc w:val="both"/>
              <w:rPr>
                <w:rFonts w:ascii="Times New Roman" w:hAnsi="Times New Roman"/>
                <w:noProof/>
                <w:kern w:val="3"/>
                <w:sz w:val="22"/>
                <w:szCs w:val="22"/>
                <w:lang w:eastAsia="zh-CN"/>
              </w:rPr>
            </w:pPr>
          </w:p>
          <w:p w14:paraId="6BDE7B60" w14:textId="77777777" w:rsidR="001A5A05" w:rsidRPr="001A5A05" w:rsidRDefault="001A5A05" w:rsidP="001A5A05">
            <w:pPr>
              <w:pStyle w:val="ListParagraph"/>
              <w:suppressAutoHyphens/>
              <w:ind w:left="0" w:firstLine="539"/>
              <w:rPr>
                <w:rFonts w:eastAsia="Arial Unicode MS"/>
                <w:b/>
                <w:noProof/>
                <w:kern w:val="1"/>
                <w:sz w:val="22"/>
                <w:szCs w:val="22"/>
                <w:lang w:eastAsia="hi-IN" w:bidi="hi-IN"/>
              </w:rPr>
            </w:pPr>
            <w:r w:rsidRPr="001A5A05">
              <w:rPr>
                <w:rFonts w:eastAsia="Arial Unicode MS"/>
                <w:b/>
                <w:noProof/>
                <w:kern w:val="1"/>
                <w:sz w:val="22"/>
                <w:szCs w:val="22"/>
                <w:lang w:eastAsia="hi-IN" w:bidi="hi-IN"/>
              </w:rPr>
              <w:t>VIII. VALABILITATEA OFERTEI</w:t>
            </w:r>
          </w:p>
          <w:p w14:paraId="51300C3B" w14:textId="77777777" w:rsidR="001A5A05" w:rsidRPr="001A5A05" w:rsidRDefault="001A5A05" w:rsidP="001A5A05">
            <w:pPr>
              <w:ind w:firstLine="539"/>
              <w:jc w:val="both"/>
              <w:rPr>
                <w:rFonts w:ascii="Times New Roman" w:hAnsi="Times New Roman"/>
                <w:noProof/>
                <w:sz w:val="22"/>
                <w:szCs w:val="22"/>
              </w:rPr>
            </w:pPr>
            <w:r w:rsidRPr="001A5A05">
              <w:rPr>
                <w:rFonts w:ascii="Times New Roman" w:hAnsi="Times New Roman"/>
                <w:noProof/>
                <w:sz w:val="22"/>
                <w:szCs w:val="22"/>
              </w:rPr>
              <w:t>Oferta va fi valabilă pe o perioadă de minim 30 de zile de la data limită pentru depunerea ofertelor comunicată de Autoritatea contractantă în Invitația de participare.</w:t>
            </w:r>
          </w:p>
          <w:p w14:paraId="3B52251A" w14:textId="77777777" w:rsidR="001A5A05" w:rsidRPr="001A5A05" w:rsidRDefault="001A5A05" w:rsidP="001A5A05">
            <w:pPr>
              <w:suppressAutoHyphens/>
              <w:jc w:val="both"/>
              <w:rPr>
                <w:rFonts w:ascii="Times New Roman" w:hAnsi="Times New Roman"/>
                <w:noProof/>
                <w:kern w:val="3"/>
                <w:sz w:val="22"/>
                <w:szCs w:val="22"/>
                <w:lang w:eastAsia="zh-CN"/>
              </w:rPr>
            </w:pPr>
          </w:p>
          <w:p w14:paraId="59661EFA" w14:textId="77777777" w:rsidR="001A5A05" w:rsidRPr="001A5A05" w:rsidRDefault="001A5A05" w:rsidP="001A5A05">
            <w:pPr>
              <w:pStyle w:val="ListParagraph"/>
              <w:suppressAutoHyphens/>
              <w:ind w:left="0" w:firstLine="539"/>
              <w:rPr>
                <w:rFonts w:eastAsia="Arial Unicode MS"/>
                <w:b/>
                <w:noProof/>
                <w:kern w:val="1"/>
                <w:sz w:val="22"/>
                <w:szCs w:val="22"/>
                <w:lang w:eastAsia="hi-IN" w:bidi="hi-IN"/>
              </w:rPr>
            </w:pPr>
            <w:r w:rsidRPr="001A5A05">
              <w:rPr>
                <w:rFonts w:eastAsia="Arial Unicode MS"/>
                <w:b/>
                <w:noProof/>
                <w:kern w:val="1"/>
                <w:sz w:val="22"/>
                <w:szCs w:val="22"/>
                <w:lang w:eastAsia="hi-IN" w:bidi="hi-IN"/>
              </w:rPr>
              <w:t>IX. CRITERIUL DE EVALUARE A OFERTELOR</w:t>
            </w:r>
          </w:p>
          <w:p w14:paraId="3DBF3011" w14:textId="77777777" w:rsidR="001A5A05" w:rsidRPr="001A5A05" w:rsidRDefault="001A5A05" w:rsidP="001A5A05">
            <w:pPr>
              <w:ind w:firstLine="539"/>
              <w:jc w:val="both"/>
              <w:rPr>
                <w:rFonts w:ascii="Times New Roman" w:hAnsi="Times New Roman"/>
                <w:noProof/>
                <w:sz w:val="22"/>
                <w:szCs w:val="22"/>
              </w:rPr>
            </w:pPr>
            <w:r w:rsidRPr="001A5A05">
              <w:rPr>
                <w:rFonts w:ascii="Times New Roman" w:hAnsi="Times New Roman"/>
                <w:noProof/>
                <w:sz w:val="22"/>
                <w:szCs w:val="22"/>
              </w:rPr>
              <w:t xml:space="preserve">Autoritatea/entitatea contractantă atribuie contractul de servicii ofertantului care ȋndeplineşte toate criteriile şi cerinţele solicitate în cadrul documentaţei şi a depus oferta cea mai avantajoasă din punct de vedere economic, pe baza criteriului de atribuire preţul cel mai scăzut, conform prevederilor art. 187 (3^1) (d) din LEGE Nr. 98/2016 din 19 mai 2016 privind achiziţiile publice. În urma analizei făcute pe procedură, s-a constatat că în cadrul documentatiei au fost definite explicit atât clauzele contractuale cât și caracteristicile tehnice minime obligatorii ale produselor, drept pentru care se dorește doar punctarea prețului. </w:t>
            </w:r>
          </w:p>
          <w:p w14:paraId="6AA3CE72" w14:textId="77777777" w:rsidR="001A5A05" w:rsidRPr="001A5A05" w:rsidRDefault="001A5A05" w:rsidP="001A5A05">
            <w:pPr>
              <w:ind w:firstLine="539"/>
              <w:jc w:val="both"/>
              <w:rPr>
                <w:rFonts w:ascii="Times New Roman" w:hAnsi="Times New Roman"/>
                <w:noProof/>
                <w:sz w:val="22"/>
                <w:szCs w:val="22"/>
              </w:rPr>
            </w:pPr>
            <w:r w:rsidRPr="001A5A05">
              <w:rPr>
                <w:rFonts w:ascii="Times New Roman" w:hAnsi="Times New Roman"/>
                <w:noProof/>
                <w:sz w:val="22"/>
                <w:szCs w:val="22"/>
              </w:rPr>
              <w:t>Evaluarea ofertelor, respectiv a propunerilor financiare prezentate de ofertanţi, se va realiza prin luarea în considerare a preţului total (fără TVA), pe fiecare lot în parte, înscris în formularul de ofertă.</w:t>
            </w:r>
          </w:p>
          <w:p w14:paraId="2933D630" w14:textId="77777777" w:rsidR="001A5A05" w:rsidRPr="001A5A05" w:rsidRDefault="001A5A05" w:rsidP="001A5A05">
            <w:pPr>
              <w:suppressAutoHyphens/>
              <w:ind w:firstLine="539"/>
              <w:rPr>
                <w:rFonts w:ascii="Times New Roman" w:hAnsi="Times New Roman"/>
                <w:b/>
                <w:noProof/>
                <w:kern w:val="3"/>
                <w:sz w:val="22"/>
                <w:szCs w:val="22"/>
                <w:u w:val="single"/>
                <w:lang w:eastAsia="zh-CN"/>
              </w:rPr>
            </w:pPr>
            <w:r w:rsidRPr="001A5A05">
              <w:rPr>
                <w:rFonts w:ascii="Times New Roman" w:hAnsi="Times New Roman"/>
                <w:b/>
                <w:noProof/>
                <w:kern w:val="3"/>
                <w:sz w:val="22"/>
                <w:szCs w:val="22"/>
                <w:u w:val="single"/>
                <w:lang w:eastAsia="zh-CN"/>
              </w:rPr>
              <w:t xml:space="preserve">Notă: </w:t>
            </w:r>
          </w:p>
          <w:p w14:paraId="44ACC30F" w14:textId="77777777" w:rsidR="001A5A05" w:rsidRPr="001A5A05" w:rsidRDefault="001A5A05" w:rsidP="001A5A05">
            <w:pPr>
              <w:pStyle w:val="NoSpacing"/>
              <w:ind w:firstLine="539"/>
              <w:jc w:val="both"/>
              <w:rPr>
                <w:noProof/>
                <w:sz w:val="22"/>
                <w:szCs w:val="22"/>
              </w:rPr>
            </w:pPr>
            <w:r w:rsidRPr="001A5A05">
              <w:rPr>
                <w:noProof/>
                <w:sz w:val="22"/>
                <w:szCs w:val="22"/>
              </w:rPr>
              <w:t>Ofertantul se obligă să respecte costul maxim prevăzut pentru serviciul de mentorat cu mentor, conform prevederilor menţionate în caietul de sarcini.</w:t>
            </w:r>
          </w:p>
          <w:p w14:paraId="32C3E533" w14:textId="77777777" w:rsidR="001A5A05" w:rsidRPr="001A5A05" w:rsidRDefault="001A5A05" w:rsidP="001A5A05">
            <w:pPr>
              <w:suppressAutoHyphens/>
              <w:jc w:val="both"/>
              <w:rPr>
                <w:rFonts w:ascii="Times New Roman" w:hAnsi="Times New Roman"/>
                <w:noProof/>
                <w:kern w:val="3"/>
                <w:sz w:val="22"/>
                <w:szCs w:val="22"/>
                <w:lang w:eastAsia="zh-CN"/>
              </w:rPr>
            </w:pPr>
          </w:p>
          <w:p w14:paraId="203CABB2" w14:textId="77777777" w:rsidR="001A5A05" w:rsidRPr="001A5A05" w:rsidRDefault="001A5A05" w:rsidP="001A5A05">
            <w:pPr>
              <w:suppressAutoHyphens/>
              <w:jc w:val="both"/>
              <w:rPr>
                <w:rFonts w:ascii="Times New Roman" w:hAnsi="Times New Roman"/>
                <w:noProof/>
                <w:kern w:val="3"/>
                <w:sz w:val="22"/>
                <w:szCs w:val="22"/>
                <w:lang w:eastAsia="zh-CN"/>
              </w:rPr>
            </w:pPr>
          </w:p>
          <w:p w14:paraId="5293A128" w14:textId="77777777" w:rsidR="001A5A05" w:rsidRPr="001A5A05" w:rsidRDefault="001A5A05" w:rsidP="001A5A05">
            <w:pPr>
              <w:pStyle w:val="ListParagraph"/>
              <w:suppressAutoHyphens/>
              <w:ind w:left="0" w:firstLine="539"/>
              <w:rPr>
                <w:rFonts w:eastAsia="Arial Unicode MS"/>
                <w:b/>
                <w:noProof/>
                <w:kern w:val="1"/>
                <w:sz w:val="22"/>
                <w:szCs w:val="22"/>
                <w:lang w:eastAsia="hi-IN" w:bidi="hi-IN"/>
              </w:rPr>
            </w:pPr>
            <w:r w:rsidRPr="001A5A05">
              <w:rPr>
                <w:rFonts w:eastAsia="Arial Unicode MS"/>
                <w:b/>
                <w:noProof/>
                <w:kern w:val="1"/>
                <w:sz w:val="22"/>
                <w:szCs w:val="22"/>
                <w:lang w:eastAsia="hi-IN" w:bidi="hi-IN"/>
              </w:rPr>
              <w:t>X. MODALITATEA DE PLATĂ</w:t>
            </w:r>
          </w:p>
          <w:p w14:paraId="049A5F0A" w14:textId="77777777" w:rsidR="001A5A05" w:rsidRPr="001A5A05" w:rsidRDefault="001A5A05" w:rsidP="001A5A05">
            <w:pPr>
              <w:ind w:firstLine="539"/>
              <w:jc w:val="both"/>
              <w:rPr>
                <w:rFonts w:ascii="Times New Roman" w:hAnsi="Times New Roman"/>
                <w:b/>
                <w:bCs/>
                <w:noProof/>
                <w:sz w:val="22"/>
                <w:szCs w:val="22"/>
              </w:rPr>
            </w:pPr>
            <w:r w:rsidRPr="001A5A05">
              <w:rPr>
                <w:rFonts w:ascii="Times New Roman" w:hAnsi="Times New Roman"/>
                <w:noProof/>
                <w:sz w:val="22"/>
                <w:szCs w:val="22"/>
              </w:rPr>
              <w:t xml:space="preserve">Achizitorul va face plata serviciilor realizate de către contractant </w:t>
            </w:r>
            <w:r w:rsidRPr="001A5A05">
              <w:rPr>
                <w:rFonts w:ascii="Times New Roman" w:hAnsi="Times New Roman"/>
                <w:b/>
                <w:bCs/>
                <w:noProof/>
                <w:sz w:val="22"/>
                <w:szCs w:val="22"/>
              </w:rPr>
              <w:t xml:space="preserve">după </w:t>
            </w:r>
            <w:r w:rsidRPr="001A5A05">
              <w:rPr>
                <w:rFonts w:ascii="Times New Roman" w:hAnsi="Times New Roman"/>
                <w:b/>
                <w:bCs/>
                <w:iCs/>
                <w:noProof/>
                <w:sz w:val="22"/>
                <w:szCs w:val="22"/>
              </w:rPr>
              <w:t xml:space="preserve">finalizarea ultimei şedinţe de </w:t>
            </w:r>
            <w:r w:rsidRPr="001A5A05">
              <w:rPr>
                <w:rFonts w:ascii="Times New Roman" w:hAnsi="Times New Roman"/>
                <w:b/>
                <w:bCs/>
                <w:iCs/>
                <w:noProof/>
                <w:sz w:val="22"/>
                <w:szCs w:val="22"/>
              </w:rPr>
              <w:lastRenderedPageBreak/>
              <w:t xml:space="preserve">mentorat, sau nu mai târziu de ultima zi din perioada de </w:t>
            </w:r>
            <w:r w:rsidRPr="001A5A05">
              <w:rPr>
                <w:rFonts w:ascii="Times New Roman" w:hAnsi="Times New Roman"/>
                <w:b/>
                <w:bCs/>
                <w:iCs/>
                <w:noProof/>
                <w:color w:val="000000"/>
                <w:sz w:val="22"/>
                <w:szCs w:val="22"/>
              </w:rPr>
              <w:t>max. 20 zile calendaristice</w:t>
            </w:r>
            <w:r w:rsidRPr="001A5A05">
              <w:rPr>
                <w:rFonts w:ascii="Times New Roman" w:hAnsi="Times New Roman"/>
                <w:iCs/>
                <w:noProof/>
                <w:sz w:val="22"/>
                <w:szCs w:val="22"/>
              </w:rPr>
              <w:t xml:space="preserve"> (</w:t>
            </w:r>
            <w:r w:rsidRPr="001A5A05">
              <w:rPr>
                <w:rFonts w:ascii="Times New Roman" w:hAnsi="Times New Roman"/>
                <w:bCs/>
                <w:iCs/>
                <w:noProof/>
                <w:sz w:val="22"/>
                <w:szCs w:val="22"/>
              </w:rPr>
              <w:t>calculate din ziua următoare încheierii contractului de prestare a serviciului</w:t>
            </w:r>
            <w:r w:rsidRPr="001A5A05">
              <w:rPr>
                <w:rFonts w:ascii="Times New Roman" w:hAnsi="Times New Roman"/>
                <w:iCs/>
                <w:noProof/>
                <w:sz w:val="22"/>
                <w:szCs w:val="22"/>
              </w:rPr>
              <w:t>)</w:t>
            </w:r>
            <w:r w:rsidRPr="001A5A05">
              <w:rPr>
                <w:rFonts w:ascii="Times New Roman" w:hAnsi="Times New Roman"/>
                <w:b/>
                <w:bCs/>
                <w:iCs/>
                <w:noProof/>
                <w:sz w:val="22"/>
                <w:szCs w:val="22"/>
              </w:rPr>
              <w:t xml:space="preserve">, </w:t>
            </w:r>
            <w:r w:rsidRPr="001A5A05">
              <w:rPr>
                <w:rFonts w:ascii="Times New Roman" w:hAnsi="Times New Roman"/>
                <w:b/>
                <w:bCs/>
                <w:noProof/>
                <w:sz w:val="22"/>
                <w:szCs w:val="22"/>
              </w:rPr>
              <w:t>într-o singură tranşă, după recepţionarea facturii pentru serviciul de mentorat cu mentor şi a documentelor justificative pentru serviciul efectiv prestat și confirmat</w:t>
            </w:r>
            <w:r w:rsidRPr="001A5A05">
              <w:rPr>
                <w:rFonts w:ascii="Times New Roman" w:hAnsi="Times New Roman"/>
                <w:noProof/>
                <w:sz w:val="22"/>
                <w:szCs w:val="22"/>
              </w:rPr>
              <w:t>. Menţionăm că documentele justificative aferente unei facturi se vor depune la sediul Achizitorului în format hârtie.</w:t>
            </w:r>
          </w:p>
          <w:p w14:paraId="313CBE80" w14:textId="77777777" w:rsidR="001A5A05" w:rsidRPr="001A5A05" w:rsidRDefault="001A5A05" w:rsidP="001A5A05">
            <w:pPr>
              <w:ind w:firstLine="539"/>
              <w:jc w:val="both"/>
              <w:rPr>
                <w:rFonts w:ascii="Times New Roman" w:hAnsi="Times New Roman"/>
                <w:noProof/>
                <w:sz w:val="22"/>
                <w:szCs w:val="22"/>
              </w:rPr>
            </w:pPr>
            <w:r w:rsidRPr="001A5A05">
              <w:rPr>
                <w:rFonts w:ascii="Times New Roman" w:hAnsi="Times New Roman"/>
                <w:noProof/>
                <w:sz w:val="22"/>
                <w:szCs w:val="22"/>
              </w:rPr>
              <w:t xml:space="preserve">Prestarea serviciilor se consideră finalizată, după semnarea procesului verbal de ambele părți, fără obiecțiuni, și prezentarea documentelor justificative de contractant, achizitorului. </w:t>
            </w:r>
          </w:p>
          <w:p w14:paraId="0265135D" w14:textId="77777777" w:rsidR="001A5A05" w:rsidRPr="001A5A05" w:rsidRDefault="001A5A05" w:rsidP="001A5A05">
            <w:pPr>
              <w:ind w:firstLine="539"/>
              <w:jc w:val="both"/>
              <w:rPr>
                <w:rFonts w:ascii="Times New Roman" w:hAnsi="Times New Roman"/>
                <w:iCs/>
                <w:noProof/>
                <w:sz w:val="22"/>
                <w:szCs w:val="22"/>
              </w:rPr>
            </w:pPr>
            <w:r w:rsidRPr="001A5A05">
              <w:rPr>
                <w:rFonts w:ascii="Times New Roman" w:hAnsi="Times New Roman"/>
                <w:b/>
                <w:bCs/>
                <w:noProof/>
                <w:sz w:val="22"/>
                <w:szCs w:val="22"/>
              </w:rPr>
              <w:t>Procesul verbal de recepție</w:t>
            </w:r>
            <w:r w:rsidRPr="001A5A05">
              <w:rPr>
                <w:rFonts w:ascii="Times New Roman" w:hAnsi="Times New Roman"/>
                <w:noProof/>
                <w:sz w:val="22"/>
                <w:szCs w:val="22"/>
              </w:rPr>
              <w:t xml:space="preserve"> a serviciului de mentorat cu mentor pentru activitatea de mentorat antreprenorial A.T2.8, intitulată Activităţi de Mentorat Sectoriale (Sectoral Mentoring Activities), </w:t>
            </w:r>
            <w:r w:rsidRPr="001A5A05">
              <w:rPr>
                <w:rFonts w:ascii="Times New Roman" w:hAnsi="Times New Roman"/>
                <w:b/>
                <w:bCs/>
                <w:noProof/>
                <w:sz w:val="22"/>
                <w:szCs w:val="22"/>
              </w:rPr>
              <w:t xml:space="preserve">trebuie încheiat la finalul zilei în care se </w:t>
            </w:r>
            <w:r w:rsidRPr="001A5A05">
              <w:rPr>
                <w:rFonts w:ascii="Times New Roman" w:hAnsi="Times New Roman"/>
                <w:b/>
                <w:bCs/>
                <w:iCs/>
                <w:noProof/>
                <w:sz w:val="22"/>
                <w:szCs w:val="22"/>
              </w:rPr>
              <w:t xml:space="preserve">finalizează ultima şedinţă de mentorat, sau nu mai târziu de ultima zi din perioada de </w:t>
            </w:r>
            <w:r w:rsidRPr="001A5A05">
              <w:rPr>
                <w:rFonts w:ascii="Times New Roman" w:hAnsi="Times New Roman"/>
                <w:b/>
                <w:bCs/>
                <w:iCs/>
                <w:noProof/>
                <w:color w:val="000000"/>
                <w:sz w:val="22"/>
                <w:szCs w:val="22"/>
              </w:rPr>
              <w:t>max. 20 zile calendaristice</w:t>
            </w:r>
            <w:r w:rsidRPr="001A5A05">
              <w:rPr>
                <w:rFonts w:ascii="Times New Roman" w:hAnsi="Times New Roman"/>
                <w:iCs/>
                <w:noProof/>
                <w:sz w:val="22"/>
                <w:szCs w:val="22"/>
              </w:rPr>
              <w:t xml:space="preserve"> (</w:t>
            </w:r>
            <w:r w:rsidRPr="001A5A05">
              <w:rPr>
                <w:rFonts w:ascii="Times New Roman" w:hAnsi="Times New Roman"/>
                <w:bCs/>
                <w:iCs/>
                <w:noProof/>
                <w:sz w:val="22"/>
                <w:szCs w:val="22"/>
              </w:rPr>
              <w:t>calculate din ziua următoare încheierii contractului de prestare a serviciului</w:t>
            </w:r>
            <w:r w:rsidRPr="001A5A05">
              <w:rPr>
                <w:rFonts w:ascii="Times New Roman" w:hAnsi="Times New Roman"/>
                <w:iCs/>
                <w:noProof/>
                <w:sz w:val="22"/>
                <w:szCs w:val="22"/>
              </w:rPr>
              <w:t>).</w:t>
            </w:r>
          </w:p>
          <w:p w14:paraId="7AA4889C" w14:textId="77777777" w:rsidR="001A5A05" w:rsidRPr="001A5A05" w:rsidRDefault="001A5A05" w:rsidP="001A5A05">
            <w:pPr>
              <w:ind w:firstLine="539"/>
              <w:jc w:val="both"/>
              <w:rPr>
                <w:rFonts w:ascii="Times New Roman" w:hAnsi="Times New Roman"/>
                <w:noProof/>
                <w:sz w:val="22"/>
                <w:szCs w:val="22"/>
              </w:rPr>
            </w:pPr>
            <w:r w:rsidRPr="001A5A05">
              <w:rPr>
                <w:rFonts w:ascii="Times New Roman" w:hAnsi="Times New Roman"/>
                <w:noProof/>
                <w:sz w:val="22"/>
                <w:szCs w:val="22"/>
              </w:rPr>
              <w:t>Plata se face în maxim 30 de zile de la data finalizării pachetului de servicii.</w:t>
            </w:r>
          </w:p>
          <w:p w14:paraId="1519C0DD" w14:textId="77777777" w:rsidR="001A5A05" w:rsidRPr="001A5A05" w:rsidRDefault="001A5A05" w:rsidP="001A5A05">
            <w:pPr>
              <w:ind w:firstLine="539"/>
              <w:jc w:val="both"/>
              <w:rPr>
                <w:rFonts w:ascii="Times New Roman" w:hAnsi="Times New Roman"/>
                <w:noProof/>
                <w:sz w:val="22"/>
                <w:szCs w:val="22"/>
              </w:rPr>
            </w:pPr>
            <w:r w:rsidRPr="001A5A05">
              <w:rPr>
                <w:rFonts w:ascii="Times New Roman" w:hAnsi="Times New Roman"/>
                <w:noProof/>
                <w:sz w:val="22"/>
                <w:szCs w:val="22"/>
              </w:rPr>
              <w:t>Documentele justificative care trebuie să însoţească factura:</w:t>
            </w:r>
          </w:p>
          <w:p w14:paraId="18088FF7" w14:textId="77777777" w:rsidR="001A5A05" w:rsidRPr="001A5A05" w:rsidRDefault="001A5A05" w:rsidP="001A5A05">
            <w:pPr>
              <w:numPr>
                <w:ilvl w:val="0"/>
                <w:numId w:val="25"/>
              </w:numPr>
              <w:tabs>
                <w:tab w:val="left" w:pos="765"/>
              </w:tabs>
              <w:overflowPunct/>
              <w:autoSpaceDE/>
              <w:autoSpaceDN/>
              <w:adjustRightInd/>
              <w:ind w:left="766" w:hanging="227"/>
              <w:jc w:val="both"/>
              <w:textAlignment w:val="auto"/>
              <w:rPr>
                <w:rFonts w:ascii="Times New Roman" w:hAnsi="Times New Roman"/>
                <w:noProof/>
                <w:sz w:val="22"/>
                <w:szCs w:val="22"/>
                <w:lang w:eastAsia="ro-RO"/>
              </w:rPr>
            </w:pPr>
            <w:proofErr w:type="spellStart"/>
            <w:r w:rsidRPr="001A5A05">
              <w:rPr>
                <w:rFonts w:ascii="Times New Roman" w:hAnsi="Times New Roman"/>
                <w:sz w:val="22"/>
                <w:szCs w:val="22"/>
              </w:rPr>
              <w:t>fişele</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evidenţă</w:t>
            </w:r>
            <w:proofErr w:type="spellEnd"/>
            <w:r w:rsidRPr="001A5A05">
              <w:rPr>
                <w:rFonts w:ascii="Times New Roman" w:hAnsi="Times New Roman"/>
                <w:sz w:val="22"/>
                <w:szCs w:val="22"/>
              </w:rPr>
              <w:t xml:space="preserve"> a </w:t>
            </w:r>
            <w:proofErr w:type="spellStart"/>
            <w:r w:rsidRPr="001A5A05">
              <w:rPr>
                <w:rFonts w:ascii="Times New Roman" w:hAnsi="Times New Roman"/>
                <w:sz w:val="22"/>
                <w:szCs w:val="22"/>
              </w:rPr>
              <w:t>şedinţelor</w:t>
            </w:r>
            <w:proofErr w:type="spellEnd"/>
            <w:r w:rsidRPr="001A5A05">
              <w:rPr>
                <w:rFonts w:ascii="Times New Roman" w:hAnsi="Times New Roman"/>
                <w:sz w:val="22"/>
                <w:szCs w:val="22"/>
              </w:rPr>
              <w:t xml:space="preserve"> de </w:t>
            </w:r>
            <w:proofErr w:type="spellStart"/>
            <w:r w:rsidRPr="001A5A05">
              <w:rPr>
                <w:rFonts w:ascii="Times New Roman" w:hAnsi="Times New Roman"/>
                <w:sz w:val="22"/>
                <w:szCs w:val="22"/>
              </w:rPr>
              <w:t>mentorat</w:t>
            </w:r>
            <w:proofErr w:type="spellEnd"/>
            <w:r w:rsidRPr="001A5A05">
              <w:rPr>
                <w:rFonts w:ascii="Times New Roman" w:hAnsi="Times New Roman"/>
                <w:noProof/>
                <w:sz w:val="22"/>
                <w:szCs w:val="22"/>
                <w:lang w:eastAsia="ro-RO"/>
              </w:rPr>
              <w:t xml:space="preserve"> (listele de prezenţă şi durată a şedinţelor de mentorat), pentru fiecare persoană-participant mentorată;</w:t>
            </w:r>
          </w:p>
          <w:p w14:paraId="1B87BA9E" w14:textId="77777777" w:rsidR="001A5A05" w:rsidRPr="001A5A05" w:rsidRDefault="001A5A05" w:rsidP="001A5A05">
            <w:pPr>
              <w:numPr>
                <w:ilvl w:val="0"/>
                <w:numId w:val="25"/>
              </w:numPr>
              <w:tabs>
                <w:tab w:val="left" w:pos="765"/>
              </w:tabs>
              <w:overflowPunct/>
              <w:autoSpaceDE/>
              <w:autoSpaceDN/>
              <w:adjustRightInd/>
              <w:ind w:left="766" w:hanging="227"/>
              <w:jc w:val="both"/>
              <w:textAlignment w:val="auto"/>
              <w:rPr>
                <w:rFonts w:ascii="Times New Roman" w:hAnsi="Times New Roman"/>
                <w:noProof/>
                <w:sz w:val="22"/>
                <w:szCs w:val="22"/>
                <w:lang w:eastAsia="ro-RO"/>
              </w:rPr>
            </w:pPr>
            <w:r w:rsidRPr="001A5A05">
              <w:rPr>
                <w:rFonts w:ascii="Times New Roman" w:hAnsi="Times New Roman"/>
                <w:noProof/>
                <w:sz w:val="22"/>
                <w:szCs w:val="22"/>
                <w:lang w:eastAsia="ro-RO"/>
              </w:rPr>
              <w:t>rapoartele de evaluare a Planului de afaceri (întocmite şi semnate de către mentor), pentru fiecare persoană-participant mentorată;</w:t>
            </w:r>
          </w:p>
          <w:p w14:paraId="410F089B" w14:textId="77777777" w:rsidR="001A5A05" w:rsidRPr="001A5A05" w:rsidRDefault="001A5A05" w:rsidP="001A5A05">
            <w:pPr>
              <w:numPr>
                <w:ilvl w:val="0"/>
                <w:numId w:val="25"/>
              </w:numPr>
              <w:tabs>
                <w:tab w:val="left" w:pos="765"/>
              </w:tabs>
              <w:overflowPunct/>
              <w:autoSpaceDE/>
              <w:autoSpaceDN/>
              <w:adjustRightInd/>
              <w:ind w:left="766" w:hanging="227"/>
              <w:jc w:val="both"/>
              <w:textAlignment w:val="auto"/>
              <w:rPr>
                <w:rFonts w:ascii="Times New Roman" w:hAnsi="Times New Roman"/>
                <w:noProof/>
                <w:sz w:val="22"/>
                <w:szCs w:val="22"/>
                <w:lang w:eastAsia="ro-RO"/>
              </w:rPr>
            </w:pPr>
            <w:r w:rsidRPr="001A5A05">
              <w:rPr>
                <w:rFonts w:ascii="Times New Roman" w:hAnsi="Times New Roman"/>
                <w:noProof/>
                <w:sz w:val="22"/>
                <w:szCs w:val="22"/>
                <w:lang w:eastAsia="ro-RO"/>
              </w:rPr>
              <w:t>procesul verbal de prestare/recepţie a serviciului;</w:t>
            </w:r>
          </w:p>
          <w:p w14:paraId="78C9E78A" w14:textId="77777777" w:rsidR="001A5A05" w:rsidRPr="001A5A05" w:rsidRDefault="001A5A05" w:rsidP="001A5A05">
            <w:pPr>
              <w:numPr>
                <w:ilvl w:val="0"/>
                <w:numId w:val="25"/>
              </w:numPr>
              <w:tabs>
                <w:tab w:val="left" w:pos="765"/>
              </w:tabs>
              <w:overflowPunct/>
              <w:autoSpaceDE/>
              <w:autoSpaceDN/>
              <w:adjustRightInd/>
              <w:ind w:left="766" w:hanging="227"/>
              <w:jc w:val="both"/>
              <w:textAlignment w:val="auto"/>
              <w:rPr>
                <w:rFonts w:ascii="Times New Roman" w:hAnsi="Times New Roman"/>
                <w:noProof/>
                <w:sz w:val="22"/>
                <w:szCs w:val="22"/>
              </w:rPr>
            </w:pPr>
            <w:r w:rsidRPr="001A5A05">
              <w:rPr>
                <w:rFonts w:ascii="Times New Roman" w:hAnsi="Times New Roman"/>
                <w:noProof/>
                <w:sz w:val="22"/>
                <w:szCs w:val="22"/>
                <w:lang w:eastAsia="ro-RO"/>
              </w:rPr>
              <w:t>alte documente relevante</w:t>
            </w:r>
            <w:r w:rsidRPr="001A5A05">
              <w:rPr>
                <w:rFonts w:ascii="Times New Roman" w:hAnsi="Times New Roman"/>
                <w:noProof/>
                <w:sz w:val="22"/>
                <w:szCs w:val="22"/>
              </w:rPr>
              <w:t>.</w:t>
            </w:r>
          </w:p>
          <w:p w14:paraId="243AD22C" w14:textId="0C3F1038" w:rsidR="00901D13" w:rsidRPr="001A5A05" w:rsidRDefault="00901D13" w:rsidP="001A5A05">
            <w:pPr>
              <w:suppressAutoHyphens/>
              <w:ind w:left="406" w:hanging="224"/>
              <w:rPr>
                <w:rFonts w:ascii="Times New Roman" w:eastAsia="Times New Roman" w:hAnsi="Times New Roman"/>
                <w:color w:val="000000"/>
                <w:kern w:val="3"/>
                <w:sz w:val="22"/>
                <w:szCs w:val="22"/>
                <w:lang w:val="ro-RO" w:eastAsia="zh-CN"/>
              </w:rPr>
            </w:pPr>
          </w:p>
        </w:tc>
        <w:tc>
          <w:tcPr>
            <w:tcW w:w="4227" w:type="dxa"/>
            <w:tcMar>
              <w:left w:w="57" w:type="dxa"/>
              <w:right w:w="57" w:type="dxa"/>
            </w:tcMar>
          </w:tcPr>
          <w:p w14:paraId="7F9DB24E" w14:textId="77777777" w:rsidR="00901D13" w:rsidRPr="003C6B0D" w:rsidRDefault="009726B3" w:rsidP="00901D13">
            <w:pPr>
              <w:rPr>
                <w:rFonts w:ascii="Times New Roman" w:hAnsi="Times New Roman"/>
                <w:sz w:val="28"/>
                <w:szCs w:val="28"/>
                <w:highlight w:val="yellow"/>
              </w:rPr>
            </w:pPr>
            <w:r w:rsidRPr="003C6B0D">
              <w:rPr>
                <w:rFonts w:ascii="Times New Roman" w:eastAsia="Calibri" w:hAnsi="Times New Roman"/>
                <w:b/>
                <w:i/>
                <w:sz w:val="28"/>
                <w:szCs w:val="28"/>
                <w:highlight w:val="yellow"/>
                <w:lang w:val="ro-RO"/>
              </w:rPr>
              <w:lastRenderedPageBreak/>
              <w:t>S</w:t>
            </w:r>
            <w:r w:rsidR="00901D13" w:rsidRPr="003C6B0D">
              <w:rPr>
                <w:rFonts w:ascii="Times New Roman" w:eastAsia="Calibri" w:hAnsi="Times New Roman"/>
                <w:b/>
                <w:i/>
                <w:sz w:val="28"/>
                <w:szCs w:val="28"/>
                <w:highlight w:val="yellow"/>
                <w:lang w:val="ro-RO"/>
              </w:rPr>
              <w:t>e completează de către ofertant</w:t>
            </w:r>
          </w:p>
        </w:tc>
      </w:tr>
    </w:tbl>
    <w:p w14:paraId="08D64482" w14:textId="77777777" w:rsidR="00CD3BF8" w:rsidRPr="007B388A" w:rsidRDefault="00CD3BF8" w:rsidP="00C831AD">
      <w:pPr>
        <w:rPr>
          <w:rFonts w:ascii="Arial Narrow" w:hAnsi="Arial Narrow"/>
          <w:i/>
          <w:sz w:val="24"/>
          <w:szCs w:val="24"/>
        </w:rPr>
      </w:pPr>
      <w:proofErr w:type="spellStart"/>
      <w:r w:rsidRPr="007B388A">
        <w:rPr>
          <w:rFonts w:ascii="Arial Narrow" w:hAnsi="Arial Narrow"/>
          <w:i/>
          <w:sz w:val="24"/>
          <w:szCs w:val="24"/>
        </w:rPr>
        <w:lastRenderedPageBreak/>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ofertantului                    .....................................................</w:t>
      </w:r>
    </w:p>
    <w:p w14:paraId="1F0ED4D8" w14:textId="77777777" w:rsidR="00CD3BF8" w:rsidRPr="007B388A" w:rsidRDefault="00CD3BF8" w:rsidP="00C831AD">
      <w:pPr>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7081CFE" w14:textId="77777777"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D4CEA6E" w14:textId="77777777" w:rsidR="00CD3BF8" w:rsidRPr="007B388A" w:rsidRDefault="00CD3BF8" w:rsidP="00C831AD">
      <w:pPr>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7ACA539A"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proofErr w:type="gram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EF62C63"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reşedinţă</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511AC1C"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2044EF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A572F2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0DB9C770"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84138B" w14:textId="2246BA0B" w:rsidR="00BC1F54" w:rsidRPr="0075762D" w:rsidRDefault="00CD3BF8" w:rsidP="0075762D">
      <w:pPr>
        <w:jc w:val="both"/>
        <w:rPr>
          <w:rFonts w:ascii="Arial Narrow" w:hAnsi="Arial Narrow"/>
          <w:i/>
          <w:sz w:val="24"/>
          <w:szCs w:val="24"/>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r w:rsidR="00444577">
        <w:rPr>
          <w:rStyle w:val="PageNumber"/>
          <w:rFonts w:ascii="Arial Narrow" w:hAnsi="Arial Narrow"/>
          <w:i/>
          <w:sz w:val="24"/>
          <w:szCs w:val="24"/>
        </w:rPr>
        <w:t>..</w:t>
      </w:r>
    </w:p>
    <w:p w14:paraId="0FED694C" w14:textId="77777777" w:rsidR="0007646A" w:rsidRDefault="0007646A" w:rsidP="00557393">
      <w:pPr>
        <w:jc w:val="right"/>
        <w:rPr>
          <w:rFonts w:ascii="Arial Narrow" w:hAnsi="Arial Narrow"/>
          <w:b/>
          <w:i/>
          <w:noProof/>
          <w:sz w:val="24"/>
          <w:szCs w:val="24"/>
        </w:rPr>
      </w:pPr>
    </w:p>
    <w:p w14:paraId="27AACCB2" w14:textId="77777777" w:rsidR="0007646A" w:rsidRDefault="0007646A" w:rsidP="00557393">
      <w:pPr>
        <w:jc w:val="right"/>
        <w:rPr>
          <w:rFonts w:ascii="Arial Narrow" w:hAnsi="Arial Narrow"/>
          <w:b/>
          <w:i/>
          <w:noProof/>
          <w:sz w:val="24"/>
          <w:szCs w:val="24"/>
        </w:rPr>
      </w:pPr>
    </w:p>
    <w:p w14:paraId="47A8C573" w14:textId="77777777" w:rsidR="0007646A" w:rsidRDefault="0007646A" w:rsidP="00557393">
      <w:pPr>
        <w:jc w:val="right"/>
        <w:rPr>
          <w:rFonts w:ascii="Arial Narrow" w:hAnsi="Arial Narrow"/>
          <w:b/>
          <w:i/>
          <w:noProof/>
          <w:sz w:val="24"/>
          <w:szCs w:val="24"/>
        </w:rPr>
      </w:pPr>
    </w:p>
    <w:p w14:paraId="448B486A" w14:textId="77777777" w:rsidR="0007646A" w:rsidRDefault="0007646A" w:rsidP="00557393">
      <w:pPr>
        <w:jc w:val="right"/>
        <w:rPr>
          <w:rFonts w:ascii="Arial Narrow" w:hAnsi="Arial Narrow"/>
          <w:b/>
          <w:i/>
          <w:noProof/>
          <w:sz w:val="24"/>
          <w:szCs w:val="24"/>
        </w:rPr>
      </w:pPr>
    </w:p>
    <w:p w14:paraId="16A833FD" w14:textId="77777777" w:rsidR="0007646A" w:rsidRDefault="0007646A" w:rsidP="00557393">
      <w:pPr>
        <w:jc w:val="right"/>
        <w:rPr>
          <w:rFonts w:ascii="Arial Narrow" w:hAnsi="Arial Narrow"/>
          <w:b/>
          <w:i/>
          <w:noProof/>
          <w:sz w:val="24"/>
          <w:szCs w:val="24"/>
        </w:rPr>
      </w:pPr>
    </w:p>
    <w:p w14:paraId="0666A5EA" w14:textId="77777777" w:rsidR="0007646A" w:rsidRDefault="0007646A" w:rsidP="00557393">
      <w:pPr>
        <w:jc w:val="right"/>
        <w:rPr>
          <w:rFonts w:ascii="Arial Narrow" w:hAnsi="Arial Narrow"/>
          <w:b/>
          <w:i/>
          <w:noProof/>
          <w:sz w:val="24"/>
          <w:szCs w:val="24"/>
        </w:rPr>
      </w:pPr>
    </w:p>
    <w:p w14:paraId="7BA3EB98" w14:textId="77777777" w:rsidR="0007646A" w:rsidRDefault="0007646A" w:rsidP="00557393">
      <w:pPr>
        <w:jc w:val="right"/>
        <w:rPr>
          <w:rFonts w:ascii="Arial Narrow" w:hAnsi="Arial Narrow"/>
          <w:b/>
          <w:i/>
          <w:noProof/>
          <w:sz w:val="24"/>
          <w:szCs w:val="24"/>
        </w:rPr>
      </w:pPr>
    </w:p>
    <w:p w14:paraId="350F4104" w14:textId="77777777" w:rsidR="0007646A" w:rsidRDefault="0007646A" w:rsidP="00557393">
      <w:pPr>
        <w:jc w:val="right"/>
        <w:rPr>
          <w:rFonts w:ascii="Arial Narrow" w:hAnsi="Arial Narrow"/>
          <w:b/>
          <w:i/>
          <w:noProof/>
          <w:sz w:val="24"/>
          <w:szCs w:val="24"/>
        </w:rPr>
      </w:pPr>
    </w:p>
    <w:p w14:paraId="56889B7F" w14:textId="77777777" w:rsidR="0007646A" w:rsidRDefault="0007646A" w:rsidP="00557393">
      <w:pPr>
        <w:jc w:val="right"/>
        <w:rPr>
          <w:rFonts w:ascii="Arial Narrow" w:hAnsi="Arial Narrow"/>
          <w:b/>
          <w:i/>
          <w:noProof/>
          <w:sz w:val="24"/>
          <w:szCs w:val="24"/>
        </w:rPr>
      </w:pPr>
    </w:p>
    <w:p w14:paraId="260DE841" w14:textId="77777777" w:rsidR="0007646A" w:rsidRDefault="0007646A" w:rsidP="00557393">
      <w:pPr>
        <w:jc w:val="right"/>
        <w:rPr>
          <w:rFonts w:ascii="Arial Narrow" w:hAnsi="Arial Narrow"/>
          <w:b/>
          <w:i/>
          <w:noProof/>
          <w:sz w:val="24"/>
          <w:szCs w:val="24"/>
        </w:rPr>
      </w:pPr>
    </w:p>
    <w:p w14:paraId="097A5C1E" w14:textId="77777777" w:rsidR="0007646A" w:rsidRDefault="0007646A" w:rsidP="00557393">
      <w:pPr>
        <w:jc w:val="right"/>
        <w:rPr>
          <w:rFonts w:ascii="Arial Narrow" w:hAnsi="Arial Narrow"/>
          <w:b/>
          <w:i/>
          <w:noProof/>
          <w:sz w:val="24"/>
          <w:szCs w:val="24"/>
        </w:rPr>
      </w:pPr>
    </w:p>
    <w:p w14:paraId="5BA8AF82" w14:textId="77777777" w:rsidR="0007646A" w:rsidRDefault="0007646A" w:rsidP="003878B1">
      <w:pPr>
        <w:rPr>
          <w:rFonts w:ascii="Arial Narrow" w:hAnsi="Arial Narrow"/>
          <w:b/>
          <w:i/>
          <w:noProof/>
          <w:sz w:val="24"/>
          <w:szCs w:val="24"/>
        </w:rPr>
      </w:pPr>
    </w:p>
    <w:p w14:paraId="009D6A7E" w14:textId="77777777" w:rsidR="0007646A" w:rsidRDefault="0007646A" w:rsidP="00557393">
      <w:pPr>
        <w:jc w:val="right"/>
        <w:rPr>
          <w:rFonts w:ascii="Arial Narrow" w:hAnsi="Arial Narrow"/>
          <w:b/>
          <w:i/>
          <w:noProof/>
          <w:sz w:val="24"/>
          <w:szCs w:val="24"/>
        </w:rPr>
      </w:pPr>
    </w:p>
    <w:p w14:paraId="0F08FA40" w14:textId="132153ED" w:rsidR="00557393" w:rsidRPr="007B388A" w:rsidRDefault="00557393" w:rsidP="00557393">
      <w:pPr>
        <w:jc w:val="right"/>
        <w:rPr>
          <w:rFonts w:ascii="Arial Narrow" w:hAnsi="Arial Narrow"/>
          <w:b/>
          <w:i/>
          <w:noProof/>
          <w:sz w:val="24"/>
          <w:szCs w:val="24"/>
        </w:rPr>
      </w:pPr>
      <w:r w:rsidRPr="007B388A">
        <w:rPr>
          <w:rFonts w:ascii="Arial Narrow" w:hAnsi="Arial Narrow"/>
          <w:b/>
          <w:i/>
          <w:noProof/>
          <w:sz w:val="24"/>
          <w:szCs w:val="24"/>
        </w:rPr>
        <w:t>FORMULARUL nr.5</w:t>
      </w:r>
    </w:p>
    <w:p w14:paraId="66751A1A"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57741C5"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B22F2BE" w14:textId="77777777"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14:paraId="46C72423" w14:textId="77777777" w:rsidR="00557393" w:rsidRPr="007B388A" w:rsidRDefault="00557393" w:rsidP="00557393">
      <w:pPr>
        <w:spacing w:line="276" w:lineRule="auto"/>
        <w:jc w:val="both"/>
        <w:rPr>
          <w:rFonts w:ascii="Arial Narrow" w:hAnsi="Arial Narrow"/>
          <w:i/>
          <w:noProof/>
          <w:sz w:val="24"/>
          <w:szCs w:val="24"/>
        </w:rPr>
      </w:pPr>
    </w:p>
    <w:p w14:paraId="60C226A2" w14:textId="77777777" w:rsidR="00557393" w:rsidRPr="007B388A" w:rsidRDefault="00557393" w:rsidP="00557393">
      <w:pPr>
        <w:spacing w:line="276" w:lineRule="auto"/>
        <w:jc w:val="both"/>
        <w:rPr>
          <w:rFonts w:ascii="Arial Narrow" w:hAnsi="Arial Narrow"/>
          <w:i/>
          <w:noProof/>
          <w:sz w:val="24"/>
          <w:szCs w:val="24"/>
        </w:rPr>
      </w:pPr>
    </w:p>
    <w:p w14:paraId="1350FF7A" w14:textId="77777777" w:rsidR="00557393" w:rsidRPr="007B388A" w:rsidRDefault="00557393" w:rsidP="00557393">
      <w:pPr>
        <w:spacing w:line="276" w:lineRule="auto"/>
        <w:jc w:val="both"/>
        <w:rPr>
          <w:rFonts w:ascii="Arial Narrow" w:hAnsi="Arial Narrow"/>
          <w:i/>
          <w:noProof/>
          <w:sz w:val="24"/>
          <w:szCs w:val="24"/>
        </w:rPr>
      </w:pPr>
    </w:p>
    <w:p w14:paraId="2565B101" w14:textId="77777777"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B388A">
        <w:rPr>
          <w:rFonts w:ascii="Arial Narrow" w:hAnsi="Arial Narrow"/>
          <w:i/>
          <w:sz w:val="24"/>
          <w:szCs w:val="24"/>
          <w:lang w:val="pt-BR"/>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14:paraId="49444A5B" w14:textId="77777777" w:rsidR="00557393" w:rsidRPr="007B388A" w:rsidRDefault="00557393" w:rsidP="00557393">
      <w:pPr>
        <w:spacing w:line="276" w:lineRule="auto"/>
        <w:ind w:firstLine="708"/>
        <w:jc w:val="both"/>
        <w:rPr>
          <w:rFonts w:ascii="Arial Narrow" w:hAnsi="Arial Narrow"/>
          <w:i/>
          <w:noProof/>
          <w:sz w:val="24"/>
          <w:szCs w:val="24"/>
        </w:rPr>
      </w:pPr>
      <w:r w:rsidRPr="007B388A">
        <w:rPr>
          <w:rFonts w:ascii="Arial Narrow" w:hAnsi="Arial Narrow"/>
          <w:i/>
          <w:noProof/>
          <w:sz w:val="24"/>
          <w:szCs w:val="24"/>
        </w:rPr>
        <w:t>D</w:t>
      </w:r>
      <w:r w:rsidR="00EE1476" w:rsidRPr="007B388A">
        <w:rPr>
          <w:rFonts w:ascii="Arial Narrow" w:hAnsi="Arial Narrow"/>
          <w:i/>
          <w:noProof/>
          <w:sz w:val="24"/>
          <w:szCs w:val="24"/>
        </w:rPr>
        <w:t>e asemenea, declar pe propria răspundere că</w:t>
      </w:r>
      <w:r w:rsidRPr="007B388A">
        <w:rPr>
          <w:rFonts w:ascii="Arial Narrow" w:hAnsi="Arial Narrow"/>
          <w:i/>
          <w:noProof/>
          <w:sz w:val="24"/>
          <w:szCs w:val="24"/>
        </w:rPr>
        <w:t xml:space="preserve"> la </w:t>
      </w:r>
      <w:r w:rsidR="00EE1476" w:rsidRPr="007B388A">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7B388A">
        <w:rPr>
          <w:rFonts w:ascii="Arial Narrow" w:hAnsi="Arial Narrow"/>
          <w:i/>
          <w:noProof/>
          <w:sz w:val="24"/>
          <w:szCs w:val="24"/>
        </w:rPr>
        <w:t>ii.</w:t>
      </w:r>
    </w:p>
    <w:p w14:paraId="5BE55A7A" w14:textId="77777777" w:rsidR="00557393" w:rsidRPr="007B388A" w:rsidRDefault="00EE1476" w:rsidP="00EE1476">
      <w:pPr>
        <w:spacing w:after="120" w:line="276" w:lineRule="auto"/>
        <w:ind w:firstLine="708"/>
        <w:jc w:val="both"/>
        <w:rPr>
          <w:rFonts w:ascii="Arial Narrow" w:hAnsi="Arial Narrow"/>
          <w:i/>
          <w:sz w:val="24"/>
          <w:szCs w:val="24"/>
        </w:rPr>
      </w:pPr>
      <w:proofErr w:type="spellStart"/>
      <w:r w:rsidRPr="007B388A">
        <w:rPr>
          <w:rFonts w:ascii="Arial Narrow" w:hAnsi="Arial Narrow"/>
          <w:i/>
          <w:sz w:val="24"/>
          <w:szCs w:val="24"/>
        </w:rPr>
        <w:t>Totodată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declar</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că</w:t>
      </w:r>
      <w:proofErr w:type="spellEnd"/>
      <w:r w:rsidRPr="007B388A">
        <w:rPr>
          <w:rFonts w:ascii="Arial Narrow" w:hAnsi="Arial Narrow"/>
          <w:i/>
          <w:sz w:val="24"/>
          <w:szCs w:val="24"/>
        </w:rPr>
        <w:t xml:space="preserve"> am </w:t>
      </w:r>
      <w:proofErr w:type="spellStart"/>
      <w:r w:rsidRPr="007B388A">
        <w:rPr>
          <w:rFonts w:ascii="Arial Narrow" w:hAnsi="Arial Narrow"/>
          <w:i/>
          <w:sz w:val="24"/>
          <w:szCs w:val="24"/>
        </w:rPr>
        <w:t>luat</w:t>
      </w:r>
      <w:proofErr w:type="spellEnd"/>
      <w:r w:rsidRPr="007B388A">
        <w:rPr>
          <w:rFonts w:ascii="Arial Narrow" w:hAnsi="Arial Narrow"/>
          <w:i/>
          <w:sz w:val="24"/>
          <w:szCs w:val="24"/>
        </w:rPr>
        <w:t xml:space="preserve"> la </w:t>
      </w:r>
      <w:proofErr w:type="spellStart"/>
      <w:r w:rsidRPr="007B388A">
        <w:rPr>
          <w:rFonts w:ascii="Arial Narrow" w:hAnsi="Arial Narrow"/>
          <w:i/>
          <w:sz w:val="24"/>
          <w:szCs w:val="24"/>
        </w:rPr>
        <w:t>cunoştinţă</w:t>
      </w:r>
      <w:proofErr w:type="spellEnd"/>
      <w:r w:rsidR="00557393" w:rsidRPr="007B388A">
        <w:rPr>
          <w:rFonts w:ascii="Arial Narrow" w:hAnsi="Arial Narrow"/>
          <w:i/>
          <w:sz w:val="24"/>
          <w:szCs w:val="24"/>
        </w:rPr>
        <w:t xml:space="preserve"> de </w:t>
      </w:r>
      <w:proofErr w:type="spellStart"/>
      <w:r w:rsidR="00557393" w:rsidRPr="007B388A">
        <w:rPr>
          <w:rFonts w:ascii="Arial Narrow" w:hAnsi="Arial Narrow"/>
          <w:i/>
          <w:sz w:val="24"/>
          <w:szCs w:val="24"/>
        </w:rPr>
        <w:t>prevederile</w:t>
      </w:r>
      <w:proofErr w:type="spellEnd"/>
      <w:r w:rsidR="00557393" w:rsidRPr="007B388A">
        <w:rPr>
          <w:rFonts w:ascii="Arial Narrow" w:hAnsi="Arial Narrow"/>
          <w:i/>
          <w:sz w:val="24"/>
          <w:szCs w:val="24"/>
        </w:rPr>
        <w:t xml:space="preserve"> art 326 « </w:t>
      </w:r>
      <w:proofErr w:type="spellStart"/>
      <w:r w:rsidR="00557393" w:rsidRPr="007B388A">
        <w:rPr>
          <w:rFonts w:ascii="Arial Narrow" w:hAnsi="Arial Narrow"/>
          <w:i/>
          <w:sz w:val="24"/>
          <w:szCs w:val="24"/>
        </w:rPr>
        <w:t>Falsul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Declaraţii</w:t>
      </w:r>
      <w:proofErr w:type="spellEnd"/>
      <w:r w:rsidR="00557393" w:rsidRPr="007B388A">
        <w:rPr>
          <w:rFonts w:ascii="Arial Narrow" w:hAnsi="Arial Narrow"/>
          <w:i/>
          <w:sz w:val="24"/>
          <w:szCs w:val="24"/>
        </w:rPr>
        <w:t xml:space="preserve"> » din </w:t>
      </w:r>
      <w:proofErr w:type="spellStart"/>
      <w:r w:rsidR="00557393" w:rsidRPr="007B388A">
        <w:rPr>
          <w:rFonts w:ascii="Arial Narrow" w:hAnsi="Arial Narrow"/>
          <w:i/>
          <w:sz w:val="24"/>
          <w:szCs w:val="24"/>
        </w:rPr>
        <w:t>Codul</w:t>
      </w:r>
      <w:proofErr w:type="spellEnd"/>
      <w:r w:rsidR="00557393" w:rsidRPr="007B388A">
        <w:rPr>
          <w:rFonts w:ascii="Arial Narrow" w:hAnsi="Arial Narrow"/>
          <w:i/>
          <w:sz w:val="24"/>
          <w:szCs w:val="24"/>
        </w:rPr>
        <w:t xml:space="preserve"> Penal </w:t>
      </w:r>
      <w:proofErr w:type="spellStart"/>
      <w:r w:rsidR="00557393" w:rsidRPr="007B388A">
        <w:rPr>
          <w:rFonts w:ascii="Arial Narrow" w:hAnsi="Arial Narrow"/>
          <w:i/>
          <w:sz w:val="24"/>
          <w:szCs w:val="24"/>
        </w:rPr>
        <w:t>referitor</w:t>
      </w:r>
      <w:proofErr w:type="spellEnd"/>
      <w:r w:rsidR="00557393" w:rsidRPr="007B388A">
        <w:rPr>
          <w:rFonts w:ascii="Arial Narrow" w:hAnsi="Arial Narrow"/>
          <w:i/>
          <w:sz w:val="24"/>
          <w:szCs w:val="24"/>
        </w:rPr>
        <w:t xml:space="preserve"> la « </w:t>
      </w:r>
      <w:proofErr w:type="spellStart"/>
      <w:r w:rsidR="00557393" w:rsidRPr="007B388A">
        <w:rPr>
          <w:rFonts w:ascii="Arial Narrow" w:hAnsi="Arial Narrow"/>
          <w:i/>
          <w:sz w:val="24"/>
          <w:szCs w:val="24"/>
        </w:rPr>
        <w:t>Declararea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necore</w:t>
      </w:r>
      <w:r w:rsidR="00EF7D0D" w:rsidRPr="007B388A">
        <w:rPr>
          <w:rFonts w:ascii="Arial Narrow" w:hAnsi="Arial Narrow"/>
          <w:i/>
          <w:sz w:val="24"/>
          <w:szCs w:val="24"/>
        </w:rPr>
        <w:t>spunzătoare</w:t>
      </w:r>
      <w:proofErr w:type="spellEnd"/>
      <w:r w:rsidR="00EF7D0D" w:rsidRPr="007B388A">
        <w:rPr>
          <w:rFonts w:ascii="Arial Narrow" w:hAnsi="Arial Narrow"/>
          <w:i/>
          <w:sz w:val="24"/>
          <w:szCs w:val="24"/>
        </w:rPr>
        <w:t xml:space="preserve"> </w:t>
      </w:r>
      <w:proofErr w:type="gramStart"/>
      <w:r w:rsidR="00EF7D0D" w:rsidRPr="007B388A">
        <w:rPr>
          <w:rFonts w:ascii="Arial Narrow" w:hAnsi="Arial Narrow"/>
          <w:i/>
          <w:sz w:val="24"/>
          <w:szCs w:val="24"/>
        </w:rPr>
        <w:t>a</w:t>
      </w:r>
      <w:proofErr w:type="gram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adevărului</w:t>
      </w:r>
      <w:proofErr w:type="spell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făcută</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unui</w:t>
      </w:r>
      <w:proofErr w:type="spellEnd"/>
      <w:r w:rsidR="00557393" w:rsidRPr="007B388A">
        <w:rPr>
          <w:rFonts w:ascii="Arial Narrow" w:hAnsi="Arial Narrow"/>
          <w:i/>
          <w:sz w:val="24"/>
          <w:szCs w:val="24"/>
        </w:rPr>
        <w:t xml:space="preserve"> organ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instituţii</w:t>
      </w:r>
      <w:proofErr w:type="spellEnd"/>
      <w:r w:rsidR="00557393" w:rsidRPr="007B388A">
        <w:rPr>
          <w:rFonts w:ascii="Arial Narrow" w:hAnsi="Arial Narrow"/>
          <w:i/>
          <w:sz w:val="24"/>
          <w:szCs w:val="24"/>
        </w:rPr>
        <w:t xml:space="preserve"> de stat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unităţi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vederea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juridice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sine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atunci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când</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potrivit</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legii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împrejurărilor</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făcuta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serveşte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acelei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se </w:t>
      </w:r>
      <w:proofErr w:type="spellStart"/>
      <w:r w:rsidR="00557393" w:rsidRPr="007B388A">
        <w:rPr>
          <w:rFonts w:ascii="Arial Narrow" w:hAnsi="Arial Narrow"/>
          <w:i/>
          <w:sz w:val="24"/>
          <w:szCs w:val="24"/>
        </w:rPr>
        <w:t>pedepseşte</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închisoare</w:t>
      </w:r>
      <w:proofErr w:type="spellEnd"/>
      <w:r w:rsidR="00557393" w:rsidRPr="007B388A">
        <w:rPr>
          <w:rFonts w:ascii="Arial Narrow" w:hAnsi="Arial Narrow"/>
          <w:i/>
          <w:sz w:val="24"/>
          <w:szCs w:val="24"/>
        </w:rPr>
        <w:t xml:space="preserve"> de la 3 </w:t>
      </w:r>
      <w:proofErr w:type="spellStart"/>
      <w:r w:rsidR="00557393" w:rsidRPr="007B388A">
        <w:rPr>
          <w:rFonts w:ascii="Arial Narrow" w:hAnsi="Arial Narrow"/>
          <w:i/>
          <w:sz w:val="24"/>
          <w:szCs w:val="24"/>
        </w:rPr>
        <w:t>luni</w:t>
      </w:r>
      <w:proofErr w:type="spellEnd"/>
      <w:r w:rsidR="00557393" w:rsidRPr="007B388A">
        <w:rPr>
          <w:rFonts w:ascii="Arial Narrow" w:hAnsi="Arial Narrow"/>
          <w:i/>
          <w:sz w:val="24"/>
          <w:szCs w:val="24"/>
        </w:rPr>
        <w:t xml:space="preserve"> la 2 ani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amenda</w:t>
      </w:r>
      <w:proofErr w:type="spellEnd"/>
      <w:r w:rsidR="00557393" w:rsidRPr="007B388A">
        <w:rPr>
          <w:rFonts w:ascii="Arial Narrow" w:hAnsi="Arial Narrow"/>
          <w:i/>
          <w:sz w:val="24"/>
          <w:szCs w:val="24"/>
        </w:rPr>
        <w:t> »</w:t>
      </w:r>
    </w:p>
    <w:p w14:paraId="08CCD6DC" w14:textId="77777777" w:rsidR="00557393" w:rsidRPr="007B388A" w:rsidRDefault="00557393" w:rsidP="00557393">
      <w:pPr>
        <w:spacing w:after="120" w:line="276" w:lineRule="auto"/>
        <w:jc w:val="both"/>
        <w:rPr>
          <w:rFonts w:ascii="Arial Narrow" w:hAnsi="Arial Narrow"/>
          <w:i/>
          <w:sz w:val="24"/>
          <w:szCs w:val="24"/>
        </w:rPr>
      </w:pPr>
    </w:p>
    <w:p w14:paraId="355B75E9" w14:textId="77777777" w:rsidR="00557393" w:rsidRPr="007B388A" w:rsidRDefault="00557393" w:rsidP="00557393">
      <w:pPr>
        <w:spacing w:after="120" w:line="276" w:lineRule="auto"/>
        <w:rPr>
          <w:rFonts w:ascii="Arial Narrow" w:hAnsi="Arial Narrow"/>
          <w:i/>
          <w:sz w:val="24"/>
          <w:szCs w:val="24"/>
        </w:rPr>
      </w:pPr>
      <w:proofErr w:type="spellStart"/>
      <w:r w:rsidRPr="007B388A">
        <w:rPr>
          <w:rFonts w:ascii="Arial Narrow" w:hAnsi="Arial Narrow"/>
          <w:i/>
          <w:sz w:val="24"/>
          <w:szCs w:val="24"/>
        </w:rPr>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0C74A22" w14:textId="77777777" w:rsidR="00557393" w:rsidRPr="007B388A" w:rsidRDefault="00557393" w:rsidP="00557393">
      <w:pPr>
        <w:spacing w:after="120" w:line="276" w:lineRule="auto"/>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873AFB3" w14:textId="77777777"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9284C75" w14:textId="77777777" w:rsidR="00557393" w:rsidRPr="007B388A" w:rsidRDefault="00557393" w:rsidP="00557393">
      <w:pPr>
        <w:spacing w:after="120" w:line="276" w:lineRule="auto"/>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3A09E398"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proofErr w:type="gram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6D15D0"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reşedinţă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BEA8CFF"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0301AEE"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08605E4"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309C9ED2"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385B177" w14:textId="77777777"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AF5D2AC" w14:textId="77777777" w:rsidR="00557393" w:rsidRPr="007B388A" w:rsidRDefault="00557393" w:rsidP="00557393">
      <w:pPr>
        <w:spacing w:line="276" w:lineRule="auto"/>
        <w:ind w:firstLine="720"/>
        <w:jc w:val="both"/>
        <w:outlineLvl w:val="0"/>
        <w:rPr>
          <w:rFonts w:ascii="Arial Narrow" w:hAnsi="Arial Narrow"/>
          <w:b/>
          <w:i/>
          <w:sz w:val="24"/>
          <w:szCs w:val="24"/>
          <w:u w:val="single"/>
        </w:rPr>
      </w:pPr>
    </w:p>
    <w:p w14:paraId="039FE7AB" w14:textId="77777777" w:rsidR="00557393" w:rsidRPr="007B388A" w:rsidRDefault="00557393" w:rsidP="00CD3BF8">
      <w:pPr>
        <w:jc w:val="right"/>
        <w:rPr>
          <w:rStyle w:val="PageNumber"/>
          <w:rFonts w:ascii="Arial Narrow" w:hAnsi="Arial Narrow"/>
          <w:b/>
          <w:i/>
          <w:sz w:val="24"/>
          <w:szCs w:val="24"/>
        </w:rPr>
      </w:pPr>
    </w:p>
    <w:p w14:paraId="28873861" w14:textId="77777777" w:rsidR="00CD3BF8" w:rsidRPr="007B388A" w:rsidRDefault="00CD3BF8" w:rsidP="00CD3BF8">
      <w:pPr>
        <w:jc w:val="right"/>
        <w:rPr>
          <w:rStyle w:val="PageNumber"/>
          <w:rFonts w:ascii="Arial Narrow" w:hAnsi="Arial Narrow"/>
          <w:b/>
          <w:i/>
          <w:sz w:val="24"/>
          <w:szCs w:val="24"/>
        </w:rPr>
      </w:pPr>
    </w:p>
    <w:p w14:paraId="668AAFFC" w14:textId="77777777" w:rsidR="00CD3BF8" w:rsidRPr="00A13717" w:rsidRDefault="00CD3BF8" w:rsidP="00CD3BF8">
      <w:pPr>
        <w:jc w:val="right"/>
        <w:rPr>
          <w:rStyle w:val="PageNumber"/>
          <w:rFonts w:ascii="Arial Narrow" w:hAnsi="Arial Narrow"/>
          <w:b/>
          <w:i/>
          <w:color w:val="FF0000"/>
          <w:sz w:val="24"/>
          <w:szCs w:val="24"/>
        </w:rPr>
      </w:pPr>
    </w:p>
    <w:p w14:paraId="718E5313" w14:textId="77777777"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4673B" w14:textId="77777777" w:rsidR="00276149" w:rsidRDefault="00276149">
      <w:r>
        <w:separator/>
      </w:r>
    </w:p>
  </w:endnote>
  <w:endnote w:type="continuationSeparator" w:id="0">
    <w:p w14:paraId="265E4531" w14:textId="77777777" w:rsidR="00276149" w:rsidRDefault="00276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86D1A" w14:textId="77777777" w:rsidR="00276149" w:rsidRDefault="00276149">
      <w:r>
        <w:separator/>
      </w:r>
    </w:p>
  </w:footnote>
  <w:footnote w:type="continuationSeparator" w:id="0">
    <w:p w14:paraId="4699A593" w14:textId="77777777" w:rsidR="00276149" w:rsidRDefault="002761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0DA4AA9"/>
    <w:multiLevelType w:val="hybridMultilevel"/>
    <w:tmpl w:val="E1F075DC"/>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9C7D05"/>
    <w:multiLevelType w:val="hybridMultilevel"/>
    <w:tmpl w:val="D3F045AA"/>
    <w:lvl w:ilvl="0" w:tplc="D1904150">
      <w:start w:val="5"/>
      <w:numFmt w:val="bullet"/>
      <w:lvlText w:val="-"/>
      <w:lvlJc w:val="left"/>
      <w:pPr>
        <w:ind w:left="720" w:hanging="360"/>
      </w:pPr>
      <w:rPr>
        <w:rFonts w:ascii="Times New Roman" w:eastAsia="Calibri" w:hAnsi="Times New Roman" w:cs="Times New Roman"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1936704D"/>
    <w:multiLevelType w:val="hybridMultilevel"/>
    <w:tmpl w:val="1842FE9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EF70E46"/>
    <w:multiLevelType w:val="hybridMultilevel"/>
    <w:tmpl w:val="D71CE830"/>
    <w:lvl w:ilvl="0" w:tplc="D9BA735A">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2306E4"/>
    <w:multiLevelType w:val="hybridMultilevel"/>
    <w:tmpl w:val="C7CA0B2A"/>
    <w:lvl w:ilvl="0" w:tplc="FEF21354">
      <w:numFmt w:val="bullet"/>
      <w:lvlText w:val="-"/>
      <w:lvlJc w:val="left"/>
      <w:pPr>
        <w:ind w:left="899" w:hanging="360"/>
      </w:pPr>
      <w:rPr>
        <w:rFonts w:ascii="Times New Roman" w:eastAsia="Times New Roman" w:hAnsi="Times New Roman" w:cs="Times New Roman"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17" w15:restartNumberingAfterBreak="0">
    <w:nsid w:val="2C003CAD"/>
    <w:multiLevelType w:val="hybridMultilevel"/>
    <w:tmpl w:val="DE40BE38"/>
    <w:lvl w:ilvl="0" w:tplc="04090001">
      <w:start w:val="1"/>
      <w:numFmt w:val="bullet"/>
      <w:lvlText w:val=""/>
      <w:lvlJc w:val="left"/>
      <w:pPr>
        <w:ind w:left="1138" w:hanging="360"/>
      </w:pPr>
      <w:rPr>
        <w:rFonts w:ascii="Symbol" w:hAnsi="Symbol" w:hint="default"/>
      </w:rPr>
    </w:lvl>
    <w:lvl w:ilvl="1" w:tplc="04090003" w:tentative="1">
      <w:start w:val="1"/>
      <w:numFmt w:val="bullet"/>
      <w:lvlText w:val="o"/>
      <w:lvlJc w:val="left"/>
      <w:pPr>
        <w:ind w:left="1858" w:hanging="360"/>
      </w:pPr>
      <w:rPr>
        <w:rFonts w:ascii="Courier New" w:hAnsi="Courier New" w:cs="Courier New" w:hint="default"/>
      </w:rPr>
    </w:lvl>
    <w:lvl w:ilvl="2" w:tplc="04090005" w:tentative="1">
      <w:start w:val="1"/>
      <w:numFmt w:val="bullet"/>
      <w:lvlText w:val=""/>
      <w:lvlJc w:val="left"/>
      <w:pPr>
        <w:ind w:left="2578" w:hanging="360"/>
      </w:pPr>
      <w:rPr>
        <w:rFonts w:ascii="Wingdings" w:hAnsi="Wingdings" w:hint="default"/>
      </w:rPr>
    </w:lvl>
    <w:lvl w:ilvl="3" w:tplc="04090001" w:tentative="1">
      <w:start w:val="1"/>
      <w:numFmt w:val="bullet"/>
      <w:lvlText w:val=""/>
      <w:lvlJc w:val="left"/>
      <w:pPr>
        <w:ind w:left="3298" w:hanging="360"/>
      </w:pPr>
      <w:rPr>
        <w:rFonts w:ascii="Symbol" w:hAnsi="Symbol" w:hint="default"/>
      </w:rPr>
    </w:lvl>
    <w:lvl w:ilvl="4" w:tplc="04090003" w:tentative="1">
      <w:start w:val="1"/>
      <w:numFmt w:val="bullet"/>
      <w:lvlText w:val="o"/>
      <w:lvlJc w:val="left"/>
      <w:pPr>
        <w:ind w:left="4018" w:hanging="360"/>
      </w:pPr>
      <w:rPr>
        <w:rFonts w:ascii="Courier New" w:hAnsi="Courier New" w:cs="Courier New" w:hint="default"/>
      </w:rPr>
    </w:lvl>
    <w:lvl w:ilvl="5" w:tplc="04090005" w:tentative="1">
      <w:start w:val="1"/>
      <w:numFmt w:val="bullet"/>
      <w:lvlText w:val=""/>
      <w:lvlJc w:val="left"/>
      <w:pPr>
        <w:ind w:left="4738" w:hanging="360"/>
      </w:pPr>
      <w:rPr>
        <w:rFonts w:ascii="Wingdings" w:hAnsi="Wingdings" w:hint="default"/>
      </w:rPr>
    </w:lvl>
    <w:lvl w:ilvl="6" w:tplc="04090001" w:tentative="1">
      <w:start w:val="1"/>
      <w:numFmt w:val="bullet"/>
      <w:lvlText w:val=""/>
      <w:lvlJc w:val="left"/>
      <w:pPr>
        <w:ind w:left="5458" w:hanging="360"/>
      </w:pPr>
      <w:rPr>
        <w:rFonts w:ascii="Symbol" w:hAnsi="Symbol" w:hint="default"/>
      </w:rPr>
    </w:lvl>
    <w:lvl w:ilvl="7" w:tplc="04090003" w:tentative="1">
      <w:start w:val="1"/>
      <w:numFmt w:val="bullet"/>
      <w:lvlText w:val="o"/>
      <w:lvlJc w:val="left"/>
      <w:pPr>
        <w:ind w:left="6178" w:hanging="360"/>
      </w:pPr>
      <w:rPr>
        <w:rFonts w:ascii="Courier New" w:hAnsi="Courier New" w:cs="Courier New" w:hint="default"/>
      </w:rPr>
    </w:lvl>
    <w:lvl w:ilvl="8" w:tplc="04090005" w:tentative="1">
      <w:start w:val="1"/>
      <w:numFmt w:val="bullet"/>
      <w:lvlText w:val=""/>
      <w:lvlJc w:val="left"/>
      <w:pPr>
        <w:ind w:left="6898" w:hanging="360"/>
      </w:pPr>
      <w:rPr>
        <w:rFonts w:ascii="Wingdings" w:hAnsi="Wingdings" w:hint="default"/>
      </w:rPr>
    </w:lvl>
  </w:abstractNum>
  <w:abstractNum w:abstractNumId="18"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5748E2"/>
    <w:multiLevelType w:val="hybridMultilevel"/>
    <w:tmpl w:val="7736C84A"/>
    <w:lvl w:ilvl="0" w:tplc="BDD08630">
      <w:start w:val="1"/>
      <w:numFmt w:val="decimal"/>
      <w:lvlText w:val="6.%1"/>
      <w:lvlJc w:val="left"/>
      <w:pPr>
        <w:ind w:left="1216" w:hanging="360"/>
      </w:pPr>
      <w:rPr>
        <w:rFonts w:hint="default"/>
        <w:b/>
        <w:i w:val="0"/>
      </w:rPr>
    </w:lvl>
    <w:lvl w:ilvl="1" w:tplc="04090019" w:tentative="1">
      <w:start w:val="1"/>
      <w:numFmt w:val="lowerLetter"/>
      <w:lvlText w:val="%2."/>
      <w:lvlJc w:val="left"/>
      <w:pPr>
        <w:ind w:left="1936" w:hanging="360"/>
      </w:pPr>
    </w:lvl>
    <w:lvl w:ilvl="2" w:tplc="0409001B" w:tentative="1">
      <w:start w:val="1"/>
      <w:numFmt w:val="lowerRoman"/>
      <w:lvlText w:val="%3."/>
      <w:lvlJc w:val="right"/>
      <w:pPr>
        <w:ind w:left="2656" w:hanging="180"/>
      </w:pPr>
    </w:lvl>
    <w:lvl w:ilvl="3" w:tplc="0409000F" w:tentative="1">
      <w:start w:val="1"/>
      <w:numFmt w:val="decimal"/>
      <w:lvlText w:val="%4."/>
      <w:lvlJc w:val="left"/>
      <w:pPr>
        <w:ind w:left="3376" w:hanging="360"/>
      </w:pPr>
    </w:lvl>
    <w:lvl w:ilvl="4" w:tplc="04090019" w:tentative="1">
      <w:start w:val="1"/>
      <w:numFmt w:val="lowerLetter"/>
      <w:lvlText w:val="%5."/>
      <w:lvlJc w:val="left"/>
      <w:pPr>
        <w:ind w:left="4096" w:hanging="360"/>
      </w:pPr>
    </w:lvl>
    <w:lvl w:ilvl="5" w:tplc="0409001B" w:tentative="1">
      <w:start w:val="1"/>
      <w:numFmt w:val="lowerRoman"/>
      <w:lvlText w:val="%6."/>
      <w:lvlJc w:val="right"/>
      <w:pPr>
        <w:ind w:left="4816" w:hanging="180"/>
      </w:pPr>
    </w:lvl>
    <w:lvl w:ilvl="6" w:tplc="0409000F" w:tentative="1">
      <w:start w:val="1"/>
      <w:numFmt w:val="decimal"/>
      <w:lvlText w:val="%7."/>
      <w:lvlJc w:val="left"/>
      <w:pPr>
        <w:ind w:left="5536" w:hanging="360"/>
      </w:pPr>
    </w:lvl>
    <w:lvl w:ilvl="7" w:tplc="04090019" w:tentative="1">
      <w:start w:val="1"/>
      <w:numFmt w:val="lowerLetter"/>
      <w:lvlText w:val="%8."/>
      <w:lvlJc w:val="left"/>
      <w:pPr>
        <w:ind w:left="6256" w:hanging="360"/>
      </w:pPr>
    </w:lvl>
    <w:lvl w:ilvl="8" w:tplc="0409001B" w:tentative="1">
      <w:start w:val="1"/>
      <w:numFmt w:val="lowerRoman"/>
      <w:lvlText w:val="%9."/>
      <w:lvlJc w:val="right"/>
      <w:pPr>
        <w:ind w:left="6976" w:hanging="180"/>
      </w:pPr>
    </w:lvl>
  </w:abstractNum>
  <w:abstractNum w:abstractNumId="2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C15E00"/>
    <w:multiLevelType w:val="hybridMultilevel"/>
    <w:tmpl w:val="F168EDBA"/>
    <w:lvl w:ilvl="0" w:tplc="8F2E4E78">
      <w:start w:val="10"/>
      <w:numFmt w:val="bullet"/>
      <w:lvlText w:val="-"/>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6F0B97"/>
    <w:multiLevelType w:val="hybridMultilevel"/>
    <w:tmpl w:val="0EC88FAE"/>
    <w:lvl w:ilvl="0" w:tplc="04090009">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6" w15:restartNumberingAfterBreak="0">
    <w:nsid w:val="57A763AF"/>
    <w:multiLevelType w:val="hybridMultilevel"/>
    <w:tmpl w:val="D5C44EC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960BB6"/>
    <w:multiLevelType w:val="hybridMultilevel"/>
    <w:tmpl w:val="A57E6E62"/>
    <w:lvl w:ilvl="0" w:tplc="AB3C9A7A">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0"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2811E62"/>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3" w15:restartNumberingAfterBreak="0">
    <w:nsid w:val="746A47BA"/>
    <w:multiLevelType w:val="hybridMultilevel"/>
    <w:tmpl w:val="1A1611D2"/>
    <w:lvl w:ilvl="0" w:tplc="208882DC">
      <w:start w:val="1"/>
      <w:numFmt w:val="decimal"/>
      <w:lvlText w:val="%1."/>
      <w:lvlJc w:val="left"/>
      <w:pPr>
        <w:ind w:left="1138" w:hanging="360"/>
      </w:pPr>
      <w:rPr>
        <w:rFonts w:hint="default"/>
      </w:rPr>
    </w:lvl>
    <w:lvl w:ilvl="1" w:tplc="163C3BA2">
      <w:numFmt w:val="bullet"/>
      <w:lvlText w:val="-"/>
      <w:lvlJc w:val="left"/>
      <w:pPr>
        <w:ind w:left="1858" w:hanging="360"/>
      </w:pPr>
      <w:rPr>
        <w:rFonts w:ascii="Times New Roman" w:eastAsia="Times New Roman" w:hAnsi="Times New Roman" w:cs="Times New Roman" w:hint="default"/>
      </w:r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34"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D9C299F"/>
    <w:multiLevelType w:val="hybridMultilevel"/>
    <w:tmpl w:val="F9422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4031040">
    <w:abstractNumId w:val="32"/>
  </w:num>
  <w:num w:numId="2" w16cid:durableId="2037733018">
    <w:abstractNumId w:val="25"/>
  </w:num>
  <w:num w:numId="3" w16cid:durableId="961883595">
    <w:abstractNumId w:val="28"/>
  </w:num>
  <w:num w:numId="4" w16cid:durableId="839613273">
    <w:abstractNumId w:val="11"/>
  </w:num>
  <w:num w:numId="5" w16cid:durableId="1511093634">
    <w:abstractNumId w:val="24"/>
  </w:num>
  <w:num w:numId="6" w16cid:durableId="1542130223">
    <w:abstractNumId w:val="18"/>
  </w:num>
  <w:num w:numId="7" w16cid:durableId="927541847">
    <w:abstractNumId w:val="20"/>
  </w:num>
  <w:num w:numId="8" w16cid:durableId="786582719">
    <w:abstractNumId w:val="13"/>
  </w:num>
  <w:num w:numId="9" w16cid:durableId="396318651">
    <w:abstractNumId w:val="7"/>
  </w:num>
  <w:num w:numId="10" w16cid:durableId="1229877165">
    <w:abstractNumId w:val="15"/>
  </w:num>
  <w:num w:numId="11" w16cid:durableId="1645963551">
    <w:abstractNumId w:val="34"/>
  </w:num>
  <w:num w:numId="12" w16cid:durableId="1100638511">
    <w:abstractNumId w:val="6"/>
  </w:num>
  <w:num w:numId="13" w16cid:durableId="376126070">
    <w:abstractNumId w:val="5"/>
  </w:num>
  <w:num w:numId="14" w16cid:durableId="16544125">
    <w:abstractNumId w:val="27"/>
  </w:num>
  <w:num w:numId="15" w16cid:durableId="627049727">
    <w:abstractNumId w:val="8"/>
  </w:num>
  <w:num w:numId="16" w16cid:durableId="232549877">
    <w:abstractNumId w:val="14"/>
  </w:num>
  <w:num w:numId="17" w16cid:durableId="677077194">
    <w:abstractNumId w:val="30"/>
  </w:num>
  <w:num w:numId="18" w16cid:durableId="1720393257">
    <w:abstractNumId w:val="9"/>
  </w:num>
  <w:num w:numId="19" w16cid:durableId="235209132">
    <w:abstractNumId w:val="29"/>
  </w:num>
  <w:num w:numId="20" w16cid:durableId="1563366455">
    <w:abstractNumId w:val="33"/>
  </w:num>
  <w:num w:numId="21" w16cid:durableId="819036003">
    <w:abstractNumId w:val="19"/>
  </w:num>
  <w:num w:numId="22" w16cid:durableId="994410484">
    <w:abstractNumId w:val="35"/>
  </w:num>
  <w:num w:numId="23" w16cid:durableId="185338000">
    <w:abstractNumId w:val="16"/>
  </w:num>
  <w:num w:numId="24" w16cid:durableId="616066412">
    <w:abstractNumId w:val="12"/>
  </w:num>
  <w:num w:numId="25" w16cid:durableId="1742099399">
    <w:abstractNumId w:val="21"/>
  </w:num>
  <w:num w:numId="26" w16cid:durableId="1408653237">
    <w:abstractNumId w:val="17"/>
  </w:num>
  <w:num w:numId="27" w16cid:durableId="367680477">
    <w:abstractNumId w:val="31"/>
  </w:num>
  <w:num w:numId="28" w16cid:durableId="1719746661">
    <w:abstractNumId w:val="22"/>
  </w:num>
  <w:num w:numId="29" w16cid:durableId="853349276">
    <w:abstractNumId w:val="26"/>
  </w:num>
  <w:num w:numId="30" w16cid:durableId="155998177">
    <w:abstractNumId w:val="10"/>
  </w:num>
  <w:num w:numId="31" w16cid:durableId="739795439">
    <w:abstractNumId w:val="23"/>
  </w:num>
  <w:num w:numId="32" w16cid:durableId="171897224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46A"/>
    <w:rsid w:val="00076903"/>
    <w:rsid w:val="00081D14"/>
    <w:rsid w:val="0008590A"/>
    <w:rsid w:val="000961DD"/>
    <w:rsid w:val="00097822"/>
    <w:rsid w:val="000A2271"/>
    <w:rsid w:val="000B0F78"/>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A5A05"/>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1CAA"/>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7241D"/>
    <w:rsid w:val="002749A1"/>
    <w:rsid w:val="00274A49"/>
    <w:rsid w:val="00274EDA"/>
    <w:rsid w:val="00275E5D"/>
    <w:rsid w:val="00276149"/>
    <w:rsid w:val="002778F6"/>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5427"/>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878B1"/>
    <w:rsid w:val="003954A2"/>
    <w:rsid w:val="00395A90"/>
    <w:rsid w:val="003A2E4B"/>
    <w:rsid w:val="003A3A32"/>
    <w:rsid w:val="003C6B0D"/>
    <w:rsid w:val="003D2BEE"/>
    <w:rsid w:val="003D468E"/>
    <w:rsid w:val="003E79F6"/>
    <w:rsid w:val="003E7B24"/>
    <w:rsid w:val="003F202C"/>
    <w:rsid w:val="003F234D"/>
    <w:rsid w:val="003F64E1"/>
    <w:rsid w:val="003F6D0A"/>
    <w:rsid w:val="00402708"/>
    <w:rsid w:val="00402935"/>
    <w:rsid w:val="0040396A"/>
    <w:rsid w:val="0041072F"/>
    <w:rsid w:val="00412E92"/>
    <w:rsid w:val="004150DE"/>
    <w:rsid w:val="00420DF4"/>
    <w:rsid w:val="00434462"/>
    <w:rsid w:val="00436705"/>
    <w:rsid w:val="00444577"/>
    <w:rsid w:val="00444D4D"/>
    <w:rsid w:val="00446160"/>
    <w:rsid w:val="004525E6"/>
    <w:rsid w:val="00454113"/>
    <w:rsid w:val="004564D6"/>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850"/>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2E09"/>
    <w:rsid w:val="005169FC"/>
    <w:rsid w:val="0052323A"/>
    <w:rsid w:val="0052382C"/>
    <w:rsid w:val="0052412E"/>
    <w:rsid w:val="00526DC0"/>
    <w:rsid w:val="00536646"/>
    <w:rsid w:val="0053770A"/>
    <w:rsid w:val="005443E0"/>
    <w:rsid w:val="00550E6A"/>
    <w:rsid w:val="005538AA"/>
    <w:rsid w:val="005558E6"/>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3B5E"/>
    <w:rsid w:val="005B3BC2"/>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031D"/>
    <w:rsid w:val="006A18B0"/>
    <w:rsid w:val="006A2D67"/>
    <w:rsid w:val="006A55CE"/>
    <w:rsid w:val="006B4DD4"/>
    <w:rsid w:val="006D33B0"/>
    <w:rsid w:val="006D3DFB"/>
    <w:rsid w:val="006D69E9"/>
    <w:rsid w:val="006D7AE4"/>
    <w:rsid w:val="006E17A1"/>
    <w:rsid w:val="006E72D3"/>
    <w:rsid w:val="006F104B"/>
    <w:rsid w:val="006F1E75"/>
    <w:rsid w:val="006F5103"/>
    <w:rsid w:val="006F7CAE"/>
    <w:rsid w:val="00700253"/>
    <w:rsid w:val="0070084B"/>
    <w:rsid w:val="00700C6E"/>
    <w:rsid w:val="00724E8B"/>
    <w:rsid w:val="00726325"/>
    <w:rsid w:val="00737755"/>
    <w:rsid w:val="00740692"/>
    <w:rsid w:val="00743EA7"/>
    <w:rsid w:val="00744CB1"/>
    <w:rsid w:val="00750C73"/>
    <w:rsid w:val="00755D8B"/>
    <w:rsid w:val="00756538"/>
    <w:rsid w:val="0075762D"/>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30F"/>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660E"/>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14D"/>
    <w:rsid w:val="009237F7"/>
    <w:rsid w:val="00927DB3"/>
    <w:rsid w:val="00930902"/>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25D1"/>
    <w:rsid w:val="00A63456"/>
    <w:rsid w:val="00A6647C"/>
    <w:rsid w:val="00A666EC"/>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46F4"/>
    <w:rsid w:val="00AE5C76"/>
    <w:rsid w:val="00AE6FC1"/>
    <w:rsid w:val="00AF2855"/>
    <w:rsid w:val="00AF31AF"/>
    <w:rsid w:val="00AF3B22"/>
    <w:rsid w:val="00AF70D4"/>
    <w:rsid w:val="00B00BC1"/>
    <w:rsid w:val="00B00E0F"/>
    <w:rsid w:val="00B01B32"/>
    <w:rsid w:val="00B07852"/>
    <w:rsid w:val="00B128C5"/>
    <w:rsid w:val="00B13CAC"/>
    <w:rsid w:val="00B228AC"/>
    <w:rsid w:val="00B27ACD"/>
    <w:rsid w:val="00B312F6"/>
    <w:rsid w:val="00B40FD2"/>
    <w:rsid w:val="00B44816"/>
    <w:rsid w:val="00B456A0"/>
    <w:rsid w:val="00B4574A"/>
    <w:rsid w:val="00B46E93"/>
    <w:rsid w:val="00B53825"/>
    <w:rsid w:val="00B57116"/>
    <w:rsid w:val="00B5796A"/>
    <w:rsid w:val="00B64903"/>
    <w:rsid w:val="00B72C05"/>
    <w:rsid w:val="00B77130"/>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1F54"/>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5CC5"/>
    <w:rsid w:val="00C564A1"/>
    <w:rsid w:val="00C572B0"/>
    <w:rsid w:val="00C57464"/>
    <w:rsid w:val="00C63DFA"/>
    <w:rsid w:val="00C674A4"/>
    <w:rsid w:val="00C75017"/>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49DF"/>
    <w:rsid w:val="00CE6F07"/>
    <w:rsid w:val="00D015C8"/>
    <w:rsid w:val="00D023E5"/>
    <w:rsid w:val="00D040C1"/>
    <w:rsid w:val="00D10230"/>
    <w:rsid w:val="00D11AE9"/>
    <w:rsid w:val="00D15FE3"/>
    <w:rsid w:val="00D16829"/>
    <w:rsid w:val="00D16EF2"/>
    <w:rsid w:val="00D2061F"/>
    <w:rsid w:val="00D23D2A"/>
    <w:rsid w:val="00D24964"/>
    <w:rsid w:val="00D274AF"/>
    <w:rsid w:val="00D327D6"/>
    <w:rsid w:val="00D35F1C"/>
    <w:rsid w:val="00D36F14"/>
    <w:rsid w:val="00D37414"/>
    <w:rsid w:val="00D40BA1"/>
    <w:rsid w:val="00D45AD7"/>
    <w:rsid w:val="00D53C47"/>
    <w:rsid w:val="00D57BB9"/>
    <w:rsid w:val="00D647C5"/>
    <w:rsid w:val="00D65CE4"/>
    <w:rsid w:val="00D6616B"/>
    <w:rsid w:val="00D67F26"/>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C1E0C"/>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DA9C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A061D-E004-42E9-9356-3ACCD5298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17</Pages>
  <Words>6194</Words>
  <Characters>35310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24</cp:revision>
  <cp:lastPrinted>2023-05-19T11:37:00Z</cp:lastPrinted>
  <dcterms:created xsi:type="dcterms:W3CDTF">2022-05-11T13:05:00Z</dcterms:created>
  <dcterms:modified xsi:type="dcterms:W3CDTF">2023-06-06T10:21:00Z</dcterms:modified>
</cp:coreProperties>
</file>