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14:paraId="402997E9" w14:textId="77777777" w:rsidTr="006F5103">
        <w:tc>
          <w:tcPr>
            <w:tcW w:w="941" w:type="dxa"/>
            <w:shd w:val="clear" w:color="auto" w:fill="auto"/>
          </w:tcPr>
          <w:p w14:paraId="2EE0E48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4AB87D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723" w:type="dxa"/>
            <w:shd w:val="clear" w:color="auto" w:fill="auto"/>
          </w:tcPr>
          <w:p w14:paraId="43877F4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14:paraId="45465E4B" w14:textId="77777777" w:rsidTr="006F5103">
        <w:tc>
          <w:tcPr>
            <w:tcW w:w="941" w:type="dxa"/>
            <w:shd w:val="clear" w:color="auto" w:fill="auto"/>
          </w:tcPr>
          <w:p w14:paraId="16B5A1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0FEE65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723" w:type="dxa"/>
            <w:shd w:val="clear" w:color="auto" w:fill="auto"/>
          </w:tcPr>
          <w:p w14:paraId="5DD81264"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14:paraId="7CA51694" w14:textId="77777777" w:rsidTr="006F5103">
        <w:tc>
          <w:tcPr>
            <w:tcW w:w="941" w:type="dxa"/>
            <w:shd w:val="clear" w:color="auto" w:fill="auto"/>
          </w:tcPr>
          <w:p w14:paraId="379C468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4A76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723" w:type="dxa"/>
            <w:shd w:val="clear" w:color="auto" w:fill="auto"/>
          </w:tcPr>
          <w:p w14:paraId="20ABDF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14:paraId="02FDCC7C" w14:textId="77777777" w:rsidTr="006F5103">
        <w:tc>
          <w:tcPr>
            <w:tcW w:w="941" w:type="dxa"/>
            <w:shd w:val="clear" w:color="auto" w:fill="auto"/>
          </w:tcPr>
          <w:p w14:paraId="646013A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4DED4D8"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723" w:type="dxa"/>
            <w:shd w:val="clear" w:color="auto" w:fill="auto"/>
          </w:tcPr>
          <w:p w14:paraId="039840E2"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14:paraId="4E1837BB" w14:textId="77777777" w:rsidTr="006F5103">
        <w:tc>
          <w:tcPr>
            <w:tcW w:w="941" w:type="dxa"/>
            <w:shd w:val="clear" w:color="auto" w:fill="auto"/>
          </w:tcPr>
          <w:p w14:paraId="5D9A753B"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9903D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723" w:type="dxa"/>
            <w:shd w:val="clear" w:color="auto" w:fill="auto"/>
          </w:tcPr>
          <w:p w14:paraId="7D94BCB4"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14:paraId="218244EF" w14:textId="77777777" w:rsidTr="006F5103">
        <w:tc>
          <w:tcPr>
            <w:tcW w:w="941" w:type="dxa"/>
            <w:shd w:val="clear" w:color="auto" w:fill="auto"/>
          </w:tcPr>
          <w:p w14:paraId="121EE1F8"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5CFA330"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723" w:type="dxa"/>
            <w:shd w:val="clear" w:color="auto" w:fill="auto"/>
          </w:tcPr>
          <w:p w14:paraId="49B435D7"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14:paraId="1ADC1258" w14:textId="77777777" w:rsidTr="006F5103">
        <w:tc>
          <w:tcPr>
            <w:tcW w:w="941" w:type="dxa"/>
            <w:shd w:val="clear" w:color="auto" w:fill="auto"/>
          </w:tcPr>
          <w:p w14:paraId="1D9B57C6"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tcPr>
          <w:p w14:paraId="6B82FD53"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723" w:type="dxa"/>
            <w:tcBorders>
              <w:top w:val="single" w:sz="4" w:space="0" w:color="auto"/>
              <w:left w:val="single" w:sz="4" w:space="0" w:color="auto"/>
              <w:bottom w:val="single" w:sz="4" w:space="0" w:color="auto"/>
              <w:right w:val="single" w:sz="4" w:space="0" w:color="auto"/>
            </w:tcBorders>
            <w:shd w:val="clear" w:color="auto" w:fill="auto"/>
          </w:tcPr>
          <w:p w14:paraId="1B3D5469"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14:paraId="55E419CB" w14:textId="77777777" w:rsidTr="006F5103">
        <w:tc>
          <w:tcPr>
            <w:tcW w:w="941" w:type="dxa"/>
            <w:shd w:val="clear" w:color="auto" w:fill="auto"/>
          </w:tcPr>
          <w:p w14:paraId="07B8776A"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AC9CEE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723" w:type="dxa"/>
            <w:shd w:val="clear" w:color="auto" w:fill="auto"/>
          </w:tcPr>
          <w:p w14:paraId="3B12A8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14:paraId="5FFC2C87" w14:textId="77777777" w:rsidTr="006F5103">
        <w:tc>
          <w:tcPr>
            <w:tcW w:w="941" w:type="dxa"/>
            <w:shd w:val="clear" w:color="auto" w:fill="auto"/>
          </w:tcPr>
          <w:p w14:paraId="2ABE6AD9"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15C219"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723" w:type="dxa"/>
            <w:shd w:val="clear" w:color="auto" w:fill="auto"/>
          </w:tcPr>
          <w:p w14:paraId="6BC42CEB"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14:paraId="0E17CA3B" w14:textId="77777777" w:rsidTr="006F5103">
        <w:tc>
          <w:tcPr>
            <w:tcW w:w="941" w:type="dxa"/>
            <w:shd w:val="clear" w:color="auto" w:fill="auto"/>
          </w:tcPr>
          <w:p w14:paraId="68452C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0C19071"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723" w:type="dxa"/>
            <w:shd w:val="clear" w:color="auto" w:fill="auto"/>
          </w:tcPr>
          <w:p w14:paraId="5CCF0C4D"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14:paraId="2B3987E1" w14:textId="77777777" w:rsidTr="006F5103">
        <w:tc>
          <w:tcPr>
            <w:tcW w:w="941" w:type="dxa"/>
            <w:shd w:val="clear" w:color="auto" w:fill="auto"/>
          </w:tcPr>
          <w:p w14:paraId="41B5EE4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7B8235F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723" w:type="dxa"/>
            <w:shd w:val="clear" w:color="auto" w:fill="auto"/>
          </w:tcPr>
          <w:p w14:paraId="4D5E06D9"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14:paraId="75338381" w14:textId="77777777" w:rsidTr="006F5103">
        <w:tc>
          <w:tcPr>
            <w:tcW w:w="941" w:type="dxa"/>
            <w:shd w:val="clear" w:color="auto" w:fill="auto"/>
          </w:tcPr>
          <w:p w14:paraId="591E7C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9882E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723" w:type="dxa"/>
            <w:shd w:val="clear" w:color="auto" w:fill="auto"/>
          </w:tcPr>
          <w:p w14:paraId="52E34DF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14:paraId="37624273" w14:textId="77777777" w:rsidTr="006F5103">
        <w:tc>
          <w:tcPr>
            <w:tcW w:w="941" w:type="dxa"/>
            <w:shd w:val="clear" w:color="auto" w:fill="auto"/>
          </w:tcPr>
          <w:p w14:paraId="5448D1B1"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8A1477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723" w:type="dxa"/>
            <w:shd w:val="clear" w:color="auto" w:fill="auto"/>
          </w:tcPr>
          <w:p w14:paraId="2E3EB99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BCBC506" w14:textId="77777777" w:rsidTr="006F5103">
        <w:tc>
          <w:tcPr>
            <w:tcW w:w="941" w:type="dxa"/>
            <w:shd w:val="clear" w:color="auto" w:fill="auto"/>
          </w:tcPr>
          <w:p w14:paraId="4F9C0DE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0CDD50C"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723" w:type="dxa"/>
            <w:shd w:val="clear" w:color="auto" w:fill="auto"/>
          </w:tcPr>
          <w:p w14:paraId="6372F271"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6926AE22" w14:textId="77777777" w:rsidTr="006F5103">
        <w:tc>
          <w:tcPr>
            <w:tcW w:w="941" w:type="dxa"/>
            <w:shd w:val="clear" w:color="auto" w:fill="auto"/>
          </w:tcPr>
          <w:p w14:paraId="6352473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826F6E"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723" w:type="dxa"/>
            <w:shd w:val="clear" w:color="auto" w:fill="auto"/>
          </w:tcPr>
          <w:p w14:paraId="34F9AB2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D2BE0E4" w14:textId="77777777" w:rsidTr="006F5103">
        <w:tc>
          <w:tcPr>
            <w:tcW w:w="941" w:type="dxa"/>
            <w:shd w:val="clear" w:color="auto" w:fill="auto"/>
          </w:tcPr>
          <w:p w14:paraId="0BF3417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E2265E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723" w:type="dxa"/>
            <w:shd w:val="clear" w:color="auto" w:fill="auto"/>
          </w:tcPr>
          <w:p w14:paraId="58ABAD8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1F6C3B83" w14:textId="77777777" w:rsidTr="006F5103">
        <w:tc>
          <w:tcPr>
            <w:tcW w:w="941" w:type="dxa"/>
            <w:shd w:val="clear" w:color="auto" w:fill="auto"/>
          </w:tcPr>
          <w:p w14:paraId="275F590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FE839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723" w:type="dxa"/>
            <w:shd w:val="clear" w:color="auto" w:fill="auto"/>
          </w:tcPr>
          <w:p w14:paraId="5AFFB91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14:paraId="4AD6815A" w14:textId="77777777" w:rsidTr="006F5103">
        <w:tc>
          <w:tcPr>
            <w:tcW w:w="941" w:type="dxa"/>
            <w:shd w:val="clear" w:color="auto" w:fill="auto"/>
          </w:tcPr>
          <w:p w14:paraId="1633E51D" w14:textId="77777777" w:rsidR="00A625D1" w:rsidRPr="001C2880"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FE938D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rPr>
              <w:t>Aurelia-Daniela MODIGA</w:t>
            </w:r>
          </w:p>
        </w:tc>
        <w:tc>
          <w:tcPr>
            <w:tcW w:w="4723" w:type="dxa"/>
            <w:shd w:val="clear" w:color="auto" w:fill="auto"/>
          </w:tcPr>
          <w:p w14:paraId="11357502"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14:paraId="353164E4" w14:textId="77777777" w:rsidTr="006F5103">
        <w:tc>
          <w:tcPr>
            <w:tcW w:w="941" w:type="dxa"/>
            <w:shd w:val="clear" w:color="auto" w:fill="auto"/>
          </w:tcPr>
          <w:p w14:paraId="222D39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BFC367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723" w:type="dxa"/>
            <w:shd w:val="clear" w:color="auto" w:fill="auto"/>
          </w:tcPr>
          <w:p w14:paraId="55C3020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14:paraId="63C3B1B9" w14:textId="77777777" w:rsidTr="006F5103">
        <w:tc>
          <w:tcPr>
            <w:tcW w:w="941" w:type="dxa"/>
            <w:shd w:val="clear" w:color="auto" w:fill="auto"/>
          </w:tcPr>
          <w:p w14:paraId="42F847F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9ED66A2"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Laura Luminița BUCUR</w:t>
            </w:r>
          </w:p>
        </w:tc>
        <w:tc>
          <w:tcPr>
            <w:tcW w:w="4723" w:type="dxa"/>
            <w:shd w:val="clear" w:color="auto" w:fill="auto"/>
          </w:tcPr>
          <w:p w14:paraId="33872C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14:paraId="51849695" w14:textId="77777777" w:rsidTr="006F5103">
        <w:tc>
          <w:tcPr>
            <w:tcW w:w="941" w:type="dxa"/>
            <w:shd w:val="clear" w:color="auto" w:fill="auto"/>
          </w:tcPr>
          <w:p w14:paraId="6585E404"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89572D" w14:textId="39515DAD" w:rsidR="00010FAE" w:rsidRPr="0088130F" w:rsidRDefault="00FC1E0C"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Magdalena MANOILESCU</w:t>
            </w:r>
            <w:r w:rsidR="00010FAE" w:rsidRPr="0088130F">
              <w:rPr>
                <w:rFonts w:ascii="Times New Roman" w:hAnsi="Times New Roman"/>
                <w:lang w:val="ro-RO"/>
              </w:rPr>
              <w:t xml:space="preserve"> </w:t>
            </w:r>
          </w:p>
        </w:tc>
        <w:tc>
          <w:tcPr>
            <w:tcW w:w="4723" w:type="dxa"/>
            <w:shd w:val="clear" w:color="auto" w:fill="auto"/>
          </w:tcPr>
          <w:p w14:paraId="1BE23E81"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A4E0F76" w14:textId="77777777" w:rsidTr="006F5103">
        <w:tc>
          <w:tcPr>
            <w:tcW w:w="941" w:type="dxa"/>
            <w:shd w:val="clear" w:color="auto" w:fill="auto"/>
          </w:tcPr>
          <w:p w14:paraId="6691A30D"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7C290A27" w14:textId="77777777" w:rsidR="00010FAE" w:rsidRPr="0088130F"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130F">
              <w:rPr>
                <w:rFonts w:ascii="Times New Roman" w:eastAsia="Calibri" w:hAnsi="Times New Roman"/>
                <w:spacing w:val="-2"/>
                <w:lang w:val="it-IT"/>
              </w:rPr>
              <w:t xml:space="preserve">Ec. Mădălina Daniela </w:t>
            </w:r>
            <w:r w:rsidR="00A625D1">
              <w:rPr>
                <w:rFonts w:ascii="Times New Roman" w:eastAsia="Calibri" w:hAnsi="Times New Roman"/>
                <w:spacing w:val="-2"/>
                <w:lang w:val="it-IT"/>
              </w:rPr>
              <w:t>MIHAI</w:t>
            </w:r>
          </w:p>
        </w:tc>
        <w:tc>
          <w:tcPr>
            <w:tcW w:w="4723" w:type="dxa"/>
            <w:shd w:val="clear" w:color="auto" w:fill="auto"/>
          </w:tcPr>
          <w:p w14:paraId="4D77719A"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179F16B" w14:textId="77777777" w:rsidTr="006F5103">
        <w:tc>
          <w:tcPr>
            <w:tcW w:w="941" w:type="dxa"/>
            <w:shd w:val="clear" w:color="auto" w:fill="auto"/>
          </w:tcPr>
          <w:p w14:paraId="1FB41F00"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1603A9" w14:textId="262929D8" w:rsidR="00010FAE" w:rsidRPr="0088130F" w:rsidRDefault="00D24964" w:rsidP="00010FAE">
            <w:pPr>
              <w:rPr>
                <w:rFonts w:ascii="Times New Roman" w:eastAsia="Times New Roman" w:hAnsi="Times New Roman"/>
                <w:kern w:val="1"/>
                <w:lang w:eastAsia="ar-SA"/>
              </w:rPr>
            </w:pPr>
            <w:r>
              <w:rPr>
                <w:rFonts w:ascii="Times New Roman" w:eastAsia="Times New Roman" w:hAnsi="Times New Roman"/>
                <w:kern w:val="1"/>
                <w:lang w:eastAsia="ar-SA"/>
              </w:rPr>
              <w:t>Cristian MUNTENIȚĂ</w:t>
            </w:r>
          </w:p>
        </w:tc>
        <w:tc>
          <w:tcPr>
            <w:tcW w:w="4723" w:type="dxa"/>
            <w:shd w:val="clear" w:color="auto" w:fill="auto"/>
          </w:tcPr>
          <w:p w14:paraId="5397613B" w14:textId="1E626048" w:rsidR="00010FAE" w:rsidRPr="00FC1E0C" w:rsidRDefault="00D24964" w:rsidP="00A625D1">
            <w:pPr>
              <w:widowControl w:val="0"/>
              <w:overflowPunct/>
              <w:autoSpaceDE/>
              <w:autoSpaceDN/>
              <w:jc w:val="both"/>
              <w:rPr>
                <w:rFonts w:ascii="Times New Roman" w:eastAsia="Calibri" w:hAnsi="Times New Roman"/>
                <w:spacing w:val="-2"/>
                <w:lang w:val="ro-RO"/>
              </w:rPr>
            </w:pPr>
            <w:r>
              <w:rPr>
                <w:rFonts w:ascii="Times New Roman" w:eastAsia="Calibri" w:hAnsi="Times New Roman"/>
                <w:spacing w:val="-2"/>
                <w:lang w:val="it-IT"/>
              </w:rPr>
              <w:t>Director DFCTT</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1110B435" w14:textId="77777777" w:rsidR="001C3151" w:rsidRPr="00A13717" w:rsidRDefault="001C3151" w:rsidP="00285ADF">
      <w:pPr>
        <w:jc w:val="right"/>
        <w:rPr>
          <w:rStyle w:val="PageNumber"/>
          <w:rFonts w:ascii="Arial Narrow" w:hAnsi="Arial Narrow"/>
          <w:b/>
          <w:i/>
          <w:color w:val="FF0000"/>
          <w:sz w:val="24"/>
          <w:szCs w:val="24"/>
        </w:rPr>
      </w:pPr>
    </w:p>
    <w:p w14:paraId="48DE0ACA" w14:textId="3D4117D8" w:rsidR="001C3151" w:rsidRDefault="001C3151" w:rsidP="00285ADF">
      <w:pPr>
        <w:jc w:val="right"/>
        <w:rPr>
          <w:rStyle w:val="PageNumber"/>
          <w:rFonts w:ascii="Arial Narrow" w:hAnsi="Arial Narrow"/>
          <w:b/>
          <w:i/>
          <w:color w:val="FF0000"/>
          <w:sz w:val="24"/>
          <w:szCs w:val="24"/>
        </w:rPr>
      </w:pPr>
    </w:p>
    <w:p w14:paraId="053C83CD" w14:textId="7D990A23" w:rsidR="006F5103" w:rsidRDefault="006F5103" w:rsidP="00285ADF">
      <w:pPr>
        <w:jc w:val="right"/>
        <w:rPr>
          <w:rStyle w:val="PageNumber"/>
          <w:rFonts w:ascii="Arial Narrow" w:hAnsi="Arial Narrow"/>
          <w:b/>
          <w:i/>
          <w:color w:val="FF0000"/>
          <w:sz w:val="24"/>
          <w:szCs w:val="24"/>
        </w:rPr>
      </w:pPr>
    </w:p>
    <w:p w14:paraId="7326E988" w14:textId="36D9FA52" w:rsidR="006F5103" w:rsidRDefault="006F5103" w:rsidP="00285ADF">
      <w:pPr>
        <w:jc w:val="right"/>
        <w:rPr>
          <w:rStyle w:val="PageNumber"/>
          <w:rFonts w:ascii="Arial Narrow" w:hAnsi="Arial Narrow"/>
          <w:b/>
          <w:i/>
          <w:color w:val="FF0000"/>
          <w:sz w:val="24"/>
          <w:szCs w:val="24"/>
        </w:rPr>
      </w:pPr>
    </w:p>
    <w:p w14:paraId="6364F5A0" w14:textId="77777777" w:rsidR="006F5103" w:rsidRPr="00A13717" w:rsidRDefault="006F5103" w:rsidP="00285ADF">
      <w:pPr>
        <w:jc w:val="right"/>
        <w:rPr>
          <w:rStyle w:val="PageNumber"/>
          <w:rFonts w:ascii="Arial Narrow" w:hAnsi="Arial Narrow"/>
          <w:b/>
          <w:i/>
          <w:color w:val="FF0000"/>
          <w:sz w:val="24"/>
          <w:szCs w:val="24"/>
        </w:rPr>
      </w:pPr>
    </w:p>
    <w:p w14:paraId="0950B50D" w14:textId="77777777" w:rsidR="001C3151" w:rsidRPr="00A13717" w:rsidRDefault="001C3151" w:rsidP="00285ADF">
      <w:pPr>
        <w:jc w:val="right"/>
        <w:rPr>
          <w:rStyle w:val="PageNumber"/>
          <w:rFonts w:ascii="Arial Narrow" w:hAnsi="Arial Narrow"/>
          <w:b/>
          <w:i/>
          <w:color w:val="FF0000"/>
          <w:sz w:val="24"/>
          <w:szCs w:val="24"/>
        </w:rPr>
      </w:pPr>
    </w:p>
    <w:p w14:paraId="783E5E6E" w14:textId="77777777" w:rsidR="001C3151" w:rsidRPr="00A13717" w:rsidRDefault="001C3151" w:rsidP="00285ADF">
      <w:pPr>
        <w:jc w:val="right"/>
        <w:rPr>
          <w:rStyle w:val="PageNumber"/>
          <w:rFonts w:ascii="Arial Narrow" w:hAnsi="Arial Narrow"/>
          <w:b/>
          <w:i/>
          <w:color w:val="FF0000"/>
          <w:sz w:val="24"/>
          <w:szCs w:val="24"/>
        </w:rPr>
      </w:pPr>
    </w:p>
    <w:p w14:paraId="0BB99055" w14:textId="77777777" w:rsidR="001C3151" w:rsidRPr="00A13717" w:rsidRDefault="001C3151" w:rsidP="00285ADF">
      <w:pPr>
        <w:jc w:val="right"/>
        <w:rPr>
          <w:rStyle w:val="PageNumber"/>
          <w:rFonts w:ascii="Arial Narrow" w:hAnsi="Arial Narrow"/>
          <w:b/>
          <w:i/>
          <w:color w:val="FF0000"/>
          <w:sz w:val="24"/>
          <w:szCs w:val="24"/>
        </w:rPr>
      </w:pPr>
    </w:p>
    <w:p w14:paraId="68E2D5C8" w14:textId="77777777" w:rsidR="001C3151" w:rsidRPr="00F94B0D" w:rsidRDefault="001C3151"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5DD980A9" w:rsidR="00965924" w:rsidRDefault="00512E09" w:rsidP="0007646A">
      <w:pPr>
        <w:ind w:left="720" w:right="408"/>
        <w:jc w:val="center"/>
        <w:outlineLvl w:val="0"/>
        <w:rPr>
          <w:rFonts w:ascii="Times New Roman" w:hAnsi="Times New Roman"/>
          <w:b/>
          <w:sz w:val="24"/>
          <w:szCs w:val="24"/>
          <w:lang w:val="ro-RO"/>
        </w:rPr>
      </w:pPr>
      <w:r w:rsidRPr="00334DED">
        <w:rPr>
          <w:rFonts w:ascii="Times New Roman" w:hAnsi="Times New Roman"/>
          <w:b/>
          <w:sz w:val="24"/>
          <w:szCs w:val="24"/>
          <w:lang w:val="ro-RO"/>
        </w:rPr>
        <w:t>„</w:t>
      </w:r>
      <w:r w:rsidR="0007646A" w:rsidRPr="0007646A">
        <w:rPr>
          <w:rFonts w:ascii="Times New Roman" w:eastAsia="Times New Roman" w:hAnsi="Times New Roman"/>
          <w:b/>
          <w:sz w:val="24"/>
          <w:szCs w:val="24"/>
          <w:lang w:val="ro-RO"/>
        </w:rPr>
        <w:t xml:space="preserve">Servicii de coffee break </w:t>
      </w:r>
      <w:r w:rsidR="0007646A" w:rsidRPr="0007646A">
        <w:rPr>
          <w:rFonts w:ascii="Times New Roman" w:eastAsia="Times New Roman" w:hAnsi="Times New Roman" w:hint="cs"/>
          <w:b/>
          <w:sz w:val="24"/>
          <w:szCs w:val="24"/>
          <w:lang w:val="ro-RO"/>
        </w:rPr>
        <w:t>ş</w:t>
      </w:r>
      <w:r w:rsidR="0007646A" w:rsidRPr="0007646A">
        <w:rPr>
          <w:rFonts w:ascii="Times New Roman" w:eastAsia="Times New Roman" w:hAnsi="Times New Roman"/>
          <w:b/>
          <w:sz w:val="24"/>
          <w:szCs w:val="24"/>
          <w:lang w:val="ro-RO"/>
        </w:rPr>
        <w:t>i servire mas</w:t>
      </w:r>
      <w:r w:rsidR="0007646A" w:rsidRPr="0007646A">
        <w:rPr>
          <w:rFonts w:ascii="Times New Roman" w:eastAsia="Times New Roman" w:hAnsi="Times New Roman" w:hint="cs"/>
          <w:b/>
          <w:sz w:val="24"/>
          <w:szCs w:val="24"/>
          <w:lang w:val="ro-RO"/>
        </w:rPr>
        <w:t>ă</w:t>
      </w:r>
      <w:r w:rsidR="0007646A" w:rsidRPr="0007646A">
        <w:rPr>
          <w:rFonts w:ascii="Times New Roman" w:eastAsia="Times New Roman" w:hAnsi="Times New Roman"/>
          <w:b/>
          <w:sz w:val="24"/>
          <w:szCs w:val="24"/>
          <w:lang w:val="ro-RO"/>
        </w:rPr>
        <w:t xml:space="preserve"> (prânz si cin</w:t>
      </w:r>
      <w:r w:rsidR="0007646A" w:rsidRPr="0007646A">
        <w:rPr>
          <w:rFonts w:ascii="Times New Roman" w:eastAsia="Times New Roman" w:hAnsi="Times New Roman" w:hint="cs"/>
          <w:b/>
          <w:sz w:val="24"/>
          <w:szCs w:val="24"/>
          <w:lang w:val="ro-RO"/>
        </w:rPr>
        <w:t>ă</w:t>
      </w:r>
      <w:r w:rsidR="0007646A" w:rsidRPr="0007646A">
        <w:rPr>
          <w:rFonts w:ascii="Times New Roman" w:eastAsia="Times New Roman" w:hAnsi="Times New Roman"/>
          <w:b/>
          <w:sz w:val="24"/>
          <w:szCs w:val="24"/>
          <w:lang w:val="ro-RO"/>
        </w:rPr>
        <w:t>), ȋn Mun. Gala</w:t>
      </w:r>
      <w:r w:rsidR="0007646A" w:rsidRPr="0007646A">
        <w:rPr>
          <w:rFonts w:ascii="Times New Roman" w:eastAsia="Times New Roman" w:hAnsi="Times New Roman" w:hint="cs"/>
          <w:b/>
          <w:sz w:val="24"/>
          <w:szCs w:val="24"/>
          <w:lang w:val="ro-RO"/>
        </w:rPr>
        <w:t>ţ</w:t>
      </w:r>
      <w:r w:rsidR="0007646A" w:rsidRPr="0007646A">
        <w:rPr>
          <w:rFonts w:ascii="Times New Roman" w:eastAsia="Times New Roman" w:hAnsi="Times New Roman"/>
          <w:b/>
          <w:sz w:val="24"/>
          <w:szCs w:val="24"/>
          <w:lang w:val="ro-RO"/>
        </w:rPr>
        <w:t>i, în cadrul proiectului „Dezvoltarea și promovarea turismului verde în sectorul dun</w:t>
      </w:r>
      <w:r w:rsidR="0007646A" w:rsidRPr="0007646A">
        <w:rPr>
          <w:rFonts w:ascii="Times New Roman" w:eastAsia="Times New Roman" w:hAnsi="Times New Roman" w:hint="cs"/>
          <w:b/>
          <w:sz w:val="24"/>
          <w:szCs w:val="24"/>
          <w:lang w:val="ro-RO"/>
        </w:rPr>
        <w:t>ă</w:t>
      </w:r>
      <w:r w:rsidR="0007646A" w:rsidRPr="0007646A">
        <w:rPr>
          <w:rFonts w:ascii="Times New Roman" w:eastAsia="Times New Roman" w:hAnsi="Times New Roman"/>
          <w:b/>
          <w:sz w:val="24"/>
          <w:szCs w:val="24"/>
          <w:lang w:val="ro-RO"/>
        </w:rPr>
        <w:t>rean al bazinului M</w:t>
      </w:r>
      <w:r w:rsidR="0007646A" w:rsidRPr="0007646A">
        <w:rPr>
          <w:rFonts w:ascii="Times New Roman" w:eastAsia="Times New Roman" w:hAnsi="Times New Roman" w:hint="cs"/>
          <w:b/>
          <w:sz w:val="24"/>
          <w:szCs w:val="24"/>
          <w:lang w:val="ro-RO"/>
        </w:rPr>
        <w:t>ă</w:t>
      </w:r>
      <w:r w:rsidR="0007646A" w:rsidRPr="0007646A">
        <w:rPr>
          <w:rFonts w:ascii="Times New Roman" w:eastAsia="Times New Roman" w:hAnsi="Times New Roman"/>
          <w:b/>
          <w:sz w:val="24"/>
          <w:szCs w:val="24"/>
          <w:lang w:val="ro-RO"/>
        </w:rPr>
        <w:t>rii Negre (raionul Cahul, Republica Moldova; raionul Reni, Ucraina; județul Galați, România)”,  cod proiect BSB 817</w:t>
      </w:r>
      <w:r w:rsidRPr="00DF11B4">
        <w:rPr>
          <w:rFonts w:ascii="Times New Roman" w:hAnsi="Times New Roman"/>
          <w:b/>
          <w:sz w:val="24"/>
          <w:szCs w:val="24"/>
          <w:lang w:val="ro-RO"/>
        </w:rPr>
        <w:t>”</w:t>
      </w: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07646A" w:rsidRPr="00BC7D02" w14:paraId="740792F5" w14:textId="77777777" w:rsidTr="00F40038">
        <w:trPr>
          <w:trHeight w:val="710"/>
        </w:trPr>
        <w:tc>
          <w:tcPr>
            <w:tcW w:w="540" w:type="dxa"/>
          </w:tcPr>
          <w:p w14:paraId="33DBA20B" w14:textId="0491DD82" w:rsidR="0007646A" w:rsidRPr="00BC7D02" w:rsidRDefault="0007646A" w:rsidP="0007646A">
            <w:pPr>
              <w:rPr>
                <w:rFonts w:ascii="Times New Roman" w:hAnsi="Times New Roman"/>
                <w:b/>
                <w:iCs/>
              </w:rPr>
            </w:pPr>
            <w:r>
              <w:rPr>
                <w:rFonts w:ascii="Times New Roman" w:hAnsi="Times New Roman"/>
                <w:b/>
                <w:iCs/>
              </w:rPr>
              <w:t>1</w:t>
            </w:r>
          </w:p>
        </w:tc>
        <w:tc>
          <w:tcPr>
            <w:tcW w:w="2552" w:type="dxa"/>
          </w:tcPr>
          <w:p w14:paraId="0BE44CA7" w14:textId="28C19800" w:rsidR="0007646A" w:rsidRPr="00512E09" w:rsidRDefault="0007646A" w:rsidP="0007646A">
            <w:pPr>
              <w:rPr>
                <w:rFonts w:ascii="Times New Roman" w:hAnsi="Times New Roman"/>
                <w:sz w:val="24"/>
                <w:szCs w:val="24"/>
              </w:rPr>
            </w:pPr>
            <w:r w:rsidRPr="009C5F77">
              <w:rPr>
                <w:rFonts w:ascii="Times New Roman" w:hAnsi="Times New Roman"/>
                <w:bCs/>
                <w:sz w:val="24"/>
                <w:szCs w:val="24"/>
                <w:lang w:val="ro-RO"/>
              </w:rPr>
              <w:t>Servicii de coffee break pentru 40 persoane/zi x 1 zi, 19 mai 2023</w:t>
            </w:r>
          </w:p>
        </w:tc>
        <w:tc>
          <w:tcPr>
            <w:tcW w:w="1417" w:type="dxa"/>
            <w:vAlign w:val="center"/>
          </w:tcPr>
          <w:p w14:paraId="505D4F2D" w14:textId="66775C59" w:rsidR="0007646A" w:rsidRPr="0007646A" w:rsidRDefault="0007646A" w:rsidP="0007646A">
            <w:pPr>
              <w:jc w:val="center"/>
              <w:rPr>
                <w:rFonts w:ascii="Times New Roman" w:hAnsi="Times New Roman"/>
                <w:bCs/>
                <w:sz w:val="24"/>
                <w:szCs w:val="24"/>
              </w:rPr>
            </w:pPr>
            <w:r w:rsidRPr="0007646A">
              <w:rPr>
                <w:rFonts w:ascii="Times New Roman" w:hAnsi="Times New Roman"/>
                <w:bCs/>
                <w:sz w:val="24"/>
                <w:szCs w:val="24"/>
              </w:rPr>
              <w:t>733.60</w:t>
            </w:r>
          </w:p>
        </w:tc>
        <w:tc>
          <w:tcPr>
            <w:tcW w:w="1276" w:type="dxa"/>
            <w:vAlign w:val="center"/>
          </w:tcPr>
          <w:p w14:paraId="26B34724" w14:textId="31E3B22C" w:rsidR="0007646A" w:rsidRPr="00512E09" w:rsidRDefault="0007646A" w:rsidP="0007646A">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0134BDB5" w:rsidR="0007646A" w:rsidRPr="00512E09" w:rsidRDefault="0007646A" w:rsidP="0007646A">
            <w:pPr>
              <w:spacing w:line="360" w:lineRule="auto"/>
              <w:rPr>
                <w:rFonts w:ascii="Times New Roman" w:hAnsi="Times New Roman"/>
                <w:sz w:val="24"/>
                <w:szCs w:val="24"/>
              </w:rPr>
            </w:pPr>
            <w:r>
              <w:rPr>
                <w:rFonts w:ascii="Times New Roman" w:hAnsi="Times New Roman"/>
                <w:sz w:val="24"/>
                <w:szCs w:val="24"/>
              </w:rPr>
              <w:t>40</w:t>
            </w:r>
          </w:p>
        </w:tc>
        <w:tc>
          <w:tcPr>
            <w:tcW w:w="1418" w:type="dxa"/>
          </w:tcPr>
          <w:p w14:paraId="5D12AF7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07646A" w:rsidRPr="00BC7D02" w14:paraId="4D6D22F2" w14:textId="77777777" w:rsidTr="007B4C13">
        <w:tc>
          <w:tcPr>
            <w:tcW w:w="540" w:type="dxa"/>
          </w:tcPr>
          <w:p w14:paraId="16E10F73" w14:textId="2C51B643" w:rsidR="0007646A" w:rsidRPr="00BC7D02" w:rsidRDefault="0007646A" w:rsidP="0007646A">
            <w:pPr>
              <w:rPr>
                <w:rFonts w:ascii="Times New Roman" w:hAnsi="Times New Roman"/>
                <w:b/>
                <w:iCs/>
              </w:rPr>
            </w:pPr>
            <w:r>
              <w:rPr>
                <w:rFonts w:ascii="Times New Roman" w:hAnsi="Times New Roman"/>
                <w:b/>
                <w:iCs/>
              </w:rPr>
              <w:t>2</w:t>
            </w:r>
          </w:p>
        </w:tc>
        <w:tc>
          <w:tcPr>
            <w:tcW w:w="2552" w:type="dxa"/>
          </w:tcPr>
          <w:p w14:paraId="531A7AAE" w14:textId="25F11224" w:rsidR="0007646A" w:rsidRPr="00512E09" w:rsidRDefault="0007646A" w:rsidP="0007646A">
            <w:pPr>
              <w:rPr>
                <w:rFonts w:ascii="Times New Roman" w:hAnsi="Times New Roman"/>
                <w:b/>
                <w:sz w:val="24"/>
                <w:szCs w:val="24"/>
              </w:rPr>
            </w:pPr>
            <w:proofErr w:type="spellStart"/>
            <w:r w:rsidRPr="009C5F77">
              <w:rPr>
                <w:rFonts w:ascii="Times New Roman" w:hAnsi="Times New Roman"/>
                <w:color w:val="000000"/>
                <w:sz w:val="24"/>
                <w:szCs w:val="24"/>
              </w:rPr>
              <w:t>Servicii</w:t>
            </w:r>
            <w:proofErr w:type="spellEnd"/>
            <w:r w:rsidRPr="009C5F77">
              <w:rPr>
                <w:rFonts w:ascii="Times New Roman" w:hAnsi="Times New Roman"/>
                <w:color w:val="000000"/>
                <w:sz w:val="24"/>
                <w:szCs w:val="24"/>
              </w:rPr>
              <w:t xml:space="preserve"> de </w:t>
            </w:r>
            <w:proofErr w:type="spellStart"/>
            <w:r w:rsidRPr="009C5F77">
              <w:rPr>
                <w:rFonts w:ascii="Times New Roman" w:hAnsi="Times New Roman"/>
                <w:color w:val="000000"/>
                <w:sz w:val="24"/>
                <w:szCs w:val="24"/>
              </w:rPr>
              <w:t>servire</w:t>
            </w:r>
            <w:proofErr w:type="spellEnd"/>
            <w:r w:rsidRPr="009C5F77">
              <w:rPr>
                <w:rFonts w:ascii="Times New Roman" w:hAnsi="Times New Roman"/>
                <w:color w:val="000000"/>
                <w:sz w:val="24"/>
                <w:szCs w:val="24"/>
              </w:rPr>
              <w:t xml:space="preserve"> masa (</w:t>
            </w:r>
            <w:proofErr w:type="spellStart"/>
            <w:r w:rsidRPr="009C5F77">
              <w:rPr>
                <w:rFonts w:ascii="Times New Roman" w:hAnsi="Times New Roman"/>
                <w:color w:val="000000"/>
                <w:sz w:val="24"/>
                <w:szCs w:val="24"/>
              </w:rPr>
              <w:t>pranz</w:t>
            </w:r>
            <w:proofErr w:type="spellEnd"/>
            <w:r w:rsidRPr="009C5F77">
              <w:rPr>
                <w:rFonts w:ascii="Times New Roman" w:hAnsi="Times New Roman"/>
                <w:color w:val="000000"/>
                <w:sz w:val="24"/>
                <w:szCs w:val="24"/>
              </w:rPr>
              <w:t xml:space="preserve"> </w:t>
            </w:r>
            <w:proofErr w:type="spellStart"/>
            <w:r w:rsidRPr="009C5F77">
              <w:rPr>
                <w:rFonts w:ascii="Times New Roman" w:hAnsi="Times New Roman"/>
                <w:color w:val="000000"/>
                <w:sz w:val="24"/>
                <w:szCs w:val="24"/>
              </w:rPr>
              <w:t>si</w:t>
            </w:r>
            <w:proofErr w:type="spellEnd"/>
            <w:r w:rsidRPr="009C5F77">
              <w:rPr>
                <w:rFonts w:ascii="Times New Roman" w:hAnsi="Times New Roman"/>
                <w:color w:val="000000"/>
                <w:sz w:val="24"/>
                <w:szCs w:val="24"/>
              </w:rPr>
              <w:t xml:space="preserve"> </w:t>
            </w:r>
            <w:proofErr w:type="spellStart"/>
            <w:r w:rsidRPr="009C5F77">
              <w:rPr>
                <w:rFonts w:ascii="Times New Roman" w:hAnsi="Times New Roman"/>
                <w:color w:val="000000"/>
                <w:sz w:val="24"/>
                <w:szCs w:val="24"/>
              </w:rPr>
              <w:t>cina</w:t>
            </w:r>
            <w:proofErr w:type="spellEnd"/>
            <w:r w:rsidRPr="009C5F77">
              <w:rPr>
                <w:rFonts w:ascii="Times New Roman" w:hAnsi="Times New Roman"/>
                <w:color w:val="000000"/>
                <w:sz w:val="24"/>
                <w:szCs w:val="24"/>
              </w:rPr>
              <w:t xml:space="preserve">) </w:t>
            </w:r>
            <w:proofErr w:type="spellStart"/>
            <w:r w:rsidRPr="009C5F77">
              <w:rPr>
                <w:rFonts w:ascii="Times New Roman" w:hAnsi="Times New Roman"/>
                <w:color w:val="000000"/>
                <w:sz w:val="24"/>
                <w:szCs w:val="24"/>
              </w:rPr>
              <w:t>pentru</w:t>
            </w:r>
            <w:proofErr w:type="spellEnd"/>
            <w:r w:rsidRPr="009C5F77">
              <w:rPr>
                <w:rFonts w:ascii="Times New Roman" w:hAnsi="Times New Roman"/>
                <w:color w:val="000000"/>
                <w:sz w:val="24"/>
                <w:szCs w:val="24"/>
              </w:rPr>
              <w:t xml:space="preserve"> 40 </w:t>
            </w:r>
            <w:proofErr w:type="spellStart"/>
            <w:r w:rsidRPr="009C5F77">
              <w:rPr>
                <w:rFonts w:ascii="Times New Roman" w:hAnsi="Times New Roman"/>
                <w:color w:val="000000"/>
                <w:sz w:val="24"/>
                <w:szCs w:val="24"/>
              </w:rPr>
              <w:t>persoane</w:t>
            </w:r>
            <w:proofErr w:type="spellEnd"/>
            <w:r w:rsidRPr="009C5F77">
              <w:rPr>
                <w:rFonts w:ascii="Times New Roman" w:hAnsi="Times New Roman"/>
                <w:color w:val="000000"/>
                <w:sz w:val="24"/>
                <w:szCs w:val="24"/>
              </w:rPr>
              <w:t xml:space="preserve"> x 1 zi, 19 </w:t>
            </w:r>
            <w:proofErr w:type="spellStart"/>
            <w:r w:rsidRPr="009C5F77">
              <w:rPr>
                <w:rFonts w:ascii="Times New Roman" w:hAnsi="Times New Roman"/>
                <w:color w:val="000000"/>
                <w:sz w:val="24"/>
                <w:szCs w:val="24"/>
              </w:rPr>
              <w:t>mai</w:t>
            </w:r>
            <w:proofErr w:type="spellEnd"/>
            <w:r w:rsidRPr="009C5F77">
              <w:rPr>
                <w:rFonts w:ascii="Times New Roman" w:hAnsi="Times New Roman"/>
                <w:color w:val="000000"/>
                <w:sz w:val="24"/>
                <w:szCs w:val="24"/>
              </w:rPr>
              <w:t xml:space="preserve"> 2023</w:t>
            </w:r>
          </w:p>
        </w:tc>
        <w:tc>
          <w:tcPr>
            <w:tcW w:w="1417" w:type="dxa"/>
            <w:vAlign w:val="center"/>
          </w:tcPr>
          <w:p w14:paraId="0C1EAB16" w14:textId="77777777" w:rsidR="0007646A" w:rsidRPr="0007646A" w:rsidRDefault="0007646A" w:rsidP="0007646A">
            <w:pPr>
              <w:jc w:val="center"/>
              <w:rPr>
                <w:rFonts w:ascii="Times New Roman" w:hAnsi="Times New Roman"/>
                <w:bCs/>
                <w:sz w:val="24"/>
                <w:szCs w:val="24"/>
              </w:rPr>
            </w:pPr>
            <w:r w:rsidRPr="0007646A">
              <w:rPr>
                <w:rFonts w:ascii="Times New Roman" w:hAnsi="Times New Roman"/>
                <w:bCs/>
                <w:sz w:val="24"/>
                <w:szCs w:val="24"/>
              </w:rPr>
              <w:t>2935.60</w:t>
            </w:r>
          </w:p>
          <w:p w14:paraId="39E13F20" w14:textId="77777777" w:rsidR="0007646A" w:rsidRPr="0007646A" w:rsidRDefault="0007646A" w:rsidP="0007646A">
            <w:pPr>
              <w:jc w:val="center"/>
              <w:rPr>
                <w:rFonts w:ascii="Times New Roman" w:hAnsi="Times New Roman"/>
                <w:bCs/>
                <w:sz w:val="24"/>
                <w:szCs w:val="24"/>
              </w:rPr>
            </w:pPr>
          </w:p>
        </w:tc>
        <w:tc>
          <w:tcPr>
            <w:tcW w:w="1276" w:type="dxa"/>
            <w:vAlign w:val="center"/>
          </w:tcPr>
          <w:p w14:paraId="113F8745" w14:textId="3283D880" w:rsidR="0007646A" w:rsidRPr="00512E09" w:rsidRDefault="0007646A" w:rsidP="0007646A">
            <w:pPr>
              <w:rPr>
                <w:rFonts w:ascii="Times New Roman" w:hAnsi="Times New Roman"/>
              </w:rPr>
            </w:pPr>
            <w:r>
              <w:rPr>
                <w:rFonts w:ascii="Times New Roman" w:hAnsi="Times New Roman"/>
                <w:sz w:val="24"/>
                <w:szCs w:val="24"/>
              </w:rPr>
              <w:t>serv</w:t>
            </w:r>
          </w:p>
        </w:tc>
        <w:tc>
          <w:tcPr>
            <w:tcW w:w="1701" w:type="dxa"/>
            <w:vAlign w:val="center"/>
          </w:tcPr>
          <w:p w14:paraId="4D3510F9" w14:textId="071585D0" w:rsidR="0007646A" w:rsidRPr="00512E09" w:rsidRDefault="0007646A" w:rsidP="0007646A">
            <w:pPr>
              <w:rPr>
                <w:rFonts w:ascii="Times New Roman" w:hAnsi="Times New Roman"/>
              </w:rPr>
            </w:pPr>
            <w:r>
              <w:rPr>
                <w:rFonts w:ascii="Times New Roman" w:hAnsi="Times New Roman"/>
                <w:sz w:val="24"/>
                <w:szCs w:val="24"/>
              </w:rPr>
              <w:t>40</w:t>
            </w:r>
          </w:p>
        </w:tc>
        <w:tc>
          <w:tcPr>
            <w:tcW w:w="1418" w:type="dxa"/>
          </w:tcPr>
          <w:p w14:paraId="07D8EF10" w14:textId="5FBB31D6"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57DAAF" w14:textId="2B73BE34" w:rsidR="0007646A" w:rsidRPr="00C50D14" w:rsidRDefault="0007646A" w:rsidP="0007646A">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07646A" w:rsidRPr="00BC7D02" w14:paraId="0B4176EC" w14:textId="77777777" w:rsidTr="00512E09">
        <w:tc>
          <w:tcPr>
            <w:tcW w:w="540" w:type="dxa"/>
          </w:tcPr>
          <w:p w14:paraId="2A173F91" w14:textId="77777777" w:rsidR="0007646A" w:rsidRPr="00BC7D02" w:rsidRDefault="0007646A" w:rsidP="0007646A">
            <w:pPr>
              <w:rPr>
                <w:rFonts w:ascii="Times New Roman" w:hAnsi="Times New Roman"/>
                <w:b/>
                <w:iCs/>
              </w:rPr>
            </w:pPr>
          </w:p>
        </w:tc>
        <w:tc>
          <w:tcPr>
            <w:tcW w:w="2552" w:type="dxa"/>
            <w:vAlign w:val="center"/>
          </w:tcPr>
          <w:p w14:paraId="58EE78DD" w14:textId="77777777" w:rsidR="0007646A" w:rsidRPr="00512E09" w:rsidRDefault="0007646A" w:rsidP="0007646A">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710778CA" w:rsidR="0007646A" w:rsidRPr="0007646A" w:rsidRDefault="0007646A" w:rsidP="0007646A">
            <w:pPr>
              <w:jc w:val="center"/>
              <w:rPr>
                <w:rFonts w:ascii="Times New Roman" w:hAnsi="Times New Roman"/>
                <w:b/>
                <w:sz w:val="24"/>
                <w:szCs w:val="24"/>
              </w:rPr>
            </w:pPr>
            <w:r w:rsidRPr="0007646A">
              <w:rPr>
                <w:rFonts w:ascii="Times New Roman" w:hAnsi="Times New Roman"/>
                <w:b/>
                <w:sz w:val="24"/>
                <w:szCs w:val="24"/>
              </w:rPr>
              <w:t>3669.20</w:t>
            </w:r>
          </w:p>
        </w:tc>
        <w:tc>
          <w:tcPr>
            <w:tcW w:w="1276" w:type="dxa"/>
          </w:tcPr>
          <w:p w14:paraId="37BC498C" w14:textId="77777777" w:rsidR="0007646A" w:rsidRPr="00512E09" w:rsidRDefault="0007646A" w:rsidP="0007646A">
            <w:pPr>
              <w:rPr>
                <w:rFonts w:ascii="Times New Roman" w:hAnsi="Times New Roman"/>
              </w:rPr>
            </w:pPr>
          </w:p>
        </w:tc>
        <w:tc>
          <w:tcPr>
            <w:tcW w:w="1701" w:type="dxa"/>
          </w:tcPr>
          <w:p w14:paraId="4D5E54D4" w14:textId="77777777" w:rsidR="0007646A" w:rsidRPr="00512E09" w:rsidRDefault="0007646A" w:rsidP="0007646A">
            <w:pPr>
              <w:rPr>
                <w:rFonts w:ascii="Times New Roman" w:hAnsi="Times New Roman"/>
              </w:rPr>
            </w:pPr>
          </w:p>
        </w:tc>
        <w:tc>
          <w:tcPr>
            <w:tcW w:w="1418" w:type="dxa"/>
          </w:tcPr>
          <w:p w14:paraId="36E9221B" w14:textId="2DDA4EDC"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28CE3E87" w14:textId="77777777" w:rsidR="0007646A" w:rsidRPr="00C50D14" w:rsidRDefault="0007646A" w:rsidP="0007646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gramStart"/>
      <w:r w:rsidRPr="00C75017">
        <w:rPr>
          <w:rFonts w:ascii="Arial Narrow" w:hAnsi="Arial Narrow"/>
          <w:i/>
          <w:sz w:val="24"/>
          <w:szCs w:val="24"/>
        </w:rPr>
        <w:t xml:space="preserve">ofertantului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reşedinţă</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diferită</w:t>
      </w:r>
      <w:proofErr w:type="spellEnd"/>
      <w:r w:rsidRPr="00C75017">
        <w:rPr>
          <w:rFonts w:ascii="Arial Narrow" w:hAnsi="Arial Narrow"/>
          <w:i/>
          <w:sz w:val="24"/>
          <w:szCs w:val="24"/>
        </w:rPr>
        <w:t>)</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30EC672F" w:rsidR="003F6D0A" w:rsidRDefault="003F6D0A" w:rsidP="006A031D">
      <w:pPr>
        <w:rPr>
          <w:rFonts w:ascii="Arial Narrow" w:hAnsi="Arial Narrow"/>
          <w:i/>
          <w:color w:val="FF0000"/>
          <w:sz w:val="24"/>
          <w:szCs w:val="24"/>
        </w:rPr>
      </w:pPr>
    </w:p>
    <w:p w14:paraId="783F3A8F" w14:textId="77777777" w:rsidR="0007646A" w:rsidRDefault="0007646A" w:rsidP="006A031D">
      <w:pPr>
        <w:rPr>
          <w:rFonts w:ascii="Arial Narrow" w:hAnsi="Arial Narrow"/>
          <w:i/>
          <w:color w:val="FF0000"/>
          <w:sz w:val="24"/>
          <w:szCs w:val="24"/>
        </w:rPr>
      </w:pPr>
    </w:p>
    <w:p w14:paraId="7E24472C" w14:textId="77777777" w:rsidR="006A031D" w:rsidRPr="00A13717" w:rsidRDefault="006A031D" w:rsidP="006A031D">
      <w:pPr>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AA7099F" w14:textId="77777777" w:rsidR="00B44816" w:rsidRDefault="00B44816" w:rsidP="00CD3BF8">
      <w:pPr>
        <w:jc w:val="right"/>
        <w:rPr>
          <w:rFonts w:ascii="Times New Roman" w:hAnsi="Times New Roman"/>
          <w:b/>
          <w:i/>
          <w:noProof/>
          <w:sz w:val="24"/>
          <w:szCs w:val="24"/>
        </w:rPr>
      </w:pPr>
    </w:p>
    <w:p w14:paraId="4FD49770" w14:textId="38A26FC7"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6A5DFCCC" w14:textId="77777777" w:rsidR="0007646A" w:rsidRPr="0007646A" w:rsidRDefault="0007646A" w:rsidP="0007646A">
            <w:pPr>
              <w:pStyle w:val="ListParagraph"/>
              <w:numPr>
                <w:ilvl w:val="0"/>
                <w:numId w:val="13"/>
              </w:numPr>
              <w:spacing w:after="160"/>
              <w:jc w:val="both"/>
              <w:rPr>
                <w:b/>
                <w:sz w:val="22"/>
                <w:szCs w:val="22"/>
                <w:lang w:val="en-GB"/>
              </w:rPr>
            </w:pPr>
            <w:proofErr w:type="spellStart"/>
            <w:r w:rsidRPr="0007646A">
              <w:rPr>
                <w:b/>
                <w:sz w:val="22"/>
                <w:szCs w:val="22"/>
                <w:lang w:val="en-GB"/>
              </w:rPr>
              <w:t>Servicii</w:t>
            </w:r>
            <w:proofErr w:type="spellEnd"/>
            <w:r w:rsidRPr="0007646A">
              <w:rPr>
                <w:b/>
                <w:sz w:val="22"/>
                <w:szCs w:val="22"/>
                <w:lang w:val="en-GB"/>
              </w:rPr>
              <w:t xml:space="preserve"> de coffee break </w:t>
            </w:r>
          </w:p>
          <w:p w14:paraId="32B810C0" w14:textId="77777777" w:rsidR="0007646A" w:rsidRPr="0007646A" w:rsidRDefault="0007646A" w:rsidP="0007646A">
            <w:pPr>
              <w:pStyle w:val="ListParagraph"/>
              <w:jc w:val="both"/>
              <w:rPr>
                <w:b/>
                <w:sz w:val="22"/>
                <w:szCs w:val="22"/>
                <w:lang w:val="en-GB"/>
              </w:rPr>
            </w:pPr>
          </w:p>
          <w:p w14:paraId="5A676C24" w14:textId="77777777" w:rsidR="0007646A" w:rsidRPr="0007646A" w:rsidRDefault="0007646A" w:rsidP="0007646A">
            <w:pPr>
              <w:pStyle w:val="ListParagraph"/>
              <w:jc w:val="both"/>
              <w:rPr>
                <w:sz w:val="22"/>
                <w:szCs w:val="22"/>
                <w:lang w:val="en-GB"/>
              </w:rPr>
            </w:pPr>
            <w:r w:rsidRPr="0007646A">
              <w:rPr>
                <w:sz w:val="22"/>
                <w:szCs w:val="22"/>
                <w:lang w:val="en-GB"/>
              </w:rPr>
              <w:t xml:space="preserve">Data: 19 </w:t>
            </w:r>
            <w:proofErr w:type="spellStart"/>
            <w:r w:rsidRPr="0007646A">
              <w:rPr>
                <w:sz w:val="22"/>
                <w:szCs w:val="22"/>
                <w:lang w:val="en-GB"/>
              </w:rPr>
              <w:t>mai</w:t>
            </w:r>
            <w:proofErr w:type="spellEnd"/>
            <w:r w:rsidRPr="0007646A">
              <w:rPr>
                <w:sz w:val="22"/>
                <w:szCs w:val="22"/>
                <w:lang w:val="en-GB"/>
              </w:rPr>
              <w:t xml:space="preserve"> 2023 (1 zi)</w:t>
            </w:r>
          </w:p>
          <w:p w14:paraId="4CAC8B7A" w14:textId="77777777" w:rsidR="0007646A" w:rsidRPr="0007646A" w:rsidRDefault="0007646A" w:rsidP="0007646A">
            <w:pPr>
              <w:pStyle w:val="ListParagraph"/>
              <w:jc w:val="both"/>
              <w:rPr>
                <w:sz w:val="22"/>
                <w:szCs w:val="22"/>
                <w:lang w:val="en-GB"/>
              </w:rPr>
            </w:pPr>
            <w:r w:rsidRPr="0007646A">
              <w:rPr>
                <w:sz w:val="22"/>
                <w:szCs w:val="22"/>
                <w:lang w:val="en-GB"/>
              </w:rPr>
              <w:t xml:space="preserve">Intervale </w:t>
            </w:r>
            <w:proofErr w:type="spellStart"/>
            <w:r w:rsidRPr="0007646A">
              <w:rPr>
                <w:sz w:val="22"/>
                <w:szCs w:val="22"/>
                <w:lang w:val="en-GB"/>
              </w:rPr>
              <w:t>orare</w:t>
            </w:r>
            <w:proofErr w:type="spellEnd"/>
            <w:r w:rsidRPr="0007646A">
              <w:rPr>
                <w:sz w:val="22"/>
                <w:szCs w:val="22"/>
                <w:lang w:val="en-GB"/>
              </w:rPr>
              <w:t xml:space="preserve">: </w:t>
            </w:r>
            <w:proofErr w:type="spellStart"/>
            <w:r w:rsidRPr="0007646A">
              <w:rPr>
                <w:sz w:val="22"/>
                <w:szCs w:val="22"/>
                <w:lang w:val="en-GB"/>
              </w:rPr>
              <w:t>vor</w:t>
            </w:r>
            <w:proofErr w:type="spellEnd"/>
            <w:r w:rsidRPr="0007646A">
              <w:rPr>
                <w:sz w:val="22"/>
                <w:szCs w:val="22"/>
                <w:lang w:val="en-GB"/>
              </w:rPr>
              <w:t xml:space="preserve"> fi </w:t>
            </w:r>
            <w:proofErr w:type="spellStart"/>
            <w:r w:rsidRPr="0007646A">
              <w:rPr>
                <w:sz w:val="22"/>
                <w:szCs w:val="22"/>
                <w:lang w:val="en-GB"/>
              </w:rPr>
              <w:t>stabilite</w:t>
            </w:r>
            <w:proofErr w:type="spellEnd"/>
            <w:r w:rsidRPr="0007646A">
              <w:rPr>
                <w:sz w:val="22"/>
                <w:szCs w:val="22"/>
                <w:lang w:val="en-GB"/>
              </w:rPr>
              <w:t xml:space="preserve"> </w:t>
            </w:r>
            <w:proofErr w:type="spellStart"/>
            <w:r w:rsidRPr="0007646A">
              <w:rPr>
                <w:sz w:val="22"/>
                <w:szCs w:val="22"/>
                <w:lang w:val="en-GB"/>
              </w:rPr>
              <w:t>si</w:t>
            </w:r>
            <w:proofErr w:type="spellEnd"/>
            <w:r w:rsidRPr="0007646A">
              <w:rPr>
                <w:sz w:val="22"/>
                <w:szCs w:val="22"/>
                <w:lang w:val="en-GB"/>
              </w:rPr>
              <w:t xml:space="preserve"> </w:t>
            </w:r>
            <w:proofErr w:type="spellStart"/>
            <w:r w:rsidRPr="0007646A">
              <w:rPr>
                <w:sz w:val="22"/>
                <w:szCs w:val="22"/>
                <w:lang w:val="en-GB"/>
              </w:rPr>
              <w:t>comunicate</w:t>
            </w:r>
            <w:proofErr w:type="spellEnd"/>
            <w:r w:rsidRPr="0007646A">
              <w:rPr>
                <w:sz w:val="22"/>
                <w:szCs w:val="22"/>
                <w:lang w:val="en-GB"/>
              </w:rPr>
              <w:t xml:space="preserve"> cu minim 48 de ore </w:t>
            </w:r>
            <w:proofErr w:type="spellStart"/>
            <w:r w:rsidRPr="0007646A">
              <w:rPr>
                <w:sz w:val="22"/>
                <w:szCs w:val="22"/>
                <w:lang w:val="en-GB"/>
              </w:rPr>
              <w:t>înaintea</w:t>
            </w:r>
            <w:proofErr w:type="spellEnd"/>
            <w:r w:rsidRPr="0007646A">
              <w:rPr>
                <w:sz w:val="22"/>
                <w:szCs w:val="22"/>
                <w:lang w:val="en-GB"/>
              </w:rPr>
              <w:t xml:space="preserve"> </w:t>
            </w:r>
            <w:proofErr w:type="spellStart"/>
            <w:r w:rsidRPr="0007646A">
              <w:rPr>
                <w:sz w:val="22"/>
                <w:szCs w:val="22"/>
                <w:lang w:val="en-GB"/>
              </w:rPr>
              <w:t>evenimentului</w:t>
            </w:r>
            <w:proofErr w:type="spellEnd"/>
          </w:p>
          <w:p w14:paraId="126F9E77" w14:textId="77777777" w:rsidR="0007646A" w:rsidRPr="0007646A" w:rsidRDefault="0007646A" w:rsidP="0007646A">
            <w:pPr>
              <w:pStyle w:val="ListParagraph"/>
              <w:ind w:left="709" w:firstLine="11"/>
              <w:jc w:val="both"/>
              <w:rPr>
                <w:sz w:val="22"/>
                <w:szCs w:val="22"/>
                <w:lang w:val="en-GB"/>
              </w:rPr>
            </w:pPr>
            <w:proofErr w:type="spellStart"/>
            <w:r w:rsidRPr="0007646A">
              <w:rPr>
                <w:sz w:val="22"/>
                <w:szCs w:val="22"/>
                <w:lang w:val="en-GB"/>
              </w:rPr>
              <w:t>Locatie</w:t>
            </w:r>
            <w:proofErr w:type="spellEnd"/>
            <w:r w:rsidRPr="0007646A">
              <w:rPr>
                <w:sz w:val="22"/>
                <w:szCs w:val="22"/>
                <w:lang w:val="en-GB"/>
              </w:rPr>
              <w:t xml:space="preserve">: </w:t>
            </w:r>
            <w:proofErr w:type="spellStart"/>
            <w:r w:rsidRPr="0007646A">
              <w:rPr>
                <w:sz w:val="22"/>
                <w:szCs w:val="22"/>
                <w:lang w:val="en-GB"/>
              </w:rPr>
              <w:t>Prestatorul</w:t>
            </w:r>
            <w:proofErr w:type="spellEnd"/>
            <w:r w:rsidRPr="0007646A">
              <w:rPr>
                <w:sz w:val="22"/>
                <w:szCs w:val="22"/>
                <w:lang w:val="en-GB"/>
              </w:rPr>
              <w:t xml:space="preserve"> </w:t>
            </w:r>
            <w:proofErr w:type="spellStart"/>
            <w:r w:rsidRPr="0007646A">
              <w:rPr>
                <w:sz w:val="22"/>
                <w:szCs w:val="22"/>
                <w:lang w:val="en-GB"/>
              </w:rPr>
              <w:t>va</w:t>
            </w:r>
            <w:proofErr w:type="spellEnd"/>
            <w:r w:rsidRPr="0007646A">
              <w:rPr>
                <w:sz w:val="22"/>
                <w:szCs w:val="22"/>
                <w:lang w:val="en-GB"/>
              </w:rPr>
              <w:t xml:space="preserve"> </w:t>
            </w:r>
            <w:proofErr w:type="spellStart"/>
            <w:r w:rsidRPr="0007646A">
              <w:rPr>
                <w:sz w:val="22"/>
                <w:szCs w:val="22"/>
                <w:lang w:val="en-GB"/>
              </w:rPr>
              <w:t>asigura</w:t>
            </w:r>
            <w:proofErr w:type="spellEnd"/>
            <w:r w:rsidRPr="0007646A">
              <w:rPr>
                <w:sz w:val="22"/>
                <w:szCs w:val="22"/>
                <w:lang w:val="en-GB"/>
              </w:rPr>
              <w:t xml:space="preserve"> </w:t>
            </w:r>
            <w:proofErr w:type="spellStart"/>
            <w:r w:rsidRPr="0007646A">
              <w:rPr>
                <w:sz w:val="22"/>
                <w:szCs w:val="22"/>
                <w:lang w:val="en-GB"/>
              </w:rPr>
              <w:t>serviciile</w:t>
            </w:r>
            <w:proofErr w:type="spellEnd"/>
            <w:r w:rsidRPr="0007646A">
              <w:rPr>
                <w:sz w:val="22"/>
                <w:szCs w:val="22"/>
                <w:lang w:val="en-GB"/>
              </w:rPr>
              <w:t xml:space="preserve"> de coffee </w:t>
            </w:r>
            <w:proofErr w:type="gramStart"/>
            <w:r w:rsidRPr="0007646A">
              <w:rPr>
                <w:sz w:val="22"/>
                <w:szCs w:val="22"/>
                <w:lang w:val="en-GB"/>
              </w:rPr>
              <w:t>break</w:t>
            </w:r>
            <w:proofErr w:type="gramEnd"/>
            <w:r w:rsidRPr="0007646A">
              <w:rPr>
                <w:sz w:val="22"/>
                <w:szCs w:val="22"/>
                <w:lang w:val="en-GB"/>
              </w:rPr>
              <w:t xml:space="preserve"> la </w:t>
            </w:r>
            <w:proofErr w:type="spellStart"/>
            <w:r w:rsidRPr="0007646A">
              <w:rPr>
                <w:sz w:val="22"/>
                <w:szCs w:val="22"/>
                <w:lang w:val="en-GB"/>
              </w:rPr>
              <w:t>sediul</w:t>
            </w:r>
            <w:proofErr w:type="spellEnd"/>
            <w:r w:rsidRPr="0007646A">
              <w:rPr>
                <w:sz w:val="22"/>
                <w:szCs w:val="22"/>
                <w:lang w:val="en-GB"/>
              </w:rPr>
              <w:t xml:space="preserve"> </w:t>
            </w:r>
            <w:proofErr w:type="spellStart"/>
            <w:r w:rsidRPr="0007646A">
              <w:rPr>
                <w:sz w:val="22"/>
                <w:szCs w:val="22"/>
                <w:lang w:val="en-GB"/>
              </w:rPr>
              <w:t>propriu</w:t>
            </w:r>
            <w:proofErr w:type="spellEnd"/>
            <w:r w:rsidRPr="0007646A">
              <w:rPr>
                <w:sz w:val="22"/>
                <w:szCs w:val="22"/>
                <w:lang w:val="en-GB"/>
              </w:rPr>
              <w:t xml:space="preserve">, in </w:t>
            </w:r>
            <w:proofErr w:type="spellStart"/>
            <w:r w:rsidRPr="0007646A">
              <w:rPr>
                <w:sz w:val="22"/>
                <w:szCs w:val="22"/>
                <w:lang w:val="en-GB"/>
              </w:rPr>
              <w:t>cadrul</w:t>
            </w:r>
            <w:proofErr w:type="spellEnd"/>
            <w:r w:rsidRPr="0007646A">
              <w:rPr>
                <w:sz w:val="22"/>
                <w:szCs w:val="22"/>
                <w:lang w:val="en-GB"/>
              </w:rPr>
              <w:t xml:space="preserve"> a minim 2 </w:t>
            </w:r>
            <w:proofErr w:type="spellStart"/>
            <w:r w:rsidRPr="0007646A">
              <w:rPr>
                <w:sz w:val="22"/>
                <w:szCs w:val="22"/>
                <w:lang w:val="en-GB"/>
              </w:rPr>
              <w:t>săli</w:t>
            </w:r>
            <w:proofErr w:type="spellEnd"/>
            <w:r w:rsidRPr="0007646A">
              <w:rPr>
                <w:sz w:val="22"/>
                <w:szCs w:val="22"/>
                <w:lang w:val="en-GB"/>
              </w:rPr>
              <w:t xml:space="preserve"> de </w:t>
            </w:r>
            <w:proofErr w:type="spellStart"/>
            <w:r w:rsidRPr="0007646A">
              <w:rPr>
                <w:sz w:val="22"/>
                <w:szCs w:val="22"/>
                <w:lang w:val="en-GB"/>
              </w:rPr>
              <w:t>conferinta</w:t>
            </w:r>
            <w:proofErr w:type="spellEnd"/>
            <w:r w:rsidRPr="0007646A">
              <w:rPr>
                <w:sz w:val="22"/>
                <w:szCs w:val="22"/>
                <w:lang w:val="en-GB"/>
              </w:rPr>
              <w:t xml:space="preserve"> pe care le </w:t>
            </w:r>
            <w:proofErr w:type="spellStart"/>
            <w:r w:rsidRPr="0007646A">
              <w:rPr>
                <w:sz w:val="22"/>
                <w:szCs w:val="22"/>
                <w:lang w:val="en-GB"/>
              </w:rPr>
              <w:t>va</w:t>
            </w:r>
            <w:proofErr w:type="spellEnd"/>
            <w:r w:rsidRPr="0007646A">
              <w:rPr>
                <w:sz w:val="22"/>
                <w:szCs w:val="22"/>
                <w:lang w:val="en-GB"/>
              </w:rPr>
              <w:t xml:space="preserve"> </w:t>
            </w:r>
            <w:proofErr w:type="spellStart"/>
            <w:r w:rsidRPr="0007646A">
              <w:rPr>
                <w:sz w:val="22"/>
                <w:szCs w:val="22"/>
                <w:lang w:val="en-GB"/>
              </w:rPr>
              <w:t>pune</w:t>
            </w:r>
            <w:proofErr w:type="spellEnd"/>
            <w:r w:rsidRPr="0007646A">
              <w:rPr>
                <w:sz w:val="22"/>
                <w:szCs w:val="22"/>
                <w:lang w:val="en-GB"/>
              </w:rPr>
              <w:t xml:space="preserve"> la </w:t>
            </w:r>
            <w:proofErr w:type="spellStart"/>
            <w:r w:rsidRPr="0007646A">
              <w:rPr>
                <w:sz w:val="22"/>
                <w:szCs w:val="22"/>
                <w:lang w:val="en-GB"/>
              </w:rPr>
              <w:t>dispoziția</w:t>
            </w:r>
            <w:proofErr w:type="spellEnd"/>
            <w:r w:rsidRPr="0007646A">
              <w:rPr>
                <w:sz w:val="22"/>
                <w:szCs w:val="22"/>
                <w:lang w:val="en-GB"/>
              </w:rPr>
              <w:t xml:space="preserve"> </w:t>
            </w:r>
            <w:proofErr w:type="spellStart"/>
            <w:r w:rsidRPr="0007646A">
              <w:rPr>
                <w:sz w:val="22"/>
                <w:szCs w:val="22"/>
                <w:lang w:val="en-GB"/>
              </w:rPr>
              <w:t>Achizitorului</w:t>
            </w:r>
            <w:proofErr w:type="spellEnd"/>
            <w:r w:rsidRPr="0007646A">
              <w:rPr>
                <w:sz w:val="22"/>
                <w:szCs w:val="22"/>
                <w:lang w:val="en-GB"/>
              </w:rPr>
              <w:t xml:space="preserve">, cu </w:t>
            </w:r>
            <w:proofErr w:type="spellStart"/>
            <w:r w:rsidRPr="0007646A">
              <w:rPr>
                <w:sz w:val="22"/>
                <w:szCs w:val="22"/>
                <w:lang w:val="en-GB"/>
              </w:rPr>
              <w:t>titlul</w:t>
            </w:r>
            <w:proofErr w:type="spellEnd"/>
            <w:r w:rsidRPr="0007646A">
              <w:rPr>
                <w:sz w:val="22"/>
                <w:szCs w:val="22"/>
                <w:lang w:val="en-GB"/>
              </w:rPr>
              <w:t xml:space="preserve"> </w:t>
            </w:r>
            <w:proofErr w:type="spellStart"/>
            <w:r w:rsidRPr="0007646A">
              <w:rPr>
                <w:sz w:val="22"/>
                <w:szCs w:val="22"/>
                <w:lang w:val="en-GB"/>
              </w:rPr>
              <w:t>gratuit</w:t>
            </w:r>
            <w:proofErr w:type="spellEnd"/>
            <w:r w:rsidRPr="0007646A">
              <w:rPr>
                <w:sz w:val="22"/>
                <w:szCs w:val="22"/>
                <w:lang w:val="en-GB"/>
              </w:rPr>
              <w:t xml:space="preserve">, </w:t>
            </w:r>
            <w:proofErr w:type="spellStart"/>
            <w:r w:rsidRPr="0007646A">
              <w:rPr>
                <w:sz w:val="22"/>
                <w:szCs w:val="22"/>
                <w:lang w:val="en-GB"/>
              </w:rPr>
              <w:t>pentru</w:t>
            </w:r>
            <w:proofErr w:type="spellEnd"/>
            <w:r w:rsidRPr="0007646A">
              <w:rPr>
                <w:sz w:val="22"/>
                <w:szCs w:val="22"/>
                <w:lang w:val="en-GB"/>
              </w:rPr>
              <w:t xml:space="preserve"> </w:t>
            </w:r>
            <w:proofErr w:type="spellStart"/>
            <w:r w:rsidRPr="0007646A">
              <w:rPr>
                <w:sz w:val="22"/>
                <w:szCs w:val="22"/>
                <w:lang w:val="en-GB"/>
              </w:rPr>
              <w:t>desfasurarea</w:t>
            </w:r>
            <w:proofErr w:type="spellEnd"/>
            <w:r w:rsidRPr="0007646A">
              <w:rPr>
                <w:sz w:val="22"/>
                <w:szCs w:val="22"/>
                <w:lang w:val="en-GB"/>
              </w:rPr>
              <w:t xml:space="preserve"> </w:t>
            </w:r>
            <w:proofErr w:type="spellStart"/>
            <w:r w:rsidRPr="0007646A">
              <w:rPr>
                <w:sz w:val="22"/>
                <w:szCs w:val="22"/>
                <w:lang w:val="en-GB"/>
              </w:rPr>
              <w:t>sesiunilor</w:t>
            </w:r>
            <w:proofErr w:type="spellEnd"/>
            <w:r w:rsidRPr="0007646A">
              <w:rPr>
                <w:sz w:val="22"/>
                <w:szCs w:val="22"/>
                <w:lang w:val="en-GB"/>
              </w:rPr>
              <w:t xml:space="preserve"> </w:t>
            </w:r>
            <w:proofErr w:type="spellStart"/>
            <w:r w:rsidRPr="0007646A">
              <w:rPr>
                <w:sz w:val="22"/>
                <w:szCs w:val="22"/>
                <w:lang w:val="en-GB"/>
              </w:rPr>
              <w:t>evenimentului</w:t>
            </w:r>
            <w:proofErr w:type="spellEnd"/>
            <w:r w:rsidRPr="0007646A">
              <w:rPr>
                <w:sz w:val="22"/>
                <w:szCs w:val="22"/>
                <w:lang w:val="en-GB"/>
              </w:rPr>
              <w:t xml:space="preserve">, </w:t>
            </w:r>
            <w:proofErr w:type="spellStart"/>
            <w:r w:rsidRPr="0007646A">
              <w:rPr>
                <w:sz w:val="22"/>
                <w:szCs w:val="22"/>
                <w:lang w:val="en-GB"/>
              </w:rPr>
              <w:t>amplasate</w:t>
            </w:r>
            <w:proofErr w:type="spellEnd"/>
            <w:r w:rsidRPr="0007646A">
              <w:rPr>
                <w:sz w:val="22"/>
                <w:szCs w:val="22"/>
                <w:lang w:val="en-GB"/>
              </w:rPr>
              <w:t xml:space="preserve"> </w:t>
            </w:r>
            <w:proofErr w:type="spellStart"/>
            <w:r w:rsidRPr="0007646A">
              <w:rPr>
                <w:sz w:val="22"/>
                <w:szCs w:val="22"/>
                <w:lang w:val="en-GB"/>
              </w:rPr>
              <w:t>aproape</w:t>
            </w:r>
            <w:proofErr w:type="spellEnd"/>
            <w:r w:rsidRPr="0007646A">
              <w:rPr>
                <w:sz w:val="22"/>
                <w:szCs w:val="22"/>
                <w:lang w:val="en-GB"/>
              </w:rPr>
              <w:t xml:space="preserve"> </w:t>
            </w:r>
            <w:proofErr w:type="spellStart"/>
            <w:r w:rsidRPr="0007646A">
              <w:rPr>
                <w:sz w:val="22"/>
                <w:szCs w:val="22"/>
                <w:lang w:val="en-GB"/>
              </w:rPr>
              <w:t>unele</w:t>
            </w:r>
            <w:proofErr w:type="spellEnd"/>
            <w:r w:rsidRPr="0007646A">
              <w:rPr>
                <w:sz w:val="22"/>
                <w:szCs w:val="22"/>
                <w:lang w:val="en-GB"/>
              </w:rPr>
              <w:t xml:space="preserve"> de </w:t>
            </w:r>
            <w:proofErr w:type="spellStart"/>
            <w:r w:rsidRPr="0007646A">
              <w:rPr>
                <w:sz w:val="22"/>
                <w:szCs w:val="22"/>
                <w:lang w:val="en-GB"/>
              </w:rPr>
              <w:t>altele</w:t>
            </w:r>
            <w:proofErr w:type="spellEnd"/>
            <w:r w:rsidRPr="0007646A">
              <w:rPr>
                <w:sz w:val="22"/>
                <w:szCs w:val="22"/>
                <w:lang w:val="en-GB"/>
              </w:rPr>
              <w:t xml:space="preserve">, </w:t>
            </w:r>
            <w:proofErr w:type="spellStart"/>
            <w:r w:rsidRPr="0007646A">
              <w:rPr>
                <w:sz w:val="22"/>
                <w:szCs w:val="22"/>
                <w:lang w:val="en-GB"/>
              </w:rPr>
              <w:t>ȋn</w:t>
            </w:r>
            <w:proofErr w:type="spellEnd"/>
            <w:r w:rsidRPr="0007646A">
              <w:rPr>
                <w:sz w:val="22"/>
                <w:szCs w:val="22"/>
                <w:lang w:val="en-GB"/>
              </w:rPr>
              <w:t xml:space="preserve"> </w:t>
            </w:r>
            <w:proofErr w:type="spellStart"/>
            <w:r w:rsidRPr="0007646A">
              <w:rPr>
                <w:sz w:val="22"/>
                <w:szCs w:val="22"/>
                <w:lang w:val="en-GB"/>
              </w:rPr>
              <w:t>cadrul</w:t>
            </w:r>
            <w:proofErr w:type="spellEnd"/>
            <w:r w:rsidRPr="0007646A">
              <w:rPr>
                <w:sz w:val="22"/>
                <w:szCs w:val="22"/>
                <w:lang w:val="en-GB"/>
              </w:rPr>
              <w:t xml:space="preserve"> </w:t>
            </w:r>
            <w:proofErr w:type="spellStart"/>
            <w:r w:rsidRPr="0007646A">
              <w:rPr>
                <w:sz w:val="22"/>
                <w:szCs w:val="22"/>
                <w:lang w:val="en-GB"/>
              </w:rPr>
              <w:t>unui</w:t>
            </w:r>
            <w:proofErr w:type="spellEnd"/>
            <w:r w:rsidRPr="0007646A">
              <w:rPr>
                <w:sz w:val="22"/>
                <w:szCs w:val="22"/>
                <w:lang w:val="en-GB"/>
              </w:rPr>
              <w:t xml:space="preserve"> complex hotelier, </w:t>
            </w:r>
            <w:proofErr w:type="spellStart"/>
            <w:r w:rsidRPr="0007646A">
              <w:rPr>
                <w:sz w:val="22"/>
                <w:szCs w:val="22"/>
                <w:lang w:val="en-GB"/>
              </w:rPr>
              <w:t>clasificat</w:t>
            </w:r>
            <w:proofErr w:type="spellEnd"/>
            <w:r w:rsidRPr="0007646A">
              <w:rPr>
                <w:sz w:val="22"/>
                <w:szCs w:val="22"/>
                <w:lang w:val="en-GB"/>
              </w:rPr>
              <w:t xml:space="preserve"> minim 3 stele, </w:t>
            </w:r>
            <w:proofErr w:type="spellStart"/>
            <w:r w:rsidRPr="0007646A">
              <w:rPr>
                <w:sz w:val="22"/>
                <w:szCs w:val="22"/>
                <w:lang w:val="en-GB"/>
              </w:rPr>
              <w:t>situat</w:t>
            </w:r>
            <w:proofErr w:type="spellEnd"/>
            <w:r w:rsidRPr="0007646A">
              <w:rPr>
                <w:sz w:val="22"/>
                <w:szCs w:val="22"/>
                <w:lang w:val="en-GB"/>
              </w:rPr>
              <w:t xml:space="preserve"> la o </w:t>
            </w:r>
            <w:proofErr w:type="spellStart"/>
            <w:r w:rsidRPr="0007646A">
              <w:rPr>
                <w:sz w:val="22"/>
                <w:szCs w:val="22"/>
                <w:lang w:val="en-GB"/>
              </w:rPr>
              <w:t>distanţă</w:t>
            </w:r>
            <w:proofErr w:type="spellEnd"/>
            <w:r w:rsidRPr="0007646A">
              <w:rPr>
                <w:sz w:val="22"/>
                <w:szCs w:val="22"/>
                <w:lang w:val="en-GB"/>
              </w:rPr>
              <w:t xml:space="preserve"> de maxim 1 km de </w:t>
            </w:r>
            <w:proofErr w:type="spellStart"/>
            <w:r w:rsidRPr="0007646A">
              <w:rPr>
                <w:sz w:val="22"/>
                <w:szCs w:val="22"/>
                <w:lang w:val="en-GB"/>
              </w:rPr>
              <w:t>sediul</w:t>
            </w:r>
            <w:proofErr w:type="spellEnd"/>
            <w:r w:rsidRPr="0007646A">
              <w:rPr>
                <w:sz w:val="22"/>
                <w:szCs w:val="22"/>
                <w:lang w:val="en-GB"/>
              </w:rPr>
              <w:t xml:space="preserve"> </w:t>
            </w:r>
            <w:proofErr w:type="spellStart"/>
            <w:r w:rsidRPr="0007646A">
              <w:rPr>
                <w:sz w:val="22"/>
                <w:szCs w:val="22"/>
                <w:lang w:val="en-GB"/>
              </w:rPr>
              <w:t>Universităţii</w:t>
            </w:r>
            <w:proofErr w:type="spellEnd"/>
            <w:r w:rsidRPr="0007646A">
              <w:rPr>
                <w:sz w:val="22"/>
                <w:szCs w:val="22"/>
                <w:lang w:val="en-GB"/>
              </w:rPr>
              <w:t xml:space="preserve"> “</w:t>
            </w:r>
            <w:proofErr w:type="spellStart"/>
            <w:r w:rsidRPr="0007646A">
              <w:rPr>
                <w:sz w:val="22"/>
                <w:szCs w:val="22"/>
                <w:lang w:val="en-GB"/>
              </w:rPr>
              <w:t>Dunărea</w:t>
            </w:r>
            <w:proofErr w:type="spellEnd"/>
            <w:r w:rsidRPr="0007646A">
              <w:rPr>
                <w:sz w:val="22"/>
                <w:szCs w:val="22"/>
                <w:lang w:val="en-GB"/>
              </w:rPr>
              <w:t xml:space="preserve"> de Jos” din </w:t>
            </w:r>
            <w:proofErr w:type="spellStart"/>
            <w:r w:rsidRPr="0007646A">
              <w:rPr>
                <w:sz w:val="22"/>
                <w:szCs w:val="22"/>
                <w:lang w:val="en-GB"/>
              </w:rPr>
              <w:t>Galaţi</w:t>
            </w:r>
            <w:proofErr w:type="spellEnd"/>
            <w:r w:rsidRPr="0007646A">
              <w:rPr>
                <w:sz w:val="22"/>
                <w:szCs w:val="22"/>
                <w:lang w:val="en-GB"/>
              </w:rPr>
              <w:t xml:space="preserve"> (Str. </w:t>
            </w:r>
            <w:proofErr w:type="spellStart"/>
            <w:r w:rsidRPr="0007646A">
              <w:rPr>
                <w:sz w:val="22"/>
                <w:szCs w:val="22"/>
                <w:lang w:val="en-GB"/>
              </w:rPr>
              <w:t>Domneasca</w:t>
            </w:r>
            <w:proofErr w:type="spellEnd"/>
            <w:r w:rsidRPr="0007646A">
              <w:rPr>
                <w:sz w:val="22"/>
                <w:szCs w:val="22"/>
                <w:lang w:val="en-GB"/>
              </w:rPr>
              <w:t xml:space="preserve"> Nr. 47), cu </w:t>
            </w:r>
            <w:proofErr w:type="spellStart"/>
            <w:r w:rsidRPr="0007646A">
              <w:rPr>
                <w:sz w:val="22"/>
                <w:szCs w:val="22"/>
                <w:lang w:val="en-GB"/>
              </w:rPr>
              <w:t>respectarea</w:t>
            </w:r>
            <w:proofErr w:type="spellEnd"/>
            <w:r w:rsidRPr="0007646A">
              <w:rPr>
                <w:sz w:val="22"/>
                <w:szCs w:val="22"/>
                <w:lang w:val="en-GB"/>
              </w:rPr>
              <w:t xml:space="preserve"> </w:t>
            </w:r>
            <w:proofErr w:type="spellStart"/>
            <w:r w:rsidRPr="0007646A">
              <w:rPr>
                <w:sz w:val="22"/>
                <w:szCs w:val="22"/>
                <w:lang w:val="en-GB"/>
              </w:rPr>
              <w:t>normelor</w:t>
            </w:r>
            <w:proofErr w:type="spellEnd"/>
            <w:r w:rsidRPr="0007646A">
              <w:rPr>
                <w:sz w:val="22"/>
                <w:szCs w:val="22"/>
                <w:lang w:val="en-GB"/>
              </w:rPr>
              <w:t xml:space="preserve"> </w:t>
            </w:r>
            <w:proofErr w:type="spellStart"/>
            <w:r w:rsidRPr="0007646A">
              <w:rPr>
                <w:sz w:val="22"/>
                <w:szCs w:val="22"/>
                <w:lang w:val="en-GB"/>
              </w:rPr>
              <w:t>sanitare</w:t>
            </w:r>
            <w:proofErr w:type="spellEnd"/>
            <w:r w:rsidRPr="0007646A">
              <w:rPr>
                <w:sz w:val="22"/>
                <w:szCs w:val="22"/>
                <w:lang w:val="en-GB"/>
              </w:rPr>
              <w:t xml:space="preserve"> </w:t>
            </w:r>
            <w:proofErr w:type="spellStart"/>
            <w:r w:rsidRPr="0007646A">
              <w:rPr>
                <w:sz w:val="22"/>
                <w:szCs w:val="22"/>
                <w:lang w:val="en-GB"/>
              </w:rPr>
              <w:t>și</w:t>
            </w:r>
            <w:proofErr w:type="spellEnd"/>
            <w:r w:rsidRPr="0007646A">
              <w:rPr>
                <w:sz w:val="22"/>
                <w:szCs w:val="22"/>
                <w:lang w:val="en-GB"/>
              </w:rPr>
              <w:t xml:space="preserve"> </w:t>
            </w:r>
            <w:proofErr w:type="spellStart"/>
            <w:r w:rsidRPr="0007646A">
              <w:rPr>
                <w:sz w:val="22"/>
                <w:szCs w:val="22"/>
                <w:lang w:val="en-GB"/>
              </w:rPr>
              <w:t>prevederilor</w:t>
            </w:r>
            <w:proofErr w:type="spellEnd"/>
            <w:r w:rsidRPr="0007646A">
              <w:rPr>
                <w:sz w:val="22"/>
                <w:szCs w:val="22"/>
                <w:lang w:val="en-GB"/>
              </w:rPr>
              <w:t xml:space="preserve"> </w:t>
            </w:r>
            <w:proofErr w:type="spellStart"/>
            <w:r w:rsidRPr="0007646A">
              <w:rPr>
                <w:sz w:val="22"/>
                <w:szCs w:val="22"/>
                <w:lang w:val="en-GB"/>
              </w:rPr>
              <w:t>legale</w:t>
            </w:r>
            <w:proofErr w:type="spellEnd"/>
            <w:r w:rsidRPr="0007646A">
              <w:rPr>
                <w:sz w:val="22"/>
                <w:szCs w:val="22"/>
                <w:lang w:val="en-GB"/>
              </w:rPr>
              <w:t xml:space="preserve"> </w:t>
            </w:r>
            <w:proofErr w:type="spellStart"/>
            <w:r w:rsidRPr="0007646A">
              <w:rPr>
                <w:sz w:val="22"/>
                <w:szCs w:val="22"/>
                <w:lang w:val="en-GB"/>
              </w:rPr>
              <w:t>în</w:t>
            </w:r>
            <w:proofErr w:type="spellEnd"/>
            <w:r w:rsidRPr="0007646A">
              <w:rPr>
                <w:sz w:val="22"/>
                <w:szCs w:val="22"/>
                <w:lang w:val="en-GB"/>
              </w:rPr>
              <w:t xml:space="preserve"> </w:t>
            </w:r>
            <w:proofErr w:type="spellStart"/>
            <w:r w:rsidRPr="0007646A">
              <w:rPr>
                <w:sz w:val="22"/>
                <w:szCs w:val="22"/>
                <w:lang w:val="en-GB"/>
              </w:rPr>
              <w:t>vigoare</w:t>
            </w:r>
            <w:proofErr w:type="spellEnd"/>
            <w:r w:rsidRPr="0007646A">
              <w:rPr>
                <w:sz w:val="22"/>
                <w:szCs w:val="22"/>
                <w:lang w:val="en-GB"/>
              </w:rPr>
              <w:t xml:space="preserve"> la </w:t>
            </w:r>
            <w:proofErr w:type="spellStart"/>
            <w:r w:rsidRPr="0007646A">
              <w:rPr>
                <w:sz w:val="22"/>
                <w:szCs w:val="22"/>
                <w:lang w:val="en-GB"/>
              </w:rPr>
              <w:t>momentul</w:t>
            </w:r>
            <w:proofErr w:type="spellEnd"/>
            <w:r w:rsidRPr="0007646A">
              <w:rPr>
                <w:sz w:val="22"/>
                <w:szCs w:val="22"/>
                <w:lang w:val="en-GB"/>
              </w:rPr>
              <w:t xml:space="preserve"> </w:t>
            </w:r>
            <w:proofErr w:type="spellStart"/>
            <w:r w:rsidRPr="0007646A">
              <w:rPr>
                <w:sz w:val="22"/>
                <w:szCs w:val="22"/>
                <w:lang w:val="en-GB"/>
              </w:rPr>
              <w:t>desfășurării</w:t>
            </w:r>
            <w:proofErr w:type="spellEnd"/>
            <w:r w:rsidRPr="0007646A">
              <w:rPr>
                <w:sz w:val="22"/>
                <w:szCs w:val="22"/>
                <w:lang w:val="en-GB"/>
              </w:rPr>
              <w:t xml:space="preserve"> </w:t>
            </w:r>
            <w:proofErr w:type="spellStart"/>
            <w:r w:rsidRPr="0007646A">
              <w:rPr>
                <w:sz w:val="22"/>
                <w:szCs w:val="22"/>
                <w:lang w:val="en-GB"/>
              </w:rPr>
              <w:t>evenimentului</w:t>
            </w:r>
            <w:proofErr w:type="spellEnd"/>
            <w:r w:rsidRPr="0007646A">
              <w:rPr>
                <w:sz w:val="22"/>
                <w:szCs w:val="22"/>
                <w:lang w:val="en-GB"/>
              </w:rPr>
              <w:t>.</w:t>
            </w:r>
          </w:p>
          <w:p w14:paraId="5F1EF838" w14:textId="77777777" w:rsidR="0007646A" w:rsidRPr="0007646A" w:rsidRDefault="0007646A" w:rsidP="0007646A">
            <w:pPr>
              <w:ind w:left="284" w:right="282"/>
              <w:jc w:val="both"/>
              <w:rPr>
                <w:rFonts w:ascii="Times New Roman" w:eastAsia="Times New Roman" w:hAnsi="Times New Roman"/>
                <w:b/>
                <w:i/>
                <w:snapToGrid w:val="0"/>
                <w:sz w:val="22"/>
                <w:szCs w:val="22"/>
                <w:lang w:val="ro-RO"/>
              </w:rPr>
            </w:pPr>
            <w:r w:rsidRPr="0007646A">
              <w:rPr>
                <w:rFonts w:ascii="Times New Roman" w:eastAsia="Times New Roman" w:hAnsi="Times New Roman"/>
                <w:b/>
                <w:i/>
                <w:snapToGrid w:val="0"/>
                <w:sz w:val="22"/>
                <w:szCs w:val="22"/>
                <w:lang w:val="ro-RO"/>
              </w:rPr>
              <w:t>Indeplinirea cerintei esentiale de clasificare a complexului hotelier la minim 3 (trei) stele se va face prin prezentarea copiei, conform cu originalul, a certificatului de clasificare al hotelului propus in oferta.</w:t>
            </w:r>
          </w:p>
          <w:p w14:paraId="42257700" w14:textId="77777777" w:rsidR="0007646A" w:rsidRPr="0007646A" w:rsidRDefault="0007646A" w:rsidP="0007646A">
            <w:pPr>
              <w:ind w:left="284" w:right="282"/>
              <w:jc w:val="both"/>
              <w:rPr>
                <w:rFonts w:ascii="Times New Roman" w:eastAsia="Times New Roman" w:hAnsi="Times New Roman"/>
                <w:b/>
                <w:i/>
                <w:snapToGrid w:val="0"/>
                <w:sz w:val="22"/>
                <w:szCs w:val="22"/>
                <w:lang w:val="ro-RO"/>
              </w:rPr>
            </w:pPr>
          </w:p>
          <w:p w14:paraId="3253221A" w14:textId="77777777" w:rsidR="0007646A" w:rsidRPr="0007646A" w:rsidRDefault="0007646A" w:rsidP="0007646A">
            <w:pPr>
              <w:ind w:left="284" w:right="282"/>
              <w:jc w:val="both"/>
              <w:rPr>
                <w:rFonts w:ascii="Times New Roman" w:eastAsia="Times New Roman" w:hAnsi="Times New Roman"/>
                <w:b/>
                <w:i/>
                <w:snapToGrid w:val="0"/>
                <w:sz w:val="22"/>
                <w:szCs w:val="22"/>
                <w:lang w:val="ro-RO"/>
              </w:rPr>
            </w:pPr>
            <w:r w:rsidRPr="0007646A">
              <w:rPr>
                <w:rFonts w:ascii="Times New Roman" w:eastAsia="Times New Roman" w:hAnsi="Times New Roman"/>
                <w:b/>
                <w:i/>
                <w:snapToGrid w:val="0"/>
                <w:sz w:val="22"/>
                <w:szCs w:val="22"/>
                <w:lang w:val="ro-RO"/>
              </w:rPr>
              <w:t>Indeplinirea cerintei esentiale privind amplasarea complexului hotelier in care se vor asigura salile de conferinta si serviciile de coffee break in raza a maxim 1 km fata de sediul Universităţii “Dunărea de Jos” din Galaţi pe sensul Galati, cladirea ce face obiectul contractului - Str. Domneasca nr. 47, calculata pe ruta auto, se va face prin utilizarea site-ului sau aplicatiei Google Maps (</w:t>
            </w:r>
            <w:r w:rsidRPr="0007646A">
              <w:rPr>
                <w:rFonts w:ascii="Times New Roman" w:eastAsia="Times New Roman" w:hAnsi="Times New Roman"/>
                <w:b/>
                <w:i/>
                <w:snapToGrid w:val="0"/>
                <w:sz w:val="22"/>
                <w:szCs w:val="22"/>
                <w:lang w:val="ro-RO"/>
              </w:rPr>
              <w:fldChar w:fldCharType="begin"/>
            </w:r>
            <w:r w:rsidRPr="0007646A">
              <w:rPr>
                <w:rFonts w:ascii="Times New Roman" w:eastAsia="Times New Roman" w:hAnsi="Times New Roman"/>
                <w:b/>
                <w:i/>
                <w:snapToGrid w:val="0"/>
                <w:sz w:val="22"/>
                <w:szCs w:val="22"/>
                <w:lang w:val="ro-RO"/>
              </w:rPr>
              <w:instrText xml:space="preserve"> HYPERLINK "https://www.google.com/maps" </w:instrText>
            </w:r>
            <w:r w:rsidRPr="0007646A">
              <w:rPr>
                <w:rFonts w:ascii="Times New Roman" w:eastAsia="Times New Roman" w:hAnsi="Times New Roman"/>
                <w:b/>
                <w:i/>
                <w:snapToGrid w:val="0"/>
                <w:sz w:val="22"/>
                <w:szCs w:val="22"/>
                <w:lang w:val="ro-RO"/>
              </w:rPr>
              <w:fldChar w:fldCharType="separate"/>
            </w:r>
            <w:r w:rsidRPr="0007646A">
              <w:rPr>
                <w:rStyle w:val="Hyperlink"/>
                <w:rFonts w:ascii="Times New Roman" w:eastAsia="Times New Roman" w:hAnsi="Times New Roman"/>
                <w:b/>
                <w:i/>
                <w:snapToGrid w:val="0"/>
                <w:sz w:val="22"/>
                <w:szCs w:val="22"/>
                <w:lang w:val="ro-RO"/>
              </w:rPr>
              <w:t>https://www.google.com/maps</w:t>
            </w:r>
            <w:r w:rsidRPr="0007646A">
              <w:rPr>
                <w:rFonts w:ascii="Times New Roman" w:eastAsia="Times New Roman" w:hAnsi="Times New Roman"/>
                <w:b/>
                <w:i/>
                <w:snapToGrid w:val="0"/>
                <w:sz w:val="22"/>
                <w:szCs w:val="22"/>
                <w:lang w:val="ro-RO"/>
              </w:rPr>
              <w:fldChar w:fldCharType="end"/>
            </w:r>
            <w:r w:rsidRPr="0007646A">
              <w:rPr>
                <w:rFonts w:ascii="Times New Roman" w:eastAsia="Times New Roman" w:hAnsi="Times New Roman"/>
                <w:b/>
                <w:i/>
                <w:snapToGrid w:val="0"/>
                <w:sz w:val="22"/>
                <w:szCs w:val="22"/>
                <w:lang w:val="ro-RO"/>
              </w:rPr>
              <w:t xml:space="preserve"> ) si prezentarea traseului rutier (auto) in  format fizic A4 (print screen).</w:t>
            </w:r>
          </w:p>
          <w:p w14:paraId="3A5016E3" w14:textId="77777777" w:rsidR="0007646A" w:rsidRPr="0007646A" w:rsidRDefault="0007646A" w:rsidP="0007646A">
            <w:pPr>
              <w:pStyle w:val="ListParagraph"/>
              <w:ind w:left="709" w:firstLine="11"/>
              <w:jc w:val="both"/>
              <w:rPr>
                <w:sz w:val="22"/>
                <w:szCs w:val="22"/>
                <w:lang w:val="en-GB"/>
              </w:rPr>
            </w:pPr>
          </w:p>
          <w:p w14:paraId="2D8ADB55" w14:textId="77777777" w:rsidR="0007646A" w:rsidRPr="0007646A" w:rsidRDefault="0007646A" w:rsidP="0007646A">
            <w:pPr>
              <w:pStyle w:val="ListParagraph"/>
              <w:jc w:val="both"/>
              <w:rPr>
                <w:sz w:val="22"/>
                <w:szCs w:val="22"/>
                <w:lang w:val="en-GB"/>
              </w:rPr>
            </w:pPr>
            <w:proofErr w:type="spellStart"/>
            <w:r w:rsidRPr="0007646A">
              <w:rPr>
                <w:sz w:val="22"/>
                <w:szCs w:val="22"/>
                <w:lang w:val="en-GB"/>
              </w:rPr>
              <w:t>Număr</w:t>
            </w:r>
            <w:proofErr w:type="spellEnd"/>
            <w:r w:rsidRPr="0007646A">
              <w:rPr>
                <w:sz w:val="22"/>
                <w:szCs w:val="22"/>
                <w:lang w:val="en-GB"/>
              </w:rPr>
              <w:t xml:space="preserve"> </w:t>
            </w:r>
            <w:proofErr w:type="spellStart"/>
            <w:r w:rsidRPr="0007646A">
              <w:rPr>
                <w:sz w:val="22"/>
                <w:szCs w:val="22"/>
                <w:lang w:val="en-GB"/>
              </w:rPr>
              <w:t>participanti</w:t>
            </w:r>
            <w:proofErr w:type="spellEnd"/>
            <w:r w:rsidRPr="0007646A">
              <w:rPr>
                <w:sz w:val="22"/>
                <w:szCs w:val="22"/>
                <w:lang w:val="en-GB"/>
              </w:rPr>
              <w:t xml:space="preserve">: 40 </w:t>
            </w:r>
            <w:proofErr w:type="spellStart"/>
            <w:r w:rsidRPr="0007646A">
              <w:rPr>
                <w:sz w:val="22"/>
                <w:szCs w:val="22"/>
                <w:lang w:val="en-GB"/>
              </w:rPr>
              <w:t>persoane</w:t>
            </w:r>
            <w:proofErr w:type="spellEnd"/>
          </w:p>
          <w:p w14:paraId="430D0FB0" w14:textId="77777777" w:rsidR="0007646A" w:rsidRPr="0007646A" w:rsidRDefault="0007646A" w:rsidP="0007646A">
            <w:pPr>
              <w:pStyle w:val="ListParagraph"/>
              <w:jc w:val="both"/>
              <w:rPr>
                <w:sz w:val="22"/>
                <w:szCs w:val="22"/>
                <w:lang w:val="en-GB"/>
              </w:rPr>
            </w:pPr>
            <w:proofErr w:type="spellStart"/>
            <w:r w:rsidRPr="0007646A">
              <w:rPr>
                <w:sz w:val="22"/>
                <w:szCs w:val="22"/>
                <w:lang w:val="en-GB"/>
              </w:rPr>
              <w:t>Numar</w:t>
            </w:r>
            <w:proofErr w:type="spellEnd"/>
            <w:r w:rsidRPr="0007646A">
              <w:rPr>
                <w:sz w:val="22"/>
                <w:szCs w:val="22"/>
                <w:lang w:val="en-GB"/>
              </w:rPr>
              <w:t xml:space="preserve"> </w:t>
            </w:r>
            <w:proofErr w:type="spellStart"/>
            <w:r w:rsidRPr="0007646A">
              <w:rPr>
                <w:sz w:val="22"/>
                <w:szCs w:val="22"/>
                <w:lang w:val="en-GB"/>
              </w:rPr>
              <w:t>servicii</w:t>
            </w:r>
            <w:proofErr w:type="spellEnd"/>
            <w:r w:rsidRPr="0007646A">
              <w:rPr>
                <w:sz w:val="22"/>
                <w:szCs w:val="22"/>
                <w:lang w:val="en-GB"/>
              </w:rPr>
              <w:t xml:space="preserve">: 1 </w:t>
            </w:r>
            <w:proofErr w:type="spellStart"/>
            <w:r w:rsidRPr="0007646A">
              <w:rPr>
                <w:sz w:val="22"/>
                <w:szCs w:val="22"/>
                <w:lang w:val="en-GB"/>
              </w:rPr>
              <w:t>serviciu</w:t>
            </w:r>
            <w:proofErr w:type="spellEnd"/>
            <w:r w:rsidRPr="0007646A">
              <w:rPr>
                <w:sz w:val="22"/>
                <w:szCs w:val="22"/>
                <w:lang w:val="en-GB"/>
              </w:rPr>
              <w:t xml:space="preserve"> de coffee break / </w:t>
            </w:r>
            <w:proofErr w:type="spellStart"/>
            <w:r w:rsidRPr="0007646A">
              <w:rPr>
                <w:sz w:val="22"/>
                <w:szCs w:val="22"/>
                <w:lang w:val="en-GB"/>
              </w:rPr>
              <w:t>persoana</w:t>
            </w:r>
            <w:proofErr w:type="spellEnd"/>
            <w:r w:rsidRPr="0007646A">
              <w:rPr>
                <w:sz w:val="22"/>
                <w:szCs w:val="22"/>
                <w:lang w:val="en-GB"/>
              </w:rPr>
              <w:t xml:space="preserve"> </w:t>
            </w:r>
          </w:p>
          <w:p w14:paraId="671FBB89" w14:textId="77777777" w:rsidR="0007646A" w:rsidRPr="0007646A" w:rsidRDefault="0007646A" w:rsidP="0007646A">
            <w:pPr>
              <w:pStyle w:val="ListParagraph"/>
              <w:jc w:val="both"/>
              <w:rPr>
                <w:sz w:val="22"/>
                <w:szCs w:val="22"/>
                <w:lang w:val="en-GB"/>
              </w:rPr>
            </w:pPr>
            <w:r w:rsidRPr="0007646A">
              <w:rPr>
                <w:sz w:val="22"/>
                <w:szCs w:val="22"/>
                <w:lang w:val="en-GB"/>
              </w:rPr>
              <w:t xml:space="preserve">Tip </w:t>
            </w:r>
            <w:proofErr w:type="spellStart"/>
            <w:r w:rsidRPr="0007646A">
              <w:rPr>
                <w:sz w:val="22"/>
                <w:szCs w:val="22"/>
                <w:lang w:val="en-GB"/>
              </w:rPr>
              <w:t>servire</w:t>
            </w:r>
            <w:proofErr w:type="spellEnd"/>
            <w:r w:rsidRPr="0007646A">
              <w:rPr>
                <w:sz w:val="22"/>
                <w:szCs w:val="22"/>
                <w:lang w:val="en-GB"/>
              </w:rPr>
              <w:t xml:space="preserve">: </w:t>
            </w:r>
            <w:proofErr w:type="spellStart"/>
            <w:r w:rsidRPr="0007646A">
              <w:rPr>
                <w:sz w:val="22"/>
                <w:szCs w:val="22"/>
                <w:lang w:val="en-GB"/>
              </w:rPr>
              <w:t>bufet</w:t>
            </w:r>
            <w:proofErr w:type="spellEnd"/>
            <w:r w:rsidRPr="0007646A">
              <w:rPr>
                <w:sz w:val="22"/>
                <w:szCs w:val="22"/>
                <w:lang w:val="en-GB"/>
              </w:rPr>
              <w:t xml:space="preserve"> tip cocktail</w:t>
            </w:r>
          </w:p>
          <w:p w14:paraId="476A667D" w14:textId="77777777" w:rsidR="0007646A" w:rsidRPr="0007646A" w:rsidRDefault="0007646A" w:rsidP="0007646A">
            <w:pPr>
              <w:pStyle w:val="ListParagraph"/>
              <w:jc w:val="both"/>
              <w:rPr>
                <w:sz w:val="22"/>
                <w:szCs w:val="22"/>
                <w:lang w:val="en-GB"/>
              </w:rPr>
            </w:pPr>
          </w:p>
          <w:p w14:paraId="57EA9C94" w14:textId="77777777" w:rsidR="0007646A" w:rsidRPr="0007646A" w:rsidRDefault="0007646A" w:rsidP="0007646A">
            <w:pPr>
              <w:pStyle w:val="ListParagraph"/>
              <w:jc w:val="both"/>
              <w:rPr>
                <w:sz w:val="22"/>
                <w:szCs w:val="22"/>
                <w:lang w:val="en-GB"/>
              </w:rPr>
            </w:pPr>
            <w:r w:rsidRPr="0007646A">
              <w:rPr>
                <w:sz w:val="22"/>
                <w:szCs w:val="22"/>
                <w:lang w:val="en-GB"/>
              </w:rPr>
              <w:t xml:space="preserve">Logistica </w:t>
            </w:r>
            <w:proofErr w:type="spellStart"/>
            <w:r w:rsidRPr="0007646A">
              <w:rPr>
                <w:sz w:val="22"/>
                <w:szCs w:val="22"/>
                <w:lang w:val="en-GB"/>
              </w:rPr>
              <w:t>solicitata</w:t>
            </w:r>
            <w:proofErr w:type="spellEnd"/>
            <w:r w:rsidRPr="0007646A">
              <w:rPr>
                <w:sz w:val="22"/>
                <w:szCs w:val="22"/>
                <w:lang w:val="en-GB"/>
              </w:rPr>
              <w:t xml:space="preserve"> / zi:</w:t>
            </w:r>
          </w:p>
          <w:p w14:paraId="5E85CB6E"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amenajare</w:t>
            </w:r>
            <w:proofErr w:type="spellEnd"/>
            <w:r w:rsidRPr="0007646A">
              <w:rPr>
                <w:sz w:val="22"/>
                <w:szCs w:val="22"/>
                <w:lang w:val="en-GB"/>
              </w:rPr>
              <w:t xml:space="preserve"> 2 zone de buffet cu mese </w:t>
            </w:r>
            <w:proofErr w:type="spellStart"/>
            <w:r w:rsidRPr="0007646A">
              <w:rPr>
                <w:sz w:val="22"/>
                <w:szCs w:val="22"/>
                <w:lang w:val="en-GB"/>
              </w:rPr>
              <w:t>si</w:t>
            </w:r>
            <w:proofErr w:type="spellEnd"/>
            <w:r w:rsidRPr="0007646A">
              <w:rPr>
                <w:sz w:val="22"/>
                <w:szCs w:val="22"/>
                <w:lang w:val="en-GB"/>
              </w:rPr>
              <w:t xml:space="preserve"> fete de </w:t>
            </w:r>
            <w:proofErr w:type="gramStart"/>
            <w:r w:rsidRPr="0007646A">
              <w:rPr>
                <w:sz w:val="22"/>
                <w:szCs w:val="22"/>
                <w:lang w:val="en-GB"/>
              </w:rPr>
              <w:t>masa;</w:t>
            </w:r>
            <w:proofErr w:type="gramEnd"/>
          </w:p>
          <w:p w14:paraId="4DDA29DB"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mese cocktail – minim 10 </w:t>
            </w:r>
            <w:proofErr w:type="spellStart"/>
            <w:r w:rsidRPr="0007646A">
              <w:rPr>
                <w:sz w:val="22"/>
                <w:szCs w:val="22"/>
                <w:lang w:val="en-GB"/>
              </w:rPr>
              <w:t>buc</w:t>
            </w:r>
            <w:proofErr w:type="spellEnd"/>
            <w:r w:rsidRPr="0007646A">
              <w:rPr>
                <w:sz w:val="22"/>
                <w:szCs w:val="22"/>
                <w:lang w:val="en-GB"/>
              </w:rPr>
              <w:t xml:space="preserve">. </w:t>
            </w:r>
            <w:proofErr w:type="spellStart"/>
            <w:r w:rsidRPr="0007646A">
              <w:rPr>
                <w:sz w:val="22"/>
                <w:szCs w:val="22"/>
                <w:lang w:val="en-GB"/>
              </w:rPr>
              <w:t>şi</w:t>
            </w:r>
            <w:proofErr w:type="spellEnd"/>
            <w:r w:rsidRPr="0007646A">
              <w:rPr>
                <w:sz w:val="22"/>
                <w:szCs w:val="22"/>
                <w:lang w:val="en-GB"/>
              </w:rPr>
              <w:t xml:space="preserve"> </w:t>
            </w:r>
            <w:proofErr w:type="spellStart"/>
            <w:r w:rsidRPr="0007646A">
              <w:rPr>
                <w:sz w:val="22"/>
                <w:szCs w:val="22"/>
                <w:lang w:val="en-GB"/>
              </w:rPr>
              <w:t>feţe</w:t>
            </w:r>
            <w:proofErr w:type="spellEnd"/>
            <w:r w:rsidRPr="0007646A">
              <w:rPr>
                <w:sz w:val="22"/>
                <w:szCs w:val="22"/>
                <w:lang w:val="en-GB"/>
              </w:rPr>
              <w:t xml:space="preserve"> de </w:t>
            </w:r>
            <w:proofErr w:type="spellStart"/>
            <w:proofErr w:type="gramStart"/>
            <w:r w:rsidRPr="0007646A">
              <w:rPr>
                <w:sz w:val="22"/>
                <w:szCs w:val="22"/>
                <w:lang w:val="en-GB"/>
              </w:rPr>
              <w:t>masă</w:t>
            </w:r>
            <w:proofErr w:type="spellEnd"/>
            <w:r w:rsidRPr="0007646A">
              <w:rPr>
                <w:sz w:val="22"/>
                <w:szCs w:val="22"/>
                <w:lang w:val="en-GB"/>
              </w:rPr>
              <w:t>;</w:t>
            </w:r>
            <w:proofErr w:type="gramEnd"/>
          </w:p>
          <w:p w14:paraId="458489CE" w14:textId="77777777" w:rsidR="0007646A" w:rsidRPr="0007646A" w:rsidRDefault="0007646A" w:rsidP="0007646A">
            <w:pPr>
              <w:pStyle w:val="ListParagraph"/>
              <w:ind w:left="1440"/>
              <w:jc w:val="both"/>
              <w:rPr>
                <w:sz w:val="22"/>
                <w:szCs w:val="22"/>
                <w:lang w:val="en-GB"/>
              </w:rPr>
            </w:pPr>
            <w:r w:rsidRPr="0007646A">
              <w:rPr>
                <w:sz w:val="22"/>
                <w:szCs w:val="22"/>
                <w:lang w:val="en-GB"/>
              </w:rPr>
              <w:lastRenderedPageBreak/>
              <w:t xml:space="preserve">- </w:t>
            </w:r>
            <w:proofErr w:type="spellStart"/>
            <w:r w:rsidRPr="0007646A">
              <w:rPr>
                <w:sz w:val="22"/>
                <w:szCs w:val="22"/>
                <w:lang w:val="en-GB"/>
              </w:rPr>
              <w:t>platouri</w:t>
            </w:r>
            <w:proofErr w:type="spellEnd"/>
            <w:r w:rsidRPr="0007646A">
              <w:rPr>
                <w:sz w:val="22"/>
                <w:szCs w:val="22"/>
                <w:lang w:val="en-GB"/>
              </w:rPr>
              <w:t xml:space="preserve"> inox/</w:t>
            </w:r>
            <w:proofErr w:type="spellStart"/>
            <w:r w:rsidRPr="0007646A">
              <w:rPr>
                <w:sz w:val="22"/>
                <w:szCs w:val="22"/>
                <w:lang w:val="en-GB"/>
              </w:rPr>
              <w:t>sticlă</w:t>
            </w:r>
            <w:proofErr w:type="spellEnd"/>
            <w:r w:rsidRPr="0007646A">
              <w:rPr>
                <w:sz w:val="22"/>
                <w:szCs w:val="22"/>
                <w:lang w:val="en-GB"/>
              </w:rPr>
              <w:t>/</w:t>
            </w:r>
            <w:proofErr w:type="spellStart"/>
            <w:r w:rsidRPr="0007646A">
              <w:rPr>
                <w:sz w:val="22"/>
                <w:szCs w:val="22"/>
                <w:lang w:val="en-GB"/>
              </w:rPr>
              <w:t>porţelan</w:t>
            </w:r>
            <w:proofErr w:type="spellEnd"/>
            <w:r w:rsidRPr="0007646A">
              <w:rPr>
                <w:sz w:val="22"/>
                <w:szCs w:val="22"/>
                <w:lang w:val="en-GB"/>
              </w:rPr>
              <w:t xml:space="preserve"> </w:t>
            </w:r>
            <w:proofErr w:type="spellStart"/>
            <w:r w:rsidRPr="0007646A">
              <w:rPr>
                <w:sz w:val="22"/>
                <w:szCs w:val="22"/>
                <w:lang w:val="en-GB"/>
              </w:rPr>
              <w:t>şi</w:t>
            </w:r>
            <w:proofErr w:type="spellEnd"/>
            <w:r w:rsidRPr="0007646A">
              <w:rPr>
                <w:sz w:val="22"/>
                <w:szCs w:val="22"/>
                <w:lang w:val="en-GB"/>
              </w:rPr>
              <w:t xml:space="preserve"> </w:t>
            </w:r>
            <w:proofErr w:type="spellStart"/>
            <w:r w:rsidRPr="0007646A">
              <w:rPr>
                <w:sz w:val="22"/>
                <w:szCs w:val="22"/>
                <w:lang w:val="en-GB"/>
              </w:rPr>
              <w:t>cleşti</w:t>
            </w:r>
            <w:proofErr w:type="spellEnd"/>
            <w:r w:rsidRPr="0007646A">
              <w:rPr>
                <w:sz w:val="22"/>
                <w:szCs w:val="22"/>
                <w:lang w:val="en-GB"/>
              </w:rPr>
              <w:t xml:space="preserve"> </w:t>
            </w:r>
            <w:proofErr w:type="gramStart"/>
            <w:r w:rsidRPr="0007646A">
              <w:rPr>
                <w:sz w:val="22"/>
                <w:szCs w:val="22"/>
                <w:lang w:val="en-GB"/>
              </w:rPr>
              <w:t>inox;</w:t>
            </w:r>
            <w:proofErr w:type="gramEnd"/>
          </w:p>
          <w:p w14:paraId="08A7761C"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espresoare</w:t>
            </w:r>
            <w:proofErr w:type="spellEnd"/>
            <w:r w:rsidRPr="0007646A">
              <w:rPr>
                <w:sz w:val="22"/>
                <w:szCs w:val="22"/>
                <w:lang w:val="en-GB"/>
              </w:rPr>
              <w:t xml:space="preserve"> </w:t>
            </w:r>
            <w:proofErr w:type="spellStart"/>
            <w:r w:rsidRPr="0007646A">
              <w:rPr>
                <w:sz w:val="22"/>
                <w:szCs w:val="22"/>
                <w:lang w:val="en-GB"/>
              </w:rPr>
              <w:t>electrice</w:t>
            </w:r>
            <w:proofErr w:type="spellEnd"/>
            <w:r w:rsidRPr="0007646A">
              <w:rPr>
                <w:sz w:val="22"/>
                <w:szCs w:val="22"/>
                <w:lang w:val="en-GB"/>
              </w:rPr>
              <w:t xml:space="preserve"> – minim 2 </w:t>
            </w:r>
            <w:proofErr w:type="spellStart"/>
            <w:r w:rsidRPr="0007646A">
              <w:rPr>
                <w:sz w:val="22"/>
                <w:szCs w:val="22"/>
                <w:lang w:val="en-GB"/>
              </w:rPr>
              <w:t>buc</w:t>
            </w:r>
            <w:proofErr w:type="spellEnd"/>
            <w:proofErr w:type="gramStart"/>
            <w:r w:rsidRPr="0007646A">
              <w:rPr>
                <w:sz w:val="22"/>
                <w:szCs w:val="22"/>
                <w:lang w:val="en-GB"/>
              </w:rPr>
              <w:t>.;</w:t>
            </w:r>
            <w:proofErr w:type="gramEnd"/>
          </w:p>
          <w:p w14:paraId="1B6AD495"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dispensere</w:t>
            </w:r>
            <w:proofErr w:type="spellEnd"/>
            <w:r w:rsidRPr="0007646A">
              <w:rPr>
                <w:sz w:val="22"/>
                <w:szCs w:val="22"/>
                <w:lang w:val="en-GB"/>
              </w:rPr>
              <w:t xml:space="preserve"> din inox </w:t>
            </w:r>
            <w:proofErr w:type="spellStart"/>
            <w:r w:rsidRPr="0007646A">
              <w:rPr>
                <w:sz w:val="22"/>
                <w:szCs w:val="22"/>
                <w:lang w:val="en-GB"/>
              </w:rPr>
              <w:t>pentru</w:t>
            </w:r>
            <w:proofErr w:type="spellEnd"/>
            <w:r w:rsidRPr="0007646A">
              <w:rPr>
                <w:sz w:val="22"/>
                <w:szCs w:val="22"/>
                <w:lang w:val="en-GB"/>
              </w:rPr>
              <w:t xml:space="preserve"> </w:t>
            </w:r>
            <w:proofErr w:type="spellStart"/>
            <w:r w:rsidRPr="0007646A">
              <w:rPr>
                <w:sz w:val="22"/>
                <w:szCs w:val="22"/>
                <w:lang w:val="en-GB"/>
              </w:rPr>
              <w:t>bauturi</w:t>
            </w:r>
            <w:proofErr w:type="spellEnd"/>
            <w:r w:rsidRPr="0007646A">
              <w:rPr>
                <w:sz w:val="22"/>
                <w:szCs w:val="22"/>
                <w:lang w:val="en-GB"/>
              </w:rPr>
              <w:t xml:space="preserve"> </w:t>
            </w:r>
            <w:proofErr w:type="spellStart"/>
            <w:r w:rsidRPr="0007646A">
              <w:rPr>
                <w:sz w:val="22"/>
                <w:szCs w:val="22"/>
                <w:lang w:val="en-GB"/>
              </w:rPr>
              <w:t>calde</w:t>
            </w:r>
            <w:proofErr w:type="spellEnd"/>
            <w:r w:rsidRPr="0007646A">
              <w:rPr>
                <w:sz w:val="22"/>
                <w:szCs w:val="22"/>
                <w:lang w:val="en-GB"/>
              </w:rPr>
              <w:t xml:space="preserve"> (</w:t>
            </w:r>
            <w:proofErr w:type="spellStart"/>
            <w:r w:rsidRPr="0007646A">
              <w:rPr>
                <w:sz w:val="22"/>
                <w:szCs w:val="22"/>
                <w:lang w:val="en-GB"/>
              </w:rPr>
              <w:t>ceai</w:t>
            </w:r>
            <w:proofErr w:type="spellEnd"/>
            <w:r w:rsidRPr="0007646A">
              <w:rPr>
                <w:sz w:val="22"/>
                <w:szCs w:val="22"/>
                <w:lang w:val="en-GB"/>
              </w:rPr>
              <w:t xml:space="preserve">) – minim 2 </w:t>
            </w:r>
            <w:proofErr w:type="spellStart"/>
            <w:r w:rsidRPr="0007646A">
              <w:rPr>
                <w:sz w:val="22"/>
                <w:szCs w:val="22"/>
                <w:lang w:val="en-GB"/>
              </w:rPr>
              <w:t>buc</w:t>
            </w:r>
            <w:proofErr w:type="spellEnd"/>
            <w:proofErr w:type="gramStart"/>
            <w:r w:rsidRPr="0007646A">
              <w:rPr>
                <w:sz w:val="22"/>
                <w:szCs w:val="22"/>
                <w:lang w:val="en-GB"/>
              </w:rPr>
              <w:t>.;</w:t>
            </w:r>
            <w:proofErr w:type="gramEnd"/>
          </w:p>
          <w:p w14:paraId="6C6A2BBF"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farfurii</w:t>
            </w:r>
            <w:proofErr w:type="spellEnd"/>
            <w:r w:rsidRPr="0007646A">
              <w:rPr>
                <w:sz w:val="22"/>
                <w:szCs w:val="22"/>
                <w:lang w:val="en-GB"/>
              </w:rPr>
              <w:t xml:space="preserve"> </w:t>
            </w:r>
            <w:proofErr w:type="spellStart"/>
            <w:r w:rsidRPr="0007646A">
              <w:rPr>
                <w:sz w:val="22"/>
                <w:szCs w:val="22"/>
                <w:lang w:val="en-GB"/>
              </w:rPr>
              <w:t>gustari</w:t>
            </w:r>
            <w:proofErr w:type="spellEnd"/>
            <w:r w:rsidRPr="0007646A">
              <w:rPr>
                <w:sz w:val="22"/>
                <w:szCs w:val="22"/>
                <w:lang w:val="en-GB"/>
              </w:rPr>
              <w:t xml:space="preserve">, desert </w:t>
            </w:r>
            <w:proofErr w:type="spellStart"/>
            <w:r w:rsidRPr="0007646A">
              <w:rPr>
                <w:sz w:val="22"/>
                <w:szCs w:val="22"/>
                <w:lang w:val="en-GB"/>
              </w:rPr>
              <w:t>si</w:t>
            </w:r>
            <w:proofErr w:type="spellEnd"/>
            <w:r w:rsidRPr="0007646A">
              <w:rPr>
                <w:sz w:val="22"/>
                <w:szCs w:val="22"/>
                <w:lang w:val="en-GB"/>
              </w:rPr>
              <w:t xml:space="preserve"> </w:t>
            </w:r>
            <w:proofErr w:type="spellStart"/>
            <w:r w:rsidRPr="0007646A">
              <w:rPr>
                <w:sz w:val="22"/>
                <w:szCs w:val="22"/>
                <w:lang w:val="en-GB"/>
              </w:rPr>
              <w:t>fructe</w:t>
            </w:r>
            <w:proofErr w:type="spellEnd"/>
            <w:r w:rsidRPr="0007646A">
              <w:rPr>
                <w:sz w:val="22"/>
                <w:szCs w:val="22"/>
                <w:lang w:val="en-GB"/>
              </w:rPr>
              <w:t xml:space="preserve">- din </w:t>
            </w:r>
            <w:proofErr w:type="spellStart"/>
            <w:proofErr w:type="gramStart"/>
            <w:r w:rsidRPr="0007646A">
              <w:rPr>
                <w:sz w:val="22"/>
                <w:szCs w:val="22"/>
                <w:lang w:val="en-GB"/>
              </w:rPr>
              <w:t>porţelan</w:t>
            </w:r>
            <w:proofErr w:type="spellEnd"/>
            <w:r w:rsidRPr="0007646A">
              <w:rPr>
                <w:sz w:val="22"/>
                <w:szCs w:val="22"/>
                <w:lang w:val="en-GB"/>
              </w:rPr>
              <w:t>;</w:t>
            </w:r>
            <w:proofErr w:type="gramEnd"/>
          </w:p>
          <w:p w14:paraId="401D3380"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tacâmuri</w:t>
            </w:r>
            <w:proofErr w:type="spellEnd"/>
            <w:r w:rsidRPr="0007646A">
              <w:rPr>
                <w:sz w:val="22"/>
                <w:szCs w:val="22"/>
                <w:lang w:val="en-GB"/>
              </w:rPr>
              <w:t xml:space="preserve"> din </w:t>
            </w:r>
            <w:proofErr w:type="gramStart"/>
            <w:r w:rsidRPr="0007646A">
              <w:rPr>
                <w:sz w:val="22"/>
                <w:szCs w:val="22"/>
                <w:lang w:val="en-GB"/>
              </w:rPr>
              <w:t>inox;</w:t>
            </w:r>
            <w:proofErr w:type="gramEnd"/>
          </w:p>
          <w:p w14:paraId="3B4D8BBE"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pahare</w:t>
            </w:r>
            <w:proofErr w:type="spellEnd"/>
            <w:r w:rsidRPr="0007646A">
              <w:rPr>
                <w:sz w:val="22"/>
                <w:szCs w:val="22"/>
                <w:lang w:val="en-GB"/>
              </w:rPr>
              <w:t xml:space="preserve"> din </w:t>
            </w:r>
            <w:proofErr w:type="spellStart"/>
            <w:proofErr w:type="gramStart"/>
            <w:r w:rsidRPr="0007646A">
              <w:rPr>
                <w:sz w:val="22"/>
                <w:szCs w:val="22"/>
                <w:lang w:val="en-GB"/>
              </w:rPr>
              <w:t>sticlă</w:t>
            </w:r>
            <w:proofErr w:type="spellEnd"/>
            <w:r w:rsidRPr="0007646A">
              <w:rPr>
                <w:sz w:val="22"/>
                <w:szCs w:val="22"/>
                <w:lang w:val="en-GB"/>
              </w:rPr>
              <w:t>;</w:t>
            </w:r>
            <w:proofErr w:type="gramEnd"/>
            <w:r w:rsidRPr="0007646A">
              <w:rPr>
                <w:sz w:val="22"/>
                <w:szCs w:val="22"/>
                <w:lang w:val="en-GB"/>
              </w:rPr>
              <w:tab/>
            </w:r>
          </w:p>
          <w:p w14:paraId="28F6D47D"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cesti </w:t>
            </w:r>
            <w:proofErr w:type="spellStart"/>
            <w:r w:rsidRPr="0007646A">
              <w:rPr>
                <w:sz w:val="22"/>
                <w:szCs w:val="22"/>
                <w:lang w:val="en-GB"/>
              </w:rPr>
              <w:t>cafea</w:t>
            </w:r>
            <w:proofErr w:type="spellEnd"/>
            <w:r w:rsidRPr="0007646A">
              <w:rPr>
                <w:sz w:val="22"/>
                <w:szCs w:val="22"/>
                <w:lang w:val="en-GB"/>
              </w:rPr>
              <w:t xml:space="preserve"> </w:t>
            </w:r>
            <w:proofErr w:type="spellStart"/>
            <w:r w:rsidRPr="0007646A">
              <w:rPr>
                <w:sz w:val="22"/>
                <w:szCs w:val="22"/>
                <w:lang w:val="en-GB"/>
              </w:rPr>
              <w:t>si</w:t>
            </w:r>
            <w:proofErr w:type="spellEnd"/>
            <w:r w:rsidRPr="0007646A">
              <w:rPr>
                <w:sz w:val="22"/>
                <w:szCs w:val="22"/>
                <w:lang w:val="en-GB"/>
              </w:rPr>
              <w:t xml:space="preserve"> </w:t>
            </w:r>
            <w:proofErr w:type="spellStart"/>
            <w:r w:rsidRPr="0007646A">
              <w:rPr>
                <w:sz w:val="22"/>
                <w:szCs w:val="22"/>
                <w:lang w:val="en-GB"/>
              </w:rPr>
              <w:t>cani</w:t>
            </w:r>
            <w:proofErr w:type="spellEnd"/>
            <w:r w:rsidRPr="0007646A">
              <w:rPr>
                <w:sz w:val="22"/>
                <w:szCs w:val="22"/>
                <w:lang w:val="en-GB"/>
              </w:rPr>
              <w:t xml:space="preserve"> </w:t>
            </w:r>
            <w:proofErr w:type="spellStart"/>
            <w:r w:rsidRPr="0007646A">
              <w:rPr>
                <w:sz w:val="22"/>
                <w:szCs w:val="22"/>
                <w:lang w:val="en-GB"/>
              </w:rPr>
              <w:t>ceai</w:t>
            </w:r>
            <w:proofErr w:type="spellEnd"/>
            <w:r w:rsidRPr="0007646A">
              <w:rPr>
                <w:sz w:val="22"/>
                <w:szCs w:val="22"/>
                <w:lang w:val="en-GB"/>
              </w:rPr>
              <w:t xml:space="preserve"> din </w:t>
            </w:r>
            <w:proofErr w:type="spellStart"/>
            <w:proofErr w:type="gramStart"/>
            <w:r w:rsidRPr="0007646A">
              <w:rPr>
                <w:sz w:val="22"/>
                <w:szCs w:val="22"/>
                <w:lang w:val="en-GB"/>
              </w:rPr>
              <w:t>portelan</w:t>
            </w:r>
            <w:proofErr w:type="spellEnd"/>
            <w:r w:rsidRPr="0007646A">
              <w:rPr>
                <w:sz w:val="22"/>
                <w:szCs w:val="22"/>
                <w:lang w:val="en-GB"/>
              </w:rPr>
              <w:t>;</w:t>
            </w:r>
            <w:proofErr w:type="gramEnd"/>
            <w:r w:rsidRPr="0007646A">
              <w:rPr>
                <w:sz w:val="22"/>
                <w:szCs w:val="22"/>
                <w:lang w:val="en-GB"/>
              </w:rPr>
              <w:t xml:space="preserve"> </w:t>
            </w:r>
          </w:p>
          <w:p w14:paraId="2042786F"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spatule</w:t>
            </w:r>
            <w:proofErr w:type="spellEnd"/>
            <w:r w:rsidRPr="0007646A">
              <w:rPr>
                <w:sz w:val="22"/>
                <w:szCs w:val="22"/>
                <w:lang w:val="en-GB"/>
              </w:rPr>
              <w:t xml:space="preserve">, </w:t>
            </w:r>
            <w:proofErr w:type="spellStart"/>
            <w:r w:rsidRPr="0007646A">
              <w:rPr>
                <w:sz w:val="22"/>
                <w:szCs w:val="22"/>
                <w:lang w:val="en-GB"/>
              </w:rPr>
              <w:t>servetele</w:t>
            </w:r>
            <w:proofErr w:type="spellEnd"/>
            <w:r w:rsidRPr="0007646A">
              <w:rPr>
                <w:sz w:val="22"/>
                <w:szCs w:val="22"/>
                <w:lang w:val="en-GB"/>
              </w:rPr>
              <w:t xml:space="preserve"> </w:t>
            </w:r>
            <w:proofErr w:type="spellStart"/>
            <w:r w:rsidRPr="0007646A">
              <w:rPr>
                <w:sz w:val="22"/>
                <w:szCs w:val="22"/>
                <w:lang w:val="en-GB"/>
              </w:rPr>
              <w:t>si</w:t>
            </w:r>
            <w:proofErr w:type="spellEnd"/>
            <w:r w:rsidRPr="0007646A">
              <w:rPr>
                <w:sz w:val="22"/>
                <w:szCs w:val="22"/>
                <w:lang w:val="en-GB"/>
              </w:rPr>
              <w:t xml:space="preserve"> </w:t>
            </w:r>
            <w:proofErr w:type="spellStart"/>
            <w:r w:rsidRPr="0007646A">
              <w:rPr>
                <w:sz w:val="22"/>
                <w:szCs w:val="22"/>
                <w:lang w:val="en-GB"/>
              </w:rPr>
              <w:t>alte</w:t>
            </w:r>
            <w:proofErr w:type="spellEnd"/>
            <w:r w:rsidRPr="0007646A">
              <w:rPr>
                <w:sz w:val="22"/>
                <w:szCs w:val="22"/>
                <w:lang w:val="en-GB"/>
              </w:rPr>
              <w:t xml:space="preserve"> </w:t>
            </w:r>
            <w:proofErr w:type="spellStart"/>
            <w:proofErr w:type="gramStart"/>
            <w:r w:rsidRPr="0007646A">
              <w:rPr>
                <w:sz w:val="22"/>
                <w:szCs w:val="22"/>
                <w:lang w:val="en-GB"/>
              </w:rPr>
              <w:t>consumabile</w:t>
            </w:r>
            <w:proofErr w:type="spellEnd"/>
            <w:r w:rsidRPr="0007646A">
              <w:rPr>
                <w:sz w:val="22"/>
                <w:szCs w:val="22"/>
                <w:lang w:val="en-GB"/>
              </w:rPr>
              <w:t>;</w:t>
            </w:r>
            <w:proofErr w:type="gramEnd"/>
          </w:p>
          <w:p w14:paraId="3112F691"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personal </w:t>
            </w:r>
            <w:proofErr w:type="spellStart"/>
            <w:r w:rsidRPr="0007646A">
              <w:rPr>
                <w:sz w:val="22"/>
                <w:szCs w:val="22"/>
                <w:lang w:val="en-GB"/>
              </w:rPr>
              <w:t>calificat</w:t>
            </w:r>
            <w:proofErr w:type="spellEnd"/>
            <w:r w:rsidRPr="0007646A">
              <w:rPr>
                <w:sz w:val="22"/>
                <w:szCs w:val="22"/>
                <w:lang w:val="en-GB"/>
              </w:rPr>
              <w:t>.</w:t>
            </w:r>
          </w:p>
          <w:p w14:paraId="3F89F404" w14:textId="77777777" w:rsidR="0007646A" w:rsidRPr="0007646A" w:rsidRDefault="0007646A" w:rsidP="0007646A">
            <w:pPr>
              <w:pStyle w:val="ListParagraph"/>
              <w:jc w:val="both"/>
              <w:rPr>
                <w:sz w:val="22"/>
                <w:szCs w:val="22"/>
                <w:lang w:val="en-GB"/>
              </w:rPr>
            </w:pPr>
          </w:p>
          <w:p w14:paraId="2A63010A" w14:textId="77777777" w:rsidR="0007646A" w:rsidRPr="0007646A" w:rsidRDefault="0007646A" w:rsidP="0007646A">
            <w:pPr>
              <w:pStyle w:val="ListParagraph"/>
              <w:jc w:val="both"/>
              <w:rPr>
                <w:sz w:val="22"/>
                <w:szCs w:val="22"/>
                <w:lang w:val="en-GB"/>
              </w:rPr>
            </w:pPr>
            <w:proofErr w:type="spellStart"/>
            <w:r w:rsidRPr="0007646A">
              <w:rPr>
                <w:sz w:val="22"/>
                <w:szCs w:val="22"/>
                <w:lang w:val="en-GB"/>
              </w:rPr>
              <w:t>Meniu</w:t>
            </w:r>
            <w:proofErr w:type="spellEnd"/>
            <w:r w:rsidRPr="0007646A">
              <w:rPr>
                <w:sz w:val="22"/>
                <w:szCs w:val="22"/>
                <w:lang w:val="en-GB"/>
              </w:rPr>
              <w:t xml:space="preserve"> coffee break </w:t>
            </w:r>
            <w:proofErr w:type="spellStart"/>
            <w:r w:rsidRPr="0007646A">
              <w:rPr>
                <w:sz w:val="22"/>
                <w:szCs w:val="22"/>
                <w:lang w:val="en-GB"/>
              </w:rPr>
              <w:t>solicitat</w:t>
            </w:r>
            <w:proofErr w:type="spellEnd"/>
            <w:r w:rsidRPr="0007646A">
              <w:rPr>
                <w:sz w:val="22"/>
                <w:szCs w:val="22"/>
                <w:lang w:val="en-GB"/>
              </w:rPr>
              <w:t xml:space="preserve"> / </w:t>
            </w:r>
            <w:proofErr w:type="spellStart"/>
            <w:r w:rsidRPr="0007646A">
              <w:rPr>
                <w:sz w:val="22"/>
                <w:szCs w:val="22"/>
                <w:lang w:val="en-GB"/>
              </w:rPr>
              <w:t>persoana</w:t>
            </w:r>
            <w:proofErr w:type="spellEnd"/>
            <w:r w:rsidRPr="0007646A">
              <w:rPr>
                <w:sz w:val="22"/>
                <w:szCs w:val="22"/>
                <w:lang w:val="en-GB"/>
              </w:rPr>
              <w:t>:</w:t>
            </w:r>
          </w:p>
          <w:p w14:paraId="332BB054"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cafea</w:t>
            </w:r>
            <w:proofErr w:type="spellEnd"/>
            <w:r w:rsidRPr="0007646A">
              <w:rPr>
                <w:sz w:val="22"/>
                <w:szCs w:val="22"/>
                <w:lang w:val="en-GB"/>
              </w:rPr>
              <w:t xml:space="preserve"> espresso </w:t>
            </w:r>
            <w:proofErr w:type="spellStart"/>
            <w:r w:rsidRPr="0007646A">
              <w:rPr>
                <w:sz w:val="22"/>
                <w:szCs w:val="22"/>
                <w:lang w:val="en-GB"/>
              </w:rPr>
              <w:t>si</w:t>
            </w:r>
            <w:proofErr w:type="spellEnd"/>
            <w:r w:rsidRPr="0007646A">
              <w:rPr>
                <w:sz w:val="22"/>
                <w:szCs w:val="22"/>
                <w:lang w:val="en-GB"/>
              </w:rPr>
              <w:t xml:space="preserve"> cappuccino - </w:t>
            </w:r>
            <w:proofErr w:type="spellStart"/>
            <w:proofErr w:type="gramStart"/>
            <w:r w:rsidRPr="0007646A">
              <w:rPr>
                <w:sz w:val="22"/>
                <w:szCs w:val="22"/>
                <w:lang w:val="en-GB"/>
              </w:rPr>
              <w:t>nelimitat</w:t>
            </w:r>
            <w:proofErr w:type="spellEnd"/>
            <w:r w:rsidRPr="0007646A">
              <w:rPr>
                <w:sz w:val="22"/>
                <w:szCs w:val="22"/>
                <w:lang w:val="en-GB"/>
              </w:rPr>
              <w:t>;</w:t>
            </w:r>
            <w:proofErr w:type="gramEnd"/>
          </w:p>
          <w:p w14:paraId="2E185C3C"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ceai</w:t>
            </w:r>
            <w:proofErr w:type="spellEnd"/>
            <w:r w:rsidRPr="0007646A">
              <w:rPr>
                <w:sz w:val="22"/>
                <w:szCs w:val="22"/>
                <w:lang w:val="en-GB"/>
              </w:rPr>
              <w:t xml:space="preserve"> (minim 4 </w:t>
            </w:r>
            <w:proofErr w:type="spellStart"/>
            <w:r w:rsidRPr="0007646A">
              <w:rPr>
                <w:sz w:val="22"/>
                <w:szCs w:val="22"/>
                <w:lang w:val="en-GB"/>
              </w:rPr>
              <w:t>sortimente</w:t>
            </w:r>
            <w:proofErr w:type="spellEnd"/>
            <w:r w:rsidRPr="0007646A">
              <w:rPr>
                <w:sz w:val="22"/>
                <w:szCs w:val="22"/>
                <w:lang w:val="en-GB"/>
              </w:rPr>
              <w:t xml:space="preserve">) - </w:t>
            </w:r>
            <w:proofErr w:type="spellStart"/>
            <w:proofErr w:type="gramStart"/>
            <w:r w:rsidRPr="0007646A">
              <w:rPr>
                <w:sz w:val="22"/>
                <w:szCs w:val="22"/>
                <w:lang w:val="en-GB"/>
              </w:rPr>
              <w:t>nelimitat</w:t>
            </w:r>
            <w:proofErr w:type="spellEnd"/>
            <w:r w:rsidRPr="0007646A">
              <w:rPr>
                <w:sz w:val="22"/>
                <w:szCs w:val="22"/>
                <w:lang w:val="en-GB"/>
              </w:rPr>
              <w:t>;</w:t>
            </w:r>
            <w:proofErr w:type="gramEnd"/>
          </w:p>
          <w:p w14:paraId="77973BD7"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zahăr</w:t>
            </w:r>
            <w:proofErr w:type="spellEnd"/>
            <w:r w:rsidRPr="0007646A">
              <w:rPr>
                <w:sz w:val="22"/>
                <w:szCs w:val="22"/>
                <w:lang w:val="en-GB"/>
              </w:rPr>
              <w:t xml:space="preserve"> </w:t>
            </w:r>
            <w:proofErr w:type="spellStart"/>
            <w:r w:rsidRPr="0007646A">
              <w:rPr>
                <w:sz w:val="22"/>
                <w:szCs w:val="22"/>
                <w:lang w:val="en-GB"/>
              </w:rPr>
              <w:t>alb</w:t>
            </w:r>
            <w:proofErr w:type="spellEnd"/>
            <w:r w:rsidRPr="0007646A">
              <w:rPr>
                <w:sz w:val="22"/>
                <w:szCs w:val="22"/>
                <w:lang w:val="en-GB"/>
              </w:rPr>
              <w:t>/</w:t>
            </w:r>
            <w:proofErr w:type="spellStart"/>
            <w:r w:rsidRPr="0007646A">
              <w:rPr>
                <w:sz w:val="22"/>
                <w:szCs w:val="22"/>
                <w:lang w:val="en-GB"/>
              </w:rPr>
              <w:t>brun</w:t>
            </w:r>
            <w:proofErr w:type="spellEnd"/>
            <w:r w:rsidRPr="0007646A">
              <w:rPr>
                <w:sz w:val="22"/>
                <w:szCs w:val="22"/>
                <w:lang w:val="en-GB"/>
              </w:rPr>
              <w:t xml:space="preserve">, </w:t>
            </w:r>
            <w:proofErr w:type="spellStart"/>
            <w:r w:rsidRPr="0007646A">
              <w:rPr>
                <w:sz w:val="22"/>
                <w:szCs w:val="22"/>
                <w:lang w:val="en-GB"/>
              </w:rPr>
              <w:t>îndulcitor</w:t>
            </w:r>
            <w:proofErr w:type="spellEnd"/>
            <w:r w:rsidRPr="0007646A">
              <w:rPr>
                <w:sz w:val="22"/>
                <w:szCs w:val="22"/>
                <w:lang w:val="en-GB"/>
              </w:rPr>
              <w:t xml:space="preserve">, </w:t>
            </w:r>
            <w:proofErr w:type="spellStart"/>
            <w:r w:rsidRPr="0007646A">
              <w:rPr>
                <w:sz w:val="22"/>
                <w:szCs w:val="22"/>
                <w:lang w:val="en-GB"/>
              </w:rPr>
              <w:t>lapte</w:t>
            </w:r>
            <w:proofErr w:type="spellEnd"/>
            <w:r w:rsidRPr="0007646A">
              <w:rPr>
                <w:sz w:val="22"/>
                <w:szCs w:val="22"/>
                <w:lang w:val="en-GB"/>
              </w:rPr>
              <w:t xml:space="preserve"> </w:t>
            </w:r>
            <w:proofErr w:type="spellStart"/>
            <w:r w:rsidRPr="0007646A">
              <w:rPr>
                <w:sz w:val="22"/>
                <w:szCs w:val="22"/>
                <w:lang w:val="en-GB"/>
              </w:rPr>
              <w:t>condensat</w:t>
            </w:r>
            <w:proofErr w:type="spellEnd"/>
            <w:r w:rsidRPr="0007646A">
              <w:rPr>
                <w:sz w:val="22"/>
                <w:szCs w:val="22"/>
                <w:lang w:val="en-GB"/>
              </w:rPr>
              <w:t xml:space="preserve">, </w:t>
            </w:r>
            <w:proofErr w:type="spellStart"/>
            <w:r w:rsidRPr="0007646A">
              <w:rPr>
                <w:sz w:val="22"/>
                <w:szCs w:val="22"/>
                <w:lang w:val="en-GB"/>
              </w:rPr>
              <w:t>lămâie</w:t>
            </w:r>
            <w:proofErr w:type="spellEnd"/>
            <w:r w:rsidRPr="0007646A">
              <w:rPr>
                <w:sz w:val="22"/>
                <w:szCs w:val="22"/>
                <w:lang w:val="en-GB"/>
              </w:rPr>
              <w:t xml:space="preserve"> </w:t>
            </w:r>
            <w:proofErr w:type="spellStart"/>
            <w:r w:rsidRPr="0007646A">
              <w:rPr>
                <w:sz w:val="22"/>
                <w:szCs w:val="22"/>
                <w:lang w:val="en-GB"/>
              </w:rPr>
              <w:t>feliată</w:t>
            </w:r>
            <w:proofErr w:type="spellEnd"/>
            <w:r w:rsidRPr="0007646A">
              <w:rPr>
                <w:sz w:val="22"/>
                <w:szCs w:val="22"/>
                <w:lang w:val="en-GB"/>
              </w:rPr>
              <w:t xml:space="preserve">, </w:t>
            </w:r>
            <w:proofErr w:type="spellStart"/>
            <w:r w:rsidRPr="0007646A">
              <w:rPr>
                <w:sz w:val="22"/>
                <w:szCs w:val="22"/>
                <w:lang w:val="en-GB"/>
              </w:rPr>
              <w:t>miere</w:t>
            </w:r>
            <w:proofErr w:type="spellEnd"/>
            <w:r w:rsidRPr="0007646A">
              <w:rPr>
                <w:sz w:val="22"/>
                <w:szCs w:val="22"/>
                <w:lang w:val="en-GB"/>
              </w:rPr>
              <w:t xml:space="preserve"> de </w:t>
            </w:r>
            <w:proofErr w:type="spellStart"/>
            <w:r w:rsidRPr="0007646A">
              <w:rPr>
                <w:sz w:val="22"/>
                <w:szCs w:val="22"/>
                <w:lang w:val="en-GB"/>
              </w:rPr>
              <w:t>albine</w:t>
            </w:r>
            <w:proofErr w:type="spellEnd"/>
            <w:r w:rsidRPr="0007646A">
              <w:rPr>
                <w:sz w:val="22"/>
                <w:szCs w:val="22"/>
                <w:lang w:val="en-GB"/>
              </w:rPr>
              <w:t xml:space="preserve"> – </w:t>
            </w:r>
            <w:proofErr w:type="spellStart"/>
            <w:proofErr w:type="gramStart"/>
            <w:r w:rsidRPr="0007646A">
              <w:rPr>
                <w:sz w:val="22"/>
                <w:szCs w:val="22"/>
                <w:lang w:val="en-GB"/>
              </w:rPr>
              <w:t>nelimitat</w:t>
            </w:r>
            <w:proofErr w:type="spellEnd"/>
            <w:r w:rsidRPr="0007646A">
              <w:rPr>
                <w:sz w:val="22"/>
                <w:szCs w:val="22"/>
                <w:lang w:val="en-GB"/>
              </w:rPr>
              <w:t>;</w:t>
            </w:r>
            <w:proofErr w:type="gramEnd"/>
          </w:p>
          <w:p w14:paraId="7FDFA355"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apă</w:t>
            </w:r>
            <w:proofErr w:type="spellEnd"/>
            <w:r w:rsidRPr="0007646A">
              <w:rPr>
                <w:sz w:val="22"/>
                <w:szCs w:val="22"/>
                <w:lang w:val="en-GB"/>
              </w:rPr>
              <w:t xml:space="preserve"> </w:t>
            </w:r>
            <w:proofErr w:type="spellStart"/>
            <w:r w:rsidRPr="0007646A">
              <w:rPr>
                <w:sz w:val="22"/>
                <w:szCs w:val="22"/>
                <w:lang w:val="en-GB"/>
              </w:rPr>
              <w:t>minerală</w:t>
            </w:r>
            <w:proofErr w:type="spellEnd"/>
            <w:r w:rsidRPr="0007646A">
              <w:rPr>
                <w:sz w:val="22"/>
                <w:szCs w:val="22"/>
                <w:lang w:val="en-GB"/>
              </w:rPr>
              <w:t xml:space="preserve"> </w:t>
            </w:r>
            <w:proofErr w:type="spellStart"/>
            <w:r w:rsidRPr="0007646A">
              <w:rPr>
                <w:sz w:val="22"/>
                <w:szCs w:val="22"/>
                <w:lang w:val="en-GB"/>
              </w:rPr>
              <w:t>carbogazoasă</w:t>
            </w:r>
            <w:proofErr w:type="spellEnd"/>
            <w:r w:rsidRPr="0007646A">
              <w:rPr>
                <w:sz w:val="22"/>
                <w:szCs w:val="22"/>
                <w:lang w:val="en-GB"/>
              </w:rPr>
              <w:t xml:space="preserve">, 1 </w:t>
            </w:r>
            <w:proofErr w:type="spellStart"/>
            <w:r w:rsidRPr="0007646A">
              <w:rPr>
                <w:sz w:val="22"/>
                <w:szCs w:val="22"/>
                <w:lang w:val="en-GB"/>
              </w:rPr>
              <w:t>sticla</w:t>
            </w:r>
            <w:proofErr w:type="spellEnd"/>
            <w:r w:rsidRPr="0007646A">
              <w:rPr>
                <w:sz w:val="22"/>
                <w:szCs w:val="22"/>
                <w:lang w:val="en-GB"/>
              </w:rPr>
              <w:t xml:space="preserve"> x 330 ml/</w:t>
            </w:r>
            <w:proofErr w:type="spellStart"/>
            <w:proofErr w:type="gramStart"/>
            <w:r w:rsidRPr="0007646A">
              <w:rPr>
                <w:sz w:val="22"/>
                <w:szCs w:val="22"/>
                <w:lang w:val="en-GB"/>
              </w:rPr>
              <w:t>sticla</w:t>
            </w:r>
            <w:proofErr w:type="spellEnd"/>
            <w:r w:rsidRPr="0007646A">
              <w:rPr>
                <w:sz w:val="22"/>
                <w:szCs w:val="22"/>
                <w:lang w:val="en-GB"/>
              </w:rPr>
              <w:t>;</w:t>
            </w:r>
            <w:proofErr w:type="gramEnd"/>
          </w:p>
          <w:p w14:paraId="4189FA60"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apă</w:t>
            </w:r>
            <w:proofErr w:type="spellEnd"/>
            <w:r w:rsidRPr="0007646A">
              <w:rPr>
                <w:sz w:val="22"/>
                <w:szCs w:val="22"/>
                <w:lang w:val="en-GB"/>
              </w:rPr>
              <w:t xml:space="preserve"> </w:t>
            </w:r>
            <w:proofErr w:type="spellStart"/>
            <w:r w:rsidRPr="0007646A">
              <w:rPr>
                <w:sz w:val="22"/>
                <w:szCs w:val="22"/>
                <w:lang w:val="en-GB"/>
              </w:rPr>
              <w:t>minerală</w:t>
            </w:r>
            <w:proofErr w:type="spellEnd"/>
            <w:r w:rsidRPr="0007646A">
              <w:rPr>
                <w:sz w:val="22"/>
                <w:szCs w:val="22"/>
                <w:lang w:val="en-GB"/>
              </w:rPr>
              <w:t xml:space="preserve"> </w:t>
            </w:r>
            <w:proofErr w:type="spellStart"/>
            <w:r w:rsidRPr="0007646A">
              <w:rPr>
                <w:sz w:val="22"/>
                <w:szCs w:val="22"/>
                <w:lang w:val="en-GB"/>
              </w:rPr>
              <w:t>plată</w:t>
            </w:r>
            <w:proofErr w:type="spellEnd"/>
            <w:r w:rsidRPr="0007646A">
              <w:rPr>
                <w:sz w:val="22"/>
                <w:szCs w:val="22"/>
                <w:lang w:val="en-GB"/>
              </w:rPr>
              <w:t xml:space="preserve">, 1 </w:t>
            </w:r>
            <w:proofErr w:type="spellStart"/>
            <w:r w:rsidRPr="0007646A">
              <w:rPr>
                <w:sz w:val="22"/>
                <w:szCs w:val="22"/>
                <w:lang w:val="en-GB"/>
              </w:rPr>
              <w:t>sticla</w:t>
            </w:r>
            <w:proofErr w:type="spellEnd"/>
            <w:r w:rsidRPr="0007646A">
              <w:rPr>
                <w:sz w:val="22"/>
                <w:szCs w:val="22"/>
                <w:lang w:val="en-GB"/>
              </w:rPr>
              <w:t xml:space="preserve"> x 330 ml/</w:t>
            </w:r>
            <w:proofErr w:type="spellStart"/>
            <w:proofErr w:type="gramStart"/>
            <w:r w:rsidRPr="0007646A">
              <w:rPr>
                <w:sz w:val="22"/>
                <w:szCs w:val="22"/>
                <w:lang w:val="en-GB"/>
              </w:rPr>
              <w:t>sticla</w:t>
            </w:r>
            <w:proofErr w:type="spellEnd"/>
            <w:r w:rsidRPr="0007646A">
              <w:rPr>
                <w:sz w:val="22"/>
                <w:szCs w:val="22"/>
                <w:lang w:val="en-GB"/>
              </w:rPr>
              <w:t>;</w:t>
            </w:r>
            <w:proofErr w:type="gramEnd"/>
          </w:p>
          <w:p w14:paraId="65571083"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bauturi</w:t>
            </w:r>
            <w:proofErr w:type="spellEnd"/>
            <w:r w:rsidRPr="0007646A">
              <w:rPr>
                <w:sz w:val="22"/>
                <w:szCs w:val="22"/>
                <w:lang w:val="en-GB"/>
              </w:rPr>
              <w:t xml:space="preserve"> </w:t>
            </w:r>
            <w:proofErr w:type="spellStart"/>
            <w:r w:rsidRPr="0007646A">
              <w:rPr>
                <w:sz w:val="22"/>
                <w:szCs w:val="22"/>
                <w:lang w:val="en-GB"/>
              </w:rPr>
              <w:t>racoritoare</w:t>
            </w:r>
            <w:proofErr w:type="spellEnd"/>
            <w:r w:rsidRPr="0007646A">
              <w:rPr>
                <w:sz w:val="22"/>
                <w:szCs w:val="22"/>
                <w:lang w:val="en-GB"/>
              </w:rPr>
              <w:t xml:space="preserve"> (</w:t>
            </w:r>
            <w:proofErr w:type="spellStart"/>
            <w:r w:rsidRPr="0007646A">
              <w:rPr>
                <w:sz w:val="22"/>
                <w:szCs w:val="22"/>
                <w:lang w:val="en-GB"/>
              </w:rPr>
              <w:t>fara</w:t>
            </w:r>
            <w:proofErr w:type="spellEnd"/>
            <w:r w:rsidRPr="0007646A">
              <w:rPr>
                <w:sz w:val="22"/>
                <w:szCs w:val="22"/>
                <w:lang w:val="en-GB"/>
              </w:rPr>
              <w:t xml:space="preserve"> </w:t>
            </w:r>
            <w:proofErr w:type="spellStart"/>
            <w:r w:rsidRPr="0007646A">
              <w:rPr>
                <w:sz w:val="22"/>
                <w:szCs w:val="22"/>
                <w:lang w:val="en-GB"/>
              </w:rPr>
              <w:t>continut</w:t>
            </w:r>
            <w:proofErr w:type="spellEnd"/>
            <w:r w:rsidRPr="0007646A">
              <w:rPr>
                <w:sz w:val="22"/>
                <w:szCs w:val="22"/>
                <w:lang w:val="en-GB"/>
              </w:rPr>
              <w:t xml:space="preserve"> de </w:t>
            </w:r>
            <w:proofErr w:type="spellStart"/>
            <w:r w:rsidRPr="0007646A">
              <w:rPr>
                <w:sz w:val="22"/>
                <w:szCs w:val="22"/>
                <w:lang w:val="en-GB"/>
              </w:rPr>
              <w:t>zahar</w:t>
            </w:r>
            <w:proofErr w:type="spellEnd"/>
            <w:r w:rsidRPr="0007646A">
              <w:rPr>
                <w:sz w:val="22"/>
                <w:szCs w:val="22"/>
                <w:lang w:val="en-GB"/>
              </w:rPr>
              <w:t xml:space="preserve"> </w:t>
            </w:r>
            <w:proofErr w:type="spellStart"/>
            <w:r w:rsidRPr="0007646A">
              <w:rPr>
                <w:sz w:val="22"/>
                <w:szCs w:val="22"/>
                <w:lang w:val="en-GB"/>
              </w:rPr>
              <w:t>sau</w:t>
            </w:r>
            <w:proofErr w:type="spellEnd"/>
            <w:r w:rsidRPr="0007646A">
              <w:rPr>
                <w:sz w:val="22"/>
                <w:szCs w:val="22"/>
                <w:lang w:val="en-GB"/>
              </w:rPr>
              <w:t xml:space="preserve"> alti </w:t>
            </w:r>
            <w:proofErr w:type="spellStart"/>
            <w:r w:rsidRPr="0007646A">
              <w:rPr>
                <w:sz w:val="22"/>
                <w:szCs w:val="22"/>
                <w:lang w:val="en-GB"/>
              </w:rPr>
              <w:t>indulcitori</w:t>
            </w:r>
            <w:proofErr w:type="spellEnd"/>
            <w:r w:rsidRPr="0007646A">
              <w:rPr>
                <w:sz w:val="22"/>
                <w:szCs w:val="22"/>
                <w:lang w:val="en-GB"/>
              </w:rPr>
              <w:t xml:space="preserve"> </w:t>
            </w:r>
            <w:proofErr w:type="spellStart"/>
            <w:r w:rsidRPr="0007646A">
              <w:rPr>
                <w:sz w:val="22"/>
                <w:szCs w:val="22"/>
                <w:lang w:val="en-GB"/>
              </w:rPr>
              <w:t>sau</w:t>
            </w:r>
            <w:proofErr w:type="spellEnd"/>
            <w:r w:rsidRPr="0007646A">
              <w:rPr>
                <w:sz w:val="22"/>
                <w:szCs w:val="22"/>
                <w:lang w:val="en-GB"/>
              </w:rPr>
              <w:t xml:space="preserve"> </w:t>
            </w:r>
            <w:proofErr w:type="spellStart"/>
            <w:r w:rsidRPr="0007646A">
              <w:rPr>
                <w:sz w:val="22"/>
                <w:szCs w:val="22"/>
                <w:lang w:val="en-GB"/>
              </w:rPr>
              <w:t>aromatizate</w:t>
            </w:r>
            <w:proofErr w:type="spellEnd"/>
            <w:r w:rsidRPr="0007646A">
              <w:rPr>
                <w:sz w:val="22"/>
                <w:szCs w:val="22"/>
                <w:lang w:val="en-GB"/>
              </w:rPr>
              <w:t xml:space="preserve">), 300 </w:t>
            </w:r>
            <w:proofErr w:type="gramStart"/>
            <w:r w:rsidRPr="0007646A">
              <w:rPr>
                <w:sz w:val="22"/>
                <w:szCs w:val="22"/>
                <w:lang w:val="en-GB"/>
              </w:rPr>
              <w:t>ml;</w:t>
            </w:r>
            <w:proofErr w:type="gramEnd"/>
          </w:p>
          <w:p w14:paraId="5821510C"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nectaruri</w:t>
            </w:r>
            <w:proofErr w:type="spellEnd"/>
            <w:r w:rsidRPr="0007646A">
              <w:rPr>
                <w:sz w:val="22"/>
                <w:szCs w:val="22"/>
                <w:lang w:val="en-GB"/>
              </w:rPr>
              <w:t xml:space="preserve"> din </w:t>
            </w:r>
            <w:proofErr w:type="spellStart"/>
            <w:r w:rsidRPr="0007646A">
              <w:rPr>
                <w:sz w:val="22"/>
                <w:szCs w:val="22"/>
                <w:lang w:val="en-GB"/>
              </w:rPr>
              <w:t>fructe</w:t>
            </w:r>
            <w:proofErr w:type="spellEnd"/>
            <w:r w:rsidRPr="0007646A">
              <w:rPr>
                <w:sz w:val="22"/>
                <w:szCs w:val="22"/>
                <w:lang w:val="en-GB"/>
              </w:rPr>
              <w:t xml:space="preserve">, 300 </w:t>
            </w:r>
            <w:proofErr w:type="gramStart"/>
            <w:r w:rsidRPr="0007646A">
              <w:rPr>
                <w:sz w:val="22"/>
                <w:szCs w:val="22"/>
                <w:lang w:val="en-GB"/>
              </w:rPr>
              <w:t>ml;</w:t>
            </w:r>
            <w:proofErr w:type="gramEnd"/>
          </w:p>
          <w:p w14:paraId="112F22F0"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produse</w:t>
            </w:r>
            <w:proofErr w:type="spellEnd"/>
            <w:r w:rsidRPr="0007646A">
              <w:rPr>
                <w:sz w:val="22"/>
                <w:szCs w:val="22"/>
                <w:lang w:val="en-GB"/>
              </w:rPr>
              <w:t xml:space="preserve"> de </w:t>
            </w:r>
            <w:proofErr w:type="spellStart"/>
            <w:r w:rsidRPr="0007646A">
              <w:rPr>
                <w:sz w:val="22"/>
                <w:szCs w:val="22"/>
                <w:lang w:val="en-GB"/>
              </w:rPr>
              <w:t>patiserie</w:t>
            </w:r>
            <w:proofErr w:type="spellEnd"/>
            <w:r w:rsidRPr="0007646A">
              <w:rPr>
                <w:sz w:val="22"/>
                <w:szCs w:val="22"/>
                <w:lang w:val="en-GB"/>
              </w:rPr>
              <w:t xml:space="preserve"> </w:t>
            </w:r>
            <w:proofErr w:type="spellStart"/>
            <w:r w:rsidRPr="0007646A">
              <w:rPr>
                <w:sz w:val="22"/>
                <w:szCs w:val="22"/>
                <w:lang w:val="en-GB"/>
              </w:rPr>
              <w:t>sarata</w:t>
            </w:r>
            <w:proofErr w:type="spellEnd"/>
            <w:r w:rsidRPr="0007646A">
              <w:rPr>
                <w:sz w:val="22"/>
                <w:szCs w:val="22"/>
                <w:lang w:val="en-GB"/>
              </w:rPr>
              <w:t xml:space="preserve"> </w:t>
            </w:r>
            <w:proofErr w:type="spellStart"/>
            <w:r w:rsidRPr="0007646A">
              <w:rPr>
                <w:sz w:val="22"/>
                <w:szCs w:val="22"/>
                <w:lang w:val="en-GB"/>
              </w:rPr>
              <w:t>si</w:t>
            </w:r>
            <w:proofErr w:type="spellEnd"/>
            <w:r w:rsidRPr="0007646A">
              <w:rPr>
                <w:sz w:val="22"/>
                <w:szCs w:val="22"/>
                <w:lang w:val="en-GB"/>
              </w:rPr>
              <w:t xml:space="preserve"> dulce, 200 g (minim 6 </w:t>
            </w:r>
            <w:proofErr w:type="spellStart"/>
            <w:r w:rsidRPr="0007646A">
              <w:rPr>
                <w:sz w:val="22"/>
                <w:szCs w:val="22"/>
                <w:lang w:val="en-GB"/>
              </w:rPr>
              <w:t>sortimente</w:t>
            </w:r>
            <w:proofErr w:type="spellEnd"/>
            <w:proofErr w:type="gramStart"/>
            <w:r w:rsidRPr="0007646A">
              <w:rPr>
                <w:sz w:val="22"/>
                <w:szCs w:val="22"/>
                <w:lang w:val="en-GB"/>
              </w:rPr>
              <w:t>);</w:t>
            </w:r>
            <w:proofErr w:type="gramEnd"/>
          </w:p>
          <w:p w14:paraId="585C020A"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produse</w:t>
            </w:r>
            <w:proofErr w:type="spellEnd"/>
            <w:r w:rsidRPr="0007646A">
              <w:rPr>
                <w:sz w:val="22"/>
                <w:szCs w:val="22"/>
                <w:lang w:val="en-GB"/>
              </w:rPr>
              <w:t xml:space="preserve"> de </w:t>
            </w:r>
            <w:proofErr w:type="spellStart"/>
            <w:r w:rsidRPr="0007646A">
              <w:rPr>
                <w:sz w:val="22"/>
                <w:szCs w:val="22"/>
                <w:lang w:val="en-GB"/>
              </w:rPr>
              <w:t>cofetarie</w:t>
            </w:r>
            <w:proofErr w:type="spellEnd"/>
            <w:r w:rsidRPr="0007646A">
              <w:rPr>
                <w:sz w:val="22"/>
                <w:szCs w:val="22"/>
                <w:lang w:val="en-GB"/>
              </w:rPr>
              <w:t xml:space="preserve"> (mini-</w:t>
            </w:r>
            <w:proofErr w:type="spellStart"/>
            <w:r w:rsidRPr="0007646A">
              <w:rPr>
                <w:sz w:val="22"/>
                <w:szCs w:val="22"/>
                <w:lang w:val="en-GB"/>
              </w:rPr>
              <w:t>prajituri</w:t>
            </w:r>
            <w:proofErr w:type="spellEnd"/>
            <w:r w:rsidRPr="0007646A">
              <w:rPr>
                <w:sz w:val="22"/>
                <w:szCs w:val="22"/>
                <w:lang w:val="en-GB"/>
              </w:rPr>
              <w:t xml:space="preserve"> </w:t>
            </w:r>
            <w:proofErr w:type="spellStart"/>
            <w:r w:rsidRPr="0007646A">
              <w:rPr>
                <w:sz w:val="22"/>
                <w:szCs w:val="22"/>
                <w:lang w:val="en-GB"/>
              </w:rPr>
              <w:t>asortate</w:t>
            </w:r>
            <w:proofErr w:type="spellEnd"/>
            <w:r w:rsidRPr="0007646A">
              <w:rPr>
                <w:sz w:val="22"/>
                <w:szCs w:val="22"/>
                <w:lang w:val="en-GB"/>
              </w:rPr>
              <w:t xml:space="preserve">), 150 g (minim 6 </w:t>
            </w:r>
            <w:proofErr w:type="spellStart"/>
            <w:r w:rsidRPr="0007646A">
              <w:rPr>
                <w:sz w:val="22"/>
                <w:szCs w:val="22"/>
                <w:lang w:val="en-GB"/>
              </w:rPr>
              <w:t>sortimente</w:t>
            </w:r>
            <w:proofErr w:type="spellEnd"/>
            <w:proofErr w:type="gramStart"/>
            <w:r w:rsidRPr="0007646A">
              <w:rPr>
                <w:sz w:val="22"/>
                <w:szCs w:val="22"/>
                <w:lang w:val="en-GB"/>
              </w:rPr>
              <w:t>);</w:t>
            </w:r>
            <w:proofErr w:type="gramEnd"/>
          </w:p>
          <w:p w14:paraId="5CC723F4"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fructe</w:t>
            </w:r>
            <w:proofErr w:type="spellEnd"/>
            <w:r w:rsidRPr="0007646A">
              <w:rPr>
                <w:sz w:val="22"/>
                <w:szCs w:val="22"/>
                <w:lang w:val="en-GB"/>
              </w:rPr>
              <w:t xml:space="preserve">, 300 g (minim 4 </w:t>
            </w:r>
            <w:proofErr w:type="spellStart"/>
            <w:r w:rsidRPr="0007646A">
              <w:rPr>
                <w:sz w:val="22"/>
                <w:szCs w:val="22"/>
                <w:lang w:val="en-GB"/>
              </w:rPr>
              <w:t>sortimente</w:t>
            </w:r>
            <w:proofErr w:type="spellEnd"/>
            <w:proofErr w:type="gramStart"/>
            <w:r w:rsidRPr="0007646A">
              <w:rPr>
                <w:sz w:val="22"/>
                <w:szCs w:val="22"/>
                <w:lang w:val="en-GB"/>
              </w:rPr>
              <w:t>);</w:t>
            </w:r>
            <w:proofErr w:type="gramEnd"/>
          </w:p>
          <w:p w14:paraId="5EBB3E2D" w14:textId="77777777" w:rsidR="0007646A" w:rsidRPr="0007646A" w:rsidRDefault="0007646A" w:rsidP="0007646A">
            <w:pPr>
              <w:pStyle w:val="ListParagraph"/>
              <w:ind w:left="1440"/>
              <w:jc w:val="both"/>
              <w:rPr>
                <w:sz w:val="22"/>
                <w:szCs w:val="22"/>
                <w:lang w:val="en-GB"/>
              </w:rPr>
            </w:pPr>
            <w:r w:rsidRPr="0007646A">
              <w:rPr>
                <w:sz w:val="22"/>
                <w:szCs w:val="22"/>
                <w:lang w:val="en-GB"/>
              </w:rPr>
              <w:t xml:space="preserve">- </w:t>
            </w:r>
            <w:proofErr w:type="spellStart"/>
            <w:r w:rsidRPr="0007646A">
              <w:rPr>
                <w:sz w:val="22"/>
                <w:szCs w:val="22"/>
                <w:lang w:val="en-GB"/>
              </w:rPr>
              <w:t>minisandwich-uri</w:t>
            </w:r>
            <w:proofErr w:type="spellEnd"/>
            <w:r w:rsidRPr="0007646A">
              <w:rPr>
                <w:sz w:val="22"/>
                <w:szCs w:val="22"/>
                <w:lang w:val="en-GB"/>
              </w:rPr>
              <w:t xml:space="preserve"> cu </w:t>
            </w:r>
            <w:proofErr w:type="spellStart"/>
            <w:r w:rsidRPr="0007646A">
              <w:rPr>
                <w:sz w:val="22"/>
                <w:szCs w:val="22"/>
                <w:lang w:val="en-GB"/>
              </w:rPr>
              <w:t>branzeturi</w:t>
            </w:r>
            <w:proofErr w:type="spellEnd"/>
            <w:r w:rsidRPr="0007646A">
              <w:rPr>
                <w:sz w:val="22"/>
                <w:szCs w:val="22"/>
                <w:lang w:val="en-GB"/>
              </w:rPr>
              <w:t xml:space="preserve">, carne de </w:t>
            </w:r>
            <w:proofErr w:type="spellStart"/>
            <w:r w:rsidRPr="0007646A">
              <w:rPr>
                <w:sz w:val="22"/>
                <w:szCs w:val="22"/>
                <w:lang w:val="en-GB"/>
              </w:rPr>
              <w:t>curcan</w:t>
            </w:r>
            <w:proofErr w:type="spellEnd"/>
            <w:r w:rsidRPr="0007646A">
              <w:rPr>
                <w:sz w:val="22"/>
                <w:szCs w:val="22"/>
                <w:lang w:val="en-GB"/>
              </w:rPr>
              <w:t xml:space="preserve">, vita, </w:t>
            </w:r>
            <w:proofErr w:type="spellStart"/>
            <w:r w:rsidRPr="0007646A">
              <w:rPr>
                <w:sz w:val="22"/>
                <w:szCs w:val="22"/>
                <w:lang w:val="en-GB"/>
              </w:rPr>
              <w:t>somon</w:t>
            </w:r>
            <w:proofErr w:type="spellEnd"/>
            <w:r w:rsidRPr="0007646A">
              <w:rPr>
                <w:sz w:val="22"/>
                <w:szCs w:val="22"/>
                <w:lang w:val="en-GB"/>
              </w:rPr>
              <w:t xml:space="preserve">, ton, legume, 350 g (minim 12 </w:t>
            </w:r>
            <w:proofErr w:type="spellStart"/>
            <w:r w:rsidRPr="0007646A">
              <w:rPr>
                <w:sz w:val="22"/>
                <w:szCs w:val="22"/>
                <w:lang w:val="en-GB"/>
              </w:rPr>
              <w:t>sortimente</w:t>
            </w:r>
            <w:proofErr w:type="spellEnd"/>
            <w:r w:rsidRPr="0007646A">
              <w:rPr>
                <w:sz w:val="22"/>
                <w:szCs w:val="22"/>
                <w:lang w:val="en-GB"/>
              </w:rPr>
              <w:t>)</w:t>
            </w:r>
          </w:p>
          <w:p w14:paraId="504D2BD3" w14:textId="77777777" w:rsidR="0007646A" w:rsidRPr="0007646A" w:rsidRDefault="0007646A" w:rsidP="0007646A">
            <w:pPr>
              <w:pStyle w:val="ListParagraph"/>
              <w:ind w:left="1440"/>
              <w:jc w:val="both"/>
              <w:rPr>
                <w:sz w:val="22"/>
                <w:szCs w:val="22"/>
                <w:lang w:val="en-GB"/>
              </w:rPr>
            </w:pPr>
          </w:p>
          <w:p w14:paraId="3B971193" w14:textId="77777777" w:rsidR="0007646A" w:rsidRPr="0007646A" w:rsidRDefault="0007646A" w:rsidP="0007646A">
            <w:pPr>
              <w:pStyle w:val="ListParagraph"/>
              <w:numPr>
                <w:ilvl w:val="0"/>
                <w:numId w:val="13"/>
              </w:numPr>
              <w:spacing w:after="160"/>
              <w:jc w:val="both"/>
              <w:rPr>
                <w:b/>
                <w:sz w:val="22"/>
                <w:szCs w:val="22"/>
                <w:lang w:val="en-GB"/>
              </w:rPr>
            </w:pPr>
            <w:proofErr w:type="spellStart"/>
            <w:r w:rsidRPr="0007646A">
              <w:rPr>
                <w:b/>
                <w:sz w:val="22"/>
                <w:szCs w:val="22"/>
                <w:lang w:val="en-GB"/>
              </w:rPr>
              <w:t>Servicii</w:t>
            </w:r>
            <w:proofErr w:type="spellEnd"/>
            <w:r w:rsidRPr="0007646A">
              <w:rPr>
                <w:b/>
                <w:sz w:val="22"/>
                <w:szCs w:val="22"/>
                <w:lang w:val="en-GB"/>
              </w:rPr>
              <w:t xml:space="preserve"> de </w:t>
            </w:r>
            <w:proofErr w:type="spellStart"/>
            <w:r w:rsidRPr="0007646A">
              <w:rPr>
                <w:b/>
                <w:sz w:val="22"/>
                <w:szCs w:val="22"/>
                <w:lang w:val="en-GB"/>
              </w:rPr>
              <w:t>servire</w:t>
            </w:r>
            <w:proofErr w:type="spellEnd"/>
            <w:r w:rsidRPr="0007646A">
              <w:rPr>
                <w:b/>
                <w:sz w:val="22"/>
                <w:szCs w:val="22"/>
                <w:lang w:val="en-GB"/>
              </w:rPr>
              <w:t xml:space="preserve"> masa – </w:t>
            </w:r>
            <w:proofErr w:type="spellStart"/>
            <w:r w:rsidRPr="0007646A">
              <w:rPr>
                <w:b/>
                <w:sz w:val="22"/>
                <w:szCs w:val="22"/>
                <w:lang w:val="en-GB"/>
              </w:rPr>
              <w:t>pranz</w:t>
            </w:r>
            <w:proofErr w:type="spellEnd"/>
            <w:r w:rsidRPr="0007646A">
              <w:rPr>
                <w:b/>
                <w:sz w:val="22"/>
                <w:szCs w:val="22"/>
                <w:lang w:val="en-GB"/>
              </w:rPr>
              <w:t xml:space="preserve"> </w:t>
            </w:r>
            <w:proofErr w:type="spellStart"/>
            <w:r w:rsidRPr="0007646A">
              <w:rPr>
                <w:b/>
                <w:sz w:val="22"/>
                <w:szCs w:val="22"/>
                <w:lang w:val="en-GB"/>
              </w:rPr>
              <w:t>si</w:t>
            </w:r>
            <w:proofErr w:type="spellEnd"/>
            <w:r w:rsidRPr="0007646A">
              <w:rPr>
                <w:b/>
                <w:sz w:val="22"/>
                <w:szCs w:val="22"/>
                <w:lang w:val="en-GB"/>
              </w:rPr>
              <w:t xml:space="preserve"> </w:t>
            </w:r>
            <w:proofErr w:type="spellStart"/>
            <w:r w:rsidRPr="0007646A">
              <w:rPr>
                <w:b/>
                <w:sz w:val="22"/>
                <w:szCs w:val="22"/>
                <w:lang w:val="en-GB"/>
              </w:rPr>
              <w:t>cina</w:t>
            </w:r>
            <w:proofErr w:type="spellEnd"/>
          </w:p>
          <w:p w14:paraId="2D89F8AA" w14:textId="77777777" w:rsidR="0007646A" w:rsidRPr="0007646A" w:rsidRDefault="0007646A" w:rsidP="0007646A">
            <w:pPr>
              <w:ind w:left="1080"/>
              <w:jc w:val="both"/>
              <w:rPr>
                <w:rFonts w:ascii="Times New Roman" w:hAnsi="Times New Roman"/>
                <w:sz w:val="22"/>
                <w:szCs w:val="22"/>
              </w:rPr>
            </w:pPr>
            <w:r w:rsidRPr="0007646A">
              <w:rPr>
                <w:rFonts w:ascii="Times New Roman" w:hAnsi="Times New Roman"/>
                <w:sz w:val="22"/>
                <w:szCs w:val="22"/>
              </w:rPr>
              <w:t xml:space="preserve">Data: 19 </w:t>
            </w:r>
            <w:proofErr w:type="spellStart"/>
            <w:r w:rsidRPr="0007646A">
              <w:rPr>
                <w:rFonts w:ascii="Times New Roman" w:hAnsi="Times New Roman"/>
                <w:sz w:val="22"/>
                <w:szCs w:val="22"/>
              </w:rPr>
              <w:t>mai</w:t>
            </w:r>
            <w:proofErr w:type="spellEnd"/>
            <w:r w:rsidRPr="0007646A">
              <w:rPr>
                <w:rFonts w:ascii="Times New Roman" w:hAnsi="Times New Roman"/>
                <w:sz w:val="22"/>
                <w:szCs w:val="22"/>
              </w:rPr>
              <w:t xml:space="preserve"> 2023 (1 zi)</w:t>
            </w:r>
          </w:p>
          <w:p w14:paraId="21155771" w14:textId="77777777" w:rsidR="0007646A" w:rsidRPr="0007646A" w:rsidRDefault="0007646A" w:rsidP="0007646A">
            <w:pPr>
              <w:ind w:left="1080"/>
              <w:jc w:val="both"/>
              <w:rPr>
                <w:rFonts w:ascii="Times New Roman" w:hAnsi="Times New Roman"/>
                <w:sz w:val="22"/>
                <w:szCs w:val="22"/>
              </w:rPr>
            </w:pPr>
            <w:proofErr w:type="spellStart"/>
            <w:r w:rsidRPr="0007646A">
              <w:rPr>
                <w:rFonts w:ascii="Times New Roman" w:hAnsi="Times New Roman"/>
                <w:sz w:val="22"/>
                <w:szCs w:val="22"/>
              </w:rPr>
              <w:t>Numar</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participanti</w:t>
            </w:r>
            <w:proofErr w:type="spellEnd"/>
            <w:r w:rsidRPr="0007646A">
              <w:rPr>
                <w:rFonts w:ascii="Times New Roman" w:hAnsi="Times New Roman"/>
                <w:sz w:val="22"/>
                <w:szCs w:val="22"/>
              </w:rPr>
              <w:t xml:space="preserve">: 40 </w:t>
            </w:r>
            <w:proofErr w:type="spellStart"/>
            <w:r w:rsidRPr="0007646A">
              <w:rPr>
                <w:rFonts w:ascii="Times New Roman" w:hAnsi="Times New Roman"/>
                <w:sz w:val="22"/>
                <w:szCs w:val="22"/>
              </w:rPr>
              <w:t>persoane</w:t>
            </w:r>
            <w:proofErr w:type="spellEnd"/>
          </w:p>
          <w:p w14:paraId="4AC8610B" w14:textId="77777777" w:rsidR="0007646A" w:rsidRPr="0007646A" w:rsidRDefault="0007646A" w:rsidP="0007646A">
            <w:pPr>
              <w:ind w:left="1080"/>
              <w:jc w:val="both"/>
              <w:rPr>
                <w:rFonts w:ascii="Times New Roman" w:hAnsi="Times New Roman"/>
                <w:sz w:val="22"/>
                <w:szCs w:val="22"/>
              </w:rPr>
            </w:pPr>
            <w:proofErr w:type="spellStart"/>
            <w:r w:rsidRPr="0007646A">
              <w:rPr>
                <w:rFonts w:ascii="Times New Roman" w:hAnsi="Times New Roman"/>
                <w:sz w:val="22"/>
                <w:szCs w:val="22"/>
              </w:rPr>
              <w:t>Locatie</w:t>
            </w:r>
            <w:proofErr w:type="spellEnd"/>
            <w:r w:rsidRPr="0007646A">
              <w:rPr>
                <w:rFonts w:ascii="Times New Roman" w:hAnsi="Times New Roman"/>
                <w:sz w:val="22"/>
                <w:szCs w:val="22"/>
              </w:rPr>
              <w:t xml:space="preserve"> de </w:t>
            </w:r>
            <w:proofErr w:type="spellStart"/>
            <w:r w:rsidRPr="0007646A">
              <w:rPr>
                <w:rFonts w:ascii="Times New Roman" w:hAnsi="Times New Roman"/>
                <w:sz w:val="22"/>
                <w:szCs w:val="22"/>
              </w:rPr>
              <w:t>servire</w:t>
            </w:r>
            <w:proofErr w:type="spellEnd"/>
            <w:r w:rsidRPr="0007646A">
              <w:rPr>
                <w:rFonts w:ascii="Times New Roman" w:hAnsi="Times New Roman"/>
                <w:sz w:val="22"/>
                <w:szCs w:val="22"/>
              </w:rPr>
              <w:t xml:space="preserve"> a </w:t>
            </w:r>
            <w:proofErr w:type="spellStart"/>
            <w:r w:rsidRPr="0007646A">
              <w:rPr>
                <w:rFonts w:ascii="Times New Roman" w:hAnsi="Times New Roman"/>
                <w:sz w:val="22"/>
                <w:szCs w:val="22"/>
              </w:rPr>
              <w:t>meselor</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lang w:val="en-GB"/>
              </w:rPr>
              <w:t>Prestatorul</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va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asigura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serviciile</w:t>
            </w:r>
            <w:proofErr w:type="spellEnd"/>
            <w:r w:rsidRPr="0007646A">
              <w:rPr>
                <w:rFonts w:ascii="Times New Roman" w:hAnsi="Times New Roman"/>
                <w:sz w:val="22"/>
                <w:szCs w:val="22"/>
                <w:lang w:val="en-GB"/>
              </w:rPr>
              <w:t xml:space="preserve"> de </w:t>
            </w:r>
            <w:proofErr w:type="spellStart"/>
            <w:r w:rsidRPr="0007646A">
              <w:rPr>
                <w:rFonts w:ascii="Times New Roman" w:hAnsi="Times New Roman"/>
                <w:sz w:val="22"/>
                <w:szCs w:val="22"/>
                <w:lang w:val="en-GB"/>
              </w:rPr>
              <w:t>servire</w:t>
            </w:r>
            <w:proofErr w:type="spellEnd"/>
            <w:r w:rsidRPr="0007646A">
              <w:rPr>
                <w:rFonts w:ascii="Times New Roman" w:hAnsi="Times New Roman"/>
                <w:sz w:val="22"/>
                <w:szCs w:val="22"/>
                <w:lang w:val="en-GB"/>
              </w:rPr>
              <w:t xml:space="preserve"> masa (</w:t>
            </w:r>
            <w:proofErr w:type="spellStart"/>
            <w:r w:rsidRPr="0007646A">
              <w:rPr>
                <w:rFonts w:ascii="Times New Roman" w:hAnsi="Times New Roman"/>
                <w:sz w:val="22"/>
                <w:szCs w:val="22"/>
                <w:lang w:val="en-GB"/>
              </w:rPr>
              <w:t>pranz</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si</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cina</w:t>
            </w:r>
            <w:proofErr w:type="spellEnd"/>
            <w:r w:rsidRPr="0007646A">
              <w:rPr>
                <w:rFonts w:ascii="Times New Roman" w:hAnsi="Times New Roman"/>
                <w:sz w:val="22"/>
                <w:szCs w:val="22"/>
                <w:lang w:val="en-GB"/>
              </w:rPr>
              <w:t xml:space="preserve">) la </w:t>
            </w:r>
            <w:proofErr w:type="spellStart"/>
            <w:r w:rsidRPr="0007646A">
              <w:rPr>
                <w:rFonts w:ascii="Times New Roman" w:hAnsi="Times New Roman"/>
                <w:sz w:val="22"/>
                <w:szCs w:val="22"/>
                <w:lang w:val="en-GB"/>
              </w:rPr>
              <w:t>sediul</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propriu</w:t>
            </w:r>
            <w:proofErr w:type="spellEnd"/>
            <w:r w:rsidRPr="0007646A">
              <w:rPr>
                <w:rFonts w:ascii="Times New Roman" w:hAnsi="Times New Roman"/>
                <w:sz w:val="22"/>
                <w:szCs w:val="22"/>
                <w:lang w:val="en-GB"/>
              </w:rPr>
              <w:t xml:space="preserve">, in </w:t>
            </w:r>
            <w:proofErr w:type="spellStart"/>
            <w:r w:rsidRPr="0007646A">
              <w:rPr>
                <w:rFonts w:ascii="Times New Roman" w:hAnsi="Times New Roman"/>
                <w:sz w:val="22"/>
                <w:szCs w:val="22"/>
                <w:lang w:val="en-GB"/>
              </w:rPr>
              <w:t>cadrul</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unui</w:t>
            </w:r>
            <w:proofErr w:type="spellEnd"/>
            <w:r w:rsidRPr="0007646A">
              <w:rPr>
                <w:rFonts w:ascii="Times New Roman" w:hAnsi="Times New Roman"/>
                <w:sz w:val="22"/>
                <w:szCs w:val="22"/>
                <w:lang w:val="en-GB"/>
              </w:rPr>
              <w:t xml:space="preserve"> </w:t>
            </w:r>
            <w:r w:rsidRPr="0007646A">
              <w:rPr>
                <w:rFonts w:ascii="Times New Roman" w:hAnsi="Times New Roman"/>
                <w:sz w:val="22"/>
                <w:szCs w:val="22"/>
              </w:rPr>
              <w:t xml:space="preserve">restaurant </w:t>
            </w:r>
            <w:proofErr w:type="spellStart"/>
            <w:r w:rsidRPr="0007646A">
              <w:rPr>
                <w:rFonts w:ascii="Times New Roman" w:hAnsi="Times New Roman"/>
                <w:sz w:val="22"/>
                <w:szCs w:val="22"/>
              </w:rPr>
              <w:t>clasificat</w:t>
            </w:r>
            <w:proofErr w:type="spellEnd"/>
            <w:r w:rsidRPr="0007646A">
              <w:rPr>
                <w:rFonts w:ascii="Times New Roman" w:hAnsi="Times New Roman"/>
                <w:sz w:val="22"/>
                <w:szCs w:val="22"/>
              </w:rPr>
              <w:t xml:space="preserve"> 3 stele cu capacitate minima de 40 </w:t>
            </w:r>
            <w:proofErr w:type="spellStart"/>
            <w:r w:rsidRPr="0007646A">
              <w:rPr>
                <w:rFonts w:ascii="Times New Roman" w:hAnsi="Times New Roman"/>
                <w:sz w:val="22"/>
                <w:szCs w:val="22"/>
              </w:rPr>
              <w:t>locuri</w:t>
            </w:r>
            <w:proofErr w:type="spellEnd"/>
            <w:r w:rsidRPr="0007646A">
              <w:rPr>
                <w:rFonts w:ascii="Times New Roman" w:hAnsi="Times New Roman"/>
                <w:sz w:val="22"/>
                <w:szCs w:val="22"/>
              </w:rPr>
              <w:t xml:space="preserve"> din </w:t>
            </w:r>
            <w:proofErr w:type="spellStart"/>
            <w:r w:rsidRPr="0007646A">
              <w:rPr>
                <w:rFonts w:ascii="Times New Roman" w:hAnsi="Times New Roman"/>
                <w:sz w:val="22"/>
                <w:szCs w:val="22"/>
              </w:rPr>
              <w:t>cadrul</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hotelului</w:t>
            </w:r>
            <w:proofErr w:type="spellEnd"/>
            <w:r w:rsidRPr="0007646A">
              <w:rPr>
                <w:rFonts w:ascii="Times New Roman" w:hAnsi="Times New Roman"/>
                <w:sz w:val="22"/>
                <w:szCs w:val="22"/>
              </w:rPr>
              <w:t xml:space="preserve"> in care se </w:t>
            </w:r>
            <w:proofErr w:type="spellStart"/>
            <w:r w:rsidRPr="0007646A">
              <w:rPr>
                <w:rFonts w:ascii="Times New Roman" w:hAnsi="Times New Roman"/>
                <w:sz w:val="22"/>
                <w:szCs w:val="22"/>
              </w:rPr>
              <w:t>vor</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asigura</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serviciile</w:t>
            </w:r>
            <w:proofErr w:type="spellEnd"/>
            <w:r w:rsidRPr="0007646A">
              <w:rPr>
                <w:rFonts w:ascii="Times New Roman" w:hAnsi="Times New Roman"/>
                <w:sz w:val="22"/>
                <w:szCs w:val="22"/>
              </w:rPr>
              <w:t xml:space="preserve"> de coffee break </w:t>
            </w:r>
            <w:proofErr w:type="spellStart"/>
            <w:r w:rsidRPr="0007646A">
              <w:rPr>
                <w:rFonts w:ascii="Times New Roman" w:hAnsi="Times New Roman"/>
                <w:sz w:val="22"/>
                <w:szCs w:val="22"/>
              </w:rPr>
              <w:t>pentru</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invitatii</w:t>
            </w:r>
            <w:proofErr w:type="spellEnd"/>
            <w:r w:rsidRPr="0007646A">
              <w:rPr>
                <w:rFonts w:ascii="Times New Roman" w:hAnsi="Times New Roman"/>
                <w:sz w:val="22"/>
                <w:szCs w:val="22"/>
              </w:rPr>
              <w:t xml:space="preserve"> la </w:t>
            </w:r>
            <w:proofErr w:type="spellStart"/>
            <w:r w:rsidRPr="0007646A">
              <w:rPr>
                <w:rFonts w:ascii="Times New Roman" w:hAnsi="Times New Roman"/>
                <w:sz w:val="22"/>
                <w:szCs w:val="22"/>
              </w:rPr>
              <w:t>eveniment</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salile</w:t>
            </w:r>
            <w:proofErr w:type="spellEnd"/>
            <w:r w:rsidRPr="0007646A">
              <w:rPr>
                <w:rFonts w:ascii="Times New Roman" w:hAnsi="Times New Roman"/>
                <w:sz w:val="22"/>
                <w:szCs w:val="22"/>
              </w:rPr>
              <w:t xml:space="preserve"> de </w:t>
            </w:r>
            <w:proofErr w:type="spellStart"/>
            <w:r w:rsidRPr="0007646A">
              <w:rPr>
                <w:rFonts w:ascii="Times New Roman" w:hAnsi="Times New Roman"/>
                <w:sz w:val="22"/>
                <w:szCs w:val="22"/>
              </w:rPr>
              <w:t>conferinta</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puse</w:t>
            </w:r>
            <w:proofErr w:type="spellEnd"/>
            <w:r w:rsidRPr="0007646A">
              <w:rPr>
                <w:rFonts w:ascii="Times New Roman" w:hAnsi="Times New Roman"/>
                <w:sz w:val="22"/>
                <w:szCs w:val="22"/>
              </w:rPr>
              <w:t xml:space="preserve"> la </w:t>
            </w:r>
            <w:proofErr w:type="spellStart"/>
            <w:r w:rsidRPr="0007646A">
              <w:rPr>
                <w:rFonts w:ascii="Times New Roman" w:hAnsi="Times New Roman"/>
                <w:sz w:val="22"/>
                <w:szCs w:val="22"/>
              </w:rPr>
              <w:t>dispozitie</w:t>
            </w:r>
            <w:proofErr w:type="spellEnd"/>
            <w:r w:rsidRPr="0007646A">
              <w:rPr>
                <w:rFonts w:ascii="Times New Roman" w:hAnsi="Times New Roman"/>
                <w:sz w:val="22"/>
                <w:szCs w:val="22"/>
              </w:rPr>
              <w:t xml:space="preserve"> cu </w:t>
            </w:r>
            <w:proofErr w:type="spellStart"/>
            <w:r w:rsidRPr="0007646A">
              <w:rPr>
                <w:rFonts w:ascii="Times New Roman" w:hAnsi="Times New Roman"/>
                <w:sz w:val="22"/>
                <w:szCs w:val="22"/>
              </w:rPr>
              <w:t>titlu</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gratuit</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aflat</w:t>
            </w:r>
            <w:proofErr w:type="spellEnd"/>
            <w:r w:rsidRPr="0007646A">
              <w:rPr>
                <w:rFonts w:ascii="Times New Roman" w:hAnsi="Times New Roman"/>
                <w:sz w:val="22"/>
                <w:szCs w:val="22"/>
              </w:rPr>
              <w:t xml:space="preserve"> la o </w:t>
            </w:r>
            <w:proofErr w:type="spellStart"/>
            <w:r w:rsidRPr="0007646A">
              <w:rPr>
                <w:rFonts w:ascii="Times New Roman" w:hAnsi="Times New Roman"/>
                <w:sz w:val="22"/>
                <w:szCs w:val="22"/>
              </w:rPr>
              <w:t>distanta</w:t>
            </w:r>
            <w:proofErr w:type="spellEnd"/>
            <w:r w:rsidRPr="0007646A">
              <w:rPr>
                <w:rFonts w:ascii="Times New Roman" w:hAnsi="Times New Roman"/>
                <w:sz w:val="22"/>
                <w:szCs w:val="22"/>
              </w:rPr>
              <w:t xml:space="preserve"> de maxim 1 km fata de </w:t>
            </w:r>
            <w:proofErr w:type="spellStart"/>
            <w:r w:rsidRPr="0007646A">
              <w:rPr>
                <w:rFonts w:ascii="Times New Roman" w:hAnsi="Times New Roman"/>
                <w:sz w:val="22"/>
                <w:szCs w:val="22"/>
              </w:rPr>
              <w:t>sediul</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Universitatii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Dunarea</w:t>
            </w:r>
            <w:proofErr w:type="spellEnd"/>
            <w:r w:rsidRPr="0007646A">
              <w:rPr>
                <w:rFonts w:ascii="Times New Roman" w:hAnsi="Times New Roman"/>
                <w:sz w:val="22"/>
                <w:szCs w:val="22"/>
              </w:rPr>
              <w:t xml:space="preserve"> de Jos” din Galati, Str. </w:t>
            </w:r>
            <w:proofErr w:type="spellStart"/>
            <w:r w:rsidRPr="0007646A">
              <w:rPr>
                <w:rFonts w:ascii="Times New Roman" w:hAnsi="Times New Roman"/>
                <w:sz w:val="22"/>
                <w:szCs w:val="22"/>
              </w:rPr>
              <w:t>Domneasca</w:t>
            </w:r>
            <w:proofErr w:type="spellEnd"/>
            <w:r w:rsidRPr="0007646A">
              <w:rPr>
                <w:rFonts w:ascii="Times New Roman" w:hAnsi="Times New Roman"/>
                <w:sz w:val="22"/>
                <w:szCs w:val="22"/>
              </w:rPr>
              <w:t xml:space="preserve"> nr. 47.</w:t>
            </w:r>
          </w:p>
          <w:p w14:paraId="043FB86B" w14:textId="77777777" w:rsidR="0007646A" w:rsidRPr="0007646A" w:rsidRDefault="0007646A" w:rsidP="0007646A">
            <w:pPr>
              <w:ind w:left="284" w:right="282"/>
              <w:jc w:val="both"/>
              <w:rPr>
                <w:rFonts w:ascii="Times New Roman" w:eastAsia="Times New Roman" w:hAnsi="Times New Roman"/>
                <w:b/>
                <w:i/>
                <w:snapToGrid w:val="0"/>
                <w:sz w:val="22"/>
                <w:szCs w:val="22"/>
                <w:lang w:val="ro-RO"/>
              </w:rPr>
            </w:pPr>
            <w:proofErr w:type="spellStart"/>
            <w:r w:rsidRPr="0007646A">
              <w:rPr>
                <w:rFonts w:ascii="Times New Roman" w:hAnsi="Times New Roman"/>
                <w:b/>
                <w:i/>
                <w:sz w:val="22"/>
                <w:szCs w:val="22"/>
                <w:lang w:val="en-GB"/>
              </w:rPr>
              <w:t>Indeplinirea</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cerintei</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esentiale</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privind</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clasificarea</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restaurantului</w:t>
            </w:r>
            <w:proofErr w:type="spellEnd"/>
            <w:r w:rsidRPr="0007646A">
              <w:rPr>
                <w:rFonts w:ascii="Times New Roman" w:hAnsi="Times New Roman"/>
                <w:b/>
                <w:i/>
                <w:sz w:val="22"/>
                <w:szCs w:val="22"/>
                <w:lang w:val="en-GB"/>
              </w:rPr>
              <w:t xml:space="preserve"> la 3 stele se </w:t>
            </w:r>
            <w:proofErr w:type="spellStart"/>
            <w:r w:rsidRPr="0007646A">
              <w:rPr>
                <w:rFonts w:ascii="Times New Roman" w:hAnsi="Times New Roman"/>
                <w:b/>
                <w:i/>
                <w:sz w:val="22"/>
                <w:szCs w:val="22"/>
                <w:lang w:val="en-GB"/>
              </w:rPr>
              <w:t>va</w:t>
            </w:r>
            <w:proofErr w:type="spellEnd"/>
            <w:r w:rsidRPr="0007646A">
              <w:rPr>
                <w:rFonts w:ascii="Times New Roman" w:hAnsi="Times New Roman"/>
                <w:b/>
                <w:i/>
                <w:sz w:val="22"/>
                <w:szCs w:val="22"/>
                <w:lang w:val="en-GB"/>
              </w:rPr>
              <w:t xml:space="preserve"> face </w:t>
            </w:r>
            <w:proofErr w:type="spellStart"/>
            <w:r w:rsidRPr="0007646A">
              <w:rPr>
                <w:rFonts w:ascii="Times New Roman" w:hAnsi="Times New Roman"/>
                <w:b/>
                <w:i/>
                <w:sz w:val="22"/>
                <w:szCs w:val="22"/>
                <w:lang w:val="en-GB"/>
              </w:rPr>
              <w:t>prin</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prezentarea</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copiei</w:t>
            </w:r>
            <w:proofErr w:type="spellEnd"/>
            <w:r w:rsidRPr="0007646A">
              <w:rPr>
                <w:rFonts w:ascii="Times New Roman" w:hAnsi="Times New Roman"/>
                <w:b/>
                <w:i/>
                <w:sz w:val="22"/>
                <w:szCs w:val="22"/>
                <w:lang w:val="en-GB"/>
              </w:rPr>
              <w:t xml:space="preserve">, conform cu </w:t>
            </w:r>
            <w:proofErr w:type="spellStart"/>
            <w:r w:rsidRPr="0007646A">
              <w:rPr>
                <w:rFonts w:ascii="Times New Roman" w:hAnsi="Times New Roman"/>
                <w:b/>
                <w:i/>
                <w:sz w:val="22"/>
                <w:szCs w:val="22"/>
                <w:lang w:val="en-GB"/>
              </w:rPr>
              <w:t>originalul</w:t>
            </w:r>
            <w:proofErr w:type="spellEnd"/>
            <w:r w:rsidRPr="0007646A">
              <w:rPr>
                <w:rFonts w:ascii="Times New Roman" w:hAnsi="Times New Roman"/>
                <w:b/>
                <w:i/>
                <w:sz w:val="22"/>
                <w:szCs w:val="22"/>
                <w:lang w:val="en-GB"/>
              </w:rPr>
              <w:t xml:space="preserve">, a </w:t>
            </w:r>
            <w:proofErr w:type="spellStart"/>
            <w:r w:rsidRPr="0007646A">
              <w:rPr>
                <w:rFonts w:ascii="Times New Roman" w:hAnsi="Times New Roman"/>
                <w:b/>
                <w:i/>
                <w:sz w:val="22"/>
                <w:szCs w:val="22"/>
                <w:lang w:val="en-GB"/>
              </w:rPr>
              <w:t>certificatului</w:t>
            </w:r>
            <w:proofErr w:type="spellEnd"/>
            <w:r w:rsidRPr="0007646A">
              <w:rPr>
                <w:rFonts w:ascii="Times New Roman" w:hAnsi="Times New Roman"/>
                <w:b/>
                <w:i/>
                <w:sz w:val="22"/>
                <w:szCs w:val="22"/>
                <w:lang w:val="en-GB"/>
              </w:rPr>
              <w:t xml:space="preserve"> de </w:t>
            </w:r>
            <w:proofErr w:type="spellStart"/>
            <w:r w:rsidRPr="0007646A">
              <w:rPr>
                <w:rFonts w:ascii="Times New Roman" w:hAnsi="Times New Roman"/>
                <w:b/>
                <w:i/>
                <w:sz w:val="22"/>
                <w:szCs w:val="22"/>
                <w:lang w:val="en-GB"/>
              </w:rPr>
              <w:t>clasificare</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insotit</w:t>
            </w:r>
            <w:proofErr w:type="spellEnd"/>
            <w:r w:rsidRPr="0007646A">
              <w:rPr>
                <w:rFonts w:ascii="Times New Roman" w:hAnsi="Times New Roman"/>
                <w:b/>
                <w:i/>
                <w:sz w:val="22"/>
                <w:szCs w:val="22"/>
                <w:lang w:val="en-GB"/>
              </w:rPr>
              <w:t xml:space="preserve"> de </w:t>
            </w:r>
            <w:proofErr w:type="spellStart"/>
            <w:r w:rsidRPr="0007646A">
              <w:rPr>
                <w:rFonts w:ascii="Times New Roman" w:hAnsi="Times New Roman"/>
                <w:b/>
                <w:i/>
                <w:sz w:val="22"/>
                <w:szCs w:val="22"/>
                <w:lang w:val="en-GB"/>
              </w:rPr>
              <w:t>fisa</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anexa</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privind</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clasificarea</w:t>
            </w:r>
            <w:proofErr w:type="spellEnd"/>
            <w:r w:rsidRPr="0007646A">
              <w:rPr>
                <w:rFonts w:ascii="Times New Roman" w:hAnsi="Times New Roman"/>
                <w:b/>
                <w:i/>
                <w:sz w:val="22"/>
                <w:szCs w:val="22"/>
                <w:lang w:val="en-GB"/>
              </w:rPr>
              <w:t xml:space="preserve"> </w:t>
            </w:r>
            <w:proofErr w:type="spellStart"/>
            <w:r w:rsidRPr="0007646A">
              <w:rPr>
                <w:rFonts w:ascii="Times New Roman" w:hAnsi="Times New Roman"/>
                <w:b/>
                <w:i/>
                <w:sz w:val="22"/>
                <w:szCs w:val="22"/>
                <w:lang w:val="en-GB"/>
              </w:rPr>
              <w:t>unitatii</w:t>
            </w:r>
            <w:proofErr w:type="spellEnd"/>
            <w:r w:rsidRPr="0007646A">
              <w:rPr>
                <w:rFonts w:ascii="Times New Roman" w:hAnsi="Times New Roman"/>
                <w:b/>
                <w:i/>
                <w:sz w:val="22"/>
                <w:szCs w:val="22"/>
                <w:lang w:val="en-GB"/>
              </w:rPr>
              <w:t xml:space="preserve"> de </w:t>
            </w:r>
            <w:proofErr w:type="spellStart"/>
            <w:r w:rsidRPr="0007646A">
              <w:rPr>
                <w:rFonts w:ascii="Times New Roman" w:hAnsi="Times New Roman"/>
                <w:b/>
                <w:i/>
                <w:sz w:val="22"/>
                <w:szCs w:val="22"/>
                <w:lang w:val="en-GB"/>
              </w:rPr>
              <w:t>alimentatie</w:t>
            </w:r>
            <w:proofErr w:type="spellEnd"/>
            <w:r w:rsidRPr="0007646A">
              <w:rPr>
                <w:rFonts w:ascii="Times New Roman" w:hAnsi="Times New Roman"/>
                <w:b/>
                <w:i/>
                <w:sz w:val="22"/>
                <w:szCs w:val="22"/>
                <w:lang w:val="en-GB"/>
              </w:rPr>
              <w:t>.</w:t>
            </w:r>
          </w:p>
          <w:p w14:paraId="1B92970C" w14:textId="77777777" w:rsidR="0007646A" w:rsidRPr="0007646A" w:rsidRDefault="0007646A" w:rsidP="0007646A">
            <w:pPr>
              <w:ind w:left="284" w:right="282"/>
              <w:jc w:val="both"/>
              <w:rPr>
                <w:rFonts w:ascii="Times New Roman" w:eastAsia="Times New Roman" w:hAnsi="Times New Roman"/>
                <w:b/>
                <w:i/>
                <w:snapToGrid w:val="0"/>
                <w:sz w:val="22"/>
                <w:szCs w:val="22"/>
                <w:lang w:val="ro-RO"/>
              </w:rPr>
            </w:pPr>
          </w:p>
          <w:p w14:paraId="61B96759" w14:textId="77777777" w:rsidR="0007646A" w:rsidRPr="0007646A" w:rsidRDefault="0007646A" w:rsidP="0007646A">
            <w:pPr>
              <w:ind w:left="284" w:right="282"/>
              <w:jc w:val="both"/>
              <w:rPr>
                <w:rFonts w:ascii="Times New Roman" w:eastAsia="Times New Roman" w:hAnsi="Times New Roman"/>
                <w:b/>
                <w:i/>
                <w:snapToGrid w:val="0"/>
                <w:sz w:val="22"/>
                <w:szCs w:val="22"/>
                <w:lang w:val="ro-RO"/>
              </w:rPr>
            </w:pPr>
            <w:r w:rsidRPr="0007646A">
              <w:rPr>
                <w:rFonts w:ascii="Times New Roman" w:eastAsia="Times New Roman" w:hAnsi="Times New Roman"/>
                <w:b/>
                <w:i/>
                <w:snapToGrid w:val="0"/>
                <w:sz w:val="22"/>
                <w:szCs w:val="22"/>
                <w:lang w:val="ro-RO"/>
              </w:rPr>
              <w:t xml:space="preserve">Indeplinirea cerintei esentiale privind amplasarea restaurantului in raza a maxim 1 km fata de sediul Universităţii “Dunărea de Jos” din </w:t>
            </w:r>
            <w:r w:rsidRPr="0007646A">
              <w:rPr>
                <w:rFonts w:ascii="Times New Roman" w:eastAsia="Times New Roman" w:hAnsi="Times New Roman"/>
                <w:b/>
                <w:i/>
                <w:snapToGrid w:val="0"/>
                <w:sz w:val="22"/>
                <w:szCs w:val="22"/>
                <w:lang w:val="ro-RO"/>
              </w:rPr>
              <w:lastRenderedPageBreak/>
              <w:t>Galaţi pe sensul Galati, cladirea ce face obiectul contractului -  Str. Domneasca nr. 47, calculata pe ruta auto, se va face prin utilizarea site-ului sau aplicatiei Google Maps (</w:t>
            </w:r>
            <w:r w:rsidRPr="0007646A">
              <w:rPr>
                <w:rFonts w:ascii="Times New Roman" w:eastAsia="Times New Roman" w:hAnsi="Times New Roman"/>
                <w:b/>
                <w:i/>
                <w:snapToGrid w:val="0"/>
                <w:sz w:val="22"/>
                <w:szCs w:val="22"/>
                <w:lang w:val="ro-RO"/>
              </w:rPr>
              <w:fldChar w:fldCharType="begin"/>
            </w:r>
            <w:r w:rsidRPr="0007646A">
              <w:rPr>
                <w:rFonts w:ascii="Times New Roman" w:eastAsia="Times New Roman" w:hAnsi="Times New Roman"/>
                <w:b/>
                <w:i/>
                <w:snapToGrid w:val="0"/>
                <w:sz w:val="22"/>
                <w:szCs w:val="22"/>
                <w:lang w:val="ro-RO"/>
              </w:rPr>
              <w:instrText xml:space="preserve"> HYPERLINK "https://www.google.com/maps" </w:instrText>
            </w:r>
            <w:r w:rsidRPr="0007646A">
              <w:rPr>
                <w:rFonts w:ascii="Times New Roman" w:eastAsia="Times New Roman" w:hAnsi="Times New Roman"/>
                <w:b/>
                <w:i/>
                <w:snapToGrid w:val="0"/>
                <w:sz w:val="22"/>
                <w:szCs w:val="22"/>
                <w:lang w:val="ro-RO"/>
              </w:rPr>
              <w:fldChar w:fldCharType="separate"/>
            </w:r>
            <w:r w:rsidRPr="0007646A">
              <w:rPr>
                <w:rStyle w:val="Hyperlink"/>
                <w:rFonts w:ascii="Times New Roman" w:eastAsia="Times New Roman" w:hAnsi="Times New Roman"/>
                <w:b/>
                <w:i/>
                <w:snapToGrid w:val="0"/>
                <w:sz w:val="22"/>
                <w:szCs w:val="22"/>
                <w:lang w:val="ro-RO"/>
              </w:rPr>
              <w:t>https://www.google.com/maps</w:t>
            </w:r>
            <w:r w:rsidRPr="0007646A">
              <w:rPr>
                <w:rFonts w:ascii="Times New Roman" w:eastAsia="Times New Roman" w:hAnsi="Times New Roman"/>
                <w:b/>
                <w:i/>
                <w:snapToGrid w:val="0"/>
                <w:sz w:val="22"/>
                <w:szCs w:val="22"/>
                <w:lang w:val="ro-RO"/>
              </w:rPr>
              <w:fldChar w:fldCharType="end"/>
            </w:r>
            <w:r w:rsidRPr="0007646A">
              <w:rPr>
                <w:rFonts w:ascii="Times New Roman" w:eastAsia="Times New Roman" w:hAnsi="Times New Roman"/>
                <w:b/>
                <w:i/>
                <w:snapToGrid w:val="0"/>
                <w:sz w:val="22"/>
                <w:szCs w:val="22"/>
                <w:lang w:val="ro-RO"/>
              </w:rPr>
              <w:t xml:space="preserve"> ) si prezentarea traseului rutier (auto) in  format fizic A4 (print screen).</w:t>
            </w:r>
          </w:p>
          <w:p w14:paraId="20BE9FD2" w14:textId="77777777" w:rsidR="0007646A" w:rsidRPr="0007646A" w:rsidRDefault="0007646A" w:rsidP="0007646A">
            <w:pPr>
              <w:ind w:left="1080"/>
              <w:jc w:val="both"/>
              <w:rPr>
                <w:rFonts w:ascii="Times New Roman" w:hAnsi="Times New Roman"/>
                <w:sz w:val="22"/>
                <w:szCs w:val="22"/>
              </w:rPr>
            </w:pPr>
          </w:p>
          <w:p w14:paraId="4C05F0A3" w14:textId="77777777" w:rsidR="0007646A" w:rsidRPr="0007646A" w:rsidRDefault="0007646A" w:rsidP="0007646A">
            <w:pPr>
              <w:pStyle w:val="ListParagraph"/>
              <w:numPr>
                <w:ilvl w:val="1"/>
                <w:numId w:val="13"/>
              </w:numPr>
              <w:spacing w:after="160"/>
              <w:jc w:val="both"/>
              <w:rPr>
                <w:b/>
                <w:sz w:val="22"/>
                <w:szCs w:val="22"/>
              </w:rPr>
            </w:pPr>
            <w:r w:rsidRPr="0007646A">
              <w:rPr>
                <w:b/>
                <w:sz w:val="22"/>
                <w:szCs w:val="22"/>
              </w:rPr>
              <w:t xml:space="preserve"> </w:t>
            </w:r>
            <w:proofErr w:type="spellStart"/>
            <w:r w:rsidRPr="0007646A">
              <w:rPr>
                <w:b/>
                <w:sz w:val="22"/>
                <w:szCs w:val="22"/>
              </w:rPr>
              <w:t>Servicii</w:t>
            </w:r>
            <w:proofErr w:type="spellEnd"/>
            <w:r w:rsidRPr="0007646A">
              <w:rPr>
                <w:b/>
                <w:sz w:val="22"/>
                <w:szCs w:val="22"/>
              </w:rPr>
              <w:t xml:space="preserve"> de </w:t>
            </w:r>
            <w:proofErr w:type="spellStart"/>
            <w:r w:rsidRPr="0007646A">
              <w:rPr>
                <w:b/>
                <w:sz w:val="22"/>
                <w:szCs w:val="22"/>
              </w:rPr>
              <w:t>servire</w:t>
            </w:r>
            <w:proofErr w:type="spellEnd"/>
            <w:r w:rsidRPr="0007646A">
              <w:rPr>
                <w:b/>
                <w:sz w:val="22"/>
                <w:szCs w:val="22"/>
              </w:rPr>
              <w:t xml:space="preserve"> masa de </w:t>
            </w:r>
            <w:proofErr w:type="spellStart"/>
            <w:r w:rsidRPr="0007646A">
              <w:rPr>
                <w:b/>
                <w:sz w:val="22"/>
                <w:szCs w:val="22"/>
              </w:rPr>
              <w:t>pranz</w:t>
            </w:r>
            <w:proofErr w:type="spellEnd"/>
          </w:p>
          <w:p w14:paraId="1AED83A5" w14:textId="77777777" w:rsidR="0007646A" w:rsidRPr="0007646A" w:rsidRDefault="0007646A" w:rsidP="0007646A">
            <w:pPr>
              <w:ind w:left="1080"/>
              <w:jc w:val="both"/>
              <w:rPr>
                <w:rFonts w:ascii="Times New Roman" w:hAnsi="Times New Roman"/>
                <w:sz w:val="22"/>
                <w:szCs w:val="22"/>
              </w:rPr>
            </w:pPr>
            <w:r w:rsidRPr="0007646A">
              <w:rPr>
                <w:rFonts w:ascii="Times New Roman" w:hAnsi="Times New Roman"/>
                <w:sz w:val="22"/>
                <w:szCs w:val="22"/>
              </w:rPr>
              <w:t xml:space="preserve">Tip </w:t>
            </w:r>
            <w:proofErr w:type="spellStart"/>
            <w:r w:rsidRPr="0007646A">
              <w:rPr>
                <w:rFonts w:ascii="Times New Roman" w:hAnsi="Times New Roman"/>
                <w:sz w:val="22"/>
                <w:szCs w:val="22"/>
              </w:rPr>
              <w:t>servire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bufet</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suedez</w:t>
            </w:r>
            <w:proofErr w:type="spellEnd"/>
            <w:r w:rsidRPr="0007646A">
              <w:rPr>
                <w:rFonts w:ascii="Times New Roman" w:hAnsi="Times New Roman"/>
                <w:sz w:val="22"/>
                <w:szCs w:val="22"/>
              </w:rPr>
              <w:t xml:space="preserve"> cu </w:t>
            </w:r>
            <w:proofErr w:type="spellStart"/>
            <w:r w:rsidRPr="0007646A">
              <w:rPr>
                <w:rFonts w:ascii="Times New Roman" w:hAnsi="Times New Roman"/>
                <w:sz w:val="22"/>
                <w:szCs w:val="22"/>
              </w:rPr>
              <w:t>locuri</w:t>
            </w:r>
            <w:proofErr w:type="spellEnd"/>
            <w:r w:rsidRPr="0007646A">
              <w:rPr>
                <w:rFonts w:ascii="Times New Roman" w:hAnsi="Times New Roman"/>
                <w:sz w:val="22"/>
                <w:szCs w:val="22"/>
              </w:rPr>
              <w:t xml:space="preserve"> la mese</w:t>
            </w:r>
          </w:p>
          <w:p w14:paraId="24E01008" w14:textId="77777777" w:rsidR="0007646A" w:rsidRPr="0007646A" w:rsidRDefault="0007646A" w:rsidP="0007646A">
            <w:pPr>
              <w:ind w:left="1080"/>
              <w:jc w:val="both"/>
              <w:rPr>
                <w:rFonts w:ascii="Times New Roman" w:hAnsi="Times New Roman"/>
                <w:sz w:val="22"/>
                <w:szCs w:val="22"/>
              </w:rPr>
            </w:pPr>
            <w:r w:rsidRPr="0007646A">
              <w:rPr>
                <w:rFonts w:ascii="Times New Roman" w:hAnsi="Times New Roman"/>
                <w:sz w:val="22"/>
                <w:szCs w:val="22"/>
              </w:rPr>
              <w:t xml:space="preserve">Logistica </w:t>
            </w:r>
            <w:proofErr w:type="spellStart"/>
            <w:r w:rsidRPr="0007646A">
              <w:rPr>
                <w:rFonts w:ascii="Times New Roman" w:hAnsi="Times New Roman"/>
                <w:sz w:val="22"/>
                <w:szCs w:val="22"/>
              </w:rPr>
              <w:t>solicitata</w:t>
            </w:r>
            <w:proofErr w:type="spellEnd"/>
            <w:r w:rsidRPr="0007646A">
              <w:rPr>
                <w:rFonts w:ascii="Times New Roman" w:hAnsi="Times New Roman"/>
                <w:sz w:val="22"/>
                <w:szCs w:val="22"/>
              </w:rPr>
              <w:t>:</w:t>
            </w:r>
          </w:p>
          <w:p w14:paraId="42D3DA7F"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amenajare</w:t>
            </w:r>
            <w:proofErr w:type="spellEnd"/>
            <w:r w:rsidRPr="0007646A">
              <w:rPr>
                <w:rFonts w:ascii="Times New Roman" w:hAnsi="Times New Roman"/>
                <w:sz w:val="22"/>
                <w:szCs w:val="22"/>
              </w:rPr>
              <w:t xml:space="preserve"> minim 2 zone de buffet cu mese </w:t>
            </w:r>
            <w:proofErr w:type="spellStart"/>
            <w:r w:rsidRPr="0007646A">
              <w:rPr>
                <w:rFonts w:ascii="Times New Roman" w:hAnsi="Times New Roman"/>
                <w:sz w:val="22"/>
                <w:szCs w:val="22"/>
              </w:rPr>
              <w:t>si</w:t>
            </w:r>
            <w:proofErr w:type="spellEnd"/>
            <w:r w:rsidRPr="0007646A">
              <w:rPr>
                <w:rFonts w:ascii="Times New Roman" w:hAnsi="Times New Roman"/>
                <w:sz w:val="22"/>
                <w:szCs w:val="22"/>
              </w:rPr>
              <w:t xml:space="preserve"> fete de </w:t>
            </w:r>
            <w:proofErr w:type="gramStart"/>
            <w:r w:rsidRPr="0007646A">
              <w:rPr>
                <w:rFonts w:ascii="Times New Roman" w:hAnsi="Times New Roman"/>
                <w:sz w:val="22"/>
                <w:szCs w:val="22"/>
              </w:rPr>
              <w:t>masa;</w:t>
            </w:r>
            <w:proofErr w:type="gramEnd"/>
          </w:p>
          <w:p w14:paraId="547220F0"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mese cocktail – minim 10 </w:t>
            </w:r>
            <w:proofErr w:type="spellStart"/>
            <w:r w:rsidRPr="0007646A">
              <w:rPr>
                <w:rFonts w:ascii="Times New Roman" w:hAnsi="Times New Roman"/>
                <w:sz w:val="22"/>
                <w:szCs w:val="22"/>
              </w:rPr>
              <w:t>buc</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şi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feţe</w:t>
            </w:r>
            <w:proofErr w:type="spellEnd"/>
            <w:r w:rsidRPr="0007646A">
              <w:rPr>
                <w:rFonts w:ascii="Times New Roman" w:hAnsi="Times New Roman"/>
                <w:sz w:val="22"/>
                <w:szCs w:val="22"/>
              </w:rPr>
              <w:t xml:space="preserve"> de </w:t>
            </w:r>
            <w:proofErr w:type="spellStart"/>
            <w:proofErr w:type="gramStart"/>
            <w:r w:rsidRPr="0007646A">
              <w:rPr>
                <w:rFonts w:ascii="Times New Roman" w:hAnsi="Times New Roman"/>
                <w:sz w:val="22"/>
                <w:szCs w:val="22"/>
              </w:rPr>
              <w:t>masă</w:t>
            </w:r>
            <w:proofErr w:type="spellEnd"/>
            <w:r w:rsidRPr="0007646A">
              <w:rPr>
                <w:rFonts w:ascii="Times New Roman" w:hAnsi="Times New Roman"/>
                <w:sz w:val="22"/>
                <w:szCs w:val="22"/>
              </w:rPr>
              <w:t>;</w:t>
            </w:r>
            <w:proofErr w:type="gramEnd"/>
          </w:p>
          <w:p w14:paraId="3966791F"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mese </w:t>
            </w:r>
            <w:proofErr w:type="spellStart"/>
            <w:r w:rsidRPr="0007646A">
              <w:rPr>
                <w:rFonts w:ascii="Times New Roman" w:hAnsi="Times New Roman"/>
                <w:sz w:val="22"/>
                <w:szCs w:val="22"/>
              </w:rPr>
              <w:t>rotunde</w:t>
            </w:r>
            <w:proofErr w:type="spellEnd"/>
            <w:r w:rsidRPr="0007646A">
              <w:rPr>
                <w:rFonts w:ascii="Times New Roman" w:hAnsi="Times New Roman"/>
                <w:sz w:val="22"/>
                <w:szCs w:val="22"/>
              </w:rPr>
              <w:t xml:space="preserve"> cu fete de masa </w:t>
            </w:r>
            <w:proofErr w:type="spellStart"/>
            <w:r w:rsidRPr="0007646A">
              <w:rPr>
                <w:rFonts w:ascii="Times New Roman" w:hAnsi="Times New Roman"/>
                <w:sz w:val="22"/>
                <w:szCs w:val="22"/>
              </w:rPr>
              <w:t>şi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scaune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pentru</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toti</w:t>
            </w:r>
            <w:proofErr w:type="spellEnd"/>
            <w:r w:rsidRPr="0007646A">
              <w:rPr>
                <w:rFonts w:ascii="Times New Roman" w:hAnsi="Times New Roman"/>
                <w:sz w:val="22"/>
                <w:szCs w:val="22"/>
              </w:rPr>
              <w:t xml:space="preserve"> </w:t>
            </w:r>
            <w:proofErr w:type="spellStart"/>
            <w:proofErr w:type="gramStart"/>
            <w:r w:rsidRPr="0007646A">
              <w:rPr>
                <w:rFonts w:ascii="Times New Roman" w:hAnsi="Times New Roman"/>
                <w:sz w:val="22"/>
                <w:szCs w:val="22"/>
              </w:rPr>
              <w:t>invitatii</w:t>
            </w:r>
            <w:proofErr w:type="spellEnd"/>
            <w:r w:rsidRPr="0007646A">
              <w:rPr>
                <w:rFonts w:ascii="Times New Roman" w:hAnsi="Times New Roman"/>
                <w:sz w:val="22"/>
                <w:szCs w:val="22"/>
              </w:rPr>
              <w:t>;</w:t>
            </w:r>
            <w:proofErr w:type="gramEnd"/>
          </w:p>
          <w:p w14:paraId="2B415D40"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platouri</w:t>
            </w:r>
            <w:proofErr w:type="spellEnd"/>
            <w:r w:rsidRPr="0007646A">
              <w:rPr>
                <w:rFonts w:ascii="Times New Roman" w:hAnsi="Times New Roman"/>
                <w:sz w:val="22"/>
                <w:szCs w:val="22"/>
              </w:rPr>
              <w:t xml:space="preserve"> inox / </w:t>
            </w:r>
            <w:proofErr w:type="spellStart"/>
            <w:r w:rsidRPr="0007646A">
              <w:rPr>
                <w:rFonts w:ascii="Times New Roman" w:hAnsi="Times New Roman"/>
                <w:sz w:val="22"/>
                <w:szCs w:val="22"/>
              </w:rPr>
              <w:t>sticla</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portelan</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clesti</w:t>
            </w:r>
            <w:proofErr w:type="spellEnd"/>
            <w:r w:rsidRPr="0007646A">
              <w:rPr>
                <w:rFonts w:ascii="Times New Roman" w:hAnsi="Times New Roman"/>
                <w:sz w:val="22"/>
                <w:szCs w:val="22"/>
              </w:rPr>
              <w:t xml:space="preserve"> </w:t>
            </w:r>
            <w:proofErr w:type="gramStart"/>
            <w:r w:rsidRPr="0007646A">
              <w:rPr>
                <w:rFonts w:ascii="Times New Roman" w:hAnsi="Times New Roman"/>
                <w:sz w:val="22"/>
                <w:szCs w:val="22"/>
              </w:rPr>
              <w:t>inox;</w:t>
            </w:r>
            <w:proofErr w:type="gramEnd"/>
          </w:p>
          <w:p w14:paraId="05A32291"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chafing dish-</w:t>
            </w:r>
            <w:proofErr w:type="spellStart"/>
            <w:r w:rsidRPr="0007646A">
              <w:rPr>
                <w:rFonts w:ascii="Times New Roman" w:hAnsi="Times New Roman"/>
                <w:sz w:val="22"/>
                <w:szCs w:val="22"/>
              </w:rPr>
              <w:t>uri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pentru</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expunerea</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mentinerea</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preparatelor</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calde</w:t>
            </w:r>
            <w:proofErr w:type="spellEnd"/>
            <w:r w:rsidRPr="0007646A">
              <w:rPr>
                <w:rFonts w:ascii="Times New Roman" w:hAnsi="Times New Roman"/>
                <w:sz w:val="22"/>
                <w:szCs w:val="22"/>
              </w:rPr>
              <w:t xml:space="preserve"> – minim 12 </w:t>
            </w:r>
            <w:proofErr w:type="spellStart"/>
            <w:r w:rsidRPr="0007646A">
              <w:rPr>
                <w:rFonts w:ascii="Times New Roman" w:hAnsi="Times New Roman"/>
                <w:sz w:val="22"/>
                <w:szCs w:val="22"/>
              </w:rPr>
              <w:t>buc</w:t>
            </w:r>
            <w:proofErr w:type="spellEnd"/>
            <w:proofErr w:type="gramStart"/>
            <w:r w:rsidRPr="0007646A">
              <w:rPr>
                <w:rFonts w:ascii="Times New Roman" w:hAnsi="Times New Roman"/>
                <w:sz w:val="22"/>
                <w:szCs w:val="22"/>
              </w:rPr>
              <w:t>.;</w:t>
            </w:r>
            <w:proofErr w:type="gramEnd"/>
          </w:p>
          <w:p w14:paraId="5E71BEA2"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farfurii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gustare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fel</w:t>
            </w:r>
            <w:proofErr w:type="spellEnd"/>
            <w:r w:rsidRPr="0007646A">
              <w:rPr>
                <w:rFonts w:ascii="Times New Roman" w:hAnsi="Times New Roman"/>
                <w:sz w:val="22"/>
                <w:szCs w:val="22"/>
              </w:rPr>
              <w:t xml:space="preserve"> de </w:t>
            </w:r>
            <w:proofErr w:type="spellStart"/>
            <w:r w:rsidRPr="0007646A">
              <w:rPr>
                <w:rFonts w:ascii="Times New Roman" w:hAnsi="Times New Roman"/>
                <w:sz w:val="22"/>
                <w:szCs w:val="22"/>
              </w:rPr>
              <w:t>baza</w:t>
            </w:r>
            <w:proofErr w:type="spellEnd"/>
            <w:r w:rsidRPr="0007646A">
              <w:rPr>
                <w:rFonts w:ascii="Times New Roman" w:hAnsi="Times New Roman"/>
                <w:sz w:val="22"/>
                <w:szCs w:val="22"/>
              </w:rPr>
              <w:t xml:space="preserve">, desert </w:t>
            </w:r>
            <w:proofErr w:type="spellStart"/>
            <w:r w:rsidRPr="0007646A">
              <w:rPr>
                <w:rFonts w:ascii="Times New Roman" w:hAnsi="Times New Roman"/>
                <w:sz w:val="22"/>
                <w:szCs w:val="22"/>
              </w:rPr>
              <w:t>si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fructe</w:t>
            </w:r>
            <w:proofErr w:type="spellEnd"/>
            <w:r w:rsidRPr="0007646A">
              <w:rPr>
                <w:rFonts w:ascii="Times New Roman" w:hAnsi="Times New Roman"/>
                <w:sz w:val="22"/>
                <w:szCs w:val="22"/>
              </w:rPr>
              <w:t xml:space="preserve"> din </w:t>
            </w:r>
            <w:proofErr w:type="spellStart"/>
            <w:proofErr w:type="gramStart"/>
            <w:r w:rsidRPr="0007646A">
              <w:rPr>
                <w:rFonts w:ascii="Times New Roman" w:hAnsi="Times New Roman"/>
                <w:sz w:val="22"/>
                <w:szCs w:val="22"/>
              </w:rPr>
              <w:t>portelan</w:t>
            </w:r>
            <w:proofErr w:type="spellEnd"/>
            <w:r w:rsidRPr="0007646A">
              <w:rPr>
                <w:rFonts w:ascii="Times New Roman" w:hAnsi="Times New Roman"/>
                <w:sz w:val="22"/>
                <w:szCs w:val="22"/>
              </w:rPr>
              <w:t>;</w:t>
            </w:r>
            <w:proofErr w:type="gramEnd"/>
          </w:p>
          <w:p w14:paraId="4CAB4244"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tacamuri</w:t>
            </w:r>
            <w:proofErr w:type="spellEnd"/>
            <w:r w:rsidRPr="0007646A">
              <w:rPr>
                <w:rFonts w:ascii="Times New Roman" w:hAnsi="Times New Roman"/>
                <w:sz w:val="22"/>
                <w:szCs w:val="22"/>
              </w:rPr>
              <w:t xml:space="preserve"> din </w:t>
            </w:r>
            <w:proofErr w:type="gramStart"/>
            <w:r w:rsidRPr="0007646A">
              <w:rPr>
                <w:rFonts w:ascii="Times New Roman" w:hAnsi="Times New Roman"/>
                <w:sz w:val="22"/>
                <w:szCs w:val="22"/>
              </w:rPr>
              <w:t>inox;</w:t>
            </w:r>
            <w:proofErr w:type="gramEnd"/>
          </w:p>
          <w:p w14:paraId="6119F661"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pahare</w:t>
            </w:r>
            <w:proofErr w:type="spellEnd"/>
            <w:r w:rsidRPr="0007646A">
              <w:rPr>
                <w:rFonts w:ascii="Times New Roman" w:hAnsi="Times New Roman"/>
                <w:sz w:val="22"/>
                <w:szCs w:val="22"/>
              </w:rPr>
              <w:t xml:space="preserve"> din </w:t>
            </w:r>
            <w:proofErr w:type="spellStart"/>
            <w:proofErr w:type="gramStart"/>
            <w:r w:rsidRPr="0007646A">
              <w:rPr>
                <w:rFonts w:ascii="Times New Roman" w:hAnsi="Times New Roman"/>
                <w:sz w:val="22"/>
                <w:szCs w:val="22"/>
              </w:rPr>
              <w:t>sticla</w:t>
            </w:r>
            <w:proofErr w:type="spellEnd"/>
            <w:r w:rsidRPr="0007646A">
              <w:rPr>
                <w:rFonts w:ascii="Times New Roman" w:hAnsi="Times New Roman"/>
                <w:sz w:val="22"/>
                <w:szCs w:val="22"/>
              </w:rPr>
              <w:t>;</w:t>
            </w:r>
            <w:proofErr w:type="gramEnd"/>
          </w:p>
          <w:p w14:paraId="3C0DD29C"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cesti </w:t>
            </w:r>
            <w:proofErr w:type="spellStart"/>
            <w:r w:rsidRPr="0007646A">
              <w:rPr>
                <w:rFonts w:ascii="Times New Roman" w:hAnsi="Times New Roman"/>
                <w:sz w:val="22"/>
                <w:szCs w:val="22"/>
              </w:rPr>
              <w:t>cafea</w:t>
            </w:r>
            <w:proofErr w:type="spellEnd"/>
            <w:r w:rsidRPr="0007646A">
              <w:rPr>
                <w:rFonts w:ascii="Times New Roman" w:hAnsi="Times New Roman"/>
                <w:sz w:val="22"/>
                <w:szCs w:val="22"/>
              </w:rPr>
              <w:t xml:space="preserve"> din </w:t>
            </w:r>
            <w:proofErr w:type="spellStart"/>
            <w:proofErr w:type="gramStart"/>
            <w:r w:rsidRPr="0007646A">
              <w:rPr>
                <w:rFonts w:ascii="Times New Roman" w:hAnsi="Times New Roman"/>
                <w:sz w:val="22"/>
                <w:szCs w:val="22"/>
              </w:rPr>
              <w:t>portelan</w:t>
            </w:r>
            <w:proofErr w:type="spellEnd"/>
            <w:r w:rsidRPr="0007646A">
              <w:rPr>
                <w:rFonts w:ascii="Times New Roman" w:hAnsi="Times New Roman"/>
                <w:sz w:val="22"/>
                <w:szCs w:val="22"/>
              </w:rPr>
              <w:t>;</w:t>
            </w:r>
            <w:proofErr w:type="gramEnd"/>
          </w:p>
          <w:p w14:paraId="79558FAC"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espresoare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electrice</w:t>
            </w:r>
            <w:proofErr w:type="spellEnd"/>
            <w:r w:rsidRPr="0007646A">
              <w:rPr>
                <w:rFonts w:ascii="Times New Roman" w:hAnsi="Times New Roman"/>
                <w:sz w:val="22"/>
                <w:szCs w:val="22"/>
              </w:rPr>
              <w:t xml:space="preserve"> – minim 6 </w:t>
            </w:r>
            <w:proofErr w:type="spellStart"/>
            <w:r w:rsidRPr="0007646A">
              <w:rPr>
                <w:rFonts w:ascii="Times New Roman" w:hAnsi="Times New Roman"/>
                <w:sz w:val="22"/>
                <w:szCs w:val="22"/>
              </w:rPr>
              <w:t>buc</w:t>
            </w:r>
            <w:proofErr w:type="spellEnd"/>
            <w:proofErr w:type="gramStart"/>
            <w:r w:rsidRPr="0007646A">
              <w:rPr>
                <w:rFonts w:ascii="Times New Roman" w:hAnsi="Times New Roman"/>
                <w:sz w:val="22"/>
                <w:szCs w:val="22"/>
              </w:rPr>
              <w:t>.;</w:t>
            </w:r>
            <w:proofErr w:type="gramEnd"/>
          </w:p>
          <w:p w14:paraId="6275B3FE"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dispensere</w:t>
            </w:r>
            <w:proofErr w:type="spellEnd"/>
            <w:r w:rsidRPr="0007646A">
              <w:rPr>
                <w:rFonts w:ascii="Times New Roman" w:hAnsi="Times New Roman"/>
                <w:sz w:val="22"/>
                <w:szCs w:val="22"/>
              </w:rPr>
              <w:t xml:space="preserve"> din inox </w:t>
            </w:r>
            <w:proofErr w:type="spellStart"/>
            <w:r w:rsidRPr="0007646A">
              <w:rPr>
                <w:rFonts w:ascii="Times New Roman" w:hAnsi="Times New Roman"/>
                <w:sz w:val="22"/>
                <w:szCs w:val="22"/>
              </w:rPr>
              <w:t>pentru</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bauturi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calde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ceai</w:t>
            </w:r>
            <w:proofErr w:type="spellEnd"/>
            <w:r w:rsidRPr="0007646A">
              <w:rPr>
                <w:rFonts w:ascii="Times New Roman" w:hAnsi="Times New Roman"/>
                <w:sz w:val="22"/>
                <w:szCs w:val="22"/>
              </w:rPr>
              <w:t xml:space="preserve">) – minim 6 </w:t>
            </w:r>
            <w:proofErr w:type="spellStart"/>
            <w:r w:rsidRPr="0007646A">
              <w:rPr>
                <w:rFonts w:ascii="Times New Roman" w:hAnsi="Times New Roman"/>
                <w:sz w:val="22"/>
                <w:szCs w:val="22"/>
              </w:rPr>
              <w:t>buc</w:t>
            </w:r>
            <w:proofErr w:type="spellEnd"/>
            <w:proofErr w:type="gramStart"/>
            <w:r w:rsidRPr="0007646A">
              <w:rPr>
                <w:rFonts w:ascii="Times New Roman" w:hAnsi="Times New Roman"/>
                <w:sz w:val="22"/>
                <w:szCs w:val="22"/>
              </w:rPr>
              <w:t>.;</w:t>
            </w:r>
            <w:proofErr w:type="gramEnd"/>
          </w:p>
          <w:p w14:paraId="5886F083"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w:t>
            </w:r>
            <w:proofErr w:type="spellStart"/>
            <w:r w:rsidRPr="0007646A">
              <w:rPr>
                <w:rFonts w:ascii="Times New Roman" w:hAnsi="Times New Roman"/>
                <w:sz w:val="22"/>
                <w:szCs w:val="22"/>
              </w:rPr>
              <w:t>spatule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servetele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alte</w:t>
            </w:r>
            <w:proofErr w:type="spellEnd"/>
            <w:r w:rsidRPr="0007646A">
              <w:rPr>
                <w:rFonts w:ascii="Times New Roman" w:hAnsi="Times New Roman"/>
                <w:sz w:val="22"/>
                <w:szCs w:val="22"/>
              </w:rPr>
              <w:t xml:space="preserve"> </w:t>
            </w:r>
            <w:proofErr w:type="spellStart"/>
            <w:proofErr w:type="gramStart"/>
            <w:r w:rsidRPr="0007646A">
              <w:rPr>
                <w:rFonts w:ascii="Times New Roman" w:hAnsi="Times New Roman"/>
                <w:sz w:val="22"/>
                <w:szCs w:val="22"/>
              </w:rPr>
              <w:t>consumabile</w:t>
            </w:r>
            <w:proofErr w:type="spellEnd"/>
            <w:r w:rsidRPr="0007646A">
              <w:rPr>
                <w:rFonts w:ascii="Times New Roman" w:hAnsi="Times New Roman"/>
                <w:sz w:val="22"/>
                <w:szCs w:val="22"/>
              </w:rPr>
              <w:t>;</w:t>
            </w:r>
            <w:proofErr w:type="gramEnd"/>
          </w:p>
          <w:p w14:paraId="4BC5B83E"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personal </w:t>
            </w:r>
            <w:proofErr w:type="spellStart"/>
            <w:r w:rsidRPr="0007646A">
              <w:rPr>
                <w:rFonts w:ascii="Times New Roman" w:hAnsi="Times New Roman"/>
                <w:sz w:val="22"/>
                <w:szCs w:val="22"/>
              </w:rPr>
              <w:t>calificat</w:t>
            </w:r>
            <w:proofErr w:type="spellEnd"/>
            <w:r w:rsidRPr="0007646A">
              <w:rPr>
                <w:rFonts w:ascii="Times New Roman" w:hAnsi="Times New Roman"/>
                <w:sz w:val="22"/>
                <w:szCs w:val="22"/>
              </w:rPr>
              <w:t>.</w:t>
            </w:r>
          </w:p>
          <w:p w14:paraId="7B39F684" w14:textId="77777777" w:rsidR="0007646A" w:rsidRPr="0007646A" w:rsidRDefault="0007646A" w:rsidP="0007646A">
            <w:pPr>
              <w:ind w:left="1440"/>
              <w:jc w:val="both"/>
              <w:rPr>
                <w:rFonts w:ascii="Times New Roman" w:hAnsi="Times New Roman"/>
                <w:sz w:val="22"/>
                <w:szCs w:val="22"/>
              </w:rPr>
            </w:pPr>
          </w:p>
          <w:p w14:paraId="79B3178B" w14:textId="77777777" w:rsidR="0007646A" w:rsidRPr="0007646A" w:rsidRDefault="0007646A" w:rsidP="0007646A">
            <w:pPr>
              <w:ind w:left="709" w:firstLine="11"/>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Structura meniu pranz solicitata / persoana (cantitati finite, dupa procesarea termica a materiilor prime):</w:t>
            </w:r>
          </w:p>
          <w:p w14:paraId="669B176B"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xml:space="preserve">- asortiment de aperitive, gustari calde si reci, pe baza de branzeturi, carne si peste, 250 g </w:t>
            </w:r>
          </w:p>
          <w:p w14:paraId="66DE61AC"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xml:space="preserve">- asortiment de preparate vegetariene, 150 g </w:t>
            </w:r>
          </w:p>
          <w:p w14:paraId="7C5602B6"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xml:space="preserve">- bar de salate aperitiv, 200 g </w:t>
            </w:r>
          </w:p>
          <w:p w14:paraId="0AB2EA4B"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preparate de baza calde din carne de pasare, porc, vita si peste, 250 g</w:t>
            </w:r>
          </w:p>
          <w:p w14:paraId="0CD30190"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xml:space="preserve">- garnituri, 250 g </w:t>
            </w:r>
          </w:p>
          <w:p w14:paraId="15EF9B46"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xml:space="preserve">- deserturi, 200 g </w:t>
            </w:r>
          </w:p>
          <w:p w14:paraId="24249B7B"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xml:space="preserve">- fructe, 250 g </w:t>
            </w:r>
          </w:p>
          <w:p w14:paraId="2B6D895D"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paine, 100 g</w:t>
            </w:r>
          </w:p>
          <w:p w14:paraId="243B79CC"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apa minerala carbogazoasa si plata, 500 ml + 500 ml</w:t>
            </w:r>
            <w:r w:rsidRPr="0007646A">
              <w:rPr>
                <w:rFonts w:ascii="Times New Roman" w:eastAsia="Times New Roman" w:hAnsi="Times New Roman"/>
                <w:sz w:val="22"/>
                <w:szCs w:val="22"/>
                <w:lang w:val="ro-RO" w:eastAsia="ro-RO"/>
              </w:rPr>
              <w:tab/>
            </w:r>
          </w:p>
          <w:p w14:paraId="18BC45C1"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bauturi racoritoare, nectaruri din fructe si fresh-uri din fructe, 500 ml</w:t>
            </w:r>
          </w:p>
          <w:p w14:paraId="09CCAAE6"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sz w:val="22"/>
                <w:szCs w:val="22"/>
                <w:lang w:val="ro-RO" w:eastAsia="ro-RO"/>
              </w:rPr>
              <w:t>- cafea espresso si cappuccino, 150 ml</w:t>
            </w:r>
          </w:p>
          <w:p w14:paraId="0BC4EC5C" w14:textId="77777777" w:rsidR="0007646A" w:rsidRPr="0007646A" w:rsidRDefault="0007646A" w:rsidP="0007646A">
            <w:pPr>
              <w:ind w:left="720" w:firstLine="720"/>
              <w:jc w:val="both"/>
              <w:rPr>
                <w:rFonts w:ascii="Times New Roman" w:eastAsia="Times New Roman" w:hAnsi="Times New Roman"/>
                <w:sz w:val="22"/>
                <w:szCs w:val="22"/>
                <w:lang w:val="ro-RO" w:eastAsia="ro-RO"/>
              </w:rPr>
            </w:pPr>
            <w:r w:rsidRPr="0007646A">
              <w:rPr>
                <w:rFonts w:ascii="Times New Roman" w:eastAsia="Times New Roman" w:hAnsi="Times New Roman"/>
                <w:noProof/>
                <w:sz w:val="22"/>
                <w:szCs w:val="22"/>
                <w:lang w:val="ro-RO"/>
              </w:rPr>
              <w:t>- ceai (minim 4 sortimente), nelimitat</w:t>
            </w:r>
          </w:p>
          <w:p w14:paraId="1CAC3EBF" w14:textId="77777777" w:rsidR="0007646A" w:rsidRPr="0007646A" w:rsidRDefault="0007646A" w:rsidP="0007646A">
            <w:pPr>
              <w:ind w:right="-189" w:firstLine="720"/>
              <w:jc w:val="both"/>
              <w:rPr>
                <w:rFonts w:ascii="Times New Roman" w:eastAsia="Times New Roman" w:hAnsi="Times New Roman"/>
                <w:sz w:val="22"/>
                <w:szCs w:val="22"/>
                <w:lang w:val="ro-RO" w:eastAsia="ro-RO"/>
              </w:rPr>
            </w:pPr>
          </w:p>
          <w:p w14:paraId="16EFD724" w14:textId="77777777" w:rsidR="0007646A" w:rsidRPr="0007646A" w:rsidRDefault="0007646A" w:rsidP="0007646A">
            <w:pPr>
              <w:ind w:left="720"/>
              <w:jc w:val="both"/>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Meniu</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solicitat</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pentru</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pranz</w:t>
            </w:r>
            <w:proofErr w:type="spellEnd"/>
            <w:r w:rsidRPr="0007646A">
              <w:rPr>
                <w:rFonts w:ascii="Times New Roman" w:eastAsia="Times New Roman" w:hAnsi="Times New Roman"/>
                <w:color w:val="000000"/>
                <w:sz w:val="22"/>
                <w:szCs w:val="22"/>
              </w:rPr>
              <w:t>:</w:t>
            </w:r>
          </w:p>
          <w:tbl>
            <w:tblPr>
              <w:tblW w:w="4623" w:type="dxa"/>
              <w:tblInd w:w="220" w:type="dxa"/>
              <w:tblLayout w:type="fixed"/>
              <w:tblLook w:val="04A0" w:firstRow="1" w:lastRow="0" w:firstColumn="1" w:lastColumn="0" w:noHBand="0" w:noVBand="1"/>
            </w:tblPr>
            <w:tblGrid>
              <w:gridCol w:w="4623"/>
            </w:tblGrid>
            <w:tr w:rsidR="0007646A" w:rsidRPr="0007646A" w14:paraId="20D077E9" w14:textId="77777777" w:rsidTr="0007646A">
              <w:trPr>
                <w:trHeight w:val="300"/>
              </w:trPr>
              <w:tc>
                <w:tcPr>
                  <w:tcW w:w="4623" w:type="dxa"/>
                  <w:shd w:val="clear" w:color="auto" w:fill="auto"/>
                  <w:noWrap/>
                  <w:vAlign w:val="bottom"/>
                  <w:hideMark/>
                </w:tcPr>
                <w:p w14:paraId="0A1D4AEF" w14:textId="77777777" w:rsidR="0007646A" w:rsidRPr="0007646A" w:rsidRDefault="0007646A" w:rsidP="0007646A">
                  <w:pPr>
                    <w:rPr>
                      <w:rFonts w:ascii="Times New Roman" w:eastAsia="Times New Roman" w:hAnsi="Times New Roman"/>
                      <w:bCs/>
                      <w:color w:val="000000"/>
                      <w:sz w:val="22"/>
                      <w:szCs w:val="22"/>
                    </w:rPr>
                  </w:pPr>
                  <w:r w:rsidRPr="0007646A">
                    <w:rPr>
                      <w:rFonts w:ascii="Times New Roman" w:eastAsia="Times New Roman" w:hAnsi="Times New Roman"/>
                      <w:bCs/>
                      <w:color w:val="000000"/>
                      <w:sz w:val="22"/>
                      <w:szCs w:val="22"/>
                    </w:rPr>
                    <w:t>ASORTIMENT GUSTARI APERITIV:</w:t>
                  </w:r>
                </w:p>
              </w:tc>
            </w:tr>
            <w:tr w:rsidR="0007646A" w:rsidRPr="0007646A" w14:paraId="0411ECA4" w14:textId="77777777" w:rsidTr="0007646A">
              <w:trPr>
                <w:trHeight w:val="300"/>
              </w:trPr>
              <w:tc>
                <w:tcPr>
                  <w:tcW w:w="4623" w:type="dxa"/>
                  <w:shd w:val="clear" w:color="auto" w:fill="auto"/>
                  <w:noWrap/>
                  <w:vAlign w:val="bottom"/>
                  <w:hideMark/>
                </w:tcPr>
                <w:p w14:paraId="7894EB40"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Blini cu gorgonzola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dulceata</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ceapa</w:t>
                  </w:r>
                  <w:proofErr w:type="spellEnd"/>
                  <w:r w:rsidRPr="0007646A">
                    <w:rPr>
                      <w:rFonts w:ascii="Times New Roman" w:eastAsia="Times New Roman" w:hAnsi="Times New Roman"/>
                      <w:color w:val="000000"/>
                      <w:sz w:val="22"/>
                      <w:szCs w:val="22"/>
                    </w:rPr>
                    <w:t xml:space="preserve"> </w:t>
                  </w:r>
                </w:p>
              </w:tc>
            </w:tr>
            <w:tr w:rsidR="0007646A" w:rsidRPr="0007646A" w14:paraId="01668247" w14:textId="77777777" w:rsidTr="0007646A">
              <w:trPr>
                <w:trHeight w:val="300"/>
              </w:trPr>
              <w:tc>
                <w:tcPr>
                  <w:tcW w:w="4623" w:type="dxa"/>
                  <w:shd w:val="clear" w:color="auto" w:fill="auto"/>
                  <w:noWrap/>
                  <w:vAlign w:val="bottom"/>
                  <w:hideMark/>
                </w:tcPr>
                <w:p w14:paraId="3EB002C1"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Blini cu chorizo, salsa de mango cu chilly</w:t>
                  </w:r>
                </w:p>
              </w:tc>
            </w:tr>
            <w:tr w:rsidR="0007646A" w:rsidRPr="0007646A" w14:paraId="3158FA11" w14:textId="77777777" w:rsidTr="0007646A">
              <w:trPr>
                <w:trHeight w:val="300"/>
              </w:trPr>
              <w:tc>
                <w:tcPr>
                  <w:tcW w:w="4623" w:type="dxa"/>
                  <w:shd w:val="clear" w:color="auto" w:fill="auto"/>
                  <w:noWrap/>
                  <w:vAlign w:val="bottom"/>
                  <w:hideMark/>
                </w:tcPr>
                <w:p w14:paraId="54A0A14D"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Tuna </w:t>
                  </w:r>
                  <w:proofErr w:type="spellStart"/>
                  <w:r w:rsidRPr="0007646A">
                    <w:rPr>
                      <w:rFonts w:ascii="Times New Roman" w:eastAsia="Times New Roman" w:hAnsi="Times New Roman"/>
                      <w:color w:val="000000"/>
                      <w:sz w:val="22"/>
                      <w:szCs w:val="22"/>
                    </w:rPr>
                    <w:t>cucumbert</w:t>
                  </w:r>
                  <w:proofErr w:type="spellEnd"/>
                </w:p>
              </w:tc>
            </w:tr>
            <w:tr w:rsidR="0007646A" w:rsidRPr="0007646A" w14:paraId="2A2FD18E" w14:textId="77777777" w:rsidTr="0007646A">
              <w:trPr>
                <w:trHeight w:val="300"/>
              </w:trPr>
              <w:tc>
                <w:tcPr>
                  <w:tcW w:w="4623" w:type="dxa"/>
                  <w:shd w:val="clear" w:color="auto" w:fill="auto"/>
                  <w:noWrap/>
                  <w:vAlign w:val="bottom"/>
                  <w:hideMark/>
                </w:tcPr>
                <w:p w14:paraId="3D7E1D1E"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Unt</w:t>
                  </w:r>
                  <w:proofErr w:type="spellEnd"/>
                  <w:r w:rsidRPr="0007646A">
                    <w:rPr>
                      <w:rFonts w:ascii="Times New Roman" w:eastAsia="Times New Roman" w:hAnsi="Times New Roman"/>
                      <w:color w:val="000000"/>
                      <w:sz w:val="22"/>
                      <w:szCs w:val="22"/>
                    </w:rPr>
                    <w:t xml:space="preserve"> cu caviar de </w:t>
                  </w:r>
                  <w:proofErr w:type="spellStart"/>
                  <w:r w:rsidRPr="0007646A">
                    <w:rPr>
                      <w:rFonts w:ascii="Times New Roman" w:eastAsia="Times New Roman" w:hAnsi="Times New Roman"/>
                      <w:color w:val="000000"/>
                      <w:sz w:val="22"/>
                      <w:szCs w:val="22"/>
                    </w:rPr>
                    <w:t>somon</w:t>
                  </w:r>
                  <w:proofErr w:type="spellEnd"/>
                </w:p>
              </w:tc>
            </w:tr>
            <w:tr w:rsidR="0007646A" w:rsidRPr="0007646A" w14:paraId="60AEFAE2" w14:textId="77777777" w:rsidTr="0007646A">
              <w:trPr>
                <w:trHeight w:val="300"/>
              </w:trPr>
              <w:tc>
                <w:tcPr>
                  <w:tcW w:w="4623" w:type="dxa"/>
                  <w:shd w:val="clear" w:color="auto" w:fill="auto"/>
                  <w:noWrap/>
                  <w:vAlign w:val="bottom"/>
                  <w:hideMark/>
                </w:tcPr>
                <w:p w14:paraId="0786FD45"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lastRenderedPageBreak/>
                    <w:t xml:space="preserve">Vol-au-vent cu ricotta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ardei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copti</w:t>
                  </w:r>
                  <w:proofErr w:type="spellEnd"/>
                </w:p>
              </w:tc>
            </w:tr>
            <w:tr w:rsidR="0007646A" w:rsidRPr="0007646A" w14:paraId="0BA8ED4D" w14:textId="77777777" w:rsidTr="0007646A">
              <w:trPr>
                <w:trHeight w:val="300"/>
              </w:trPr>
              <w:tc>
                <w:tcPr>
                  <w:tcW w:w="4623" w:type="dxa"/>
                  <w:shd w:val="clear" w:color="auto" w:fill="auto"/>
                  <w:noWrap/>
                  <w:vAlign w:val="bottom"/>
                  <w:hideMark/>
                </w:tcPr>
                <w:p w14:paraId="33DBA07F"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Vol-au-vent cu gorgonzola, mar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alune</w:t>
                  </w:r>
                  <w:proofErr w:type="spellEnd"/>
                </w:p>
              </w:tc>
            </w:tr>
            <w:tr w:rsidR="0007646A" w:rsidRPr="0007646A" w14:paraId="3B988257" w14:textId="77777777" w:rsidTr="0007646A">
              <w:trPr>
                <w:trHeight w:val="300"/>
              </w:trPr>
              <w:tc>
                <w:tcPr>
                  <w:tcW w:w="4623" w:type="dxa"/>
                  <w:shd w:val="clear" w:color="auto" w:fill="auto"/>
                  <w:noWrap/>
                  <w:vAlign w:val="bottom"/>
                  <w:hideMark/>
                </w:tcPr>
                <w:p w14:paraId="6AA4492F"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Vol-au-vent cu </w:t>
                  </w:r>
                  <w:proofErr w:type="spellStart"/>
                  <w:r w:rsidRPr="0007646A">
                    <w:rPr>
                      <w:rFonts w:ascii="Times New Roman" w:eastAsia="Times New Roman" w:hAnsi="Times New Roman"/>
                      <w:color w:val="000000"/>
                      <w:sz w:val="22"/>
                      <w:szCs w:val="22"/>
                    </w:rPr>
                    <w:t>ciuperci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verdeturi</w:t>
                  </w:r>
                  <w:proofErr w:type="spellEnd"/>
                </w:p>
              </w:tc>
            </w:tr>
            <w:tr w:rsidR="0007646A" w:rsidRPr="0007646A" w14:paraId="2BF24FF5" w14:textId="77777777" w:rsidTr="0007646A">
              <w:trPr>
                <w:trHeight w:val="300"/>
              </w:trPr>
              <w:tc>
                <w:tcPr>
                  <w:tcW w:w="4623" w:type="dxa"/>
                  <w:shd w:val="clear" w:color="auto" w:fill="auto"/>
                  <w:noWrap/>
                  <w:vAlign w:val="bottom"/>
                  <w:hideMark/>
                </w:tcPr>
                <w:p w14:paraId="64CD1D84"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Rolls </w:t>
                  </w:r>
                  <w:proofErr w:type="spellStart"/>
                  <w:r w:rsidRPr="0007646A">
                    <w:rPr>
                      <w:rFonts w:ascii="Times New Roman" w:eastAsia="Times New Roman" w:hAnsi="Times New Roman"/>
                      <w:color w:val="000000"/>
                      <w:sz w:val="22"/>
                      <w:szCs w:val="22"/>
                    </w:rPr>
                    <w:t>chees</w:t>
                  </w:r>
                  <w:proofErr w:type="spellEnd"/>
                  <w:r w:rsidRPr="0007646A">
                    <w:rPr>
                      <w:rFonts w:ascii="Times New Roman" w:eastAsia="Times New Roman" w:hAnsi="Times New Roman"/>
                      <w:color w:val="000000"/>
                      <w:sz w:val="22"/>
                      <w:szCs w:val="22"/>
                    </w:rPr>
                    <w:t xml:space="preserve"> fruit (</w:t>
                  </w:r>
                  <w:proofErr w:type="spellStart"/>
                  <w:r w:rsidRPr="0007646A">
                    <w:rPr>
                      <w:rFonts w:ascii="Times New Roman" w:eastAsia="Times New Roman" w:hAnsi="Times New Roman"/>
                      <w:color w:val="000000"/>
                      <w:sz w:val="22"/>
                      <w:szCs w:val="22"/>
                    </w:rPr>
                    <w:t>capsuni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caise</w:t>
                  </w:r>
                  <w:proofErr w:type="spellEnd"/>
                  <w:r w:rsidRPr="0007646A">
                    <w:rPr>
                      <w:rFonts w:ascii="Times New Roman" w:eastAsia="Times New Roman" w:hAnsi="Times New Roman"/>
                      <w:color w:val="000000"/>
                      <w:sz w:val="22"/>
                      <w:szCs w:val="22"/>
                    </w:rPr>
                    <w:t>, prune)</w:t>
                  </w:r>
                </w:p>
              </w:tc>
            </w:tr>
            <w:tr w:rsidR="0007646A" w:rsidRPr="0007646A" w14:paraId="2D722F08" w14:textId="77777777" w:rsidTr="0007646A">
              <w:trPr>
                <w:trHeight w:val="300"/>
              </w:trPr>
              <w:tc>
                <w:tcPr>
                  <w:tcW w:w="4623" w:type="dxa"/>
                  <w:shd w:val="clear" w:color="auto" w:fill="auto"/>
                  <w:noWrap/>
                  <w:vAlign w:val="bottom"/>
                  <w:hideMark/>
                </w:tcPr>
                <w:p w14:paraId="09F23F47"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Beetroot &amp; cream cheese</w:t>
                  </w:r>
                </w:p>
              </w:tc>
            </w:tr>
            <w:tr w:rsidR="0007646A" w:rsidRPr="0007646A" w14:paraId="0EC23274" w14:textId="77777777" w:rsidTr="0007646A">
              <w:trPr>
                <w:trHeight w:val="300"/>
              </w:trPr>
              <w:tc>
                <w:tcPr>
                  <w:tcW w:w="4623" w:type="dxa"/>
                  <w:shd w:val="clear" w:color="auto" w:fill="auto"/>
                  <w:noWrap/>
                  <w:vAlign w:val="bottom"/>
                  <w:hideMark/>
                </w:tcPr>
                <w:p w14:paraId="10830E24"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Cup halloumi &amp; red pepper skewers</w:t>
                  </w:r>
                </w:p>
              </w:tc>
            </w:tr>
            <w:tr w:rsidR="0007646A" w:rsidRPr="0007646A" w14:paraId="30E972AF" w14:textId="77777777" w:rsidTr="0007646A">
              <w:trPr>
                <w:trHeight w:val="300"/>
              </w:trPr>
              <w:tc>
                <w:tcPr>
                  <w:tcW w:w="4623" w:type="dxa"/>
                  <w:shd w:val="clear" w:color="auto" w:fill="auto"/>
                  <w:noWrap/>
                  <w:vAlign w:val="bottom"/>
                  <w:hideMark/>
                </w:tcPr>
                <w:p w14:paraId="4B164888"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Crema de </w:t>
                  </w:r>
                  <w:proofErr w:type="spellStart"/>
                  <w:r w:rsidRPr="0007646A">
                    <w:rPr>
                      <w:rFonts w:ascii="Times New Roman" w:eastAsia="Times New Roman" w:hAnsi="Times New Roman"/>
                      <w:color w:val="000000"/>
                      <w:sz w:val="22"/>
                      <w:szCs w:val="22"/>
                    </w:rPr>
                    <w:t>branza</w:t>
                  </w:r>
                  <w:proofErr w:type="spellEnd"/>
                  <w:r w:rsidRPr="0007646A">
                    <w:rPr>
                      <w:rFonts w:ascii="Times New Roman" w:eastAsia="Times New Roman" w:hAnsi="Times New Roman"/>
                      <w:color w:val="000000"/>
                      <w:sz w:val="22"/>
                      <w:szCs w:val="22"/>
                    </w:rPr>
                    <w:t xml:space="preserve"> gorgonzola cu curry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nuci</w:t>
                  </w:r>
                  <w:proofErr w:type="spellEnd"/>
                </w:p>
              </w:tc>
            </w:tr>
            <w:tr w:rsidR="0007646A" w:rsidRPr="0007646A" w14:paraId="0F0331D2" w14:textId="77777777" w:rsidTr="0007646A">
              <w:trPr>
                <w:trHeight w:val="300"/>
              </w:trPr>
              <w:tc>
                <w:tcPr>
                  <w:tcW w:w="4623" w:type="dxa"/>
                  <w:shd w:val="clear" w:color="auto" w:fill="auto"/>
                  <w:noWrap/>
                  <w:vAlign w:val="bottom"/>
                  <w:hideMark/>
                </w:tcPr>
                <w:p w14:paraId="06E15EEC"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Crostini cu roast beef, piper </w:t>
                  </w:r>
                  <w:proofErr w:type="spellStart"/>
                  <w:r w:rsidRPr="0007646A">
                    <w:rPr>
                      <w:rFonts w:ascii="Times New Roman" w:eastAsia="Times New Roman" w:hAnsi="Times New Roman"/>
                      <w:color w:val="000000"/>
                      <w:sz w:val="22"/>
                      <w:szCs w:val="22"/>
                    </w:rPr>
                    <w:t>aromat</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sparanghel</w:t>
                  </w:r>
                  <w:proofErr w:type="spellEnd"/>
                </w:p>
              </w:tc>
            </w:tr>
            <w:tr w:rsidR="0007646A" w:rsidRPr="0007646A" w14:paraId="3A99FC25" w14:textId="77777777" w:rsidTr="0007646A">
              <w:trPr>
                <w:trHeight w:val="300"/>
              </w:trPr>
              <w:tc>
                <w:tcPr>
                  <w:tcW w:w="4623" w:type="dxa"/>
                  <w:shd w:val="clear" w:color="auto" w:fill="auto"/>
                  <w:noWrap/>
                  <w:vAlign w:val="bottom"/>
                  <w:hideMark/>
                </w:tcPr>
                <w:p w14:paraId="089AED9B"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61AE8937" w14:textId="77777777" w:rsidTr="0007646A">
              <w:trPr>
                <w:trHeight w:val="300"/>
              </w:trPr>
              <w:tc>
                <w:tcPr>
                  <w:tcW w:w="4623" w:type="dxa"/>
                  <w:shd w:val="clear" w:color="auto" w:fill="auto"/>
                  <w:noWrap/>
                  <w:vAlign w:val="bottom"/>
                  <w:hideMark/>
                </w:tcPr>
                <w:p w14:paraId="406AF10E"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ASORTIMENT PREPARATE VEGETARIENE:</w:t>
                  </w:r>
                </w:p>
              </w:tc>
            </w:tr>
            <w:tr w:rsidR="0007646A" w:rsidRPr="0007646A" w14:paraId="196D67D6" w14:textId="77777777" w:rsidTr="0007646A">
              <w:trPr>
                <w:trHeight w:val="300"/>
              </w:trPr>
              <w:tc>
                <w:tcPr>
                  <w:tcW w:w="4623" w:type="dxa"/>
                  <w:shd w:val="clear" w:color="auto" w:fill="auto"/>
                  <w:noWrap/>
                  <w:vAlign w:val="bottom"/>
                  <w:hideMark/>
                </w:tcPr>
                <w:tbl>
                  <w:tblPr>
                    <w:tblW w:w="1974" w:type="dxa"/>
                    <w:tblLayout w:type="fixed"/>
                    <w:tblLook w:val="04A0" w:firstRow="1" w:lastRow="0" w:firstColumn="1" w:lastColumn="0" w:noHBand="0" w:noVBand="1"/>
                  </w:tblPr>
                  <w:tblGrid>
                    <w:gridCol w:w="1974"/>
                  </w:tblGrid>
                  <w:tr w:rsidR="0007646A" w:rsidRPr="0007646A" w14:paraId="59374166" w14:textId="77777777" w:rsidTr="0007646A">
                    <w:trPr>
                      <w:trHeight w:val="300"/>
                    </w:trPr>
                    <w:tc>
                      <w:tcPr>
                        <w:tcW w:w="1974" w:type="dxa"/>
                        <w:tcBorders>
                          <w:top w:val="nil"/>
                          <w:left w:val="nil"/>
                          <w:bottom w:val="nil"/>
                          <w:right w:val="nil"/>
                        </w:tcBorders>
                        <w:shd w:val="clear" w:color="auto" w:fill="auto"/>
                        <w:noWrap/>
                        <w:vAlign w:val="bottom"/>
                        <w:hideMark/>
                      </w:tcPr>
                      <w:p w14:paraId="7FD2E8BB"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Branza</w:t>
                        </w:r>
                        <w:proofErr w:type="spellEnd"/>
                        <w:r w:rsidRPr="0007646A">
                          <w:rPr>
                            <w:rFonts w:ascii="Times New Roman" w:eastAsia="Times New Roman" w:hAnsi="Times New Roman"/>
                            <w:sz w:val="22"/>
                            <w:szCs w:val="22"/>
                          </w:rPr>
                          <w:t xml:space="preserve"> tofu cu </w:t>
                        </w:r>
                        <w:proofErr w:type="spellStart"/>
                        <w:r w:rsidRPr="0007646A">
                          <w:rPr>
                            <w:rFonts w:ascii="Times New Roman" w:eastAsia="Times New Roman" w:hAnsi="Times New Roman"/>
                            <w:sz w:val="22"/>
                            <w:szCs w:val="22"/>
                          </w:rPr>
                          <w:t>foita</w:t>
                        </w:r>
                        <w:proofErr w:type="spellEnd"/>
                        <w:r w:rsidRPr="0007646A">
                          <w:rPr>
                            <w:rFonts w:ascii="Times New Roman" w:eastAsia="Times New Roman" w:hAnsi="Times New Roman"/>
                            <w:sz w:val="22"/>
                            <w:szCs w:val="22"/>
                          </w:rPr>
                          <w:t xml:space="preserve"> de </w:t>
                        </w:r>
                        <w:proofErr w:type="spellStart"/>
                        <w:r w:rsidRPr="0007646A">
                          <w:rPr>
                            <w:rFonts w:ascii="Times New Roman" w:eastAsia="Times New Roman" w:hAnsi="Times New Roman"/>
                            <w:sz w:val="22"/>
                            <w:szCs w:val="22"/>
                          </w:rPr>
                          <w:t>castravete</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si</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rosii</w:t>
                        </w:r>
                        <w:proofErr w:type="spellEnd"/>
                        <w:r w:rsidRPr="0007646A">
                          <w:rPr>
                            <w:rFonts w:ascii="Times New Roman" w:eastAsia="Times New Roman" w:hAnsi="Times New Roman"/>
                            <w:sz w:val="22"/>
                            <w:szCs w:val="22"/>
                          </w:rPr>
                          <w:t xml:space="preserve"> cherry</w:t>
                        </w:r>
                      </w:p>
                    </w:tc>
                  </w:tr>
                  <w:tr w:rsidR="0007646A" w:rsidRPr="0007646A" w14:paraId="774E4BCF" w14:textId="77777777" w:rsidTr="0007646A">
                    <w:trPr>
                      <w:trHeight w:val="300"/>
                    </w:trPr>
                    <w:tc>
                      <w:tcPr>
                        <w:tcW w:w="1974" w:type="dxa"/>
                        <w:tcBorders>
                          <w:top w:val="nil"/>
                          <w:left w:val="nil"/>
                          <w:bottom w:val="nil"/>
                          <w:right w:val="nil"/>
                        </w:tcBorders>
                        <w:shd w:val="clear" w:color="auto" w:fill="auto"/>
                        <w:noWrap/>
                        <w:vAlign w:val="bottom"/>
                        <w:hideMark/>
                      </w:tcPr>
                      <w:p w14:paraId="37D4BC73" w14:textId="77777777" w:rsidR="0007646A" w:rsidRPr="0007646A" w:rsidRDefault="0007646A" w:rsidP="0007646A">
                        <w:pPr>
                          <w:rPr>
                            <w:rFonts w:ascii="Times New Roman" w:eastAsia="Times New Roman" w:hAnsi="Times New Roman"/>
                            <w:sz w:val="22"/>
                            <w:szCs w:val="22"/>
                          </w:rPr>
                        </w:pPr>
                        <w:r w:rsidRPr="0007646A">
                          <w:rPr>
                            <w:rFonts w:ascii="Times New Roman" w:eastAsia="Times New Roman" w:hAnsi="Times New Roman"/>
                            <w:sz w:val="22"/>
                            <w:szCs w:val="22"/>
                          </w:rPr>
                          <w:t>Bruschetta cu legume</w:t>
                        </w:r>
                      </w:p>
                    </w:tc>
                  </w:tr>
                  <w:tr w:rsidR="0007646A" w:rsidRPr="0007646A" w14:paraId="714879D1" w14:textId="77777777" w:rsidTr="0007646A">
                    <w:trPr>
                      <w:trHeight w:val="300"/>
                    </w:trPr>
                    <w:tc>
                      <w:tcPr>
                        <w:tcW w:w="1974" w:type="dxa"/>
                        <w:tcBorders>
                          <w:top w:val="nil"/>
                          <w:left w:val="nil"/>
                          <w:bottom w:val="nil"/>
                          <w:right w:val="nil"/>
                        </w:tcBorders>
                        <w:shd w:val="clear" w:color="auto" w:fill="auto"/>
                        <w:noWrap/>
                        <w:vAlign w:val="bottom"/>
                        <w:hideMark/>
                      </w:tcPr>
                      <w:p w14:paraId="11BF41B5"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Clatite</w:t>
                        </w:r>
                        <w:proofErr w:type="spellEnd"/>
                        <w:r w:rsidRPr="0007646A">
                          <w:rPr>
                            <w:rFonts w:ascii="Times New Roman" w:eastAsia="Times New Roman" w:hAnsi="Times New Roman"/>
                            <w:sz w:val="22"/>
                            <w:szCs w:val="22"/>
                          </w:rPr>
                          <w:t xml:space="preserve"> cu </w:t>
                        </w:r>
                        <w:proofErr w:type="spellStart"/>
                        <w:r w:rsidRPr="0007646A">
                          <w:rPr>
                            <w:rFonts w:ascii="Times New Roman" w:eastAsia="Times New Roman" w:hAnsi="Times New Roman"/>
                            <w:sz w:val="22"/>
                            <w:szCs w:val="22"/>
                          </w:rPr>
                          <w:t>spanac</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si</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ciuperci</w:t>
                        </w:r>
                        <w:proofErr w:type="spellEnd"/>
                      </w:p>
                    </w:tc>
                  </w:tr>
                  <w:tr w:rsidR="0007646A" w:rsidRPr="0007646A" w14:paraId="48CA2C5A" w14:textId="77777777" w:rsidTr="0007646A">
                    <w:trPr>
                      <w:trHeight w:val="300"/>
                    </w:trPr>
                    <w:tc>
                      <w:tcPr>
                        <w:tcW w:w="1974" w:type="dxa"/>
                        <w:tcBorders>
                          <w:top w:val="nil"/>
                          <w:left w:val="nil"/>
                          <w:bottom w:val="nil"/>
                          <w:right w:val="nil"/>
                        </w:tcBorders>
                        <w:shd w:val="clear" w:color="auto" w:fill="auto"/>
                        <w:noWrap/>
                        <w:vAlign w:val="bottom"/>
                        <w:hideMark/>
                      </w:tcPr>
                      <w:p w14:paraId="0476488E"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Crochete</w:t>
                        </w:r>
                        <w:proofErr w:type="spellEnd"/>
                        <w:r w:rsidRPr="0007646A">
                          <w:rPr>
                            <w:rFonts w:ascii="Times New Roman" w:eastAsia="Times New Roman" w:hAnsi="Times New Roman"/>
                            <w:sz w:val="22"/>
                            <w:szCs w:val="22"/>
                          </w:rPr>
                          <w:t xml:space="preserve"> din </w:t>
                        </w:r>
                        <w:proofErr w:type="spellStart"/>
                        <w:r w:rsidRPr="0007646A">
                          <w:rPr>
                            <w:rFonts w:ascii="Times New Roman" w:eastAsia="Times New Roman" w:hAnsi="Times New Roman"/>
                            <w:sz w:val="22"/>
                            <w:szCs w:val="22"/>
                          </w:rPr>
                          <w:t>cartofi</w:t>
                        </w:r>
                        <w:proofErr w:type="spellEnd"/>
                        <w:r w:rsidRPr="0007646A">
                          <w:rPr>
                            <w:rFonts w:ascii="Times New Roman" w:eastAsia="Times New Roman" w:hAnsi="Times New Roman"/>
                            <w:sz w:val="22"/>
                            <w:szCs w:val="22"/>
                          </w:rPr>
                          <w:t xml:space="preserve"> cu </w:t>
                        </w:r>
                        <w:proofErr w:type="spellStart"/>
                        <w:r w:rsidRPr="0007646A">
                          <w:rPr>
                            <w:rFonts w:ascii="Times New Roman" w:eastAsia="Times New Roman" w:hAnsi="Times New Roman"/>
                            <w:sz w:val="22"/>
                            <w:szCs w:val="22"/>
                          </w:rPr>
                          <w:t>susan</w:t>
                        </w:r>
                        <w:proofErr w:type="spellEnd"/>
                      </w:p>
                    </w:tc>
                  </w:tr>
                  <w:tr w:rsidR="0007646A" w:rsidRPr="0007646A" w14:paraId="1B782EE2" w14:textId="77777777" w:rsidTr="0007646A">
                    <w:trPr>
                      <w:trHeight w:val="300"/>
                    </w:trPr>
                    <w:tc>
                      <w:tcPr>
                        <w:tcW w:w="1974" w:type="dxa"/>
                        <w:tcBorders>
                          <w:top w:val="nil"/>
                          <w:left w:val="nil"/>
                          <w:bottom w:val="nil"/>
                          <w:right w:val="nil"/>
                        </w:tcBorders>
                        <w:shd w:val="clear" w:color="auto" w:fill="auto"/>
                        <w:noWrap/>
                        <w:vAlign w:val="bottom"/>
                        <w:hideMark/>
                      </w:tcPr>
                      <w:p w14:paraId="0F145E74"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Ciuperci</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umplute</w:t>
                        </w:r>
                        <w:proofErr w:type="spellEnd"/>
                      </w:p>
                    </w:tc>
                  </w:tr>
                  <w:tr w:rsidR="0007646A" w:rsidRPr="0007646A" w14:paraId="015EB085" w14:textId="77777777" w:rsidTr="0007646A">
                    <w:trPr>
                      <w:trHeight w:val="300"/>
                    </w:trPr>
                    <w:tc>
                      <w:tcPr>
                        <w:tcW w:w="1974" w:type="dxa"/>
                        <w:tcBorders>
                          <w:top w:val="nil"/>
                          <w:left w:val="nil"/>
                          <w:bottom w:val="nil"/>
                          <w:right w:val="nil"/>
                        </w:tcBorders>
                        <w:shd w:val="clear" w:color="auto" w:fill="auto"/>
                        <w:noWrap/>
                        <w:vAlign w:val="bottom"/>
                        <w:hideMark/>
                      </w:tcPr>
                      <w:p w14:paraId="6CAB440E"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Cartof</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umplut</w:t>
                        </w:r>
                        <w:proofErr w:type="spellEnd"/>
                        <w:r w:rsidRPr="0007646A">
                          <w:rPr>
                            <w:rFonts w:ascii="Times New Roman" w:eastAsia="Times New Roman" w:hAnsi="Times New Roman"/>
                            <w:sz w:val="22"/>
                            <w:szCs w:val="22"/>
                          </w:rPr>
                          <w:t xml:space="preserve"> cu legume</w:t>
                        </w:r>
                      </w:p>
                    </w:tc>
                  </w:tr>
                </w:tbl>
                <w:p w14:paraId="28A6934B"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35552CC5" w14:textId="77777777" w:rsidTr="0007646A">
              <w:trPr>
                <w:trHeight w:val="300"/>
              </w:trPr>
              <w:tc>
                <w:tcPr>
                  <w:tcW w:w="4623" w:type="dxa"/>
                  <w:shd w:val="clear" w:color="auto" w:fill="auto"/>
                  <w:noWrap/>
                  <w:vAlign w:val="bottom"/>
                  <w:hideMark/>
                </w:tcPr>
                <w:p w14:paraId="15353594"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57DB5331" w14:textId="77777777" w:rsidTr="0007646A">
              <w:trPr>
                <w:trHeight w:val="300"/>
              </w:trPr>
              <w:tc>
                <w:tcPr>
                  <w:tcW w:w="4623" w:type="dxa"/>
                  <w:shd w:val="clear" w:color="auto" w:fill="auto"/>
                  <w:noWrap/>
                  <w:vAlign w:val="bottom"/>
                  <w:hideMark/>
                </w:tcPr>
                <w:p w14:paraId="1FA35407" w14:textId="77777777" w:rsidR="0007646A" w:rsidRPr="0007646A" w:rsidRDefault="0007646A" w:rsidP="0007646A">
                  <w:pPr>
                    <w:rPr>
                      <w:rFonts w:ascii="Times New Roman" w:eastAsia="Times New Roman" w:hAnsi="Times New Roman"/>
                      <w:bCs/>
                      <w:color w:val="000000"/>
                      <w:sz w:val="22"/>
                      <w:szCs w:val="22"/>
                    </w:rPr>
                  </w:pPr>
                  <w:r w:rsidRPr="0007646A">
                    <w:rPr>
                      <w:rFonts w:ascii="Times New Roman" w:eastAsia="Times New Roman" w:hAnsi="Times New Roman"/>
                      <w:bCs/>
                      <w:color w:val="000000"/>
                      <w:sz w:val="22"/>
                      <w:szCs w:val="22"/>
                    </w:rPr>
                    <w:t>PREPARATE DE BAZA CALDE:</w:t>
                  </w:r>
                </w:p>
              </w:tc>
            </w:tr>
            <w:tr w:rsidR="0007646A" w:rsidRPr="0007646A" w14:paraId="45A268B2" w14:textId="77777777" w:rsidTr="0007646A">
              <w:trPr>
                <w:trHeight w:val="300"/>
              </w:trPr>
              <w:tc>
                <w:tcPr>
                  <w:tcW w:w="4623" w:type="dxa"/>
                  <w:shd w:val="clear" w:color="auto" w:fill="auto"/>
                  <w:vAlign w:val="bottom"/>
                  <w:hideMark/>
                </w:tcPr>
                <w:p w14:paraId="14135B4E"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Muschi</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porc</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rumenit</w:t>
                  </w:r>
                  <w:proofErr w:type="spellEnd"/>
                  <w:r w:rsidRPr="0007646A">
                    <w:rPr>
                      <w:rFonts w:ascii="Times New Roman" w:eastAsia="Times New Roman" w:hAnsi="Times New Roman"/>
                      <w:color w:val="000000"/>
                      <w:sz w:val="22"/>
                      <w:szCs w:val="22"/>
                    </w:rPr>
                    <w:t xml:space="preserve"> cu </w:t>
                  </w:r>
                  <w:proofErr w:type="spellStart"/>
                  <w:r w:rsidRPr="0007646A">
                    <w:rPr>
                      <w:rFonts w:ascii="Times New Roman" w:eastAsia="Times New Roman" w:hAnsi="Times New Roman"/>
                      <w:color w:val="000000"/>
                      <w:sz w:val="22"/>
                      <w:szCs w:val="22"/>
                    </w:rPr>
                    <w:t>otet</w:t>
                  </w:r>
                  <w:proofErr w:type="spellEnd"/>
                  <w:r w:rsidRPr="0007646A">
                    <w:rPr>
                      <w:rFonts w:ascii="Times New Roman" w:eastAsia="Times New Roman" w:hAnsi="Times New Roman"/>
                      <w:color w:val="000000"/>
                      <w:sz w:val="22"/>
                      <w:szCs w:val="22"/>
                    </w:rPr>
                    <w:t xml:space="preserve"> balsamic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ceapa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caramelizata</w:t>
                  </w:r>
                  <w:proofErr w:type="spellEnd"/>
                </w:p>
              </w:tc>
            </w:tr>
            <w:tr w:rsidR="0007646A" w:rsidRPr="0007646A" w14:paraId="03326AF3" w14:textId="77777777" w:rsidTr="0007646A">
              <w:trPr>
                <w:trHeight w:val="300"/>
              </w:trPr>
              <w:tc>
                <w:tcPr>
                  <w:tcW w:w="4623" w:type="dxa"/>
                  <w:shd w:val="clear" w:color="auto" w:fill="auto"/>
                  <w:noWrap/>
                  <w:vAlign w:val="bottom"/>
                  <w:hideMark/>
                </w:tcPr>
                <w:p w14:paraId="029758B3"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Sote</w:t>
                  </w:r>
                  <w:proofErr w:type="spellEnd"/>
                  <w:r w:rsidRPr="0007646A">
                    <w:rPr>
                      <w:rFonts w:ascii="Times New Roman" w:eastAsia="Times New Roman" w:hAnsi="Times New Roman"/>
                      <w:color w:val="000000"/>
                      <w:sz w:val="22"/>
                      <w:szCs w:val="22"/>
                    </w:rPr>
                    <w:t xml:space="preserve"> de </w:t>
                  </w:r>
                  <w:proofErr w:type="spellStart"/>
                  <w:proofErr w:type="gramStart"/>
                  <w:r w:rsidRPr="0007646A">
                    <w:rPr>
                      <w:rFonts w:ascii="Times New Roman" w:eastAsia="Times New Roman" w:hAnsi="Times New Roman"/>
                      <w:color w:val="000000"/>
                      <w:sz w:val="22"/>
                      <w:szCs w:val="22"/>
                    </w:rPr>
                    <w:t>creveti</w:t>
                  </w:r>
                  <w:proofErr w:type="spellEnd"/>
                  <w:r w:rsidRPr="0007646A">
                    <w:rPr>
                      <w:rFonts w:ascii="Times New Roman" w:eastAsia="Times New Roman" w:hAnsi="Times New Roman"/>
                      <w:color w:val="000000"/>
                      <w:sz w:val="22"/>
                      <w:szCs w:val="22"/>
                    </w:rPr>
                    <w:t xml:space="preserve">  black</w:t>
                  </w:r>
                  <w:proofErr w:type="gramEnd"/>
                  <w:r w:rsidRPr="0007646A">
                    <w:rPr>
                      <w:rFonts w:ascii="Times New Roman" w:eastAsia="Times New Roman" w:hAnsi="Times New Roman"/>
                      <w:color w:val="000000"/>
                      <w:sz w:val="22"/>
                      <w:szCs w:val="22"/>
                    </w:rPr>
                    <w:t xml:space="preserve"> tiger cu </w:t>
                  </w:r>
                  <w:proofErr w:type="spellStart"/>
                  <w:r w:rsidRPr="0007646A">
                    <w:rPr>
                      <w:rFonts w:ascii="Times New Roman" w:eastAsia="Times New Roman" w:hAnsi="Times New Roman"/>
                      <w:color w:val="000000"/>
                      <w:sz w:val="22"/>
                      <w:szCs w:val="22"/>
                    </w:rPr>
                    <w:t>rosii</w:t>
                  </w:r>
                  <w:proofErr w:type="spellEnd"/>
                  <w:r w:rsidRPr="0007646A">
                    <w:rPr>
                      <w:rFonts w:ascii="Times New Roman" w:eastAsia="Times New Roman" w:hAnsi="Times New Roman"/>
                      <w:color w:val="000000"/>
                      <w:sz w:val="22"/>
                      <w:szCs w:val="22"/>
                    </w:rPr>
                    <w:t xml:space="preserve"> cherry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ciuperci</w:t>
                  </w:r>
                  <w:proofErr w:type="spellEnd"/>
                </w:p>
              </w:tc>
            </w:tr>
            <w:tr w:rsidR="0007646A" w:rsidRPr="0007646A" w14:paraId="19543EB2" w14:textId="77777777" w:rsidTr="0007646A">
              <w:trPr>
                <w:trHeight w:val="300"/>
              </w:trPr>
              <w:tc>
                <w:tcPr>
                  <w:tcW w:w="4623" w:type="dxa"/>
                  <w:shd w:val="clear" w:color="auto" w:fill="auto"/>
                  <w:noWrap/>
                  <w:vAlign w:val="bottom"/>
                  <w:hideMark/>
                </w:tcPr>
                <w:p w14:paraId="403DAE4B"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Tuscan chicken</w:t>
                  </w:r>
                </w:p>
              </w:tc>
            </w:tr>
            <w:tr w:rsidR="0007646A" w:rsidRPr="0007646A" w14:paraId="2BA3F58C" w14:textId="77777777" w:rsidTr="0007646A">
              <w:trPr>
                <w:trHeight w:val="300"/>
              </w:trPr>
              <w:tc>
                <w:tcPr>
                  <w:tcW w:w="4623" w:type="dxa"/>
                  <w:shd w:val="clear" w:color="auto" w:fill="auto"/>
                  <w:noWrap/>
                  <w:vAlign w:val="bottom"/>
                  <w:hideMark/>
                </w:tcPr>
                <w:p w14:paraId="4FF6017D"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Marocan</w:t>
                  </w:r>
                  <w:proofErr w:type="spellEnd"/>
                  <w:r w:rsidRPr="0007646A">
                    <w:rPr>
                      <w:rFonts w:ascii="Times New Roman" w:eastAsia="Times New Roman" w:hAnsi="Times New Roman"/>
                      <w:color w:val="000000"/>
                      <w:sz w:val="22"/>
                      <w:szCs w:val="22"/>
                    </w:rPr>
                    <w:t xml:space="preserve"> chicken</w:t>
                  </w:r>
                </w:p>
              </w:tc>
            </w:tr>
            <w:tr w:rsidR="0007646A" w:rsidRPr="0007646A" w14:paraId="15413451" w14:textId="77777777" w:rsidTr="0007646A">
              <w:trPr>
                <w:trHeight w:val="300"/>
              </w:trPr>
              <w:tc>
                <w:tcPr>
                  <w:tcW w:w="4623" w:type="dxa"/>
                  <w:shd w:val="clear" w:color="auto" w:fill="auto"/>
                  <w:noWrap/>
                  <w:vAlign w:val="bottom"/>
                  <w:hideMark/>
                </w:tcPr>
                <w:p w14:paraId="4C0FCD3B"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Muschi</w:t>
                  </w:r>
                  <w:proofErr w:type="spellEnd"/>
                  <w:r w:rsidRPr="0007646A">
                    <w:rPr>
                      <w:rFonts w:ascii="Times New Roman" w:eastAsia="Times New Roman" w:hAnsi="Times New Roman"/>
                      <w:color w:val="000000"/>
                      <w:sz w:val="22"/>
                      <w:szCs w:val="22"/>
                    </w:rPr>
                    <w:t xml:space="preserve"> de vita primavera</w:t>
                  </w:r>
                </w:p>
              </w:tc>
            </w:tr>
            <w:tr w:rsidR="0007646A" w:rsidRPr="0007646A" w14:paraId="4349D92F" w14:textId="77777777" w:rsidTr="0007646A">
              <w:trPr>
                <w:trHeight w:val="300"/>
              </w:trPr>
              <w:tc>
                <w:tcPr>
                  <w:tcW w:w="4623" w:type="dxa"/>
                  <w:shd w:val="clear" w:color="auto" w:fill="auto"/>
                  <w:noWrap/>
                  <w:vAlign w:val="bottom"/>
                  <w:hideMark/>
                </w:tcPr>
                <w:p w14:paraId="0180BFC7"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File de </w:t>
                  </w:r>
                  <w:proofErr w:type="spellStart"/>
                  <w:proofErr w:type="gramStart"/>
                  <w:r w:rsidRPr="0007646A">
                    <w:rPr>
                      <w:rFonts w:ascii="Times New Roman" w:eastAsia="Times New Roman" w:hAnsi="Times New Roman"/>
                      <w:color w:val="000000"/>
                      <w:sz w:val="22"/>
                      <w:szCs w:val="22"/>
                    </w:rPr>
                    <w:t>salau</w:t>
                  </w:r>
                  <w:proofErr w:type="spellEnd"/>
                  <w:r w:rsidRPr="0007646A">
                    <w:rPr>
                      <w:rFonts w:ascii="Times New Roman" w:eastAsia="Times New Roman" w:hAnsi="Times New Roman"/>
                      <w:color w:val="000000"/>
                      <w:sz w:val="22"/>
                      <w:szCs w:val="22"/>
                    </w:rPr>
                    <w:t xml:space="preserve">  lemon</w:t>
                  </w:r>
                  <w:proofErr w:type="gram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pfeffer</w:t>
                  </w:r>
                  <w:proofErr w:type="spellEnd"/>
                </w:p>
              </w:tc>
            </w:tr>
            <w:tr w:rsidR="0007646A" w:rsidRPr="0007646A" w14:paraId="267AC2C2" w14:textId="77777777" w:rsidTr="0007646A">
              <w:trPr>
                <w:trHeight w:val="300"/>
              </w:trPr>
              <w:tc>
                <w:tcPr>
                  <w:tcW w:w="4623" w:type="dxa"/>
                  <w:shd w:val="clear" w:color="auto" w:fill="auto"/>
                  <w:noWrap/>
                  <w:vAlign w:val="bottom"/>
                  <w:hideMark/>
                </w:tcPr>
                <w:p w14:paraId="031DBA25"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Piept</w:t>
                  </w:r>
                  <w:proofErr w:type="spellEnd"/>
                  <w:r w:rsidRPr="0007646A">
                    <w:rPr>
                      <w:rFonts w:ascii="Times New Roman" w:eastAsia="Times New Roman" w:hAnsi="Times New Roman"/>
                      <w:color w:val="000000"/>
                      <w:sz w:val="22"/>
                      <w:szCs w:val="22"/>
                    </w:rPr>
                    <w:t xml:space="preserve"> de rata </w:t>
                  </w:r>
                  <w:proofErr w:type="spellStart"/>
                  <w:r w:rsidRPr="0007646A">
                    <w:rPr>
                      <w:rFonts w:ascii="Times New Roman" w:eastAsia="Times New Roman" w:hAnsi="Times New Roman"/>
                      <w:color w:val="000000"/>
                      <w:sz w:val="22"/>
                      <w:szCs w:val="22"/>
                    </w:rPr>
                    <w:t>caramelizat</w:t>
                  </w:r>
                  <w:proofErr w:type="spellEnd"/>
                  <w:r w:rsidRPr="0007646A">
                    <w:rPr>
                      <w:rFonts w:ascii="Times New Roman" w:eastAsia="Times New Roman" w:hAnsi="Times New Roman"/>
                      <w:color w:val="000000"/>
                      <w:sz w:val="22"/>
                      <w:szCs w:val="22"/>
                    </w:rPr>
                    <w:t xml:space="preserve"> cu </w:t>
                  </w:r>
                  <w:proofErr w:type="spellStart"/>
                  <w:r w:rsidRPr="0007646A">
                    <w:rPr>
                      <w:rFonts w:ascii="Times New Roman" w:eastAsia="Times New Roman" w:hAnsi="Times New Roman"/>
                      <w:color w:val="000000"/>
                      <w:sz w:val="22"/>
                      <w:szCs w:val="22"/>
                    </w:rPr>
                    <w:t>rosii</w:t>
                  </w:r>
                  <w:proofErr w:type="spellEnd"/>
                  <w:r w:rsidRPr="0007646A">
                    <w:rPr>
                      <w:rFonts w:ascii="Times New Roman" w:eastAsia="Times New Roman" w:hAnsi="Times New Roman"/>
                      <w:color w:val="000000"/>
                      <w:sz w:val="22"/>
                      <w:szCs w:val="22"/>
                    </w:rPr>
                    <w:t xml:space="preserve"> cherry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miere</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albine</w:t>
                  </w:r>
                  <w:proofErr w:type="spellEnd"/>
                </w:p>
              </w:tc>
            </w:tr>
            <w:tr w:rsidR="0007646A" w:rsidRPr="0007646A" w14:paraId="44D8FE0E" w14:textId="77777777" w:rsidTr="0007646A">
              <w:trPr>
                <w:trHeight w:val="300"/>
              </w:trPr>
              <w:tc>
                <w:tcPr>
                  <w:tcW w:w="4623" w:type="dxa"/>
                  <w:shd w:val="clear" w:color="auto" w:fill="auto"/>
                  <w:noWrap/>
                  <w:vAlign w:val="bottom"/>
                  <w:hideMark/>
                </w:tcPr>
                <w:p w14:paraId="4E8E517D"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File de </w:t>
                  </w:r>
                  <w:proofErr w:type="spellStart"/>
                  <w:r w:rsidRPr="0007646A">
                    <w:rPr>
                      <w:rFonts w:ascii="Times New Roman" w:eastAsia="Times New Roman" w:hAnsi="Times New Roman"/>
                      <w:color w:val="000000"/>
                      <w:sz w:val="22"/>
                      <w:szCs w:val="22"/>
                    </w:rPr>
                    <w:t>porc</w:t>
                  </w:r>
                  <w:proofErr w:type="spellEnd"/>
                  <w:r w:rsidRPr="0007646A">
                    <w:rPr>
                      <w:rFonts w:ascii="Times New Roman" w:eastAsia="Times New Roman" w:hAnsi="Times New Roman"/>
                      <w:color w:val="000000"/>
                      <w:sz w:val="22"/>
                      <w:szCs w:val="22"/>
                    </w:rPr>
                    <w:t xml:space="preserve"> cu </w:t>
                  </w:r>
                  <w:proofErr w:type="spellStart"/>
                  <w:r w:rsidRPr="0007646A">
                    <w:rPr>
                      <w:rFonts w:ascii="Times New Roman" w:eastAsia="Times New Roman" w:hAnsi="Times New Roman"/>
                      <w:color w:val="000000"/>
                      <w:sz w:val="22"/>
                      <w:szCs w:val="22"/>
                    </w:rPr>
                    <w:t>alune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muguri</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fasole</w:t>
                  </w:r>
                  <w:proofErr w:type="spellEnd"/>
                </w:p>
              </w:tc>
            </w:tr>
            <w:tr w:rsidR="0007646A" w:rsidRPr="0007646A" w14:paraId="6939673F" w14:textId="77777777" w:rsidTr="0007646A">
              <w:trPr>
                <w:trHeight w:val="300"/>
              </w:trPr>
              <w:tc>
                <w:tcPr>
                  <w:tcW w:w="4623" w:type="dxa"/>
                  <w:shd w:val="clear" w:color="auto" w:fill="auto"/>
                  <w:noWrap/>
                  <w:vAlign w:val="bottom"/>
                  <w:hideMark/>
                </w:tcPr>
                <w:p w14:paraId="53972A2A"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1A37C849" w14:textId="77777777" w:rsidTr="0007646A">
              <w:trPr>
                <w:trHeight w:val="300"/>
              </w:trPr>
              <w:tc>
                <w:tcPr>
                  <w:tcW w:w="4623" w:type="dxa"/>
                  <w:shd w:val="clear" w:color="auto" w:fill="auto"/>
                  <w:noWrap/>
                  <w:vAlign w:val="bottom"/>
                  <w:hideMark/>
                </w:tcPr>
                <w:p w14:paraId="5A3ABB7E" w14:textId="77777777" w:rsidR="0007646A" w:rsidRPr="0007646A" w:rsidRDefault="0007646A" w:rsidP="0007646A">
                  <w:pPr>
                    <w:rPr>
                      <w:rFonts w:ascii="Times New Roman" w:eastAsia="Times New Roman" w:hAnsi="Times New Roman"/>
                      <w:bCs/>
                      <w:color w:val="000000"/>
                      <w:sz w:val="22"/>
                      <w:szCs w:val="22"/>
                    </w:rPr>
                  </w:pPr>
                  <w:r w:rsidRPr="0007646A">
                    <w:rPr>
                      <w:rFonts w:ascii="Times New Roman" w:eastAsia="Times New Roman" w:hAnsi="Times New Roman"/>
                      <w:bCs/>
                      <w:color w:val="000000"/>
                      <w:sz w:val="22"/>
                      <w:szCs w:val="22"/>
                    </w:rPr>
                    <w:t>GARNITURI:</w:t>
                  </w:r>
                </w:p>
              </w:tc>
            </w:tr>
            <w:tr w:rsidR="0007646A" w:rsidRPr="0007646A" w14:paraId="758E37D8" w14:textId="77777777" w:rsidTr="0007646A">
              <w:trPr>
                <w:trHeight w:val="300"/>
              </w:trPr>
              <w:tc>
                <w:tcPr>
                  <w:tcW w:w="4623" w:type="dxa"/>
                  <w:shd w:val="clear" w:color="auto" w:fill="auto"/>
                  <w:noWrap/>
                  <w:vAlign w:val="bottom"/>
                  <w:hideMark/>
                </w:tcPr>
                <w:p w14:paraId="690B677E"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Taietei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asiatici</w:t>
                  </w:r>
                  <w:proofErr w:type="spellEnd"/>
                  <w:r w:rsidRPr="0007646A">
                    <w:rPr>
                      <w:rFonts w:ascii="Times New Roman" w:eastAsia="Times New Roman" w:hAnsi="Times New Roman"/>
                      <w:color w:val="000000"/>
                      <w:sz w:val="22"/>
                      <w:szCs w:val="22"/>
                    </w:rPr>
                    <w:t xml:space="preserve"> cu legume</w:t>
                  </w:r>
                </w:p>
              </w:tc>
            </w:tr>
            <w:tr w:rsidR="0007646A" w:rsidRPr="0007646A" w14:paraId="0858EA00" w14:textId="77777777" w:rsidTr="0007646A">
              <w:trPr>
                <w:trHeight w:val="300"/>
              </w:trPr>
              <w:tc>
                <w:tcPr>
                  <w:tcW w:w="4623" w:type="dxa"/>
                  <w:shd w:val="clear" w:color="auto" w:fill="auto"/>
                  <w:noWrap/>
                  <w:vAlign w:val="bottom"/>
                  <w:hideMark/>
                </w:tcPr>
                <w:p w14:paraId="6C0148F6"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Orez</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prajit</w:t>
                  </w:r>
                  <w:proofErr w:type="spellEnd"/>
                </w:p>
              </w:tc>
            </w:tr>
            <w:tr w:rsidR="0007646A" w:rsidRPr="0007646A" w14:paraId="198F5E9E" w14:textId="77777777" w:rsidTr="0007646A">
              <w:trPr>
                <w:trHeight w:val="300"/>
              </w:trPr>
              <w:tc>
                <w:tcPr>
                  <w:tcW w:w="4623" w:type="dxa"/>
                  <w:shd w:val="clear" w:color="auto" w:fill="auto"/>
                  <w:noWrap/>
                  <w:vAlign w:val="bottom"/>
                  <w:hideMark/>
                </w:tcPr>
                <w:p w14:paraId="5615B360"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Legume la </w:t>
                  </w:r>
                  <w:proofErr w:type="spellStart"/>
                  <w:r w:rsidRPr="0007646A">
                    <w:rPr>
                      <w:rFonts w:ascii="Times New Roman" w:eastAsia="Times New Roman" w:hAnsi="Times New Roman"/>
                      <w:color w:val="000000"/>
                      <w:sz w:val="22"/>
                      <w:szCs w:val="22"/>
                    </w:rPr>
                    <w:t>gratar</w:t>
                  </w:r>
                  <w:proofErr w:type="spellEnd"/>
                </w:p>
              </w:tc>
            </w:tr>
            <w:tr w:rsidR="0007646A" w:rsidRPr="0007646A" w14:paraId="6996514E" w14:textId="77777777" w:rsidTr="0007646A">
              <w:trPr>
                <w:trHeight w:val="300"/>
              </w:trPr>
              <w:tc>
                <w:tcPr>
                  <w:tcW w:w="4623" w:type="dxa"/>
                  <w:shd w:val="clear" w:color="auto" w:fill="auto"/>
                  <w:noWrap/>
                  <w:vAlign w:val="bottom"/>
                  <w:hideMark/>
                </w:tcPr>
                <w:p w14:paraId="2C2D86BA"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Cartofi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gratinati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dafne</w:t>
                  </w:r>
                  <w:proofErr w:type="spellEnd"/>
                </w:p>
              </w:tc>
            </w:tr>
            <w:tr w:rsidR="0007646A" w:rsidRPr="0007646A" w14:paraId="68773D91" w14:textId="77777777" w:rsidTr="0007646A">
              <w:trPr>
                <w:trHeight w:val="300"/>
              </w:trPr>
              <w:tc>
                <w:tcPr>
                  <w:tcW w:w="4623" w:type="dxa"/>
                  <w:shd w:val="clear" w:color="auto" w:fill="auto"/>
                  <w:noWrap/>
                  <w:vAlign w:val="bottom"/>
                  <w:hideMark/>
                </w:tcPr>
                <w:p w14:paraId="46B9FEF8"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2E01CC91" w14:textId="77777777" w:rsidTr="0007646A">
              <w:trPr>
                <w:trHeight w:val="300"/>
              </w:trPr>
              <w:tc>
                <w:tcPr>
                  <w:tcW w:w="4623" w:type="dxa"/>
                  <w:shd w:val="clear" w:color="auto" w:fill="auto"/>
                  <w:noWrap/>
                  <w:vAlign w:val="bottom"/>
                  <w:hideMark/>
                </w:tcPr>
                <w:p w14:paraId="4181DCD6"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SALATE:</w:t>
                  </w:r>
                </w:p>
              </w:tc>
            </w:tr>
            <w:tr w:rsidR="0007646A" w:rsidRPr="0007646A" w14:paraId="7C030A1E" w14:textId="77777777" w:rsidTr="0007646A">
              <w:trPr>
                <w:trHeight w:val="300"/>
              </w:trPr>
              <w:tc>
                <w:tcPr>
                  <w:tcW w:w="4623" w:type="dxa"/>
                  <w:shd w:val="clear" w:color="auto" w:fill="auto"/>
                  <w:noWrap/>
                  <w:vAlign w:val="bottom"/>
                  <w:hideMark/>
                </w:tcPr>
                <w:tbl>
                  <w:tblPr>
                    <w:tblW w:w="1974" w:type="dxa"/>
                    <w:tblLayout w:type="fixed"/>
                    <w:tblLook w:val="04A0" w:firstRow="1" w:lastRow="0" w:firstColumn="1" w:lastColumn="0" w:noHBand="0" w:noVBand="1"/>
                  </w:tblPr>
                  <w:tblGrid>
                    <w:gridCol w:w="1974"/>
                  </w:tblGrid>
                  <w:tr w:rsidR="0007646A" w:rsidRPr="0007646A" w14:paraId="402C03EF" w14:textId="77777777" w:rsidTr="0007646A">
                    <w:trPr>
                      <w:trHeight w:val="300"/>
                    </w:trPr>
                    <w:tc>
                      <w:tcPr>
                        <w:tcW w:w="1974" w:type="dxa"/>
                        <w:tcBorders>
                          <w:top w:val="nil"/>
                          <w:left w:val="nil"/>
                          <w:bottom w:val="nil"/>
                          <w:right w:val="nil"/>
                        </w:tcBorders>
                        <w:shd w:val="clear" w:color="auto" w:fill="auto"/>
                        <w:noWrap/>
                        <w:vAlign w:val="bottom"/>
                        <w:hideMark/>
                      </w:tcPr>
                      <w:p w14:paraId="1611B3D1"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Salata</w:t>
                        </w:r>
                        <w:proofErr w:type="spellEnd"/>
                        <w:r w:rsidRPr="0007646A">
                          <w:rPr>
                            <w:rFonts w:ascii="Times New Roman" w:eastAsia="Times New Roman" w:hAnsi="Times New Roman"/>
                            <w:sz w:val="22"/>
                            <w:szCs w:val="22"/>
                          </w:rPr>
                          <w:t xml:space="preserve"> Waldorf</w:t>
                        </w:r>
                      </w:p>
                    </w:tc>
                  </w:tr>
                  <w:tr w:rsidR="0007646A" w:rsidRPr="0007646A" w14:paraId="54569719" w14:textId="77777777" w:rsidTr="0007646A">
                    <w:trPr>
                      <w:trHeight w:val="300"/>
                    </w:trPr>
                    <w:tc>
                      <w:tcPr>
                        <w:tcW w:w="1974" w:type="dxa"/>
                        <w:tcBorders>
                          <w:top w:val="nil"/>
                          <w:left w:val="nil"/>
                          <w:bottom w:val="nil"/>
                          <w:right w:val="nil"/>
                        </w:tcBorders>
                        <w:shd w:val="clear" w:color="auto" w:fill="auto"/>
                        <w:noWrap/>
                        <w:vAlign w:val="bottom"/>
                        <w:hideMark/>
                      </w:tcPr>
                      <w:p w14:paraId="739FCBB3"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Salata</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Greceasca</w:t>
                        </w:r>
                        <w:proofErr w:type="spellEnd"/>
                      </w:p>
                    </w:tc>
                  </w:tr>
                  <w:tr w:rsidR="0007646A" w:rsidRPr="0007646A" w14:paraId="38A8CF18" w14:textId="77777777" w:rsidTr="0007646A">
                    <w:trPr>
                      <w:trHeight w:val="300"/>
                    </w:trPr>
                    <w:tc>
                      <w:tcPr>
                        <w:tcW w:w="1974" w:type="dxa"/>
                        <w:tcBorders>
                          <w:top w:val="nil"/>
                          <w:left w:val="nil"/>
                          <w:bottom w:val="nil"/>
                          <w:right w:val="nil"/>
                        </w:tcBorders>
                        <w:shd w:val="clear" w:color="auto" w:fill="auto"/>
                        <w:noWrap/>
                        <w:vAlign w:val="bottom"/>
                        <w:hideMark/>
                      </w:tcPr>
                      <w:p w14:paraId="18EF8AB4"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Salata</w:t>
                        </w:r>
                        <w:proofErr w:type="spellEnd"/>
                        <w:r w:rsidRPr="0007646A">
                          <w:rPr>
                            <w:rFonts w:ascii="Times New Roman" w:eastAsia="Times New Roman" w:hAnsi="Times New Roman"/>
                            <w:sz w:val="22"/>
                            <w:szCs w:val="22"/>
                          </w:rPr>
                          <w:t xml:space="preserve"> Caesar</w:t>
                        </w:r>
                      </w:p>
                    </w:tc>
                  </w:tr>
                  <w:tr w:rsidR="0007646A" w:rsidRPr="0007646A" w14:paraId="6B8E1CD9" w14:textId="77777777" w:rsidTr="0007646A">
                    <w:trPr>
                      <w:trHeight w:val="300"/>
                    </w:trPr>
                    <w:tc>
                      <w:tcPr>
                        <w:tcW w:w="1974" w:type="dxa"/>
                        <w:tcBorders>
                          <w:top w:val="nil"/>
                          <w:left w:val="nil"/>
                          <w:bottom w:val="nil"/>
                          <w:right w:val="nil"/>
                        </w:tcBorders>
                        <w:shd w:val="clear" w:color="auto" w:fill="auto"/>
                        <w:noWrap/>
                        <w:vAlign w:val="bottom"/>
                        <w:hideMark/>
                      </w:tcPr>
                      <w:p w14:paraId="3F1D8BEF" w14:textId="77777777" w:rsidR="0007646A" w:rsidRPr="0007646A" w:rsidRDefault="0007646A" w:rsidP="0007646A">
                        <w:pPr>
                          <w:rPr>
                            <w:rFonts w:ascii="Times New Roman" w:eastAsia="Times New Roman" w:hAnsi="Times New Roman"/>
                            <w:sz w:val="22"/>
                            <w:szCs w:val="22"/>
                          </w:rPr>
                        </w:pPr>
                        <w:proofErr w:type="spellStart"/>
                        <w:r w:rsidRPr="0007646A">
                          <w:rPr>
                            <w:rFonts w:ascii="Times New Roman" w:eastAsia="Times New Roman" w:hAnsi="Times New Roman"/>
                            <w:sz w:val="22"/>
                            <w:szCs w:val="22"/>
                          </w:rPr>
                          <w:t>Salata</w:t>
                        </w:r>
                        <w:proofErr w:type="spellEnd"/>
                        <w:r w:rsidRPr="0007646A">
                          <w:rPr>
                            <w:rFonts w:ascii="Times New Roman" w:eastAsia="Times New Roman" w:hAnsi="Times New Roman"/>
                            <w:sz w:val="22"/>
                            <w:szCs w:val="22"/>
                          </w:rPr>
                          <w:t xml:space="preserve"> de </w:t>
                        </w:r>
                        <w:proofErr w:type="spellStart"/>
                        <w:r w:rsidRPr="0007646A">
                          <w:rPr>
                            <w:rFonts w:ascii="Times New Roman" w:eastAsia="Times New Roman" w:hAnsi="Times New Roman"/>
                            <w:sz w:val="22"/>
                            <w:szCs w:val="22"/>
                          </w:rPr>
                          <w:t>cruditati</w:t>
                        </w:r>
                        <w:proofErr w:type="spellEnd"/>
                      </w:p>
                    </w:tc>
                  </w:tr>
                </w:tbl>
                <w:p w14:paraId="45F5A68B"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1D3E466E" w14:textId="77777777" w:rsidTr="0007646A">
              <w:trPr>
                <w:trHeight w:val="300"/>
              </w:trPr>
              <w:tc>
                <w:tcPr>
                  <w:tcW w:w="4623" w:type="dxa"/>
                  <w:shd w:val="clear" w:color="auto" w:fill="auto"/>
                  <w:noWrap/>
                  <w:vAlign w:val="bottom"/>
                  <w:hideMark/>
                </w:tcPr>
                <w:p w14:paraId="1BA8291F" w14:textId="77777777" w:rsidR="0007646A" w:rsidRPr="0007646A" w:rsidRDefault="0007646A" w:rsidP="0007646A">
                  <w:pPr>
                    <w:rPr>
                      <w:rFonts w:ascii="Times New Roman" w:eastAsia="Times New Roman" w:hAnsi="Times New Roman"/>
                      <w:bCs/>
                      <w:color w:val="000000"/>
                      <w:sz w:val="22"/>
                      <w:szCs w:val="22"/>
                    </w:rPr>
                  </w:pPr>
                  <w:r w:rsidRPr="0007646A">
                    <w:rPr>
                      <w:rFonts w:ascii="Times New Roman" w:eastAsia="Times New Roman" w:hAnsi="Times New Roman"/>
                      <w:bCs/>
                      <w:color w:val="000000"/>
                      <w:sz w:val="22"/>
                      <w:szCs w:val="22"/>
                    </w:rPr>
                    <w:t>DESERT:</w:t>
                  </w:r>
                </w:p>
              </w:tc>
            </w:tr>
            <w:tr w:rsidR="0007646A" w:rsidRPr="0007646A" w14:paraId="78328A95" w14:textId="77777777" w:rsidTr="0007646A">
              <w:trPr>
                <w:trHeight w:val="300"/>
              </w:trPr>
              <w:tc>
                <w:tcPr>
                  <w:tcW w:w="4623" w:type="dxa"/>
                  <w:shd w:val="clear" w:color="auto" w:fill="auto"/>
                  <w:noWrap/>
                  <w:vAlign w:val="bottom"/>
                  <w:hideMark/>
                </w:tcPr>
                <w:p w14:paraId="7920BE54"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Minitarte</w:t>
                  </w:r>
                  <w:proofErr w:type="spellEnd"/>
                  <w:r w:rsidRPr="0007646A">
                    <w:rPr>
                      <w:rFonts w:ascii="Times New Roman" w:eastAsia="Times New Roman" w:hAnsi="Times New Roman"/>
                      <w:color w:val="000000"/>
                      <w:sz w:val="22"/>
                      <w:szCs w:val="22"/>
                    </w:rPr>
                    <w:t xml:space="preserve"> cu crema mascarpone</w:t>
                  </w:r>
                </w:p>
              </w:tc>
            </w:tr>
            <w:tr w:rsidR="0007646A" w:rsidRPr="0007646A" w14:paraId="5A0037BF" w14:textId="77777777" w:rsidTr="0007646A">
              <w:trPr>
                <w:trHeight w:val="300"/>
              </w:trPr>
              <w:tc>
                <w:tcPr>
                  <w:tcW w:w="4623" w:type="dxa"/>
                  <w:shd w:val="clear" w:color="auto" w:fill="auto"/>
                  <w:noWrap/>
                  <w:vAlign w:val="bottom"/>
                  <w:hideMark/>
                </w:tcPr>
                <w:p w14:paraId="45FB6FE3"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Mousse cu Bailey's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fructe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rosii</w:t>
                  </w:r>
                  <w:proofErr w:type="spellEnd"/>
                </w:p>
              </w:tc>
            </w:tr>
            <w:tr w:rsidR="0007646A" w:rsidRPr="0007646A" w14:paraId="7F3B6BB6" w14:textId="77777777" w:rsidTr="0007646A">
              <w:trPr>
                <w:trHeight w:val="300"/>
              </w:trPr>
              <w:tc>
                <w:tcPr>
                  <w:tcW w:w="4623" w:type="dxa"/>
                  <w:shd w:val="clear" w:color="auto" w:fill="auto"/>
                  <w:noWrap/>
                  <w:vAlign w:val="bottom"/>
                  <w:hideMark/>
                </w:tcPr>
                <w:p w14:paraId="556783E3"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Kiwi mousse</w:t>
                  </w:r>
                </w:p>
              </w:tc>
            </w:tr>
            <w:tr w:rsidR="0007646A" w:rsidRPr="0007646A" w14:paraId="77231BE8" w14:textId="77777777" w:rsidTr="0007646A">
              <w:trPr>
                <w:trHeight w:val="300"/>
              </w:trPr>
              <w:tc>
                <w:tcPr>
                  <w:tcW w:w="4623" w:type="dxa"/>
                  <w:shd w:val="clear" w:color="auto" w:fill="auto"/>
                  <w:noWrap/>
                  <w:vAlign w:val="bottom"/>
                  <w:hideMark/>
                </w:tcPr>
                <w:p w14:paraId="25A01390"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Casatta</w:t>
                  </w:r>
                  <w:proofErr w:type="spellEnd"/>
                  <w:r w:rsidRPr="0007646A">
                    <w:rPr>
                      <w:rFonts w:ascii="Times New Roman" w:eastAsia="Times New Roman" w:hAnsi="Times New Roman"/>
                      <w:color w:val="000000"/>
                      <w:sz w:val="22"/>
                      <w:szCs w:val="22"/>
                    </w:rPr>
                    <w:t xml:space="preserve"> Siciliana</w:t>
                  </w:r>
                </w:p>
                <w:p w14:paraId="091B4B44"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2E0802AC" w14:textId="77777777" w:rsidTr="0007646A">
              <w:trPr>
                <w:trHeight w:val="300"/>
              </w:trPr>
              <w:tc>
                <w:tcPr>
                  <w:tcW w:w="4623" w:type="dxa"/>
                  <w:shd w:val="clear" w:color="auto" w:fill="auto"/>
                  <w:noWrap/>
                  <w:vAlign w:val="bottom"/>
                  <w:hideMark/>
                </w:tcPr>
                <w:p w14:paraId="18F299EE"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ASORTIMENT DE FRUCTE:</w:t>
                  </w:r>
                </w:p>
              </w:tc>
            </w:tr>
            <w:tr w:rsidR="0007646A" w:rsidRPr="0007646A" w14:paraId="3F40585A" w14:textId="77777777" w:rsidTr="0007646A">
              <w:trPr>
                <w:trHeight w:val="300"/>
              </w:trPr>
              <w:tc>
                <w:tcPr>
                  <w:tcW w:w="4623" w:type="dxa"/>
                  <w:shd w:val="clear" w:color="auto" w:fill="auto"/>
                  <w:noWrap/>
                  <w:vAlign w:val="bottom"/>
                  <w:hideMark/>
                </w:tcPr>
                <w:p w14:paraId="045B57B4"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struguri</w:t>
                  </w:r>
                  <w:proofErr w:type="spellEnd"/>
                </w:p>
              </w:tc>
            </w:tr>
            <w:tr w:rsidR="0007646A" w:rsidRPr="0007646A" w14:paraId="2D80E020" w14:textId="77777777" w:rsidTr="0007646A">
              <w:trPr>
                <w:trHeight w:val="300"/>
              </w:trPr>
              <w:tc>
                <w:tcPr>
                  <w:tcW w:w="4623" w:type="dxa"/>
                  <w:shd w:val="clear" w:color="auto" w:fill="auto"/>
                  <w:noWrap/>
                  <w:vAlign w:val="bottom"/>
                  <w:hideMark/>
                </w:tcPr>
                <w:p w14:paraId="228A44DF"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lastRenderedPageBreak/>
                    <w:t xml:space="preserve">- </w:t>
                  </w:r>
                  <w:proofErr w:type="spellStart"/>
                  <w:r w:rsidRPr="0007646A">
                    <w:rPr>
                      <w:rFonts w:ascii="Times New Roman" w:eastAsia="Times New Roman" w:hAnsi="Times New Roman"/>
                      <w:color w:val="000000"/>
                      <w:sz w:val="22"/>
                      <w:szCs w:val="22"/>
                    </w:rPr>
                    <w:t>banane</w:t>
                  </w:r>
                  <w:proofErr w:type="spellEnd"/>
                </w:p>
              </w:tc>
            </w:tr>
            <w:tr w:rsidR="0007646A" w:rsidRPr="0007646A" w14:paraId="0DB2621F" w14:textId="77777777" w:rsidTr="0007646A">
              <w:trPr>
                <w:trHeight w:val="300"/>
              </w:trPr>
              <w:tc>
                <w:tcPr>
                  <w:tcW w:w="4623" w:type="dxa"/>
                  <w:shd w:val="clear" w:color="auto" w:fill="auto"/>
                  <w:noWrap/>
                  <w:vAlign w:val="bottom"/>
                  <w:hideMark/>
                </w:tcPr>
                <w:p w14:paraId="4422FF8B"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caise</w:t>
                  </w:r>
                  <w:proofErr w:type="spellEnd"/>
                </w:p>
              </w:tc>
            </w:tr>
            <w:tr w:rsidR="0007646A" w:rsidRPr="0007646A" w14:paraId="17A98EE9" w14:textId="77777777" w:rsidTr="0007646A">
              <w:trPr>
                <w:trHeight w:val="300"/>
              </w:trPr>
              <w:tc>
                <w:tcPr>
                  <w:tcW w:w="4623" w:type="dxa"/>
                  <w:shd w:val="clear" w:color="auto" w:fill="auto"/>
                  <w:noWrap/>
                  <w:vAlign w:val="bottom"/>
                  <w:hideMark/>
                </w:tcPr>
                <w:p w14:paraId="0F6B04F3"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nectarine</w:t>
                  </w:r>
                </w:p>
              </w:tc>
            </w:tr>
            <w:tr w:rsidR="0007646A" w:rsidRPr="0007646A" w14:paraId="401EC290" w14:textId="77777777" w:rsidTr="0007646A">
              <w:trPr>
                <w:trHeight w:val="300"/>
              </w:trPr>
              <w:tc>
                <w:tcPr>
                  <w:tcW w:w="4623" w:type="dxa"/>
                  <w:shd w:val="clear" w:color="auto" w:fill="auto"/>
                  <w:noWrap/>
                  <w:vAlign w:val="bottom"/>
                  <w:hideMark/>
                </w:tcPr>
                <w:p w14:paraId="5EDC2FB3"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portocale</w:t>
                  </w:r>
                  <w:proofErr w:type="spellEnd"/>
                </w:p>
              </w:tc>
            </w:tr>
            <w:tr w:rsidR="0007646A" w:rsidRPr="0007646A" w14:paraId="6028FC3E" w14:textId="77777777" w:rsidTr="0007646A">
              <w:trPr>
                <w:trHeight w:val="300"/>
              </w:trPr>
              <w:tc>
                <w:tcPr>
                  <w:tcW w:w="4623" w:type="dxa"/>
                  <w:shd w:val="clear" w:color="auto" w:fill="auto"/>
                  <w:noWrap/>
                  <w:vAlign w:val="bottom"/>
                  <w:hideMark/>
                </w:tcPr>
                <w:p w14:paraId="771AF4A9"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capsuni</w:t>
                  </w:r>
                  <w:proofErr w:type="spellEnd"/>
                </w:p>
              </w:tc>
            </w:tr>
            <w:tr w:rsidR="0007646A" w:rsidRPr="0007646A" w14:paraId="02026E19" w14:textId="77777777" w:rsidTr="0007646A">
              <w:trPr>
                <w:trHeight w:val="300"/>
              </w:trPr>
              <w:tc>
                <w:tcPr>
                  <w:tcW w:w="4623" w:type="dxa"/>
                  <w:shd w:val="clear" w:color="auto" w:fill="auto"/>
                  <w:noWrap/>
                  <w:vAlign w:val="bottom"/>
                  <w:hideMark/>
                </w:tcPr>
                <w:p w14:paraId="1F61B250"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pepene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galben</w:t>
                  </w:r>
                  <w:proofErr w:type="spellEnd"/>
                </w:p>
              </w:tc>
            </w:tr>
            <w:tr w:rsidR="0007646A" w:rsidRPr="0007646A" w14:paraId="53457AB1" w14:textId="77777777" w:rsidTr="0007646A">
              <w:trPr>
                <w:trHeight w:val="300"/>
              </w:trPr>
              <w:tc>
                <w:tcPr>
                  <w:tcW w:w="4623" w:type="dxa"/>
                  <w:shd w:val="clear" w:color="auto" w:fill="auto"/>
                  <w:noWrap/>
                  <w:vAlign w:val="bottom"/>
                  <w:hideMark/>
                </w:tcPr>
                <w:p w14:paraId="3246700D"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pepene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verde</w:t>
                  </w:r>
                  <w:proofErr w:type="spellEnd"/>
                </w:p>
              </w:tc>
            </w:tr>
            <w:tr w:rsidR="0007646A" w:rsidRPr="0007646A" w14:paraId="025BCAF9" w14:textId="77777777" w:rsidTr="0007646A">
              <w:trPr>
                <w:trHeight w:val="300"/>
              </w:trPr>
              <w:tc>
                <w:tcPr>
                  <w:tcW w:w="4623" w:type="dxa"/>
                  <w:shd w:val="clear" w:color="auto" w:fill="auto"/>
                  <w:noWrap/>
                  <w:vAlign w:val="bottom"/>
                  <w:hideMark/>
                </w:tcPr>
                <w:p w14:paraId="2B80AC39"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39FC164A" w14:textId="77777777" w:rsidTr="0007646A">
              <w:trPr>
                <w:trHeight w:val="300"/>
              </w:trPr>
              <w:tc>
                <w:tcPr>
                  <w:tcW w:w="4623" w:type="dxa"/>
                  <w:shd w:val="clear" w:color="auto" w:fill="auto"/>
                  <w:noWrap/>
                  <w:vAlign w:val="bottom"/>
                  <w:hideMark/>
                </w:tcPr>
                <w:p w14:paraId="168651C8"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PAINE:</w:t>
                  </w:r>
                </w:p>
              </w:tc>
            </w:tr>
            <w:tr w:rsidR="0007646A" w:rsidRPr="0007646A" w14:paraId="0AAF2306" w14:textId="77777777" w:rsidTr="0007646A">
              <w:trPr>
                <w:trHeight w:val="300"/>
              </w:trPr>
              <w:tc>
                <w:tcPr>
                  <w:tcW w:w="4623" w:type="dxa"/>
                  <w:shd w:val="clear" w:color="auto" w:fill="auto"/>
                  <w:noWrap/>
                  <w:vAlign w:val="bottom"/>
                  <w:hideMark/>
                </w:tcPr>
                <w:p w14:paraId="16EFDAF2"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Specialitati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panificatie</w:t>
                  </w:r>
                  <w:proofErr w:type="spellEnd"/>
                </w:p>
              </w:tc>
            </w:tr>
            <w:tr w:rsidR="0007646A" w:rsidRPr="0007646A" w14:paraId="4325B7AF" w14:textId="77777777" w:rsidTr="0007646A">
              <w:trPr>
                <w:trHeight w:val="300"/>
              </w:trPr>
              <w:tc>
                <w:tcPr>
                  <w:tcW w:w="4623" w:type="dxa"/>
                  <w:shd w:val="clear" w:color="auto" w:fill="auto"/>
                  <w:noWrap/>
                  <w:vAlign w:val="bottom"/>
                  <w:hideMark/>
                </w:tcPr>
                <w:p w14:paraId="7BDF5DFD"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Paine la </w:t>
                  </w:r>
                  <w:proofErr w:type="spellStart"/>
                  <w:r w:rsidRPr="0007646A">
                    <w:rPr>
                      <w:rFonts w:ascii="Times New Roman" w:eastAsia="Times New Roman" w:hAnsi="Times New Roman"/>
                      <w:color w:val="000000"/>
                      <w:sz w:val="22"/>
                      <w:szCs w:val="22"/>
                    </w:rPr>
                    <w:t>tava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bagheta</w:t>
                  </w:r>
                  <w:proofErr w:type="spellEnd"/>
                </w:p>
              </w:tc>
            </w:tr>
            <w:tr w:rsidR="0007646A" w:rsidRPr="0007646A" w14:paraId="5E14D2F9" w14:textId="77777777" w:rsidTr="0007646A">
              <w:trPr>
                <w:trHeight w:val="300"/>
              </w:trPr>
              <w:tc>
                <w:tcPr>
                  <w:tcW w:w="4623" w:type="dxa"/>
                  <w:shd w:val="clear" w:color="auto" w:fill="auto"/>
                  <w:noWrap/>
                  <w:vAlign w:val="bottom"/>
                  <w:hideMark/>
                </w:tcPr>
                <w:p w14:paraId="19048952"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Paine la </w:t>
                  </w:r>
                  <w:proofErr w:type="spellStart"/>
                  <w:r w:rsidRPr="0007646A">
                    <w:rPr>
                      <w:rFonts w:ascii="Times New Roman" w:eastAsia="Times New Roman" w:hAnsi="Times New Roman"/>
                      <w:color w:val="000000"/>
                      <w:sz w:val="22"/>
                      <w:szCs w:val="22"/>
                    </w:rPr>
                    <w:t>tava</w:t>
                  </w:r>
                  <w:proofErr w:type="spellEnd"/>
                  <w:r w:rsidRPr="0007646A">
                    <w:rPr>
                      <w:rFonts w:ascii="Times New Roman" w:eastAsia="Times New Roman" w:hAnsi="Times New Roman"/>
                      <w:color w:val="000000"/>
                      <w:sz w:val="22"/>
                      <w:szCs w:val="22"/>
                    </w:rPr>
                    <w:t xml:space="preserve"> cu cereale </w:t>
                  </w:r>
                  <w:proofErr w:type="spellStart"/>
                  <w:r w:rsidRPr="0007646A">
                    <w:rPr>
                      <w:rFonts w:ascii="Times New Roman" w:eastAsia="Times New Roman" w:hAnsi="Times New Roman"/>
                      <w:color w:val="000000"/>
                      <w:sz w:val="22"/>
                      <w:szCs w:val="22"/>
                    </w:rPr>
                    <w:t>bagheta</w:t>
                  </w:r>
                  <w:proofErr w:type="spellEnd"/>
                </w:p>
              </w:tc>
            </w:tr>
            <w:tr w:rsidR="0007646A" w:rsidRPr="0007646A" w14:paraId="5B9F85E2" w14:textId="77777777" w:rsidTr="0007646A">
              <w:trPr>
                <w:trHeight w:val="300"/>
              </w:trPr>
              <w:tc>
                <w:tcPr>
                  <w:tcW w:w="4623" w:type="dxa"/>
                  <w:shd w:val="clear" w:color="auto" w:fill="auto"/>
                  <w:noWrap/>
                  <w:vAlign w:val="bottom"/>
                  <w:hideMark/>
                </w:tcPr>
                <w:p w14:paraId="5FEE7F89" w14:textId="77777777" w:rsidR="0007646A" w:rsidRPr="0007646A" w:rsidRDefault="0007646A" w:rsidP="0007646A">
                  <w:pPr>
                    <w:rPr>
                      <w:rFonts w:ascii="Times New Roman" w:eastAsia="Times New Roman" w:hAnsi="Times New Roman"/>
                      <w:color w:val="000000"/>
                      <w:sz w:val="22"/>
                      <w:szCs w:val="22"/>
                    </w:rPr>
                  </w:pPr>
                </w:p>
              </w:tc>
            </w:tr>
            <w:tr w:rsidR="0007646A" w:rsidRPr="0007646A" w14:paraId="5A0BDF80" w14:textId="77777777" w:rsidTr="0007646A">
              <w:trPr>
                <w:trHeight w:val="300"/>
              </w:trPr>
              <w:tc>
                <w:tcPr>
                  <w:tcW w:w="4623" w:type="dxa"/>
                  <w:shd w:val="clear" w:color="auto" w:fill="auto"/>
                  <w:noWrap/>
                  <w:vAlign w:val="bottom"/>
                  <w:hideMark/>
                </w:tcPr>
                <w:p w14:paraId="11E00426"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BAUTURI:</w:t>
                  </w:r>
                </w:p>
              </w:tc>
            </w:tr>
            <w:tr w:rsidR="0007646A" w:rsidRPr="0007646A" w14:paraId="0E18A355" w14:textId="77777777" w:rsidTr="0007646A">
              <w:trPr>
                <w:trHeight w:val="300"/>
              </w:trPr>
              <w:tc>
                <w:tcPr>
                  <w:tcW w:w="4623" w:type="dxa"/>
                  <w:shd w:val="clear" w:color="auto" w:fill="auto"/>
                  <w:noWrap/>
                  <w:vAlign w:val="bottom"/>
                  <w:hideMark/>
                </w:tcPr>
                <w:p w14:paraId="148A0619"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sz w:val="22"/>
                      <w:szCs w:val="22"/>
                    </w:rPr>
                    <w:t>Apa</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minerala</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carbogazoasa</w:t>
                  </w:r>
                  <w:proofErr w:type="spellEnd"/>
                  <w:r w:rsidRPr="0007646A">
                    <w:rPr>
                      <w:rFonts w:ascii="Times New Roman" w:eastAsia="Times New Roman" w:hAnsi="Times New Roman"/>
                      <w:sz w:val="22"/>
                      <w:szCs w:val="22"/>
                    </w:rPr>
                    <w:t xml:space="preserve"> / </w:t>
                  </w:r>
                  <w:proofErr w:type="spellStart"/>
                  <w:r w:rsidRPr="0007646A">
                    <w:rPr>
                      <w:rFonts w:ascii="Times New Roman" w:eastAsia="Times New Roman" w:hAnsi="Times New Roman"/>
                      <w:sz w:val="22"/>
                      <w:szCs w:val="22"/>
                    </w:rPr>
                    <w:t>plata</w:t>
                  </w:r>
                  <w:proofErr w:type="spellEnd"/>
                </w:p>
              </w:tc>
            </w:tr>
            <w:tr w:rsidR="0007646A" w:rsidRPr="0007646A" w14:paraId="1B927E1C" w14:textId="77777777" w:rsidTr="0007646A">
              <w:trPr>
                <w:trHeight w:val="300"/>
              </w:trPr>
              <w:tc>
                <w:tcPr>
                  <w:tcW w:w="4623" w:type="dxa"/>
                  <w:noWrap/>
                  <w:hideMark/>
                </w:tcPr>
                <w:p w14:paraId="623EBAD6"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Bauturi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racoritoare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fara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continut</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zahar</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sau</w:t>
                  </w:r>
                  <w:proofErr w:type="spellEnd"/>
                  <w:r w:rsidRPr="0007646A">
                    <w:rPr>
                      <w:rFonts w:ascii="Times New Roman" w:eastAsia="Times New Roman" w:hAnsi="Times New Roman"/>
                      <w:color w:val="000000"/>
                      <w:sz w:val="22"/>
                      <w:szCs w:val="22"/>
                    </w:rPr>
                    <w:t xml:space="preserve"> alti </w:t>
                  </w:r>
                  <w:proofErr w:type="spellStart"/>
                  <w:r w:rsidRPr="0007646A">
                    <w:rPr>
                      <w:rFonts w:ascii="Times New Roman" w:eastAsia="Times New Roman" w:hAnsi="Times New Roman"/>
                      <w:color w:val="000000"/>
                      <w:sz w:val="22"/>
                      <w:szCs w:val="22"/>
                    </w:rPr>
                    <w:t>indulcitori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sau</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aromatizate</w:t>
                  </w:r>
                  <w:proofErr w:type="spellEnd"/>
                  <w:r w:rsidRPr="0007646A">
                    <w:rPr>
                      <w:rFonts w:ascii="Times New Roman" w:eastAsia="Times New Roman" w:hAnsi="Times New Roman"/>
                      <w:color w:val="000000"/>
                      <w:sz w:val="22"/>
                      <w:szCs w:val="22"/>
                    </w:rPr>
                    <w:t xml:space="preserve">) </w:t>
                  </w:r>
                </w:p>
              </w:tc>
            </w:tr>
            <w:tr w:rsidR="0007646A" w:rsidRPr="0007646A" w14:paraId="670B48ED" w14:textId="77777777" w:rsidTr="0007646A">
              <w:trPr>
                <w:trHeight w:val="300"/>
              </w:trPr>
              <w:tc>
                <w:tcPr>
                  <w:tcW w:w="4623" w:type="dxa"/>
                  <w:noWrap/>
                  <w:hideMark/>
                </w:tcPr>
                <w:p w14:paraId="5DFCADE5"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Nectaruri</w:t>
                  </w:r>
                  <w:proofErr w:type="spellEnd"/>
                  <w:r w:rsidRPr="0007646A">
                    <w:rPr>
                      <w:rFonts w:ascii="Times New Roman" w:eastAsia="Times New Roman" w:hAnsi="Times New Roman"/>
                      <w:color w:val="000000"/>
                      <w:sz w:val="22"/>
                      <w:szCs w:val="22"/>
                    </w:rPr>
                    <w:t xml:space="preserve"> din </w:t>
                  </w:r>
                  <w:proofErr w:type="spellStart"/>
                  <w:r w:rsidRPr="0007646A">
                    <w:rPr>
                      <w:rFonts w:ascii="Times New Roman" w:eastAsia="Times New Roman" w:hAnsi="Times New Roman"/>
                      <w:color w:val="000000"/>
                      <w:sz w:val="22"/>
                      <w:szCs w:val="22"/>
                    </w:rPr>
                    <w:t>fructe</w:t>
                  </w:r>
                  <w:proofErr w:type="spellEnd"/>
                  <w:r w:rsidRPr="0007646A">
                    <w:rPr>
                      <w:rFonts w:ascii="Times New Roman" w:eastAsia="Times New Roman" w:hAnsi="Times New Roman"/>
                      <w:color w:val="000000"/>
                      <w:sz w:val="22"/>
                      <w:szCs w:val="22"/>
                    </w:rPr>
                    <w:t xml:space="preserve"> </w:t>
                  </w:r>
                </w:p>
                <w:p w14:paraId="41A80D19" w14:textId="77777777"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Fresh-</w:t>
                  </w:r>
                  <w:proofErr w:type="spellStart"/>
                  <w:r w:rsidRPr="0007646A">
                    <w:rPr>
                      <w:rFonts w:ascii="Times New Roman" w:eastAsia="Times New Roman" w:hAnsi="Times New Roman"/>
                      <w:color w:val="000000"/>
                      <w:sz w:val="22"/>
                      <w:szCs w:val="22"/>
                    </w:rPr>
                    <w:t>uri</w:t>
                  </w:r>
                  <w:proofErr w:type="spellEnd"/>
                  <w:r w:rsidRPr="0007646A">
                    <w:rPr>
                      <w:rFonts w:ascii="Times New Roman" w:eastAsia="Times New Roman" w:hAnsi="Times New Roman"/>
                      <w:color w:val="000000"/>
                      <w:sz w:val="22"/>
                      <w:szCs w:val="22"/>
                    </w:rPr>
                    <w:t xml:space="preserve"> din </w:t>
                  </w:r>
                  <w:proofErr w:type="spellStart"/>
                  <w:r w:rsidRPr="0007646A">
                    <w:rPr>
                      <w:rFonts w:ascii="Times New Roman" w:eastAsia="Times New Roman" w:hAnsi="Times New Roman"/>
                      <w:color w:val="000000"/>
                      <w:sz w:val="22"/>
                      <w:szCs w:val="22"/>
                    </w:rPr>
                    <w:t>fructe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limonada</w:t>
                  </w:r>
                  <w:proofErr w:type="spellEnd"/>
                  <w:r w:rsidRPr="0007646A">
                    <w:rPr>
                      <w:rFonts w:ascii="Times New Roman" w:eastAsia="Times New Roman" w:hAnsi="Times New Roman"/>
                      <w:color w:val="000000"/>
                      <w:sz w:val="22"/>
                      <w:szCs w:val="22"/>
                    </w:rPr>
                    <w:t xml:space="preserve"> cu </w:t>
                  </w:r>
                  <w:proofErr w:type="spellStart"/>
                  <w:r w:rsidRPr="0007646A">
                    <w:rPr>
                      <w:rFonts w:ascii="Times New Roman" w:eastAsia="Times New Roman" w:hAnsi="Times New Roman"/>
                      <w:color w:val="000000"/>
                      <w:sz w:val="22"/>
                      <w:szCs w:val="22"/>
                    </w:rPr>
                    <w:t>lamaie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miere</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albine</w:t>
                  </w:r>
                  <w:proofErr w:type="spellEnd"/>
                </w:p>
              </w:tc>
            </w:tr>
            <w:tr w:rsidR="0007646A" w:rsidRPr="0007646A" w14:paraId="2345784B" w14:textId="77777777" w:rsidTr="0007646A">
              <w:trPr>
                <w:trHeight w:val="300"/>
              </w:trPr>
              <w:tc>
                <w:tcPr>
                  <w:tcW w:w="4623" w:type="dxa"/>
                  <w:noWrap/>
                  <w:hideMark/>
                </w:tcPr>
                <w:p w14:paraId="36F9ABED"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Cafea</w:t>
                  </w:r>
                  <w:proofErr w:type="spellEnd"/>
                  <w:r w:rsidRPr="0007646A">
                    <w:rPr>
                      <w:rFonts w:ascii="Times New Roman" w:eastAsia="Times New Roman" w:hAnsi="Times New Roman"/>
                      <w:color w:val="000000"/>
                      <w:sz w:val="22"/>
                      <w:szCs w:val="22"/>
                    </w:rPr>
                    <w:t xml:space="preserve"> espresso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cappuccino </w:t>
                  </w:r>
                  <w:proofErr w:type="spellStart"/>
                  <w:r w:rsidRPr="0007646A">
                    <w:rPr>
                      <w:rFonts w:ascii="Times New Roman" w:eastAsia="Times New Roman" w:hAnsi="Times New Roman"/>
                      <w:sz w:val="22"/>
                      <w:szCs w:val="22"/>
                    </w:rPr>
                    <w:t>servite</w:t>
                  </w:r>
                  <w:proofErr w:type="spellEnd"/>
                  <w:r w:rsidRPr="0007646A">
                    <w:rPr>
                      <w:rFonts w:ascii="Times New Roman" w:eastAsia="Times New Roman" w:hAnsi="Times New Roman"/>
                      <w:sz w:val="22"/>
                      <w:szCs w:val="22"/>
                    </w:rPr>
                    <w:t xml:space="preserve"> cu </w:t>
                  </w:r>
                  <w:proofErr w:type="spellStart"/>
                  <w:r w:rsidRPr="0007646A">
                    <w:rPr>
                      <w:rFonts w:ascii="Times New Roman" w:eastAsia="Times New Roman" w:hAnsi="Times New Roman"/>
                      <w:sz w:val="22"/>
                      <w:szCs w:val="22"/>
                    </w:rPr>
                    <w:t>lapte</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condensat</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zahar</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brun</w:t>
                  </w:r>
                  <w:proofErr w:type="spellEnd"/>
                  <w:r w:rsidRPr="0007646A">
                    <w:rPr>
                      <w:rFonts w:ascii="Times New Roman" w:eastAsia="Times New Roman" w:hAnsi="Times New Roman"/>
                      <w:sz w:val="22"/>
                      <w:szCs w:val="22"/>
                    </w:rPr>
                    <w:t>/</w:t>
                  </w:r>
                  <w:proofErr w:type="spellStart"/>
                  <w:r w:rsidRPr="0007646A">
                    <w:rPr>
                      <w:rFonts w:ascii="Times New Roman" w:eastAsia="Times New Roman" w:hAnsi="Times New Roman"/>
                      <w:sz w:val="22"/>
                      <w:szCs w:val="22"/>
                    </w:rPr>
                    <w:t>alb</w:t>
                  </w:r>
                  <w:proofErr w:type="spellEnd"/>
                  <w:r w:rsidRPr="0007646A">
                    <w:rPr>
                      <w:rFonts w:ascii="Times New Roman" w:eastAsia="Times New Roman" w:hAnsi="Times New Roman"/>
                      <w:sz w:val="22"/>
                      <w:szCs w:val="22"/>
                    </w:rPr>
                    <w:t xml:space="preserve">, biscuit </w:t>
                  </w:r>
                  <w:proofErr w:type="spellStart"/>
                  <w:r w:rsidRPr="0007646A">
                    <w:rPr>
                      <w:rFonts w:ascii="Times New Roman" w:eastAsia="Times New Roman" w:hAnsi="Times New Roman"/>
                      <w:sz w:val="22"/>
                      <w:szCs w:val="22"/>
                    </w:rPr>
                    <w:t>cafea</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ciocolata</w:t>
                  </w:r>
                  <w:proofErr w:type="spellEnd"/>
                </w:p>
              </w:tc>
            </w:tr>
            <w:tr w:rsidR="0007646A" w:rsidRPr="0007646A" w14:paraId="5ECCAAFE" w14:textId="77777777" w:rsidTr="0007646A">
              <w:trPr>
                <w:trHeight w:val="300"/>
              </w:trPr>
              <w:tc>
                <w:tcPr>
                  <w:tcW w:w="4623" w:type="dxa"/>
                  <w:noWrap/>
                </w:tcPr>
                <w:p w14:paraId="3B249CE1"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Ceai</w:t>
                  </w:r>
                  <w:proofErr w:type="spellEnd"/>
                  <w:r w:rsidRPr="0007646A">
                    <w:rPr>
                      <w:rFonts w:ascii="Times New Roman" w:eastAsia="Times New Roman" w:hAnsi="Times New Roman"/>
                      <w:color w:val="000000"/>
                      <w:sz w:val="22"/>
                      <w:szCs w:val="22"/>
                    </w:rPr>
                    <w:t xml:space="preserve"> (minim 4 </w:t>
                  </w:r>
                  <w:proofErr w:type="spellStart"/>
                  <w:r w:rsidRPr="0007646A">
                    <w:rPr>
                      <w:rFonts w:ascii="Times New Roman" w:eastAsia="Times New Roman" w:hAnsi="Times New Roman"/>
                      <w:color w:val="000000"/>
                      <w:sz w:val="22"/>
                      <w:szCs w:val="22"/>
                    </w:rPr>
                    <w:t>sortimente</w:t>
                  </w:r>
                  <w:proofErr w:type="spellEnd"/>
                  <w:r w:rsidRPr="0007646A">
                    <w:rPr>
                      <w:rFonts w:ascii="Times New Roman" w:eastAsia="Times New Roman" w:hAnsi="Times New Roman"/>
                      <w:color w:val="000000"/>
                      <w:sz w:val="22"/>
                      <w:szCs w:val="22"/>
                    </w:rPr>
                    <w:t>)</w:t>
                  </w:r>
                </w:p>
                <w:p w14:paraId="06A33018" w14:textId="77777777" w:rsidR="0007646A" w:rsidRPr="0007646A" w:rsidRDefault="0007646A" w:rsidP="0007646A">
                  <w:pPr>
                    <w:rPr>
                      <w:rFonts w:ascii="Times New Roman" w:eastAsia="Times New Roman" w:hAnsi="Times New Roman"/>
                      <w:color w:val="000000"/>
                      <w:sz w:val="22"/>
                      <w:szCs w:val="22"/>
                    </w:rPr>
                  </w:pPr>
                </w:p>
                <w:p w14:paraId="3D78BFB7" w14:textId="77777777" w:rsidR="0007646A" w:rsidRPr="0007646A" w:rsidRDefault="0007646A" w:rsidP="0007646A">
                  <w:pPr>
                    <w:rPr>
                      <w:rFonts w:ascii="Times New Roman" w:eastAsia="Times New Roman" w:hAnsi="Times New Roman"/>
                      <w:color w:val="000000"/>
                      <w:sz w:val="22"/>
                      <w:szCs w:val="22"/>
                    </w:rPr>
                  </w:pPr>
                </w:p>
                <w:p w14:paraId="5C5FB5C2" w14:textId="77777777" w:rsidR="0007646A" w:rsidRPr="0007646A" w:rsidRDefault="0007646A" w:rsidP="0007646A">
                  <w:pPr>
                    <w:rPr>
                      <w:rFonts w:ascii="Times New Roman" w:eastAsia="Times New Roman" w:hAnsi="Times New Roman"/>
                      <w:color w:val="000000"/>
                      <w:sz w:val="22"/>
                      <w:szCs w:val="22"/>
                    </w:rPr>
                  </w:pPr>
                </w:p>
              </w:tc>
            </w:tr>
          </w:tbl>
          <w:p w14:paraId="6CC8B21B" w14:textId="77777777" w:rsidR="0007646A" w:rsidRPr="0007646A" w:rsidRDefault="0007646A" w:rsidP="0007646A">
            <w:pPr>
              <w:pStyle w:val="ListParagraph"/>
              <w:numPr>
                <w:ilvl w:val="1"/>
                <w:numId w:val="13"/>
              </w:numPr>
              <w:spacing w:after="160"/>
              <w:jc w:val="both"/>
              <w:rPr>
                <w:b/>
                <w:sz w:val="22"/>
                <w:szCs w:val="22"/>
              </w:rPr>
            </w:pPr>
            <w:r w:rsidRPr="0007646A">
              <w:rPr>
                <w:b/>
                <w:sz w:val="22"/>
                <w:szCs w:val="22"/>
              </w:rPr>
              <w:t xml:space="preserve"> </w:t>
            </w:r>
            <w:proofErr w:type="spellStart"/>
            <w:r w:rsidRPr="0007646A">
              <w:rPr>
                <w:b/>
                <w:sz w:val="22"/>
                <w:szCs w:val="22"/>
              </w:rPr>
              <w:t>Servicii</w:t>
            </w:r>
            <w:proofErr w:type="spellEnd"/>
            <w:r w:rsidRPr="0007646A">
              <w:rPr>
                <w:b/>
                <w:sz w:val="22"/>
                <w:szCs w:val="22"/>
              </w:rPr>
              <w:t xml:space="preserve"> de </w:t>
            </w:r>
            <w:proofErr w:type="spellStart"/>
            <w:r w:rsidRPr="0007646A">
              <w:rPr>
                <w:b/>
                <w:sz w:val="22"/>
                <w:szCs w:val="22"/>
              </w:rPr>
              <w:t>servire</w:t>
            </w:r>
            <w:proofErr w:type="spellEnd"/>
            <w:r w:rsidRPr="0007646A">
              <w:rPr>
                <w:b/>
                <w:sz w:val="22"/>
                <w:szCs w:val="22"/>
              </w:rPr>
              <w:t xml:space="preserve"> masa </w:t>
            </w:r>
            <w:proofErr w:type="spellStart"/>
            <w:r w:rsidRPr="0007646A">
              <w:rPr>
                <w:b/>
                <w:sz w:val="22"/>
                <w:szCs w:val="22"/>
              </w:rPr>
              <w:t>cina</w:t>
            </w:r>
            <w:proofErr w:type="spellEnd"/>
          </w:p>
          <w:p w14:paraId="6A659BDC" w14:textId="77777777" w:rsidR="0007646A" w:rsidRPr="0007646A" w:rsidRDefault="0007646A" w:rsidP="0007646A">
            <w:pPr>
              <w:ind w:left="1080"/>
              <w:jc w:val="both"/>
              <w:rPr>
                <w:rFonts w:ascii="Times New Roman" w:hAnsi="Times New Roman"/>
                <w:sz w:val="22"/>
                <w:szCs w:val="22"/>
              </w:rPr>
            </w:pPr>
            <w:r w:rsidRPr="0007646A">
              <w:rPr>
                <w:rFonts w:ascii="Times New Roman" w:hAnsi="Times New Roman"/>
                <w:sz w:val="22"/>
                <w:szCs w:val="22"/>
              </w:rPr>
              <w:t xml:space="preserve">Tip </w:t>
            </w:r>
            <w:proofErr w:type="spellStart"/>
            <w:r w:rsidRPr="0007646A">
              <w:rPr>
                <w:rFonts w:ascii="Times New Roman" w:hAnsi="Times New Roman"/>
                <w:sz w:val="22"/>
                <w:szCs w:val="22"/>
              </w:rPr>
              <w:t>servire</w:t>
            </w:r>
            <w:proofErr w:type="spellEnd"/>
            <w:r w:rsidRPr="0007646A">
              <w:rPr>
                <w:rFonts w:ascii="Times New Roman" w:hAnsi="Times New Roman"/>
                <w:sz w:val="22"/>
                <w:szCs w:val="22"/>
              </w:rPr>
              <w:t xml:space="preserve">: set-menu cu </w:t>
            </w:r>
            <w:proofErr w:type="spellStart"/>
            <w:r w:rsidRPr="0007646A">
              <w:rPr>
                <w:rFonts w:ascii="Times New Roman" w:hAnsi="Times New Roman"/>
                <w:sz w:val="22"/>
                <w:szCs w:val="22"/>
              </w:rPr>
              <w:t>locuri</w:t>
            </w:r>
            <w:proofErr w:type="spellEnd"/>
            <w:r w:rsidRPr="0007646A">
              <w:rPr>
                <w:rFonts w:ascii="Times New Roman" w:hAnsi="Times New Roman"/>
                <w:sz w:val="22"/>
                <w:szCs w:val="22"/>
              </w:rPr>
              <w:t xml:space="preserve"> la </w:t>
            </w:r>
            <w:proofErr w:type="gramStart"/>
            <w:r w:rsidRPr="0007646A">
              <w:rPr>
                <w:rFonts w:ascii="Times New Roman" w:hAnsi="Times New Roman"/>
                <w:sz w:val="22"/>
                <w:szCs w:val="22"/>
              </w:rPr>
              <w:t>mese</w:t>
            </w:r>
            <w:proofErr w:type="gramEnd"/>
          </w:p>
          <w:p w14:paraId="5719300C" w14:textId="77777777" w:rsidR="0007646A" w:rsidRPr="0007646A" w:rsidRDefault="0007646A" w:rsidP="0007646A">
            <w:pPr>
              <w:ind w:left="720" w:firstLine="360"/>
              <w:rPr>
                <w:rFonts w:ascii="Times New Roman" w:hAnsi="Times New Roman"/>
                <w:sz w:val="22"/>
                <w:szCs w:val="22"/>
                <w:lang w:val="en-GB"/>
              </w:rPr>
            </w:pPr>
            <w:r w:rsidRPr="0007646A">
              <w:rPr>
                <w:rFonts w:ascii="Times New Roman" w:hAnsi="Times New Roman"/>
                <w:sz w:val="22"/>
                <w:szCs w:val="22"/>
                <w:lang w:val="en-GB"/>
              </w:rPr>
              <w:t xml:space="preserve">Logistica </w:t>
            </w:r>
            <w:proofErr w:type="spellStart"/>
            <w:r w:rsidRPr="0007646A">
              <w:rPr>
                <w:rFonts w:ascii="Times New Roman" w:hAnsi="Times New Roman"/>
                <w:sz w:val="22"/>
                <w:szCs w:val="22"/>
                <w:lang w:val="en-GB"/>
              </w:rPr>
              <w:t>solicitata</w:t>
            </w:r>
            <w:proofErr w:type="spellEnd"/>
            <w:r w:rsidRPr="0007646A">
              <w:rPr>
                <w:rFonts w:ascii="Times New Roman" w:hAnsi="Times New Roman"/>
                <w:sz w:val="22"/>
                <w:szCs w:val="22"/>
                <w:lang w:val="en-GB"/>
              </w:rPr>
              <w:t>:</w:t>
            </w:r>
          </w:p>
          <w:p w14:paraId="7C551020" w14:textId="77777777" w:rsidR="0007646A" w:rsidRPr="0007646A" w:rsidRDefault="0007646A" w:rsidP="0007646A">
            <w:pPr>
              <w:ind w:left="1440"/>
              <w:jc w:val="both"/>
              <w:rPr>
                <w:rFonts w:ascii="Times New Roman" w:hAnsi="Times New Roman"/>
                <w:sz w:val="22"/>
                <w:szCs w:val="22"/>
              </w:rPr>
            </w:pPr>
            <w:r w:rsidRPr="0007646A">
              <w:rPr>
                <w:rFonts w:ascii="Times New Roman" w:hAnsi="Times New Roman"/>
                <w:sz w:val="22"/>
                <w:szCs w:val="22"/>
              </w:rPr>
              <w:t xml:space="preserve">- mese </w:t>
            </w:r>
            <w:proofErr w:type="spellStart"/>
            <w:r w:rsidRPr="0007646A">
              <w:rPr>
                <w:rFonts w:ascii="Times New Roman" w:hAnsi="Times New Roman"/>
                <w:sz w:val="22"/>
                <w:szCs w:val="22"/>
              </w:rPr>
              <w:t>rotunde</w:t>
            </w:r>
            <w:proofErr w:type="spellEnd"/>
            <w:r w:rsidRPr="0007646A">
              <w:rPr>
                <w:rFonts w:ascii="Times New Roman" w:hAnsi="Times New Roman"/>
                <w:sz w:val="22"/>
                <w:szCs w:val="22"/>
              </w:rPr>
              <w:t xml:space="preserve"> cu fete de masa </w:t>
            </w:r>
            <w:proofErr w:type="spellStart"/>
            <w:r w:rsidRPr="0007646A">
              <w:rPr>
                <w:rFonts w:ascii="Times New Roman" w:hAnsi="Times New Roman"/>
                <w:sz w:val="22"/>
                <w:szCs w:val="22"/>
              </w:rPr>
              <w:t>şi</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scaune</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pentru</w:t>
            </w:r>
            <w:proofErr w:type="spellEnd"/>
            <w:r w:rsidRPr="0007646A">
              <w:rPr>
                <w:rFonts w:ascii="Times New Roman" w:hAnsi="Times New Roman"/>
                <w:sz w:val="22"/>
                <w:szCs w:val="22"/>
              </w:rPr>
              <w:t xml:space="preserve"> </w:t>
            </w:r>
            <w:proofErr w:type="spellStart"/>
            <w:r w:rsidRPr="0007646A">
              <w:rPr>
                <w:rFonts w:ascii="Times New Roman" w:hAnsi="Times New Roman"/>
                <w:sz w:val="22"/>
                <w:szCs w:val="22"/>
              </w:rPr>
              <w:t>toti</w:t>
            </w:r>
            <w:proofErr w:type="spellEnd"/>
            <w:r w:rsidRPr="0007646A">
              <w:rPr>
                <w:rFonts w:ascii="Times New Roman" w:hAnsi="Times New Roman"/>
                <w:sz w:val="22"/>
                <w:szCs w:val="22"/>
              </w:rPr>
              <w:t xml:space="preserve"> </w:t>
            </w:r>
            <w:proofErr w:type="spellStart"/>
            <w:proofErr w:type="gramStart"/>
            <w:r w:rsidRPr="0007646A">
              <w:rPr>
                <w:rFonts w:ascii="Times New Roman" w:hAnsi="Times New Roman"/>
                <w:sz w:val="22"/>
                <w:szCs w:val="22"/>
              </w:rPr>
              <w:t>invitatii</w:t>
            </w:r>
            <w:proofErr w:type="spellEnd"/>
            <w:r w:rsidRPr="0007646A">
              <w:rPr>
                <w:rFonts w:ascii="Times New Roman" w:hAnsi="Times New Roman"/>
                <w:sz w:val="22"/>
                <w:szCs w:val="22"/>
              </w:rPr>
              <w:t>;</w:t>
            </w:r>
            <w:proofErr w:type="gramEnd"/>
          </w:p>
          <w:p w14:paraId="66589EAC" w14:textId="77777777" w:rsidR="0007646A" w:rsidRPr="0007646A" w:rsidRDefault="0007646A" w:rsidP="0007646A">
            <w:pPr>
              <w:ind w:left="1440"/>
              <w:jc w:val="both"/>
              <w:rPr>
                <w:rFonts w:ascii="Times New Roman" w:hAnsi="Times New Roman"/>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farfurii</w:t>
            </w:r>
            <w:proofErr w:type="spellEnd"/>
            <w:r w:rsidRPr="0007646A">
              <w:rPr>
                <w:rFonts w:ascii="Times New Roman" w:eastAsia="Times New Roman" w:hAnsi="Times New Roman"/>
                <w:color w:val="000000"/>
                <w:sz w:val="22"/>
                <w:szCs w:val="22"/>
              </w:rPr>
              <w:t xml:space="preserve"> antre </w:t>
            </w:r>
            <w:proofErr w:type="spellStart"/>
            <w:r w:rsidRPr="0007646A">
              <w:rPr>
                <w:rFonts w:ascii="Times New Roman" w:eastAsia="Times New Roman" w:hAnsi="Times New Roman"/>
                <w:color w:val="000000"/>
                <w:sz w:val="22"/>
                <w:szCs w:val="22"/>
              </w:rPr>
              <w:t>cald</w:t>
            </w:r>
            <w:proofErr w:type="spellEnd"/>
            <w:r w:rsidRPr="0007646A">
              <w:rPr>
                <w:rFonts w:ascii="Times New Roman" w:eastAsia="Times New Roman" w:hAnsi="Times New Roman"/>
                <w:color w:val="000000"/>
                <w:sz w:val="22"/>
                <w:szCs w:val="22"/>
              </w:rPr>
              <w:t xml:space="preserve">, main course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desert din </w:t>
            </w:r>
            <w:proofErr w:type="spellStart"/>
            <w:proofErr w:type="gramStart"/>
            <w:r w:rsidRPr="0007646A">
              <w:rPr>
                <w:rFonts w:ascii="Times New Roman" w:eastAsia="Times New Roman" w:hAnsi="Times New Roman"/>
                <w:color w:val="000000"/>
                <w:sz w:val="22"/>
                <w:szCs w:val="22"/>
              </w:rPr>
              <w:t>portelan</w:t>
            </w:r>
            <w:proofErr w:type="spellEnd"/>
            <w:r w:rsidRPr="0007646A">
              <w:rPr>
                <w:rFonts w:ascii="Times New Roman" w:eastAsia="Times New Roman" w:hAnsi="Times New Roman"/>
                <w:color w:val="000000"/>
                <w:sz w:val="22"/>
                <w:szCs w:val="22"/>
              </w:rPr>
              <w:t>;</w:t>
            </w:r>
            <w:proofErr w:type="gramEnd"/>
          </w:p>
          <w:p w14:paraId="70CC20D8" w14:textId="77777777" w:rsidR="0007646A" w:rsidRPr="0007646A" w:rsidRDefault="0007646A" w:rsidP="0007646A">
            <w:pPr>
              <w:ind w:left="1440"/>
              <w:jc w:val="both"/>
              <w:rPr>
                <w:rFonts w:ascii="Times New Roman" w:hAnsi="Times New Roman"/>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tacamuri</w:t>
            </w:r>
            <w:proofErr w:type="spellEnd"/>
            <w:r w:rsidRPr="0007646A">
              <w:rPr>
                <w:rFonts w:ascii="Times New Roman" w:eastAsia="Times New Roman" w:hAnsi="Times New Roman"/>
                <w:color w:val="000000"/>
                <w:sz w:val="22"/>
                <w:szCs w:val="22"/>
              </w:rPr>
              <w:t xml:space="preserve"> din </w:t>
            </w:r>
            <w:proofErr w:type="gramStart"/>
            <w:r w:rsidRPr="0007646A">
              <w:rPr>
                <w:rFonts w:ascii="Times New Roman" w:eastAsia="Times New Roman" w:hAnsi="Times New Roman"/>
                <w:color w:val="000000"/>
                <w:sz w:val="22"/>
                <w:szCs w:val="22"/>
              </w:rPr>
              <w:t>inox;</w:t>
            </w:r>
            <w:proofErr w:type="gramEnd"/>
          </w:p>
          <w:p w14:paraId="6215020B" w14:textId="77777777" w:rsidR="0007646A" w:rsidRPr="0007646A" w:rsidRDefault="0007646A" w:rsidP="0007646A">
            <w:pPr>
              <w:ind w:left="1440"/>
              <w:jc w:val="both"/>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pahare</w:t>
            </w:r>
            <w:proofErr w:type="spellEnd"/>
            <w:r w:rsidRPr="0007646A">
              <w:rPr>
                <w:rFonts w:ascii="Times New Roman" w:eastAsia="Times New Roman" w:hAnsi="Times New Roman"/>
                <w:color w:val="000000"/>
                <w:sz w:val="22"/>
                <w:szCs w:val="22"/>
              </w:rPr>
              <w:t xml:space="preserve"> din </w:t>
            </w:r>
            <w:proofErr w:type="spellStart"/>
            <w:proofErr w:type="gramStart"/>
            <w:r w:rsidRPr="0007646A">
              <w:rPr>
                <w:rFonts w:ascii="Times New Roman" w:eastAsia="Times New Roman" w:hAnsi="Times New Roman"/>
                <w:color w:val="000000"/>
                <w:sz w:val="22"/>
                <w:szCs w:val="22"/>
              </w:rPr>
              <w:t>sticla</w:t>
            </w:r>
            <w:proofErr w:type="spellEnd"/>
            <w:r w:rsidRPr="0007646A">
              <w:rPr>
                <w:rFonts w:ascii="Times New Roman" w:eastAsia="Times New Roman" w:hAnsi="Times New Roman"/>
                <w:color w:val="000000"/>
                <w:sz w:val="22"/>
                <w:szCs w:val="22"/>
              </w:rPr>
              <w:t>;</w:t>
            </w:r>
            <w:proofErr w:type="gramEnd"/>
          </w:p>
          <w:p w14:paraId="5AFC3856" w14:textId="77777777" w:rsidR="0007646A" w:rsidRPr="0007646A" w:rsidRDefault="0007646A" w:rsidP="0007646A">
            <w:pPr>
              <w:ind w:left="1440"/>
              <w:jc w:val="both"/>
              <w:rPr>
                <w:rFonts w:ascii="Times New Roman" w:hAnsi="Times New Roman"/>
                <w:sz w:val="22"/>
                <w:szCs w:val="22"/>
              </w:rPr>
            </w:pPr>
            <w:r w:rsidRPr="0007646A">
              <w:rPr>
                <w:rFonts w:ascii="Times New Roman" w:eastAsia="Times New Roman" w:hAnsi="Times New Roman"/>
                <w:color w:val="000000"/>
                <w:sz w:val="22"/>
                <w:szCs w:val="22"/>
              </w:rPr>
              <w:t xml:space="preserve">- cesti </w:t>
            </w:r>
            <w:proofErr w:type="spellStart"/>
            <w:r w:rsidRPr="0007646A">
              <w:rPr>
                <w:rFonts w:ascii="Times New Roman" w:eastAsia="Times New Roman" w:hAnsi="Times New Roman"/>
                <w:color w:val="000000"/>
                <w:sz w:val="22"/>
                <w:szCs w:val="22"/>
              </w:rPr>
              <w:t>cafea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ceai</w:t>
            </w:r>
            <w:proofErr w:type="spellEnd"/>
            <w:r w:rsidRPr="0007646A">
              <w:rPr>
                <w:rFonts w:ascii="Times New Roman" w:eastAsia="Times New Roman" w:hAnsi="Times New Roman"/>
                <w:color w:val="000000"/>
                <w:sz w:val="22"/>
                <w:szCs w:val="22"/>
              </w:rPr>
              <w:t xml:space="preserve"> din </w:t>
            </w:r>
            <w:proofErr w:type="spellStart"/>
            <w:proofErr w:type="gramStart"/>
            <w:r w:rsidRPr="0007646A">
              <w:rPr>
                <w:rFonts w:ascii="Times New Roman" w:eastAsia="Times New Roman" w:hAnsi="Times New Roman"/>
                <w:color w:val="000000"/>
                <w:sz w:val="22"/>
                <w:szCs w:val="22"/>
              </w:rPr>
              <w:t>portelan</w:t>
            </w:r>
            <w:proofErr w:type="spellEnd"/>
            <w:r w:rsidRPr="0007646A">
              <w:rPr>
                <w:rFonts w:ascii="Times New Roman" w:eastAsia="Times New Roman" w:hAnsi="Times New Roman"/>
                <w:color w:val="000000"/>
                <w:sz w:val="22"/>
                <w:szCs w:val="22"/>
              </w:rPr>
              <w:t>;</w:t>
            </w:r>
            <w:proofErr w:type="gramEnd"/>
          </w:p>
          <w:p w14:paraId="190A1B01" w14:textId="77777777" w:rsidR="0007646A" w:rsidRPr="0007646A" w:rsidRDefault="0007646A" w:rsidP="0007646A">
            <w:pPr>
              <w:ind w:left="1440"/>
              <w:jc w:val="both"/>
              <w:rPr>
                <w:rFonts w:ascii="Times New Roman" w:hAnsi="Times New Roman"/>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servetele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alte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consumabile</w:t>
            </w:r>
            <w:proofErr w:type="spellEnd"/>
          </w:p>
          <w:p w14:paraId="33BAAE16" w14:textId="77777777" w:rsidR="0007646A" w:rsidRPr="0007646A" w:rsidRDefault="0007646A" w:rsidP="0007646A">
            <w:pPr>
              <w:ind w:left="1440"/>
              <w:jc w:val="both"/>
              <w:rPr>
                <w:rFonts w:ascii="Times New Roman" w:hAnsi="Times New Roman"/>
                <w:sz w:val="22"/>
                <w:szCs w:val="22"/>
              </w:rPr>
            </w:pPr>
            <w:r w:rsidRPr="0007646A">
              <w:rPr>
                <w:rFonts w:ascii="Times New Roman" w:eastAsia="Times New Roman" w:hAnsi="Times New Roman"/>
                <w:color w:val="000000"/>
                <w:sz w:val="22"/>
                <w:szCs w:val="22"/>
              </w:rPr>
              <w:t xml:space="preserve">- personal </w:t>
            </w:r>
            <w:proofErr w:type="spellStart"/>
            <w:r w:rsidRPr="0007646A">
              <w:rPr>
                <w:rFonts w:ascii="Times New Roman" w:eastAsia="Times New Roman" w:hAnsi="Times New Roman"/>
                <w:color w:val="000000"/>
                <w:sz w:val="22"/>
                <w:szCs w:val="22"/>
              </w:rPr>
              <w:t>calificat</w:t>
            </w:r>
            <w:proofErr w:type="spellEnd"/>
          </w:p>
          <w:p w14:paraId="1BB548BA" w14:textId="77777777" w:rsidR="0007646A" w:rsidRPr="0007646A" w:rsidRDefault="0007646A" w:rsidP="0007646A">
            <w:pPr>
              <w:ind w:left="720"/>
              <w:rPr>
                <w:rFonts w:ascii="Times New Roman" w:hAnsi="Times New Roman"/>
                <w:sz w:val="22"/>
                <w:szCs w:val="22"/>
                <w:lang w:val="en-GB"/>
              </w:rPr>
            </w:pPr>
            <w:r w:rsidRPr="0007646A">
              <w:rPr>
                <w:rFonts w:ascii="Times New Roman" w:eastAsia="Times New Roman" w:hAnsi="Times New Roman"/>
                <w:sz w:val="22"/>
                <w:szCs w:val="22"/>
                <w:lang w:val="ro-RO" w:eastAsia="ro-RO"/>
              </w:rPr>
              <w:t>Structura meniu cina solicitata / persoana</w:t>
            </w:r>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cantitati</w:t>
            </w:r>
            <w:proofErr w:type="spellEnd"/>
            <w:r w:rsidRPr="0007646A">
              <w:rPr>
                <w:rFonts w:ascii="Times New Roman" w:hAnsi="Times New Roman"/>
                <w:sz w:val="22"/>
                <w:szCs w:val="22"/>
                <w:lang w:val="en-GB"/>
              </w:rPr>
              <w:t xml:space="preserve"> finite, </w:t>
            </w:r>
            <w:proofErr w:type="spellStart"/>
            <w:r w:rsidRPr="0007646A">
              <w:rPr>
                <w:rFonts w:ascii="Times New Roman" w:hAnsi="Times New Roman"/>
                <w:sz w:val="22"/>
                <w:szCs w:val="22"/>
                <w:lang w:val="en-GB"/>
              </w:rPr>
              <w:t>dupa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procesarea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termica</w:t>
            </w:r>
            <w:proofErr w:type="spellEnd"/>
            <w:r w:rsidRPr="0007646A">
              <w:rPr>
                <w:rFonts w:ascii="Times New Roman" w:hAnsi="Times New Roman"/>
                <w:sz w:val="22"/>
                <w:szCs w:val="22"/>
                <w:lang w:val="en-GB"/>
              </w:rPr>
              <w:t xml:space="preserve"> a </w:t>
            </w:r>
            <w:proofErr w:type="spellStart"/>
            <w:r w:rsidRPr="0007646A">
              <w:rPr>
                <w:rFonts w:ascii="Times New Roman" w:hAnsi="Times New Roman"/>
                <w:sz w:val="22"/>
                <w:szCs w:val="22"/>
                <w:lang w:val="en-GB"/>
              </w:rPr>
              <w:t>materiilor</w:t>
            </w:r>
            <w:proofErr w:type="spellEnd"/>
            <w:r w:rsidRPr="0007646A">
              <w:rPr>
                <w:rFonts w:ascii="Times New Roman" w:hAnsi="Times New Roman"/>
                <w:sz w:val="22"/>
                <w:szCs w:val="22"/>
                <w:lang w:val="en-GB"/>
              </w:rPr>
              <w:t xml:space="preserve"> prime):</w:t>
            </w:r>
          </w:p>
          <w:p w14:paraId="14B3CD08" w14:textId="77777777" w:rsidR="0007646A" w:rsidRPr="0007646A" w:rsidRDefault="0007646A" w:rsidP="0007646A">
            <w:pPr>
              <w:ind w:firstLine="993"/>
              <w:rPr>
                <w:rFonts w:ascii="Times New Roman" w:hAnsi="Times New Roman"/>
                <w:noProof/>
                <w:sz w:val="22"/>
                <w:szCs w:val="22"/>
                <w:lang w:val="ro-RO"/>
              </w:rPr>
            </w:pPr>
            <w:r w:rsidRPr="0007646A">
              <w:rPr>
                <w:rFonts w:ascii="Times New Roman" w:hAnsi="Times New Roman"/>
                <w:noProof/>
                <w:sz w:val="22"/>
                <w:szCs w:val="22"/>
                <w:lang w:val="ro-RO"/>
              </w:rPr>
              <w:t>- antre cald, 500 g</w:t>
            </w:r>
          </w:p>
          <w:p w14:paraId="50CD6DFE" w14:textId="77777777" w:rsidR="0007646A" w:rsidRPr="0007646A" w:rsidRDefault="0007646A" w:rsidP="0007646A">
            <w:pPr>
              <w:ind w:firstLine="993"/>
              <w:rPr>
                <w:rFonts w:ascii="Times New Roman" w:hAnsi="Times New Roman"/>
                <w:noProof/>
                <w:sz w:val="22"/>
                <w:szCs w:val="22"/>
                <w:lang w:val="ro-RO"/>
              </w:rPr>
            </w:pPr>
            <w:r w:rsidRPr="0007646A">
              <w:rPr>
                <w:rFonts w:ascii="Times New Roman" w:hAnsi="Times New Roman"/>
                <w:noProof/>
                <w:sz w:val="22"/>
                <w:szCs w:val="22"/>
                <w:lang w:val="ro-RO"/>
              </w:rPr>
              <w:t>- fel de baza din carne cu garnitura si sos, 450 g</w:t>
            </w:r>
          </w:p>
          <w:p w14:paraId="74018B0D" w14:textId="77777777" w:rsidR="0007646A" w:rsidRPr="0007646A" w:rsidRDefault="0007646A" w:rsidP="0007646A">
            <w:pPr>
              <w:ind w:firstLine="993"/>
              <w:rPr>
                <w:rFonts w:ascii="Times New Roman" w:hAnsi="Times New Roman"/>
                <w:noProof/>
                <w:sz w:val="22"/>
                <w:szCs w:val="22"/>
                <w:lang w:val="ro-RO"/>
              </w:rPr>
            </w:pPr>
            <w:r w:rsidRPr="0007646A">
              <w:rPr>
                <w:rFonts w:ascii="Times New Roman" w:hAnsi="Times New Roman"/>
                <w:noProof/>
                <w:sz w:val="22"/>
                <w:szCs w:val="22"/>
                <w:lang w:val="ro-RO"/>
              </w:rPr>
              <w:t>- desert, 200 g</w:t>
            </w:r>
          </w:p>
          <w:p w14:paraId="7A40737F" w14:textId="77777777" w:rsidR="0007646A" w:rsidRPr="0007646A" w:rsidRDefault="0007646A" w:rsidP="0007646A">
            <w:pPr>
              <w:ind w:firstLine="993"/>
              <w:rPr>
                <w:rFonts w:ascii="Times New Roman" w:hAnsi="Times New Roman"/>
                <w:noProof/>
                <w:sz w:val="22"/>
                <w:szCs w:val="22"/>
                <w:lang w:val="ro-RO"/>
              </w:rPr>
            </w:pPr>
            <w:r w:rsidRPr="0007646A">
              <w:rPr>
                <w:rFonts w:ascii="Times New Roman" w:hAnsi="Times New Roman"/>
                <w:noProof/>
                <w:sz w:val="22"/>
                <w:szCs w:val="22"/>
                <w:lang w:val="ro-RO"/>
              </w:rPr>
              <w:t>- apa minerala carbogazoasa/plata, sticla 750 ml</w:t>
            </w:r>
          </w:p>
          <w:p w14:paraId="159BC00E" w14:textId="77777777" w:rsidR="0007646A" w:rsidRPr="0007646A" w:rsidRDefault="0007646A" w:rsidP="0007646A">
            <w:pPr>
              <w:ind w:firstLine="993"/>
              <w:rPr>
                <w:rFonts w:ascii="Times New Roman" w:hAnsi="Times New Roman"/>
                <w:noProof/>
                <w:sz w:val="22"/>
                <w:szCs w:val="22"/>
                <w:lang w:val="ro-RO"/>
              </w:rPr>
            </w:pPr>
            <w:r w:rsidRPr="0007646A">
              <w:rPr>
                <w:rFonts w:ascii="Times New Roman" w:hAnsi="Times New Roman"/>
                <w:noProof/>
                <w:sz w:val="22"/>
                <w:szCs w:val="22"/>
                <w:lang w:val="ro-RO"/>
              </w:rPr>
              <w:t>- limonada, 300 ml</w:t>
            </w:r>
          </w:p>
          <w:p w14:paraId="1323A8BD" w14:textId="77777777" w:rsidR="0007646A" w:rsidRPr="0007646A" w:rsidRDefault="0007646A" w:rsidP="0007646A">
            <w:pPr>
              <w:ind w:firstLine="993"/>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fresh-</w:t>
            </w:r>
            <w:proofErr w:type="spellStart"/>
            <w:r w:rsidRPr="0007646A">
              <w:rPr>
                <w:rFonts w:ascii="Times New Roman" w:eastAsia="Times New Roman" w:hAnsi="Times New Roman"/>
                <w:color w:val="000000"/>
                <w:sz w:val="22"/>
                <w:szCs w:val="22"/>
              </w:rPr>
              <w:t>uri</w:t>
            </w:r>
            <w:proofErr w:type="spellEnd"/>
            <w:r w:rsidRPr="0007646A">
              <w:rPr>
                <w:rFonts w:ascii="Times New Roman" w:eastAsia="Times New Roman" w:hAnsi="Times New Roman"/>
                <w:color w:val="000000"/>
                <w:sz w:val="22"/>
                <w:szCs w:val="22"/>
              </w:rPr>
              <w:t xml:space="preserve"> din </w:t>
            </w:r>
            <w:proofErr w:type="spellStart"/>
            <w:r w:rsidRPr="0007646A">
              <w:rPr>
                <w:rFonts w:ascii="Times New Roman" w:eastAsia="Times New Roman" w:hAnsi="Times New Roman"/>
                <w:color w:val="000000"/>
                <w:sz w:val="22"/>
                <w:szCs w:val="22"/>
              </w:rPr>
              <w:t>fructe</w:t>
            </w:r>
            <w:proofErr w:type="spellEnd"/>
            <w:r w:rsidRPr="0007646A">
              <w:rPr>
                <w:rFonts w:ascii="Times New Roman" w:eastAsia="Times New Roman" w:hAnsi="Times New Roman"/>
                <w:color w:val="000000"/>
                <w:sz w:val="22"/>
                <w:szCs w:val="22"/>
              </w:rPr>
              <w:t>, 300 ml</w:t>
            </w:r>
          </w:p>
          <w:p w14:paraId="5A0D115B" w14:textId="77777777" w:rsidR="0007646A" w:rsidRPr="0007646A" w:rsidRDefault="0007646A" w:rsidP="0007646A">
            <w:pPr>
              <w:ind w:firstLine="993"/>
              <w:rPr>
                <w:rFonts w:ascii="Times New Roman" w:eastAsia="Times New Roman" w:hAnsi="Times New Roman"/>
                <w:color w:val="000000"/>
                <w:sz w:val="22"/>
                <w:szCs w:val="22"/>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cafea</w:t>
            </w:r>
            <w:proofErr w:type="spellEnd"/>
            <w:r w:rsidRPr="0007646A">
              <w:rPr>
                <w:rFonts w:ascii="Times New Roman" w:eastAsia="Times New Roman" w:hAnsi="Times New Roman"/>
                <w:color w:val="000000"/>
                <w:sz w:val="22"/>
                <w:szCs w:val="22"/>
              </w:rPr>
              <w:t xml:space="preserve"> espresso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cappuccino, </w:t>
            </w:r>
            <w:proofErr w:type="spellStart"/>
            <w:r w:rsidRPr="0007646A">
              <w:rPr>
                <w:rFonts w:ascii="Times New Roman" w:eastAsia="Times New Roman" w:hAnsi="Times New Roman"/>
                <w:color w:val="000000"/>
                <w:sz w:val="22"/>
                <w:szCs w:val="22"/>
              </w:rPr>
              <w:t>nelimitat</w:t>
            </w:r>
            <w:proofErr w:type="spellEnd"/>
          </w:p>
          <w:p w14:paraId="425FC0D3" w14:textId="77777777" w:rsidR="0007646A" w:rsidRPr="0007646A" w:rsidRDefault="0007646A" w:rsidP="0007646A">
            <w:pPr>
              <w:ind w:firstLine="993"/>
              <w:rPr>
                <w:rFonts w:ascii="Times New Roman" w:hAnsi="Times New Roman"/>
                <w:noProof/>
                <w:sz w:val="22"/>
                <w:szCs w:val="22"/>
                <w:lang w:val="ro-RO"/>
              </w:rPr>
            </w:pPr>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ceaiuri</w:t>
            </w:r>
            <w:proofErr w:type="spellEnd"/>
            <w:r w:rsidRPr="0007646A">
              <w:rPr>
                <w:rFonts w:ascii="Times New Roman" w:eastAsia="Times New Roman" w:hAnsi="Times New Roman"/>
                <w:color w:val="000000"/>
                <w:sz w:val="22"/>
                <w:szCs w:val="22"/>
              </w:rPr>
              <w:t xml:space="preserve"> (minim 4 </w:t>
            </w:r>
            <w:proofErr w:type="spellStart"/>
            <w:r w:rsidRPr="0007646A">
              <w:rPr>
                <w:rFonts w:ascii="Times New Roman" w:eastAsia="Times New Roman" w:hAnsi="Times New Roman"/>
                <w:color w:val="000000"/>
                <w:sz w:val="22"/>
                <w:szCs w:val="22"/>
              </w:rPr>
              <w:t>sortimente</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nelimitat</w:t>
            </w:r>
            <w:proofErr w:type="spellEnd"/>
          </w:p>
          <w:p w14:paraId="6E7546A6" w14:textId="77777777" w:rsidR="0007646A" w:rsidRPr="0007646A" w:rsidRDefault="0007646A" w:rsidP="0007646A">
            <w:pPr>
              <w:ind w:left="720"/>
              <w:rPr>
                <w:rFonts w:ascii="Times New Roman" w:hAnsi="Times New Roman"/>
                <w:noProof/>
                <w:sz w:val="22"/>
                <w:szCs w:val="22"/>
                <w:lang w:val="ro-RO"/>
              </w:rPr>
            </w:pPr>
          </w:p>
          <w:p w14:paraId="24245301" w14:textId="77777777" w:rsidR="0007646A" w:rsidRPr="0007646A" w:rsidRDefault="0007646A" w:rsidP="0007646A">
            <w:pPr>
              <w:ind w:left="720"/>
              <w:rPr>
                <w:rFonts w:ascii="Times New Roman" w:hAnsi="Times New Roman"/>
                <w:noProof/>
                <w:sz w:val="22"/>
                <w:szCs w:val="22"/>
                <w:lang w:val="ro-RO"/>
              </w:rPr>
            </w:pPr>
            <w:r w:rsidRPr="0007646A">
              <w:rPr>
                <w:rFonts w:ascii="Times New Roman" w:hAnsi="Times New Roman"/>
                <w:noProof/>
                <w:sz w:val="22"/>
                <w:szCs w:val="22"/>
                <w:lang w:val="ro-RO"/>
              </w:rPr>
              <w:t>La cerere se vor asigura si meniuri vegetariene.</w:t>
            </w:r>
          </w:p>
          <w:p w14:paraId="20911B37" w14:textId="77777777" w:rsidR="0007646A" w:rsidRPr="0007646A" w:rsidRDefault="0007646A" w:rsidP="0007646A">
            <w:pPr>
              <w:ind w:left="567" w:firstLine="153"/>
              <w:rPr>
                <w:rFonts w:ascii="Times New Roman" w:hAnsi="Times New Roman"/>
                <w:noProof/>
                <w:sz w:val="22"/>
                <w:szCs w:val="22"/>
                <w:lang w:val="ro-RO"/>
              </w:rPr>
            </w:pPr>
            <w:r w:rsidRPr="0007646A">
              <w:rPr>
                <w:rFonts w:ascii="Times New Roman" w:hAnsi="Times New Roman"/>
                <w:noProof/>
                <w:sz w:val="22"/>
                <w:szCs w:val="22"/>
                <w:lang w:val="ro-RO"/>
              </w:rPr>
              <w:t>Meniu solicitat pentru cina:</w:t>
            </w:r>
          </w:p>
          <w:tbl>
            <w:tblPr>
              <w:tblW w:w="8750" w:type="dxa"/>
              <w:tblInd w:w="1036" w:type="dxa"/>
              <w:tblLayout w:type="fixed"/>
              <w:tblLook w:val="04A0" w:firstRow="1" w:lastRow="0" w:firstColumn="1" w:lastColumn="0" w:noHBand="0" w:noVBand="1"/>
            </w:tblPr>
            <w:tblGrid>
              <w:gridCol w:w="5900"/>
              <w:gridCol w:w="621"/>
              <w:gridCol w:w="919"/>
              <w:gridCol w:w="197"/>
              <w:gridCol w:w="153"/>
              <w:gridCol w:w="763"/>
              <w:gridCol w:w="44"/>
              <w:gridCol w:w="153"/>
            </w:tblGrid>
            <w:tr w:rsidR="0007646A" w:rsidRPr="0007646A" w14:paraId="599780FB" w14:textId="77777777" w:rsidTr="00EC014D">
              <w:trPr>
                <w:trHeight w:val="300"/>
              </w:trPr>
              <w:tc>
                <w:tcPr>
                  <w:tcW w:w="5900" w:type="dxa"/>
                  <w:tcBorders>
                    <w:top w:val="nil"/>
                    <w:left w:val="nil"/>
                    <w:bottom w:val="nil"/>
                    <w:right w:val="nil"/>
                  </w:tcBorders>
                  <w:shd w:val="clear" w:color="auto" w:fill="auto"/>
                  <w:noWrap/>
                  <w:vAlign w:val="bottom"/>
                  <w:hideMark/>
                </w:tcPr>
                <w:p w14:paraId="79CDDC40" w14:textId="77777777" w:rsidR="0007646A" w:rsidRPr="0007646A" w:rsidRDefault="0007646A" w:rsidP="0007646A">
                  <w:pPr>
                    <w:rPr>
                      <w:rFonts w:ascii="Times New Roman" w:hAnsi="Times New Roman"/>
                      <w:color w:val="000000"/>
                      <w:sz w:val="22"/>
                      <w:szCs w:val="22"/>
                      <w:u w:val="single"/>
                      <w:lang w:val="en-GB" w:eastAsia="en-GB"/>
                    </w:rPr>
                  </w:pPr>
                  <w:r w:rsidRPr="0007646A">
                    <w:rPr>
                      <w:rFonts w:ascii="Times New Roman" w:hAnsi="Times New Roman"/>
                      <w:color w:val="000000"/>
                      <w:sz w:val="22"/>
                      <w:szCs w:val="22"/>
                      <w:u w:val="single"/>
                      <w:lang w:val="en-GB" w:eastAsia="en-GB"/>
                    </w:rPr>
                    <w:t xml:space="preserve">Antre </w:t>
                  </w:r>
                  <w:proofErr w:type="spellStart"/>
                  <w:r w:rsidRPr="0007646A">
                    <w:rPr>
                      <w:rFonts w:ascii="Times New Roman" w:hAnsi="Times New Roman"/>
                      <w:color w:val="000000"/>
                      <w:sz w:val="22"/>
                      <w:szCs w:val="22"/>
                      <w:u w:val="single"/>
                      <w:lang w:val="en-GB" w:eastAsia="en-GB"/>
                    </w:rPr>
                    <w:t>cald</w:t>
                  </w:r>
                  <w:proofErr w:type="spellEnd"/>
                </w:p>
              </w:tc>
              <w:tc>
                <w:tcPr>
                  <w:tcW w:w="1890" w:type="dxa"/>
                  <w:gridSpan w:val="4"/>
                  <w:tcBorders>
                    <w:top w:val="nil"/>
                    <w:left w:val="nil"/>
                    <w:bottom w:val="nil"/>
                    <w:right w:val="nil"/>
                  </w:tcBorders>
                  <w:shd w:val="clear" w:color="auto" w:fill="auto"/>
                  <w:noWrap/>
                  <w:vAlign w:val="bottom"/>
                  <w:hideMark/>
                </w:tcPr>
                <w:p w14:paraId="69878A32" w14:textId="77777777" w:rsidR="0007646A" w:rsidRPr="0007646A" w:rsidRDefault="0007646A" w:rsidP="0007646A">
                  <w:pPr>
                    <w:rPr>
                      <w:rFonts w:ascii="Times New Roman" w:hAnsi="Times New Roman"/>
                      <w:color w:val="000000"/>
                      <w:sz w:val="22"/>
                      <w:szCs w:val="22"/>
                      <w:u w:val="single"/>
                      <w:lang w:val="en-GB" w:eastAsia="en-GB"/>
                    </w:rPr>
                  </w:pPr>
                </w:p>
              </w:tc>
              <w:tc>
                <w:tcPr>
                  <w:tcW w:w="960" w:type="dxa"/>
                  <w:gridSpan w:val="3"/>
                  <w:tcBorders>
                    <w:top w:val="nil"/>
                    <w:left w:val="nil"/>
                    <w:bottom w:val="nil"/>
                    <w:right w:val="nil"/>
                  </w:tcBorders>
                  <w:shd w:val="clear" w:color="auto" w:fill="auto"/>
                  <w:noWrap/>
                  <w:vAlign w:val="bottom"/>
                  <w:hideMark/>
                </w:tcPr>
                <w:p w14:paraId="0FCD7F40" w14:textId="77777777" w:rsidR="0007646A" w:rsidRPr="0007646A" w:rsidRDefault="0007646A" w:rsidP="0007646A">
                  <w:pPr>
                    <w:rPr>
                      <w:rFonts w:ascii="Times New Roman" w:hAnsi="Times New Roman"/>
                      <w:sz w:val="22"/>
                      <w:szCs w:val="22"/>
                      <w:lang w:val="en-GB" w:eastAsia="en-GB"/>
                    </w:rPr>
                  </w:pPr>
                </w:p>
              </w:tc>
            </w:tr>
            <w:tr w:rsidR="0007646A" w:rsidRPr="0007646A" w14:paraId="00364D29" w14:textId="77777777" w:rsidTr="00EC014D">
              <w:trPr>
                <w:trHeight w:val="600"/>
              </w:trPr>
              <w:tc>
                <w:tcPr>
                  <w:tcW w:w="5900" w:type="dxa"/>
                  <w:tcBorders>
                    <w:top w:val="nil"/>
                    <w:left w:val="nil"/>
                    <w:bottom w:val="nil"/>
                    <w:right w:val="nil"/>
                  </w:tcBorders>
                  <w:shd w:val="clear" w:color="auto" w:fill="auto"/>
                  <w:vAlign w:val="bottom"/>
                  <w:hideMark/>
                </w:tcPr>
                <w:p w14:paraId="243C0902" w14:textId="77777777" w:rsidR="0007646A" w:rsidRPr="0007646A" w:rsidRDefault="0007646A" w:rsidP="0007646A">
                  <w:pPr>
                    <w:rPr>
                      <w:rFonts w:ascii="Times New Roman" w:hAnsi="Times New Roman"/>
                      <w:color w:val="000000"/>
                      <w:sz w:val="22"/>
                      <w:szCs w:val="22"/>
                      <w:lang w:val="en-GB" w:eastAsia="en-GB"/>
                    </w:rPr>
                  </w:pPr>
                  <w:proofErr w:type="spellStart"/>
                  <w:r w:rsidRPr="0007646A">
                    <w:rPr>
                      <w:rFonts w:ascii="Times New Roman" w:hAnsi="Times New Roman"/>
                      <w:color w:val="000000"/>
                      <w:sz w:val="22"/>
                      <w:szCs w:val="22"/>
                      <w:lang w:val="en-GB" w:eastAsia="en-GB"/>
                    </w:rPr>
                    <w:t>Somon</w:t>
                  </w:r>
                  <w:proofErr w:type="spellEnd"/>
                  <w:r w:rsidRPr="0007646A">
                    <w:rPr>
                      <w:rFonts w:ascii="Times New Roman" w:hAnsi="Times New Roman"/>
                      <w:color w:val="000000"/>
                      <w:sz w:val="22"/>
                      <w:szCs w:val="22"/>
                      <w:lang w:val="en-GB" w:eastAsia="en-GB"/>
                    </w:rPr>
                    <w:t xml:space="preserve"> cu </w:t>
                  </w:r>
                  <w:proofErr w:type="spellStart"/>
                  <w:r w:rsidRPr="0007646A">
                    <w:rPr>
                      <w:rFonts w:ascii="Times New Roman" w:hAnsi="Times New Roman"/>
                      <w:color w:val="000000"/>
                      <w:sz w:val="22"/>
                      <w:szCs w:val="22"/>
                      <w:lang w:val="en-GB" w:eastAsia="en-GB"/>
                    </w:rPr>
                    <w:t>sos</w:t>
                  </w:r>
                  <w:proofErr w:type="spellEnd"/>
                  <w:r w:rsidRPr="0007646A">
                    <w:rPr>
                      <w:rFonts w:ascii="Times New Roman" w:hAnsi="Times New Roman"/>
                      <w:color w:val="000000"/>
                      <w:sz w:val="22"/>
                      <w:szCs w:val="22"/>
                      <w:lang w:val="en-GB" w:eastAsia="en-GB"/>
                    </w:rPr>
                    <w:t xml:space="preserve"> de </w:t>
                  </w:r>
                  <w:proofErr w:type="spellStart"/>
                  <w:r w:rsidRPr="0007646A">
                    <w:rPr>
                      <w:rFonts w:ascii="Times New Roman" w:hAnsi="Times New Roman"/>
                      <w:color w:val="000000"/>
                      <w:sz w:val="22"/>
                      <w:szCs w:val="22"/>
                      <w:lang w:val="en-GB" w:eastAsia="en-GB"/>
                    </w:rPr>
                    <w:t>fructe</w:t>
                  </w:r>
                  <w:proofErr w:type="spellEnd"/>
                  <w:r w:rsidRPr="0007646A">
                    <w:rPr>
                      <w:rFonts w:ascii="Times New Roman" w:hAnsi="Times New Roman"/>
                      <w:color w:val="000000"/>
                      <w:sz w:val="22"/>
                      <w:szCs w:val="22"/>
                      <w:lang w:val="en-GB" w:eastAsia="en-GB"/>
                    </w:rPr>
                    <w:t xml:space="preserve"> de mare, </w:t>
                  </w:r>
                  <w:proofErr w:type="spellStart"/>
                  <w:r w:rsidRPr="0007646A">
                    <w:rPr>
                      <w:rFonts w:ascii="Times New Roman" w:hAnsi="Times New Roman"/>
                      <w:color w:val="000000"/>
                      <w:sz w:val="22"/>
                      <w:szCs w:val="22"/>
                      <w:lang w:val="en-GB" w:eastAsia="en-GB"/>
                    </w:rPr>
                    <w:t>orez</w:t>
                  </w:r>
                  <w:proofErr w:type="spellEnd"/>
                  <w:r w:rsidRPr="0007646A">
                    <w:rPr>
                      <w:rFonts w:ascii="Times New Roman" w:hAnsi="Times New Roman"/>
                      <w:color w:val="000000"/>
                      <w:sz w:val="22"/>
                      <w:szCs w:val="22"/>
                      <w:lang w:val="en-GB" w:eastAsia="en-GB"/>
                    </w:rPr>
                    <w:t xml:space="preserve"> arborio </w:t>
                  </w:r>
                  <w:proofErr w:type="spellStart"/>
                  <w:r w:rsidRPr="0007646A">
                    <w:rPr>
                      <w:rFonts w:ascii="Times New Roman" w:hAnsi="Times New Roman"/>
                      <w:color w:val="000000"/>
                      <w:sz w:val="22"/>
                      <w:szCs w:val="22"/>
                      <w:lang w:val="en-GB" w:eastAsia="en-GB"/>
                    </w:rPr>
                    <w:t>si</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nero</w:t>
                  </w:r>
                  <w:proofErr w:type="spellEnd"/>
                  <w:r w:rsidRPr="0007646A">
                    <w:rPr>
                      <w:rFonts w:ascii="Times New Roman" w:hAnsi="Times New Roman"/>
                      <w:color w:val="000000"/>
                      <w:sz w:val="22"/>
                      <w:szCs w:val="22"/>
                      <w:lang w:val="en-GB" w:eastAsia="en-GB"/>
                    </w:rPr>
                    <w:t xml:space="preserve"> di sepia, limes</w:t>
                  </w:r>
                </w:p>
                <w:p w14:paraId="2E3253D1" w14:textId="77777777" w:rsidR="0007646A" w:rsidRPr="0007646A" w:rsidRDefault="0007646A" w:rsidP="0007646A">
                  <w:pPr>
                    <w:rPr>
                      <w:rFonts w:ascii="Times New Roman" w:hAnsi="Times New Roman"/>
                      <w:color w:val="000000"/>
                      <w:sz w:val="22"/>
                      <w:szCs w:val="22"/>
                      <w:lang w:val="en-GB" w:eastAsia="en-GB"/>
                    </w:rPr>
                  </w:pPr>
                </w:p>
              </w:tc>
              <w:tc>
                <w:tcPr>
                  <w:tcW w:w="1890" w:type="dxa"/>
                  <w:gridSpan w:val="4"/>
                  <w:tcBorders>
                    <w:top w:val="nil"/>
                    <w:left w:val="nil"/>
                    <w:bottom w:val="nil"/>
                    <w:right w:val="nil"/>
                  </w:tcBorders>
                  <w:shd w:val="clear" w:color="auto" w:fill="auto"/>
                  <w:noWrap/>
                  <w:vAlign w:val="center"/>
                  <w:hideMark/>
                </w:tcPr>
                <w:p w14:paraId="5BC63458"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150/100/200/50</w:t>
                  </w:r>
                </w:p>
              </w:tc>
              <w:tc>
                <w:tcPr>
                  <w:tcW w:w="960" w:type="dxa"/>
                  <w:gridSpan w:val="3"/>
                  <w:tcBorders>
                    <w:top w:val="nil"/>
                    <w:left w:val="nil"/>
                    <w:bottom w:val="nil"/>
                    <w:right w:val="nil"/>
                  </w:tcBorders>
                  <w:shd w:val="clear" w:color="auto" w:fill="auto"/>
                  <w:noWrap/>
                  <w:vAlign w:val="center"/>
                  <w:hideMark/>
                </w:tcPr>
                <w:p w14:paraId="5DD2EF61"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g</w:t>
                  </w:r>
                </w:p>
              </w:tc>
            </w:tr>
            <w:tr w:rsidR="0007646A" w:rsidRPr="0007646A" w14:paraId="448385D9" w14:textId="77777777" w:rsidTr="00EC014D">
              <w:trPr>
                <w:gridAfter w:val="2"/>
                <w:wAfter w:w="197" w:type="dxa"/>
                <w:trHeight w:val="300"/>
              </w:trPr>
              <w:tc>
                <w:tcPr>
                  <w:tcW w:w="5900" w:type="dxa"/>
                  <w:tcBorders>
                    <w:top w:val="nil"/>
                    <w:left w:val="nil"/>
                    <w:bottom w:val="nil"/>
                    <w:right w:val="nil"/>
                  </w:tcBorders>
                  <w:shd w:val="clear" w:color="auto" w:fill="auto"/>
                  <w:noWrap/>
                  <w:vAlign w:val="bottom"/>
                  <w:hideMark/>
                </w:tcPr>
                <w:p w14:paraId="3E3AC71B" w14:textId="77777777" w:rsidR="0007646A" w:rsidRPr="0007646A" w:rsidRDefault="0007646A" w:rsidP="0007646A">
                  <w:pPr>
                    <w:rPr>
                      <w:rFonts w:ascii="Times New Roman" w:hAnsi="Times New Roman"/>
                      <w:color w:val="000000"/>
                      <w:sz w:val="22"/>
                      <w:szCs w:val="22"/>
                      <w:u w:val="single"/>
                      <w:lang w:val="en-GB" w:eastAsia="en-GB"/>
                    </w:rPr>
                  </w:pPr>
                  <w:r w:rsidRPr="0007646A">
                    <w:rPr>
                      <w:rFonts w:ascii="Times New Roman" w:hAnsi="Times New Roman"/>
                      <w:color w:val="000000"/>
                      <w:sz w:val="22"/>
                      <w:szCs w:val="22"/>
                      <w:u w:val="single"/>
                      <w:lang w:val="en-GB" w:eastAsia="en-GB"/>
                    </w:rPr>
                    <w:lastRenderedPageBreak/>
                    <w:t>Main course</w:t>
                  </w:r>
                </w:p>
              </w:tc>
              <w:tc>
                <w:tcPr>
                  <w:tcW w:w="1540" w:type="dxa"/>
                  <w:gridSpan w:val="2"/>
                  <w:tcBorders>
                    <w:top w:val="nil"/>
                    <w:left w:val="nil"/>
                    <w:bottom w:val="nil"/>
                    <w:right w:val="nil"/>
                  </w:tcBorders>
                  <w:shd w:val="clear" w:color="auto" w:fill="auto"/>
                  <w:noWrap/>
                  <w:vAlign w:val="bottom"/>
                  <w:hideMark/>
                </w:tcPr>
                <w:p w14:paraId="6FF52CE6" w14:textId="77777777" w:rsidR="0007646A" w:rsidRPr="0007646A" w:rsidRDefault="0007646A" w:rsidP="0007646A">
                  <w:pPr>
                    <w:rPr>
                      <w:rFonts w:ascii="Times New Roman" w:hAnsi="Times New Roman"/>
                      <w:color w:val="000000"/>
                      <w:sz w:val="22"/>
                      <w:szCs w:val="22"/>
                      <w:u w:val="single"/>
                      <w:lang w:val="en-GB" w:eastAsia="en-GB"/>
                    </w:rPr>
                  </w:pPr>
                </w:p>
              </w:tc>
              <w:tc>
                <w:tcPr>
                  <w:tcW w:w="1113" w:type="dxa"/>
                  <w:gridSpan w:val="3"/>
                  <w:tcBorders>
                    <w:top w:val="nil"/>
                    <w:left w:val="nil"/>
                    <w:bottom w:val="nil"/>
                    <w:right w:val="nil"/>
                  </w:tcBorders>
                  <w:shd w:val="clear" w:color="auto" w:fill="auto"/>
                  <w:noWrap/>
                  <w:vAlign w:val="bottom"/>
                  <w:hideMark/>
                </w:tcPr>
                <w:p w14:paraId="2BC876D5" w14:textId="77777777" w:rsidR="0007646A" w:rsidRPr="0007646A" w:rsidRDefault="0007646A" w:rsidP="0007646A">
                  <w:pPr>
                    <w:rPr>
                      <w:rFonts w:ascii="Times New Roman" w:hAnsi="Times New Roman"/>
                      <w:sz w:val="22"/>
                      <w:szCs w:val="22"/>
                      <w:lang w:val="en-GB" w:eastAsia="en-GB"/>
                    </w:rPr>
                  </w:pPr>
                </w:p>
              </w:tc>
            </w:tr>
            <w:tr w:rsidR="0007646A" w:rsidRPr="0007646A" w14:paraId="4290BC86" w14:textId="77777777" w:rsidTr="00EC014D">
              <w:trPr>
                <w:gridAfter w:val="2"/>
                <w:wAfter w:w="197" w:type="dxa"/>
                <w:trHeight w:val="600"/>
              </w:trPr>
              <w:tc>
                <w:tcPr>
                  <w:tcW w:w="5900" w:type="dxa"/>
                  <w:tcBorders>
                    <w:top w:val="nil"/>
                    <w:left w:val="nil"/>
                    <w:bottom w:val="nil"/>
                    <w:right w:val="nil"/>
                  </w:tcBorders>
                  <w:shd w:val="clear" w:color="auto" w:fill="auto"/>
                  <w:vAlign w:val="center"/>
                  <w:hideMark/>
                </w:tcPr>
                <w:p w14:paraId="04B29FB7" w14:textId="77777777" w:rsidR="0007646A" w:rsidRPr="0007646A" w:rsidRDefault="0007646A" w:rsidP="0007646A">
                  <w:pPr>
                    <w:rPr>
                      <w:rFonts w:ascii="Times New Roman" w:hAnsi="Times New Roman"/>
                      <w:color w:val="000000"/>
                      <w:sz w:val="22"/>
                      <w:szCs w:val="22"/>
                      <w:lang w:val="en-GB" w:eastAsia="en-GB"/>
                    </w:rPr>
                  </w:pPr>
                  <w:proofErr w:type="spellStart"/>
                  <w:r w:rsidRPr="0007646A">
                    <w:rPr>
                      <w:rFonts w:ascii="Times New Roman" w:hAnsi="Times New Roman"/>
                      <w:color w:val="000000"/>
                      <w:sz w:val="22"/>
                      <w:szCs w:val="22"/>
                      <w:lang w:val="en-GB" w:eastAsia="en-GB"/>
                    </w:rPr>
                    <w:t>Antricot</w:t>
                  </w:r>
                  <w:proofErr w:type="spellEnd"/>
                  <w:r w:rsidRPr="0007646A">
                    <w:rPr>
                      <w:rFonts w:ascii="Times New Roman" w:hAnsi="Times New Roman"/>
                      <w:color w:val="000000"/>
                      <w:sz w:val="22"/>
                      <w:szCs w:val="22"/>
                      <w:lang w:val="en-GB" w:eastAsia="en-GB"/>
                    </w:rPr>
                    <w:t xml:space="preserve"> de vita cu </w:t>
                  </w:r>
                  <w:proofErr w:type="spellStart"/>
                  <w:r w:rsidRPr="0007646A">
                    <w:rPr>
                      <w:rFonts w:ascii="Times New Roman" w:hAnsi="Times New Roman"/>
                      <w:color w:val="000000"/>
                      <w:sz w:val="22"/>
                      <w:szCs w:val="22"/>
                      <w:lang w:val="en-GB" w:eastAsia="en-GB"/>
                    </w:rPr>
                    <w:t>sos</w:t>
                  </w:r>
                  <w:proofErr w:type="spellEnd"/>
                  <w:r w:rsidRPr="0007646A">
                    <w:rPr>
                      <w:rFonts w:ascii="Times New Roman" w:hAnsi="Times New Roman"/>
                      <w:color w:val="000000"/>
                      <w:sz w:val="22"/>
                      <w:szCs w:val="22"/>
                      <w:lang w:val="en-GB" w:eastAsia="en-GB"/>
                    </w:rPr>
                    <w:t xml:space="preserve"> de </w:t>
                  </w:r>
                  <w:proofErr w:type="spellStart"/>
                  <w:r w:rsidRPr="0007646A">
                    <w:rPr>
                      <w:rFonts w:ascii="Times New Roman" w:hAnsi="Times New Roman"/>
                      <w:color w:val="000000"/>
                      <w:sz w:val="22"/>
                      <w:szCs w:val="22"/>
                      <w:lang w:val="en-GB" w:eastAsia="en-GB"/>
                    </w:rPr>
                    <w:t>hribi</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si</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dulceata</w:t>
                  </w:r>
                  <w:proofErr w:type="spellEnd"/>
                  <w:r w:rsidRPr="0007646A">
                    <w:rPr>
                      <w:rFonts w:ascii="Times New Roman" w:hAnsi="Times New Roman"/>
                      <w:color w:val="000000"/>
                      <w:sz w:val="22"/>
                      <w:szCs w:val="22"/>
                      <w:lang w:val="en-GB" w:eastAsia="en-GB"/>
                    </w:rPr>
                    <w:t xml:space="preserve"> de </w:t>
                  </w:r>
                  <w:proofErr w:type="spellStart"/>
                  <w:r w:rsidRPr="0007646A">
                    <w:rPr>
                      <w:rFonts w:ascii="Times New Roman" w:hAnsi="Times New Roman"/>
                      <w:color w:val="000000"/>
                      <w:sz w:val="22"/>
                      <w:szCs w:val="22"/>
                      <w:lang w:val="en-GB" w:eastAsia="en-GB"/>
                    </w:rPr>
                    <w:t>visine</w:t>
                  </w:r>
                  <w:proofErr w:type="spellEnd"/>
                  <w:r w:rsidRPr="0007646A">
                    <w:rPr>
                      <w:rFonts w:ascii="Times New Roman" w:hAnsi="Times New Roman"/>
                      <w:color w:val="000000"/>
                      <w:sz w:val="22"/>
                      <w:szCs w:val="22"/>
                      <w:lang w:val="en-GB" w:eastAsia="en-GB"/>
                    </w:rPr>
                    <w:t xml:space="preserve">, carpaccio de </w:t>
                  </w:r>
                  <w:proofErr w:type="spellStart"/>
                  <w:r w:rsidRPr="0007646A">
                    <w:rPr>
                      <w:rFonts w:ascii="Times New Roman" w:hAnsi="Times New Roman"/>
                      <w:color w:val="000000"/>
                      <w:sz w:val="22"/>
                      <w:szCs w:val="22"/>
                      <w:lang w:val="en-GB" w:eastAsia="en-GB"/>
                    </w:rPr>
                    <w:t>sparanghel</w:t>
                  </w:r>
                  <w:proofErr w:type="spellEnd"/>
                  <w:r w:rsidRPr="0007646A">
                    <w:rPr>
                      <w:rFonts w:ascii="Times New Roman" w:hAnsi="Times New Roman"/>
                      <w:color w:val="000000"/>
                      <w:sz w:val="22"/>
                      <w:szCs w:val="22"/>
                      <w:lang w:val="en-GB" w:eastAsia="en-GB"/>
                    </w:rPr>
                    <w:t xml:space="preserve">, noisette din legume cu </w:t>
                  </w:r>
                  <w:proofErr w:type="spellStart"/>
                  <w:r w:rsidRPr="0007646A">
                    <w:rPr>
                      <w:rFonts w:ascii="Times New Roman" w:hAnsi="Times New Roman"/>
                      <w:color w:val="000000"/>
                      <w:sz w:val="22"/>
                      <w:szCs w:val="22"/>
                      <w:lang w:val="en-GB" w:eastAsia="en-GB"/>
                    </w:rPr>
                    <w:t>ghimbir</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si</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nucsoara</w:t>
                  </w:r>
                  <w:proofErr w:type="spellEnd"/>
                </w:p>
                <w:p w14:paraId="53A5E6B4" w14:textId="77777777" w:rsidR="0007646A" w:rsidRPr="0007646A" w:rsidRDefault="0007646A" w:rsidP="0007646A">
                  <w:pPr>
                    <w:rPr>
                      <w:rFonts w:ascii="Times New Roman" w:hAnsi="Times New Roman"/>
                      <w:color w:val="000000"/>
                      <w:sz w:val="22"/>
                      <w:szCs w:val="22"/>
                      <w:lang w:val="en-GB" w:eastAsia="en-GB"/>
                    </w:rPr>
                  </w:pPr>
                </w:p>
              </w:tc>
              <w:tc>
                <w:tcPr>
                  <w:tcW w:w="1540" w:type="dxa"/>
                  <w:gridSpan w:val="2"/>
                  <w:tcBorders>
                    <w:top w:val="nil"/>
                    <w:left w:val="nil"/>
                    <w:bottom w:val="nil"/>
                    <w:right w:val="nil"/>
                  </w:tcBorders>
                  <w:shd w:val="clear" w:color="auto" w:fill="auto"/>
                  <w:noWrap/>
                  <w:vAlign w:val="center"/>
                  <w:hideMark/>
                </w:tcPr>
                <w:p w14:paraId="1E905C36" w14:textId="77777777" w:rsidR="0007646A" w:rsidRPr="0007646A" w:rsidRDefault="0007646A" w:rsidP="0007646A">
                  <w:pPr>
                    <w:jc w:val="right"/>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450</w:t>
                  </w:r>
                </w:p>
              </w:tc>
              <w:tc>
                <w:tcPr>
                  <w:tcW w:w="1113" w:type="dxa"/>
                  <w:gridSpan w:val="3"/>
                  <w:tcBorders>
                    <w:top w:val="nil"/>
                    <w:left w:val="nil"/>
                    <w:bottom w:val="nil"/>
                    <w:right w:val="nil"/>
                  </w:tcBorders>
                  <w:shd w:val="clear" w:color="auto" w:fill="auto"/>
                  <w:noWrap/>
                  <w:vAlign w:val="center"/>
                  <w:hideMark/>
                </w:tcPr>
                <w:p w14:paraId="232E4EC6"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g</w:t>
                  </w:r>
                </w:p>
              </w:tc>
            </w:tr>
            <w:tr w:rsidR="0007646A" w:rsidRPr="0007646A" w14:paraId="48252CA9" w14:textId="77777777" w:rsidTr="00EC014D">
              <w:trPr>
                <w:gridAfter w:val="1"/>
                <w:wAfter w:w="153" w:type="dxa"/>
                <w:trHeight w:val="300"/>
              </w:trPr>
              <w:tc>
                <w:tcPr>
                  <w:tcW w:w="6521" w:type="dxa"/>
                  <w:gridSpan w:val="2"/>
                  <w:tcBorders>
                    <w:top w:val="nil"/>
                    <w:left w:val="nil"/>
                    <w:bottom w:val="nil"/>
                    <w:right w:val="nil"/>
                  </w:tcBorders>
                  <w:shd w:val="clear" w:color="auto" w:fill="auto"/>
                  <w:noWrap/>
                  <w:vAlign w:val="center"/>
                  <w:hideMark/>
                </w:tcPr>
                <w:p w14:paraId="459D3C2B" w14:textId="77777777" w:rsidR="0007646A" w:rsidRPr="0007646A" w:rsidRDefault="0007646A" w:rsidP="0007646A">
                  <w:pPr>
                    <w:rPr>
                      <w:rFonts w:ascii="Times New Roman" w:hAnsi="Times New Roman"/>
                      <w:iCs/>
                      <w:color w:val="000000"/>
                      <w:sz w:val="22"/>
                      <w:szCs w:val="22"/>
                      <w:u w:val="single"/>
                      <w:lang w:val="en-GB" w:eastAsia="en-GB"/>
                    </w:rPr>
                  </w:pPr>
                  <w:r w:rsidRPr="0007646A">
                    <w:rPr>
                      <w:rFonts w:ascii="Times New Roman" w:hAnsi="Times New Roman"/>
                      <w:iCs/>
                      <w:color w:val="000000"/>
                      <w:sz w:val="22"/>
                      <w:szCs w:val="22"/>
                      <w:u w:val="single"/>
                      <w:lang w:val="en-GB" w:eastAsia="en-GB"/>
                    </w:rPr>
                    <w:t>Desert</w:t>
                  </w:r>
                </w:p>
              </w:tc>
              <w:tc>
                <w:tcPr>
                  <w:tcW w:w="1116" w:type="dxa"/>
                  <w:gridSpan w:val="2"/>
                  <w:tcBorders>
                    <w:top w:val="nil"/>
                    <w:left w:val="nil"/>
                    <w:bottom w:val="nil"/>
                    <w:right w:val="nil"/>
                  </w:tcBorders>
                  <w:shd w:val="clear" w:color="auto" w:fill="auto"/>
                  <w:noWrap/>
                  <w:vAlign w:val="bottom"/>
                  <w:hideMark/>
                </w:tcPr>
                <w:p w14:paraId="3C1A0F25" w14:textId="77777777" w:rsidR="0007646A" w:rsidRPr="0007646A" w:rsidRDefault="0007646A" w:rsidP="0007646A">
                  <w:pPr>
                    <w:rPr>
                      <w:rFonts w:ascii="Times New Roman" w:hAnsi="Times New Roman"/>
                      <w:iCs/>
                      <w:color w:val="000000"/>
                      <w:sz w:val="22"/>
                      <w:szCs w:val="22"/>
                      <w:u w:val="single"/>
                      <w:lang w:val="en-GB" w:eastAsia="en-GB"/>
                    </w:rPr>
                  </w:pPr>
                </w:p>
              </w:tc>
              <w:tc>
                <w:tcPr>
                  <w:tcW w:w="960" w:type="dxa"/>
                  <w:gridSpan w:val="3"/>
                  <w:tcBorders>
                    <w:top w:val="nil"/>
                    <w:left w:val="nil"/>
                    <w:bottom w:val="nil"/>
                    <w:right w:val="nil"/>
                  </w:tcBorders>
                  <w:shd w:val="clear" w:color="auto" w:fill="auto"/>
                  <w:noWrap/>
                  <w:vAlign w:val="bottom"/>
                  <w:hideMark/>
                </w:tcPr>
                <w:p w14:paraId="4EC3C9E5" w14:textId="77777777" w:rsidR="0007646A" w:rsidRPr="0007646A" w:rsidRDefault="0007646A" w:rsidP="0007646A">
                  <w:pPr>
                    <w:rPr>
                      <w:rFonts w:ascii="Times New Roman" w:hAnsi="Times New Roman"/>
                      <w:sz w:val="22"/>
                      <w:szCs w:val="22"/>
                      <w:u w:val="single"/>
                      <w:lang w:val="en-GB" w:eastAsia="en-GB"/>
                    </w:rPr>
                  </w:pPr>
                </w:p>
              </w:tc>
            </w:tr>
            <w:tr w:rsidR="0007646A" w:rsidRPr="0007646A" w14:paraId="6A85899E" w14:textId="77777777" w:rsidTr="00EC014D">
              <w:trPr>
                <w:gridAfter w:val="1"/>
                <w:wAfter w:w="153" w:type="dxa"/>
                <w:trHeight w:val="300"/>
              </w:trPr>
              <w:tc>
                <w:tcPr>
                  <w:tcW w:w="6521" w:type="dxa"/>
                  <w:gridSpan w:val="2"/>
                  <w:tcBorders>
                    <w:top w:val="nil"/>
                    <w:left w:val="nil"/>
                    <w:bottom w:val="nil"/>
                    <w:right w:val="nil"/>
                  </w:tcBorders>
                  <w:shd w:val="clear" w:color="auto" w:fill="auto"/>
                  <w:noWrap/>
                  <w:vAlign w:val="center"/>
                  <w:hideMark/>
                </w:tcPr>
                <w:p w14:paraId="552F1A66"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 xml:space="preserve">Mousse din </w:t>
                  </w:r>
                  <w:proofErr w:type="spellStart"/>
                  <w:r w:rsidRPr="0007646A">
                    <w:rPr>
                      <w:rFonts w:ascii="Times New Roman" w:hAnsi="Times New Roman"/>
                      <w:color w:val="000000"/>
                      <w:sz w:val="22"/>
                      <w:szCs w:val="22"/>
                      <w:lang w:val="en-GB" w:eastAsia="en-GB"/>
                    </w:rPr>
                    <w:t>ciocolata</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neagra</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belgiana</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si</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ciocolata</w:t>
                  </w:r>
                  <w:proofErr w:type="spellEnd"/>
                  <w:r w:rsidRPr="0007646A">
                    <w:rPr>
                      <w:rFonts w:ascii="Times New Roman" w:hAnsi="Times New Roman"/>
                      <w:color w:val="000000"/>
                      <w:sz w:val="22"/>
                      <w:szCs w:val="22"/>
                      <w:lang w:val="en-GB" w:eastAsia="en-GB"/>
                    </w:rPr>
                    <w:t xml:space="preserve"> alba </w:t>
                  </w:r>
                  <w:proofErr w:type="spellStart"/>
                  <w:r w:rsidRPr="0007646A">
                    <w:rPr>
                      <w:rFonts w:ascii="Times New Roman" w:hAnsi="Times New Roman"/>
                      <w:color w:val="000000"/>
                      <w:sz w:val="22"/>
                      <w:szCs w:val="22"/>
                      <w:lang w:val="en-GB" w:eastAsia="en-GB"/>
                    </w:rPr>
                    <w:t>belgiana</w:t>
                  </w:r>
                  <w:proofErr w:type="spellEnd"/>
                  <w:r w:rsidRPr="0007646A">
                    <w:rPr>
                      <w:rFonts w:ascii="Times New Roman" w:hAnsi="Times New Roman"/>
                      <w:color w:val="000000"/>
                      <w:sz w:val="22"/>
                      <w:szCs w:val="22"/>
                      <w:lang w:val="en-GB" w:eastAsia="en-GB"/>
                    </w:rPr>
                    <w:t xml:space="preserve">, cu mascarpone </w:t>
                  </w:r>
                  <w:proofErr w:type="spellStart"/>
                  <w:r w:rsidRPr="0007646A">
                    <w:rPr>
                      <w:rFonts w:ascii="Times New Roman" w:hAnsi="Times New Roman"/>
                      <w:color w:val="000000"/>
                      <w:sz w:val="22"/>
                      <w:szCs w:val="22"/>
                      <w:lang w:val="en-GB" w:eastAsia="en-GB"/>
                    </w:rPr>
                    <w:t>si</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fructe</w:t>
                  </w:r>
                  <w:proofErr w:type="spellEnd"/>
                  <w:r w:rsidRPr="0007646A">
                    <w:rPr>
                      <w:rFonts w:ascii="Times New Roman" w:hAnsi="Times New Roman"/>
                      <w:color w:val="000000"/>
                      <w:sz w:val="22"/>
                      <w:szCs w:val="22"/>
                      <w:lang w:val="en-GB" w:eastAsia="en-GB"/>
                    </w:rPr>
                    <w:t xml:space="preserve"> de </w:t>
                  </w:r>
                  <w:proofErr w:type="spellStart"/>
                  <w:r w:rsidRPr="0007646A">
                    <w:rPr>
                      <w:rFonts w:ascii="Times New Roman" w:hAnsi="Times New Roman"/>
                      <w:color w:val="000000"/>
                      <w:sz w:val="22"/>
                      <w:szCs w:val="22"/>
                      <w:lang w:val="en-GB" w:eastAsia="en-GB"/>
                    </w:rPr>
                    <w:t>padure</w:t>
                  </w:r>
                  <w:proofErr w:type="spellEnd"/>
                  <w:r w:rsidRPr="0007646A">
                    <w:rPr>
                      <w:rFonts w:ascii="Times New Roman" w:hAnsi="Times New Roman"/>
                      <w:color w:val="000000"/>
                      <w:sz w:val="22"/>
                      <w:szCs w:val="22"/>
                      <w:lang w:val="en-GB" w:eastAsia="en-GB"/>
                    </w:rPr>
                    <w:t xml:space="preserve"> </w:t>
                  </w:r>
                  <w:proofErr w:type="spellStart"/>
                  <w:r w:rsidRPr="0007646A">
                    <w:rPr>
                      <w:rFonts w:ascii="Times New Roman" w:hAnsi="Times New Roman"/>
                      <w:color w:val="000000"/>
                      <w:sz w:val="22"/>
                      <w:szCs w:val="22"/>
                      <w:lang w:val="en-GB" w:eastAsia="en-GB"/>
                    </w:rPr>
                    <w:t>proaspete</w:t>
                  </w:r>
                  <w:proofErr w:type="spellEnd"/>
                </w:p>
                <w:p w14:paraId="0B148E14" w14:textId="77777777" w:rsidR="0007646A" w:rsidRPr="0007646A" w:rsidRDefault="0007646A" w:rsidP="0007646A">
                  <w:pPr>
                    <w:rPr>
                      <w:rFonts w:ascii="Times New Roman" w:hAnsi="Times New Roman"/>
                      <w:color w:val="000000"/>
                      <w:sz w:val="22"/>
                      <w:szCs w:val="22"/>
                      <w:lang w:val="en-GB" w:eastAsia="en-GB"/>
                    </w:rPr>
                  </w:pPr>
                </w:p>
              </w:tc>
              <w:tc>
                <w:tcPr>
                  <w:tcW w:w="1116" w:type="dxa"/>
                  <w:gridSpan w:val="2"/>
                  <w:tcBorders>
                    <w:top w:val="nil"/>
                    <w:left w:val="nil"/>
                    <w:bottom w:val="nil"/>
                    <w:right w:val="nil"/>
                  </w:tcBorders>
                  <w:shd w:val="clear" w:color="auto" w:fill="auto"/>
                  <w:noWrap/>
                  <w:vAlign w:val="center"/>
                  <w:hideMark/>
                </w:tcPr>
                <w:p w14:paraId="2E9B52A2" w14:textId="77777777" w:rsidR="0007646A" w:rsidRPr="0007646A" w:rsidRDefault="0007646A" w:rsidP="0007646A">
                  <w:pPr>
                    <w:ind w:left="-70" w:firstLine="70"/>
                    <w:jc w:val="right"/>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200</w:t>
                  </w:r>
                </w:p>
              </w:tc>
              <w:tc>
                <w:tcPr>
                  <w:tcW w:w="960" w:type="dxa"/>
                  <w:gridSpan w:val="3"/>
                  <w:tcBorders>
                    <w:top w:val="nil"/>
                    <w:left w:val="nil"/>
                    <w:bottom w:val="nil"/>
                    <w:right w:val="nil"/>
                  </w:tcBorders>
                  <w:shd w:val="clear" w:color="auto" w:fill="auto"/>
                  <w:noWrap/>
                  <w:vAlign w:val="center"/>
                  <w:hideMark/>
                </w:tcPr>
                <w:p w14:paraId="17BDE1A1"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 xml:space="preserve">g </w:t>
                  </w:r>
                </w:p>
              </w:tc>
            </w:tr>
            <w:tr w:rsidR="0007646A" w:rsidRPr="0007646A" w14:paraId="0D809731" w14:textId="77777777" w:rsidTr="00EC014D">
              <w:trPr>
                <w:gridAfter w:val="1"/>
                <w:wAfter w:w="153" w:type="dxa"/>
                <w:trHeight w:val="300"/>
              </w:trPr>
              <w:tc>
                <w:tcPr>
                  <w:tcW w:w="6521" w:type="dxa"/>
                  <w:gridSpan w:val="2"/>
                  <w:tcBorders>
                    <w:top w:val="nil"/>
                    <w:left w:val="nil"/>
                    <w:bottom w:val="nil"/>
                    <w:right w:val="nil"/>
                  </w:tcBorders>
                  <w:shd w:val="clear" w:color="auto" w:fill="auto"/>
                  <w:noWrap/>
                  <w:vAlign w:val="center"/>
                  <w:hideMark/>
                </w:tcPr>
                <w:p w14:paraId="1FFD7214" w14:textId="77777777" w:rsidR="0007646A" w:rsidRPr="0007646A" w:rsidRDefault="0007646A" w:rsidP="0007646A">
                  <w:pPr>
                    <w:rPr>
                      <w:rFonts w:ascii="Times New Roman" w:hAnsi="Times New Roman"/>
                      <w:iCs/>
                      <w:color w:val="000000"/>
                      <w:sz w:val="22"/>
                      <w:szCs w:val="22"/>
                      <w:u w:val="single"/>
                      <w:lang w:val="en-GB" w:eastAsia="en-GB"/>
                    </w:rPr>
                  </w:pPr>
                  <w:proofErr w:type="spellStart"/>
                  <w:r w:rsidRPr="0007646A">
                    <w:rPr>
                      <w:rFonts w:ascii="Times New Roman" w:hAnsi="Times New Roman"/>
                      <w:iCs/>
                      <w:color w:val="000000"/>
                      <w:sz w:val="22"/>
                      <w:szCs w:val="22"/>
                      <w:u w:val="single"/>
                      <w:lang w:val="en-GB" w:eastAsia="en-GB"/>
                    </w:rPr>
                    <w:t>Bauturi</w:t>
                  </w:r>
                  <w:proofErr w:type="spellEnd"/>
                </w:p>
              </w:tc>
              <w:tc>
                <w:tcPr>
                  <w:tcW w:w="1116" w:type="dxa"/>
                  <w:gridSpan w:val="2"/>
                  <w:tcBorders>
                    <w:top w:val="nil"/>
                    <w:left w:val="nil"/>
                    <w:bottom w:val="nil"/>
                    <w:right w:val="nil"/>
                  </w:tcBorders>
                  <w:shd w:val="clear" w:color="auto" w:fill="auto"/>
                  <w:noWrap/>
                  <w:vAlign w:val="bottom"/>
                  <w:hideMark/>
                </w:tcPr>
                <w:p w14:paraId="590E3085" w14:textId="77777777" w:rsidR="0007646A" w:rsidRPr="0007646A" w:rsidRDefault="0007646A" w:rsidP="0007646A">
                  <w:pPr>
                    <w:rPr>
                      <w:rFonts w:ascii="Times New Roman" w:hAnsi="Times New Roman"/>
                      <w:iCs/>
                      <w:color w:val="000000"/>
                      <w:sz w:val="22"/>
                      <w:szCs w:val="22"/>
                      <w:u w:val="single"/>
                      <w:lang w:val="en-GB" w:eastAsia="en-GB"/>
                    </w:rPr>
                  </w:pPr>
                </w:p>
              </w:tc>
              <w:tc>
                <w:tcPr>
                  <w:tcW w:w="960" w:type="dxa"/>
                  <w:gridSpan w:val="3"/>
                  <w:tcBorders>
                    <w:top w:val="nil"/>
                    <w:left w:val="nil"/>
                    <w:bottom w:val="nil"/>
                    <w:right w:val="nil"/>
                  </w:tcBorders>
                  <w:shd w:val="clear" w:color="auto" w:fill="auto"/>
                  <w:noWrap/>
                  <w:vAlign w:val="bottom"/>
                  <w:hideMark/>
                </w:tcPr>
                <w:p w14:paraId="1068548E" w14:textId="77777777" w:rsidR="0007646A" w:rsidRPr="0007646A" w:rsidRDefault="0007646A" w:rsidP="0007646A">
                  <w:pPr>
                    <w:rPr>
                      <w:rFonts w:ascii="Times New Roman" w:hAnsi="Times New Roman"/>
                      <w:sz w:val="22"/>
                      <w:szCs w:val="22"/>
                      <w:u w:val="single"/>
                      <w:lang w:val="en-GB" w:eastAsia="en-GB"/>
                    </w:rPr>
                  </w:pPr>
                </w:p>
              </w:tc>
            </w:tr>
            <w:tr w:rsidR="0007646A" w:rsidRPr="0007646A" w14:paraId="19AA5F94" w14:textId="77777777" w:rsidTr="00EC014D">
              <w:trPr>
                <w:gridAfter w:val="1"/>
                <w:wAfter w:w="153" w:type="dxa"/>
                <w:trHeight w:val="300"/>
              </w:trPr>
              <w:tc>
                <w:tcPr>
                  <w:tcW w:w="6521" w:type="dxa"/>
                  <w:gridSpan w:val="2"/>
                  <w:tcBorders>
                    <w:top w:val="nil"/>
                    <w:left w:val="nil"/>
                    <w:bottom w:val="nil"/>
                    <w:right w:val="nil"/>
                  </w:tcBorders>
                  <w:shd w:val="clear" w:color="auto" w:fill="auto"/>
                  <w:noWrap/>
                  <w:vAlign w:val="center"/>
                  <w:hideMark/>
                </w:tcPr>
                <w:p w14:paraId="1934F0D8" w14:textId="77777777" w:rsidR="0007646A" w:rsidRPr="0007646A" w:rsidRDefault="0007646A" w:rsidP="0007646A">
                  <w:pPr>
                    <w:rPr>
                      <w:rFonts w:ascii="Times New Roman" w:hAnsi="Times New Roman"/>
                      <w:color w:val="000000"/>
                      <w:sz w:val="22"/>
                      <w:szCs w:val="22"/>
                      <w:lang w:val="en-GB" w:eastAsia="en-GB"/>
                    </w:rPr>
                  </w:pPr>
                  <w:proofErr w:type="spellStart"/>
                  <w:r w:rsidRPr="0007646A">
                    <w:rPr>
                      <w:rFonts w:ascii="Times New Roman" w:hAnsi="Times New Roman"/>
                      <w:sz w:val="22"/>
                      <w:szCs w:val="22"/>
                      <w:lang w:val="en-GB"/>
                    </w:rPr>
                    <w:t>Apa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minerala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carbogazoasa</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si</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plata</w:t>
                  </w:r>
                  <w:proofErr w:type="spellEnd"/>
                </w:p>
              </w:tc>
              <w:tc>
                <w:tcPr>
                  <w:tcW w:w="1116" w:type="dxa"/>
                  <w:gridSpan w:val="2"/>
                  <w:tcBorders>
                    <w:top w:val="nil"/>
                    <w:left w:val="nil"/>
                    <w:bottom w:val="nil"/>
                    <w:right w:val="nil"/>
                  </w:tcBorders>
                  <w:shd w:val="clear" w:color="auto" w:fill="auto"/>
                  <w:noWrap/>
                  <w:vAlign w:val="center"/>
                  <w:hideMark/>
                </w:tcPr>
                <w:p w14:paraId="1F08513B" w14:textId="77777777" w:rsidR="0007646A" w:rsidRPr="0007646A" w:rsidRDefault="0007646A" w:rsidP="0007646A">
                  <w:pPr>
                    <w:jc w:val="right"/>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750</w:t>
                  </w:r>
                </w:p>
              </w:tc>
              <w:tc>
                <w:tcPr>
                  <w:tcW w:w="960" w:type="dxa"/>
                  <w:gridSpan w:val="3"/>
                  <w:tcBorders>
                    <w:top w:val="nil"/>
                    <w:left w:val="nil"/>
                    <w:bottom w:val="nil"/>
                    <w:right w:val="nil"/>
                  </w:tcBorders>
                  <w:shd w:val="clear" w:color="auto" w:fill="auto"/>
                  <w:noWrap/>
                  <w:vAlign w:val="center"/>
                  <w:hideMark/>
                </w:tcPr>
                <w:p w14:paraId="1D211835"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ml</w:t>
                  </w:r>
                </w:p>
              </w:tc>
            </w:tr>
            <w:tr w:rsidR="0007646A" w:rsidRPr="0007646A" w14:paraId="1879388A" w14:textId="77777777" w:rsidTr="00EC014D">
              <w:trPr>
                <w:gridAfter w:val="1"/>
                <w:wAfter w:w="153" w:type="dxa"/>
                <w:trHeight w:val="300"/>
              </w:trPr>
              <w:tc>
                <w:tcPr>
                  <w:tcW w:w="6521" w:type="dxa"/>
                  <w:gridSpan w:val="2"/>
                  <w:tcBorders>
                    <w:top w:val="nil"/>
                    <w:left w:val="nil"/>
                    <w:bottom w:val="nil"/>
                    <w:right w:val="nil"/>
                  </w:tcBorders>
                  <w:shd w:val="clear" w:color="auto" w:fill="auto"/>
                  <w:noWrap/>
                  <w:vAlign w:val="center"/>
                  <w:hideMark/>
                </w:tcPr>
                <w:p w14:paraId="38217EB1" w14:textId="77777777" w:rsidR="0007646A" w:rsidRPr="0007646A" w:rsidRDefault="0007646A" w:rsidP="0007646A">
                  <w:pPr>
                    <w:rPr>
                      <w:rFonts w:ascii="Times New Roman" w:hAnsi="Times New Roman"/>
                      <w:color w:val="000000"/>
                      <w:sz w:val="22"/>
                      <w:szCs w:val="22"/>
                      <w:lang w:val="en-GB" w:eastAsia="en-GB"/>
                    </w:rPr>
                  </w:pPr>
                  <w:proofErr w:type="spellStart"/>
                  <w:r w:rsidRPr="0007646A">
                    <w:rPr>
                      <w:rFonts w:ascii="Times New Roman" w:hAnsi="Times New Roman"/>
                      <w:sz w:val="22"/>
                      <w:szCs w:val="22"/>
                      <w:lang w:val="en-GB"/>
                    </w:rPr>
                    <w:t>Limonada</w:t>
                  </w:r>
                  <w:proofErr w:type="spellEnd"/>
                  <w:r w:rsidRPr="0007646A">
                    <w:rPr>
                      <w:rFonts w:ascii="Times New Roman" w:hAnsi="Times New Roman"/>
                      <w:sz w:val="22"/>
                      <w:szCs w:val="22"/>
                      <w:lang w:val="en-GB"/>
                    </w:rPr>
                    <w:t xml:space="preserve"> cu limes, </w:t>
                  </w:r>
                  <w:proofErr w:type="spellStart"/>
                  <w:r w:rsidRPr="0007646A">
                    <w:rPr>
                      <w:rFonts w:ascii="Times New Roman" w:hAnsi="Times New Roman"/>
                      <w:sz w:val="22"/>
                      <w:szCs w:val="22"/>
                      <w:lang w:val="en-GB"/>
                    </w:rPr>
                    <w:t>miere</w:t>
                  </w:r>
                  <w:proofErr w:type="spellEnd"/>
                  <w:r w:rsidRPr="0007646A">
                    <w:rPr>
                      <w:rFonts w:ascii="Times New Roman" w:hAnsi="Times New Roman"/>
                      <w:sz w:val="22"/>
                      <w:szCs w:val="22"/>
                      <w:lang w:val="en-GB"/>
                    </w:rPr>
                    <w:t xml:space="preserve"> de </w:t>
                  </w:r>
                  <w:proofErr w:type="spellStart"/>
                  <w:r w:rsidRPr="0007646A">
                    <w:rPr>
                      <w:rFonts w:ascii="Times New Roman" w:hAnsi="Times New Roman"/>
                      <w:sz w:val="22"/>
                      <w:szCs w:val="22"/>
                      <w:lang w:val="en-GB"/>
                    </w:rPr>
                    <w:t>albine</w:t>
                  </w:r>
                  <w:proofErr w:type="spellEnd"/>
                  <w:r w:rsidRPr="0007646A">
                    <w:rPr>
                      <w:rFonts w:ascii="Times New Roman" w:hAnsi="Times New Roman"/>
                      <w:sz w:val="22"/>
                      <w:szCs w:val="22"/>
                      <w:lang w:val="en-GB"/>
                    </w:rPr>
                    <w:t xml:space="preserve"> </w:t>
                  </w:r>
                  <w:proofErr w:type="spellStart"/>
                  <w:r w:rsidRPr="0007646A">
                    <w:rPr>
                      <w:rFonts w:ascii="Times New Roman" w:hAnsi="Times New Roman"/>
                      <w:sz w:val="22"/>
                      <w:szCs w:val="22"/>
                      <w:lang w:val="en-GB"/>
                    </w:rPr>
                    <w:t>si</w:t>
                  </w:r>
                  <w:proofErr w:type="spellEnd"/>
                  <w:r w:rsidRPr="0007646A">
                    <w:rPr>
                      <w:rFonts w:ascii="Times New Roman" w:hAnsi="Times New Roman"/>
                      <w:sz w:val="22"/>
                      <w:szCs w:val="22"/>
                      <w:lang w:val="en-GB"/>
                    </w:rPr>
                    <w:t xml:space="preserve"> menta</w:t>
                  </w:r>
                </w:p>
              </w:tc>
              <w:tc>
                <w:tcPr>
                  <w:tcW w:w="1116" w:type="dxa"/>
                  <w:gridSpan w:val="2"/>
                  <w:tcBorders>
                    <w:top w:val="nil"/>
                    <w:left w:val="nil"/>
                    <w:bottom w:val="nil"/>
                    <w:right w:val="nil"/>
                  </w:tcBorders>
                  <w:shd w:val="clear" w:color="auto" w:fill="auto"/>
                  <w:noWrap/>
                  <w:vAlign w:val="center"/>
                  <w:hideMark/>
                </w:tcPr>
                <w:p w14:paraId="7806228A" w14:textId="77777777" w:rsidR="0007646A" w:rsidRPr="0007646A" w:rsidRDefault="0007646A" w:rsidP="0007646A">
                  <w:pPr>
                    <w:jc w:val="right"/>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300</w:t>
                  </w:r>
                </w:p>
              </w:tc>
              <w:tc>
                <w:tcPr>
                  <w:tcW w:w="960" w:type="dxa"/>
                  <w:gridSpan w:val="3"/>
                  <w:tcBorders>
                    <w:top w:val="nil"/>
                    <w:left w:val="nil"/>
                    <w:bottom w:val="nil"/>
                    <w:right w:val="nil"/>
                  </w:tcBorders>
                  <w:shd w:val="clear" w:color="auto" w:fill="auto"/>
                  <w:noWrap/>
                  <w:vAlign w:val="center"/>
                  <w:hideMark/>
                </w:tcPr>
                <w:p w14:paraId="1E680AF6"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ml</w:t>
                  </w:r>
                </w:p>
              </w:tc>
            </w:tr>
            <w:tr w:rsidR="0007646A" w:rsidRPr="0007646A" w14:paraId="5D7E8908" w14:textId="77777777" w:rsidTr="00EC014D">
              <w:trPr>
                <w:gridAfter w:val="1"/>
                <w:wAfter w:w="153" w:type="dxa"/>
                <w:trHeight w:val="300"/>
              </w:trPr>
              <w:tc>
                <w:tcPr>
                  <w:tcW w:w="6521" w:type="dxa"/>
                  <w:gridSpan w:val="2"/>
                  <w:tcBorders>
                    <w:top w:val="nil"/>
                    <w:left w:val="nil"/>
                    <w:bottom w:val="nil"/>
                    <w:right w:val="nil"/>
                  </w:tcBorders>
                  <w:shd w:val="clear" w:color="auto" w:fill="auto"/>
                  <w:noWrap/>
                  <w:vAlign w:val="center"/>
                </w:tcPr>
                <w:p w14:paraId="7D7AD04F" w14:textId="77777777" w:rsidR="0007646A" w:rsidRPr="0007646A" w:rsidRDefault="0007646A" w:rsidP="0007646A">
                  <w:pPr>
                    <w:rPr>
                      <w:rFonts w:ascii="Times New Roman" w:hAnsi="Times New Roman"/>
                      <w:sz w:val="22"/>
                      <w:szCs w:val="22"/>
                      <w:lang w:val="en-GB"/>
                    </w:rPr>
                  </w:pPr>
                  <w:r w:rsidRPr="0007646A">
                    <w:rPr>
                      <w:rFonts w:ascii="Times New Roman" w:eastAsia="Times New Roman" w:hAnsi="Times New Roman"/>
                      <w:color w:val="000000"/>
                      <w:sz w:val="22"/>
                      <w:szCs w:val="22"/>
                    </w:rPr>
                    <w:t>Fresh-</w:t>
                  </w:r>
                  <w:proofErr w:type="spellStart"/>
                  <w:r w:rsidRPr="0007646A">
                    <w:rPr>
                      <w:rFonts w:ascii="Times New Roman" w:eastAsia="Times New Roman" w:hAnsi="Times New Roman"/>
                      <w:color w:val="000000"/>
                      <w:sz w:val="22"/>
                      <w:szCs w:val="22"/>
                    </w:rPr>
                    <w:t>uri</w:t>
                  </w:r>
                  <w:proofErr w:type="spellEnd"/>
                  <w:r w:rsidRPr="0007646A">
                    <w:rPr>
                      <w:rFonts w:ascii="Times New Roman" w:eastAsia="Times New Roman" w:hAnsi="Times New Roman"/>
                      <w:color w:val="000000"/>
                      <w:sz w:val="22"/>
                      <w:szCs w:val="22"/>
                    </w:rPr>
                    <w:t xml:space="preserve"> din </w:t>
                  </w:r>
                  <w:proofErr w:type="spellStart"/>
                  <w:r w:rsidRPr="0007646A">
                    <w:rPr>
                      <w:rFonts w:ascii="Times New Roman" w:eastAsia="Times New Roman" w:hAnsi="Times New Roman"/>
                      <w:color w:val="000000"/>
                      <w:sz w:val="22"/>
                      <w:szCs w:val="22"/>
                    </w:rPr>
                    <w:t>fructe</w:t>
                  </w:r>
                  <w:proofErr w:type="spellEnd"/>
                </w:p>
              </w:tc>
              <w:tc>
                <w:tcPr>
                  <w:tcW w:w="1116" w:type="dxa"/>
                  <w:gridSpan w:val="2"/>
                  <w:tcBorders>
                    <w:top w:val="nil"/>
                    <w:left w:val="nil"/>
                    <w:bottom w:val="nil"/>
                    <w:right w:val="nil"/>
                  </w:tcBorders>
                  <w:shd w:val="clear" w:color="auto" w:fill="auto"/>
                  <w:noWrap/>
                  <w:vAlign w:val="center"/>
                </w:tcPr>
                <w:p w14:paraId="6B966028" w14:textId="77777777" w:rsidR="0007646A" w:rsidRPr="0007646A" w:rsidRDefault="0007646A" w:rsidP="0007646A">
                  <w:pPr>
                    <w:jc w:val="right"/>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300</w:t>
                  </w:r>
                </w:p>
              </w:tc>
              <w:tc>
                <w:tcPr>
                  <w:tcW w:w="960" w:type="dxa"/>
                  <w:gridSpan w:val="3"/>
                  <w:tcBorders>
                    <w:top w:val="nil"/>
                    <w:left w:val="nil"/>
                    <w:bottom w:val="nil"/>
                    <w:right w:val="nil"/>
                  </w:tcBorders>
                  <w:shd w:val="clear" w:color="auto" w:fill="auto"/>
                  <w:noWrap/>
                  <w:vAlign w:val="center"/>
                </w:tcPr>
                <w:p w14:paraId="02F3C94F" w14:textId="77777777" w:rsidR="0007646A" w:rsidRPr="0007646A" w:rsidRDefault="0007646A" w:rsidP="0007646A">
                  <w:pPr>
                    <w:rPr>
                      <w:rFonts w:ascii="Times New Roman" w:hAnsi="Times New Roman"/>
                      <w:color w:val="000000"/>
                      <w:sz w:val="22"/>
                      <w:szCs w:val="22"/>
                      <w:lang w:val="en-GB" w:eastAsia="en-GB"/>
                    </w:rPr>
                  </w:pPr>
                  <w:r w:rsidRPr="0007646A">
                    <w:rPr>
                      <w:rFonts w:ascii="Times New Roman" w:hAnsi="Times New Roman"/>
                      <w:color w:val="000000"/>
                      <w:sz w:val="22"/>
                      <w:szCs w:val="22"/>
                      <w:lang w:val="en-GB" w:eastAsia="en-GB"/>
                    </w:rPr>
                    <w:t>ml</w:t>
                  </w:r>
                </w:p>
              </w:tc>
            </w:tr>
            <w:tr w:rsidR="0007646A" w:rsidRPr="0007646A" w14:paraId="1C98F727" w14:textId="77777777" w:rsidTr="00EC014D">
              <w:trPr>
                <w:gridAfter w:val="1"/>
                <w:wAfter w:w="153" w:type="dxa"/>
                <w:trHeight w:val="300"/>
              </w:trPr>
              <w:tc>
                <w:tcPr>
                  <w:tcW w:w="6521" w:type="dxa"/>
                  <w:gridSpan w:val="2"/>
                  <w:tcBorders>
                    <w:top w:val="nil"/>
                    <w:left w:val="nil"/>
                    <w:bottom w:val="nil"/>
                    <w:right w:val="nil"/>
                  </w:tcBorders>
                  <w:noWrap/>
                </w:tcPr>
                <w:p w14:paraId="5A5BCDA0"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Cafea</w:t>
                  </w:r>
                  <w:proofErr w:type="spellEnd"/>
                  <w:r w:rsidRPr="0007646A">
                    <w:rPr>
                      <w:rFonts w:ascii="Times New Roman" w:eastAsia="Times New Roman" w:hAnsi="Times New Roman"/>
                      <w:color w:val="000000"/>
                      <w:sz w:val="22"/>
                      <w:szCs w:val="22"/>
                    </w:rPr>
                    <w:t xml:space="preserve"> espresso </w:t>
                  </w:r>
                  <w:proofErr w:type="spellStart"/>
                  <w:r w:rsidRPr="0007646A">
                    <w:rPr>
                      <w:rFonts w:ascii="Times New Roman" w:eastAsia="Times New Roman" w:hAnsi="Times New Roman"/>
                      <w:color w:val="000000"/>
                      <w:sz w:val="22"/>
                      <w:szCs w:val="22"/>
                    </w:rPr>
                    <w:t>si</w:t>
                  </w:r>
                  <w:proofErr w:type="spellEnd"/>
                  <w:r w:rsidRPr="0007646A">
                    <w:rPr>
                      <w:rFonts w:ascii="Times New Roman" w:eastAsia="Times New Roman" w:hAnsi="Times New Roman"/>
                      <w:color w:val="000000"/>
                      <w:sz w:val="22"/>
                      <w:szCs w:val="22"/>
                    </w:rPr>
                    <w:t xml:space="preserve"> cappuccino </w:t>
                  </w:r>
                  <w:proofErr w:type="spellStart"/>
                  <w:r w:rsidRPr="0007646A">
                    <w:rPr>
                      <w:rFonts w:ascii="Times New Roman" w:eastAsia="Times New Roman" w:hAnsi="Times New Roman"/>
                      <w:sz w:val="22"/>
                      <w:szCs w:val="22"/>
                    </w:rPr>
                    <w:t>servite</w:t>
                  </w:r>
                  <w:proofErr w:type="spellEnd"/>
                  <w:r w:rsidRPr="0007646A">
                    <w:rPr>
                      <w:rFonts w:ascii="Times New Roman" w:eastAsia="Times New Roman" w:hAnsi="Times New Roman"/>
                      <w:sz w:val="22"/>
                      <w:szCs w:val="22"/>
                    </w:rPr>
                    <w:t xml:space="preserve"> cu </w:t>
                  </w:r>
                  <w:proofErr w:type="spellStart"/>
                  <w:r w:rsidRPr="0007646A">
                    <w:rPr>
                      <w:rFonts w:ascii="Times New Roman" w:eastAsia="Times New Roman" w:hAnsi="Times New Roman"/>
                      <w:sz w:val="22"/>
                      <w:szCs w:val="22"/>
                    </w:rPr>
                    <w:t>lapte</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condensat</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zahar</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brun</w:t>
                  </w:r>
                  <w:proofErr w:type="spellEnd"/>
                  <w:r w:rsidRPr="0007646A">
                    <w:rPr>
                      <w:rFonts w:ascii="Times New Roman" w:eastAsia="Times New Roman" w:hAnsi="Times New Roman"/>
                      <w:sz w:val="22"/>
                      <w:szCs w:val="22"/>
                    </w:rPr>
                    <w:t>/</w:t>
                  </w:r>
                  <w:proofErr w:type="spellStart"/>
                  <w:r w:rsidRPr="0007646A">
                    <w:rPr>
                      <w:rFonts w:ascii="Times New Roman" w:eastAsia="Times New Roman" w:hAnsi="Times New Roman"/>
                      <w:sz w:val="22"/>
                      <w:szCs w:val="22"/>
                    </w:rPr>
                    <w:t>alb</w:t>
                  </w:r>
                  <w:proofErr w:type="spellEnd"/>
                  <w:r w:rsidRPr="0007646A">
                    <w:rPr>
                      <w:rFonts w:ascii="Times New Roman" w:eastAsia="Times New Roman" w:hAnsi="Times New Roman"/>
                      <w:sz w:val="22"/>
                      <w:szCs w:val="22"/>
                    </w:rPr>
                    <w:t xml:space="preserve">, biscuit </w:t>
                  </w:r>
                  <w:proofErr w:type="spellStart"/>
                  <w:r w:rsidRPr="0007646A">
                    <w:rPr>
                      <w:rFonts w:ascii="Times New Roman" w:eastAsia="Times New Roman" w:hAnsi="Times New Roman"/>
                      <w:sz w:val="22"/>
                      <w:szCs w:val="22"/>
                    </w:rPr>
                    <w:t>cafea</w:t>
                  </w:r>
                  <w:proofErr w:type="spellEnd"/>
                  <w:r w:rsidRPr="0007646A">
                    <w:rPr>
                      <w:rFonts w:ascii="Times New Roman" w:eastAsia="Times New Roman" w:hAnsi="Times New Roman"/>
                      <w:sz w:val="22"/>
                      <w:szCs w:val="22"/>
                    </w:rPr>
                    <w:t xml:space="preserve">, </w:t>
                  </w:r>
                  <w:proofErr w:type="spellStart"/>
                  <w:r w:rsidRPr="0007646A">
                    <w:rPr>
                      <w:rFonts w:ascii="Times New Roman" w:eastAsia="Times New Roman" w:hAnsi="Times New Roman"/>
                      <w:sz w:val="22"/>
                      <w:szCs w:val="22"/>
                    </w:rPr>
                    <w:t>ciocolata</w:t>
                  </w:r>
                  <w:proofErr w:type="spellEnd"/>
                </w:p>
              </w:tc>
              <w:tc>
                <w:tcPr>
                  <w:tcW w:w="2076" w:type="dxa"/>
                  <w:gridSpan w:val="5"/>
                  <w:tcBorders>
                    <w:top w:val="nil"/>
                    <w:left w:val="nil"/>
                    <w:bottom w:val="nil"/>
                    <w:right w:val="nil"/>
                  </w:tcBorders>
                  <w:shd w:val="clear" w:color="auto" w:fill="auto"/>
                  <w:noWrap/>
                  <w:vAlign w:val="center"/>
                </w:tcPr>
                <w:p w14:paraId="0EEC5C2E" w14:textId="77777777" w:rsidR="0007646A" w:rsidRPr="0007646A" w:rsidRDefault="0007646A" w:rsidP="0007646A">
                  <w:pPr>
                    <w:jc w:val="center"/>
                    <w:rPr>
                      <w:rFonts w:ascii="Times New Roman" w:hAnsi="Times New Roman"/>
                      <w:color w:val="000000"/>
                      <w:sz w:val="22"/>
                      <w:szCs w:val="22"/>
                      <w:lang w:val="en-GB" w:eastAsia="en-GB"/>
                    </w:rPr>
                  </w:pPr>
                  <w:proofErr w:type="spellStart"/>
                  <w:r w:rsidRPr="0007646A">
                    <w:rPr>
                      <w:rFonts w:ascii="Times New Roman" w:hAnsi="Times New Roman"/>
                      <w:color w:val="000000"/>
                      <w:sz w:val="22"/>
                      <w:szCs w:val="22"/>
                      <w:lang w:val="en-GB" w:eastAsia="en-GB"/>
                    </w:rPr>
                    <w:t>nelimitat</w:t>
                  </w:r>
                  <w:proofErr w:type="spellEnd"/>
                </w:p>
              </w:tc>
            </w:tr>
            <w:tr w:rsidR="0007646A" w:rsidRPr="0007646A" w14:paraId="269DA7AF" w14:textId="77777777" w:rsidTr="00EC014D">
              <w:trPr>
                <w:gridAfter w:val="1"/>
                <w:wAfter w:w="153" w:type="dxa"/>
                <w:trHeight w:val="300"/>
              </w:trPr>
              <w:tc>
                <w:tcPr>
                  <w:tcW w:w="6521" w:type="dxa"/>
                  <w:gridSpan w:val="2"/>
                  <w:tcBorders>
                    <w:top w:val="nil"/>
                    <w:left w:val="nil"/>
                    <w:bottom w:val="nil"/>
                    <w:right w:val="nil"/>
                  </w:tcBorders>
                  <w:noWrap/>
                </w:tcPr>
                <w:p w14:paraId="334E4D9D"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t>Ceai</w:t>
                  </w:r>
                  <w:proofErr w:type="spellEnd"/>
                  <w:r w:rsidRPr="0007646A">
                    <w:rPr>
                      <w:rFonts w:ascii="Times New Roman" w:eastAsia="Times New Roman" w:hAnsi="Times New Roman"/>
                      <w:color w:val="000000"/>
                      <w:sz w:val="22"/>
                      <w:szCs w:val="22"/>
                    </w:rPr>
                    <w:t xml:space="preserve"> (minim 4 </w:t>
                  </w:r>
                  <w:proofErr w:type="spellStart"/>
                  <w:r w:rsidRPr="0007646A">
                    <w:rPr>
                      <w:rFonts w:ascii="Times New Roman" w:eastAsia="Times New Roman" w:hAnsi="Times New Roman"/>
                      <w:color w:val="000000"/>
                      <w:sz w:val="22"/>
                      <w:szCs w:val="22"/>
                    </w:rPr>
                    <w:t>sortimente</w:t>
                  </w:r>
                  <w:proofErr w:type="spellEnd"/>
                  <w:r w:rsidRPr="0007646A">
                    <w:rPr>
                      <w:rFonts w:ascii="Times New Roman" w:eastAsia="Times New Roman" w:hAnsi="Times New Roman"/>
                      <w:color w:val="000000"/>
                      <w:sz w:val="22"/>
                      <w:szCs w:val="22"/>
                    </w:rPr>
                    <w:t>)</w:t>
                  </w:r>
                </w:p>
              </w:tc>
              <w:tc>
                <w:tcPr>
                  <w:tcW w:w="2076" w:type="dxa"/>
                  <w:gridSpan w:val="5"/>
                  <w:tcBorders>
                    <w:top w:val="nil"/>
                    <w:left w:val="nil"/>
                    <w:bottom w:val="nil"/>
                    <w:right w:val="nil"/>
                  </w:tcBorders>
                  <w:shd w:val="clear" w:color="auto" w:fill="auto"/>
                  <w:noWrap/>
                  <w:vAlign w:val="center"/>
                </w:tcPr>
                <w:p w14:paraId="5E044D96" w14:textId="77777777" w:rsidR="0007646A" w:rsidRPr="0007646A" w:rsidRDefault="0007646A" w:rsidP="0007646A">
                  <w:pPr>
                    <w:jc w:val="center"/>
                    <w:rPr>
                      <w:rFonts w:ascii="Times New Roman" w:hAnsi="Times New Roman"/>
                      <w:color w:val="000000"/>
                      <w:sz w:val="22"/>
                      <w:szCs w:val="22"/>
                      <w:lang w:val="en-GB" w:eastAsia="en-GB"/>
                    </w:rPr>
                  </w:pPr>
                  <w:proofErr w:type="spellStart"/>
                  <w:r w:rsidRPr="0007646A">
                    <w:rPr>
                      <w:rFonts w:ascii="Times New Roman" w:hAnsi="Times New Roman"/>
                      <w:color w:val="000000"/>
                      <w:sz w:val="22"/>
                      <w:szCs w:val="22"/>
                      <w:lang w:val="en-GB" w:eastAsia="en-GB"/>
                    </w:rPr>
                    <w:t>Nelimitat</w:t>
                  </w:r>
                  <w:proofErr w:type="spellEnd"/>
                </w:p>
                <w:p w14:paraId="66214D41" w14:textId="77777777" w:rsidR="0007646A" w:rsidRPr="0007646A" w:rsidRDefault="0007646A" w:rsidP="0007646A">
                  <w:pPr>
                    <w:jc w:val="center"/>
                    <w:rPr>
                      <w:rFonts w:ascii="Times New Roman" w:hAnsi="Times New Roman"/>
                      <w:color w:val="000000"/>
                      <w:sz w:val="22"/>
                      <w:szCs w:val="22"/>
                      <w:lang w:val="en-GB" w:eastAsia="en-GB"/>
                    </w:rPr>
                  </w:pPr>
                </w:p>
              </w:tc>
            </w:tr>
          </w:tbl>
          <w:p w14:paraId="09369BBA" w14:textId="77777777" w:rsidR="0007646A" w:rsidRPr="0007646A" w:rsidRDefault="0007646A" w:rsidP="0007646A">
            <w:pPr>
              <w:widowControl w:val="0"/>
              <w:ind w:right="198"/>
              <w:jc w:val="both"/>
              <w:rPr>
                <w:rFonts w:ascii="Times New Roman" w:hAnsi="Times New Roman"/>
                <w:b/>
                <w:sz w:val="22"/>
                <w:szCs w:val="22"/>
              </w:rPr>
            </w:pPr>
          </w:p>
          <w:p w14:paraId="0F00D610" w14:textId="77777777" w:rsidR="0007646A" w:rsidRPr="0007646A" w:rsidRDefault="0007646A" w:rsidP="0007646A">
            <w:pPr>
              <w:spacing w:before="120"/>
              <w:ind w:right="282"/>
              <w:jc w:val="both"/>
              <w:rPr>
                <w:rFonts w:ascii="Times New Roman" w:eastAsia="Times New Roman" w:hAnsi="Times New Roman"/>
                <w:snapToGrid w:val="0"/>
                <w:sz w:val="22"/>
                <w:szCs w:val="22"/>
                <w:lang w:val="ro-RO"/>
              </w:rPr>
            </w:pPr>
            <w:r w:rsidRPr="0007646A">
              <w:rPr>
                <w:rFonts w:ascii="Times New Roman" w:eastAsia="Times New Roman" w:hAnsi="Times New Roman"/>
                <w:snapToGrid w:val="0"/>
                <w:sz w:val="22"/>
                <w:szCs w:val="22"/>
                <w:lang w:val="ro-RO"/>
              </w:rPr>
              <w:t xml:space="preserve">Cerinte esentiale de sanatate, de asigurare a calitatii si sigurantei serviciilor si de protectie a mediului: </w:t>
            </w:r>
          </w:p>
          <w:p w14:paraId="2E20CCBA" w14:textId="77777777" w:rsidR="0007646A" w:rsidRPr="0007646A" w:rsidRDefault="0007646A" w:rsidP="0007646A">
            <w:pPr>
              <w:numPr>
                <w:ilvl w:val="0"/>
                <w:numId w:val="15"/>
              </w:numPr>
              <w:suppressAutoHyphens/>
              <w:overflowPunct/>
              <w:autoSpaceDE/>
              <w:adjustRightInd/>
              <w:jc w:val="both"/>
              <w:rPr>
                <w:rFonts w:ascii="Times New Roman" w:hAnsi="Times New Roman"/>
                <w:b/>
                <w:i/>
                <w:kern w:val="3"/>
                <w:sz w:val="22"/>
                <w:szCs w:val="22"/>
                <w:lang w:val="it-IT" w:eastAsia="zh-CN"/>
              </w:rPr>
            </w:pPr>
            <w:r w:rsidRPr="0007646A">
              <w:rPr>
                <w:rFonts w:ascii="Times New Roman" w:hAnsi="Times New Roman"/>
                <w:b/>
                <w:i/>
                <w:kern w:val="3"/>
                <w:sz w:val="22"/>
                <w:szCs w:val="22"/>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p w14:paraId="3B5AB5CA" w14:textId="77777777" w:rsidR="0007646A" w:rsidRPr="0007646A" w:rsidRDefault="0007646A" w:rsidP="0007646A">
            <w:pPr>
              <w:suppressAutoHyphens/>
              <w:ind w:left="720"/>
              <w:jc w:val="both"/>
              <w:rPr>
                <w:rFonts w:ascii="Times New Roman" w:hAnsi="Times New Roman"/>
                <w:b/>
                <w:i/>
                <w:kern w:val="3"/>
                <w:sz w:val="22"/>
                <w:szCs w:val="22"/>
                <w:lang w:val="it-IT" w:eastAsia="zh-CN"/>
              </w:rPr>
            </w:pPr>
          </w:p>
          <w:p w14:paraId="21FCE565" w14:textId="77777777" w:rsidR="0007646A" w:rsidRPr="0007646A" w:rsidRDefault="0007646A" w:rsidP="0007646A">
            <w:pPr>
              <w:numPr>
                <w:ilvl w:val="0"/>
                <w:numId w:val="15"/>
              </w:numPr>
              <w:suppressAutoHyphens/>
              <w:overflowPunct/>
              <w:autoSpaceDE/>
              <w:adjustRightInd/>
              <w:jc w:val="both"/>
              <w:rPr>
                <w:rFonts w:ascii="Times New Roman" w:hAnsi="Times New Roman"/>
                <w:b/>
                <w:i/>
                <w:kern w:val="3"/>
                <w:sz w:val="22"/>
                <w:szCs w:val="22"/>
                <w:lang w:val="it-IT" w:eastAsia="zh-CN"/>
              </w:rPr>
            </w:pPr>
            <w:r w:rsidRPr="0007646A">
              <w:rPr>
                <w:rFonts w:ascii="Times New Roman" w:hAnsi="Times New Roman"/>
                <w:b/>
                <w:i/>
                <w:kern w:val="3"/>
                <w:sz w:val="22"/>
                <w:szCs w:val="22"/>
                <w:lang w:val="it-IT" w:eastAsia="zh-CN"/>
              </w:rPr>
              <w:t>Ofertantul trebuie să deţină Autorizaţie Sanitară Veterinară şi pentru Siguranţa Alimentelor, valabilă la data limită de depunere a ofertei (se va prezenta copia conform cu originalul), pentru locatiile propuse in oferta.</w:t>
            </w:r>
          </w:p>
          <w:p w14:paraId="7DF91374" w14:textId="77777777" w:rsidR="0007646A" w:rsidRPr="0007646A" w:rsidRDefault="0007646A" w:rsidP="0007646A">
            <w:pPr>
              <w:suppressAutoHyphens/>
              <w:ind w:left="720"/>
              <w:jc w:val="both"/>
              <w:rPr>
                <w:rFonts w:ascii="Times New Roman" w:hAnsi="Times New Roman"/>
                <w:kern w:val="3"/>
                <w:sz w:val="22"/>
                <w:szCs w:val="22"/>
                <w:lang w:val="it-IT" w:eastAsia="zh-CN"/>
              </w:rPr>
            </w:pPr>
          </w:p>
          <w:p w14:paraId="576C3915" w14:textId="77777777" w:rsidR="0007646A" w:rsidRPr="0007646A" w:rsidRDefault="0007646A" w:rsidP="0007646A">
            <w:pPr>
              <w:numPr>
                <w:ilvl w:val="0"/>
                <w:numId w:val="15"/>
              </w:numPr>
              <w:suppressAutoHyphens/>
              <w:overflowPunct/>
              <w:autoSpaceDE/>
              <w:adjustRightInd/>
              <w:jc w:val="both"/>
              <w:rPr>
                <w:rFonts w:ascii="Times New Roman" w:hAnsi="Times New Roman"/>
                <w:b/>
                <w:i/>
                <w:kern w:val="3"/>
                <w:sz w:val="22"/>
                <w:szCs w:val="22"/>
                <w:lang w:val="it-IT" w:eastAsia="zh-CN"/>
              </w:rPr>
            </w:pPr>
            <w:r w:rsidRPr="0007646A">
              <w:rPr>
                <w:rFonts w:ascii="Times New Roman" w:hAnsi="Times New Roman"/>
                <w:b/>
                <w:i/>
                <w:kern w:val="3"/>
                <w:sz w:val="22"/>
                <w:szCs w:val="22"/>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6DD6C2DA" w14:textId="77777777" w:rsidR="0007646A" w:rsidRPr="0007646A" w:rsidRDefault="0007646A" w:rsidP="0007646A">
            <w:pPr>
              <w:suppressAutoHyphens/>
              <w:ind w:left="720"/>
              <w:jc w:val="both"/>
              <w:rPr>
                <w:rFonts w:ascii="Times New Roman" w:hAnsi="Times New Roman"/>
                <w:kern w:val="3"/>
                <w:sz w:val="22"/>
                <w:szCs w:val="22"/>
                <w:lang w:val="it-IT" w:eastAsia="zh-CN"/>
              </w:rPr>
            </w:pPr>
          </w:p>
          <w:p w14:paraId="62FE186F" w14:textId="77777777" w:rsidR="0007646A" w:rsidRPr="0007646A" w:rsidRDefault="0007646A" w:rsidP="0007646A">
            <w:pPr>
              <w:numPr>
                <w:ilvl w:val="0"/>
                <w:numId w:val="15"/>
              </w:numPr>
              <w:suppressAutoHyphens/>
              <w:overflowPunct/>
              <w:autoSpaceDE/>
              <w:adjustRightInd/>
              <w:jc w:val="both"/>
              <w:rPr>
                <w:rFonts w:ascii="Times New Roman" w:hAnsi="Times New Roman"/>
                <w:b/>
                <w:i/>
                <w:kern w:val="3"/>
                <w:sz w:val="22"/>
                <w:szCs w:val="22"/>
                <w:lang w:val="it-IT" w:eastAsia="zh-CN"/>
              </w:rPr>
            </w:pPr>
            <w:r w:rsidRPr="0007646A">
              <w:rPr>
                <w:rFonts w:ascii="Times New Roman" w:hAnsi="Times New Roman"/>
                <w:b/>
                <w:i/>
                <w:kern w:val="3"/>
                <w:sz w:val="22"/>
                <w:szCs w:val="22"/>
                <w:lang w:val="it-IT" w:eastAsia="zh-CN"/>
              </w:rPr>
              <w:t xml:space="preserve">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w:t>
            </w:r>
            <w:r w:rsidRPr="0007646A">
              <w:rPr>
                <w:rFonts w:ascii="Times New Roman" w:hAnsi="Times New Roman"/>
                <w:b/>
                <w:i/>
                <w:kern w:val="3"/>
                <w:sz w:val="22"/>
                <w:szCs w:val="22"/>
                <w:lang w:val="it-IT" w:eastAsia="zh-CN"/>
              </w:rPr>
              <w:lastRenderedPageBreak/>
              <w:t>depunere a ofertei, care atestă implementarea Sistemului de Management al Mediului)</w:t>
            </w:r>
          </w:p>
          <w:p w14:paraId="48FC4240" w14:textId="77777777" w:rsidR="0007646A" w:rsidRPr="0007646A" w:rsidRDefault="0007646A" w:rsidP="0007646A">
            <w:pPr>
              <w:ind w:left="720"/>
              <w:contextualSpacing/>
              <w:rPr>
                <w:rFonts w:ascii="Times New Roman" w:hAnsi="Times New Roman"/>
                <w:b/>
                <w:i/>
                <w:kern w:val="3"/>
                <w:sz w:val="22"/>
                <w:szCs w:val="22"/>
                <w:lang w:val="it-IT" w:eastAsia="zh-CN"/>
              </w:rPr>
            </w:pPr>
          </w:p>
          <w:p w14:paraId="1086689F" w14:textId="77777777" w:rsidR="0007646A" w:rsidRPr="0007646A" w:rsidRDefault="0007646A" w:rsidP="0007646A">
            <w:pPr>
              <w:numPr>
                <w:ilvl w:val="0"/>
                <w:numId w:val="15"/>
              </w:numPr>
              <w:suppressAutoHyphens/>
              <w:overflowPunct/>
              <w:autoSpaceDE/>
              <w:adjustRightInd/>
              <w:jc w:val="both"/>
              <w:rPr>
                <w:rFonts w:ascii="Times New Roman" w:hAnsi="Times New Roman"/>
                <w:b/>
                <w:i/>
                <w:sz w:val="22"/>
                <w:szCs w:val="22"/>
              </w:rPr>
            </w:pPr>
            <w:proofErr w:type="spellStart"/>
            <w:r w:rsidRPr="0007646A">
              <w:rPr>
                <w:rFonts w:ascii="Times New Roman" w:hAnsi="Times New Roman"/>
                <w:b/>
                <w:i/>
                <w:sz w:val="22"/>
                <w:szCs w:val="22"/>
              </w:rPr>
              <w:t>Ofertantul</w:t>
            </w:r>
            <w:proofErr w:type="spellEnd"/>
            <w:r w:rsidRPr="0007646A">
              <w:rPr>
                <w:rFonts w:ascii="Times New Roman" w:hAnsi="Times New Roman"/>
                <w:b/>
                <w:i/>
                <w:sz w:val="22"/>
                <w:szCs w:val="22"/>
              </w:rPr>
              <w:t xml:space="preserve"> </w:t>
            </w:r>
            <w:proofErr w:type="spellStart"/>
            <w:r w:rsidRPr="0007646A">
              <w:rPr>
                <w:rFonts w:ascii="Times New Roman" w:hAnsi="Times New Roman"/>
                <w:b/>
                <w:i/>
                <w:sz w:val="22"/>
                <w:szCs w:val="22"/>
              </w:rPr>
              <w:t>va</w:t>
            </w:r>
            <w:proofErr w:type="spellEnd"/>
            <w:r w:rsidRPr="0007646A">
              <w:rPr>
                <w:rFonts w:ascii="Times New Roman" w:hAnsi="Times New Roman"/>
                <w:b/>
                <w:i/>
                <w:sz w:val="22"/>
                <w:szCs w:val="22"/>
              </w:rPr>
              <w:t xml:space="preserve"> face </w:t>
            </w:r>
            <w:proofErr w:type="spellStart"/>
            <w:r w:rsidRPr="0007646A">
              <w:rPr>
                <w:rFonts w:ascii="Times New Roman" w:hAnsi="Times New Roman"/>
                <w:b/>
                <w:i/>
                <w:sz w:val="22"/>
                <w:szCs w:val="22"/>
              </w:rPr>
              <w:t>dovada</w:t>
            </w:r>
            <w:proofErr w:type="spellEnd"/>
            <w:r w:rsidRPr="0007646A">
              <w:rPr>
                <w:rFonts w:ascii="Times New Roman" w:hAnsi="Times New Roman"/>
                <w:b/>
                <w:i/>
                <w:sz w:val="22"/>
                <w:szCs w:val="22"/>
              </w:rPr>
              <w:t xml:space="preserve"> </w:t>
            </w:r>
            <w:proofErr w:type="spellStart"/>
            <w:r w:rsidRPr="0007646A">
              <w:rPr>
                <w:rFonts w:ascii="Times New Roman" w:hAnsi="Times New Roman"/>
                <w:b/>
                <w:i/>
                <w:sz w:val="22"/>
                <w:szCs w:val="22"/>
              </w:rPr>
              <w:t>înregistrarii</w:t>
            </w:r>
            <w:proofErr w:type="spellEnd"/>
            <w:r w:rsidRPr="0007646A">
              <w:rPr>
                <w:rFonts w:ascii="Times New Roman" w:hAnsi="Times New Roman"/>
                <w:b/>
                <w:i/>
                <w:sz w:val="22"/>
                <w:szCs w:val="22"/>
              </w:rPr>
              <w:t xml:space="preserve"> </w:t>
            </w:r>
            <w:proofErr w:type="spellStart"/>
            <w:r w:rsidRPr="0007646A">
              <w:rPr>
                <w:rFonts w:ascii="Times New Roman" w:hAnsi="Times New Roman"/>
                <w:b/>
                <w:i/>
                <w:sz w:val="22"/>
                <w:szCs w:val="22"/>
              </w:rPr>
              <w:t>în</w:t>
            </w:r>
            <w:proofErr w:type="spellEnd"/>
            <w:r w:rsidRPr="0007646A">
              <w:rPr>
                <w:rFonts w:ascii="Times New Roman" w:hAnsi="Times New Roman"/>
                <w:b/>
                <w:i/>
                <w:sz w:val="22"/>
                <w:szCs w:val="22"/>
              </w:rPr>
              <w:t xml:space="preserve"> </w:t>
            </w:r>
            <w:proofErr w:type="spellStart"/>
            <w:r w:rsidRPr="0007646A">
              <w:rPr>
                <w:rFonts w:ascii="Times New Roman" w:hAnsi="Times New Roman"/>
                <w:b/>
                <w:i/>
                <w:sz w:val="22"/>
                <w:szCs w:val="22"/>
              </w:rPr>
              <w:t>baza</w:t>
            </w:r>
            <w:proofErr w:type="spellEnd"/>
            <w:r w:rsidRPr="0007646A">
              <w:rPr>
                <w:rFonts w:ascii="Times New Roman" w:hAnsi="Times New Roman"/>
                <w:b/>
                <w:i/>
                <w:sz w:val="22"/>
                <w:szCs w:val="22"/>
              </w:rPr>
              <w:t xml:space="preserve"> de date a </w:t>
            </w:r>
            <w:proofErr w:type="spellStart"/>
            <w:r w:rsidRPr="0007646A">
              <w:rPr>
                <w:rFonts w:ascii="Times New Roman" w:hAnsi="Times New Roman"/>
                <w:b/>
                <w:i/>
                <w:sz w:val="22"/>
                <w:szCs w:val="22"/>
              </w:rPr>
              <w:t>Sistemului</w:t>
            </w:r>
            <w:proofErr w:type="spellEnd"/>
            <w:r w:rsidRPr="0007646A">
              <w:rPr>
                <w:rFonts w:ascii="Times New Roman" w:hAnsi="Times New Roman"/>
                <w:b/>
                <w:i/>
                <w:sz w:val="22"/>
                <w:szCs w:val="22"/>
              </w:rPr>
              <w:t xml:space="preserve"> de </w:t>
            </w:r>
            <w:proofErr w:type="spellStart"/>
            <w:r w:rsidRPr="0007646A">
              <w:rPr>
                <w:rFonts w:ascii="Times New Roman" w:hAnsi="Times New Roman"/>
                <w:b/>
                <w:i/>
                <w:sz w:val="22"/>
                <w:szCs w:val="22"/>
              </w:rPr>
              <w:t>Garanție-Returnare</w:t>
            </w:r>
            <w:proofErr w:type="spellEnd"/>
            <w:r w:rsidRPr="0007646A">
              <w:rPr>
                <w:rFonts w:ascii="Times New Roman" w:hAnsi="Times New Roman"/>
                <w:b/>
                <w:i/>
                <w:sz w:val="22"/>
                <w:szCs w:val="22"/>
              </w:rPr>
              <w:t xml:space="preserve"> (SGR), conform </w:t>
            </w:r>
            <w:proofErr w:type="spellStart"/>
            <w:r w:rsidRPr="0007646A">
              <w:rPr>
                <w:rFonts w:ascii="Times New Roman" w:hAnsi="Times New Roman"/>
                <w:b/>
                <w:i/>
                <w:sz w:val="22"/>
                <w:szCs w:val="22"/>
              </w:rPr>
              <w:t>Hotărârii</w:t>
            </w:r>
            <w:proofErr w:type="spellEnd"/>
            <w:r w:rsidRPr="0007646A">
              <w:rPr>
                <w:rFonts w:ascii="Times New Roman" w:hAnsi="Times New Roman"/>
                <w:b/>
                <w:i/>
                <w:sz w:val="22"/>
                <w:szCs w:val="22"/>
              </w:rPr>
              <w:t xml:space="preserve"> de </w:t>
            </w:r>
            <w:proofErr w:type="spellStart"/>
            <w:r w:rsidRPr="0007646A">
              <w:rPr>
                <w:rFonts w:ascii="Times New Roman" w:hAnsi="Times New Roman"/>
                <w:b/>
                <w:i/>
                <w:sz w:val="22"/>
                <w:szCs w:val="22"/>
              </w:rPr>
              <w:t>Guvern</w:t>
            </w:r>
            <w:proofErr w:type="spellEnd"/>
            <w:r w:rsidRPr="0007646A">
              <w:rPr>
                <w:rFonts w:ascii="Times New Roman" w:hAnsi="Times New Roman"/>
                <w:b/>
                <w:i/>
                <w:sz w:val="22"/>
                <w:szCs w:val="22"/>
              </w:rPr>
              <w:t xml:space="preserve"> nr. 1074/2021 (</w:t>
            </w:r>
            <w:r w:rsidRPr="0007646A">
              <w:rPr>
                <w:rFonts w:ascii="Times New Roman" w:hAnsi="Times New Roman"/>
                <w:b/>
                <w:i/>
                <w:kern w:val="3"/>
                <w:sz w:val="22"/>
                <w:szCs w:val="22"/>
                <w:lang w:val="it-IT" w:eastAsia="zh-CN"/>
              </w:rPr>
              <w:t>se va prezenta copia conform cu originalul a confirmarii inregistrarii in baza de date SGR)</w:t>
            </w:r>
          </w:p>
          <w:p w14:paraId="0F68474C" w14:textId="77777777" w:rsidR="0007646A" w:rsidRPr="0007646A" w:rsidRDefault="0007646A" w:rsidP="0007646A">
            <w:pPr>
              <w:contextualSpacing/>
              <w:rPr>
                <w:rFonts w:ascii="Times New Roman" w:hAnsi="Times New Roman"/>
                <w:b/>
                <w:i/>
                <w:kern w:val="3"/>
                <w:sz w:val="22"/>
                <w:szCs w:val="22"/>
                <w:lang w:val="it-IT" w:eastAsia="zh-CN"/>
              </w:rPr>
            </w:pPr>
          </w:p>
          <w:p w14:paraId="2E83F68B" w14:textId="77777777" w:rsidR="0007646A" w:rsidRPr="0007646A" w:rsidRDefault="0007646A" w:rsidP="0007646A">
            <w:pPr>
              <w:widowControl w:val="0"/>
              <w:ind w:right="198"/>
              <w:jc w:val="both"/>
              <w:rPr>
                <w:rFonts w:ascii="Times New Roman" w:hAnsi="Times New Roman"/>
                <w:b/>
                <w:sz w:val="22"/>
                <w:szCs w:val="22"/>
              </w:rPr>
            </w:pPr>
          </w:p>
          <w:p w14:paraId="1795F45C" w14:textId="77777777" w:rsidR="0007646A" w:rsidRPr="0007646A" w:rsidRDefault="0007646A" w:rsidP="0007646A">
            <w:pPr>
              <w:widowControl w:val="0"/>
              <w:ind w:right="198"/>
              <w:jc w:val="both"/>
              <w:rPr>
                <w:rFonts w:ascii="Times New Roman" w:hAnsi="Times New Roman"/>
                <w:b/>
                <w:sz w:val="22"/>
                <w:szCs w:val="22"/>
              </w:rPr>
            </w:pPr>
          </w:p>
          <w:p w14:paraId="6ECC3A4C" w14:textId="77777777" w:rsidR="0007646A" w:rsidRPr="0007646A" w:rsidRDefault="0007646A" w:rsidP="0007646A">
            <w:pPr>
              <w:widowControl w:val="0"/>
              <w:ind w:right="198"/>
              <w:jc w:val="both"/>
              <w:rPr>
                <w:rFonts w:ascii="Times New Roman" w:hAnsi="Times New Roman"/>
                <w:b/>
                <w:sz w:val="22"/>
                <w:szCs w:val="22"/>
              </w:rPr>
            </w:pPr>
            <w:proofErr w:type="spellStart"/>
            <w:r w:rsidRPr="0007646A">
              <w:rPr>
                <w:rFonts w:ascii="Times New Roman" w:hAnsi="Times New Roman"/>
                <w:b/>
                <w:sz w:val="22"/>
                <w:szCs w:val="22"/>
              </w:rPr>
              <w:t>Achizitorul</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solicita</w:t>
            </w:r>
            <w:proofErr w:type="spellEnd"/>
            <w:r w:rsidRPr="0007646A">
              <w:rPr>
                <w:rFonts w:ascii="Times New Roman" w:hAnsi="Times New Roman"/>
                <w:b/>
                <w:sz w:val="22"/>
                <w:szCs w:val="22"/>
              </w:rPr>
              <w:t xml:space="preserve"> ca </w:t>
            </w:r>
            <w:proofErr w:type="spellStart"/>
            <w:r w:rsidRPr="0007646A">
              <w:rPr>
                <w:rFonts w:ascii="Times New Roman" w:hAnsi="Times New Roman"/>
                <w:b/>
                <w:sz w:val="22"/>
                <w:szCs w:val="22"/>
              </w:rPr>
              <w:t>executarea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contractului</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sa</w:t>
            </w:r>
            <w:proofErr w:type="spellEnd"/>
            <w:r w:rsidRPr="0007646A">
              <w:rPr>
                <w:rFonts w:ascii="Times New Roman" w:hAnsi="Times New Roman"/>
                <w:b/>
                <w:sz w:val="22"/>
                <w:szCs w:val="22"/>
              </w:rPr>
              <w:t xml:space="preserve"> fie </w:t>
            </w:r>
            <w:proofErr w:type="spellStart"/>
            <w:r w:rsidRPr="0007646A">
              <w:rPr>
                <w:rFonts w:ascii="Times New Roman" w:hAnsi="Times New Roman"/>
                <w:b/>
                <w:sz w:val="22"/>
                <w:szCs w:val="22"/>
              </w:rPr>
              <w:t>efectuata</w:t>
            </w:r>
            <w:proofErr w:type="spellEnd"/>
            <w:r w:rsidRPr="0007646A">
              <w:rPr>
                <w:rFonts w:ascii="Times New Roman" w:hAnsi="Times New Roman"/>
                <w:b/>
                <w:sz w:val="22"/>
                <w:szCs w:val="22"/>
              </w:rPr>
              <w:t xml:space="preserve"> la </w:t>
            </w:r>
            <w:proofErr w:type="spellStart"/>
            <w:r w:rsidRPr="0007646A">
              <w:rPr>
                <w:rFonts w:ascii="Times New Roman" w:hAnsi="Times New Roman"/>
                <w:b/>
                <w:sz w:val="22"/>
                <w:szCs w:val="22"/>
              </w:rPr>
              <w:t>sediul</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propriu</w:t>
            </w:r>
            <w:proofErr w:type="spellEnd"/>
            <w:r w:rsidRPr="0007646A">
              <w:rPr>
                <w:rFonts w:ascii="Times New Roman" w:hAnsi="Times New Roman"/>
                <w:b/>
                <w:sz w:val="22"/>
                <w:szCs w:val="22"/>
              </w:rPr>
              <w:t xml:space="preserve"> al </w:t>
            </w:r>
            <w:proofErr w:type="spellStart"/>
            <w:r w:rsidRPr="0007646A">
              <w:rPr>
                <w:rFonts w:ascii="Times New Roman" w:hAnsi="Times New Roman"/>
                <w:b/>
                <w:sz w:val="22"/>
                <w:szCs w:val="22"/>
              </w:rPr>
              <w:t>prestatorului</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identificat</w:t>
            </w:r>
            <w:proofErr w:type="spellEnd"/>
            <w:r w:rsidRPr="0007646A">
              <w:rPr>
                <w:rFonts w:ascii="Times New Roman" w:hAnsi="Times New Roman"/>
                <w:b/>
                <w:sz w:val="22"/>
                <w:szCs w:val="22"/>
              </w:rPr>
              <w:t xml:space="preserve"> in </w:t>
            </w:r>
            <w:proofErr w:type="spellStart"/>
            <w:r w:rsidRPr="0007646A">
              <w:rPr>
                <w:rFonts w:ascii="Times New Roman" w:hAnsi="Times New Roman"/>
                <w:b/>
                <w:sz w:val="22"/>
                <w:szCs w:val="22"/>
              </w:rPr>
              <w:t>oferta</w:t>
            </w:r>
            <w:proofErr w:type="spellEnd"/>
            <w:r w:rsidRPr="0007646A">
              <w:rPr>
                <w:rFonts w:ascii="Times New Roman" w:hAnsi="Times New Roman"/>
                <w:b/>
                <w:sz w:val="22"/>
                <w:szCs w:val="22"/>
              </w:rPr>
              <w:t xml:space="preserve">. Nu se </w:t>
            </w:r>
            <w:proofErr w:type="spellStart"/>
            <w:r w:rsidRPr="0007646A">
              <w:rPr>
                <w:rFonts w:ascii="Times New Roman" w:hAnsi="Times New Roman"/>
                <w:b/>
                <w:sz w:val="22"/>
                <w:szCs w:val="22"/>
              </w:rPr>
              <w:t>accepta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inlocuirea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prestatorului</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identificat</w:t>
            </w:r>
            <w:proofErr w:type="spellEnd"/>
            <w:r w:rsidRPr="0007646A">
              <w:rPr>
                <w:rFonts w:ascii="Times New Roman" w:hAnsi="Times New Roman"/>
                <w:b/>
                <w:sz w:val="22"/>
                <w:szCs w:val="22"/>
              </w:rPr>
              <w:t xml:space="preserve"> in </w:t>
            </w:r>
            <w:proofErr w:type="spellStart"/>
            <w:r w:rsidRPr="0007646A">
              <w:rPr>
                <w:rFonts w:ascii="Times New Roman" w:hAnsi="Times New Roman"/>
                <w:b/>
                <w:sz w:val="22"/>
                <w:szCs w:val="22"/>
              </w:rPr>
              <w:t>oferta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sau</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afilierea</w:t>
            </w:r>
            <w:proofErr w:type="spellEnd"/>
            <w:r w:rsidRPr="0007646A">
              <w:rPr>
                <w:rFonts w:ascii="Times New Roman" w:hAnsi="Times New Roman"/>
                <w:b/>
                <w:sz w:val="22"/>
                <w:szCs w:val="22"/>
              </w:rPr>
              <w:t xml:space="preserve"> cu o </w:t>
            </w:r>
            <w:proofErr w:type="spellStart"/>
            <w:r w:rsidRPr="0007646A">
              <w:rPr>
                <w:rFonts w:ascii="Times New Roman" w:hAnsi="Times New Roman"/>
                <w:b/>
                <w:sz w:val="22"/>
                <w:szCs w:val="22"/>
              </w:rPr>
              <w:t>alta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entitate</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juridica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sau</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subcontractarea</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serviciilor</w:t>
            </w:r>
            <w:proofErr w:type="spellEnd"/>
            <w:r w:rsidRPr="0007646A">
              <w:rPr>
                <w:rFonts w:ascii="Times New Roman" w:hAnsi="Times New Roman"/>
                <w:b/>
                <w:sz w:val="22"/>
                <w:szCs w:val="22"/>
              </w:rPr>
              <w:t xml:space="preserve"> de la </w:t>
            </w:r>
            <w:proofErr w:type="spellStart"/>
            <w:r w:rsidRPr="0007646A">
              <w:rPr>
                <w:rFonts w:ascii="Times New Roman" w:hAnsi="Times New Roman"/>
                <w:b/>
                <w:sz w:val="22"/>
                <w:szCs w:val="22"/>
              </w:rPr>
              <w:t>alte</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entitati</w:t>
            </w:r>
            <w:proofErr w:type="spellEnd"/>
            <w:r w:rsidRPr="0007646A">
              <w:rPr>
                <w:rFonts w:ascii="Times New Roman" w:hAnsi="Times New Roman"/>
                <w:b/>
                <w:sz w:val="22"/>
                <w:szCs w:val="22"/>
              </w:rPr>
              <w:t xml:space="preserve"> </w:t>
            </w:r>
            <w:proofErr w:type="spellStart"/>
            <w:r w:rsidRPr="0007646A">
              <w:rPr>
                <w:rFonts w:ascii="Times New Roman" w:hAnsi="Times New Roman"/>
                <w:b/>
                <w:sz w:val="22"/>
                <w:szCs w:val="22"/>
              </w:rPr>
              <w:t>juridice</w:t>
            </w:r>
            <w:proofErr w:type="spellEnd"/>
            <w:r w:rsidRPr="0007646A">
              <w:rPr>
                <w:rFonts w:ascii="Times New Roman" w:hAnsi="Times New Roman"/>
                <w:b/>
                <w:sz w:val="22"/>
                <w:szCs w:val="22"/>
              </w:rPr>
              <w:t>.</w:t>
            </w:r>
          </w:p>
          <w:p w14:paraId="2BE55D63" w14:textId="77777777" w:rsidR="0007646A" w:rsidRPr="0007646A" w:rsidRDefault="0007646A" w:rsidP="0007646A">
            <w:pPr>
              <w:suppressAutoHyphens/>
              <w:jc w:val="both"/>
              <w:rPr>
                <w:rFonts w:ascii="Times New Roman" w:hAnsi="Times New Roman"/>
                <w:b/>
                <w:kern w:val="3"/>
                <w:sz w:val="22"/>
                <w:szCs w:val="22"/>
                <w:lang w:val="it-IT" w:eastAsia="zh-CN"/>
              </w:rPr>
            </w:pPr>
          </w:p>
          <w:p w14:paraId="193C6879" w14:textId="77777777" w:rsidR="0007646A" w:rsidRPr="0007646A" w:rsidRDefault="0007646A" w:rsidP="0007646A">
            <w:pPr>
              <w:suppressAutoHyphens/>
              <w:jc w:val="both"/>
              <w:rPr>
                <w:rFonts w:ascii="Times New Roman" w:hAnsi="Times New Roman"/>
                <w:b/>
                <w:kern w:val="3"/>
                <w:sz w:val="22"/>
                <w:szCs w:val="22"/>
                <w:lang w:val="it-IT" w:eastAsia="zh-CN"/>
              </w:rPr>
            </w:pPr>
          </w:p>
          <w:p w14:paraId="3D80A4B4" w14:textId="5BEAF404" w:rsidR="0007646A" w:rsidRPr="0007646A" w:rsidRDefault="0007646A" w:rsidP="0007646A">
            <w:pPr>
              <w:contextualSpacing/>
              <w:outlineLvl w:val="1"/>
              <w:rPr>
                <w:rFonts w:ascii="Times New Roman" w:eastAsia="Times New Roman" w:hAnsi="Times New Roman"/>
                <w:b/>
                <w:bCs/>
                <w:caps/>
                <w:snapToGrid w:val="0"/>
                <w:kern w:val="28"/>
                <w:sz w:val="22"/>
                <w:szCs w:val="22"/>
              </w:rPr>
            </w:pPr>
            <w:r w:rsidRPr="0007646A">
              <w:rPr>
                <w:rFonts w:ascii="Times New Roman" w:eastAsia="Times New Roman" w:hAnsi="Times New Roman"/>
                <w:b/>
                <w:bCs/>
                <w:caps/>
                <w:snapToGrid w:val="0"/>
                <w:kern w:val="28"/>
                <w:sz w:val="22"/>
                <w:szCs w:val="22"/>
              </w:rPr>
              <w:t>MODALITATEA DE PLATĂ</w:t>
            </w:r>
          </w:p>
          <w:p w14:paraId="0B3B5074" w14:textId="77777777" w:rsidR="0007646A" w:rsidRPr="0007646A" w:rsidRDefault="0007646A" w:rsidP="0007646A">
            <w:pPr>
              <w:jc w:val="both"/>
              <w:rPr>
                <w:rFonts w:ascii="Times New Roman" w:eastAsia="Times New Roman" w:hAnsi="Times New Roman"/>
                <w:color w:val="000000"/>
                <w:kern w:val="3"/>
                <w:sz w:val="22"/>
                <w:szCs w:val="22"/>
                <w:lang w:val="ro-RO" w:eastAsia="ro-RO"/>
              </w:rPr>
            </w:pPr>
            <w:r w:rsidRPr="0007646A">
              <w:rPr>
                <w:rFonts w:ascii="Times New Roman" w:eastAsia="Times New Roman" w:hAnsi="Times New Roman"/>
                <w:color w:val="000000"/>
                <w:kern w:val="3"/>
                <w:sz w:val="22"/>
                <w:szCs w:val="22"/>
                <w:lang w:val="ro-RO" w:eastAsia="ro-RO"/>
              </w:rPr>
              <w:t xml:space="preserve">Achizitorul va face plata serviciilor realizate de către contractant după recepţionarea facturii şi a documentele justificative pentru </w:t>
            </w:r>
            <w:r w:rsidRPr="0007646A">
              <w:rPr>
                <w:rFonts w:ascii="Times New Roman" w:eastAsia="Times New Roman" w:hAnsi="Times New Roman"/>
                <w:b/>
                <w:color w:val="000000"/>
                <w:kern w:val="3"/>
                <w:sz w:val="22"/>
                <w:szCs w:val="22"/>
                <w:lang w:val="ro-RO" w:eastAsia="ro-RO"/>
              </w:rPr>
              <w:t>serviciile efectiv prestate și confirmate</w:t>
            </w:r>
            <w:r w:rsidRPr="0007646A">
              <w:rPr>
                <w:rFonts w:ascii="Times New Roman" w:eastAsia="Times New Roman" w:hAnsi="Times New Roman"/>
                <w:color w:val="000000"/>
                <w:kern w:val="3"/>
                <w:sz w:val="22"/>
                <w:szCs w:val="22"/>
                <w:lang w:val="ro-RO" w:eastAsia="ro-RO"/>
              </w:rPr>
              <w:t>. Menţionăm că documentele justificative aferente unei facturi se vor depune la sediul Achizitorului în format hârtie.</w:t>
            </w:r>
          </w:p>
          <w:p w14:paraId="7D8A3B6B" w14:textId="77777777" w:rsidR="0007646A" w:rsidRPr="0007646A" w:rsidRDefault="0007646A" w:rsidP="0007646A">
            <w:pPr>
              <w:jc w:val="both"/>
              <w:rPr>
                <w:rFonts w:ascii="Times New Roman" w:eastAsia="Times New Roman" w:hAnsi="Times New Roman"/>
                <w:color w:val="000000"/>
                <w:kern w:val="3"/>
                <w:sz w:val="22"/>
                <w:szCs w:val="22"/>
                <w:lang w:val="ro-RO" w:eastAsia="ro-RO"/>
              </w:rPr>
            </w:pPr>
            <w:r w:rsidRPr="0007646A">
              <w:rPr>
                <w:rFonts w:ascii="Times New Roman" w:eastAsia="Times New Roman" w:hAnsi="Times New Roman"/>
                <w:color w:val="000000"/>
                <w:kern w:val="3"/>
                <w:sz w:val="22"/>
                <w:szCs w:val="22"/>
                <w:lang w:val="ro-RO" w:eastAsia="ro-RO"/>
              </w:rPr>
              <w:t xml:space="preserve">Prestarea serviciilor se consideră finalizată, după semnarea procesului verbal de ambele părți, fără obiecțiuni, și prezentarea documentelor justificative de contractant, achizitorului. </w:t>
            </w:r>
          </w:p>
          <w:p w14:paraId="3B166A70" w14:textId="77777777" w:rsidR="0007646A" w:rsidRPr="0007646A" w:rsidRDefault="0007646A" w:rsidP="0007646A">
            <w:pPr>
              <w:jc w:val="both"/>
              <w:rPr>
                <w:rFonts w:ascii="Times New Roman" w:eastAsia="Times New Roman" w:hAnsi="Times New Roman"/>
                <w:color w:val="000000"/>
                <w:kern w:val="3"/>
                <w:sz w:val="22"/>
                <w:szCs w:val="22"/>
                <w:lang w:val="ro-RO" w:eastAsia="ro-RO"/>
              </w:rPr>
            </w:pPr>
            <w:r w:rsidRPr="0007646A">
              <w:rPr>
                <w:rFonts w:ascii="Times New Roman" w:eastAsia="Times New Roman" w:hAnsi="Times New Roman"/>
                <w:color w:val="000000"/>
                <w:kern w:val="3"/>
                <w:sz w:val="22"/>
                <w:szCs w:val="22"/>
                <w:lang w:val="ro-RO" w:eastAsia="ro-RO"/>
              </w:rPr>
              <w:t>Plata se va face în termen de maxim 30 de zile de la recepţia şi înregistrarea facturii în original de către contractant, la sediul achizitorului, însoţită de dovada prestării serviciilor..</w:t>
            </w:r>
          </w:p>
          <w:p w14:paraId="65FE1A2F" w14:textId="77777777" w:rsidR="0007646A" w:rsidRPr="0007646A" w:rsidRDefault="0007646A" w:rsidP="0007646A">
            <w:pPr>
              <w:jc w:val="both"/>
              <w:rPr>
                <w:rFonts w:ascii="Times New Roman" w:eastAsia="Times New Roman" w:hAnsi="Times New Roman"/>
                <w:color w:val="000000"/>
                <w:kern w:val="3"/>
                <w:sz w:val="22"/>
                <w:szCs w:val="22"/>
                <w:lang w:val="ro-RO" w:eastAsia="ro-RO"/>
              </w:rPr>
            </w:pPr>
            <w:r w:rsidRPr="0007646A">
              <w:rPr>
                <w:rFonts w:ascii="Times New Roman" w:eastAsia="Times New Roman" w:hAnsi="Times New Roman"/>
                <w:color w:val="000000"/>
                <w:kern w:val="3"/>
                <w:sz w:val="22"/>
                <w:szCs w:val="22"/>
                <w:lang w:val="ro-RO" w:eastAsia="ro-RO"/>
              </w:rPr>
              <w:t>Documentele justificative care trebuie să însoţească factura:</w:t>
            </w:r>
          </w:p>
          <w:p w14:paraId="603F728F" w14:textId="77777777" w:rsidR="0007646A" w:rsidRPr="0007646A" w:rsidRDefault="0007646A" w:rsidP="0007646A">
            <w:pPr>
              <w:numPr>
                <w:ilvl w:val="0"/>
                <w:numId w:val="19"/>
              </w:numPr>
              <w:overflowPunct/>
              <w:adjustRightInd/>
              <w:jc w:val="both"/>
              <w:textAlignment w:val="auto"/>
              <w:rPr>
                <w:rFonts w:ascii="Times New Roman" w:eastAsia="Times New Roman" w:hAnsi="Times New Roman"/>
                <w:color w:val="000000"/>
                <w:kern w:val="3"/>
                <w:sz w:val="22"/>
                <w:szCs w:val="22"/>
                <w:lang w:val="ro-RO" w:eastAsia="ro-RO"/>
              </w:rPr>
            </w:pPr>
            <w:r w:rsidRPr="0007646A">
              <w:rPr>
                <w:rFonts w:ascii="Times New Roman" w:eastAsia="Times New Roman" w:hAnsi="Times New Roman"/>
                <w:color w:val="000000"/>
                <w:kern w:val="3"/>
                <w:sz w:val="22"/>
                <w:szCs w:val="22"/>
                <w:lang w:val="ro-RO" w:eastAsia="ro-RO"/>
              </w:rPr>
              <w:t>liste de prezență semnate de fiecare participant;</w:t>
            </w:r>
          </w:p>
          <w:p w14:paraId="7D1AD0F4" w14:textId="77777777" w:rsidR="0007646A" w:rsidRPr="0007646A" w:rsidRDefault="0007646A" w:rsidP="0007646A">
            <w:pPr>
              <w:numPr>
                <w:ilvl w:val="0"/>
                <w:numId w:val="19"/>
              </w:numPr>
              <w:overflowPunct/>
              <w:adjustRightInd/>
              <w:jc w:val="both"/>
              <w:textAlignment w:val="auto"/>
              <w:rPr>
                <w:rFonts w:ascii="Times New Roman" w:eastAsia="Times New Roman" w:hAnsi="Times New Roman"/>
                <w:color w:val="000000"/>
                <w:kern w:val="3"/>
                <w:sz w:val="22"/>
                <w:szCs w:val="22"/>
                <w:lang w:val="ro-RO" w:eastAsia="ro-RO"/>
              </w:rPr>
            </w:pPr>
            <w:r w:rsidRPr="0007646A">
              <w:rPr>
                <w:rFonts w:ascii="Times New Roman" w:eastAsia="Times New Roman" w:hAnsi="Times New Roman"/>
                <w:color w:val="000000"/>
                <w:kern w:val="3"/>
                <w:sz w:val="22"/>
                <w:szCs w:val="22"/>
                <w:lang w:val="ro-RO" w:eastAsia="ro-RO"/>
              </w:rPr>
              <w:t>alte documente relevante.</w:t>
            </w:r>
          </w:p>
          <w:p w14:paraId="08CF2E42" w14:textId="77777777" w:rsidR="0007646A" w:rsidRPr="0007646A" w:rsidRDefault="0007646A" w:rsidP="0007646A">
            <w:pPr>
              <w:ind w:left="1068"/>
              <w:jc w:val="both"/>
              <w:rPr>
                <w:rFonts w:ascii="Times New Roman" w:eastAsia="Times New Roman" w:hAnsi="Times New Roman"/>
                <w:kern w:val="3"/>
                <w:sz w:val="22"/>
                <w:szCs w:val="22"/>
                <w:lang w:val="ro-RO" w:eastAsia="ro-RO"/>
              </w:rPr>
            </w:pPr>
          </w:p>
          <w:p w14:paraId="0F2E5925" w14:textId="37481EB6" w:rsidR="0007646A" w:rsidRPr="0007646A" w:rsidRDefault="0007646A" w:rsidP="0007646A">
            <w:pPr>
              <w:jc w:val="both"/>
              <w:rPr>
                <w:rFonts w:ascii="Times New Roman" w:eastAsia="Times New Roman" w:hAnsi="Times New Roman"/>
                <w:sz w:val="22"/>
                <w:szCs w:val="22"/>
              </w:rPr>
            </w:pPr>
            <w:r w:rsidRPr="0007646A">
              <w:rPr>
                <w:rFonts w:ascii="Times New Roman" w:eastAsia="Times New Roman" w:hAnsi="Times New Roman"/>
                <w:b/>
                <w:sz w:val="22"/>
                <w:szCs w:val="22"/>
              </w:rPr>
              <w:t xml:space="preserve">CRITERIUL DE ATRIBUIRE  </w:t>
            </w:r>
          </w:p>
          <w:p w14:paraId="001E98A4" w14:textId="77777777" w:rsidR="0007646A" w:rsidRPr="0007646A" w:rsidRDefault="0007646A" w:rsidP="0007646A">
            <w:pPr>
              <w:jc w:val="both"/>
              <w:rPr>
                <w:rFonts w:ascii="Times New Roman" w:eastAsia="Times New Roman" w:hAnsi="Times New Roman"/>
                <w:bCs/>
                <w:sz w:val="22"/>
                <w:szCs w:val="22"/>
                <w:lang w:val="ro-RO"/>
              </w:rPr>
            </w:pPr>
            <w:r w:rsidRPr="0007646A">
              <w:rPr>
                <w:rFonts w:ascii="Times New Roman" w:eastAsia="Times New Roman" w:hAnsi="Times New Roman"/>
                <w:bCs/>
                <w:sz w:val="22"/>
                <w:szCs w:val="22"/>
                <w:lang w:val="ro-RO"/>
              </w:rPr>
              <w:t>Autoritatea/entitatea contractantă atribuie contractul de servicii ofertantului care ȋndeplineşte toate criteriile şi cerinţele solicitate în cadrul documentaţei şi a depus oferta cea mai avantajoasă din punct de vedere economic, pe baza criteriului de atribuire preţul cel mai scăzut, conform prevederilor art. 187 (</w:t>
            </w:r>
            <w:r w:rsidRPr="0007646A">
              <w:rPr>
                <w:rFonts w:ascii="Times New Roman" w:eastAsia="Times New Roman" w:hAnsi="Times New Roman"/>
                <w:sz w:val="22"/>
                <w:szCs w:val="22"/>
              </w:rPr>
              <w:t>3^1</w:t>
            </w:r>
            <w:r w:rsidRPr="0007646A">
              <w:rPr>
                <w:rFonts w:ascii="Times New Roman" w:eastAsia="Times New Roman" w:hAnsi="Times New Roman"/>
                <w:bCs/>
                <w:sz w:val="22"/>
                <w:szCs w:val="22"/>
                <w:lang w:val="ro-RO"/>
              </w:rPr>
              <w:t xml:space="preserve">) (d) din LEGE Nr. 98/2016 din 19 mai 2016 privind achiziţiile publice. În urma analizei făcute pe procedură, s-a constatat că în cadrul documentatiei au fost definite explicit atât clauzele contractuale cât și caracteristicile tehnice minime obligatorii ale produselor, drept pentru care se dorește doar punctarea prețului. </w:t>
            </w:r>
          </w:p>
          <w:p w14:paraId="30D287E6" w14:textId="77777777" w:rsidR="0007646A" w:rsidRPr="0007646A" w:rsidRDefault="0007646A" w:rsidP="0007646A">
            <w:pPr>
              <w:jc w:val="both"/>
              <w:rPr>
                <w:rFonts w:ascii="Times New Roman" w:eastAsia="Times New Roman" w:hAnsi="Times New Roman"/>
                <w:bCs/>
                <w:sz w:val="22"/>
                <w:szCs w:val="22"/>
                <w:lang w:val="ro-RO"/>
              </w:rPr>
            </w:pPr>
            <w:r w:rsidRPr="0007646A">
              <w:rPr>
                <w:rFonts w:ascii="Times New Roman" w:eastAsia="Times New Roman" w:hAnsi="Times New Roman"/>
                <w:bCs/>
                <w:sz w:val="22"/>
                <w:szCs w:val="22"/>
                <w:lang w:val="ro-RO"/>
              </w:rPr>
              <w:t>Evaluarea ofertelor, respectiv a propunerilor financiare prezentate de ofertanţi, se va realiza prin luarea în considerare a preţului total (fără TVA), pe fiecare lot în parte, înscris în formularul de ofertă.</w:t>
            </w:r>
          </w:p>
          <w:p w14:paraId="17B43E80" w14:textId="77777777" w:rsidR="0007646A" w:rsidRPr="0007646A" w:rsidRDefault="0007646A" w:rsidP="0007646A">
            <w:pPr>
              <w:jc w:val="both"/>
              <w:rPr>
                <w:rFonts w:ascii="Times New Roman" w:eastAsia="Times New Roman" w:hAnsi="Times New Roman"/>
                <w:bCs/>
                <w:sz w:val="22"/>
                <w:szCs w:val="22"/>
              </w:rPr>
            </w:pPr>
          </w:p>
          <w:p w14:paraId="78CE8259" w14:textId="0C33409F" w:rsidR="0007646A" w:rsidRPr="0007646A" w:rsidRDefault="0007646A" w:rsidP="0007646A">
            <w:pPr>
              <w:rPr>
                <w:rFonts w:ascii="Times New Roman" w:eastAsia="Times New Roman" w:hAnsi="Times New Roman"/>
                <w:color w:val="000000"/>
                <w:sz w:val="22"/>
                <w:szCs w:val="22"/>
              </w:rPr>
            </w:pPr>
            <w:r w:rsidRPr="0007646A">
              <w:rPr>
                <w:rFonts w:ascii="Times New Roman" w:eastAsia="Times New Roman" w:hAnsi="Times New Roman"/>
                <w:b/>
                <w:color w:val="000000"/>
                <w:sz w:val="22"/>
                <w:szCs w:val="22"/>
              </w:rPr>
              <w:t xml:space="preserve"> VALABILITATEA OFERTEI</w:t>
            </w:r>
          </w:p>
          <w:p w14:paraId="256B85F9" w14:textId="77777777" w:rsidR="0007646A" w:rsidRPr="0007646A" w:rsidRDefault="0007646A" w:rsidP="0007646A">
            <w:pPr>
              <w:rPr>
                <w:rFonts w:ascii="Times New Roman" w:eastAsia="Times New Roman" w:hAnsi="Times New Roman"/>
                <w:color w:val="000000"/>
                <w:sz w:val="22"/>
                <w:szCs w:val="22"/>
              </w:rPr>
            </w:pPr>
            <w:proofErr w:type="spellStart"/>
            <w:r w:rsidRPr="0007646A">
              <w:rPr>
                <w:rFonts w:ascii="Times New Roman" w:eastAsia="Times New Roman" w:hAnsi="Times New Roman"/>
                <w:color w:val="000000"/>
                <w:sz w:val="22"/>
                <w:szCs w:val="22"/>
              </w:rPr>
              <w:lastRenderedPageBreak/>
              <w:t>Oferta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va</w:t>
            </w:r>
            <w:proofErr w:type="spellEnd"/>
            <w:r w:rsidRPr="0007646A">
              <w:rPr>
                <w:rFonts w:ascii="Times New Roman" w:eastAsia="Times New Roman" w:hAnsi="Times New Roman"/>
                <w:color w:val="000000"/>
                <w:sz w:val="22"/>
                <w:szCs w:val="22"/>
              </w:rPr>
              <w:t xml:space="preserve"> fi </w:t>
            </w:r>
            <w:proofErr w:type="spellStart"/>
            <w:r w:rsidRPr="0007646A">
              <w:rPr>
                <w:rFonts w:ascii="Times New Roman" w:eastAsia="Times New Roman" w:hAnsi="Times New Roman"/>
                <w:color w:val="000000"/>
                <w:sz w:val="22"/>
                <w:szCs w:val="22"/>
              </w:rPr>
              <w:t>valabilă</w:t>
            </w:r>
            <w:proofErr w:type="spellEnd"/>
            <w:r w:rsidRPr="0007646A">
              <w:rPr>
                <w:rFonts w:ascii="Times New Roman" w:eastAsia="Times New Roman" w:hAnsi="Times New Roman"/>
                <w:color w:val="000000"/>
                <w:sz w:val="22"/>
                <w:szCs w:val="22"/>
              </w:rPr>
              <w:t xml:space="preserve"> pe o </w:t>
            </w:r>
            <w:proofErr w:type="spellStart"/>
            <w:r w:rsidRPr="0007646A">
              <w:rPr>
                <w:rFonts w:ascii="Times New Roman" w:eastAsia="Times New Roman" w:hAnsi="Times New Roman"/>
                <w:color w:val="000000"/>
                <w:sz w:val="22"/>
                <w:szCs w:val="22"/>
              </w:rPr>
              <w:t>perioadă</w:t>
            </w:r>
            <w:proofErr w:type="spellEnd"/>
            <w:r w:rsidRPr="0007646A">
              <w:rPr>
                <w:rFonts w:ascii="Times New Roman" w:eastAsia="Times New Roman" w:hAnsi="Times New Roman"/>
                <w:color w:val="000000"/>
                <w:sz w:val="22"/>
                <w:szCs w:val="22"/>
              </w:rPr>
              <w:t xml:space="preserve"> de minim 30 de </w:t>
            </w:r>
            <w:proofErr w:type="spellStart"/>
            <w:r w:rsidRPr="0007646A">
              <w:rPr>
                <w:rFonts w:ascii="Times New Roman" w:eastAsia="Times New Roman" w:hAnsi="Times New Roman"/>
                <w:color w:val="000000"/>
                <w:sz w:val="22"/>
                <w:szCs w:val="22"/>
              </w:rPr>
              <w:t>zile</w:t>
            </w:r>
            <w:proofErr w:type="spellEnd"/>
            <w:r w:rsidRPr="0007646A">
              <w:rPr>
                <w:rFonts w:ascii="Times New Roman" w:eastAsia="Times New Roman" w:hAnsi="Times New Roman"/>
                <w:color w:val="000000"/>
                <w:sz w:val="22"/>
                <w:szCs w:val="22"/>
              </w:rPr>
              <w:t xml:space="preserve"> de la data </w:t>
            </w:r>
            <w:proofErr w:type="spellStart"/>
            <w:r w:rsidRPr="0007646A">
              <w:rPr>
                <w:rFonts w:ascii="Times New Roman" w:eastAsia="Times New Roman" w:hAnsi="Times New Roman"/>
                <w:color w:val="000000"/>
                <w:sz w:val="22"/>
                <w:szCs w:val="22"/>
              </w:rPr>
              <w:t>limită</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pentru</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depunerea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ofertelor</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comunicată</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Autoritatea</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contractantă</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în</w:t>
            </w:r>
            <w:proofErr w:type="spellEnd"/>
            <w:r w:rsidRPr="0007646A">
              <w:rPr>
                <w:rFonts w:ascii="Times New Roman" w:eastAsia="Times New Roman" w:hAnsi="Times New Roman"/>
                <w:color w:val="000000"/>
                <w:sz w:val="22"/>
                <w:szCs w:val="22"/>
              </w:rPr>
              <w:t xml:space="preserve"> </w:t>
            </w:r>
            <w:proofErr w:type="spellStart"/>
            <w:r w:rsidRPr="0007646A">
              <w:rPr>
                <w:rFonts w:ascii="Times New Roman" w:eastAsia="Times New Roman" w:hAnsi="Times New Roman"/>
                <w:color w:val="000000"/>
                <w:sz w:val="22"/>
                <w:szCs w:val="22"/>
              </w:rPr>
              <w:t>Invitația</w:t>
            </w:r>
            <w:proofErr w:type="spellEnd"/>
            <w:r w:rsidRPr="0007646A">
              <w:rPr>
                <w:rFonts w:ascii="Times New Roman" w:eastAsia="Times New Roman" w:hAnsi="Times New Roman"/>
                <w:color w:val="000000"/>
                <w:sz w:val="22"/>
                <w:szCs w:val="22"/>
              </w:rPr>
              <w:t xml:space="preserve"> de </w:t>
            </w:r>
            <w:proofErr w:type="spellStart"/>
            <w:r w:rsidRPr="0007646A">
              <w:rPr>
                <w:rFonts w:ascii="Times New Roman" w:eastAsia="Times New Roman" w:hAnsi="Times New Roman"/>
                <w:color w:val="000000"/>
                <w:sz w:val="22"/>
                <w:szCs w:val="22"/>
              </w:rPr>
              <w:t>participare</w:t>
            </w:r>
            <w:proofErr w:type="spellEnd"/>
            <w:r w:rsidRPr="0007646A">
              <w:rPr>
                <w:rFonts w:ascii="Times New Roman" w:eastAsia="Times New Roman" w:hAnsi="Times New Roman"/>
                <w:color w:val="000000"/>
                <w:sz w:val="22"/>
                <w:szCs w:val="22"/>
              </w:rPr>
              <w:t>.</w:t>
            </w:r>
          </w:p>
          <w:p w14:paraId="243AD22C" w14:textId="0C3F1038" w:rsidR="00901D13" w:rsidRPr="0007646A" w:rsidRDefault="00901D13" w:rsidP="0007646A">
            <w:pPr>
              <w:suppressAutoHyphens/>
              <w:ind w:left="406" w:hanging="224"/>
              <w:rPr>
                <w:rFonts w:ascii="Times New Roman" w:eastAsia="Times New Roman" w:hAnsi="Times New Roman"/>
                <w:color w:val="000000"/>
                <w:kern w:val="3"/>
                <w:sz w:val="22"/>
                <w:szCs w:val="22"/>
                <w:lang w:val="ro-RO" w:eastAsia="zh-CN"/>
              </w:rPr>
            </w:pP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gramStart"/>
      <w:r w:rsidRPr="007B388A">
        <w:rPr>
          <w:rFonts w:ascii="Arial Narrow" w:hAnsi="Arial Narrow"/>
          <w:i/>
          <w:sz w:val="24"/>
          <w:szCs w:val="24"/>
        </w:rPr>
        <w:t xml:space="preserve">ofertantului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0FED694C" w14:textId="77777777" w:rsidR="0007646A" w:rsidRDefault="0007646A" w:rsidP="00557393">
      <w:pPr>
        <w:jc w:val="right"/>
        <w:rPr>
          <w:rFonts w:ascii="Arial Narrow" w:hAnsi="Arial Narrow"/>
          <w:b/>
          <w:i/>
          <w:noProof/>
          <w:sz w:val="24"/>
          <w:szCs w:val="24"/>
        </w:rPr>
      </w:pPr>
    </w:p>
    <w:p w14:paraId="27AACCB2" w14:textId="77777777" w:rsidR="0007646A" w:rsidRDefault="0007646A" w:rsidP="00557393">
      <w:pPr>
        <w:jc w:val="right"/>
        <w:rPr>
          <w:rFonts w:ascii="Arial Narrow" w:hAnsi="Arial Narrow"/>
          <w:b/>
          <w:i/>
          <w:noProof/>
          <w:sz w:val="24"/>
          <w:szCs w:val="24"/>
        </w:rPr>
      </w:pPr>
    </w:p>
    <w:p w14:paraId="47A8C573" w14:textId="77777777" w:rsidR="0007646A" w:rsidRDefault="0007646A" w:rsidP="00557393">
      <w:pPr>
        <w:jc w:val="right"/>
        <w:rPr>
          <w:rFonts w:ascii="Arial Narrow" w:hAnsi="Arial Narrow"/>
          <w:b/>
          <w:i/>
          <w:noProof/>
          <w:sz w:val="24"/>
          <w:szCs w:val="24"/>
        </w:rPr>
      </w:pPr>
    </w:p>
    <w:p w14:paraId="448B486A" w14:textId="77777777" w:rsidR="0007646A" w:rsidRDefault="0007646A" w:rsidP="00557393">
      <w:pPr>
        <w:jc w:val="right"/>
        <w:rPr>
          <w:rFonts w:ascii="Arial Narrow" w:hAnsi="Arial Narrow"/>
          <w:b/>
          <w:i/>
          <w:noProof/>
          <w:sz w:val="24"/>
          <w:szCs w:val="24"/>
        </w:rPr>
      </w:pPr>
    </w:p>
    <w:p w14:paraId="16A833FD" w14:textId="77777777" w:rsidR="0007646A" w:rsidRDefault="0007646A" w:rsidP="00557393">
      <w:pPr>
        <w:jc w:val="right"/>
        <w:rPr>
          <w:rFonts w:ascii="Arial Narrow" w:hAnsi="Arial Narrow"/>
          <w:b/>
          <w:i/>
          <w:noProof/>
          <w:sz w:val="24"/>
          <w:szCs w:val="24"/>
        </w:rPr>
      </w:pPr>
    </w:p>
    <w:p w14:paraId="0666A5EA" w14:textId="77777777" w:rsidR="0007646A" w:rsidRDefault="0007646A" w:rsidP="00557393">
      <w:pPr>
        <w:jc w:val="right"/>
        <w:rPr>
          <w:rFonts w:ascii="Arial Narrow" w:hAnsi="Arial Narrow"/>
          <w:b/>
          <w:i/>
          <w:noProof/>
          <w:sz w:val="24"/>
          <w:szCs w:val="24"/>
        </w:rPr>
      </w:pPr>
    </w:p>
    <w:p w14:paraId="7BA3EB98" w14:textId="77777777" w:rsidR="0007646A" w:rsidRDefault="0007646A" w:rsidP="00557393">
      <w:pPr>
        <w:jc w:val="right"/>
        <w:rPr>
          <w:rFonts w:ascii="Arial Narrow" w:hAnsi="Arial Narrow"/>
          <w:b/>
          <w:i/>
          <w:noProof/>
          <w:sz w:val="24"/>
          <w:szCs w:val="24"/>
        </w:rPr>
      </w:pPr>
    </w:p>
    <w:p w14:paraId="350F4104" w14:textId="77777777" w:rsidR="0007646A" w:rsidRDefault="0007646A" w:rsidP="00557393">
      <w:pPr>
        <w:jc w:val="right"/>
        <w:rPr>
          <w:rFonts w:ascii="Arial Narrow" w:hAnsi="Arial Narrow"/>
          <w:b/>
          <w:i/>
          <w:noProof/>
          <w:sz w:val="24"/>
          <w:szCs w:val="24"/>
        </w:rPr>
      </w:pPr>
    </w:p>
    <w:p w14:paraId="56889B7F" w14:textId="77777777" w:rsidR="0007646A" w:rsidRDefault="0007646A" w:rsidP="00557393">
      <w:pPr>
        <w:jc w:val="right"/>
        <w:rPr>
          <w:rFonts w:ascii="Arial Narrow" w:hAnsi="Arial Narrow"/>
          <w:b/>
          <w:i/>
          <w:noProof/>
          <w:sz w:val="24"/>
          <w:szCs w:val="24"/>
        </w:rPr>
      </w:pPr>
    </w:p>
    <w:p w14:paraId="260DE841" w14:textId="77777777" w:rsidR="0007646A" w:rsidRDefault="0007646A" w:rsidP="00557393">
      <w:pPr>
        <w:jc w:val="right"/>
        <w:rPr>
          <w:rFonts w:ascii="Arial Narrow" w:hAnsi="Arial Narrow"/>
          <w:b/>
          <w:i/>
          <w:noProof/>
          <w:sz w:val="24"/>
          <w:szCs w:val="24"/>
        </w:rPr>
      </w:pPr>
    </w:p>
    <w:p w14:paraId="097A5C1E" w14:textId="77777777" w:rsidR="0007646A" w:rsidRDefault="0007646A" w:rsidP="00557393">
      <w:pPr>
        <w:jc w:val="right"/>
        <w:rPr>
          <w:rFonts w:ascii="Arial Narrow" w:hAnsi="Arial Narrow"/>
          <w:b/>
          <w:i/>
          <w:noProof/>
          <w:sz w:val="24"/>
          <w:szCs w:val="24"/>
        </w:rPr>
      </w:pPr>
    </w:p>
    <w:p w14:paraId="6B09406C" w14:textId="77777777" w:rsidR="0007646A" w:rsidRDefault="0007646A" w:rsidP="00557393">
      <w:pPr>
        <w:jc w:val="right"/>
        <w:rPr>
          <w:rFonts w:ascii="Arial Narrow" w:hAnsi="Arial Narrow"/>
          <w:b/>
          <w:i/>
          <w:noProof/>
          <w:sz w:val="24"/>
          <w:szCs w:val="24"/>
        </w:rPr>
      </w:pPr>
    </w:p>
    <w:p w14:paraId="641E9C82" w14:textId="77777777" w:rsidR="0007646A" w:rsidRDefault="0007646A" w:rsidP="00557393">
      <w:pPr>
        <w:jc w:val="right"/>
        <w:rPr>
          <w:rFonts w:ascii="Arial Narrow" w:hAnsi="Arial Narrow"/>
          <w:b/>
          <w:i/>
          <w:noProof/>
          <w:sz w:val="24"/>
          <w:szCs w:val="24"/>
        </w:rPr>
      </w:pPr>
    </w:p>
    <w:p w14:paraId="5D3048DF" w14:textId="77777777" w:rsidR="0007646A" w:rsidRDefault="0007646A" w:rsidP="00557393">
      <w:pPr>
        <w:jc w:val="right"/>
        <w:rPr>
          <w:rFonts w:ascii="Arial Narrow" w:hAnsi="Arial Narrow"/>
          <w:b/>
          <w:i/>
          <w:noProof/>
          <w:sz w:val="24"/>
          <w:szCs w:val="24"/>
        </w:rPr>
      </w:pPr>
    </w:p>
    <w:p w14:paraId="6178151D" w14:textId="77777777" w:rsidR="0007646A" w:rsidRDefault="0007646A" w:rsidP="00557393">
      <w:pPr>
        <w:jc w:val="right"/>
        <w:rPr>
          <w:rFonts w:ascii="Arial Narrow" w:hAnsi="Arial Narrow"/>
          <w:b/>
          <w:i/>
          <w:noProof/>
          <w:sz w:val="24"/>
          <w:szCs w:val="24"/>
        </w:rPr>
      </w:pPr>
    </w:p>
    <w:p w14:paraId="5C94C1BD" w14:textId="77777777" w:rsidR="0007646A" w:rsidRDefault="0007646A" w:rsidP="00557393">
      <w:pPr>
        <w:jc w:val="right"/>
        <w:rPr>
          <w:rFonts w:ascii="Arial Narrow" w:hAnsi="Arial Narrow"/>
          <w:b/>
          <w:i/>
          <w:noProof/>
          <w:sz w:val="24"/>
          <w:szCs w:val="24"/>
        </w:rPr>
      </w:pPr>
    </w:p>
    <w:p w14:paraId="17BA671D" w14:textId="77777777" w:rsidR="0007646A" w:rsidRDefault="0007646A" w:rsidP="00557393">
      <w:pPr>
        <w:jc w:val="right"/>
        <w:rPr>
          <w:rFonts w:ascii="Arial Narrow" w:hAnsi="Arial Narrow"/>
          <w:b/>
          <w:i/>
          <w:noProof/>
          <w:sz w:val="24"/>
          <w:szCs w:val="24"/>
        </w:rPr>
      </w:pPr>
    </w:p>
    <w:p w14:paraId="13DEF810" w14:textId="77777777" w:rsidR="0007646A" w:rsidRDefault="0007646A" w:rsidP="00557393">
      <w:pPr>
        <w:jc w:val="right"/>
        <w:rPr>
          <w:rFonts w:ascii="Arial Narrow" w:hAnsi="Arial Narrow"/>
          <w:b/>
          <w:i/>
          <w:noProof/>
          <w:sz w:val="24"/>
          <w:szCs w:val="24"/>
        </w:rPr>
      </w:pPr>
    </w:p>
    <w:p w14:paraId="6C8114E8" w14:textId="77777777" w:rsidR="0007646A" w:rsidRDefault="0007646A" w:rsidP="00557393">
      <w:pPr>
        <w:jc w:val="right"/>
        <w:rPr>
          <w:rFonts w:ascii="Arial Narrow" w:hAnsi="Arial Narrow"/>
          <w:b/>
          <w:i/>
          <w:noProof/>
          <w:sz w:val="24"/>
          <w:szCs w:val="24"/>
        </w:rPr>
      </w:pPr>
    </w:p>
    <w:p w14:paraId="78897300" w14:textId="77777777" w:rsidR="0007646A" w:rsidRDefault="0007646A" w:rsidP="00557393">
      <w:pPr>
        <w:jc w:val="right"/>
        <w:rPr>
          <w:rFonts w:ascii="Arial Narrow" w:hAnsi="Arial Narrow"/>
          <w:b/>
          <w:i/>
          <w:noProof/>
          <w:sz w:val="24"/>
          <w:szCs w:val="24"/>
        </w:rPr>
      </w:pPr>
    </w:p>
    <w:p w14:paraId="490CF74A" w14:textId="77777777" w:rsidR="0007646A" w:rsidRDefault="0007646A" w:rsidP="00557393">
      <w:pPr>
        <w:jc w:val="right"/>
        <w:rPr>
          <w:rFonts w:ascii="Arial Narrow" w:hAnsi="Arial Narrow"/>
          <w:b/>
          <w:i/>
          <w:noProof/>
          <w:sz w:val="24"/>
          <w:szCs w:val="24"/>
        </w:rPr>
      </w:pPr>
    </w:p>
    <w:p w14:paraId="35575D26" w14:textId="77777777" w:rsidR="0007646A" w:rsidRDefault="0007646A" w:rsidP="00557393">
      <w:pPr>
        <w:jc w:val="right"/>
        <w:rPr>
          <w:rFonts w:ascii="Arial Narrow" w:hAnsi="Arial Narrow"/>
          <w:b/>
          <w:i/>
          <w:noProof/>
          <w:sz w:val="24"/>
          <w:szCs w:val="24"/>
        </w:rPr>
      </w:pPr>
    </w:p>
    <w:p w14:paraId="75BC7000" w14:textId="77777777" w:rsidR="0007646A" w:rsidRDefault="0007646A" w:rsidP="00557393">
      <w:pPr>
        <w:jc w:val="right"/>
        <w:rPr>
          <w:rFonts w:ascii="Arial Narrow" w:hAnsi="Arial Narrow"/>
          <w:b/>
          <w:i/>
          <w:noProof/>
          <w:sz w:val="24"/>
          <w:szCs w:val="24"/>
        </w:rPr>
      </w:pPr>
    </w:p>
    <w:p w14:paraId="787DBA28" w14:textId="77777777" w:rsidR="0007646A" w:rsidRDefault="0007646A" w:rsidP="00557393">
      <w:pPr>
        <w:jc w:val="right"/>
        <w:rPr>
          <w:rFonts w:ascii="Arial Narrow" w:hAnsi="Arial Narrow"/>
          <w:b/>
          <w:i/>
          <w:noProof/>
          <w:sz w:val="24"/>
          <w:szCs w:val="24"/>
        </w:rPr>
      </w:pPr>
    </w:p>
    <w:p w14:paraId="75B26F48" w14:textId="77777777" w:rsidR="0007646A" w:rsidRDefault="0007646A" w:rsidP="00557393">
      <w:pPr>
        <w:jc w:val="right"/>
        <w:rPr>
          <w:rFonts w:ascii="Arial Narrow" w:hAnsi="Arial Narrow"/>
          <w:b/>
          <w:i/>
          <w:noProof/>
          <w:sz w:val="24"/>
          <w:szCs w:val="24"/>
        </w:rPr>
      </w:pPr>
    </w:p>
    <w:p w14:paraId="6CDBF160" w14:textId="77777777" w:rsidR="0007646A" w:rsidRDefault="0007646A" w:rsidP="00557393">
      <w:pPr>
        <w:jc w:val="right"/>
        <w:rPr>
          <w:rFonts w:ascii="Arial Narrow" w:hAnsi="Arial Narrow"/>
          <w:b/>
          <w:i/>
          <w:noProof/>
          <w:sz w:val="24"/>
          <w:szCs w:val="24"/>
        </w:rPr>
      </w:pPr>
    </w:p>
    <w:p w14:paraId="2C692B90" w14:textId="77777777" w:rsidR="0007646A" w:rsidRDefault="0007646A" w:rsidP="00557393">
      <w:pPr>
        <w:jc w:val="right"/>
        <w:rPr>
          <w:rFonts w:ascii="Arial Narrow" w:hAnsi="Arial Narrow"/>
          <w:b/>
          <w:i/>
          <w:noProof/>
          <w:sz w:val="24"/>
          <w:szCs w:val="24"/>
        </w:rPr>
      </w:pPr>
    </w:p>
    <w:p w14:paraId="2B87FF59" w14:textId="77777777" w:rsidR="0007646A" w:rsidRDefault="0007646A" w:rsidP="00557393">
      <w:pPr>
        <w:jc w:val="right"/>
        <w:rPr>
          <w:rFonts w:ascii="Arial Narrow" w:hAnsi="Arial Narrow"/>
          <w:b/>
          <w:i/>
          <w:noProof/>
          <w:sz w:val="24"/>
          <w:szCs w:val="24"/>
        </w:rPr>
      </w:pPr>
    </w:p>
    <w:p w14:paraId="2D426AD7" w14:textId="77777777" w:rsidR="0007646A" w:rsidRDefault="0007646A" w:rsidP="00557393">
      <w:pPr>
        <w:jc w:val="right"/>
        <w:rPr>
          <w:rFonts w:ascii="Arial Narrow" w:hAnsi="Arial Narrow"/>
          <w:b/>
          <w:i/>
          <w:noProof/>
          <w:sz w:val="24"/>
          <w:szCs w:val="24"/>
        </w:rPr>
      </w:pPr>
    </w:p>
    <w:p w14:paraId="4DA0D495" w14:textId="77777777" w:rsidR="0007646A" w:rsidRDefault="0007646A" w:rsidP="00557393">
      <w:pPr>
        <w:jc w:val="right"/>
        <w:rPr>
          <w:rFonts w:ascii="Arial Narrow" w:hAnsi="Arial Narrow"/>
          <w:b/>
          <w:i/>
          <w:noProof/>
          <w:sz w:val="24"/>
          <w:szCs w:val="24"/>
        </w:rPr>
      </w:pPr>
    </w:p>
    <w:p w14:paraId="0E548788" w14:textId="77777777" w:rsidR="0007646A" w:rsidRDefault="0007646A" w:rsidP="00557393">
      <w:pPr>
        <w:jc w:val="right"/>
        <w:rPr>
          <w:rFonts w:ascii="Arial Narrow" w:hAnsi="Arial Narrow"/>
          <w:b/>
          <w:i/>
          <w:noProof/>
          <w:sz w:val="24"/>
          <w:szCs w:val="24"/>
        </w:rPr>
      </w:pPr>
    </w:p>
    <w:p w14:paraId="4264798E" w14:textId="77777777" w:rsidR="0007646A" w:rsidRDefault="0007646A" w:rsidP="00557393">
      <w:pPr>
        <w:jc w:val="right"/>
        <w:rPr>
          <w:rFonts w:ascii="Arial Narrow" w:hAnsi="Arial Narrow"/>
          <w:b/>
          <w:i/>
          <w:noProof/>
          <w:sz w:val="24"/>
          <w:szCs w:val="24"/>
        </w:rPr>
      </w:pPr>
    </w:p>
    <w:p w14:paraId="1CDD828E" w14:textId="77777777" w:rsidR="0007646A" w:rsidRDefault="0007646A" w:rsidP="00557393">
      <w:pPr>
        <w:jc w:val="right"/>
        <w:rPr>
          <w:rFonts w:ascii="Arial Narrow" w:hAnsi="Arial Narrow"/>
          <w:b/>
          <w:i/>
          <w:noProof/>
          <w:sz w:val="24"/>
          <w:szCs w:val="24"/>
        </w:rPr>
      </w:pPr>
    </w:p>
    <w:p w14:paraId="36C467FD" w14:textId="77777777" w:rsidR="0007646A" w:rsidRDefault="0007646A" w:rsidP="00557393">
      <w:pPr>
        <w:jc w:val="right"/>
        <w:rPr>
          <w:rFonts w:ascii="Arial Narrow" w:hAnsi="Arial Narrow"/>
          <w:b/>
          <w:i/>
          <w:noProof/>
          <w:sz w:val="24"/>
          <w:szCs w:val="24"/>
        </w:rPr>
      </w:pPr>
    </w:p>
    <w:p w14:paraId="5D1D20D2" w14:textId="77777777" w:rsidR="0007646A" w:rsidRDefault="0007646A" w:rsidP="00557393">
      <w:pPr>
        <w:jc w:val="right"/>
        <w:rPr>
          <w:rFonts w:ascii="Arial Narrow" w:hAnsi="Arial Narrow"/>
          <w:b/>
          <w:i/>
          <w:noProof/>
          <w:sz w:val="24"/>
          <w:szCs w:val="24"/>
        </w:rPr>
      </w:pPr>
    </w:p>
    <w:p w14:paraId="0B6B26F0" w14:textId="77777777" w:rsidR="0007646A" w:rsidRDefault="0007646A" w:rsidP="00557393">
      <w:pPr>
        <w:jc w:val="right"/>
        <w:rPr>
          <w:rFonts w:ascii="Arial Narrow" w:hAnsi="Arial Narrow"/>
          <w:b/>
          <w:i/>
          <w:noProof/>
          <w:sz w:val="24"/>
          <w:szCs w:val="24"/>
        </w:rPr>
      </w:pPr>
    </w:p>
    <w:p w14:paraId="238F08CA" w14:textId="77777777" w:rsidR="0007646A" w:rsidRDefault="0007646A" w:rsidP="00557393">
      <w:pPr>
        <w:jc w:val="right"/>
        <w:rPr>
          <w:rFonts w:ascii="Arial Narrow" w:hAnsi="Arial Narrow"/>
          <w:b/>
          <w:i/>
          <w:noProof/>
          <w:sz w:val="24"/>
          <w:szCs w:val="24"/>
        </w:rPr>
      </w:pPr>
    </w:p>
    <w:p w14:paraId="5BBFF0B0" w14:textId="77777777" w:rsidR="0007646A" w:rsidRDefault="0007646A" w:rsidP="00557393">
      <w:pPr>
        <w:jc w:val="right"/>
        <w:rPr>
          <w:rFonts w:ascii="Arial Narrow" w:hAnsi="Arial Narrow"/>
          <w:b/>
          <w:i/>
          <w:noProof/>
          <w:sz w:val="24"/>
          <w:szCs w:val="24"/>
        </w:rPr>
      </w:pPr>
    </w:p>
    <w:p w14:paraId="1CEB591E" w14:textId="77777777" w:rsidR="0007646A" w:rsidRDefault="0007646A" w:rsidP="00557393">
      <w:pPr>
        <w:jc w:val="right"/>
        <w:rPr>
          <w:rFonts w:ascii="Arial Narrow" w:hAnsi="Arial Narrow"/>
          <w:b/>
          <w:i/>
          <w:noProof/>
          <w:sz w:val="24"/>
          <w:szCs w:val="24"/>
        </w:rPr>
      </w:pPr>
    </w:p>
    <w:p w14:paraId="5BA8AF82" w14:textId="77777777" w:rsidR="0007646A" w:rsidRDefault="0007646A" w:rsidP="00557393">
      <w:pPr>
        <w:jc w:val="right"/>
        <w:rPr>
          <w:rFonts w:ascii="Arial Narrow" w:hAnsi="Arial Narrow"/>
          <w:b/>
          <w:i/>
          <w:noProof/>
          <w:sz w:val="24"/>
          <w:szCs w:val="24"/>
        </w:rPr>
      </w:pPr>
    </w:p>
    <w:p w14:paraId="009D6A7E" w14:textId="77777777" w:rsidR="0007646A" w:rsidRDefault="0007646A" w:rsidP="00557393">
      <w:pPr>
        <w:jc w:val="right"/>
        <w:rPr>
          <w:rFonts w:ascii="Arial Narrow" w:hAnsi="Arial Narrow"/>
          <w:b/>
          <w:i/>
          <w:noProof/>
          <w:sz w:val="24"/>
          <w:szCs w:val="24"/>
        </w:rPr>
      </w:pPr>
    </w:p>
    <w:p w14:paraId="0F08FA40" w14:textId="132153ED"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gramStart"/>
      <w:r w:rsidRPr="007B388A">
        <w:rPr>
          <w:rFonts w:ascii="Arial Narrow" w:hAnsi="Arial Narrow"/>
          <w:i/>
          <w:sz w:val="24"/>
          <w:szCs w:val="24"/>
        </w:rPr>
        <w:t xml:space="preserve">ofertantului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EB858" w14:textId="77777777" w:rsidR="006F7CAE" w:rsidRDefault="006F7CAE">
      <w:r>
        <w:separator/>
      </w:r>
    </w:p>
  </w:endnote>
  <w:endnote w:type="continuationSeparator" w:id="0">
    <w:p w14:paraId="0490E5B9" w14:textId="77777777" w:rsidR="006F7CAE" w:rsidRDefault="006F7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4BD23" w14:textId="77777777" w:rsidR="006F7CAE" w:rsidRDefault="006F7CAE">
      <w:r>
        <w:separator/>
      </w:r>
    </w:p>
  </w:footnote>
  <w:footnote w:type="continuationSeparator" w:id="0">
    <w:p w14:paraId="5E1D9091" w14:textId="77777777" w:rsidR="006F7CAE" w:rsidRDefault="006F7C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21"/>
  </w:num>
  <w:num w:numId="2" w16cid:durableId="2037733018">
    <w:abstractNumId w:val="16"/>
  </w:num>
  <w:num w:numId="3" w16cid:durableId="961883595">
    <w:abstractNumId w:val="18"/>
  </w:num>
  <w:num w:numId="4" w16cid:durableId="839613273">
    <w:abstractNumId w:val="9"/>
  </w:num>
  <w:num w:numId="5" w16cid:durableId="1511093634">
    <w:abstractNumId w:val="15"/>
  </w:num>
  <w:num w:numId="6" w16cid:durableId="1542130223">
    <w:abstractNumId w:val="13"/>
  </w:num>
  <w:num w:numId="7" w16cid:durableId="927541847">
    <w:abstractNumId w:val="14"/>
  </w:num>
  <w:num w:numId="8" w16cid:durableId="786582719">
    <w:abstractNumId w:val="10"/>
  </w:num>
  <w:num w:numId="9" w16cid:durableId="396318651">
    <w:abstractNumId w:val="6"/>
  </w:num>
  <w:num w:numId="10" w16cid:durableId="1229877165">
    <w:abstractNumId w:val="12"/>
  </w:num>
  <w:num w:numId="11" w16cid:durableId="1645963551">
    <w:abstractNumId w:val="22"/>
  </w:num>
  <w:num w:numId="12" w16cid:durableId="1100638511">
    <w:abstractNumId w:val="5"/>
  </w:num>
  <w:num w:numId="13" w16cid:durableId="376126070">
    <w:abstractNumId w:val="4"/>
  </w:num>
  <w:num w:numId="14" w16cid:durableId="16544125">
    <w:abstractNumId w:val="17"/>
  </w:num>
  <w:num w:numId="15" w16cid:durableId="627049727">
    <w:abstractNumId w:val="7"/>
  </w:num>
  <w:num w:numId="16" w16cid:durableId="232549877">
    <w:abstractNumId w:val="11"/>
  </w:num>
  <w:num w:numId="17" w16cid:durableId="677077194">
    <w:abstractNumId w:val="20"/>
  </w:num>
  <w:num w:numId="18" w16cid:durableId="1720393257">
    <w:abstractNumId w:val="8"/>
  </w:num>
  <w:num w:numId="19" w16cid:durableId="235209132">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46A"/>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6F7CAE"/>
    <w:rsid w:val="00700253"/>
    <w:rsid w:val="0070084B"/>
    <w:rsid w:val="00700C6E"/>
    <w:rsid w:val="00724E8B"/>
    <w:rsid w:val="00726325"/>
    <w:rsid w:val="00737755"/>
    <w:rsid w:val="00740692"/>
    <w:rsid w:val="00743EA7"/>
    <w:rsid w:val="00744CB1"/>
    <w:rsid w:val="00750C73"/>
    <w:rsid w:val="00755D8B"/>
    <w:rsid w:val="00756538"/>
    <w:rsid w:val="0075762D"/>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4816"/>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4964"/>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Pages>
  <Words>4130</Words>
  <Characters>23546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19</cp:revision>
  <cp:lastPrinted>2023-05-10T06:46:00Z</cp:lastPrinted>
  <dcterms:created xsi:type="dcterms:W3CDTF">2022-05-11T13:05:00Z</dcterms:created>
  <dcterms:modified xsi:type="dcterms:W3CDTF">2023-05-10T06:46:00Z</dcterms:modified>
</cp:coreProperties>
</file>