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1BD8670" w:rsidR="00AC7CAA" w:rsidRDefault="00A06E23"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6A9F8E1">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64566"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746"/>
        <w:gridCol w:w="993"/>
        <w:gridCol w:w="1180"/>
        <w:gridCol w:w="1530"/>
        <w:gridCol w:w="1440"/>
        <w:gridCol w:w="1440"/>
        <w:gridCol w:w="1530"/>
      </w:tblGrid>
      <w:tr w:rsidR="002E3711" w:rsidRPr="003061E7" w14:paraId="314A99FA" w14:textId="77777777" w:rsidTr="003061E7">
        <w:tc>
          <w:tcPr>
            <w:tcW w:w="630" w:type="dxa"/>
            <w:vAlign w:val="center"/>
          </w:tcPr>
          <w:p w14:paraId="44CC15C6"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Nr. crt.</w:t>
            </w:r>
          </w:p>
        </w:tc>
        <w:tc>
          <w:tcPr>
            <w:tcW w:w="1746" w:type="dxa"/>
            <w:vAlign w:val="center"/>
          </w:tcPr>
          <w:p w14:paraId="646C15AF"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Denumirea serviciului</w:t>
            </w:r>
          </w:p>
        </w:tc>
        <w:tc>
          <w:tcPr>
            <w:tcW w:w="993" w:type="dxa"/>
            <w:vAlign w:val="center"/>
          </w:tcPr>
          <w:p w14:paraId="2188C2BA"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UM</w:t>
            </w:r>
          </w:p>
        </w:tc>
        <w:tc>
          <w:tcPr>
            <w:tcW w:w="1180" w:type="dxa"/>
            <w:vAlign w:val="center"/>
          </w:tcPr>
          <w:p w14:paraId="16A31F7B" w14:textId="1115500C"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Cant</w:t>
            </w:r>
            <w:r w:rsidR="00F274C5" w:rsidRPr="003061E7">
              <w:rPr>
                <w:rFonts w:ascii="Times New Roman" w:eastAsia="Calibri" w:hAnsi="Times New Roman"/>
                <w:b/>
                <w:iCs/>
                <w:sz w:val="24"/>
                <w:szCs w:val="24"/>
                <w:lang w:val="ro-RO"/>
              </w:rPr>
              <w:t xml:space="preserve">. </w:t>
            </w:r>
            <w:r w:rsidRPr="003061E7">
              <w:rPr>
                <w:rFonts w:ascii="Times New Roman" w:eastAsia="Calibri" w:hAnsi="Times New Roman"/>
                <w:b/>
                <w:iCs/>
                <w:sz w:val="24"/>
                <w:szCs w:val="24"/>
                <w:lang w:val="ro-RO"/>
              </w:rPr>
              <w:t>solicitată</w:t>
            </w:r>
          </w:p>
          <w:p w14:paraId="0AFB7738"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U.M</w:t>
            </w:r>
          </w:p>
        </w:tc>
        <w:tc>
          <w:tcPr>
            <w:tcW w:w="1530" w:type="dxa"/>
            <w:vAlign w:val="center"/>
          </w:tcPr>
          <w:p w14:paraId="6C196865"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Preț unitar RON fără TVA</w:t>
            </w:r>
          </w:p>
        </w:tc>
        <w:tc>
          <w:tcPr>
            <w:tcW w:w="1440" w:type="dxa"/>
            <w:vAlign w:val="center"/>
          </w:tcPr>
          <w:p w14:paraId="25C6EEB8"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Preț total RON</w:t>
            </w:r>
          </w:p>
          <w:p w14:paraId="5BC0BE6B"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fără TVA</w:t>
            </w:r>
          </w:p>
        </w:tc>
        <w:tc>
          <w:tcPr>
            <w:tcW w:w="1440" w:type="dxa"/>
            <w:vAlign w:val="center"/>
          </w:tcPr>
          <w:p w14:paraId="0C55E3D8"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Valoare TVA</w:t>
            </w:r>
          </w:p>
        </w:tc>
        <w:tc>
          <w:tcPr>
            <w:tcW w:w="1530" w:type="dxa"/>
            <w:vAlign w:val="center"/>
          </w:tcPr>
          <w:p w14:paraId="56128832"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Preț total RON</w:t>
            </w:r>
          </w:p>
          <w:p w14:paraId="1FFFBEE2"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cu TVA</w:t>
            </w:r>
          </w:p>
        </w:tc>
      </w:tr>
      <w:tr w:rsidR="002E3711" w:rsidRPr="003061E7" w14:paraId="19A6310C" w14:textId="77777777" w:rsidTr="003061E7">
        <w:tc>
          <w:tcPr>
            <w:tcW w:w="630" w:type="dxa"/>
            <w:vAlign w:val="center"/>
          </w:tcPr>
          <w:p w14:paraId="1601D64D"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0</w:t>
            </w:r>
          </w:p>
        </w:tc>
        <w:tc>
          <w:tcPr>
            <w:tcW w:w="1746" w:type="dxa"/>
            <w:vAlign w:val="center"/>
          </w:tcPr>
          <w:p w14:paraId="5F871094"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1</w:t>
            </w:r>
          </w:p>
        </w:tc>
        <w:tc>
          <w:tcPr>
            <w:tcW w:w="993" w:type="dxa"/>
            <w:vAlign w:val="center"/>
          </w:tcPr>
          <w:p w14:paraId="5B93D7FA"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3</w:t>
            </w:r>
          </w:p>
        </w:tc>
        <w:tc>
          <w:tcPr>
            <w:tcW w:w="1180" w:type="dxa"/>
            <w:vAlign w:val="center"/>
          </w:tcPr>
          <w:p w14:paraId="51D18655"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4</w:t>
            </w:r>
          </w:p>
        </w:tc>
        <w:tc>
          <w:tcPr>
            <w:tcW w:w="1530" w:type="dxa"/>
            <w:vAlign w:val="center"/>
          </w:tcPr>
          <w:p w14:paraId="6E1B5606"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5</w:t>
            </w:r>
          </w:p>
        </w:tc>
        <w:tc>
          <w:tcPr>
            <w:tcW w:w="1440" w:type="dxa"/>
            <w:vAlign w:val="center"/>
          </w:tcPr>
          <w:p w14:paraId="29C01AA5"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6</w:t>
            </w:r>
          </w:p>
        </w:tc>
        <w:tc>
          <w:tcPr>
            <w:tcW w:w="1440" w:type="dxa"/>
            <w:vAlign w:val="center"/>
          </w:tcPr>
          <w:p w14:paraId="49CAE629" w14:textId="208566BB"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7=6*%</w:t>
            </w:r>
          </w:p>
        </w:tc>
        <w:tc>
          <w:tcPr>
            <w:tcW w:w="1530" w:type="dxa"/>
            <w:vAlign w:val="center"/>
          </w:tcPr>
          <w:p w14:paraId="07EC91E8"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iCs/>
                <w:sz w:val="24"/>
                <w:szCs w:val="24"/>
                <w:lang w:val="ro-RO"/>
              </w:rPr>
              <w:t>8=6+7</w:t>
            </w:r>
          </w:p>
        </w:tc>
      </w:tr>
      <w:tr w:rsidR="00F274C5" w:rsidRPr="003061E7" w14:paraId="2AB6755F" w14:textId="77777777" w:rsidTr="003061E7">
        <w:trPr>
          <w:trHeight w:val="635"/>
        </w:trPr>
        <w:tc>
          <w:tcPr>
            <w:tcW w:w="630" w:type="dxa"/>
            <w:vAlign w:val="center"/>
          </w:tcPr>
          <w:p w14:paraId="17B462F1" w14:textId="77777777" w:rsidR="00F274C5" w:rsidRPr="003061E7" w:rsidRDefault="00F274C5" w:rsidP="00F274C5">
            <w:pPr>
              <w:pStyle w:val="ListParagraph"/>
              <w:numPr>
                <w:ilvl w:val="0"/>
                <w:numId w:val="22"/>
              </w:numPr>
              <w:jc w:val="center"/>
              <w:rPr>
                <w:rFonts w:eastAsia="Calibri"/>
                <w:b/>
                <w:iCs/>
                <w:lang w:val="ro-RO"/>
              </w:rPr>
            </w:pPr>
          </w:p>
        </w:tc>
        <w:tc>
          <w:tcPr>
            <w:tcW w:w="1746" w:type="dxa"/>
            <w:vAlign w:val="center"/>
          </w:tcPr>
          <w:p w14:paraId="7E447942" w14:textId="6217EF35" w:rsidR="00F274C5" w:rsidRPr="003061E7" w:rsidRDefault="00F274C5" w:rsidP="00F274C5">
            <w:pPr>
              <w:rPr>
                <w:rFonts w:ascii="Times New Roman" w:hAnsi="Times New Roman"/>
                <w:bCs/>
                <w:sz w:val="24"/>
                <w:szCs w:val="24"/>
                <w:lang w:eastAsia="en-GB"/>
              </w:rPr>
            </w:pPr>
            <w:proofErr w:type="spellStart"/>
            <w:r w:rsidRPr="003061E7">
              <w:rPr>
                <w:rFonts w:ascii="Times New Roman" w:hAnsi="Times New Roman"/>
                <w:sz w:val="24"/>
                <w:szCs w:val="24"/>
              </w:rPr>
              <w:t>Servicii</w:t>
            </w:r>
            <w:proofErr w:type="spellEnd"/>
            <w:r w:rsidRPr="003061E7">
              <w:rPr>
                <w:rFonts w:ascii="Times New Roman" w:hAnsi="Times New Roman"/>
                <w:sz w:val="24"/>
                <w:szCs w:val="24"/>
              </w:rPr>
              <w:t xml:space="preserve"> de </w:t>
            </w:r>
            <w:proofErr w:type="spellStart"/>
            <w:r w:rsidRPr="003061E7">
              <w:rPr>
                <w:rFonts w:ascii="Times New Roman" w:hAnsi="Times New Roman"/>
                <w:sz w:val="24"/>
                <w:szCs w:val="24"/>
              </w:rPr>
              <w:t>servire</w:t>
            </w:r>
            <w:proofErr w:type="spellEnd"/>
            <w:r w:rsidRPr="003061E7">
              <w:rPr>
                <w:rFonts w:ascii="Times New Roman" w:hAnsi="Times New Roman"/>
                <w:sz w:val="24"/>
                <w:szCs w:val="24"/>
              </w:rPr>
              <w:t xml:space="preserve"> masa </w:t>
            </w:r>
            <w:r w:rsidR="00D2385B" w:rsidRPr="003061E7">
              <w:rPr>
                <w:rFonts w:ascii="Times New Roman" w:hAnsi="Times New Roman"/>
                <w:sz w:val="24"/>
                <w:szCs w:val="24"/>
              </w:rPr>
              <w:t>50</w:t>
            </w:r>
            <w:r w:rsidRPr="003061E7">
              <w:rPr>
                <w:rFonts w:ascii="Times New Roman" w:hAnsi="Times New Roman"/>
                <w:sz w:val="24"/>
                <w:szCs w:val="24"/>
              </w:rPr>
              <w:t xml:space="preserve"> pers x </w:t>
            </w:r>
            <w:r w:rsidR="00D2385B" w:rsidRPr="003061E7">
              <w:rPr>
                <w:rFonts w:ascii="Times New Roman" w:hAnsi="Times New Roman"/>
                <w:sz w:val="24"/>
                <w:szCs w:val="24"/>
              </w:rPr>
              <w:t>1</w:t>
            </w:r>
            <w:r w:rsidRPr="003061E7">
              <w:rPr>
                <w:rFonts w:ascii="Times New Roman" w:hAnsi="Times New Roman"/>
                <w:sz w:val="24"/>
                <w:szCs w:val="24"/>
              </w:rPr>
              <w:t xml:space="preserve"> zi</w:t>
            </w:r>
          </w:p>
        </w:tc>
        <w:tc>
          <w:tcPr>
            <w:tcW w:w="993" w:type="dxa"/>
            <w:vAlign w:val="center"/>
          </w:tcPr>
          <w:p w14:paraId="23ECE4A5" w14:textId="6E8D30B3" w:rsidR="00F274C5" w:rsidRPr="003061E7" w:rsidRDefault="00F274C5" w:rsidP="00F274C5">
            <w:pPr>
              <w:spacing w:line="276" w:lineRule="auto"/>
              <w:jc w:val="center"/>
              <w:rPr>
                <w:rFonts w:ascii="Times New Roman" w:hAnsi="Times New Roman"/>
                <w:color w:val="000000"/>
                <w:sz w:val="24"/>
                <w:szCs w:val="24"/>
              </w:rPr>
            </w:pPr>
            <w:r w:rsidRPr="003061E7">
              <w:rPr>
                <w:rFonts w:ascii="Times New Roman" w:hAnsi="Times New Roman"/>
                <w:color w:val="000000"/>
                <w:sz w:val="24"/>
                <w:szCs w:val="24"/>
              </w:rPr>
              <w:t>pers</w:t>
            </w:r>
          </w:p>
        </w:tc>
        <w:tc>
          <w:tcPr>
            <w:tcW w:w="1180" w:type="dxa"/>
            <w:shd w:val="clear" w:color="auto" w:fill="auto"/>
            <w:vAlign w:val="center"/>
          </w:tcPr>
          <w:p w14:paraId="520C5798" w14:textId="3F4DE519" w:rsidR="00F274C5" w:rsidRPr="003061E7" w:rsidRDefault="00D2385B" w:rsidP="00F274C5">
            <w:pPr>
              <w:spacing w:line="360" w:lineRule="auto"/>
              <w:jc w:val="center"/>
              <w:rPr>
                <w:rFonts w:ascii="Times New Roman" w:hAnsi="Times New Roman"/>
                <w:bCs/>
                <w:sz w:val="24"/>
                <w:szCs w:val="24"/>
                <w:lang w:eastAsia="en-GB"/>
              </w:rPr>
            </w:pPr>
            <w:r w:rsidRPr="003061E7">
              <w:rPr>
                <w:rFonts w:ascii="Times New Roman" w:hAnsi="Times New Roman"/>
                <w:bCs/>
                <w:sz w:val="24"/>
                <w:szCs w:val="24"/>
                <w:lang w:eastAsia="en-GB"/>
              </w:rPr>
              <w:t>50</w:t>
            </w:r>
          </w:p>
        </w:tc>
        <w:tc>
          <w:tcPr>
            <w:tcW w:w="1530" w:type="dxa"/>
            <w:vAlign w:val="center"/>
          </w:tcPr>
          <w:p w14:paraId="3E895143" w14:textId="77777777" w:rsidR="00F274C5" w:rsidRPr="003061E7" w:rsidRDefault="00F274C5" w:rsidP="00F274C5">
            <w:pPr>
              <w:overflowPunct/>
              <w:autoSpaceDE/>
              <w:autoSpaceDN/>
              <w:adjustRightInd/>
              <w:textAlignment w:val="auto"/>
              <w:rPr>
                <w:rFonts w:ascii="Times New Roman" w:eastAsia="Calibri" w:hAnsi="Times New Roman"/>
                <w:sz w:val="24"/>
                <w:szCs w:val="24"/>
                <w:lang w:val="ro-RO"/>
              </w:rPr>
            </w:pPr>
            <w:r w:rsidRPr="003061E7">
              <w:rPr>
                <w:rFonts w:ascii="Times New Roman" w:eastAsia="Calibri" w:hAnsi="Times New Roman"/>
                <w:i/>
                <w:sz w:val="24"/>
                <w:szCs w:val="24"/>
                <w:lang w:val="ro-RO"/>
              </w:rPr>
              <w:t>se completează de către ofertant</w:t>
            </w:r>
          </w:p>
        </w:tc>
        <w:tc>
          <w:tcPr>
            <w:tcW w:w="1440" w:type="dxa"/>
            <w:vAlign w:val="center"/>
          </w:tcPr>
          <w:p w14:paraId="34FF5886" w14:textId="77777777" w:rsidR="00F274C5" w:rsidRPr="003061E7" w:rsidRDefault="00F274C5" w:rsidP="00F274C5">
            <w:pPr>
              <w:overflowPunct/>
              <w:autoSpaceDE/>
              <w:autoSpaceDN/>
              <w:adjustRightInd/>
              <w:textAlignment w:val="auto"/>
              <w:rPr>
                <w:rFonts w:ascii="Times New Roman" w:eastAsia="Calibri" w:hAnsi="Times New Roman"/>
                <w:sz w:val="24"/>
                <w:szCs w:val="24"/>
                <w:lang w:val="ro-RO"/>
              </w:rPr>
            </w:pPr>
            <w:r w:rsidRPr="003061E7">
              <w:rPr>
                <w:rFonts w:ascii="Times New Roman" w:eastAsia="Calibri" w:hAnsi="Times New Roman"/>
                <w:i/>
                <w:sz w:val="24"/>
                <w:szCs w:val="24"/>
                <w:lang w:val="ro-RO"/>
              </w:rPr>
              <w:t>se completează de către ofertant</w:t>
            </w:r>
          </w:p>
        </w:tc>
        <w:tc>
          <w:tcPr>
            <w:tcW w:w="1440" w:type="dxa"/>
            <w:vAlign w:val="center"/>
          </w:tcPr>
          <w:p w14:paraId="42F3D6B6" w14:textId="77777777" w:rsidR="00F274C5" w:rsidRPr="003061E7" w:rsidRDefault="00F274C5" w:rsidP="00F274C5">
            <w:pPr>
              <w:overflowPunct/>
              <w:autoSpaceDE/>
              <w:autoSpaceDN/>
              <w:adjustRightInd/>
              <w:textAlignment w:val="auto"/>
              <w:rPr>
                <w:rFonts w:ascii="Times New Roman" w:eastAsia="Calibri" w:hAnsi="Times New Roman"/>
                <w:sz w:val="24"/>
                <w:szCs w:val="24"/>
                <w:lang w:val="ro-RO"/>
              </w:rPr>
            </w:pPr>
            <w:r w:rsidRPr="003061E7">
              <w:rPr>
                <w:rFonts w:ascii="Times New Roman" w:eastAsia="Calibri" w:hAnsi="Times New Roman"/>
                <w:i/>
                <w:sz w:val="24"/>
                <w:szCs w:val="24"/>
                <w:lang w:val="ro-RO"/>
              </w:rPr>
              <w:t>se completează de către ofertant</w:t>
            </w:r>
          </w:p>
        </w:tc>
        <w:tc>
          <w:tcPr>
            <w:tcW w:w="1530" w:type="dxa"/>
            <w:vAlign w:val="center"/>
          </w:tcPr>
          <w:p w14:paraId="1F80C947" w14:textId="77777777" w:rsidR="00F274C5" w:rsidRPr="003061E7" w:rsidRDefault="00F274C5" w:rsidP="00F274C5">
            <w:pPr>
              <w:overflowPunct/>
              <w:autoSpaceDE/>
              <w:autoSpaceDN/>
              <w:adjustRightInd/>
              <w:textAlignment w:val="auto"/>
              <w:rPr>
                <w:rFonts w:ascii="Times New Roman" w:eastAsia="Calibri" w:hAnsi="Times New Roman"/>
                <w:sz w:val="24"/>
                <w:szCs w:val="24"/>
                <w:lang w:val="ro-RO"/>
              </w:rPr>
            </w:pPr>
            <w:r w:rsidRPr="003061E7">
              <w:rPr>
                <w:rFonts w:ascii="Times New Roman" w:eastAsia="Calibri" w:hAnsi="Times New Roman"/>
                <w:i/>
                <w:sz w:val="24"/>
                <w:szCs w:val="24"/>
                <w:lang w:val="ro-RO"/>
              </w:rPr>
              <w:t>se completează de către ofertant</w:t>
            </w:r>
          </w:p>
        </w:tc>
      </w:tr>
      <w:tr w:rsidR="002E3711" w:rsidRPr="003061E7" w14:paraId="6A0EB4D8" w14:textId="77777777" w:rsidTr="003061E7">
        <w:tc>
          <w:tcPr>
            <w:tcW w:w="630" w:type="dxa"/>
            <w:vAlign w:val="center"/>
          </w:tcPr>
          <w:p w14:paraId="5E42DB7F" w14:textId="77777777" w:rsidR="002E3711" w:rsidRPr="003061E7" w:rsidRDefault="002E3711" w:rsidP="002E3711">
            <w:pPr>
              <w:overflowPunct/>
              <w:autoSpaceDE/>
              <w:autoSpaceDN/>
              <w:adjustRightInd/>
              <w:textAlignment w:val="auto"/>
              <w:rPr>
                <w:rFonts w:ascii="Times New Roman" w:eastAsia="Calibri" w:hAnsi="Times New Roman"/>
                <w:b/>
                <w:iCs/>
                <w:sz w:val="24"/>
                <w:szCs w:val="24"/>
                <w:lang w:val="ro-RO"/>
              </w:rPr>
            </w:pPr>
          </w:p>
        </w:tc>
        <w:tc>
          <w:tcPr>
            <w:tcW w:w="1746" w:type="dxa"/>
            <w:vAlign w:val="center"/>
          </w:tcPr>
          <w:p w14:paraId="45EB8E46" w14:textId="77777777" w:rsidR="002E3711" w:rsidRPr="003061E7"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3061E7">
              <w:rPr>
                <w:rFonts w:ascii="Times New Roman" w:eastAsia="Calibri" w:hAnsi="Times New Roman"/>
                <w:b/>
                <w:sz w:val="24"/>
                <w:szCs w:val="24"/>
                <w:lang w:val="ro-RO"/>
              </w:rPr>
              <w:t xml:space="preserve">TOTAL </w:t>
            </w:r>
          </w:p>
        </w:tc>
        <w:tc>
          <w:tcPr>
            <w:tcW w:w="993" w:type="dxa"/>
            <w:vAlign w:val="center"/>
          </w:tcPr>
          <w:p w14:paraId="78BDE5EC" w14:textId="77777777" w:rsidR="002E3711" w:rsidRPr="003061E7" w:rsidRDefault="002E3711" w:rsidP="002E3711">
            <w:pPr>
              <w:overflowPunct/>
              <w:autoSpaceDE/>
              <w:autoSpaceDN/>
              <w:adjustRightInd/>
              <w:jc w:val="center"/>
              <w:textAlignment w:val="auto"/>
              <w:rPr>
                <w:rFonts w:ascii="Times New Roman" w:eastAsia="Calibri" w:hAnsi="Times New Roman"/>
                <w:iCs/>
                <w:sz w:val="24"/>
                <w:szCs w:val="24"/>
                <w:lang w:val="ro-RO"/>
              </w:rPr>
            </w:pPr>
          </w:p>
        </w:tc>
        <w:tc>
          <w:tcPr>
            <w:tcW w:w="1180" w:type="dxa"/>
            <w:vAlign w:val="center"/>
          </w:tcPr>
          <w:p w14:paraId="282A8E6A" w14:textId="77777777" w:rsidR="002E3711" w:rsidRPr="003061E7" w:rsidRDefault="002E3711" w:rsidP="002E3711">
            <w:pPr>
              <w:overflowPunct/>
              <w:autoSpaceDE/>
              <w:autoSpaceDN/>
              <w:adjustRightInd/>
              <w:textAlignment w:val="auto"/>
              <w:rPr>
                <w:rFonts w:ascii="Times New Roman" w:eastAsia="Calibri" w:hAnsi="Times New Roman"/>
                <w:iCs/>
                <w:sz w:val="24"/>
                <w:szCs w:val="24"/>
                <w:lang w:val="ro-RO"/>
              </w:rPr>
            </w:pPr>
          </w:p>
        </w:tc>
        <w:tc>
          <w:tcPr>
            <w:tcW w:w="1530" w:type="dxa"/>
            <w:vAlign w:val="center"/>
          </w:tcPr>
          <w:p w14:paraId="03A63FC5" w14:textId="77777777" w:rsidR="002E3711" w:rsidRPr="003061E7" w:rsidRDefault="002E3711" w:rsidP="002E3711">
            <w:pPr>
              <w:overflowPunct/>
              <w:autoSpaceDE/>
              <w:autoSpaceDN/>
              <w:adjustRightInd/>
              <w:textAlignment w:val="auto"/>
              <w:rPr>
                <w:rFonts w:ascii="Times New Roman" w:eastAsia="Calibri" w:hAnsi="Times New Roman"/>
                <w:b/>
                <w:iCs/>
                <w:sz w:val="24"/>
                <w:szCs w:val="24"/>
                <w:lang w:val="ro-RO"/>
              </w:rPr>
            </w:pPr>
          </w:p>
        </w:tc>
        <w:tc>
          <w:tcPr>
            <w:tcW w:w="1440" w:type="dxa"/>
            <w:vAlign w:val="center"/>
          </w:tcPr>
          <w:p w14:paraId="1BE91214" w14:textId="77777777" w:rsidR="002E3711" w:rsidRPr="003061E7" w:rsidRDefault="002E3711" w:rsidP="002E3711">
            <w:pPr>
              <w:overflowPunct/>
              <w:adjustRightInd/>
              <w:textAlignment w:val="auto"/>
              <w:rPr>
                <w:rFonts w:ascii="Times New Roman" w:eastAsia="Calibri" w:hAnsi="Times New Roman"/>
                <w:b/>
                <w:i/>
                <w:sz w:val="24"/>
                <w:szCs w:val="24"/>
                <w:lang w:val="ro-RO"/>
              </w:rPr>
            </w:pPr>
            <w:r w:rsidRPr="003061E7">
              <w:rPr>
                <w:rFonts w:ascii="Times New Roman" w:eastAsia="Calibri" w:hAnsi="Times New Roman"/>
                <w:b/>
                <w:i/>
                <w:sz w:val="24"/>
                <w:szCs w:val="24"/>
                <w:lang w:val="ro-RO"/>
              </w:rPr>
              <w:t>se completează de către ofertant</w:t>
            </w:r>
          </w:p>
        </w:tc>
        <w:tc>
          <w:tcPr>
            <w:tcW w:w="1440" w:type="dxa"/>
            <w:vAlign w:val="center"/>
          </w:tcPr>
          <w:p w14:paraId="576754DE" w14:textId="77777777" w:rsidR="002E3711" w:rsidRPr="003061E7" w:rsidRDefault="002E3711" w:rsidP="002E3711">
            <w:pPr>
              <w:overflowPunct/>
              <w:adjustRightInd/>
              <w:textAlignment w:val="auto"/>
              <w:rPr>
                <w:rFonts w:ascii="Times New Roman" w:eastAsia="Calibri" w:hAnsi="Times New Roman"/>
                <w:b/>
                <w:i/>
                <w:sz w:val="24"/>
                <w:szCs w:val="24"/>
                <w:lang w:val="ro-RO"/>
              </w:rPr>
            </w:pPr>
            <w:r w:rsidRPr="003061E7">
              <w:rPr>
                <w:rFonts w:ascii="Times New Roman" w:eastAsia="Calibri" w:hAnsi="Times New Roman"/>
                <w:b/>
                <w:i/>
                <w:sz w:val="24"/>
                <w:szCs w:val="24"/>
                <w:lang w:val="ro-RO"/>
              </w:rPr>
              <w:t>se completează de către ofertant</w:t>
            </w:r>
          </w:p>
        </w:tc>
        <w:tc>
          <w:tcPr>
            <w:tcW w:w="1530" w:type="dxa"/>
            <w:vAlign w:val="center"/>
          </w:tcPr>
          <w:p w14:paraId="322FAD0E" w14:textId="77777777" w:rsidR="002E3711" w:rsidRPr="003061E7" w:rsidRDefault="002E3711" w:rsidP="002E3711">
            <w:pPr>
              <w:overflowPunct/>
              <w:adjustRightInd/>
              <w:textAlignment w:val="auto"/>
              <w:rPr>
                <w:rFonts w:ascii="Times New Roman" w:eastAsia="Calibri" w:hAnsi="Times New Roman"/>
                <w:b/>
                <w:i/>
                <w:sz w:val="24"/>
                <w:szCs w:val="24"/>
                <w:lang w:val="ro-RO"/>
              </w:rPr>
            </w:pPr>
            <w:r w:rsidRPr="003061E7">
              <w:rPr>
                <w:rFonts w:ascii="Times New Roman" w:eastAsia="Calibri" w:hAnsi="Times New Roman"/>
                <w:b/>
                <w:i/>
                <w:sz w:val="24"/>
                <w:szCs w:val="24"/>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2B29B85A" w14:textId="22ABD9B8"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3A45CD1" w14:textId="7AE3681F" w:rsidR="00474B7E" w:rsidRDefault="00474B7E" w:rsidP="00256212">
      <w:pPr>
        <w:jc w:val="right"/>
        <w:rPr>
          <w:rFonts w:ascii="Times New Roman" w:hAnsi="Times New Roman"/>
          <w:b/>
          <w:i/>
          <w:noProof/>
          <w:sz w:val="24"/>
          <w:szCs w:val="24"/>
        </w:rPr>
      </w:pPr>
    </w:p>
    <w:p w14:paraId="011E624E" w14:textId="05ADF353" w:rsidR="00D2385B" w:rsidRDefault="00D2385B" w:rsidP="00256212">
      <w:pPr>
        <w:jc w:val="right"/>
        <w:rPr>
          <w:rFonts w:ascii="Times New Roman" w:hAnsi="Times New Roman"/>
          <w:b/>
          <w:i/>
          <w:noProof/>
          <w:sz w:val="24"/>
          <w:szCs w:val="24"/>
        </w:rPr>
      </w:pPr>
    </w:p>
    <w:p w14:paraId="7D5C7856" w14:textId="5F8187FD" w:rsidR="00D2385B" w:rsidRDefault="00D2385B" w:rsidP="00256212">
      <w:pPr>
        <w:jc w:val="right"/>
        <w:rPr>
          <w:rFonts w:ascii="Times New Roman" w:hAnsi="Times New Roman"/>
          <w:b/>
          <w:i/>
          <w:noProof/>
          <w:sz w:val="24"/>
          <w:szCs w:val="24"/>
        </w:rPr>
      </w:pPr>
    </w:p>
    <w:p w14:paraId="074AE289" w14:textId="5EE14B47" w:rsidR="00D2385B" w:rsidRDefault="00D2385B" w:rsidP="00256212">
      <w:pPr>
        <w:jc w:val="right"/>
        <w:rPr>
          <w:rFonts w:ascii="Times New Roman" w:hAnsi="Times New Roman"/>
          <w:b/>
          <w:i/>
          <w:noProof/>
          <w:sz w:val="24"/>
          <w:szCs w:val="24"/>
        </w:rPr>
      </w:pPr>
    </w:p>
    <w:p w14:paraId="0411D4C3" w14:textId="3B1BFAE2" w:rsidR="00D2385B" w:rsidRDefault="00D2385B" w:rsidP="00256212">
      <w:pPr>
        <w:jc w:val="right"/>
        <w:rPr>
          <w:rFonts w:ascii="Times New Roman" w:hAnsi="Times New Roman"/>
          <w:b/>
          <w:i/>
          <w:noProof/>
          <w:sz w:val="24"/>
          <w:szCs w:val="24"/>
        </w:rPr>
      </w:pPr>
    </w:p>
    <w:p w14:paraId="3B7472DD" w14:textId="7D675C0D" w:rsidR="00D2385B" w:rsidRDefault="00D2385B" w:rsidP="00256212">
      <w:pPr>
        <w:jc w:val="right"/>
        <w:rPr>
          <w:rFonts w:ascii="Times New Roman" w:hAnsi="Times New Roman"/>
          <w:b/>
          <w:i/>
          <w:noProof/>
          <w:sz w:val="24"/>
          <w:szCs w:val="24"/>
        </w:rPr>
      </w:pPr>
    </w:p>
    <w:p w14:paraId="014361C7" w14:textId="110AB6EF" w:rsidR="00D2385B" w:rsidRDefault="00D2385B" w:rsidP="00256212">
      <w:pPr>
        <w:jc w:val="right"/>
        <w:rPr>
          <w:rFonts w:ascii="Times New Roman" w:hAnsi="Times New Roman"/>
          <w:b/>
          <w:i/>
          <w:noProof/>
          <w:sz w:val="24"/>
          <w:szCs w:val="24"/>
        </w:rPr>
      </w:pPr>
    </w:p>
    <w:p w14:paraId="6318A5AC" w14:textId="43989B54" w:rsidR="00D2385B" w:rsidRDefault="00D2385B" w:rsidP="00256212">
      <w:pPr>
        <w:jc w:val="right"/>
        <w:rPr>
          <w:rFonts w:ascii="Times New Roman" w:hAnsi="Times New Roman"/>
          <w:b/>
          <w:i/>
          <w:noProof/>
          <w:sz w:val="24"/>
          <w:szCs w:val="24"/>
        </w:rPr>
      </w:pPr>
    </w:p>
    <w:p w14:paraId="508BAD99" w14:textId="198F9662" w:rsidR="00D2385B" w:rsidRDefault="00D2385B" w:rsidP="00256212">
      <w:pPr>
        <w:jc w:val="right"/>
        <w:rPr>
          <w:rFonts w:ascii="Times New Roman" w:hAnsi="Times New Roman"/>
          <w:b/>
          <w:i/>
          <w:noProof/>
          <w:sz w:val="24"/>
          <w:szCs w:val="24"/>
        </w:rPr>
      </w:pPr>
    </w:p>
    <w:p w14:paraId="3488F23D" w14:textId="04C1D053" w:rsidR="00D2385B" w:rsidRDefault="00D2385B" w:rsidP="00256212">
      <w:pPr>
        <w:jc w:val="right"/>
        <w:rPr>
          <w:rFonts w:ascii="Times New Roman" w:hAnsi="Times New Roman"/>
          <w:b/>
          <w:i/>
          <w:noProof/>
          <w:sz w:val="24"/>
          <w:szCs w:val="24"/>
        </w:rPr>
      </w:pPr>
    </w:p>
    <w:p w14:paraId="1A61C28B" w14:textId="3370FF6D" w:rsidR="00D2385B" w:rsidRDefault="00D2385B" w:rsidP="00256212">
      <w:pPr>
        <w:jc w:val="right"/>
        <w:rPr>
          <w:rFonts w:ascii="Times New Roman" w:hAnsi="Times New Roman"/>
          <w:b/>
          <w:i/>
          <w:noProof/>
          <w:sz w:val="24"/>
          <w:szCs w:val="24"/>
        </w:rPr>
      </w:pPr>
    </w:p>
    <w:p w14:paraId="1103C387" w14:textId="5870DE18" w:rsidR="00D2385B" w:rsidRDefault="00D2385B" w:rsidP="00256212">
      <w:pPr>
        <w:jc w:val="right"/>
        <w:rPr>
          <w:rFonts w:ascii="Times New Roman" w:hAnsi="Times New Roman"/>
          <w:b/>
          <w:i/>
          <w:noProof/>
          <w:sz w:val="24"/>
          <w:szCs w:val="24"/>
        </w:rPr>
      </w:pPr>
    </w:p>
    <w:p w14:paraId="6D16C1C7" w14:textId="77777777" w:rsidR="00D2385B" w:rsidRDefault="00D2385B" w:rsidP="000813B9">
      <w:pPr>
        <w:rPr>
          <w:rFonts w:ascii="Times New Roman" w:hAnsi="Times New Roman"/>
          <w:b/>
          <w:i/>
          <w:noProof/>
          <w:sz w:val="24"/>
          <w:szCs w:val="24"/>
        </w:rPr>
      </w:pPr>
    </w:p>
    <w:p w14:paraId="6389A5D9" w14:textId="77777777" w:rsidR="00474B7E" w:rsidRDefault="00474B7E" w:rsidP="00256212">
      <w:pPr>
        <w:jc w:val="right"/>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1EB98D0E" w:rsidR="00C62415" w:rsidRPr="004100B3" w:rsidRDefault="00D2385B" w:rsidP="004100B3">
      <w:pPr>
        <w:spacing w:after="120"/>
        <w:ind w:left="708"/>
        <w:jc w:val="center"/>
        <w:outlineLvl w:val="0"/>
        <w:rPr>
          <w:rFonts w:ascii="Times New Roman" w:hAnsi="Times New Roman"/>
          <w:b/>
          <w:sz w:val="24"/>
          <w:szCs w:val="24"/>
        </w:rPr>
      </w:pPr>
      <w:proofErr w:type="spellStart"/>
      <w:r w:rsidRPr="00D2385B">
        <w:rPr>
          <w:rFonts w:ascii="Times New Roman" w:hAnsi="Times New Roman"/>
          <w:b/>
          <w:color w:val="000000"/>
          <w:sz w:val="24"/>
          <w:szCs w:val="24"/>
        </w:rPr>
        <w:t>Servicii</w:t>
      </w:r>
      <w:proofErr w:type="spellEnd"/>
      <w:r w:rsidRPr="00D2385B">
        <w:rPr>
          <w:rFonts w:ascii="Times New Roman" w:hAnsi="Times New Roman"/>
          <w:b/>
          <w:color w:val="000000"/>
          <w:sz w:val="24"/>
          <w:szCs w:val="24"/>
        </w:rPr>
        <w:t xml:space="preserve"> de </w:t>
      </w:r>
      <w:proofErr w:type="spellStart"/>
      <w:r w:rsidRPr="00D2385B">
        <w:rPr>
          <w:rFonts w:ascii="Times New Roman" w:hAnsi="Times New Roman"/>
          <w:b/>
          <w:color w:val="000000"/>
          <w:sz w:val="24"/>
          <w:szCs w:val="24"/>
        </w:rPr>
        <w:t>servire</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mas</w:t>
      </w:r>
      <w:r w:rsidRPr="00D2385B">
        <w:rPr>
          <w:rFonts w:ascii="Times New Roman" w:hAnsi="Times New Roman" w:hint="cs"/>
          <w:b/>
          <w:color w:val="000000"/>
          <w:sz w:val="24"/>
          <w:szCs w:val="24"/>
        </w:rPr>
        <w:t>ă</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în</w:t>
      </w:r>
      <w:proofErr w:type="spellEnd"/>
      <w:r w:rsidRPr="00D2385B">
        <w:rPr>
          <w:rFonts w:ascii="Times New Roman" w:hAnsi="Times New Roman"/>
          <w:b/>
          <w:color w:val="000000"/>
          <w:sz w:val="24"/>
          <w:szCs w:val="24"/>
        </w:rPr>
        <w:t xml:space="preserve"> sat </w:t>
      </w:r>
      <w:proofErr w:type="spellStart"/>
      <w:r w:rsidRPr="00D2385B">
        <w:rPr>
          <w:rFonts w:ascii="Times New Roman" w:hAnsi="Times New Roman"/>
          <w:b/>
          <w:color w:val="000000"/>
          <w:sz w:val="24"/>
          <w:szCs w:val="24"/>
        </w:rPr>
        <w:t>Pașcani</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raion</w:t>
      </w:r>
      <w:proofErr w:type="spellEnd"/>
      <w:r w:rsidRPr="00D2385B">
        <w:rPr>
          <w:rFonts w:ascii="Times New Roman" w:hAnsi="Times New Roman"/>
          <w:b/>
          <w:color w:val="000000"/>
          <w:sz w:val="24"/>
          <w:szCs w:val="24"/>
        </w:rPr>
        <w:t xml:space="preserve"> Cahul, </w:t>
      </w:r>
      <w:proofErr w:type="spellStart"/>
      <w:r w:rsidRPr="00D2385B">
        <w:rPr>
          <w:rFonts w:ascii="Times New Roman" w:hAnsi="Times New Roman"/>
          <w:b/>
          <w:color w:val="000000"/>
          <w:sz w:val="24"/>
          <w:szCs w:val="24"/>
        </w:rPr>
        <w:t>Repubica</w:t>
      </w:r>
      <w:proofErr w:type="spellEnd"/>
      <w:r w:rsidRPr="00D2385B">
        <w:rPr>
          <w:rFonts w:ascii="Times New Roman" w:hAnsi="Times New Roman"/>
          <w:b/>
          <w:color w:val="000000"/>
          <w:sz w:val="24"/>
          <w:szCs w:val="24"/>
        </w:rPr>
        <w:t xml:space="preserve"> Moldova </w:t>
      </w:r>
      <w:proofErr w:type="spellStart"/>
      <w:r w:rsidRPr="00D2385B">
        <w:rPr>
          <w:rFonts w:ascii="Times New Roman" w:hAnsi="Times New Roman"/>
          <w:b/>
          <w:color w:val="000000"/>
          <w:sz w:val="24"/>
          <w:szCs w:val="24"/>
        </w:rPr>
        <w:t>aferent</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organiz</w:t>
      </w:r>
      <w:r w:rsidRPr="00D2385B">
        <w:rPr>
          <w:rFonts w:ascii="Times New Roman" w:hAnsi="Times New Roman" w:hint="cs"/>
          <w:b/>
          <w:color w:val="000000"/>
          <w:sz w:val="24"/>
          <w:szCs w:val="24"/>
        </w:rPr>
        <w:t>ă</w:t>
      </w:r>
      <w:r w:rsidRPr="00D2385B">
        <w:rPr>
          <w:rFonts w:ascii="Times New Roman" w:hAnsi="Times New Roman"/>
          <w:b/>
          <w:color w:val="000000"/>
          <w:sz w:val="24"/>
          <w:szCs w:val="24"/>
        </w:rPr>
        <w:t>rii</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activit</w:t>
      </w:r>
      <w:r w:rsidRPr="00D2385B">
        <w:rPr>
          <w:rFonts w:ascii="Times New Roman" w:hAnsi="Times New Roman" w:hint="cs"/>
          <w:b/>
          <w:color w:val="000000"/>
          <w:sz w:val="24"/>
          <w:szCs w:val="24"/>
        </w:rPr>
        <w:t>ă</w:t>
      </w:r>
      <w:r w:rsidRPr="00D2385B">
        <w:rPr>
          <w:rFonts w:ascii="Times New Roman" w:hAnsi="Times New Roman"/>
          <w:b/>
          <w:color w:val="000000"/>
          <w:sz w:val="24"/>
          <w:szCs w:val="24"/>
        </w:rPr>
        <w:t>ții</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Vizit</w:t>
      </w:r>
      <w:r w:rsidRPr="00D2385B">
        <w:rPr>
          <w:rFonts w:ascii="Times New Roman" w:hAnsi="Times New Roman" w:hint="cs"/>
          <w:b/>
          <w:color w:val="000000"/>
          <w:sz w:val="24"/>
          <w:szCs w:val="24"/>
        </w:rPr>
        <w:t>ă</w:t>
      </w:r>
      <w:proofErr w:type="spellEnd"/>
      <w:r w:rsidRPr="00D2385B">
        <w:rPr>
          <w:rFonts w:ascii="Times New Roman" w:hAnsi="Times New Roman"/>
          <w:b/>
          <w:color w:val="000000"/>
          <w:sz w:val="24"/>
          <w:szCs w:val="24"/>
        </w:rPr>
        <w:t xml:space="preserve"> de </w:t>
      </w:r>
      <w:proofErr w:type="spellStart"/>
      <w:r w:rsidRPr="00D2385B">
        <w:rPr>
          <w:rFonts w:ascii="Times New Roman" w:hAnsi="Times New Roman"/>
          <w:b/>
          <w:color w:val="000000"/>
          <w:sz w:val="24"/>
          <w:szCs w:val="24"/>
        </w:rPr>
        <w:t>studiu</w:t>
      </w:r>
      <w:proofErr w:type="spellEnd"/>
      <w:r w:rsidRPr="00D2385B">
        <w:rPr>
          <w:rFonts w:ascii="Times New Roman" w:hAnsi="Times New Roman"/>
          <w:b/>
          <w:color w:val="000000"/>
          <w:sz w:val="24"/>
          <w:szCs w:val="24"/>
        </w:rPr>
        <w:t xml:space="preserve"> </w:t>
      </w:r>
      <w:proofErr w:type="spellStart"/>
      <w:r w:rsidRPr="00D2385B">
        <w:rPr>
          <w:rFonts w:ascii="Times New Roman" w:hAnsi="Times New Roman"/>
          <w:b/>
          <w:color w:val="000000"/>
          <w:sz w:val="24"/>
          <w:szCs w:val="24"/>
        </w:rPr>
        <w:t>în</w:t>
      </w:r>
      <w:proofErr w:type="spellEnd"/>
      <w:r w:rsidRPr="00D2385B">
        <w:rPr>
          <w:rFonts w:ascii="Times New Roman" w:hAnsi="Times New Roman"/>
          <w:b/>
          <w:color w:val="000000"/>
          <w:sz w:val="24"/>
          <w:szCs w:val="24"/>
        </w:rPr>
        <w:t xml:space="preserve"> Cahul, </w:t>
      </w:r>
      <w:proofErr w:type="spellStart"/>
      <w:r w:rsidRPr="00D2385B">
        <w:rPr>
          <w:rFonts w:ascii="Times New Roman" w:hAnsi="Times New Roman"/>
          <w:b/>
          <w:color w:val="000000"/>
          <w:sz w:val="24"/>
          <w:szCs w:val="24"/>
        </w:rPr>
        <w:t>Republica</w:t>
      </w:r>
      <w:proofErr w:type="spellEnd"/>
      <w:r w:rsidRPr="00D2385B">
        <w:rPr>
          <w:rFonts w:ascii="Times New Roman" w:hAnsi="Times New Roman"/>
          <w:b/>
          <w:color w:val="000000"/>
          <w:sz w:val="24"/>
          <w:szCs w:val="24"/>
        </w:rPr>
        <w:t xml:space="preserve"> Moldova</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735"/>
        <w:gridCol w:w="4941"/>
      </w:tblGrid>
      <w:tr w:rsidR="00CD3BF8" w:rsidRPr="00C236E3" w14:paraId="22BC489D" w14:textId="77777777" w:rsidTr="00A370C8">
        <w:trPr>
          <w:jc w:val="center"/>
        </w:trPr>
        <w:tc>
          <w:tcPr>
            <w:tcW w:w="720" w:type="dxa"/>
            <w:tcMar>
              <w:left w:w="57" w:type="dxa"/>
              <w:right w:w="57" w:type="dxa"/>
            </w:tcMar>
            <w:vAlign w:val="center"/>
          </w:tcPr>
          <w:p w14:paraId="4FF26324" w14:textId="77777777" w:rsidR="00CD3BF8" w:rsidRPr="00C236E3" w:rsidRDefault="00CD3BF8" w:rsidP="00991F13">
            <w:pPr>
              <w:jc w:val="center"/>
              <w:rPr>
                <w:rFonts w:ascii="Times New Roman" w:hAnsi="Times New Roman"/>
                <w:b/>
                <w:sz w:val="22"/>
                <w:szCs w:val="22"/>
              </w:rPr>
            </w:pPr>
            <w:r w:rsidRPr="00C236E3">
              <w:rPr>
                <w:rFonts w:ascii="Times New Roman" w:hAnsi="Times New Roman"/>
                <w:b/>
                <w:sz w:val="22"/>
                <w:szCs w:val="22"/>
              </w:rPr>
              <w:t>NR.</w:t>
            </w:r>
          </w:p>
          <w:p w14:paraId="20D245CE" w14:textId="77777777" w:rsidR="00CD3BF8" w:rsidRPr="00C236E3" w:rsidRDefault="00CD3BF8" w:rsidP="00991F13">
            <w:pPr>
              <w:jc w:val="center"/>
              <w:rPr>
                <w:rFonts w:ascii="Times New Roman" w:hAnsi="Times New Roman"/>
                <w:sz w:val="22"/>
                <w:szCs w:val="22"/>
              </w:rPr>
            </w:pPr>
            <w:r w:rsidRPr="00C236E3">
              <w:rPr>
                <w:rFonts w:ascii="Times New Roman" w:hAnsi="Times New Roman"/>
                <w:b/>
                <w:sz w:val="22"/>
                <w:szCs w:val="22"/>
              </w:rPr>
              <w:t>CRT.</w:t>
            </w:r>
          </w:p>
        </w:tc>
        <w:tc>
          <w:tcPr>
            <w:tcW w:w="4735" w:type="dxa"/>
            <w:tcMar>
              <w:left w:w="57" w:type="dxa"/>
              <w:right w:w="57" w:type="dxa"/>
            </w:tcMar>
            <w:vAlign w:val="center"/>
          </w:tcPr>
          <w:p w14:paraId="3DCCC5A1" w14:textId="77777777" w:rsidR="00CD3BF8" w:rsidRPr="00C236E3" w:rsidRDefault="00CD3BF8" w:rsidP="00991F13">
            <w:pPr>
              <w:pStyle w:val="Heading2"/>
              <w:numPr>
                <w:ilvl w:val="0"/>
                <w:numId w:val="0"/>
              </w:numPr>
              <w:jc w:val="center"/>
              <w:rPr>
                <w:rFonts w:ascii="Times New Roman" w:hAnsi="Times New Roman"/>
                <w:iCs/>
                <w:caps/>
                <w:sz w:val="22"/>
              </w:rPr>
            </w:pPr>
            <w:r w:rsidRPr="00C236E3">
              <w:rPr>
                <w:rFonts w:ascii="Times New Roman" w:hAnsi="Times New Roman"/>
                <w:iCs/>
                <w:caps/>
                <w:sz w:val="22"/>
              </w:rPr>
              <w:t>Cerinţe autoritate contractantă</w:t>
            </w:r>
          </w:p>
        </w:tc>
        <w:tc>
          <w:tcPr>
            <w:tcW w:w="4941" w:type="dxa"/>
            <w:tcMar>
              <w:left w:w="57" w:type="dxa"/>
              <w:right w:w="57" w:type="dxa"/>
            </w:tcMar>
            <w:vAlign w:val="center"/>
          </w:tcPr>
          <w:p w14:paraId="73C68A80" w14:textId="77777777" w:rsidR="00C21552" w:rsidRPr="00C236E3" w:rsidRDefault="00C21552" w:rsidP="00991F13">
            <w:pPr>
              <w:pStyle w:val="Heading2"/>
              <w:numPr>
                <w:ilvl w:val="0"/>
                <w:numId w:val="0"/>
              </w:numPr>
              <w:jc w:val="center"/>
              <w:rPr>
                <w:rFonts w:ascii="Times New Roman" w:hAnsi="Times New Roman"/>
                <w:iCs/>
                <w:caps/>
                <w:sz w:val="22"/>
              </w:rPr>
            </w:pPr>
            <w:r w:rsidRPr="00C236E3">
              <w:rPr>
                <w:rFonts w:ascii="Times New Roman" w:hAnsi="Times New Roman"/>
                <w:iCs/>
                <w:caps/>
                <w:sz w:val="22"/>
              </w:rPr>
              <w:t>PROPUNERE</w:t>
            </w:r>
            <w:r w:rsidR="009D192E" w:rsidRPr="00C236E3">
              <w:rPr>
                <w:rFonts w:ascii="Times New Roman" w:hAnsi="Times New Roman"/>
                <w:iCs/>
                <w:caps/>
                <w:sz w:val="22"/>
              </w:rPr>
              <w:t xml:space="preserve"> TEHNICĂ</w:t>
            </w:r>
            <w:r w:rsidRPr="00C236E3">
              <w:rPr>
                <w:rFonts w:ascii="Times New Roman" w:hAnsi="Times New Roman"/>
                <w:iCs/>
                <w:caps/>
                <w:sz w:val="22"/>
              </w:rPr>
              <w:t xml:space="preserve"> OFERTANT</w:t>
            </w:r>
          </w:p>
        </w:tc>
      </w:tr>
      <w:tr w:rsidR="00C93552" w:rsidRPr="00C236E3" w14:paraId="487C1201" w14:textId="77777777" w:rsidTr="00A370C8">
        <w:trPr>
          <w:jc w:val="center"/>
        </w:trPr>
        <w:tc>
          <w:tcPr>
            <w:tcW w:w="720" w:type="dxa"/>
            <w:tcMar>
              <w:left w:w="57" w:type="dxa"/>
              <w:right w:w="57" w:type="dxa"/>
            </w:tcMar>
            <w:vAlign w:val="center"/>
          </w:tcPr>
          <w:p w14:paraId="2C3A691B" w14:textId="77777777" w:rsidR="00C93552" w:rsidRPr="00C236E3" w:rsidRDefault="00C93552" w:rsidP="00991F13">
            <w:pPr>
              <w:jc w:val="center"/>
              <w:rPr>
                <w:rFonts w:ascii="Times New Roman" w:hAnsi="Times New Roman"/>
                <w:b/>
                <w:sz w:val="22"/>
                <w:szCs w:val="22"/>
              </w:rPr>
            </w:pPr>
          </w:p>
        </w:tc>
        <w:tc>
          <w:tcPr>
            <w:tcW w:w="4735" w:type="dxa"/>
            <w:tcMar>
              <w:left w:w="57" w:type="dxa"/>
              <w:right w:w="57" w:type="dxa"/>
            </w:tcMar>
            <w:vAlign w:val="center"/>
          </w:tcPr>
          <w:p w14:paraId="57DF01E1" w14:textId="1C0D3797" w:rsidR="00480F20" w:rsidRPr="00C236E3" w:rsidRDefault="00D2385B" w:rsidP="00457EF9">
            <w:pPr>
              <w:jc w:val="both"/>
              <w:rPr>
                <w:rFonts w:ascii="Times New Roman" w:hAnsi="Times New Roman"/>
                <w:b/>
                <w:snapToGrid w:val="0"/>
                <w:sz w:val="22"/>
                <w:szCs w:val="22"/>
              </w:rPr>
            </w:pPr>
            <w:r w:rsidRPr="00D2385B">
              <w:rPr>
                <w:rFonts w:ascii="Times New Roman" w:hAnsi="Times New Roman"/>
                <w:b/>
                <w:bCs/>
                <w:sz w:val="22"/>
                <w:szCs w:val="22"/>
                <w:lang w:val="ro-RO"/>
              </w:rPr>
              <w:t>Servicii de servire mas</w:t>
            </w:r>
            <w:r w:rsidRPr="00D2385B">
              <w:rPr>
                <w:rFonts w:ascii="Times New Roman" w:hAnsi="Times New Roman" w:hint="cs"/>
                <w:b/>
                <w:bCs/>
                <w:sz w:val="22"/>
                <w:szCs w:val="22"/>
                <w:lang w:val="ro-RO"/>
              </w:rPr>
              <w:t>ă</w:t>
            </w:r>
            <w:r w:rsidRPr="00D2385B">
              <w:rPr>
                <w:rFonts w:ascii="Times New Roman" w:hAnsi="Times New Roman"/>
                <w:b/>
                <w:bCs/>
                <w:sz w:val="22"/>
                <w:szCs w:val="22"/>
                <w:lang w:val="ro-RO"/>
              </w:rPr>
              <w:t xml:space="preserve"> în sat Pașcani, raion Cahul, Repubica Moldova aferent organiz</w:t>
            </w:r>
            <w:r w:rsidRPr="00D2385B">
              <w:rPr>
                <w:rFonts w:ascii="Times New Roman" w:hAnsi="Times New Roman" w:hint="cs"/>
                <w:b/>
                <w:bCs/>
                <w:sz w:val="22"/>
                <w:szCs w:val="22"/>
                <w:lang w:val="ro-RO"/>
              </w:rPr>
              <w:t>ă</w:t>
            </w:r>
            <w:r w:rsidRPr="00D2385B">
              <w:rPr>
                <w:rFonts w:ascii="Times New Roman" w:hAnsi="Times New Roman"/>
                <w:b/>
                <w:bCs/>
                <w:sz w:val="22"/>
                <w:szCs w:val="22"/>
                <w:lang w:val="ro-RO"/>
              </w:rPr>
              <w:t>rii activit</w:t>
            </w:r>
            <w:r w:rsidRPr="00D2385B">
              <w:rPr>
                <w:rFonts w:ascii="Times New Roman" w:hAnsi="Times New Roman" w:hint="cs"/>
                <w:b/>
                <w:bCs/>
                <w:sz w:val="22"/>
                <w:szCs w:val="22"/>
                <w:lang w:val="ro-RO"/>
              </w:rPr>
              <w:t>ă</w:t>
            </w:r>
            <w:r w:rsidRPr="00D2385B">
              <w:rPr>
                <w:rFonts w:ascii="Times New Roman" w:hAnsi="Times New Roman"/>
                <w:b/>
                <w:bCs/>
                <w:sz w:val="22"/>
                <w:szCs w:val="22"/>
                <w:lang w:val="ro-RO"/>
              </w:rPr>
              <w:t>ții Vizit</w:t>
            </w:r>
            <w:r w:rsidRPr="00D2385B">
              <w:rPr>
                <w:rFonts w:ascii="Times New Roman" w:hAnsi="Times New Roman" w:hint="cs"/>
                <w:b/>
                <w:bCs/>
                <w:sz w:val="22"/>
                <w:szCs w:val="22"/>
                <w:lang w:val="ro-RO"/>
              </w:rPr>
              <w:t>ă</w:t>
            </w:r>
            <w:r w:rsidRPr="00D2385B">
              <w:rPr>
                <w:rFonts w:ascii="Times New Roman" w:hAnsi="Times New Roman"/>
                <w:b/>
                <w:bCs/>
                <w:sz w:val="22"/>
                <w:szCs w:val="22"/>
                <w:lang w:val="ro-RO"/>
              </w:rPr>
              <w:t xml:space="preserve"> de studiu în Cahul, Republica Moldova</w:t>
            </w:r>
            <w:r>
              <w:rPr>
                <w:rFonts w:ascii="Times New Roman" w:hAnsi="Times New Roman"/>
                <w:b/>
                <w:bCs/>
                <w:sz w:val="22"/>
                <w:szCs w:val="22"/>
                <w:lang w:val="ro-RO"/>
              </w:rPr>
              <w:t xml:space="preserve"> în data de 12 iunie</w:t>
            </w:r>
          </w:p>
        </w:tc>
        <w:tc>
          <w:tcPr>
            <w:tcW w:w="4941" w:type="dxa"/>
            <w:tcMar>
              <w:left w:w="57" w:type="dxa"/>
              <w:right w:w="57" w:type="dxa"/>
            </w:tcMar>
            <w:vAlign w:val="center"/>
          </w:tcPr>
          <w:p w14:paraId="2158031C" w14:textId="77777777" w:rsidR="00C93552" w:rsidRPr="00C236E3" w:rsidRDefault="006F564E" w:rsidP="006F564E">
            <w:pPr>
              <w:pStyle w:val="Heading2"/>
              <w:numPr>
                <w:ilvl w:val="0"/>
                <w:numId w:val="0"/>
              </w:numPr>
              <w:jc w:val="left"/>
              <w:rPr>
                <w:rFonts w:ascii="Times New Roman" w:hAnsi="Times New Roman"/>
                <w:iCs/>
                <w:caps/>
                <w:sz w:val="22"/>
              </w:rPr>
            </w:pPr>
            <w:r w:rsidRPr="00C236E3">
              <w:rPr>
                <w:rFonts w:ascii="Times New Roman" w:eastAsia="Calibri" w:hAnsi="Times New Roman"/>
                <w:i/>
                <w:sz w:val="22"/>
              </w:rPr>
              <w:t>se completează de către ofertant</w:t>
            </w:r>
          </w:p>
        </w:tc>
      </w:tr>
      <w:tr w:rsidR="00C54380" w:rsidRPr="00C236E3" w14:paraId="429650D0" w14:textId="77777777" w:rsidTr="00483BCE">
        <w:trPr>
          <w:jc w:val="center"/>
        </w:trPr>
        <w:tc>
          <w:tcPr>
            <w:tcW w:w="10396" w:type="dxa"/>
            <w:gridSpan w:val="3"/>
            <w:tcMar>
              <w:left w:w="57" w:type="dxa"/>
              <w:right w:w="57" w:type="dxa"/>
            </w:tcMar>
            <w:vAlign w:val="center"/>
          </w:tcPr>
          <w:p w14:paraId="6E90C304" w14:textId="267A360C" w:rsidR="00C54380" w:rsidRPr="006B5D07" w:rsidRDefault="006B5D07" w:rsidP="006B5D07">
            <w:pPr>
              <w:pStyle w:val="Heading2"/>
              <w:numPr>
                <w:ilvl w:val="0"/>
                <w:numId w:val="0"/>
              </w:numPr>
              <w:jc w:val="center"/>
              <w:rPr>
                <w:rFonts w:ascii="Times New Roman" w:eastAsia="Calibri" w:hAnsi="Times New Roman"/>
                <w:iCs/>
                <w:sz w:val="22"/>
              </w:rPr>
            </w:pPr>
            <w:r>
              <w:rPr>
                <w:rFonts w:ascii="Times New Roman" w:eastAsia="Calibri" w:hAnsi="Times New Roman"/>
                <w:iCs/>
                <w:sz w:val="22"/>
              </w:rPr>
              <w:t>LOT 1</w:t>
            </w:r>
          </w:p>
        </w:tc>
      </w:tr>
      <w:tr w:rsidR="00901D13" w:rsidRPr="00C236E3" w14:paraId="7BDB0D32" w14:textId="77777777" w:rsidTr="00A370C8">
        <w:trPr>
          <w:trHeight w:val="341"/>
          <w:jc w:val="center"/>
        </w:trPr>
        <w:tc>
          <w:tcPr>
            <w:tcW w:w="720" w:type="dxa"/>
            <w:tcMar>
              <w:left w:w="57" w:type="dxa"/>
              <w:right w:w="57" w:type="dxa"/>
            </w:tcMar>
          </w:tcPr>
          <w:p w14:paraId="5ACB791E" w14:textId="77777777" w:rsidR="00901D13" w:rsidRPr="00C236E3" w:rsidRDefault="00FE08C5" w:rsidP="002565A0">
            <w:pPr>
              <w:rPr>
                <w:rFonts w:ascii="Times New Roman" w:hAnsi="Times New Roman"/>
                <w:sz w:val="22"/>
                <w:szCs w:val="22"/>
              </w:rPr>
            </w:pPr>
            <w:r w:rsidRPr="00C236E3">
              <w:rPr>
                <w:rFonts w:ascii="Times New Roman" w:hAnsi="Times New Roman"/>
                <w:sz w:val="22"/>
                <w:szCs w:val="22"/>
              </w:rPr>
              <w:t>1</w:t>
            </w:r>
          </w:p>
        </w:tc>
        <w:tc>
          <w:tcPr>
            <w:tcW w:w="4735" w:type="dxa"/>
            <w:tcMar>
              <w:left w:w="57" w:type="dxa"/>
              <w:right w:w="57" w:type="dxa"/>
            </w:tcMar>
          </w:tcPr>
          <w:p w14:paraId="08E62B0A" w14:textId="77777777" w:rsidR="00D2385B" w:rsidRPr="00D2385B" w:rsidRDefault="00D2385B" w:rsidP="00D2385B">
            <w:pPr>
              <w:widowControl w:val="0"/>
              <w:jc w:val="both"/>
              <w:rPr>
                <w:rFonts w:ascii="Times New Roman" w:hAnsi="Times New Roman"/>
                <w:b/>
                <w:bCs/>
                <w:sz w:val="22"/>
                <w:szCs w:val="22"/>
              </w:rPr>
            </w:pPr>
            <w:proofErr w:type="spellStart"/>
            <w:r w:rsidRPr="00D2385B">
              <w:rPr>
                <w:rFonts w:ascii="Times New Roman" w:hAnsi="Times New Roman"/>
                <w:b/>
                <w:bCs/>
                <w:sz w:val="22"/>
                <w:szCs w:val="22"/>
              </w:rPr>
              <w:t>Servicii</w:t>
            </w:r>
            <w:proofErr w:type="spellEnd"/>
            <w:r w:rsidRPr="00D2385B">
              <w:rPr>
                <w:rFonts w:ascii="Times New Roman" w:hAnsi="Times New Roman"/>
                <w:b/>
                <w:bCs/>
                <w:sz w:val="22"/>
                <w:szCs w:val="22"/>
              </w:rPr>
              <w:t xml:space="preserve"> de </w:t>
            </w:r>
            <w:proofErr w:type="spellStart"/>
            <w:r w:rsidRPr="00D2385B">
              <w:rPr>
                <w:rFonts w:ascii="Times New Roman" w:hAnsi="Times New Roman"/>
                <w:b/>
                <w:bCs/>
                <w:sz w:val="22"/>
                <w:szCs w:val="22"/>
              </w:rPr>
              <w:t>servire</w:t>
            </w:r>
            <w:proofErr w:type="spellEnd"/>
            <w:r w:rsidRPr="00D2385B">
              <w:rPr>
                <w:rFonts w:ascii="Times New Roman" w:hAnsi="Times New Roman"/>
                <w:b/>
                <w:bCs/>
                <w:sz w:val="22"/>
                <w:szCs w:val="22"/>
              </w:rPr>
              <w:t xml:space="preserve"> </w:t>
            </w:r>
            <w:proofErr w:type="spellStart"/>
            <w:r w:rsidRPr="00D2385B">
              <w:rPr>
                <w:rFonts w:ascii="Times New Roman" w:hAnsi="Times New Roman"/>
                <w:b/>
                <w:bCs/>
                <w:sz w:val="22"/>
                <w:szCs w:val="22"/>
              </w:rPr>
              <w:t>mas</w:t>
            </w:r>
            <w:r w:rsidRPr="00D2385B">
              <w:rPr>
                <w:rFonts w:ascii="Times New Roman" w:hAnsi="Times New Roman" w:hint="cs"/>
                <w:b/>
                <w:bCs/>
                <w:sz w:val="22"/>
                <w:szCs w:val="22"/>
              </w:rPr>
              <w:t>ă</w:t>
            </w:r>
            <w:proofErr w:type="spellEnd"/>
          </w:p>
          <w:p w14:paraId="010DE49F"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Perioada</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desf</w:t>
            </w:r>
            <w:r w:rsidRPr="00D2385B">
              <w:rPr>
                <w:rFonts w:ascii="Times New Roman" w:hAnsi="Times New Roman" w:hint="cs"/>
                <w:sz w:val="22"/>
                <w:szCs w:val="22"/>
              </w:rPr>
              <w:t>ă</w:t>
            </w:r>
            <w:r w:rsidRPr="00D2385B">
              <w:rPr>
                <w:rFonts w:ascii="Times New Roman" w:hAnsi="Times New Roman"/>
                <w:sz w:val="22"/>
                <w:szCs w:val="22"/>
              </w:rPr>
              <w:t>șurare</w:t>
            </w:r>
            <w:proofErr w:type="spellEnd"/>
            <w:r w:rsidRPr="00D2385B">
              <w:rPr>
                <w:rFonts w:ascii="Times New Roman" w:hAnsi="Times New Roman"/>
                <w:sz w:val="22"/>
                <w:szCs w:val="22"/>
              </w:rPr>
              <w:t xml:space="preserve"> </w:t>
            </w:r>
            <w:proofErr w:type="gramStart"/>
            <w:r w:rsidRPr="00D2385B">
              <w:rPr>
                <w:rFonts w:ascii="Times New Roman" w:hAnsi="Times New Roman"/>
                <w:sz w:val="22"/>
                <w:szCs w:val="22"/>
              </w:rPr>
              <w:t>a</w:t>
            </w:r>
            <w:proofErr w:type="gramEnd"/>
            <w:r w:rsidRPr="00D2385B">
              <w:rPr>
                <w:rFonts w:ascii="Times New Roman" w:hAnsi="Times New Roman"/>
                <w:sz w:val="22"/>
                <w:szCs w:val="22"/>
              </w:rPr>
              <w:t xml:space="preserve"> </w:t>
            </w:r>
            <w:proofErr w:type="spellStart"/>
            <w:r w:rsidRPr="00D2385B">
              <w:rPr>
                <w:rFonts w:ascii="Times New Roman" w:hAnsi="Times New Roman"/>
                <w:sz w:val="22"/>
                <w:szCs w:val="22"/>
              </w:rPr>
              <w:t>evenimentului</w:t>
            </w:r>
            <w:proofErr w:type="spellEnd"/>
            <w:r w:rsidRPr="00D2385B">
              <w:rPr>
                <w:rFonts w:ascii="Times New Roman" w:hAnsi="Times New Roman"/>
                <w:sz w:val="22"/>
                <w:szCs w:val="22"/>
              </w:rPr>
              <w:t xml:space="preserve"> </w:t>
            </w:r>
          </w:p>
          <w:p w14:paraId="0D084DE7"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Evenimentul</w:t>
            </w:r>
            <w:proofErr w:type="spellEnd"/>
            <w:r w:rsidRPr="00D2385B">
              <w:rPr>
                <w:rFonts w:ascii="Times New Roman" w:hAnsi="Times New Roman"/>
                <w:sz w:val="22"/>
                <w:szCs w:val="22"/>
              </w:rPr>
              <w:t xml:space="preserve"> se </w:t>
            </w:r>
            <w:proofErr w:type="spellStart"/>
            <w:r w:rsidRPr="00D2385B">
              <w:rPr>
                <w:rFonts w:ascii="Times New Roman" w:hAnsi="Times New Roman"/>
                <w:sz w:val="22"/>
                <w:szCs w:val="22"/>
              </w:rPr>
              <w:t>desf</w:t>
            </w:r>
            <w:r w:rsidRPr="00D2385B">
              <w:rPr>
                <w:rFonts w:ascii="Times New Roman" w:hAnsi="Times New Roman" w:hint="cs"/>
                <w:sz w:val="22"/>
                <w:szCs w:val="22"/>
              </w:rPr>
              <w:t>ă</w:t>
            </w:r>
            <w:r w:rsidRPr="00D2385B">
              <w:rPr>
                <w:rFonts w:ascii="Times New Roman" w:hAnsi="Times New Roman"/>
                <w:sz w:val="22"/>
                <w:szCs w:val="22"/>
              </w:rPr>
              <w:t>șoar</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în</w:t>
            </w:r>
            <w:proofErr w:type="spellEnd"/>
            <w:r w:rsidRPr="00D2385B">
              <w:rPr>
                <w:rFonts w:ascii="Times New Roman" w:hAnsi="Times New Roman"/>
                <w:sz w:val="22"/>
                <w:szCs w:val="22"/>
              </w:rPr>
              <w:t xml:space="preserve"> data de 12 </w:t>
            </w:r>
            <w:proofErr w:type="spellStart"/>
            <w:r w:rsidRPr="00D2385B">
              <w:rPr>
                <w:rFonts w:ascii="Times New Roman" w:hAnsi="Times New Roman"/>
                <w:sz w:val="22"/>
                <w:szCs w:val="22"/>
              </w:rPr>
              <w:t>iunie</w:t>
            </w:r>
            <w:proofErr w:type="spellEnd"/>
            <w:r w:rsidRPr="00D2385B">
              <w:rPr>
                <w:rFonts w:ascii="Times New Roman" w:hAnsi="Times New Roman"/>
                <w:sz w:val="22"/>
                <w:szCs w:val="22"/>
              </w:rPr>
              <w:t xml:space="preserve"> 2023.</w:t>
            </w:r>
          </w:p>
          <w:p w14:paraId="12A15BDB"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Nr. </w:t>
            </w:r>
            <w:proofErr w:type="spellStart"/>
            <w:r w:rsidRPr="00D2385B">
              <w:rPr>
                <w:rFonts w:ascii="Times New Roman" w:hAnsi="Times New Roman"/>
                <w:sz w:val="22"/>
                <w:szCs w:val="22"/>
              </w:rPr>
              <w:t>participan</w:t>
            </w:r>
            <w:r w:rsidRPr="00D2385B">
              <w:rPr>
                <w:rFonts w:ascii="Times New Roman" w:hAnsi="Times New Roman" w:hint="cs"/>
                <w:sz w:val="22"/>
                <w:szCs w:val="22"/>
              </w:rPr>
              <w:t>ţ</w:t>
            </w:r>
            <w:r w:rsidRPr="00D2385B">
              <w:rPr>
                <w:rFonts w:ascii="Times New Roman" w:hAnsi="Times New Roman"/>
                <w:sz w:val="22"/>
                <w:szCs w:val="22"/>
              </w:rPr>
              <w:t>i</w:t>
            </w:r>
            <w:proofErr w:type="spellEnd"/>
            <w:r w:rsidRPr="00D2385B">
              <w:rPr>
                <w:rFonts w:ascii="Times New Roman" w:hAnsi="Times New Roman"/>
                <w:sz w:val="22"/>
                <w:szCs w:val="22"/>
              </w:rPr>
              <w:t xml:space="preserve">: 50 de </w:t>
            </w:r>
            <w:proofErr w:type="spellStart"/>
            <w:r w:rsidRPr="00D2385B">
              <w:rPr>
                <w:rFonts w:ascii="Times New Roman" w:hAnsi="Times New Roman"/>
                <w:sz w:val="22"/>
                <w:szCs w:val="22"/>
              </w:rPr>
              <w:t>persoane</w:t>
            </w:r>
            <w:proofErr w:type="spellEnd"/>
            <w:r w:rsidRPr="00D2385B">
              <w:rPr>
                <w:rFonts w:ascii="Times New Roman" w:hAnsi="Times New Roman"/>
                <w:sz w:val="22"/>
                <w:szCs w:val="22"/>
              </w:rPr>
              <w:t xml:space="preserve"> </w:t>
            </w:r>
          </w:p>
          <w:p w14:paraId="534DA3BB"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Tip </w:t>
            </w:r>
            <w:proofErr w:type="spellStart"/>
            <w:r w:rsidRPr="00D2385B">
              <w:rPr>
                <w:rFonts w:ascii="Times New Roman" w:hAnsi="Times New Roman"/>
                <w:sz w:val="22"/>
                <w:szCs w:val="22"/>
              </w:rPr>
              <w:t>servire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bufet</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suedez</w:t>
            </w:r>
            <w:proofErr w:type="spellEnd"/>
            <w:r w:rsidRPr="00D2385B">
              <w:rPr>
                <w:rFonts w:ascii="Times New Roman" w:hAnsi="Times New Roman"/>
                <w:sz w:val="22"/>
                <w:szCs w:val="22"/>
              </w:rPr>
              <w:t xml:space="preserve">, 1 </w:t>
            </w:r>
            <w:proofErr w:type="spellStart"/>
            <w:r w:rsidRPr="00D2385B">
              <w:rPr>
                <w:rFonts w:ascii="Times New Roman" w:hAnsi="Times New Roman"/>
                <w:sz w:val="22"/>
                <w:szCs w:val="22"/>
              </w:rPr>
              <w:t>mas</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x 1 zi</w:t>
            </w:r>
          </w:p>
          <w:p w14:paraId="648F23D8"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Logistica </w:t>
            </w:r>
            <w:proofErr w:type="spellStart"/>
            <w:r w:rsidRPr="00D2385B">
              <w:rPr>
                <w:rFonts w:ascii="Times New Roman" w:hAnsi="Times New Roman"/>
                <w:sz w:val="22"/>
                <w:szCs w:val="22"/>
              </w:rPr>
              <w:t>asigurat</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respectarea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normelor</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servire</w:t>
            </w:r>
            <w:proofErr w:type="spellEnd"/>
            <w:r w:rsidRPr="00D2385B">
              <w:rPr>
                <w:rFonts w:ascii="Times New Roman" w:hAnsi="Times New Roman"/>
                <w:sz w:val="22"/>
                <w:szCs w:val="22"/>
              </w:rPr>
              <w:t xml:space="preserve"> a </w:t>
            </w:r>
            <w:proofErr w:type="spellStart"/>
            <w:r w:rsidRPr="00D2385B">
              <w:rPr>
                <w:rFonts w:ascii="Times New Roman" w:hAnsi="Times New Roman"/>
                <w:sz w:val="22"/>
                <w:szCs w:val="22"/>
              </w:rPr>
              <w:t>mesei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în</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spații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publice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aplicabile</w:t>
            </w:r>
            <w:proofErr w:type="spellEnd"/>
            <w:r w:rsidRPr="00D2385B">
              <w:rPr>
                <w:rFonts w:ascii="Times New Roman" w:hAnsi="Times New Roman"/>
                <w:sz w:val="22"/>
                <w:szCs w:val="22"/>
              </w:rPr>
              <w:t xml:space="preserve"> la </w:t>
            </w:r>
            <w:proofErr w:type="spellStart"/>
            <w:r w:rsidRPr="00D2385B">
              <w:rPr>
                <w:rFonts w:ascii="Times New Roman" w:hAnsi="Times New Roman"/>
                <w:sz w:val="22"/>
                <w:szCs w:val="22"/>
              </w:rPr>
              <w:t>momentul</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respectiv</w:t>
            </w:r>
            <w:proofErr w:type="spellEnd"/>
            <w:r w:rsidRPr="00D2385B">
              <w:rPr>
                <w:rFonts w:ascii="Times New Roman" w:hAnsi="Times New Roman"/>
                <w:sz w:val="22"/>
                <w:szCs w:val="22"/>
              </w:rPr>
              <w:t>:</w:t>
            </w:r>
          </w:p>
          <w:p w14:paraId="625F14FF"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amenajare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bufet</w:t>
            </w:r>
            <w:proofErr w:type="spellEnd"/>
            <w:r w:rsidRPr="00D2385B">
              <w:rPr>
                <w:rFonts w:ascii="Times New Roman" w:hAnsi="Times New Roman"/>
                <w:sz w:val="22"/>
                <w:szCs w:val="22"/>
              </w:rPr>
              <w:t xml:space="preserve"> cu mese </w:t>
            </w:r>
            <w:proofErr w:type="spellStart"/>
            <w:r w:rsidRPr="00D2385B">
              <w:rPr>
                <w:rFonts w:ascii="Times New Roman" w:hAnsi="Times New Roman" w:hint="cs"/>
                <w:sz w:val="22"/>
                <w:szCs w:val="22"/>
              </w:rPr>
              <w:t>ş</w:t>
            </w:r>
            <w:r w:rsidRPr="00D2385B">
              <w:rPr>
                <w:rFonts w:ascii="Times New Roman" w:hAnsi="Times New Roman"/>
                <w:sz w:val="22"/>
                <w:szCs w:val="22"/>
              </w:rPr>
              <w:t>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fe</w:t>
            </w:r>
            <w:r w:rsidRPr="00D2385B">
              <w:rPr>
                <w:rFonts w:ascii="Times New Roman" w:hAnsi="Times New Roman" w:hint="cs"/>
                <w:sz w:val="22"/>
                <w:szCs w:val="22"/>
              </w:rPr>
              <w:t>ţ</w:t>
            </w:r>
            <w:r w:rsidRPr="00D2385B">
              <w:rPr>
                <w:rFonts w:ascii="Times New Roman" w:hAnsi="Times New Roman"/>
                <w:sz w:val="22"/>
                <w:szCs w:val="22"/>
              </w:rPr>
              <w:t>e</w:t>
            </w:r>
            <w:proofErr w:type="spellEnd"/>
            <w:r w:rsidRPr="00D2385B">
              <w:rPr>
                <w:rFonts w:ascii="Times New Roman" w:hAnsi="Times New Roman"/>
                <w:sz w:val="22"/>
                <w:szCs w:val="22"/>
              </w:rPr>
              <w:t xml:space="preserve"> de </w:t>
            </w:r>
            <w:proofErr w:type="spellStart"/>
            <w:proofErr w:type="gramStart"/>
            <w:r w:rsidRPr="00D2385B">
              <w:rPr>
                <w:rFonts w:ascii="Times New Roman" w:hAnsi="Times New Roman"/>
                <w:sz w:val="22"/>
                <w:szCs w:val="22"/>
              </w:rPr>
              <w:t>mas</w:t>
            </w:r>
            <w:r w:rsidRPr="00D2385B">
              <w:rPr>
                <w:rFonts w:ascii="Times New Roman" w:hAnsi="Times New Roman" w:hint="cs"/>
                <w:sz w:val="22"/>
                <w:szCs w:val="22"/>
              </w:rPr>
              <w:t>ă</w:t>
            </w:r>
            <w:proofErr w:type="spellEnd"/>
            <w:r w:rsidRPr="00D2385B">
              <w:rPr>
                <w:rFonts w:ascii="Times New Roman" w:hAnsi="Times New Roman"/>
                <w:sz w:val="22"/>
                <w:szCs w:val="22"/>
              </w:rPr>
              <w:t>;</w:t>
            </w:r>
            <w:proofErr w:type="gramEnd"/>
          </w:p>
          <w:p w14:paraId="74B55A51"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mese </w:t>
            </w:r>
            <w:proofErr w:type="spellStart"/>
            <w:r w:rsidRPr="00D2385B">
              <w:rPr>
                <w:rFonts w:ascii="Times New Roman" w:hAnsi="Times New Roman" w:hint="cs"/>
                <w:sz w:val="22"/>
                <w:szCs w:val="22"/>
              </w:rPr>
              <w:t>ş</w:t>
            </w:r>
            <w:r w:rsidRPr="00D2385B">
              <w:rPr>
                <w:rFonts w:ascii="Times New Roman" w:hAnsi="Times New Roman"/>
                <w:sz w:val="22"/>
                <w:szCs w:val="22"/>
              </w:rPr>
              <w:t>i</w:t>
            </w:r>
            <w:proofErr w:type="spellEnd"/>
            <w:r w:rsidRPr="00D2385B">
              <w:rPr>
                <w:rFonts w:ascii="Times New Roman" w:hAnsi="Times New Roman"/>
                <w:sz w:val="22"/>
                <w:szCs w:val="22"/>
              </w:rPr>
              <w:t xml:space="preserve"> </w:t>
            </w:r>
            <w:proofErr w:type="spellStart"/>
            <w:proofErr w:type="gramStart"/>
            <w:r w:rsidRPr="00D2385B">
              <w:rPr>
                <w:rFonts w:ascii="Times New Roman" w:hAnsi="Times New Roman"/>
                <w:sz w:val="22"/>
                <w:szCs w:val="22"/>
              </w:rPr>
              <w:t>scaune</w:t>
            </w:r>
            <w:proofErr w:type="spellEnd"/>
            <w:r w:rsidRPr="00D2385B">
              <w:rPr>
                <w:rFonts w:ascii="Times New Roman" w:hAnsi="Times New Roman"/>
                <w:sz w:val="22"/>
                <w:szCs w:val="22"/>
              </w:rPr>
              <w:t>;</w:t>
            </w:r>
            <w:proofErr w:type="gramEnd"/>
          </w:p>
          <w:p w14:paraId="6C56D3E7"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platouri</w:t>
            </w:r>
            <w:proofErr w:type="spellEnd"/>
            <w:r w:rsidRPr="00D2385B">
              <w:rPr>
                <w:rFonts w:ascii="Times New Roman" w:hAnsi="Times New Roman"/>
                <w:sz w:val="22"/>
                <w:szCs w:val="22"/>
              </w:rPr>
              <w:t xml:space="preserve"> inox / </w:t>
            </w:r>
            <w:proofErr w:type="spellStart"/>
            <w:r w:rsidRPr="00D2385B">
              <w:rPr>
                <w:rFonts w:ascii="Times New Roman" w:hAnsi="Times New Roman"/>
                <w:sz w:val="22"/>
                <w:szCs w:val="22"/>
              </w:rPr>
              <w:t>sticl</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 </w:t>
            </w:r>
            <w:proofErr w:type="spellStart"/>
            <w:r w:rsidRPr="00D2385B">
              <w:rPr>
                <w:rFonts w:ascii="Times New Roman" w:hAnsi="Times New Roman"/>
                <w:sz w:val="22"/>
                <w:szCs w:val="22"/>
              </w:rPr>
              <w:t>por</w:t>
            </w:r>
            <w:r w:rsidRPr="00D2385B">
              <w:rPr>
                <w:rFonts w:ascii="Times New Roman" w:hAnsi="Times New Roman" w:hint="cs"/>
                <w:sz w:val="22"/>
                <w:szCs w:val="22"/>
              </w:rPr>
              <w:t>ţ</w:t>
            </w:r>
            <w:r w:rsidRPr="00D2385B">
              <w:rPr>
                <w:rFonts w:ascii="Times New Roman" w:hAnsi="Times New Roman"/>
                <w:sz w:val="22"/>
                <w:szCs w:val="22"/>
              </w:rPr>
              <w:t>elan</w:t>
            </w:r>
            <w:proofErr w:type="spellEnd"/>
            <w:r w:rsidRPr="00D2385B">
              <w:rPr>
                <w:rFonts w:ascii="Times New Roman" w:hAnsi="Times New Roman"/>
                <w:sz w:val="22"/>
                <w:szCs w:val="22"/>
              </w:rPr>
              <w:t xml:space="preserve"> </w:t>
            </w:r>
            <w:proofErr w:type="spellStart"/>
            <w:r w:rsidRPr="00D2385B">
              <w:rPr>
                <w:rFonts w:ascii="Times New Roman" w:hAnsi="Times New Roman" w:hint="cs"/>
                <w:sz w:val="22"/>
                <w:szCs w:val="22"/>
              </w:rPr>
              <w:t>ş</w:t>
            </w:r>
            <w:r w:rsidRPr="00D2385B">
              <w:rPr>
                <w:rFonts w:ascii="Times New Roman" w:hAnsi="Times New Roman"/>
                <w:sz w:val="22"/>
                <w:szCs w:val="22"/>
              </w:rPr>
              <w:t>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clesti</w:t>
            </w:r>
            <w:proofErr w:type="spellEnd"/>
            <w:r w:rsidRPr="00D2385B">
              <w:rPr>
                <w:rFonts w:ascii="Times New Roman" w:hAnsi="Times New Roman"/>
                <w:sz w:val="22"/>
                <w:szCs w:val="22"/>
              </w:rPr>
              <w:t xml:space="preserve"> </w:t>
            </w:r>
            <w:proofErr w:type="gramStart"/>
            <w:r w:rsidRPr="00D2385B">
              <w:rPr>
                <w:rFonts w:ascii="Times New Roman" w:hAnsi="Times New Roman"/>
                <w:sz w:val="22"/>
                <w:szCs w:val="22"/>
              </w:rPr>
              <w:t>inox;</w:t>
            </w:r>
            <w:proofErr w:type="gramEnd"/>
          </w:p>
          <w:p w14:paraId="5A0C3622"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chafing dish-</w:t>
            </w:r>
            <w:proofErr w:type="spellStart"/>
            <w:r w:rsidRPr="00D2385B">
              <w:rPr>
                <w:rFonts w:ascii="Times New Roman" w:hAnsi="Times New Roman"/>
                <w:sz w:val="22"/>
                <w:szCs w:val="22"/>
              </w:rPr>
              <w:t>uri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pentru</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expunerea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menținerea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preparatelor</w:t>
            </w:r>
            <w:proofErr w:type="spellEnd"/>
            <w:r w:rsidRPr="00D2385B">
              <w:rPr>
                <w:rFonts w:ascii="Times New Roman" w:hAnsi="Times New Roman"/>
                <w:sz w:val="22"/>
                <w:szCs w:val="22"/>
              </w:rPr>
              <w:t xml:space="preserve"> </w:t>
            </w:r>
            <w:proofErr w:type="spellStart"/>
            <w:proofErr w:type="gramStart"/>
            <w:r w:rsidRPr="00D2385B">
              <w:rPr>
                <w:rFonts w:ascii="Times New Roman" w:hAnsi="Times New Roman"/>
                <w:sz w:val="22"/>
                <w:szCs w:val="22"/>
              </w:rPr>
              <w:t>calde</w:t>
            </w:r>
            <w:proofErr w:type="spellEnd"/>
            <w:r w:rsidRPr="00D2385B">
              <w:rPr>
                <w:rFonts w:ascii="Times New Roman" w:hAnsi="Times New Roman"/>
                <w:sz w:val="22"/>
                <w:szCs w:val="22"/>
              </w:rPr>
              <w:t>;</w:t>
            </w:r>
            <w:proofErr w:type="gramEnd"/>
          </w:p>
          <w:p w14:paraId="2185A1E0"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farfurii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gustare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fel</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baz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hint="cs"/>
                <w:sz w:val="22"/>
                <w:szCs w:val="22"/>
              </w:rPr>
              <w:t>ş</w:t>
            </w:r>
            <w:r w:rsidRPr="00D2385B">
              <w:rPr>
                <w:rFonts w:ascii="Times New Roman" w:hAnsi="Times New Roman"/>
                <w:sz w:val="22"/>
                <w:szCs w:val="22"/>
              </w:rPr>
              <w:t>i</w:t>
            </w:r>
            <w:proofErr w:type="spellEnd"/>
            <w:r w:rsidRPr="00D2385B">
              <w:rPr>
                <w:rFonts w:ascii="Times New Roman" w:hAnsi="Times New Roman"/>
                <w:sz w:val="22"/>
                <w:szCs w:val="22"/>
              </w:rPr>
              <w:t xml:space="preserve"> desert din </w:t>
            </w:r>
            <w:proofErr w:type="spellStart"/>
            <w:proofErr w:type="gramStart"/>
            <w:r w:rsidRPr="00D2385B">
              <w:rPr>
                <w:rFonts w:ascii="Times New Roman" w:hAnsi="Times New Roman"/>
                <w:sz w:val="22"/>
                <w:szCs w:val="22"/>
              </w:rPr>
              <w:t>porțelan</w:t>
            </w:r>
            <w:proofErr w:type="spellEnd"/>
            <w:r w:rsidRPr="00D2385B">
              <w:rPr>
                <w:rFonts w:ascii="Times New Roman" w:hAnsi="Times New Roman"/>
                <w:sz w:val="22"/>
                <w:szCs w:val="22"/>
              </w:rPr>
              <w:t>;</w:t>
            </w:r>
            <w:proofErr w:type="gramEnd"/>
          </w:p>
          <w:p w14:paraId="1E9FDAF4"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tacâmuri</w:t>
            </w:r>
            <w:proofErr w:type="spellEnd"/>
            <w:r w:rsidRPr="00D2385B">
              <w:rPr>
                <w:rFonts w:ascii="Times New Roman" w:hAnsi="Times New Roman"/>
                <w:sz w:val="22"/>
                <w:szCs w:val="22"/>
              </w:rPr>
              <w:t xml:space="preserve"> din </w:t>
            </w:r>
            <w:proofErr w:type="gramStart"/>
            <w:r w:rsidRPr="00D2385B">
              <w:rPr>
                <w:rFonts w:ascii="Times New Roman" w:hAnsi="Times New Roman"/>
                <w:sz w:val="22"/>
                <w:szCs w:val="22"/>
              </w:rPr>
              <w:t>inox;</w:t>
            </w:r>
            <w:proofErr w:type="gramEnd"/>
          </w:p>
          <w:p w14:paraId="759F8E8A"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pahare</w:t>
            </w:r>
            <w:proofErr w:type="spellEnd"/>
            <w:r w:rsidRPr="00D2385B">
              <w:rPr>
                <w:rFonts w:ascii="Times New Roman" w:hAnsi="Times New Roman"/>
                <w:sz w:val="22"/>
                <w:szCs w:val="22"/>
              </w:rPr>
              <w:t xml:space="preserve"> din </w:t>
            </w:r>
            <w:proofErr w:type="spellStart"/>
            <w:proofErr w:type="gramStart"/>
            <w:r w:rsidRPr="00D2385B">
              <w:rPr>
                <w:rFonts w:ascii="Times New Roman" w:hAnsi="Times New Roman"/>
                <w:sz w:val="22"/>
                <w:szCs w:val="22"/>
              </w:rPr>
              <w:t>sticl</w:t>
            </w:r>
            <w:r w:rsidRPr="00D2385B">
              <w:rPr>
                <w:rFonts w:ascii="Times New Roman" w:hAnsi="Times New Roman" w:hint="cs"/>
                <w:sz w:val="22"/>
                <w:szCs w:val="22"/>
              </w:rPr>
              <w:t>ă</w:t>
            </w:r>
            <w:proofErr w:type="spellEnd"/>
            <w:r w:rsidRPr="00D2385B">
              <w:rPr>
                <w:rFonts w:ascii="Times New Roman" w:hAnsi="Times New Roman"/>
                <w:sz w:val="22"/>
                <w:szCs w:val="22"/>
              </w:rPr>
              <w:t>;</w:t>
            </w:r>
            <w:proofErr w:type="gramEnd"/>
          </w:p>
          <w:p w14:paraId="052C446A"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personal </w:t>
            </w:r>
            <w:proofErr w:type="spellStart"/>
            <w:proofErr w:type="gramStart"/>
            <w:r w:rsidRPr="00D2385B">
              <w:rPr>
                <w:rFonts w:ascii="Times New Roman" w:hAnsi="Times New Roman"/>
                <w:sz w:val="22"/>
                <w:szCs w:val="22"/>
              </w:rPr>
              <w:t>calificat</w:t>
            </w:r>
            <w:proofErr w:type="spellEnd"/>
            <w:r w:rsidRPr="00D2385B">
              <w:rPr>
                <w:rFonts w:ascii="Times New Roman" w:hAnsi="Times New Roman"/>
                <w:sz w:val="22"/>
                <w:szCs w:val="22"/>
              </w:rPr>
              <w:t>;</w:t>
            </w:r>
            <w:proofErr w:type="gramEnd"/>
          </w:p>
          <w:p w14:paraId="0E4948CA"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 </w:t>
            </w:r>
            <w:proofErr w:type="spellStart"/>
            <w:r w:rsidRPr="00D2385B">
              <w:rPr>
                <w:rFonts w:ascii="Times New Roman" w:hAnsi="Times New Roman"/>
                <w:sz w:val="22"/>
                <w:szCs w:val="22"/>
              </w:rPr>
              <w:t>servirea</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c</w:t>
            </w:r>
            <w:r w:rsidRPr="00D2385B">
              <w:rPr>
                <w:rFonts w:ascii="Times New Roman" w:hAnsi="Times New Roman" w:hint="cs"/>
                <w:sz w:val="22"/>
                <w:szCs w:val="22"/>
              </w:rPr>
              <w:t>ă</w:t>
            </w:r>
            <w:r w:rsidRPr="00D2385B">
              <w:rPr>
                <w:rFonts w:ascii="Times New Roman" w:hAnsi="Times New Roman"/>
                <w:sz w:val="22"/>
                <w:szCs w:val="22"/>
              </w:rPr>
              <w:t>tre</w:t>
            </w:r>
            <w:proofErr w:type="spellEnd"/>
            <w:r w:rsidRPr="00D2385B">
              <w:rPr>
                <w:rFonts w:ascii="Times New Roman" w:hAnsi="Times New Roman"/>
                <w:sz w:val="22"/>
                <w:szCs w:val="22"/>
              </w:rPr>
              <w:t xml:space="preserve"> personal </w:t>
            </w:r>
            <w:proofErr w:type="spellStart"/>
            <w:r w:rsidRPr="00D2385B">
              <w:rPr>
                <w:rFonts w:ascii="Times New Roman" w:hAnsi="Times New Roman"/>
                <w:sz w:val="22"/>
                <w:szCs w:val="22"/>
              </w:rPr>
              <w:t>calificat</w:t>
            </w:r>
            <w:proofErr w:type="spellEnd"/>
            <w:r w:rsidRPr="00D2385B">
              <w:rPr>
                <w:rFonts w:ascii="Times New Roman" w:hAnsi="Times New Roman"/>
                <w:sz w:val="22"/>
                <w:szCs w:val="22"/>
              </w:rPr>
              <w:t>.</w:t>
            </w:r>
          </w:p>
          <w:p w14:paraId="2C7A1C4A" w14:textId="77777777" w:rsidR="00D2385B" w:rsidRPr="00D2385B" w:rsidRDefault="00D2385B" w:rsidP="00D2385B">
            <w:pPr>
              <w:widowControl w:val="0"/>
              <w:jc w:val="both"/>
              <w:rPr>
                <w:rFonts w:ascii="Times New Roman" w:hAnsi="Times New Roman"/>
                <w:sz w:val="22"/>
                <w:szCs w:val="22"/>
              </w:rPr>
            </w:pPr>
          </w:p>
          <w:p w14:paraId="639C117B"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Meniu</w:t>
            </w:r>
            <w:proofErr w:type="spellEnd"/>
          </w:p>
          <w:p w14:paraId="75578A46" w14:textId="77777777" w:rsidR="00D2385B" w:rsidRPr="00D2385B" w:rsidRDefault="00D2385B" w:rsidP="00D2385B">
            <w:pPr>
              <w:widowControl w:val="0"/>
              <w:jc w:val="both"/>
              <w:rPr>
                <w:rFonts w:ascii="Times New Roman" w:hAnsi="Times New Roman"/>
                <w:sz w:val="22"/>
                <w:szCs w:val="22"/>
              </w:rPr>
            </w:pPr>
            <w:r w:rsidRPr="00D2385B">
              <w:rPr>
                <w:rFonts w:ascii="Times New Roman" w:hAnsi="Times New Roman"/>
                <w:sz w:val="22"/>
                <w:szCs w:val="22"/>
              </w:rPr>
              <w:t xml:space="preserve">Legume </w:t>
            </w:r>
            <w:proofErr w:type="spellStart"/>
            <w:r w:rsidRPr="00D2385B">
              <w:rPr>
                <w:rFonts w:ascii="Times New Roman" w:hAnsi="Times New Roman"/>
                <w:sz w:val="22"/>
                <w:szCs w:val="22"/>
              </w:rPr>
              <w:t>proaspete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roșii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castraveți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brânz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de oi, </w:t>
            </w:r>
            <w:proofErr w:type="spellStart"/>
            <w:r w:rsidRPr="00D2385B">
              <w:rPr>
                <w:rFonts w:ascii="Times New Roman" w:hAnsi="Times New Roman"/>
                <w:sz w:val="22"/>
                <w:szCs w:val="22"/>
              </w:rPr>
              <w:t>m</w:t>
            </w:r>
            <w:r w:rsidRPr="00D2385B">
              <w:rPr>
                <w:rFonts w:ascii="Times New Roman" w:hAnsi="Times New Roman" w:hint="cs"/>
                <w:sz w:val="22"/>
                <w:szCs w:val="22"/>
              </w:rPr>
              <w:t>ă</w:t>
            </w:r>
            <w:r w:rsidRPr="00D2385B">
              <w:rPr>
                <w:rFonts w:ascii="Times New Roman" w:hAnsi="Times New Roman"/>
                <w:sz w:val="22"/>
                <w:szCs w:val="22"/>
              </w:rPr>
              <w:t>sline</w:t>
            </w:r>
            <w:proofErr w:type="spellEnd"/>
            <w:r w:rsidRPr="00D2385B">
              <w:rPr>
                <w:rFonts w:ascii="Times New Roman" w:hAnsi="Times New Roman"/>
                <w:sz w:val="22"/>
                <w:szCs w:val="22"/>
              </w:rPr>
              <w:t>)</w:t>
            </w:r>
          </w:p>
          <w:p w14:paraId="3A60A387"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Rulețele</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vinete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dovlecei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umplute</w:t>
            </w:r>
            <w:proofErr w:type="spellEnd"/>
            <w:r w:rsidRPr="00D2385B">
              <w:rPr>
                <w:rFonts w:ascii="Times New Roman" w:hAnsi="Times New Roman"/>
                <w:sz w:val="22"/>
                <w:szCs w:val="22"/>
              </w:rPr>
              <w:t xml:space="preserve"> cu crema de </w:t>
            </w:r>
            <w:proofErr w:type="spellStart"/>
            <w:r w:rsidRPr="00D2385B">
              <w:rPr>
                <w:rFonts w:ascii="Times New Roman" w:hAnsi="Times New Roman"/>
                <w:sz w:val="22"/>
                <w:szCs w:val="22"/>
              </w:rPr>
              <w:t>brânz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usturoi</w:t>
            </w:r>
            <w:proofErr w:type="spellEnd"/>
          </w:p>
          <w:p w14:paraId="286E54E0"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Pl</w:t>
            </w:r>
            <w:r w:rsidRPr="00D2385B">
              <w:rPr>
                <w:rFonts w:ascii="Times New Roman" w:hAnsi="Times New Roman" w:hint="cs"/>
                <w:sz w:val="22"/>
                <w:szCs w:val="22"/>
              </w:rPr>
              <w:t>ă</w:t>
            </w:r>
            <w:r w:rsidRPr="00D2385B">
              <w:rPr>
                <w:rFonts w:ascii="Times New Roman" w:hAnsi="Times New Roman"/>
                <w:sz w:val="22"/>
                <w:szCs w:val="22"/>
              </w:rPr>
              <w:t>cint</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brânz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vaci</w:t>
            </w:r>
            <w:proofErr w:type="spellEnd"/>
          </w:p>
          <w:p w14:paraId="2BBADF42"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Tocan</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porc</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m</w:t>
            </w:r>
            <w:r w:rsidRPr="00D2385B">
              <w:rPr>
                <w:rFonts w:ascii="Times New Roman" w:hAnsi="Times New Roman" w:hint="cs"/>
                <w:sz w:val="22"/>
                <w:szCs w:val="22"/>
              </w:rPr>
              <w:t>ă</w:t>
            </w:r>
            <w:r w:rsidRPr="00D2385B">
              <w:rPr>
                <w:rFonts w:ascii="Times New Roman" w:hAnsi="Times New Roman"/>
                <w:sz w:val="22"/>
                <w:szCs w:val="22"/>
              </w:rPr>
              <w:t>m</w:t>
            </w:r>
            <w:r w:rsidRPr="00D2385B">
              <w:rPr>
                <w:rFonts w:ascii="Times New Roman" w:hAnsi="Times New Roman" w:hint="cs"/>
                <w:sz w:val="22"/>
                <w:szCs w:val="22"/>
              </w:rPr>
              <w:t>ă</w:t>
            </w:r>
            <w:r w:rsidRPr="00D2385B">
              <w:rPr>
                <w:rFonts w:ascii="Times New Roman" w:hAnsi="Times New Roman"/>
                <w:sz w:val="22"/>
                <w:szCs w:val="22"/>
              </w:rPr>
              <w:t>lig</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brânz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smântân</w:t>
            </w:r>
            <w:r w:rsidRPr="00D2385B">
              <w:rPr>
                <w:rFonts w:ascii="Times New Roman" w:hAnsi="Times New Roman" w:hint="cs"/>
                <w:sz w:val="22"/>
                <w:szCs w:val="22"/>
              </w:rPr>
              <w:t>ă</w:t>
            </w:r>
            <w:proofErr w:type="spellEnd"/>
          </w:p>
          <w:p w14:paraId="3B139E33"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Sarmale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tradiționale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în</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frunz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de vie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foi</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varz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proofErr w:type="gramStart"/>
            <w:r w:rsidRPr="00D2385B">
              <w:rPr>
                <w:rFonts w:ascii="Times New Roman" w:hAnsi="Times New Roman"/>
                <w:sz w:val="22"/>
                <w:szCs w:val="22"/>
              </w:rPr>
              <w:t>murat</w:t>
            </w:r>
            <w:r w:rsidRPr="00D2385B">
              <w:rPr>
                <w:rFonts w:ascii="Times New Roman" w:hAnsi="Times New Roman" w:hint="cs"/>
                <w:sz w:val="22"/>
                <w:szCs w:val="22"/>
              </w:rPr>
              <w:t>ă</w:t>
            </w:r>
            <w:proofErr w:type="spellEnd"/>
            <w:proofErr w:type="gramEnd"/>
          </w:p>
          <w:p w14:paraId="7AA8DF58" w14:textId="77777777"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Cl</w:t>
            </w:r>
            <w:r w:rsidRPr="00D2385B">
              <w:rPr>
                <w:rFonts w:ascii="Times New Roman" w:hAnsi="Times New Roman" w:hint="cs"/>
                <w:sz w:val="22"/>
                <w:szCs w:val="22"/>
              </w:rPr>
              <w:t>ă</w:t>
            </w:r>
            <w:r w:rsidRPr="00D2385B">
              <w:rPr>
                <w:rFonts w:ascii="Times New Roman" w:hAnsi="Times New Roman"/>
                <w:sz w:val="22"/>
                <w:szCs w:val="22"/>
              </w:rPr>
              <w:t>tite</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brînz</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dulce de </w:t>
            </w:r>
            <w:proofErr w:type="spellStart"/>
            <w:r w:rsidRPr="00D2385B">
              <w:rPr>
                <w:rFonts w:ascii="Times New Roman" w:hAnsi="Times New Roman"/>
                <w:sz w:val="22"/>
                <w:szCs w:val="22"/>
              </w:rPr>
              <w:t>vaci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stafide</w:t>
            </w:r>
            <w:proofErr w:type="spellEnd"/>
            <w:r w:rsidRPr="00D2385B">
              <w:rPr>
                <w:rFonts w:ascii="Times New Roman" w:hAnsi="Times New Roman"/>
                <w:sz w:val="22"/>
                <w:szCs w:val="22"/>
              </w:rPr>
              <w:t xml:space="preserve"> (mule), </w:t>
            </w:r>
            <w:proofErr w:type="spellStart"/>
            <w:r w:rsidRPr="00D2385B">
              <w:rPr>
                <w:rFonts w:ascii="Times New Roman" w:hAnsi="Times New Roman"/>
                <w:sz w:val="22"/>
                <w:szCs w:val="22"/>
              </w:rPr>
              <w:t>copți</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unt</w:t>
            </w:r>
            <w:proofErr w:type="spellEnd"/>
          </w:p>
          <w:p w14:paraId="3B8D247C" w14:textId="77777777" w:rsidR="00D2385B" w:rsidRPr="00D2385B" w:rsidRDefault="00D2385B" w:rsidP="00D2385B">
            <w:pPr>
              <w:widowControl w:val="0"/>
              <w:jc w:val="both"/>
              <w:rPr>
                <w:rFonts w:ascii="Times New Roman" w:hAnsi="Times New Roman"/>
                <w:sz w:val="22"/>
                <w:szCs w:val="22"/>
              </w:rPr>
            </w:pPr>
          </w:p>
          <w:p w14:paraId="6BB13814" w14:textId="30BD8A15" w:rsidR="00901D13"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Prestatorul</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va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asigura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serviciul</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servire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mas</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la </w:t>
            </w:r>
            <w:proofErr w:type="spellStart"/>
            <w:r w:rsidRPr="00D2385B">
              <w:rPr>
                <w:rFonts w:ascii="Times New Roman" w:hAnsi="Times New Roman"/>
                <w:sz w:val="22"/>
                <w:szCs w:val="22"/>
              </w:rPr>
              <w:t>sediul</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propriu</w:t>
            </w:r>
            <w:proofErr w:type="spellEnd"/>
            <w:r w:rsidRPr="00D2385B">
              <w:rPr>
                <w:rFonts w:ascii="Times New Roman" w:hAnsi="Times New Roman"/>
                <w:sz w:val="22"/>
                <w:szCs w:val="22"/>
              </w:rPr>
              <w:t xml:space="preserve">, cu </w:t>
            </w:r>
            <w:proofErr w:type="spellStart"/>
            <w:r w:rsidRPr="00D2385B">
              <w:rPr>
                <w:rFonts w:ascii="Times New Roman" w:hAnsi="Times New Roman"/>
                <w:sz w:val="22"/>
                <w:szCs w:val="22"/>
              </w:rPr>
              <w:t>respectarea</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normelor</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sanitare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și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prevederilor</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legale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în</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vigoare</w:t>
            </w:r>
            <w:proofErr w:type="spellEnd"/>
            <w:r w:rsidRPr="00D2385B">
              <w:rPr>
                <w:rFonts w:ascii="Times New Roman" w:hAnsi="Times New Roman"/>
                <w:sz w:val="22"/>
                <w:szCs w:val="22"/>
              </w:rPr>
              <w:t xml:space="preserve"> la </w:t>
            </w:r>
            <w:proofErr w:type="spellStart"/>
            <w:r w:rsidRPr="00D2385B">
              <w:rPr>
                <w:rFonts w:ascii="Times New Roman" w:hAnsi="Times New Roman"/>
                <w:sz w:val="22"/>
                <w:szCs w:val="22"/>
              </w:rPr>
              <w:t>momentul</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desf</w:t>
            </w:r>
            <w:r w:rsidRPr="00D2385B">
              <w:rPr>
                <w:rFonts w:ascii="Times New Roman" w:hAnsi="Times New Roman" w:hint="cs"/>
                <w:sz w:val="22"/>
                <w:szCs w:val="22"/>
              </w:rPr>
              <w:t>ă</w:t>
            </w:r>
            <w:r w:rsidRPr="00D2385B">
              <w:rPr>
                <w:rFonts w:ascii="Times New Roman" w:hAnsi="Times New Roman"/>
                <w:sz w:val="22"/>
                <w:szCs w:val="22"/>
              </w:rPr>
              <w:t>șur</w:t>
            </w:r>
            <w:r w:rsidRPr="00D2385B">
              <w:rPr>
                <w:rFonts w:ascii="Times New Roman" w:hAnsi="Times New Roman" w:hint="cs"/>
                <w:sz w:val="22"/>
                <w:szCs w:val="22"/>
              </w:rPr>
              <w:t>ă</w:t>
            </w:r>
            <w:r w:rsidRPr="00D2385B">
              <w:rPr>
                <w:rFonts w:ascii="Times New Roman" w:hAnsi="Times New Roman"/>
                <w:sz w:val="22"/>
                <w:szCs w:val="22"/>
              </w:rPr>
              <w:t>rii</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evenimentului</w:t>
            </w:r>
            <w:proofErr w:type="spellEnd"/>
            <w:r w:rsidRPr="00D2385B">
              <w:rPr>
                <w:rFonts w:ascii="Times New Roman" w:hAnsi="Times New Roman"/>
                <w:sz w:val="22"/>
                <w:szCs w:val="22"/>
              </w:rPr>
              <w:t>.</w:t>
            </w:r>
          </w:p>
        </w:tc>
        <w:tc>
          <w:tcPr>
            <w:tcW w:w="4941" w:type="dxa"/>
            <w:tcMar>
              <w:left w:w="57" w:type="dxa"/>
              <w:right w:w="57" w:type="dxa"/>
            </w:tcMar>
          </w:tcPr>
          <w:p w14:paraId="08C154B3" w14:textId="77777777" w:rsidR="00901D13" w:rsidRPr="00C236E3" w:rsidRDefault="00901D13" w:rsidP="002565A0">
            <w:pPr>
              <w:rPr>
                <w:rFonts w:ascii="Times New Roman" w:hAnsi="Times New Roman"/>
                <w:sz w:val="22"/>
                <w:szCs w:val="22"/>
              </w:rPr>
            </w:pPr>
            <w:r w:rsidRPr="00C236E3">
              <w:rPr>
                <w:rFonts w:ascii="Times New Roman" w:eastAsia="Calibri" w:hAnsi="Times New Roman"/>
                <w:b/>
                <w:i/>
                <w:sz w:val="22"/>
                <w:szCs w:val="22"/>
                <w:lang w:val="ro-RO"/>
              </w:rPr>
              <w:t>se completează de către ofertant</w:t>
            </w:r>
          </w:p>
        </w:tc>
      </w:tr>
      <w:tr w:rsidR="00D2385B" w:rsidRPr="00C236E3" w14:paraId="19431693" w14:textId="77777777" w:rsidTr="00A370C8">
        <w:trPr>
          <w:trHeight w:val="341"/>
          <w:jc w:val="center"/>
        </w:trPr>
        <w:tc>
          <w:tcPr>
            <w:tcW w:w="720" w:type="dxa"/>
            <w:tcMar>
              <w:left w:w="57" w:type="dxa"/>
              <w:right w:w="57" w:type="dxa"/>
            </w:tcMar>
          </w:tcPr>
          <w:p w14:paraId="38A6FFE3" w14:textId="3DC5D427" w:rsidR="00D2385B" w:rsidRPr="00C236E3" w:rsidRDefault="00D2385B" w:rsidP="002565A0">
            <w:pPr>
              <w:rPr>
                <w:rFonts w:ascii="Times New Roman" w:hAnsi="Times New Roman"/>
                <w:sz w:val="22"/>
                <w:szCs w:val="22"/>
              </w:rPr>
            </w:pPr>
            <w:r>
              <w:rPr>
                <w:rFonts w:ascii="Times New Roman" w:hAnsi="Times New Roman"/>
                <w:sz w:val="22"/>
                <w:szCs w:val="22"/>
              </w:rPr>
              <w:t>2</w:t>
            </w:r>
          </w:p>
        </w:tc>
        <w:tc>
          <w:tcPr>
            <w:tcW w:w="4735" w:type="dxa"/>
            <w:tcMar>
              <w:left w:w="57" w:type="dxa"/>
              <w:right w:w="57" w:type="dxa"/>
            </w:tcMar>
          </w:tcPr>
          <w:p w14:paraId="79B36A5F" w14:textId="0F5FD79F" w:rsidR="00D2385B" w:rsidRPr="00D2385B" w:rsidRDefault="00D2385B" w:rsidP="00D2385B">
            <w:pPr>
              <w:widowControl w:val="0"/>
              <w:jc w:val="both"/>
              <w:rPr>
                <w:rFonts w:ascii="Times New Roman" w:hAnsi="Times New Roman"/>
                <w:sz w:val="22"/>
                <w:szCs w:val="22"/>
              </w:rPr>
            </w:pPr>
            <w:proofErr w:type="spellStart"/>
            <w:r w:rsidRPr="00D2385B">
              <w:rPr>
                <w:rFonts w:ascii="Times New Roman" w:hAnsi="Times New Roman"/>
                <w:sz w:val="22"/>
                <w:szCs w:val="22"/>
              </w:rPr>
              <w:t>Ofertantul</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trebuie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de</w:t>
            </w:r>
            <w:r w:rsidRPr="00D2385B">
              <w:rPr>
                <w:rFonts w:ascii="Times New Roman" w:hAnsi="Times New Roman" w:hint="cs"/>
                <w:sz w:val="22"/>
                <w:szCs w:val="22"/>
              </w:rPr>
              <w:t>ţ</w:t>
            </w:r>
            <w:r w:rsidRPr="00D2385B">
              <w:rPr>
                <w:rFonts w:ascii="Times New Roman" w:hAnsi="Times New Roman"/>
                <w:sz w:val="22"/>
                <w:szCs w:val="22"/>
              </w:rPr>
              <w:t>in</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autoriza</w:t>
            </w:r>
            <w:r w:rsidRPr="00D2385B">
              <w:rPr>
                <w:rFonts w:ascii="Times New Roman" w:hAnsi="Times New Roman" w:hint="cs"/>
                <w:sz w:val="22"/>
                <w:szCs w:val="22"/>
              </w:rPr>
              <w:t>ţ</w:t>
            </w:r>
            <w:r w:rsidRPr="00D2385B">
              <w:rPr>
                <w:rFonts w:ascii="Times New Roman" w:hAnsi="Times New Roman"/>
                <w:sz w:val="22"/>
                <w:szCs w:val="22"/>
              </w:rPr>
              <w:t>ie</w:t>
            </w:r>
            <w:proofErr w:type="spellEnd"/>
            <w:r w:rsidRPr="00D2385B">
              <w:rPr>
                <w:rFonts w:ascii="Times New Roman" w:hAnsi="Times New Roman"/>
                <w:sz w:val="22"/>
                <w:szCs w:val="22"/>
              </w:rPr>
              <w:t xml:space="preserve"> </w:t>
            </w:r>
            <w:proofErr w:type="spellStart"/>
            <w:r w:rsidRPr="00D2385B">
              <w:rPr>
                <w:rFonts w:ascii="Times New Roman" w:hAnsi="Times New Roman"/>
                <w:sz w:val="22"/>
                <w:szCs w:val="22"/>
              </w:rPr>
              <w:t>sanitar</w:t>
            </w:r>
            <w:r w:rsidRPr="00D2385B">
              <w:rPr>
                <w:rFonts w:ascii="Times New Roman" w:hAnsi="Times New Roman" w:hint="cs"/>
                <w:sz w:val="22"/>
                <w:szCs w:val="22"/>
              </w:rPr>
              <w:t>ă</w:t>
            </w:r>
            <w:proofErr w:type="spellEnd"/>
            <w:r w:rsidRPr="00D2385B">
              <w:rPr>
                <w:rFonts w:ascii="Times New Roman" w:hAnsi="Times New Roman"/>
                <w:sz w:val="22"/>
                <w:szCs w:val="22"/>
              </w:rPr>
              <w:t xml:space="preserve"> de </w:t>
            </w:r>
            <w:proofErr w:type="spellStart"/>
            <w:r w:rsidRPr="00D2385B">
              <w:rPr>
                <w:rFonts w:ascii="Times New Roman" w:hAnsi="Times New Roman"/>
                <w:sz w:val="22"/>
                <w:szCs w:val="22"/>
              </w:rPr>
              <w:t>funcționare</w:t>
            </w:r>
            <w:proofErr w:type="spellEnd"/>
          </w:p>
        </w:tc>
        <w:tc>
          <w:tcPr>
            <w:tcW w:w="4941" w:type="dxa"/>
            <w:tcMar>
              <w:left w:w="57" w:type="dxa"/>
              <w:right w:w="57" w:type="dxa"/>
            </w:tcMar>
          </w:tcPr>
          <w:p w14:paraId="7304C694" w14:textId="2311B0CC" w:rsidR="00D2385B" w:rsidRPr="00C236E3" w:rsidRDefault="00D2385B" w:rsidP="002565A0">
            <w:pPr>
              <w:rPr>
                <w:rFonts w:ascii="Times New Roman" w:eastAsia="Calibri" w:hAnsi="Times New Roman"/>
                <w:b/>
                <w:i/>
                <w:sz w:val="22"/>
                <w:szCs w:val="22"/>
                <w:lang w:val="ro-RO"/>
              </w:rPr>
            </w:pPr>
            <w:r w:rsidRPr="00C236E3">
              <w:rPr>
                <w:rFonts w:ascii="Times New Roman" w:eastAsia="Calibri" w:hAnsi="Times New Roman"/>
                <w:b/>
                <w:i/>
                <w:sz w:val="22"/>
                <w:szCs w:val="22"/>
                <w:lang w:val="ro-RO"/>
              </w:rPr>
              <w:t>se completează de către ofertant</w:t>
            </w:r>
          </w:p>
        </w:tc>
      </w:tr>
      <w:tr w:rsidR="006B5D07" w:rsidRPr="00C236E3" w14:paraId="5C61F8E0" w14:textId="77777777" w:rsidTr="00A370C8">
        <w:trPr>
          <w:trHeight w:val="566"/>
          <w:jc w:val="center"/>
        </w:trPr>
        <w:tc>
          <w:tcPr>
            <w:tcW w:w="720" w:type="dxa"/>
            <w:tcMar>
              <w:left w:w="57" w:type="dxa"/>
              <w:right w:w="57" w:type="dxa"/>
            </w:tcMar>
          </w:tcPr>
          <w:p w14:paraId="0BE112EE" w14:textId="708E62BC" w:rsidR="006B5D07" w:rsidRPr="00D2385B" w:rsidRDefault="00D2385B" w:rsidP="006B5D07">
            <w:pPr>
              <w:rPr>
                <w:rFonts w:ascii="Times New Roman" w:hAnsi="Times New Roman"/>
                <w:sz w:val="22"/>
                <w:szCs w:val="22"/>
              </w:rPr>
            </w:pPr>
            <w:r>
              <w:rPr>
                <w:rFonts w:ascii="Times New Roman" w:hAnsi="Times New Roman"/>
                <w:sz w:val="22"/>
                <w:szCs w:val="22"/>
              </w:rPr>
              <w:t>3</w:t>
            </w:r>
          </w:p>
        </w:tc>
        <w:tc>
          <w:tcPr>
            <w:tcW w:w="4735" w:type="dxa"/>
            <w:tcMar>
              <w:left w:w="57" w:type="dxa"/>
              <w:right w:w="57" w:type="dxa"/>
            </w:tcMar>
          </w:tcPr>
          <w:p w14:paraId="2863583C" w14:textId="5C84A76F" w:rsidR="006B5D07" w:rsidRPr="00D2385B" w:rsidRDefault="006B5D07" w:rsidP="006B5D07">
            <w:pPr>
              <w:suppressAutoHyphens/>
              <w:jc w:val="both"/>
              <w:rPr>
                <w:rFonts w:ascii="Times New Roman" w:hAnsi="Times New Roman"/>
                <w:noProof/>
                <w:color w:val="000000"/>
                <w:sz w:val="22"/>
                <w:szCs w:val="22"/>
                <w:shd w:val="clear" w:color="auto" w:fill="FFFFFF"/>
                <w:lang w:val="it-IT"/>
              </w:rPr>
            </w:pPr>
            <w:r w:rsidRPr="00D2385B">
              <w:rPr>
                <w:rFonts w:ascii="Times New Roman" w:hAnsi="Times New Roman"/>
                <w:b/>
                <w:bCs/>
                <w:noProof/>
                <w:color w:val="000000"/>
                <w:sz w:val="22"/>
                <w:szCs w:val="22"/>
                <w:u w:val="single"/>
                <w:shd w:val="clear" w:color="auto" w:fill="FFFFFF"/>
                <w:lang w:val="it-IT"/>
              </w:rPr>
              <w:t>TERMEN DE PRESTARE</w:t>
            </w:r>
          </w:p>
          <w:p w14:paraId="549FED08" w14:textId="6DFF622B" w:rsidR="006B5D07" w:rsidRPr="00D2385B" w:rsidRDefault="00D2385B" w:rsidP="006B5D07">
            <w:pPr>
              <w:suppressAutoHyphens/>
              <w:jc w:val="both"/>
              <w:rPr>
                <w:rFonts w:ascii="Times New Roman" w:hAnsi="Times New Roman"/>
                <w:noProof/>
                <w:color w:val="000000"/>
                <w:sz w:val="22"/>
                <w:szCs w:val="22"/>
                <w:shd w:val="clear" w:color="auto" w:fill="FFFFFF"/>
                <w:lang w:val="it-IT"/>
              </w:rPr>
            </w:pPr>
            <w:r>
              <w:rPr>
                <w:rFonts w:ascii="Times New Roman" w:hAnsi="Times New Roman"/>
                <w:sz w:val="22"/>
                <w:szCs w:val="22"/>
                <w:lang w:val="ro-RO"/>
              </w:rPr>
              <w:t>Î</w:t>
            </w:r>
            <w:r w:rsidRPr="00D2385B">
              <w:rPr>
                <w:rFonts w:ascii="Times New Roman" w:hAnsi="Times New Roman"/>
                <w:sz w:val="22"/>
                <w:szCs w:val="22"/>
                <w:lang w:val="ro-RO"/>
              </w:rPr>
              <w:t>n data de 12 iunie 2023, conform precizărilor din prezentul caiet de sarcini și din calendarul atașat. Ora de servire a mesei va fi stabilită de comun acord cu operatorul economic care va fi declarat caștigător.</w:t>
            </w:r>
          </w:p>
        </w:tc>
        <w:tc>
          <w:tcPr>
            <w:tcW w:w="4941" w:type="dxa"/>
            <w:tcMar>
              <w:left w:w="57" w:type="dxa"/>
              <w:right w:w="57" w:type="dxa"/>
            </w:tcMar>
          </w:tcPr>
          <w:p w14:paraId="16552B11" w14:textId="77777777" w:rsidR="006B5D07" w:rsidRPr="00C236E3" w:rsidRDefault="006B5D07" w:rsidP="006B5D07">
            <w:pPr>
              <w:rPr>
                <w:rFonts w:ascii="Times New Roman" w:hAnsi="Times New Roman"/>
                <w:sz w:val="22"/>
                <w:szCs w:val="22"/>
              </w:rPr>
            </w:pPr>
            <w:r w:rsidRPr="00C236E3">
              <w:rPr>
                <w:rFonts w:ascii="Times New Roman" w:eastAsia="Calibri" w:hAnsi="Times New Roman"/>
                <w:b/>
                <w:i/>
                <w:sz w:val="22"/>
                <w:szCs w:val="22"/>
                <w:lang w:val="ro-RO"/>
              </w:rPr>
              <w:t>se completează de către ofertant</w:t>
            </w:r>
          </w:p>
        </w:tc>
      </w:tr>
      <w:tr w:rsidR="006B5D07" w:rsidRPr="00C236E3" w14:paraId="6AE249D7" w14:textId="77777777" w:rsidTr="00A370C8">
        <w:trPr>
          <w:trHeight w:val="566"/>
          <w:jc w:val="center"/>
        </w:trPr>
        <w:tc>
          <w:tcPr>
            <w:tcW w:w="720" w:type="dxa"/>
            <w:tcMar>
              <w:left w:w="57" w:type="dxa"/>
              <w:right w:w="57" w:type="dxa"/>
            </w:tcMar>
          </w:tcPr>
          <w:p w14:paraId="79F39A9B" w14:textId="2D74FFB5" w:rsidR="006B5D07" w:rsidRPr="00C236E3" w:rsidRDefault="00D2385B" w:rsidP="006B5D07">
            <w:pPr>
              <w:rPr>
                <w:rFonts w:ascii="Times New Roman" w:hAnsi="Times New Roman"/>
                <w:sz w:val="22"/>
                <w:szCs w:val="22"/>
              </w:rPr>
            </w:pPr>
            <w:r>
              <w:rPr>
                <w:rFonts w:ascii="Times New Roman" w:hAnsi="Times New Roman"/>
                <w:sz w:val="22"/>
                <w:szCs w:val="22"/>
              </w:rPr>
              <w:lastRenderedPageBreak/>
              <w:t>4</w:t>
            </w:r>
          </w:p>
        </w:tc>
        <w:tc>
          <w:tcPr>
            <w:tcW w:w="4735" w:type="dxa"/>
            <w:tcMar>
              <w:left w:w="57" w:type="dxa"/>
              <w:right w:w="57" w:type="dxa"/>
            </w:tcMar>
          </w:tcPr>
          <w:p w14:paraId="7F9F1532" w14:textId="77777777" w:rsidR="006B5D07" w:rsidRPr="00C236E3" w:rsidRDefault="006B5D07" w:rsidP="006B5D07">
            <w:pPr>
              <w:suppressAutoHyphens/>
              <w:jc w:val="both"/>
              <w:rPr>
                <w:rFonts w:ascii="Times New Roman" w:hAnsi="Times New Roman"/>
                <w:b/>
                <w:bCs/>
                <w:noProof/>
                <w:color w:val="000000"/>
                <w:sz w:val="22"/>
                <w:szCs w:val="22"/>
                <w:u w:val="single"/>
                <w:shd w:val="clear" w:color="auto" w:fill="FFFFFF"/>
                <w:lang w:val="it-IT"/>
              </w:rPr>
            </w:pPr>
            <w:r w:rsidRPr="00C236E3">
              <w:rPr>
                <w:rFonts w:ascii="Times New Roman" w:hAnsi="Times New Roman"/>
                <w:b/>
                <w:bCs/>
                <w:noProof/>
                <w:color w:val="000000"/>
                <w:sz w:val="22"/>
                <w:szCs w:val="22"/>
                <w:u w:val="single"/>
                <w:shd w:val="clear" w:color="auto" w:fill="FFFFFF"/>
                <w:lang w:val="it-IT"/>
              </w:rPr>
              <w:t>MODALITATEA DE DERULARE A CONTRACTULUI</w:t>
            </w:r>
          </w:p>
          <w:p w14:paraId="14FD27B0" w14:textId="77777777" w:rsidR="006B5D07" w:rsidRPr="00C236E3" w:rsidRDefault="006B5D07" w:rsidP="006B5D07">
            <w:pPr>
              <w:suppressAutoHyphens/>
              <w:jc w:val="both"/>
              <w:rPr>
                <w:rFonts w:ascii="Times New Roman" w:hAnsi="Times New Roman"/>
                <w:noProof/>
                <w:color w:val="000000"/>
                <w:sz w:val="22"/>
                <w:szCs w:val="22"/>
                <w:shd w:val="clear" w:color="auto" w:fill="FFFFFF"/>
                <w:lang w:val="it-IT"/>
              </w:rPr>
            </w:pPr>
            <w:r w:rsidRPr="00C236E3">
              <w:rPr>
                <w:rFonts w:ascii="Times New Roman" w:hAnsi="Times New Roman"/>
                <w:noProof/>
                <w:color w:val="000000"/>
                <w:sz w:val="22"/>
                <w:szCs w:val="22"/>
                <w:shd w:val="clear" w:color="auto" w:fill="FFFFFF"/>
                <w:lang w:val="it-IT"/>
              </w:rPr>
              <w:t>a)</w:t>
            </w:r>
            <w:r w:rsidRPr="00C236E3">
              <w:rPr>
                <w:rFonts w:ascii="Times New Roman" w:hAnsi="Times New Roman"/>
                <w:noProof/>
                <w:color w:val="000000"/>
                <w:sz w:val="22"/>
                <w:szCs w:val="22"/>
                <w:shd w:val="clear" w:color="auto" w:fill="FFFFFF"/>
                <w:lang w:val="it-IT"/>
              </w:rPr>
              <w:tab/>
              <w:t>Prestarea serviciilor se va face în strânsă colaborare cu compartimentul de specialitate al achizitorului. Achizitorul va furniza operatorului economic, care va fi declarat câștigător, toate detaliile cu minim 48 de ore înainte de data evenimentului.</w:t>
            </w:r>
          </w:p>
          <w:p w14:paraId="117F1F54" w14:textId="4EE83C9D" w:rsidR="006B5D07" w:rsidRPr="00C236E3" w:rsidRDefault="006B5D07" w:rsidP="006B5D07">
            <w:pPr>
              <w:suppressAutoHyphens/>
              <w:jc w:val="both"/>
              <w:rPr>
                <w:rFonts w:ascii="Times New Roman" w:hAnsi="Times New Roman"/>
                <w:noProof/>
                <w:color w:val="000000"/>
                <w:sz w:val="22"/>
                <w:szCs w:val="22"/>
                <w:shd w:val="clear" w:color="auto" w:fill="FFFFFF"/>
                <w:lang w:val="it-IT"/>
              </w:rPr>
            </w:pPr>
            <w:r w:rsidRPr="00C236E3">
              <w:rPr>
                <w:rFonts w:ascii="Times New Roman" w:hAnsi="Times New Roman"/>
                <w:noProof/>
                <w:color w:val="000000"/>
                <w:sz w:val="22"/>
                <w:szCs w:val="22"/>
                <w:shd w:val="clear" w:color="auto" w:fill="FFFFFF"/>
                <w:lang w:val="it-IT"/>
              </w:rPr>
              <w:t>b)</w:t>
            </w:r>
            <w:r w:rsidRPr="00C236E3">
              <w:rPr>
                <w:rFonts w:ascii="Times New Roman" w:hAnsi="Times New Roman"/>
                <w:noProof/>
                <w:color w:val="000000"/>
                <w:sz w:val="22"/>
                <w:szCs w:val="22"/>
                <w:shd w:val="clear" w:color="auto" w:fill="FFFFFF"/>
                <w:lang w:val="it-IT"/>
              </w:rPr>
              <w:tab/>
              <w:t>Plata pentru serviciile prestate se va face în termen de maxim 30 de zile de la recepţia şi înregistrarea facturii în original de către contractant, la sediul achizitorului, însoţită de dovada prestării serviciilor.</w:t>
            </w:r>
          </w:p>
        </w:tc>
        <w:tc>
          <w:tcPr>
            <w:tcW w:w="4941" w:type="dxa"/>
            <w:tcMar>
              <w:left w:w="57" w:type="dxa"/>
              <w:right w:w="57" w:type="dxa"/>
            </w:tcMar>
          </w:tcPr>
          <w:p w14:paraId="54E18619" w14:textId="3F60C676" w:rsidR="006B5D07" w:rsidRPr="00C236E3" w:rsidRDefault="006B5D07" w:rsidP="006B5D07">
            <w:pPr>
              <w:rPr>
                <w:rFonts w:ascii="Times New Roman" w:eastAsia="Calibri" w:hAnsi="Times New Roman"/>
                <w:b/>
                <w:i/>
                <w:sz w:val="22"/>
                <w:szCs w:val="22"/>
                <w:lang w:val="ro-RO"/>
              </w:rPr>
            </w:pPr>
            <w:r w:rsidRPr="00C236E3">
              <w:rPr>
                <w:rFonts w:ascii="Times New Roman" w:eastAsia="Calibri" w:hAnsi="Times New Roman"/>
                <w:b/>
                <w:i/>
                <w:sz w:val="22"/>
                <w:szCs w:val="22"/>
                <w:lang w:val="ro-RO"/>
              </w:rPr>
              <w:t>se completează de către ofertant</w:t>
            </w:r>
          </w:p>
        </w:tc>
      </w:tr>
      <w:tr w:rsidR="006B5D07" w:rsidRPr="00C236E3" w14:paraId="4D16B930" w14:textId="77777777" w:rsidTr="00A370C8">
        <w:trPr>
          <w:trHeight w:val="566"/>
          <w:jc w:val="center"/>
        </w:trPr>
        <w:tc>
          <w:tcPr>
            <w:tcW w:w="720" w:type="dxa"/>
            <w:tcMar>
              <w:left w:w="57" w:type="dxa"/>
              <w:right w:w="57" w:type="dxa"/>
            </w:tcMar>
          </w:tcPr>
          <w:p w14:paraId="35959114" w14:textId="34BF1E71" w:rsidR="006B5D07" w:rsidRPr="00C236E3" w:rsidRDefault="00D2385B" w:rsidP="006B5D07">
            <w:pPr>
              <w:rPr>
                <w:rFonts w:ascii="Times New Roman" w:hAnsi="Times New Roman"/>
                <w:sz w:val="22"/>
                <w:szCs w:val="22"/>
              </w:rPr>
            </w:pPr>
            <w:r>
              <w:rPr>
                <w:rFonts w:ascii="Times New Roman" w:hAnsi="Times New Roman"/>
                <w:sz w:val="22"/>
                <w:szCs w:val="22"/>
              </w:rPr>
              <w:t>5</w:t>
            </w:r>
          </w:p>
        </w:tc>
        <w:tc>
          <w:tcPr>
            <w:tcW w:w="4735" w:type="dxa"/>
            <w:tcMar>
              <w:left w:w="57" w:type="dxa"/>
              <w:right w:w="57" w:type="dxa"/>
            </w:tcMar>
          </w:tcPr>
          <w:p w14:paraId="7E018316" w14:textId="77777777" w:rsidR="006B5D07" w:rsidRPr="00C236E3" w:rsidRDefault="006B5D07" w:rsidP="006B5D07">
            <w:pPr>
              <w:jc w:val="both"/>
              <w:rPr>
                <w:rFonts w:ascii="Times New Roman" w:hAnsi="Times New Roman"/>
                <w:b/>
                <w:bCs/>
                <w:sz w:val="22"/>
                <w:szCs w:val="22"/>
                <w:u w:val="single"/>
                <w:lang w:val="ro-RO"/>
              </w:rPr>
            </w:pPr>
            <w:r w:rsidRPr="00C236E3">
              <w:rPr>
                <w:rFonts w:ascii="Times New Roman" w:hAnsi="Times New Roman"/>
                <w:b/>
                <w:bCs/>
                <w:sz w:val="22"/>
                <w:szCs w:val="22"/>
                <w:u w:val="single"/>
                <w:lang w:val="ro-RO"/>
              </w:rPr>
              <w:t>RECEPȚIA SERVICIILOR</w:t>
            </w:r>
          </w:p>
          <w:p w14:paraId="1B0EDC61" w14:textId="77777777" w:rsidR="006B5D07" w:rsidRPr="00C236E3" w:rsidRDefault="006B5D07" w:rsidP="006B5D07">
            <w:pPr>
              <w:jc w:val="both"/>
              <w:rPr>
                <w:rFonts w:ascii="Times New Roman" w:hAnsi="Times New Roman"/>
                <w:sz w:val="22"/>
                <w:szCs w:val="22"/>
                <w:lang w:val="ro-RO"/>
              </w:rPr>
            </w:pPr>
            <w:r w:rsidRPr="00C236E3">
              <w:rPr>
                <w:rFonts w:ascii="Times New Roman" w:hAnsi="Times New Roman"/>
                <w:sz w:val="22"/>
                <w:szCs w:val="22"/>
                <w:lang w:val="ro-RO"/>
              </w:rPr>
              <w:t>Recepţia se va face în mod obligatoriu pe baza următoarelor documente:</w:t>
            </w:r>
          </w:p>
          <w:p w14:paraId="2429329B" w14:textId="77777777" w:rsidR="006B5D07" w:rsidRPr="00C236E3" w:rsidRDefault="006B5D07" w:rsidP="006B5D07">
            <w:pPr>
              <w:jc w:val="both"/>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Factură fiscală;</w:t>
            </w:r>
          </w:p>
          <w:p w14:paraId="5B873514" w14:textId="77777777" w:rsidR="006B5D07" w:rsidRPr="00C236E3" w:rsidRDefault="006B5D07" w:rsidP="006B5D07">
            <w:pPr>
              <w:jc w:val="both"/>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Proces-verbal de prestare a serviciilor;</w:t>
            </w:r>
          </w:p>
          <w:p w14:paraId="45EB6EBA" w14:textId="6D0C391F" w:rsidR="006B5D07" w:rsidRPr="00C236E3" w:rsidRDefault="006B5D07" w:rsidP="006B5D07">
            <w:pPr>
              <w:jc w:val="both"/>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Lista de prezență.</w:t>
            </w:r>
          </w:p>
        </w:tc>
        <w:tc>
          <w:tcPr>
            <w:tcW w:w="4941" w:type="dxa"/>
            <w:tcMar>
              <w:left w:w="57" w:type="dxa"/>
              <w:right w:w="57" w:type="dxa"/>
            </w:tcMar>
          </w:tcPr>
          <w:p w14:paraId="7403B3D4" w14:textId="18E77F0F" w:rsidR="006B5D07" w:rsidRPr="00C236E3" w:rsidRDefault="006B5D07" w:rsidP="006B5D07">
            <w:pPr>
              <w:rPr>
                <w:rFonts w:ascii="Times New Roman" w:hAnsi="Times New Roman"/>
                <w:sz w:val="22"/>
                <w:szCs w:val="22"/>
              </w:rPr>
            </w:pPr>
            <w:r w:rsidRPr="00C236E3">
              <w:rPr>
                <w:rFonts w:ascii="Times New Roman" w:eastAsia="Calibri" w:hAnsi="Times New Roman"/>
                <w:b/>
                <w:i/>
                <w:sz w:val="22"/>
                <w:szCs w:val="22"/>
                <w:lang w:val="ro-RO"/>
              </w:rPr>
              <w:t>se completează de către ofertant</w:t>
            </w:r>
          </w:p>
        </w:tc>
      </w:tr>
      <w:tr w:rsidR="006B5D07" w:rsidRPr="00C236E3" w14:paraId="1BE21564" w14:textId="77777777" w:rsidTr="00A370C8">
        <w:trPr>
          <w:trHeight w:val="566"/>
          <w:jc w:val="center"/>
        </w:trPr>
        <w:tc>
          <w:tcPr>
            <w:tcW w:w="720" w:type="dxa"/>
            <w:tcMar>
              <w:left w:w="57" w:type="dxa"/>
              <w:right w:w="57" w:type="dxa"/>
            </w:tcMar>
          </w:tcPr>
          <w:p w14:paraId="7BCB32F0" w14:textId="44B48035" w:rsidR="006B5D07" w:rsidRPr="00C236E3" w:rsidRDefault="00D2385B" w:rsidP="006B5D07">
            <w:pPr>
              <w:rPr>
                <w:rFonts w:ascii="Times New Roman" w:hAnsi="Times New Roman"/>
                <w:sz w:val="22"/>
                <w:szCs w:val="22"/>
              </w:rPr>
            </w:pPr>
            <w:r>
              <w:rPr>
                <w:rFonts w:ascii="Times New Roman" w:hAnsi="Times New Roman"/>
                <w:sz w:val="22"/>
                <w:szCs w:val="22"/>
              </w:rPr>
              <w:t>6</w:t>
            </w:r>
          </w:p>
        </w:tc>
        <w:tc>
          <w:tcPr>
            <w:tcW w:w="4735" w:type="dxa"/>
            <w:tcMar>
              <w:left w:w="57" w:type="dxa"/>
              <w:right w:w="57" w:type="dxa"/>
            </w:tcMar>
          </w:tcPr>
          <w:p w14:paraId="5CF12569"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b/>
                <w:bCs/>
                <w:sz w:val="22"/>
                <w:szCs w:val="22"/>
                <w:u w:val="single"/>
                <w:lang w:val="ro-RO"/>
              </w:rPr>
            </w:pPr>
            <w:r w:rsidRPr="00C236E3">
              <w:rPr>
                <w:rFonts w:ascii="Times New Roman" w:hAnsi="Times New Roman"/>
                <w:b/>
                <w:bCs/>
                <w:sz w:val="22"/>
                <w:szCs w:val="22"/>
                <w:u w:val="single"/>
                <w:lang w:val="ro-RO"/>
              </w:rPr>
              <w:t>MODALITATEA DE PLATĂ</w:t>
            </w:r>
          </w:p>
          <w:p w14:paraId="2A351C57"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8CFE5C"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14:paraId="0606F793"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Plata se va face în termen de maxim 30 de zile de la recepţia şi înregistrarea facturii în original de către contractant, la sediul achizitorului, însoţită de dovada prestării serviciilor..</w:t>
            </w:r>
          </w:p>
          <w:p w14:paraId="5454884F"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Documentele justificative care trebuie să însoţească factura:</w:t>
            </w:r>
          </w:p>
          <w:p w14:paraId="49FE2A98"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diagrama de cazare;</w:t>
            </w:r>
          </w:p>
          <w:p w14:paraId="36B4F8A3" w14:textId="77777777"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liste prezență semnate de fiecare participant;</w:t>
            </w:r>
          </w:p>
          <w:p w14:paraId="0ED230E6" w14:textId="57B362E0" w:rsidR="006B5D07" w:rsidRPr="00C236E3" w:rsidRDefault="006B5D07" w:rsidP="006B5D07">
            <w:pPr>
              <w:widowControl w:val="0"/>
              <w:tabs>
                <w:tab w:val="left" w:pos="330"/>
              </w:tabs>
              <w:overflowPunct/>
              <w:autoSpaceDE/>
              <w:autoSpaceDN/>
              <w:adjustRightInd/>
              <w:jc w:val="both"/>
              <w:textAlignment w:val="auto"/>
              <w:rPr>
                <w:rFonts w:ascii="Times New Roman" w:hAnsi="Times New Roman"/>
                <w:sz w:val="22"/>
                <w:szCs w:val="22"/>
                <w:lang w:val="ro-RO"/>
              </w:rPr>
            </w:pPr>
            <w:r w:rsidRPr="00C236E3">
              <w:rPr>
                <w:rFonts w:ascii="Times New Roman" w:hAnsi="Times New Roman"/>
                <w:sz w:val="22"/>
                <w:szCs w:val="22"/>
                <w:lang w:val="ro-RO"/>
              </w:rPr>
              <w:t>-</w:t>
            </w:r>
            <w:r w:rsidRPr="00C236E3">
              <w:rPr>
                <w:rFonts w:ascii="Times New Roman" w:hAnsi="Times New Roman"/>
                <w:sz w:val="22"/>
                <w:szCs w:val="22"/>
                <w:lang w:val="ro-RO"/>
              </w:rPr>
              <w:tab/>
              <w:t>alte documente relevante.</w:t>
            </w:r>
          </w:p>
        </w:tc>
        <w:tc>
          <w:tcPr>
            <w:tcW w:w="4941" w:type="dxa"/>
            <w:tcMar>
              <w:left w:w="57" w:type="dxa"/>
              <w:right w:w="57" w:type="dxa"/>
            </w:tcMar>
          </w:tcPr>
          <w:p w14:paraId="30AA99FC" w14:textId="77777777" w:rsidR="006B5D07" w:rsidRPr="00C236E3" w:rsidRDefault="006B5D07" w:rsidP="006B5D07">
            <w:pPr>
              <w:rPr>
                <w:rFonts w:ascii="Times New Roman" w:eastAsia="Calibri" w:hAnsi="Times New Roman"/>
                <w:b/>
                <w:i/>
                <w:sz w:val="22"/>
                <w:szCs w:val="22"/>
                <w:lang w:val="ro-RO"/>
              </w:rPr>
            </w:pPr>
            <w:r w:rsidRPr="00C236E3">
              <w:rPr>
                <w:rFonts w:ascii="Times New Roman" w:eastAsia="Calibri" w:hAnsi="Times New Roman"/>
                <w:b/>
                <w:i/>
                <w:sz w:val="22"/>
                <w:szCs w:val="22"/>
                <w:lang w:val="ro-RO"/>
              </w:rPr>
              <w:t>se completează de către ofertant</w:t>
            </w:r>
          </w:p>
        </w:tc>
      </w:tr>
      <w:tr w:rsidR="006B5D07" w:rsidRPr="00C236E3" w14:paraId="2738E551" w14:textId="77777777" w:rsidTr="00A370C8">
        <w:trPr>
          <w:trHeight w:val="566"/>
          <w:jc w:val="center"/>
        </w:trPr>
        <w:tc>
          <w:tcPr>
            <w:tcW w:w="720" w:type="dxa"/>
            <w:tcMar>
              <w:left w:w="57" w:type="dxa"/>
              <w:right w:w="57" w:type="dxa"/>
            </w:tcMar>
          </w:tcPr>
          <w:p w14:paraId="6A91B15B" w14:textId="3E20908F" w:rsidR="006B5D07" w:rsidRPr="00C236E3" w:rsidRDefault="00D2385B" w:rsidP="006B5D07">
            <w:pPr>
              <w:rPr>
                <w:rFonts w:ascii="Times New Roman" w:hAnsi="Times New Roman"/>
                <w:sz w:val="22"/>
                <w:szCs w:val="22"/>
              </w:rPr>
            </w:pPr>
            <w:r>
              <w:rPr>
                <w:rFonts w:ascii="Times New Roman" w:hAnsi="Times New Roman"/>
                <w:sz w:val="22"/>
                <w:szCs w:val="22"/>
              </w:rPr>
              <w:t>7</w:t>
            </w:r>
          </w:p>
        </w:tc>
        <w:tc>
          <w:tcPr>
            <w:tcW w:w="4735" w:type="dxa"/>
            <w:tcMar>
              <w:left w:w="57" w:type="dxa"/>
              <w:right w:w="57" w:type="dxa"/>
            </w:tcMar>
          </w:tcPr>
          <w:p w14:paraId="724DF068" w14:textId="77777777" w:rsidR="006B5D07" w:rsidRPr="00C236E3" w:rsidRDefault="006B5D07" w:rsidP="006B5D07">
            <w:pPr>
              <w:suppressAutoHyphens/>
              <w:overflowPunct/>
              <w:autoSpaceDE/>
              <w:adjustRightInd/>
              <w:rPr>
                <w:rFonts w:ascii="Times New Roman" w:eastAsia="Times New Roman" w:hAnsi="Times New Roman"/>
                <w:b/>
                <w:kern w:val="3"/>
                <w:sz w:val="22"/>
                <w:szCs w:val="22"/>
                <w:u w:val="single"/>
                <w:lang w:val="ro-RO" w:eastAsia="zh-CN"/>
              </w:rPr>
            </w:pPr>
            <w:r w:rsidRPr="00C236E3">
              <w:rPr>
                <w:rFonts w:ascii="Times New Roman" w:eastAsia="Times New Roman" w:hAnsi="Times New Roman"/>
                <w:b/>
                <w:kern w:val="3"/>
                <w:sz w:val="22"/>
                <w:szCs w:val="22"/>
                <w:u w:val="single"/>
                <w:lang w:val="ro-RO" w:eastAsia="zh-CN"/>
              </w:rPr>
              <w:t>VALABILITATEA OFERTEI</w:t>
            </w:r>
          </w:p>
          <w:p w14:paraId="330CCBC1" w14:textId="2025469F" w:rsidR="006B5D07" w:rsidRPr="00C236E3" w:rsidRDefault="006B5D07" w:rsidP="006B5D07">
            <w:pPr>
              <w:suppressAutoHyphens/>
              <w:overflowPunct/>
              <w:autoSpaceDE/>
              <w:adjustRightInd/>
              <w:rPr>
                <w:rFonts w:ascii="Times New Roman" w:eastAsia="Times New Roman" w:hAnsi="Times New Roman"/>
                <w:kern w:val="3"/>
                <w:sz w:val="22"/>
                <w:szCs w:val="22"/>
                <w:lang w:val="ro-RO" w:eastAsia="zh-CN"/>
              </w:rPr>
            </w:pPr>
            <w:r w:rsidRPr="00C236E3">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941" w:type="dxa"/>
            <w:tcMar>
              <w:left w:w="57" w:type="dxa"/>
              <w:right w:w="57" w:type="dxa"/>
            </w:tcMar>
          </w:tcPr>
          <w:p w14:paraId="0CF17C44" w14:textId="77777777" w:rsidR="006B5D07" w:rsidRPr="00C236E3" w:rsidRDefault="006B5D07" w:rsidP="006B5D07">
            <w:pPr>
              <w:rPr>
                <w:rFonts w:ascii="Times New Roman" w:hAnsi="Times New Roman"/>
                <w:sz w:val="22"/>
                <w:szCs w:val="22"/>
              </w:rPr>
            </w:pPr>
            <w:r w:rsidRPr="00C236E3">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D2385B">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559E6F19" w14:textId="77777777" w:rsidR="00CD3BF8" w:rsidRPr="00295786" w:rsidRDefault="00CD3BF8" w:rsidP="00D2385B">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D2385B">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D2385B">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D2385B">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D2385B">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2E371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1EE2C241" w:rsidR="00C533AC" w:rsidRDefault="00C533AC" w:rsidP="00557393">
      <w:pPr>
        <w:spacing w:line="276" w:lineRule="auto"/>
        <w:ind w:firstLine="720"/>
        <w:jc w:val="both"/>
        <w:outlineLvl w:val="0"/>
        <w:rPr>
          <w:rFonts w:ascii="Arial Narrow" w:hAnsi="Arial Narrow"/>
          <w:b/>
          <w:i/>
          <w:color w:val="000000"/>
          <w:sz w:val="24"/>
          <w:szCs w:val="24"/>
          <w:u w:val="single"/>
        </w:rPr>
      </w:pPr>
    </w:p>
    <w:p w14:paraId="7C42FD12" w14:textId="77777777" w:rsidR="000813B9" w:rsidRDefault="000813B9"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77777777" w:rsidR="00A57434" w:rsidRPr="005670AC"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EC77F7" w:rsidRPr="005670AC" w14:paraId="0C247263" w14:textId="77777777" w:rsidTr="00995C48">
        <w:tc>
          <w:tcPr>
            <w:tcW w:w="941" w:type="dxa"/>
            <w:shd w:val="clear" w:color="auto" w:fill="auto"/>
            <w:vAlign w:val="center"/>
          </w:tcPr>
          <w:p w14:paraId="326713C7"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76E94A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Puiu</w:t>
            </w:r>
            <w:proofErr w:type="spellEnd"/>
            <w:r w:rsidRPr="005670AC">
              <w:rPr>
                <w:rFonts w:ascii="Times New Roman" w:hAnsi="Times New Roman"/>
                <w:sz w:val="22"/>
                <w:szCs w:val="22"/>
              </w:rPr>
              <w:t xml:space="preserve"> - Lucian GEORGESCU</w:t>
            </w:r>
          </w:p>
        </w:tc>
        <w:tc>
          <w:tcPr>
            <w:tcW w:w="4548" w:type="dxa"/>
            <w:shd w:val="clear" w:color="auto" w:fill="auto"/>
          </w:tcPr>
          <w:p w14:paraId="2848CE7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Rector</w:t>
            </w:r>
          </w:p>
        </w:tc>
      </w:tr>
      <w:tr w:rsidR="00EC77F7" w:rsidRPr="005670AC" w14:paraId="1376E987" w14:textId="77777777" w:rsidTr="00995C48">
        <w:tc>
          <w:tcPr>
            <w:tcW w:w="941" w:type="dxa"/>
            <w:shd w:val="clear" w:color="auto" w:fill="auto"/>
            <w:vAlign w:val="center"/>
          </w:tcPr>
          <w:p w14:paraId="6D44EF5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9DEED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Prof. univ. dr. Nicoleta BĂRBUȚĂ - MIȘU</w:t>
            </w:r>
          </w:p>
        </w:tc>
        <w:tc>
          <w:tcPr>
            <w:tcW w:w="4548" w:type="dxa"/>
            <w:shd w:val="clear" w:color="auto" w:fill="auto"/>
          </w:tcPr>
          <w:p w14:paraId="2DE05DB0"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administrative</w:t>
            </w:r>
          </w:p>
        </w:tc>
      </w:tr>
      <w:tr w:rsidR="00EC77F7" w:rsidRPr="005670AC" w14:paraId="114020D0" w14:textId="77777777" w:rsidTr="00995C48">
        <w:tc>
          <w:tcPr>
            <w:tcW w:w="941" w:type="dxa"/>
            <w:shd w:val="clear" w:color="auto" w:fill="auto"/>
            <w:vAlign w:val="center"/>
          </w:tcPr>
          <w:p w14:paraId="53E9A98C"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61A40F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Elena MEREUȚĂ</w:t>
            </w:r>
          </w:p>
        </w:tc>
        <w:tc>
          <w:tcPr>
            <w:tcW w:w="4548" w:type="dxa"/>
            <w:shd w:val="clear" w:color="auto" w:fill="auto"/>
          </w:tcPr>
          <w:p w14:paraId="783B2D2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didactică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asigurarea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calității</w:t>
            </w:r>
            <w:proofErr w:type="spellEnd"/>
          </w:p>
        </w:tc>
      </w:tr>
      <w:tr w:rsidR="00EC77F7" w:rsidRPr="005670AC" w14:paraId="1AB88A1E" w14:textId="77777777" w:rsidTr="00995C48">
        <w:tc>
          <w:tcPr>
            <w:tcW w:w="941" w:type="dxa"/>
            <w:shd w:val="clear" w:color="auto" w:fill="auto"/>
            <w:vAlign w:val="center"/>
          </w:tcPr>
          <w:p w14:paraId="643797EA"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3CBC95E"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univ. dr. Ana ȘTEFĂNESCU </w:t>
            </w:r>
          </w:p>
        </w:tc>
        <w:tc>
          <w:tcPr>
            <w:tcW w:w="4548" w:type="dxa"/>
            <w:shd w:val="clear" w:color="auto" w:fill="auto"/>
          </w:tcPr>
          <w:p w14:paraId="7BF9016C"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managementul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resurselor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juridic</w:t>
            </w:r>
          </w:p>
        </w:tc>
      </w:tr>
      <w:tr w:rsidR="00EC77F7" w:rsidRPr="005670AC" w14:paraId="2A05F1B3" w14:textId="77777777" w:rsidTr="00995C48">
        <w:tc>
          <w:tcPr>
            <w:tcW w:w="941" w:type="dxa"/>
            <w:shd w:val="clear" w:color="auto" w:fill="auto"/>
            <w:vAlign w:val="center"/>
          </w:tcPr>
          <w:p w14:paraId="34975A5F"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D72AE3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univ. dr. </w:t>
            </w:r>
            <w:proofErr w:type="spellStart"/>
            <w:r w:rsidRPr="005670AC">
              <w:rPr>
                <w:rFonts w:ascii="Times New Roman" w:hAnsi="Times New Roman"/>
                <w:sz w:val="22"/>
                <w:szCs w:val="22"/>
              </w:rPr>
              <w:t>ec.</w:t>
            </w:r>
            <w:proofErr w:type="spellEnd"/>
            <w:r w:rsidRPr="005670AC">
              <w:rPr>
                <w:rFonts w:ascii="Times New Roman" w:hAnsi="Times New Roman"/>
                <w:sz w:val="22"/>
                <w:szCs w:val="22"/>
              </w:rPr>
              <w:t xml:space="preserve">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habil</w:t>
            </w:r>
            <w:proofErr w:type="spellEnd"/>
            <w:r w:rsidRPr="005670AC">
              <w:rPr>
                <w:rFonts w:ascii="Times New Roman" w:hAnsi="Times New Roman"/>
                <w:sz w:val="22"/>
                <w:szCs w:val="22"/>
              </w:rPr>
              <w:t>. Silvius STANCIU</w:t>
            </w:r>
          </w:p>
        </w:tc>
        <w:tc>
          <w:tcPr>
            <w:tcW w:w="4548" w:type="dxa"/>
            <w:shd w:val="clear" w:color="auto" w:fill="auto"/>
          </w:tcPr>
          <w:p w14:paraId="2391C381"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activitatea</w:t>
            </w:r>
            <w:proofErr w:type="spellEnd"/>
            <w:r w:rsidRPr="005670AC">
              <w:rPr>
                <w:rFonts w:ascii="Times New Roman" w:hAnsi="Times New Roman"/>
                <w:sz w:val="22"/>
                <w:szCs w:val="22"/>
              </w:rPr>
              <w:t xml:space="preserve"> de </w:t>
            </w:r>
            <w:proofErr w:type="spellStart"/>
            <w:r w:rsidRPr="005670AC">
              <w:rPr>
                <w:rFonts w:ascii="Times New Roman" w:hAnsi="Times New Roman"/>
                <w:sz w:val="22"/>
                <w:szCs w:val="22"/>
              </w:rPr>
              <w:t>cercetare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dezvoltare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inovare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mediul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economico</w:t>
            </w:r>
            <w:proofErr w:type="spellEnd"/>
            <w:r w:rsidRPr="005670AC">
              <w:rPr>
                <w:rFonts w:ascii="Times New Roman" w:hAnsi="Times New Roman"/>
                <w:sz w:val="22"/>
                <w:szCs w:val="22"/>
              </w:rPr>
              <w:t>-social</w:t>
            </w:r>
          </w:p>
        </w:tc>
      </w:tr>
      <w:tr w:rsidR="00EC77F7" w:rsidRPr="005670AC" w14:paraId="6249C321" w14:textId="77777777" w:rsidTr="00995C48">
        <w:tc>
          <w:tcPr>
            <w:tcW w:w="941" w:type="dxa"/>
            <w:shd w:val="clear" w:color="auto" w:fill="auto"/>
            <w:vAlign w:val="center"/>
          </w:tcPr>
          <w:p w14:paraId="41161E98"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08A07A6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Conf.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Ciprian</w:t>
            </w:r>
            <w:proofErr w:type="spellEnd"/>
            <w:r w:rsidRPr="005670AC">
              <w:rPr>
                <w:rFonts w:ascii="Times New Roman" w:hAnsi="Times New Roman"/>
                <w:sz w:val="22"/>
                <w:szCs w:val="22"/>
              </w:rPr>
              <w:t xml:space="preserve"> VLAD</w:t>
            </w:r>
          </w:p>
        </w:tc>
        <w:tc>
          <w:tcPr>
            <w:tcW w:w="4548" w:type="dxa"/>
            <w:shd w:val="clear" w:color="auto" w:fill="auto"/>
          </w:tcPr>
          <w:p w14:paraId="0F8451FB"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universitare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parteneriatul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studenții</w:t>
            </w:r>
            <w:proofErr w:type="spellEnd"/>
          </w:p>
        </w:tc>
      </w:tr>
      <w:tr w:rsidR="00EC77F7" w:rsidRPr="005670AC" w14:paraId="4F548E9B" w14:textId="77777777" w:rsidTr="00995C48">
        <w:tc>
          <w:tcPr>
            <w:tcW w:w="941" w:type="dxa"/>
            <w:shd w:val="clear" w:color="auto" w:fill="auto"/>
            <w:vAlign w:val="center"/>
          </w:tcPr>
          <w:p w14:paraId="42CFA4A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tcPr>
          <w:p w14:paraId="32EB6D9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Asist. univ. dr. </w:t>
            </w:r>
            <w:proofErr w:type="spellStart"/>
            <w:r w:rsidRPr="005670AC">
              <w:rPr>
                <w:rFonts w:ascii="Times New Roman" w:hAnsi="Times New Roman"/>
                <w:sz w:val="22"/>
                <w:szCs w:val="22"/>
              </w:rPr>
              <w:t>Alexandru</w:t>
            </w:r>
            <w:proofErr w:type="spellEnd"/>
            <w:r w:rsidRPr="005670AC">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tcPr>
          <w:p w14:paraId="0CD7D6B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PRORECTOR </w:t>
            </w:r>
            <w:proofErr w:type="spellStart"/>
            <w:r w:rsidRPr="005670AC">
              <w:rPr>
                <w:rFonts w:ascii="Times New Roman" w:hAnsi="Times New Roman"/>
                <w:sz w:val="22"/>
                <w:szCs w:val="22"/>
              </w:rPr>
              <w:t>responsabil</w:t>
            </w:r>
            <w:proofErr w:type="spellEnd"/>
            <w:r w:rsidRPr="005670AC">
              <w:rPr>
                <w:rFonts w:ascii="Times New Roman" w:hAnsi="Times New Roman"/>
                <w:sz w:val="22"/>
                <w:szCs w:val="22"/>
              </w:rPr>
              <w:t xml:space="preserve"> cu </w:t>
            </w:r>
            <w:proofErr w:type="spellStart"/>
            <w:r w:rsidRPr="005670AC">
              <w:rPr>
                <w:rFonts w:ascii="Times New Roman" w:hAnsi="Times New Roman"/>
                <w:sz w:val="22"/>
                <w:szCs w:val="22"/>
              </w:rPr>
              <w:t>strategiile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relațiile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instituționale</w:t>
            </w:r>
            <w:proofErr w:type="spellEnd"/>
          </w:p>
        </w:tc>
      </w:tr>
      <w:tr w:rsidR="00EC77F7" w:rsidRPr="005670AC" w14:paraId="4FB5EAC4" w14:textId="77777777" w:rsidTr="00995C48">
        <w:trPr>
          <w:trHeight w:hRule="exact" w:val="288"/>
        </w:trPr>
        <w:tc>
          <w:tcPr>
            <w:tcW w:w="941" w:type="dxa"/>
            <w:shd w:val="clear" w:color="auto" w:fill="auto"/>
            <w:vAlign w:val="center"/>
          </w:tcPr>
          <w:p w14:paraId="79EFB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CD7A90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Prof. dr.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Eugen-Victor-Cristian RUSU</w:t>
            </w:r>
          </w:p>
        </w:tc>
        <w:tc>
          <w:tcPr>
            <w:tcW w:w="4548" w:type="dxa"/>
            <w:shd w:val="clear" w:color="auto" w:fill="auto"/>
          </w:tcPr>
          <w:p w14:paraId="787C32CD"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Director C.S.U.D.</w:t>
            </w:r>
          </w:p>
        </w:tc>
      </w:tr>
      <w:tr w:rsidR="00EC77F7" w:rsidRPr="005670AC" w14:paraId="154D24FE" w14:textId="77777777" w:rsidTr="00995C48">
        <w:trPr>
          <w:trHeight w:hRule="exact" w:val="288"/>
        </w:trPr>
        <w:tc>
          <w:tcPr>
            <w:tcW w:w="941" w:type="dxa"/>
            <w:shd w:val="clear" w:color="auto" w:fill="auto"/>
            <w:vAlign w:val="center"/>
          </w:tcPr>
          <w:p w14:paraId="10FC4AA1"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9C7CBC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Cristian-</w:t>
            </w:r>
            <w:proofErr w:type="spellStart"/>
            <w:r w:rsidRPr="005670AC">
              <w:rPr>
                <w:rFonts w:ascii="Times New Roman" w:hAnsi="Times New Roman"/>
                <w:sz w:val="22"/>
                <w:szCs w:val="22"/>
              </w:rPr>
              <w:t>Laurentiu</w:t>
            </w:r>
            <w:proofErr w:type="spellEnd"/>
            <w:r w:rsidRPr="005670AC">
              <w:rPr>
                <w:rFonts w:ascii="Times New Roman" w:hAnsi="Times New Roman"/>
                <w:sz w:val="22"/>
                <w:szCs w:val="22"/>
              </w:rPr>
              <w:t xml:space="preserve"> DAVID</w:t>
            </w:r>
          </w:p>
        </w:tc>
        <w:tc>
          <w:tcPr>
            <w:tcW w:w="4548" w:type="dxa"/>
            <w:shd w:val="clear" w:color="auto" w:fill="auto"/>
          </w:tcPr>
          <w:p w14:paraId="40E110C5"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Interimar</w:t>
            </w:r>
            <w:proofErr w:type="spellEnd"/>
            <w:r w:rsidR="00280847">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Generală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Administrativă</w:t>
            </w:r>
            <w:proofErr w:type="spellEnd"/>
          </w:p>
        </w:tc>
      </w:tr>
      <w:tr w:rsidR="00EC77F7" w:rsidRPr="005670AC" w14:paraId="5A15EA50" w14:textId="77777777" w:rsidTr="00995C48">
        <w:trPr>
          <w:trHeight w:hRule="exact" w:val="307"/>
        </w:trPr>
        <w:tc>
          <w:tcPr>
            <w:tcW w:w="941" w:type="dxa"/>
            <w:shd w:val="clear" w:color="auto" w:fill="auto"/>
            <w:vAlign w:val="center"/>
          </w:tcPr>
          <w:p w14:paraId="4B90EC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1CB0EBB" w14:textId="77777777" w:rsidR="00EC77F7" w:rsidRPr="005670AC" w:rsidRDefault="00EC77F7" w:rsidP="00995C48">
            <w:pPr>
              <w:rPr>
                <w:rFonts w:ascii="Times New Roman" w:hAnsi="Times New Roman"/>
                <w:sz w:val="22"/>
                <w:szCs w:val="22"/>
              </w:rPr>
            </w:pPr>
            <w:r w:rsidRPr="005670AC">
              <w:rPr>
                <w:rFonts w:ascii="Times New Roman" w:hAnsi="Times New Roman"/>
                <w:sz w:val="22"/>
                <w:szCs w:val="22"/>
              </w:rPr>
              <w:t xml:space="preserve">Ec. </w:t>
            </w:r>
            <w:r w:rsidR="00995C48" w:rsidRPr="005670AC">
              <w:rPr>
                <w:rFonts w:ascii="Times New Roman" w:hAnsi="Times New Roman"/>
                <w:sz w:val="22"/>
                <w:szCs w:val="22"/>
              </w:rPr>
              <w:t xml:space="preserve">Aurelia-Daniela MODIGA </w:t>
            </w:r>
          </w:p>
        </w:tc>
        <w:tc>
          <w:tcPr>
            <w:tcW w:w="4548" w:type="dxa"/>
            <w:shd w:val="clear" w:color="auto" w:fill="auto"/>
          </w:tcPr>
          <w:p w14:paraId="3600DC73"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Directia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Economica</w:t>
            </w:r>
            <w:proofErr w:type="spellEnd"/>
          </w:p>
        </w:tc>
      </w:tr>
      <w:tr w:rsidR="00EC77F7" w:rsidRPr="005670AC" w14:paraId="4C4C8EEF" w14:textId="77777777" w:rsidTr="00995C48">
        <w:trPr>
          <w:trHeight w:hRule="exact" w:val="288"/>
        </w:trPr>
        <w:tc>
          <w:tcPr>
            <w:tcW w:w="941" w:type="dxa"/>
            <w:shd w:val="clear" w:color="auto" w:fill="auto"/>
            <w:vAlign w:val="center"/>
          </w:tcPr>
          <w:p w14:paraId="15CAE44B"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23A4D3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Mariana BĂLBĂRĂU</w:t>
            </w:r>
          </w:p>
        </w:tc>
        <w:tc>
          <w:tcPr>
            <w:tcW w:w="4548" w:type="dxa"/>
            <w:shd w:val="clear" w:color="auto" w:fill="auto"/>
          </w:tcPr>
          <w:p w14:paraId="056344A1"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Financiar</w:t>
            </w:r>
            <w:proofErr w:type="spellEnd"/>
          </w:p>
        </w:tc>
      </w:tr>
      <w:tr w:rsidR="00EC77F7" w:rsidRPr="005670AC" w14:paraId="4051EDAB" w14:textId="77777777" w:rsidTr="00995C48">
        <w:tc>
          <w:tcPr>
            <w:tcW w:w="941" w:type="dxa"/>
            <w:shd w:val="clear" w:color="auto" w:fill="auto"/>
            <w:vAlign w:val="center"/>
          </w:tcPr>
          <w:p w14:paraId="30143460"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122A20A4"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Ec. Marian DĂNĂILĂ</w:t>
            </w:r>
          </w:p>
        </w:tc>
        <w:tc>
          <w:tcPr>
            <w:tcW w:w="4548" w:type="dxa"/>
            <w:shd w:val="clear" w:color="auto" w:fill="auto"/>
          </w:tcPr>
          <w:p w14:paraId="7532FE4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Director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Achiziții</w:t>
            </w:r>
            <w:proofErr w:type="spellEnd"/>
            <w:r w:rsidRPr="005670AC">
              <w:rPr>
                <w:rFonts w:ascii="Times New Roman" w:hAnsi="Times New Roman"/>
                <w:sz w:val="22"/>
                <w:szCs w:val="22"/>
              </w:rPr>
              <w:t xml:space="preserve"> </w:t>
            </w:r>
            <w:proofErr w:type="spellStart"/>
            <w:proofErr w:type="gramStart"/>
            <w:r w:rsidRPr="005670AC">
              <w:rPr>
                <w:rFonts w:ascii="Times New Roman" w:hAnsi="Times New Roman"/>
                <w:sz w:val="22"/>
                <w:szCs w:val="22"/>
              </w:rPr>
              <w:t>Publice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Monitorizare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Contracte</w:t>
            </w:r>
            <w:proofErr w:type="spellEnd"/>
          </w:p>
        </w:tc>
      </w:tr>
      <w:tr w:rsidR="00EC77F7" w:rsidRPr="005670AC" w14:paraId="04832A0B" w14:textId="77777777" w:rsidTr="00995C48">
        <w:tc>
          <w:tcPr>
            <w:tcW w:w="941" w:type="dxa"/>
            <w:shd w:val="clear" w:color="auto" w:fill="auto"/>
            <w:vAlign w:val="center"/>
          </w:tcPr>
          <w:p w14:paraId="221786F9"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BA1CDB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Costică</w:t>
            </w:r>
            <w:proofErr w:type="spellEnd"/>
            <w:r w:rsidRPr="005670AC">
              <w:rPr>
                <w:rFonts w:ascii="Times New Roman" w:hAnsi="Times New Roman"/>
                <w:sz w:val="22"/>
                <w:szCs w:val="22"/>
              </w:rPr>
              <w:t xml:space="preserve"> COȘTOI</w:t>
            </w:r>
          </w:p>
        </w:tc>
        <w:tc>
          <w:tcPr>
            <w:tcW w:w="4548" w:type="dxa"/>
            <w:shd w:val="clear" w:color="auto" w:fill="auto"/>
          </w:tcPr>
          <w:p w14:paraId="095E5F85" w14:textId="77777777" w:rsidR="00EC77F7" w:rsidRPr="005670AC" w:rsidRDefault="00EC77F7" w:rsidP="00280847">
            <w:pPr>
              <w:rPr>
                <w:rFonts w:ascii="Times New Roman" w:hAnsi="Times New Roman"/>
                <w:sz w:val="22"/>
                <w:szCs w:val="22"/>
              </w:rPr>
            </w:pPr>
            <w:r w:rsidRPr="005670AC">
              <w:rPr>
                <w:rFonts w:ascii="Times New Roman" w:hAnsi="Times New Roman"/>
                <w:sz w:val="22"/>
                <w:szCs w:val="22"/>
              </w:rPr>
              <w:t xml:space="preserve">Director </w:t>
            </w:r>
            <w:proofErr w:type="spellStart"/>
            <w:r w:rsidR="00280847">
              <w:rPr>
                <w:rFonts w:ascii="Times New Roman" w:hAnsi="Times New Roman"/>
                <w:sz w:val="22"/>
                <w:szCs w:val="22"/>
              </w:rPr>
              <w:t>I</w:t>
            </w:r>
            <w:r w:rsidRPr="005670AC">
              <w:rPr>
                <w:rFonts w:ascii="Times New Roman" w:hAnsi="Times New Roman"/>
                <w:sz w:val="22"/>
                <w:szCs w:val="22"/>
              </w:rPr>
              <w:t>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Direcția</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Juridică</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și</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Resurse</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Umane</w:t>
            </w:r>
            <w:proofErr w:type="spellEnd"/>
          </w:p>
        </w:tc>
      </w:tr>
      <w:tr w:rsidR="00EC77F7" w:rsidRPr="005670AC" w14:paraId="6A0DE941" w14:textId="77777777" w:rsidTr="00995C48">
        <w:trPr>
          <w:trHeight w:hRule="exact" w:val="288"/>
        </w:trPr>
        <w:tc>
          <w:tcPr>
            <w:tcW w:w="941" w:type="dxa"/>
            <w:shd w:val="clear" w:color="auto" w:fill="auto"/>
            <w:vAlign w:val="center"/>
          </w:tcPr>
          <w:p w14:paraId="36F0885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44AC439B"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Oana</w:t>
            </w:r>
            <w:proofErr w:type="spellEnd"/>
            <w:r w:rsidRPr="005670AC">
              <w:rPr>
                <w:rFonts w:ascii="Times New Roman" w:hAnsi="Times New Roman"/>
                <w:sz w:val="22"/>
                <w:szCs w:val="22"/>
              </w:rPr>
              <w:t xml:space="preserve"> CHICOȘ</w:t>
            </w:r>
          </w:p>
        </w:tc>
        <w:tc>
          <w:tcPr>
            <w:tcW w:w="4548" w:type="dxa"/>
            <w:shd w:val="clear" w:color="auto" w:fill="auto"/>
          </w:tcPr>
          <w:p w14:paraId="1FAA79C3"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748A05F0" w14:textId="77777777" w:rsidTr="00995C48">
        <w:trPr>
          <w:trHeight w:hRule="exact" w:val="288"/>
        </w:trPr>
        <w:tc>
          <w:tcPr>
            <w:tcW w:w="941" w:type="dxa"/>
            <w:shd w:val="clear" w:color="auto" w:fill="auto"/>
            <w:vAlign w:val="center"/>
          </w:tcPr>
          <w:p w14:paraId="32BA6464"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33AA1AE2"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Elena-</w:t>
            </w:r>
            <w:proofErr w:type="spellStart"/>
            <w:r w:rsidRPr="005670AC">
              <w:rPr>
                <w:rFonts w:ascii="Times New Roman" w:hAnsi="Times New Roman"/>
                <w:sz w:val="22"/>
                <w:szCs w:val="22"/>
              </w:rPr>
              <w:t>Marinela</w:t>
            </w:r>
            <w:proofErr w:type="spellEnd"/>
            <w:r w:rsidRPr="005670AC">
              <w:rPr>
                <w:rFonts w:ascii="Times New Roman" w:hAnsi="Times New Roman"/>
                <w:sz w:val="22"/>
                <w:szCs w:val="22"/>
              </w:rPr>
              <w:t xml:space="preserve"> OPREA</w:t>
            </w:r>
          </w:p>
        </w:tc>
        <w:tc>
          <w:tcPr>
            <w:tcW w:w="4548" w:type="dxa"/>
            <w:shd w:val="clear" w:color="auto" w:fill="auto"/>
          </w:tcPr>
          <w:p w14:paraId="1FD61FA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1184D6CF" w14:textId="77777777" w:rsidTr="00995C48">
        <w:trPr>
          <w:trHeight w:hRule="exact" w:val="288"/>
        </w:trPr>
        <w:tc>
          <w:tcPr>
            <w:tcW w:w="941" w:type="dxa"/>
            <w:shd w:val="clear" w:color="auto" w:fill="auto"/>
            <w:vAlign w:val="center"/>
          </w:tcPr>
          <w:p w14:paraId="6E12BD1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FEC6987"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Andreea</w:t>
            </w:r>
            <w:proofErr w:type="spellEnd"/>
            <w:r w:rsidRPr="005670AC">
              <w:rPr>
                <w:rFonts w:ascii="Times New Roman" w:hAnsi="Times New Roman"/>
                <w:sz w:val="22"/>
                <w:szCs w:val="22"/>
              </w:rPr>
              <w:t xml:space="preserve"> ALEXA</w:t>
            </w:r>
          </w:p>
        </w:tc>
        <w:tc>
          <w:tcPr>
            <w:tcW w:w="4548" w:type="dxa"/>
            <w:shd w:val="clear" w:color="auto" w:fill="auto"/>
          </w:tcPr>
          <w:p w14:paraId="0B9941FA"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Consilier</w:t>
            </w:r>
            <w:proofErr w:type="spellEnd"/>
            <w:r w:rsidRPr="005670AC">
              <w:rPr>
                <w:rFonts w:ascii="Times New Roman" w:hAnsi="Times New Roman"/>
                <w:sz w:val="22"/>
                <w:szCs w:val="22"/>
              </w:rPr>
              <w:t xml:space="preserve"> juridic</w:t>
            </w:r>
          </w:p>
        </w:tc>
      </w:tr>
      <w:tr w:rsidR="00EC77F7" w:rsidRPr="005670AC" w14:paraId="6578BD33" w14:textId="77777777" w:rsidTr="00995C48">
        <w:trPr>
          <w:trHeight w:hRule="exact" w:val="288"/>
        </w:trPr>
        <w:tc>
          <w:tcPr>
            <w:tcW w:w="941" w:type="dxa"/>
            <w:shd w:val="clear" w:color="auto" w:fill="auto"/>
            <w:vAlign w:val="center"/>
          </w:tcPr>
          <w:p w14:paraId="30318583"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6DBC2E9"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Adrian DUMITRAȘCU</w:t>
            </w:r>
          </w:p>
        </w:tc>
        <w:tc>
          <w:tcPr>
            <w:tcW w:w="4548" w:type="dxa"/>
            <w:shd w:val="clear" w:color="auto" w:fill="auto"/>
          </w:tcPr>
          <w:p w14:paraId="67D15A0E" w14:textId="5160C325" w:rsidR="00EC77F7" w:rsidRPr="005670AC" w:rsidRDefault="00A370C8" w:rsidP="00EC77F7">
            <w:pPr>
              <w:rPr>
                <w:rFonts w:ascii="Times New Roman" w:hAnsi="Times New Roman"/>
                <w:sz w:val="22"/>
                <w:szCs w:val="22"/>
              </w:rPr>
            </w:pPr>
            <w:proofErr w:type="spellStart"/>
            <w:r>
              <w:rPr>
                <w:rFonts w:ascii="Times New Roman" w:hAnsi="Times New Roman"/>
                <w:sz w:val="22"/>
                <w:szCs w:val="22"/>
              </w:rPr>
              <w:t>Șef</w:t>
            </w:r>
            <w:proofErr w:type="spellEnd"/>
            <w:r>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w:t>
            </w:r>
          </w:p>
        </w:tc>
      </w:tr>
      <w:tr w:rsidR="00EC77F7" w:rsidRPr="005670AC" w14:paraId="31DEE2BE" w14:textId="77777777" w:rsidTr="00995C48">
        <w:trPr>
          <w:trHeight w:hRule="exact" w:val="288"/>
        </w:trPr>
        <w:tc>
          <w:tcPr>
            <w:tcW w:w="941" w:type="dxa"/>
            <w:shd w:val="clear" w:color="auto" w:fill="auto"/>
            <w:vAlign w:val="center"/>
          </w:tcPr>
          <w:p w14:paraId="63FF3FD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52420888" w14:textId="77777777" w:rsidR="00EC77F7" w:rsidRPr="005670AC" w:rsidRDefault="00995C48" w:rsidP="00EC77F7">
            <w:pPr>
              <w:rPr>
                <w:rFonts w:ascii="Times New Roman" w:hAnsi="Times New Roman"/>
                <w:sz w:val="22"/>
                <w:szCs w:val="22"/>
              </w:rPr>
            </w:pPr>
            <w:r>
              <w:rPr>
                <w:rFonts w:ascii="Times New Roman" w:hAnsi="Times New Roman"/>
                <w:sz w:val="22"/>
                <w:szCs w:val="22"/>
              </w:rPr>
              <w:t>Alina-Genoveva MAZURU</w:t>
            </w:r>
          </w:p>
        </w:tc>
        <w:tc>
          <w:tcPr>
            <w:tcW w:w="4548" w:type="dxa"/>
            <w:shd w:val="clear" w:color="auto" w:fill="auto"/>
          </w:tcPr>
          <w:p w14:paraId="4A4E1DED" w14:textId="77777777" w:rsidR="00EC77F7" w:rsidRPr="005670AC" w:rsidRDefault="00EC77F7" w:rsidP="00EC77F7">
            <w:pPr>
              <w:rPr>
                <w:rFonts w:ascii="Times New Roman" w:hAnsi="Times New Roman"/>
                <w:sz w:val="22"/>
                <w:szCs w:val="22"/>
              </w:rPr>
            </w:pPr>
            <w:proofErr w:type="spellStart"/>
            <w:r w:rsidRPr="005670AC">
              <w:rPr>
                <w:rFonts w:ascii="Times New Roman" w:hAnsi="Times New Roman"/>
                <w:sz w:val="22"/>
                <w:szCs w:val="22"/>
              </w:rPr>
              <w:t>Șef</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Interimar</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Serviciul</w:t>
            </w:r>
            <w:proofErr w:type="spellEnd"/>
            <w:r w:rsidRPr="005670AC">
              <w:rPr>
                <w:rFonts w:ascii="Times New Roman" w:hAnsi="Times New Roman"/>
                <w:sz w:val="22"/>
                <w:szCs w:val="22"/>
              </w:rPr>
              <w:t xml:space="preserve"> </w:t>
            </w:r>
            <w:proofErr w:type="spellStart"/>
            <w:r w:rsidRPr="005670AC">
              <w:rPr>
                <w:rFonts w:ascii="Times New Roman" w:hAnsi="Times New Roman"/>
                <w:sz w:val="22"/>
                <w:szCs w:val="22"/>
              </w:rPr>
              <w:t>Contabilitate</w:t>
            </w:r>
            <w:proofErr w:type="spellEnd"/>
          </w:p>
        </w:tc>
      </w:tr>
      <w:tr w:rsidR="00995C48" w:rsidRPr="005670AC" w14:paraId="690A4BF8" w14:textId="77777777" w:rsidTr="00995C48">
        <w:trPr>
          <w:trHeight w:hRule="exact" w:val="288"/>
        </w:trPr>
        <w:tc>
          <w:tcPr>
            <w:tcW w:w="941" w:type="dxa"/>
            <w:shd w:val="clear" w:color="auto" w:fill="auto"/>
            <w:vAlign w:val="center"/>
          </w:tcPr>
          <w:p w14:paraId="4EAD5E1A" w14:textId="77777777" w:rsidR="00995C48" w:rsidRPr="005670AC" w:rsidRDefault="00995C48"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6BFFE56F" w14:textId="77777777" w:rsidR="00995C48" w:rsidRPr="005670AC" w:rsidRDefault="00995C48" w:rsidP="00EC77F7">
            <w:pPr>
              <w:rPr>
                <w:rFonts w:ascii="Times New Roman" w:hAnsi="Times New Roman"/>
                <w:sz w:val="22"/>
                <w:szCs w:val="22"/>
              </w:rPr>
            </w:pPr>
            <w:proofErr w:type="spellStart"/>
            <w:r w:rsidRPr="005670AC">
              <w:rPr>
                <w:rFonts w:ascii="Times New Roman" w:hAnsi="Times New Roman"/>
                <w:sz w:val="22"/>
                <w:szCs w:val="22"/>
              </w:rPr>
              <w:t>Neculai</w:t>
            </w:r>
            <w:proofErr w:type="spellEnd"/>
            <w:r w:rsidRPr="005670AC">
              <w:rPr>
                <w:rFonts w:ascii="Times New Roman" w:hAnsi="Times New Roman"/>
                <w:sz w:val="22"/>
                <w:szCs w:val="22"/>
              </w:rPr>
              <w:t xml:space="preserve"> SAVA</w:t>
            </w:r>
          </w:p>
        </w:tc>
        <w:tc>
          <w:tcPr>
            <w:tcW w:w="4548" w:type="dxa"/>
            <w:shd w:val="clear" w:color="auto" w:fill="auto"/>
          </w:tcPr>
          <w:p w14:paraId="5311B2EF" w14:textId="77777777" w:rsidR="00995C48" w:rsidRPr="005670AC" w:rsidRDefault="00995C48"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63323CAE" w14:textId="77777777" w:rsidTr="00995C48">
        <w:trPr>
          <w:trHeight w:hRule="exact" w:val="288"/>
        </w:trPr>
        <w:tc>
          <w:tcPr>
            <w:tcW w:w="941" w:type="dxa"/>
            <w:shd w:val="clear" w:color="auto" w:fill="auto"/>
            <w:vAlign w:val="center"/>
          </w:tcPr>
          <w:p w14:paraId="4B115E6E" w14:textId="77777777" w:rsidR="00EC77F7" w:rsidRPr="005670AC" w:rsidRDefault="00EC77F7" w:rsidP="00EC77F7">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tcPr>
          <w:p w14:paraId="74608D08"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Margareta DĂNĂILĂ</w:t>
            </w:r>
          </w:p>
        </w:tc>
        <w:tc>
          <w:tcPr>
            <w:tcW w:w="4548" w:type="dxa"/>
            <w:shd w:val="clear" w:color="auto" w:fill="auto"/>
          </w:tcPr>
          <w:p w14:paraId="370F5B67"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financiar</w:t>
            </w:r>
            <w:proofErr w:type="spellEnd"/>
          </w:p>
        </w:tc>
      </w:tr>
      <w:tr w:rsidR="00EC77F7" w:rsidRPr="005670AC" w14:paraId="2FFB52CB"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8A5AEF"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Magdalena Manoilescu</w:t>
            </w:r>
          </w:p>
        </w:tc>
        <w:tc>
          <w:tcPr>
            <w:tcW w:w="4548" w:type="dxa"/>
            <w:tcBorders>
              <w:top w:val="single" w:sz="4" w:space="0" w:color="auto"/>
              <w:left w:val="single" w:sz="4" w:space="0" w:color="auto"/>
              <w:bottom w:val="single" w:sz="4" w:space="0" w:color="auto"/>
              <w:right w:val="single" w:sz="4" w:space="0" w:color="auto"/>
            </w:tcBorders>
          </w:tcPr>
          <w:p w14:paraId="33CF3A46" w14:textId="77777777" w:rsidR="00EC77F7" w:rsidRPr="005670AC" w:rsidRDefault="00EC77F7"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EC77F7" w:rsidRPr="005670AC" w14:paraId="2CD7276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EC77F7" w:rsidRPr="005670AC" w:rsidRDefault="00EC77F7" w:rsidP="00EC77F7">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9A24A00" w14:textId="48E6D5DB" w:rsidR="00EC77F7" w:rsidRPr="005670AC" w:rsidRDefault="00355430" w:rsidP="00EC77F7">
            <w:pPr>
              <w:rPr>
                <w:rFonts w:ascii="Times New Roman" w:hAnsi="Times New Roman"/>
                <w:sz w:val="22"/>
                <w:szCs w:val="22"/>
              </w:rPr>
            </w:pPr>
            <w:r>
              <w:rPr>
                <w:rFonts w:ascii="Times New Roman" w:hAnsi="Times New Roman"/>
                <w:sz w:val="22"/>
                <w:szCs w:val="22"/>
              </w:rPr>
              <w:t xml:space="preserve">Bianca Adina </w:t>
            </w:r>
            <w:proofErr w:type="spellStart"/>
            <w:r>
              <w:rPr>
                <w:rFonts w:ascii="Times New Roman" w:hAnsi="Times New Roman"/>
                <w:sz w:val="22"/>
                <w:szCs w:val="22"/>
              </w:rPr>
              <w:t>Maftei</w:t>
            </w:r>
            <w:proofErr w:type="spellEnd"/>
          </w:p>
        </w:tc>
        <w:tc>
          <w:tcPr>
            <w:tcW w:w="4548" w:type="dxa"/>
            <w:tcBorders>
              <w:top w:val="single" w:sz="4" w:space="0" w:color="auto"/>
              <w:left w:val="single" w:sz="4" w:space="0" w:color="auto"/>
              <w:bottom w:val="single" w:sz="4" w:space="0" w:color="auto"/>
              <w:right w:val="single" w:sz="4" w:space="0" w:color="auto"/>
            </w:tcBorders>
          </w:tcPr>
          <w:p w14:paraId="71FDB35F" w14:textId="086587CF" w:rsidR="00EC77F7" w:rsidRPr="005670AC" w:rsidRDefault="000127B2" w:rsidP="00EC77F7">
            <w:pPr>
              <w:rPr>
                <w:rFonts w:ascii="Times New Roman" w:hAnsi="Times New Roman"/>
                <w:sz w:val="22"/>
                <w:szCs w:val="22"/>
              </w:rPr>
            </w:pPr>
            <w:r w:rsidRPr="005670AC">
              <w:rPr>
                <w:rFonts w:ascii="Times New Roman" w:hAnsi="Times New Roman"/>
                <w:sz w:val="22"/>
                <w:szCs w:val="22"/>
              </w:rPr>
              <w:t xml:space="preserve">Administrator </w:t>
            </w:r>
            <w:proofErr w:type="spellStart"/>
            <w:r w:rsidRPr="005670AC">
              <w:rPr>
                <w:rFonts w:ascii="Times New Roman" w:hAnsi="Times New Roman"/>
                <w:sz w:val="22"/>
                <w:szCs w:val="22"/>
              </w:rPr>
              <w:t>patrimoniu</w:t>
            </w:r>
            <w:proofErr w:type="spellEnd"/>
          </w:p>
        </w:tc>
      </w:tr>
      <w:tr w:rsidR="000127B2" w:rsidRPr="005670AC" w14:paraId="0C7F86D3" w14:textId="77777777" w:rsidTr="000127B2">
        <w:trPr>
          <w:trHeight w:hRule="exact" w:val="33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0127B2" w:rsidRPr="005670AC" w:rsidRDefault="000127B2" w:rsidP="000127B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218957F8" w:rsidR="000127B2" w:rsidRPr="000127B2" w:rsidRDefault="000127B2" w:rsidP="000127B2">
            <w:pPr>
              <w:rPr>
                <w:rFonts w:ascii="Times New Roman" w:hAnsi="Times New Roman"/>
                <w:sz w:val="24"/>
                <w:szCs w:val="24"/>
              </w:rPr>
            </w:pPr>
            <w:r w:rsidRPr="000127B2">
              <w:rPr>
                <w:rFonts w:ascii="Times New Roman" w:hAnsi="Times New Roman"/>
                <w:sz w:val="24"/>
                <w:szCs w:val="24"/>
                <w:lang w:val="pt-BR"/>
              </w:rPr>
              <w:t>Gina Aurora Necula</w:t>
            </w:r>
          </w:p>
        </w:tc>
        <w:tc>
          <w:tcPr>
            <w:tcW w:w="4548" w:type="dxa"/>
            <w:tcBorders>
              <w:top w:val="single" w:sz="4" w:space="0" w:color="auto"/>
              <w:left w:val="single" w:sz="4" w:space="0" w:color="auto"/>
              <w:bottom w:val="single" w:sz="4" w:space="0" w:color="auto"/>
              <w:right w:val="single" w:sz="4" w:space="0" w:color="auto"/>
            </w:tcBorders>
          </w:tcPr>
          <w:p w14:paraId="56B5836B" w14:textId="5B3B8E6C" w:rsidR="000127B2" w:rsidRPr="000127B2" w:rsidRDefault="000127B2" w:rsidP="000127B2">
            <w:pPr>
              <w:rPr>
                <w:rFonts w:ascii="Times New Roman" w:hAnsi="Times New Roman"/>
                <w:sz w:val="22"/>
                <w:szCs w:val="22"/>
              </w:rPr>
            </w:pPr>
            <w:r w:rsidRPr="000127B2">
              <w:rPr>
                <w:rFonts w:ascii="Times New Roman" w:hAnsi="Times New Roman"/>
                <w:sz w:val="22"/>
                <w:szCs w:val="22"/>
              </w:rPr>
              <w:t xml:space="preserve">Decan – </w:t>
            </w:r>
            <w:proofErr w:type="spellStart"/>
            <w:r w:rsidRPr="000127B2">
              <w:rPr>
                <w:rFonts w:ascii="Times New Roman" w:hAnsi="Times New Roman"/>
                <w:sz w:val="22"/>
                <w:szCs w:val="22"/>
              </w:rPr>
              <w:t>Facultatea</w:t>
            </w:r>
            <w:proofErr w:type="spellEnd"/>
            <w:r w:rsidRPr="000127B2">
              <w:rPr>
                <w:rFonts w:ascii="Times New Roman" w:hAnsi="Times New Roman"/>
                <w:sz w:val="22"/>
                <w:szCs w:val="22"/>
              </w:rPr>
              <w:t xml:space="preserve"> </w:t>
            </w:r>
            <w:proofErr w:type="spellStart"/>
            <w:r w:rsidRPr="000127B2">
              <w:rPr>
                <w:rFonts w:ascii="Times New Roman" w:hAnsi="Times New Roman"/>
                <w:sz w:val="22"/>
                <w:szCs w:val="22"/>
              </w:rPr>
              <w:t>Transfrontalieră</w:t>
            </w:r>
            <w:proofErr w:type="spellEnd"/>
          </w:p>
        </w:tc>
      </w:tr>
      <w:tr w:rsidR="000127B2" w:rsidRPr="005670AC" w14:paraId="48121FDC" w14:textId="77777777" w:rsidTr="000127B2">
        <w:trPr>
          <w:trHeight w:hRule="exact" w:val="286"/>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0127B2" w:rsidRPr="005670AC" w:rsidRDefault="000127B2" w:rsidP="000127B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D008263" w:rsidR="000127B2" w:rsidRPr="000127B2" w:rsidRDefault="000127B2" w:rsidP="000127B2">
            <w:pPr>
              <w:rPr>
                <w:rFonts w:ascii="Times New Roman" w:hAnsi="Times New Roman"/>
                <w:sz w:val="24"/>
                <w:szCs w:val="24"/>
              </w:rPr>
            </w:pPr>
            <w:r w:rsidRPr="000127B2">
              <w:rPr>
                <w:rFonts w:ascii="Times New Roman" w:hAnsi="Times New Roman"/>
                <w:sz w:val="24"/>
                <w:szCs w:val="24"/>
              </w:rPr>
              <w:t>Alexandra Monica Toma</w:t>
            </w:r>
          </w:p>
        </w:tc>
        <w:tc>
          <w:tcPr>
            <w:tcW w:w="4548" w:type="dxa"/>
            <w:tcBorders>
              <w:top w:val="single" w:sz="4" w:space="0" w:color="auto"/>
              <w:left w:val="single" w:sz="4" w:space="0" w:color="auto"/>
              <w:bottom w:val="single" w:sz="4" w:space="0" w:color="auto"/>
              <w:right w:val="single" w:sz="4" w:space="0" w:color="auto"/>
            </w:tcBorders>
          </w:tcPr>
          <w:p w14:paraId="45ED9FA4" w14:textId="326B397E" w:rsidR="000127B2" w:rsidRPr="00A370C8" w:rsidRDefault="000127B2" w:rsidP="000127B2">
            <w:pPr>
              <w:rPr>
                <w:rFonts w:ascii="Times New Roman" w:hAnsi="Times New Roman"/>
                <w:sz w:val="22"/>
                <w:szCs w:val="22"/>
                <w:highlight w:val="yellow"/>
              </w:rPr>
            </w:pPr>
            <w:r w:rsidRPr="000127B2">
              <w:rPr>
                <w:rFonts w:ascii="Times New Roman" w:hAnsi="Times New Roman"/>
                <w:sz w:val="22"/>
                <w:szCs w:val="22"/>
              </w:rPr>
              <w:t xml:space="preserve">Director - </w:t>
            </w:r>
            <w:proofErr w:type="spellStart"/>
            <w:r w:rsidRPr="000127B2">
              <w:rPr>
                <w:rFonts w:ascii="Times New Roman" w:hAnsi="Times New Roman"/>
                <w:sz w:val="22"/>
                <w:szCs w:val="22"/>
              </w:rPr>
              <w:t>Departamentul</w:t>
            </w:r>
            <w:proofErr w:type="spellEnd"/>
            <w:r w:rsidRPr="000127B2">
              <w:rPr>
                <w:rFonts w:ascii="Times New Roman" w:hAnsi="Times New Roman"/>
                <w:sz w:val="22"/>
                <w:szCs w:val="22"/>
              </w:rPr>
              <w:t xml:space="preserve"> de </w:t>
            </w:r>
            <w:proofErr w:type="spellStart"/>
            <w:r w:rsidRPr="000127B2">
              <w:rPr>
                <w:rFonts w:ascii="Times New Roman" w:hAnsi="Times New Roman"/>
                <w:sz w:val="22"/>
                <w:szCs w:val="22"/>
              </w:rPr>
              <w:t>Științe</w:t>
            </w:r>
            <w:proofErr w:type="spellEnd"/>
            <w:r w:rsidRPr="000127B2">
              <w:rPr>
                <w:rFonts w:ascii="Times New Roman" w:hAnsi="Times New Roman"/>
                <w:sz w:val="22"/>
                <w:szCs w:val="22"/>
              </w:rPr>
              <w:t xml:space="preserve"> Socio-</w:t>
            </w:r>
            <w:proofErr w:type="spellStart"/>
            <w:r w:rsidRPr="000127B2">
              <w:rPr>
                <w:rFonts w:ascii="Times New Roman" w:hAnsi="Times New Roman"/>
                <w:sz w:val="22"/>
                <w:szCs w:val="22"/>
              </w:rPr>
              <w:t>Umane</w:t>
            </w:r>
            <w:proofErr w:type="spellEnd"/>
          </w:p>
        </w:tc>
      </w:tr>
      <w:tr w:rsidR="000127B2" w:rsidRPr="005670AC" w14:paraId="4F3604A0" w14:textId="77777777" w:rsidTr="000127B2">
        <w:trPr>
          <w:trHeight w:hRule="exact" w:val="290"/>
        </w:trPr>
        <w:tc>
          <w:tcPr>
            <w:tcW w:w="941" w:type="dxa"/>
            <w:tcBorders>
              <w:top w:val="single" w:sz="4" w:space="0" w:color="auto"/>
              <w:left w:val="single" w:sz="4" w:space="0" w:color="auto"/>
              <w:bottom w:val="single" w:sz="4" w:space="0" w:color="auto"/>
              <w:right w:val="single" w:sz="4" w:space="0" w:color="auto"/>
            </w:tcBorders>
            <w:vAlign w:val="center"/>
          </w:tcPr>
          <w:p w14:paraId="7A5D1E20" w14:textId="77777777" w:rsidR="000127B2" w:rsidRPr="005670AC" w:rsidRDefault="000127B2" w:rsidP="000127B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1599E58" w14:textId="0796D9C6" w:rsidR="000127B2" w:rsidRPr="000127B2" w:rsidRDefault="000127B2" w:rsidP="000127B2">
            <w:pPr>
              <w:rPr>
                <w:rFonts w:ascii="Times New Roman" w:hAnsi="Times New Roman"/>
                <w:sz w:val="24"/>
                <w:szCs w:val="24"/>
              </w:rPr>
            </w:pPr>
            <w:proofErr w:type="spellStart"/>
            <w:r w:rsidRPr="000127B2">
              <w:rPr>
                <w:rFonts w:ascii="Times New Roman" w:hAnsi="Times New Roman"/>
                <w:sz w:val="24"/>
                <w:szCs w:val="24"/>
              </w:rPr>
              <w:t>Maricica</w:t>
            </w:r>
            <w:proofErr w:type="spellEnd"/>
            <w:r w:rsidRPr="000127B2">
              <w:rPr>
                <w:rFonts w:ascii="Times New Roman" w:hAnsi="Times New Roman"/>
                <w:sz w:val="24"/>
                <w:szCs w:val="24"/>
              </w:rPr>
              <w:t xml:space="preserve"> </w:t>
            </w:r>
            <w:proofErr w:type="spellStart"/>
            <w:r w:rsidRPr="000127B2">
              <w:rPr>
                <w:rFonts w:ascii="Times New Roman" w:hAnsi="Times New Roman"/>
                <w:sz w:val="24"/>
                <w:szCs w:val="24"/>
              </w:rPr>
              <w:t>Stoica</w:t>
            </w:r>
            <w:proofErr w:type="spellEnd"/>
          </w:p>
        </w:tc>
        <w:tc>
          <w:tcPr>
            <w:tcW w:w="4548" w:type="dxa"/>
            <w:tcBorders>
              <w:top w:val="single" w:sz="4" w:space="0" w:color="auto"/>
              <w:left w:val="single" w:sz="4" w:space="0" w:color="auto"/>
              <w:bottom w:val="single" w:sz="4" w:space="0" w:color="auto"/>
              <w:right w:val="single" w:sz="4" w:space="0" w:color="auto"/>
            </w:tcBorders>
          </w:tcPr>
          <w:p w14:paraId="461C8563" w14:textId="659BD61E" w:rsidR="000127B2" w:rsidRPr="00A370C8" w:rsidRDefault="000127B2" w:rsidP="000127B2">
            <w:pPr>
              <w:rPr>
                <w:rFonts w:ascii="Times New Roman" w:hAnsi="Times New Roman"/>
                <w:sz w:val="22"/>
                <w:szCs w:val="22"/>
                <w:highlight w:val="yellow"/>
              </w:rPr>
            </w:pPr>
            <w:proofErr w:type="spellStart"/>
            <w:r w:rsidRPr="000127B2">
              <w:rPr>
                <w:rFonts w:ascii="Times New Roman" w:hAnsi="Times New Roman"/>
                <w:sz w:val="22"/>
                <w:szCs w:val="22"/>
              </w:rPr>
              <w:t>Departamentul</w:t>
            </w:r>
            <w:proofErr w:type="spellEnd"/>
            <w:r w:rsidRPr="000127B2">
              <w:rPr>
                <w:rFonts w:ascii="Times New Roman" w:hAnsi="Times New Roman"/>
                <w:sz w:val="22"/>
                <w:szCs w:val="22"/>
              </w:rPr>
              <w:t xml:space="preserve"> </w:t>
            </w:r>
            <w:proofErr w:type="spellStart"/>
            <w:r w:rsidRPr="000127B2">
              <w:rPr>
                <w:rFonts w:ascii="Times New Roman" w:hAnsi="Times New Roman"/>
                <w:sz w:val="22"/>
                <w:szCs w:val="22"/>
              </w:rPr>
              <w:t>Științele</w:t>
            </w:r>
            <w:proofErr w:type="spellEnd"/>
            <w:r w:rsidRPr="000127B2">
              <w:rPr>
                <w:rFonts w:ascii="Times New Roman" w:hAnsi="Times New Roman"/>
                <w:sz w:val="22"/>
                <w:szCs w:val="22"/>
              </w:rPr>
              <w:t xml:space="preserve"> </w:t>
            </w:r>
            <w:proofErr w:type="spellStart"/>
            <w:r w:rsidRPr="000127B2">
              <w:rPr>
                <w:rFonts w:ascii="Times New Roman" w:hAnsi="Times New Roman"/>
                <w:sz w:val="22"/>
                <w:szCs w:val="22"/>
              </w:rPr>
              <w:t>Vieții</w:t>
            </w:r>
            <w:proofErr w:type="spellEnd"/>
          </w:p>
        </w:tc>
      </w:tr>
      <w:tr w:rsidR="000127B2" w:rsidRPr="005670AC" w14:paraId="6A6FB509" w14:textId="77777777" w:rsidTr="000127B2">
        <w:trPr>
          <w:trHeight w:hRule="exact" w:val="298"/>
        </w:trPr>
        <w:tc>
          <w:tcPr>
            <w:tcW w:w="941" w:type="dxa"/>
            <w:tcBorders>
              <w:top w:val="single" w:sz="4" w:space="0" w:color="auto"/>
              <w:left w:val="single" w:sz="4" w:space="0" w:color="auto"/>
              <w:bottom w:val="single" w:sz="4" w:space="0" w:color="auto"/>
              <w:right w:val="single" w:sz="4" w:space="0" w:color="auto"/>
            </w:tcBorders>
            <w:vAlign w:val="center"/>
          </w:tcPr>
          <w:p w14:paraId="21582FD1" w14:textId="77777777" w:rsidR="000127B2" w:rsidRPr="005670AC" w:rsidRDefault="000127B2" w:rsidP="000127B2">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F2F2E21" w14:textId="37BD920F" w:rsidR="000127B2" w:rsidRPr="000127B2" w:rsidRDefault="000127B2" w:rsidP="000127B2">
            <w:pPr>
              <w:rPr>
                <w:rFonts w:ascii="Times New Roman" w:hAnsi="Times New Roman"/>
                <w:sz w:val="22"/>
                <w:szCs w:val="22"/>
              </w:rPr>
            </w:pPr>
            <w:r w:rsidRPr="000127B2">
              <w:rPr>
                <w:rFonts w:ascii="Times New Roman" w:hAnsi="Times New Roman"/>
                <w:sz w:val="22"/>
                <w:szCs w:val="22"/>
              </w:rPr>
              <w:t xml:space="preserve">Georgiana </w:t>
            </w:r>
            <w:proofErr w:type="spellStart"/>
            <w:r w:rsidRPr="000127B2">
              <w:rPr>
                <w:rFonts w:ascii="Times New Roman" w:hAnsi="Times New Roman"/>
                <w:sz w:val="22"/>
                <w:szCs w:val="22"/>
              </w:rPr>
              <w:t>Ciobotaru</w:t>
            </w:r>
            <w:proofErr w:type="spellEnd"/>
          </w:p>
        </w:tc>
        <w:tc>
          <w:tcPr>
            <w:tcW w:w="4548" w:type="dxa"/>
            <w:tcBorders>
              <w:top w:val="single" w:sz="4" w:space="0" w:color="auto"/>
              <w:left w:val="single" w:sz="4" w:space="0" w:color="auto"/>
              <w:bottom w:val="single" w:sz="4" w:space="0" w:color="auto"/>
              <w:right w:val="single" w:sz="4" w:space="0" w:color="auto"/>
            </w:tcBorders>
          </w:tcPr>
          <w:p w14:paraId="60099395" w14:textId="7B7E406B" w:rsidR="000127B2" w:rsidRPr="00A370C8" w:rsidRDefault="005441E4" w:rsidP="000127B2">
            <w:pPr>
              <w:rPr>
                <w:rFonts w:ascii="Times New Roman" w:hAnsi="Times New Roman"/>
                <w:sz w:val="22"/>
                <w:szCs w:val="22"/>
                <w:highlight w:val="yellow"/>
              </w:rPr>
            </w:pPr>
            <w:proofErr w:type="spellStart"/>
            <w:r w:rsidRPr="005441E4">
              <w:rPr>
                <w:rFonts w:ascii="Times New Roman" w:hAnsi="Times New Roman"/>
                <w:sz w:val="22"/>
                <w:szCs w:val="22"/>
              </w:rPr>
              <w:t>Departamentul</w:t>
            </w:r>
            <w:proofErr w:type="spellEnd"/>
            <w:r w:rsidRPr="005441E4">
              <w:rPr>
                <w:rFonts w:ascii="Times New Roman" w:hAnsi="Times New Roman"/>
                <w:sz w:val="22"/>
                <w:szCs w:val="22"/>
              </w:rPr>
              <w:t xml:space="preserve"> de </w:t>
            </w:r>
            <w:proofErr w:type="spellStart"/>
            <w:r w:rsidRPr="005441E4">
              <w:rPr>
                <w:rFonts w:ascii="Times New Roman" w:hAnsi="Times New Roman"/>
                <w:sz w:val="22"/>
                <w:szCs w:val="22"/>
              </w:rPr>
              <w:t>Științe</w:t>
            </w:r>
            <w:proofErr w:type="spellEnd"/>
            <w:r w:rsidRPr="005441E4">
              <w:rPr>
                <w:rFonts w:ascii="Times New Roman" w:hAnsi="Times New Roman"/>
                <w:sz w:val="22"/>
                <w:szCs w:val="22"/>
              </w:rPr>
              <w:t xml:space="preserve"> Socio-</w:t>
            </w:r>
            <w:proofErr w:type="spellStart"/>
            <w:r w:rsidRPr="005441E4">
              <w:rPr>
                <w:rFonts w:ascii="Times New Roman" w:hAnsi="Times New Roman"/>
                <w:sz w:val="22"/>
                <w:szCs w:val="22"/>
              </w:rPr>
              <w:t>Umane</w:t>
            </w:r>
            <w:proofErr w:type="spellEnd"/>
          </w:p>
        </w:tc>
      </w:tr>
      <w:tr w:rsidR="001D5B39" w:rsidRPr="005670AC" w14:paraId="51C3E829" w14:textId="77777777" w:rsidTr="00995C48">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1D5B39" w:rsidRPr="005670AC" w:rsidRDefault="001D5B39" w:rsidP="001D5B39">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6C2F43D3" w:rsidR="001D5B39" w:rsidRPr="001D5B39" w:rsidRDefault="000127B2" w:rsidP="001D5B39">
            <w:pPr>
              <w:rPr>
                <w:rFonts w:ascii="Times New Roman" w:hAnsi="Times New Roman"/>
                <w:sz w:val="22"/>
                <w:szCs w:val="22"/>
              </w:rPr>
            </w:pPr>
            <w:r>
              <w:rPr>
                <w:rFonts w:ascii="Times New Roman" w:hAnsi="Times New Roman"/>
                <w:sz w:val="22"/>
                <w:szCs w:val="22"/>
              </w:rPr>
              <w:t xml:space="preserve">Marcela </w:t>
            </w:r>
            <w:proofErr w:type="spellStart"/>
            <w:r>
              <w:rPr>
                <w:rFonts w:ascii="Times New Roman" w:hAnsi="Times New Roman"/>
                <w:sz w:val="22"/>
                <w:szCs w:val="22"/>
              </w:rPr>
              <w:t>Portase</w:t>
            </w:r>
            <w:proofErr w:type="spellEnd"/>
          </w:p>
        </w:tc>
        <w:tc>
          <w:tcPr>
            <w:tcW w:w="4548" w:type="dxa"/>
            <w:tcBorders>
              <w:top w:val="single" w:sz="4" w:space="0" w:color="auto"/>
              <w:left w:val="single" w:sz="4" w:space="0" w:color="auto"/>
              <w:bottom w:val="single" w:sz="4" w:space="0" w:color="auto"/>
              <w:right w:val="single" w:sz="4" w:space="0" w:color="auto"/>
            </w:tcBorders>
          </w:tcPr>
          <w:p w14:paraId="67C37DF4" w14:textId="2B0756C1" w:rsidR="001D5B39" w:rsidRPr="00A370C8" w:rsidRDefault="000127B2" w:rsidP="001D5B39">
            <w:pPr>
              <w:rPr>
                <w:rFonts w:ascii="Times New Roman" w:hAnsi="Times New Roman"/>
                <w:sz w:val="22"/>
                <w:szCs w:val="22"/>
                <w:highlight w:val="yellow"/>
              </w:rPr>
            </w:pPr>
            <w:proofErr w:type="spellStart"/>
            <w:r>
              <w:rPr>
                <w:rFonts w:ascii="Times New Roman" w:hAnsi="Times New Roman"/>
                <w:sz w:val="22"/>
                <w:szCs w:val="22"/>
              </w:rPr>
              <w:t>Administratul</w:t>
            </w:r>
            <w:proofErr w:type="spellEnd"/>
            <w:r>
              <w:rPr>
                <w:rFonts w:ascii="Times New Roman" w:hAnsi="Times New Roman"/>
                <w:sz w:val="22"/>
                <w:szCs w:val="22"/>
              </w:rPr>
              <w:t xml:space="preserve"> </w:t>
            </w:r>
            <w:proofErr w:type="spellStart"/>
            <w:r>
              <w:rPr>
                <w:rFonts w:ascii="Times New Roman" w:hAnsi="Times New Roman"/>
                <w:sz w:val="22"/>
                <w:szCs w:val="22"/>
              </w:rPr>
              <w:t>patrimoniu</w:t>
            </w:r>
            <w:proofErr w:type="spellEnd"/>
            <w:r>
              <w:rPr>
                <w:rFonts w:ascii="Times New Roman" w:hAnsi="Times New Roman"/>
                <w:sz w:val="22"/>
                <w:szCs w:val="22"/>
              </w:rPr>
              <w:t xml:space="preserve"> - </w:t>
            </w:r>
            <w:proofErr w:type="spellStart"/>
            <w:r w:rsidRPr="000127B2">
              <w:rPr>
                <w:rFonts w:ascii="Times New Roman" w:hAnsi="Times New Roman"/>
                <w:sz w:val="22"/>
                <w:szCs w:val="22"/>
              </w:rPr>
              <w:t>Departamentul</w:t>
            </w:r>
            <w:proofErr w:type="spellEnd"/>
            <w:r w:rsidRPr="000127B2">
              <w:rPr>
                <w:rFonts w:ascii="Times New Roman" w:hAnsi="Times New Roman"/>
                <w:sz w:val="22"/>
                <w:szCs w:val="22"/>
              </w:rPr>
              <w:t xml:space="preserve"> de </w:t>
            </w:r>
            <w:proofErr w:type="spellStart"/>
            <w:r w:rsidRPr="000127B2">
              <w:rPr>
                <w:rFonts w:ascii="Times New Roman" w:hAnsi="Times New Roman"/>
                <w:sz w:val="22"/>
                <w:szCs w:val="22"/>
              </w:rPr>
              <w:t>Științe</w:t>
            </w:r>
            <w:proofErr w:type="spellEnd"/>
            <w:r w:rsidRPr="000127B2">
              <w:rPr>
                <w:rFonts w:ascii="Times New Roman" w:hAnsi="Times New Roman"/>
                <w:sz w:val="22"/>
                <w:szCs w:val="22"/>
              </w:rPr>
              <w:t xml:space="preserve"> Socio-</w:t>
            </w:r>
            <w:proofErr w:type="spellStart"/>
            <w:r w:rsidRPr="000127B2">
              <w:rPr>
                <w:rFonts w:ascii="Times New Roman" w:hAnsi="Times New Roman"/>
                <w:sz w:val="22"/>
                <w:szCs w:val="22"/>
              </w:rPr>
              <w:t>Umane</w:t>
            </w:r>
            <w:proofErr w:type="spellEnd"/>
          </w:p>
        </w:tc>
      </w:tr>
    </w:tbl>
    <w:p w14:paraId="5A81086A"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280847">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31606" w14:textId="77777777" w:rsidR="0096452F" w:rsidRDefault="0096452F">
      <w:r>
        <w:separator/>
      </w:r>
    </w:p>
  </w:endnote>
  <w:endnote w:type="continuationSeparator" w:id="0">
    <w:p w14:paraId="7743A2CF" w14:textId="77777777" w:rsidR="0096452F" w:rsidRDefault="00964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27119" w14:textId="77777777" w:rsidR="0096452F" w:rsidRDefault="0096452F">
      <w:r>
        <w:separator/>
      </w:r>
    </w:p>
  </w:footnote>
  <w:footnote w:type="continuationSeparator" w:id="0">
    <w:p w14:paraId="5D1A63D3" w14:textId="77777777" w:rsidR="0096452F" w:rsidRDefault="009645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0EBB458B"/>
    <w:multiLevelType w:val="hybridMultilevel"/>
    <w:tmpl w:val="7CC2AC32"/>
    <w:lvl w:ilvl="0" w:tplc="964E94AE">
      <w:start w:val="1"/>
      <w:numFmt w:val="decimal"/>
      <w:lvlText w:val="%1."/>
      <w:lvlJc w:val="center"/>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1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7134A12"/>
    <w:multiLevelType w:val="hybridMultilevel"/>
    <w:tmpl w:val="D4D225B8"/>
    <w:lvl w:ilvl="0" w:tplc="ADD44BA2">
      <w:start w:val="1"/>
      <w:numFmt w:val="decimal"/>
      <w:lvlText w:val="%1."/>
      <w:lvlJc w:val="righ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0D6519"/>
    <w:multiLevelType w:val="hybridMultilevel"/>
    <w:tmpl w:val="64A68D82"/>
    <w:lvl w:ilvl="0" w:tplc="4E3A683A">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27"/>
  </w:num>
  <w:num w:numId="2" w16cid:durableId="1574900017">
    <w:abstractNumId w:val="19"/>
  </w:num>
  <w:num w:numId="3" w16cid:durableId="2061973363">
    <w:abstractNumId w:val="23"/>
  </w:num>
  <w:num w:numId="4" w16cid:durableId="620452003">
    <w:abstractNumId w:val="8"/>
  </w:num>
  <w:num w:numId="5" w16cid:durableId="693462829">
    <w:abstractNumId w:val="17"/>
  </w:num>
  <w:num w:numId="6" w16cid:durableId="1885558356">
    <w:abstractNumId w:val="11"/>
  </w:num>
  <w:num w:numId="7" w16cid:durableId="314144791">
    <w:abstractNumId w:val="14"/>
  </w:num>
  <w:num w:numId="8" w16cid:durableId="935287396">
    <w:abstractNumId w:val="6"/>
  </w:num>
  <w:num w:numId="9" w16cid:durableId="806361830">
    <w:abstractNumId w:val="4"/>
  </w:num>
  <w:num w:numId="10" w16cid:durableId="732506786">
    <w:abstractNumId w:val="29"/>
  </w:num>
  <w:num w:numId="11" w16cid:durableId="1184785947">
    <w:abstractNumId w:val="28"/>
  </w:num>
  <w:num w:numId="12" w16cid:durableId="1433015849">
    <w:abstractNumId w:val="24"/>
  </w:num>
  <w:num w:numId="13" w16cid:durableId="1648436590">
    <w:abstractNumId w:val="25"/>
  </w:num>
  <w:num w:numId="14" w16cid:durableId="1901668919">
    <w:abstractNumId w:val="21"/>
  </w:num>
  <w:num w:numId="15" w16cid:durableId="438137705">
    <w:abstractNumId w:val="15"/>
  </w:num>
  <w:num w:numId="16" w16cid:durableId="848715342">
    <w:abstractNumId w:val="5"/>
  </w:num>
  <w:num w:numId="17" w16cid:durableId="1704088838">
    <w:abstractNumId w:val="13"/>
  </w:num>
  <w:num w:numId="18" w16cid:durableId="198472374">
    <w:abstractNumId w:val="9"/>
  </w:num>
  <w:num w:numId="19" w16cid:durableId="686174429">
    <w:abstractNumId w:val="12"/>
  </w:num>
  <w:num w:numId="20" w16cid:durableId="1207572463">
    <w:abstractNumId w:val="16"/>
  </w:num>
  <w:num w:numId="21" w16cid:durableId="300616219">
    <w:abstractNumId w:val="26"/>
  </w:num>
  <w:num w:numId="22" w16cid:durableId="1516844349">
    <w:abstractNumId w:val="10"/>
  </w:num>
  <w:num w:numId="23" w16cid:durableId="324431946">
    <w:abstractNumId w:val="30"/>
  </w:num>
  <w:num w:numId="24" w16cid:durableId="1758624704">
    <w:abstractNumId w:val="18"/>
  </w:num>
  <w:num w:numId="25" w16cid:durableId="1160848131">
    <w:abstractNumId w:val="20"/>
  </w:num>
  <w:num w:numId="26" w16cid:durableId="1316059295">
    <w:abstractNumId w:val="22"/>
  </w:num>
  <w:num w:numId="27" w16cid:durableId="91570044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27B2"/>
    <w:rsid w:val="0001325A"/>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3B9"/>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565A0"/>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1E7"/>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430"/>
    <w:rsid w:val="00355550"/>
    <w:rsid w:val="00355B9C"/>
    <w:rsid w:val="00357B42"/>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C2F5B"/>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6075"/>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093"/>
    <w:rsid w:val="00526DC0"/>
    <w:rsid w:val="00536646"/>
    <w:rsid w:val="0053770A"/>
    <w:rsid w:val="005412EB"/>
    <w:rsid w:val="00541904"/>
    <w:rsid w:val="005441E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330CA"/>
    <w:rsid w:val="00633A1B"/>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29C3"/>
    <w:rsid w:val="006801BF"/>
    <w:rsid w:val="0068080F"/>
    <w:rsid w:val="00680DF3"/>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B5D07"/>
    <w:rsid w:val="006D228C"/>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60655"/>
    <w:rsid w:val="00860A67"/>
    <w:rsid w:val="00861454"/>
    <w:rsid w:val="008622A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CF2"/>
    <w:rsid w:val="009519A3"/>
    <w:rsid w:val="0096452F"/>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5177"/>
    <w:rsid w:val="009D7FDD"/>
    <w:rsid w:val="009E0128"/>
    <w:rsid w:val="009E13BB"/>
    <w:rsid w:val="009E15A2"/>
    <w:rsid w:val="009E46D0"/>
    <w:rsid w:val="009E5FE8"/>
    <w:rsid w:val="009E673D"/>
    <w:rsid w:val="009F0C4F"/>
    <w:rsid w:val="009F4054"/>
    <w:rsid w:val="009F6828"/>
    <w:rsid w:val="00A0681D"/>
    <w:rsid w:val="00A06E23"/>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09FA"/>
    <w:rsid w:val="00C139C6"/>
    <w:rsid w:val="00C151E5"/>
    <w:rsid w:val="00C20522"/>
    <w:rsid w:val="00C21552"/>
    <w:rsid w:val="00C22CEE"/>
    <w:rsid w:val="00C236E3"/>
    <w:rsid w:val="00C276F0"/>
    <w:rsid w:val="00C355AF"/>
    <w:rsid w:val="00C37204"/>
    <w:rsid w:val="00C40B29"/>
    <w:rsid w:val="00C4579D"/>
    <w:rsid w:val="00C5107F"/>
    <w:rsid w:val="00C533AC"/>
    <w:rsid w:val="00C54380"/>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85B"/>
    <w:rsid w:val="00D23D2A"/>
    <w:rsid w:val="00D274AF"/>
    <w:rsid w:val="00D35F1C"/>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6A5A"/>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48C1"/>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A4E"/>
    <w:rsid w:val="00F17DF6"/>
    <w:rsid w:val="00F20436"/>
    <w:rsid w:val="00F20E9E"/>
    <w:rsid w:val="00F274C5"/>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2738</Words>
  <Characters>15610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7</cp:revision>
  <cp:lastPrinted>2023-05-08T11:56:00Z</cp:lastPrinted>
  <dcterms:created xsi:type="dcterms:W3CDTF">2023-05-08T11:49:00Z</dcterms:created>
  <dcterms:modified xsi:type="dcterms:W3CDTF">2023-05-08T11:57:00Z</dcterms:modified>
</cp:coreProperties>
</file>