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0100D6" w14:textId="77777777" w:rsidR="006A18B0" w:rsidRPr="0018656E" w:rsidRDefault="006A18B0" w:rsidP="006A18B0">
      <w:pPr>
        <w:spacing w:before="120"/>
        <w:jc w:val="center"/>
        <w:outlineLvl w:val="0"/>
        <w:rPr>
          <w:rFonts w:ascii="Arial Narrow" w:hAnsi="Arial Narrow" w:cs="Arial"/>
          <w:b/>
          <w:lang w:val="ro-RO"/>
        </w:rPr>
      </w:pPr>
    </w:p>
    <w:p w14:paraId="1089E2AB" w14:textId="77777777" w:rsidR="005A2F49" w:rsidRPr="00C14858" w:rsidRDefault="005A2F49" w:rsidP="005A2F49">
      <w:pPr>
        <w:jc w:val="center"/>
        <w:rPr>
          <w:rFonts w:ascii="Arial Narrow" w:hAnsi="Arial Narrow"/>
          <w:b/>
          <w:bCs/>
          <w:i/>
          <w:noProof/>
          <w:sz w:val="24"/>
          <w:szCs w:val="24"/>
          <w:lang w:val="pt-BR"/>
        </w:rPr>
      </w:pPr>
      <w:r w:rsidRPr="00C14858">
        <w:rPr>
          <w:rFonts w:ascii="Arial Narrow" w:hAnsi="Arial Narrow"/>
          <w:b/>
          <w:bCs/>
          <w:i/>
          <w:noProof/>
          <w:sz w:val="24"/>
          <w:szCs w:val="24"/>
          <w:lang w:val="pt-BR"/>
        </w:rPr>
        <w:t>FORMULARE</w:t>
      </w:r>
    </w:p>
    <w:p w14:paraId="14C97432" w14:textId="77777777" w:rsidR="005A2F49" w:rsidRPr="00C14858" w:rsidRDefault="005A2F49" w:rsidP="005A2F49">
      <w:pPr>
        <w:jc w:val="center"/>
        <w:rPr>
          <w:rFonts w:ascii="Arial Narrow" w:hAnsi="Arial Narrow"/>
          <w:b/>
          <w:bCs/>
          <w:i/>
          <w:noProof/>
          <w:sz w:val="24"/>
          <w:szCs w:val="24"/>
          <w:lang w:val="pt-BR"/>
        </w:rPr>
      </w:pPr>
    </w:p>
    <w:p w14:paraId="0F7B4CE0" w14:textId="77777777" w:rsidR="005A2F49" w:rsidRPr="00C14858" w:rsidRDefault="005A2F49" w:rsidP="005A2F49">
      <w:pPr>
        <w:jc w:val="center"/>
        <w:rPr>
          <w:rFonts w:ascii="Arial Narrow" w:hAnsi="Arial Narrow"/>
          <w:b/>
          <w:bCs/>
          <w:i/>
          <w:noProof/>
          <w:sz w:val="24"/>
          <w:szCs w:val="24"/>
          <w:lang w:val="pt-BR"/>
        </w:rPr>
      </w:pPr>
    </w:p>
    <w:p w14:paraId="0840F563" w14:textId="77777777" w:rsidR="005A2F49" w:rsidRPr="00C14858" w:rsidRDefault="005A2F49" w:rsidP="005A2F49">
      <w:pPr>
        <w:jc w:val="center"/>
        <w:rPr>
          <w:rFonts w:ascii="Arial Narrow" w:hAnsi="Arial Narrow"/>
          <w:b/>
          <w:bCs/>
          <w:i/>
          <w:noProof/>
          <w:sz w:val="24"/>
          <w:szCs w:val="24"/>
          <w:lang w:val="pt-BR"/>
        </w:rPr>
      </w:pPr>
    </w:p>
    <w:p w14:paraId="3F12796F" w14:textId="77777777" w:rsidR="005A2F49" w:rsidRPr="00C14858" w:rsidRDefault="005A2F49" w:rsidP="007D0D6C">
      <w:pPr>
        <w:rPr>
          <w:rFonts w:ascii="Arial Narrow" w:hAnsi="Arial Narrow"/>
          <w:b/>
          <w:i/>
          <w:noProof/>
          <w:sz w:val="24"/>
          <w:szCs w:val="24"/>
          <w:lang w:val="pt-BR"/>
        </w:rPr>
      </w:pPr>
    </w:p>
    <w:p w14:paraId="42C96014" w14:textId="77777777" w:rsidR="005C6311" w:rsidRPr="00C14858" w:rsidRDefault="002345DD" w:rsidP="005C6311">
      <w:pPr>
        <w:rPr>
          <w:rFonts w:ascii="Arial Narrow" w:hAnsi="Arial Narrow"/>
          <w:b/>
          <w:i/>
          <w:noProof/>
          <w:sz w:val="24"/>
          <w:szCs w:val="24"/>
          <w:lang w:val="pt-BR"/>
        </w:rPr>
      </w:pPr>
      <w:r w:rsidRPr="00C14858">
        <w:rPr>
          <w:rFonts w:ascii="Arial Narrow" w:hAnsi="Arial Narrow"/>
          <w:b/>
          <w:i/>
          <w:noProof/>
          <w:sz w:val="24"/>
          <w:szCs w:val="24"/>
          <w:lang w:val="pt-BR"/>
        </w:rPr>
        <w:t xml:space="preserve">Formularul  – </w:t>
      </w:r>
      <w:r w:rsidR="007D0D6C" w:rsidRPr="00C14858">
        <w:rPr>
          <w:rFonts w:ascii="Arial Narrow" w:hAnsi="Arial Narrow"/>
          <w:b/>
          <w:i/>
          <w:noProof/>
          <w:sz w:val="24"/>
          <w:szCs w:val="24"/>
          <w:lang w:val="pt-BR"/>
        </w:rPr>
        <w:t>1</w:t>
      </w:r>
      <w:r w:rsidR="00871C68" w:rsidRPr="00C14858">
        <w:rPr>
          <w:rFonts w:ascii="Arial Narrow" w:hAnsi="Arial Narrow"/>
          <w:b/>
          <w:i/>
          <w:noProof/>
          <w:sz w:val="24"/>
          <w:szCs w:val="24"/>
          <w:lang w:val="pt-BR"/>
        </w:rPr>
        <w:t xml:space="preserve"> </w:t>
      </w:r>
      <w:r w:rsidRPr="00C14858">
        <w:rPr>
          <w:rFonts w:ascii="Arial Narrow" w:hAnsi="Arial Narrow"/>
          <w:b/>
          <w:i/>
          <w:noProof/>
          <w:sz w:val="24"/>
          <w:szCs w:val="24"/>
          <w:lang w:val="pt-BR"/>
        </w:rPr>
        <w:t>Formular de ofert</w:t>
      </w:r>
      <w:r w:rsidR="009B67F9" w:rsidRPr="00C14858">
        <w:rPr>
          <w:rFonts w:ascii="Arial Narrow" w:hAnsi="Arial Narrow"/>
          <w:b/>
          <w:i/>
          <w:noProof/>
          <w:sz w:val="24"/>
          <w:szCs w:val="24"/>
          <w:lang w:val="pt-BR"/>
        </w:rPr>
        <w:t>ă</w:t>
      </w:r>
      <w:r w:rsidRPr="00C14858">
        <w:rPr>
          <w:rFonts w:ascii="Arial Narrow" w:hAnsi="Arial Narrow"/>
          <w:b/>
          <w:i/>
          <w:noProof/>
          <w:sz w:val="24"/>
          <w:szCs w:val="24"/>
          <w:lang w:val="pt-BR"/>
        </w:rPr>
        <w:t xml:space="preserve"> (propunere</w:t>
      </w:r>
      <w:r w:rsidR="009B67F9" w:rsidRPr="00C14858">
        <w:rPr>
          <w:rFonts w:ascii="Arial Narrow" w:hAnsi="Arial Narrow"/>
          <w:b/>
          <w:i/>
          <w:noProof/>
          <w:sz w:val="24"/>
          <w:szCs w:val="24"/>
          <w:lang w:val="pt-BR"/>
        </w:rPr>
        <w:t>a</w:t>
      </w:r>
      <w:r w:rsidRPr="00C14858">
        <w:rPr>
          <w:rFonts w:ascii="Arial Narrow" w:hAnsi="Arial Narrow"/>
          <w:b/>
          <w:i/>
          <w:noProof/>
          <w:sz w:val="24"/>
          <w:szCs w:val="24"/>
          <w:lang w:val="pt-BR"/>
        </w:rPr>
        <w:t xml:space="preserve"> financiar</w:t>
      </w:r>
      <w:r w:rsidR="009B67F9" w:rsidRPr="00C14858">
        <w:rPr>
          <w:rFonts w:ascii="Arial Narrow" w:hAnsi="Arial Narrow"/>
          <w:b/>
          <w:i/>
          <w:noProof/>
          <w:sz w:val="24"/>
          <w:szCs w:val="24"/>
          <w:lang w:val="pt-BR"/>
        </w:rPr>
        <w:t>ă</w:t>
      </w:r>
      <w:r w:rsidRPr="00C14858">
        <w:rPr>
          <w:rFonts w:ascii="Arial Narrow" w:hAnsi="Arial Narrow"/>
          <w:b/>
          <w:i/>
          <w:noProof/>
          <w:sz w:val="24"/>
          <w:szCs w:val="24"/>
          <w:lang w:val="pt-BR"/>
        </w:rPr>
        <w:t xml:space="preserve">) pentru atribuirea </w:t>
      </w:r>
      <w:r w:rsidR="005C6311" w:rsidRPr="00C14858">
        <w:rPr>
          <w:rFonts w:ascii="Arial Narrow" w:hAnsi="Arial Narrow"/>
          <w:b/>
          <w:i/>
          <w:noProof/>
          <w:sz w:val="24"/>
          <w:szCs w:val="24"/>
          <w:lang w:val="pt-BR"/>
        </w:rPr>
        <w:t xml:space="preserve"> contractului</w:t>
      </w:r>
    </w:p>
    <w:p w14:paraId="4277C76B" w14:textId="77777777" w:rsidR="002345DD" w:rsidRPr="00C14858" w:rsidRDefault="005C6311" w:rsidP="002345DD">
      <w:pPr>
        <w:rPr>
          <w:rFonts w:ascii="Arial Narrow" w:hAnsi="Arial Narrow"/>
          <w:b/>
          <w:i/>
          <w:noProof/>
          <w:sz w:val="24"/>
          <w:szCs w:val="24"/>
          <w:lang w:val="pt-BR"/>
        </w:rPr>
      </w:pPr>
      <w:r w:rsidRPr="00C14858">
        <w:rPr>
          <w:rFonts w:ascii="Arial Narrow" w:hAnsi="Arial Narrow"/>
          <w:b/>
          <w:i/>
          <w:noProof/>
          <w:sz w:val="24"/>
          <w:szCs w:val="24"/>
          <w:lang w:val="pt-BR"/>
        </w:rPr>
        <w:t xml:space="preserve"> </w:t>
      </w:r>
    </w:p>
    <w:p w14:paraId="082A19C8" w14:textId="77777777" w:rsidR="002345DD" w:rsidRPr="00C14858" w:rsidRDefault="002345DD" w:rsidP="002345DD">
      <w:pPr>
        <w:rPr>
          <w:rFonts w:ascii="Arial Narrow" w:hAnsi="Arial Narrow"/>
          <w:b/>
          <w:i/>
          <w:noProof/>
          <w:sz w:val="24"/>
          <w:szCs w:val="24"/>
          <w:lang w:val="pt-BR"/>
        </w:rPr>
      </w:pPr>
      <w:r w:rsidRPr="00C14858">
        <w:rPr>
          <w:rFonts w:ascii="Arial Narrow" w:hAnsi="Arial Narrow"/>
          <w:b/>
          <w:i/>
          <w:noProof/>
          <w:sz w:val="24"/>
          <w:szCs w:val="24"/>
          <w:lang w:val="pt-BR"/>
        </w:rPr>
        <w:t xml:space="preserve">Formularul  – </w:t>
      </w:r>
      <w:r w:rsidR="007D0D6C" w:rsidRPr="00C14858">
        <w:rPr>
          <w:rFonts w:ascii="Arial Narrow" w:hAnsi="Arial Narrow"/>
          <w:b/>
          <w:i/>
          <w:noProof/>
          <w:sz w:val="24"/>
          <w:szCs w:val="24"/>
          <w:lang w:val="pt-BR"/>
        </w:rPr>
        <w:t>2</w:t>
      </w:r>
      <w:r w:rsidRPr="00C14858">
        <w:rPr>
          <w:rFonts w:ascii="Arial Narrow" w:hAnsi="Arial Narrow"/>
          <w:b/>
          <w:i/>
          <w:noProof/>
          <w:sz w:val="24"/>
          <w:szCs w:val="24"/>
          <w:lang w:val="pt-BR"/>
        </w:rPr>
        <w:tab/>
      </w:r>
      <w:r w:rsidR="00871C68" w:rsidRPr="00C14858">
        <w:rPr>
          <w:rFonts w:ascii="Arial Narrow" w:hAnsi="Arial Narrow"/>
          <w:b/>
          <w:i/>
          <w:noProof/>
          <w:sz w:val="24"/>
          <w:szCs w:val="24"/>
          <w:lang w:val="pt-BR"/>
        </w:rPr>
        <w:t xml:space="preserve"> </w:t>
      </w:r>
      <w:r w:rsidRPr="00C14858">
        <w:rPr>
          <w:rFonts w:ascii="Arial Narrow" w:hAnsi="Arial Narrow"/>
          <w:b/>
          <w:i/>
          <w:noProof/>
          <w:sz w:val="24"/>
          <w:szCs w:val="24"/>
          <w:lang w:val="pt-BR"/>
        </w:rPr>
        <w:t>Centralizator de preţuri</w:t>
      </w:r>
    </w:p>
    <w:p w14:paraId="522BD330" w14:textId="77777777" w:rsidR="00D015C8" w:rsidRPr="00C14858" w:rsidRDefault="00D015C8" w:rsidP="002345DD">
      <w:pPr>
        <w:rPr>
          <w:rFonts w:ascii="Arial Narrow" w:hAnsi="Arial Narrow"/>
          <w:b/>
          <w:i/>
          <w:noProof/>
          <w:sz w:val="24"/>
          <w:szCs w:val="24"/>
          <w:lang w:val="pt-BR"/>
        </w:rPr>
      </w:pPr>
    </w:p>
    <w:p w14:paraId="7651C7DA" w14:textId="77777777" w:rsidR="00D015C8" w:rsidRPr="00C14858" w:rsidRDefault="007D0D6C" w:rsidP="00D015C8">
      <w:pPr>
        <w:ind w:left="1416" w:hanging="1416"/>
        <w:rPr>
          <w:rFonts w:ascii="Arial Narrow" w:hAnsi="Arial Narrow"/>
          <w:b/>
          <w:i/>
          <w:noProof/>
          <w:sz w:val="24"/>
          <w:szCs w:val="24"/>
          <w:lang w:val="pt-BR"/>
        </w:rPr>
      </w:pPr>
      <w:r w:rsidRPr="00C14858">
        <w:rPr>
          <w:rFonts w:ascii="Arial Narrow" w:hAnsi="Arial Narrow"/>
          <w:b/>
          <w:i/>
          <w:noProof/>
          <w:sz w:val="24"/>
          <w:szCs w:val="24"/>
          <w:lang w:val="pt-BR"/>
        </w:rPr>
        <w:t>Formularul – 3</w:t>
      </w:r>
      <w:r w:rsidR="00D015C8" w:rsidRPr="00C14858">
        <w:rPr>
          <w:rFonts w:ascii="Arial Narrow" w:hAnsi="Arial Narrow"/>
          <w:b/>
          <w:i/>
          <w:noProof/>
          <w:sz w:val="24"/>
          <w:szCs w:val="24"/>
          <w:lang w:val="pt-BR"/>
        </w:rPr>
        <w:tab/>
        <w:t>Propunere tehnică pentru atribuirea contractului</w:t>
      </w:r>
    </w:p>
    <w:p w14:paraId="3A6CFA38" w14:textId="77777777" w:rsidR="00557393" w:rsidRPr="00C14858" w:rsidRDefault="00557393" w:rsidP="00D015C8">
      <w:pPr>
        <w:ind w:left="1416" w:hanging="1416"/>
        <w:rPr>
          <w:rFonts w:ascii="Arial Narrow" w:hAnsi="Arial Narrow"/>
          <w:b/>
          <w:i/>
          <w:noProof/>
          <w:sz w:val="24"/>
          <w:szCs w:val="24"/>
          <w:lang w:val="pt-BR"/>
        </w:rPr>
      </w:pPr>
    </w:p>
    <w:p w14:paraId="01C81249" w14:textId="77777777" w:rsidR="00784B6C" w:rsidRPr="00C14858" w:rsidRDefault="00784B6C" w:rsidP="00784B6C">
      <w:pPr>
        <w:rPr>
          <w:rFonts w:ascii="Arial Narrow" w:hAnsi="Arial Narrow"/>
          <w:b/>
          <w:i/>
          <w:noProof/>
          <w:sz w:val="24"/>
          <w:szCs w:val="24"/>
          <w:lang w:val="pt-BR"/>
        </w:rPr>
      </w:pPr>
      <w:r w:rsidRPr="00C14858">
        <w:rPr>
          <w:rFonts w:ascii="Arial Narrow" w:hAnsi="Arial Narrow"/>
          <w:b/>
          <w:i/>
          <w:noProof/>
          <w:sz w:val="24"/>
          <w:szCs w:val="24"/>
          <w:lang w:val="pt-BR"/>
        </w:rPr>
        <w:t xml:space="preserve">Formularul – </w:t>
      </w:r>
      <w:r w:rsidR="007D0D6C" w:rsidRPr="00C14858">
        <w:rPr>
          <w:rFonts w:ascii="Arial Narrow" w:hAnsi="Arial Narrow"/>
          <w:b/>
          <w:i/>
          <w:noProof/>
          <w:sz w:val="24"/>
          <w:szCs w:val="24"/>
          <w:lang w:val="pt-BR"/>
        </w:rPr>
        <w:t>4</w:t>
      </w:r>
      <w:r w:rsidRPr="00C14858">
        <w:rPr>
          <w:rFonts w:ascii="Arial Narrow" w:hAnsi="Arial Narrow"/>
          <w:b/>
          <w:i/>
          <w:noProof/>
          <w:sz w:val="24"/>
          <w:szCs w:val="24"/>
          <w:lang w:val="pt-BR"/>
        </w:rPr>
        <w:t xml:space="preserve"> Declarație privind sănătatea si securitatea în muncă</w:t>
      </w:r>
    </w:p>
    <w:p w14:paraId="7372291F" w14:textId="77777777" w:rsidR="001373A4" w:rsidRPr="00C14858" w:rsidRDefault="001373A4" w:rsidP="00784B6C">
      <w:pPr>
        <w:rPr>
          <w:rFonts w:ascii="Arial Narrow" w:hAnsi="Arial Narrow"/>
          <w:b/>
          <w:i/>
          <w:noProof/>
          <w:sz w:val="24"/>
          <w:szCs w:val="24"/>
          <w:lang w:val="pt-BR"/>
        </w:rPr>
      </w:pPr>
    </w:p>
    <w:p w14:paraId="7DA089B7" w14:textId="77777777" w:rsidR="001373A4" w:rsidRPr="00C14858" w:rsidRDefault="001373A4" w:rsidP="00784B6C">
      <w:pPr>
        <w:rPr>
          <w:rFonts w:ascii="Arial Narrow" w:hAnsi="Arial Narrow"/>
          <w:b/>
          <w:i/>
          <w:noProof/>
          <w:sz w:val="24"/>
          <w:szCs w:val="24"/>
          <w:lang w:val="pt-BR"/>
        </w:rPr>
      </w:pPr>
      <w:r w:rsidRPr="00C14858">
        <w:rPr>
          <w:rFonts w:ascii="Arial Narrow" w:hAnsi="Arial Narrow"/>
          <w:b/>
          <w:i/>
          <w:noProof/>
          <w:sz w:val="24"/>
          <w:szCs w:val="24"/>
          <w:lang w:val="pt-BR"/>
        </w:rPr>
        <w:t>Formularul – 5 Declarație privind conflictul de interese</w:t>
      </w:r>
    </w:p>
    <w:p w14:paraId="12D02134" w14:textId="77777777" w:rsidR="001373A4" w:rsidRPr="00C14858" w:rsidRDefault="001373A4" w:rsidP="00784B6C">
      <w:pPr>
        <w:rPr>
          <w:rFonts w:ascii="Arial Narrow" w:hAnsi="Arial Narrow"/>
          <w:b/>
          <w:i/>
          <w:noProof/>
          <w:sz w:val="24"/>
          <w:szCs w:val="24"/>
          <w:lang w:val="pt-BR"/>
        </w:rPr>
      </w:pPr>
    </w:p>
    <w:p w14:paraId="559674C6" w14:textId="77777777" w:rsidR="00D015C8" w:rsidRPr="00C14858" w:rsidRDefault="00D015C8" w:rsidP="002345DD">
      <w:pPr>
        <w:rPr>
          <w:rFonts w:ascii="Arial Narrow" w:hAnsi="Arial Narrow"/>
          <w:b/>
          <w:i/>
          <w:noProof/>
          <w:sz w:val="24"/>
          <w:szCs w:val="24"/>
          <w:lang w:val="pt-BR"/>
        </w:rPr>
      </w:pPr>
    </w:p>
    <w:p w14:paraId="080AA234" w14:textId="77777777" w:rsidR="0065266D" w:rsidRPr="00C14858" w:rsidRDefault="0065266D" w:rsidP="002345DD">
      <w:pPr>
        <w:rPr>
          <w:rFonts w:ascii="Arial Narrow" w:hAnsi="Arial Narrow"/>
          <w:b/>
          <w:i/>
          <w:noProof/>
          <w:sz w:val="24"/>
          <w:szCs w:val="24"/>
          <w:lang w:val="pt-BR"/>
        </w:rPr>
      </w:pPr>
    </w:p>
    <w:p w14:paraId="1AFD694E" w14:textId="77777777" w:rsidR="005A2F49" w:rsidRPr="00C14858" w:rsidRDefault="005A2F49" w:rsidP="005A2F49">
      <w:pPr>
        <w:rPr>
          <w:rFonts w:ascii="Arial Narrow" w:hAnsi="Arial Narrow"/>
          <w:i/>
          <w:noProof/>
          <w:sz w:val="24"/>
          <w:szCs w:val="24"/>
          <w:lang w:val="pt-BR"/>
        </w:rPr>
      </w:pPr>
    </w:p>
    <w:p w14:paraId="06BD8299" w14:textId="77777777" w:rsidR="002345DD" w:rsidRPr="00C14858" w:rsidRDefault="002345DD" w:rsidP="00E5056B">
      <w:pPr>
        <w:jc w:val="right"/>
        <w:rPr>
          <w:rFonts w:ascii="Arial Narrow" w:hAnsi="Arial Narrow"/>
          <w:i/>
          <w:noProof/>
          <w:sz w:val="24"/>
          <w:szCs w:val="24"/>
          <w:lang w:val="pt-BR"/>
        </w:rPr>
      </w:pPr>
    </w:p>
    <w:p w14:paraId="2F47CFF8" w14:textId="77777777" w:rsidR="002345DD" w:rsidRPr="00C14858" w:rsidRDefault="002345DD" w:rsidP="00E5056B">
      <w:pPr>
        <w:jc w:val="right"/>
        <w:rPr>
          <w:rFonts w:ascii="Arial Narrow" w:hAnsi="Arial Narrow"/>
          <w:i/>
          <w:noProof/>
          <w:sz w:val="24"/>
          <w:szCs w:val="24"/>
          <w:lang w:val="pt-BR"/>
        </w:rPr>
      </w:pPr>
    </w:p>
    <w:p w14:paraId="71023342" w14:textId="77777777" w:rsidR="002345DD" w:rsidRPr="00C14858" w:rsidRDefault="002345DD" w:rsidP="00E5056B">
      <w:pPr>
        <w:jc w:val="right"/>
        <w:rPr>
          <w:rFonts w:ascii="Arial Narrow" w:hAnsi="Arial Narrow"/>
          <w:i/>
          <w:noProof/>
          <w:sz w:val="24"/>
          <w:szCs w:val="24"/>
          <w:lang w:val="pt-BR"/>
        </w:rPr>
      </w:pPr>
    </w:p>
    <w:p w14:paraId="7C7566D4" w14:textId="77777777" w:rsidR="002345DD" w:rsidRPr="00C14858" w:rsidRDefault="002345DD" w:rsidP="00E5056B">
      <w:pPr>
        <w:jc w:val="right"/>
        <w:rPr>
          <w:rFonts w:ascii="Arial Narrow" w:hAnsi="Arial Narrow"/>
          <w:i/>
          <w:noProof/>
          <w:sz w:val="24"/>
          <w:szCs w:val="24"/>
          <w:lang w:val="pt-BR"/>
        </w:rPr>
      </w:pPr>
    </w:p>
    <w:p w14:paraId="3EF6DCF6" w14:textId="77777777" w:rsidR="002345DD" w:rsidRPr="00C14858" w:rsidRDefault="002345DD" w:rsidP="00E5056B">
      <w:pPr>
        <w:jc w:val="right"/>
        <w:rPr>
          <w:rFonts w:ascii="Arial Narrow" w:hAnsi="Arial Narrow"/>
          <w:i/>
          <w:noProof/>
          <w:sz w:val="24"/>
          <w:szCs w:val="24"/>
          <w:lang w:val="pt-BR"/>
        </w:rPr>
      </w:pPr>
    </w:p>
    <w:p w14:paraId="1F878C48" w14:textId="77777777" w:rsidR="002345DD" w:rsidRPr="00C14858" w:rsidRDefault="002345DD" w:rsidP="00E5056B">
      <w:pPr>
        <w:jc w:val="right"/>
        <w:rPr>
          <w:rFonts w:ascii="Arial Narrow" w:hAnsi="Arial Narrow"/>
          <w:i/>
          <w:noProof/>
          <w:sz w:val="24"/>
          <w:szCs w:val="24"/>
          <w:lang w:val="pt-BR"/>
        </w:rPr>
      </w:pPr>
    </w:p>
    <w:p w14:paraId="2E1D6180" w14:textId="77777777" w:rsidR="002345DD" w:rsidRPr="00C14858" w:rsidRDefault="002345DD" w:rsidP="00E5056B">
      <w:pPr>
        <w:jc w:val="right"/>
        <w:rPr>
          <w:rFonts w:ascii="Arial Narrow" w:hAnsi="Arial Narrow"/>
          <w:i/>
          <w:noProof/>
          <w:sz w:val="24"/>
          <w:szCs w:val="24"/>
          <w:lang w:val="pt-BR"/>
        </w:rPr>
      </w:pPr>
    </w:p>
    <w:p w14:paraId="38323FF2" w14:textId="77777777" w:rsidR="002345DD" w:rsidRPr="00C14858" w:rsidRDefault="002345DD" w:rsidP="00E5056B">
      <w:pPr>
        <w:jc w:val="right"/>
        <w:rPr>
          <w:rFonts w:ascii="Arial Narrow" w:hAnsi="Arial Narrow"/>
          <w:i/>
          <w:noProof/>
          <w:sz w:val="24"/>
          <w:szCs w:val="24"/>
          <w:lang w:val="pt-BR"/>
        </w:rPr>
      </w:pPr>
    </w:p>
    <w:p w14:paraId="7ACBF596" w14:textId="77777777" w:rsidR="002345DD" w:rsidRPr="00C14858" w:rsidRDefault="002345DD" w:rsidP="00E5056B">
      <w:pPr>
        <w:jc w:val="right"/>
        <w:rPr>
          <w:rFonts w:ascii="Arial Narrow" w:hAnsi="Arial Narrow"/>
          <w:i/>
          <w:noProof/>
          <w:sz w:val="24"/>
          <w:szCs w:val="24"/>
          <w:lang w:val="pt-BR"/>
        </w:rPr>
      </w:pPr>
    </w:p>
    <w:p w14:paraId="7D99710D" w14:textId="77777777" w:rsidR="002345DD" w:rsidRPr="00C14858" w:rsidRDefault="002345DD" w:rsidP="00E5056B">
      <w:pPr>
        <w:jc w:val="right"/>
        <w:rPr>
          <w:rFonts w:ascii="Arial Narrow" w:hAnsi="Arial Narrow"/>
          <w:i/>
          <w:noProof/>
          <w:sz w:val="24"/>
          <w:szCs w:val="24"/>
          <w:lang w:val="pt-BR"/>
        </w:rPr>
      </w:pPr>
    </w:p>
    <w:p w14:paraId="0292FFC7" w14:textId="77777777" w:rsidR="002345DD" w:rsidRPr="00C14858" w:rsidRDefault="002345DD" w:rsidP="00E5056B">
      <w:pPr>
        <w:jc w:val="right"/>
        <w:rPr>
          <w:rFonts w:ascii="Arial Narrow" w:hAnsi="Arial Narrow"/>
          <w:i/>
          <w:noProof/>
          <w:sz w:val="24"/>
          <w:szCs w:val="24"/>
          <w:lang w:val="pt-BR"/>
        </w:rPr>
      </w:pPr>
    </w:p>
    <w:p w14:paraId="5C6B391A" w14:textId="77777777" w:rsidR="002345DD" w:rsidRPr="00C14858" w:rsidRDefault="002345DD" w:rsidP="00E5056B">
      <w:pPr>
        <w:jc w:val="right"/>
        <w:rPr>
          <w:rFonts w:ascii="Arial Narrow" w:hAnsi="Arial Narrow"/>
          <w:i/>
          <w:noProof/>
          <w:sz w:val="24"/>
          <w:szCs w:val="24"/>
          <w:lang w:val="pt-BR"/>
        </w:rPr>
      </w:pPr>
    </w:p>
    <w:p w14:paraId="187A830D" w14:textId="77777777" w:rsidR="002345DD" w:rsidRPr="00C14858" w:rsidRDefault="002345DD" w:rsidP="00E5056B">
      <w:pPr>
        <w:jc w:val="right"/>
        <w:rPr>
          <w:rFonts w:ascii="Arial Narrow" w:hAnsi="Arial Narrow"/>
          <w:i/>
          <w:noProof/>
          <w:sz w:val="24"/>
          <w:szCs w:val="24"/>
          <w:lang w:val="pt-BR"/>
        </w:rPr>
      </w:pPr>
    </w:p>
    <w:p w14:paraId="2F0243B8" w14:textId="77777777" w:rsidR="002345DD" w:rsidRPr="00C14858" w:rsidRDefault="002345DD" w:rsidP="00E5056B">
      <w:pPr>
        <w:jc w:val="right"/>
        <w:rPr>
          <w:rFonts w:ascii="Arial Narrow" w:hAnsi="Arial Narrow"/>
          <w:i/>
          <w:noProof/>
          <w:sz w:val="24"/>
          <w:szCs w:val="24"/>
          <w:lang w:val="pt-BR"/>
        </w:rPr>
      </w:pPr>
    </w:p>
    <w:p w14:paraId="04ECB3F4" w14:textId="77777777" w:rsidR="002345DD" w:rsidRPr="00C14858" w:rsidRDefault="002345DD" w:rsidP="00E5056B">
      <w:pPr>
        <w:jc w:val="right"/>
        <w:rPr>
          <w:rFonts w:ascii="Arial Narrow" w:hAnsi="Arial Narrow"/>
          <w:i/>
          <w:noProof/>
          <w:sz w:val="24"/>
          <w:szCs w:val="24"/>
          <w:lang w:val="pt-BR"/>
        </w:rPr>
      </w:pPr>
    </w:p>
    <w:p w14:paraId="07C03D69" w14:textId="77777777" w:rsidR="002345DD" w:rsidRPr="00C14858" w:rsidRDefault="002345DD" w:rsidP="00E5056B">
      <w:pPr>
        <w:jc w:val="right"/>
        <w:rPr>
          <w:rFonts w:ascii="Arial Narrow" w:hAnsi="Arial Narrow"/>
          <w:i/>
          <w:noProof/>
          <w:sz w:val="24"/>
          <w:szCs w:val="24"/>
          <w:lang w:val="pt-BR"/>
        </w:rPr>
      </w:pPr>
    </w:p>
    <w:p w14:paraId="7500873C" w14:textId="77777777" w:rsidR="002345DD" w:rsidRPr="00C14858" w:rsidRDefault="002345DD" w:rsidP="00E5056B">
      <w:pPr>
        <w:jc w:val="right"/>
        <w:rPr>
          <w:rFonts w:ascii="Arial Narrow" w:hAnsi="Arial Narrow"/>
          <w:i/>
          <w:noProof/>
          <w:sz w:val="24"/>
          <w:szCs w:val="24"/>
          <w:lang w:val="pt-BR"/>
        </w:rPr>
      </w:pPr>
    </w:p>
    <w:p w14:paraId="3050FB70" w14:textId="77777777" w:rsidR="002345DD" w:rsidRPr="00C14858" w:rsidRDefault="002345DD" w:rsidP="00E5056B">
      <w:pPr>
        <w:jc w:val="right"/>
        <w:rPr>
          <w:rFonts w:ascii="Arial Narrow" w:hAnsi="Arial Narrow"/>
          <w:i/>
          <w:noProof/>
          <w:sz w:val="24"/>
          <w:szCs w:val="24"/>
          <w:lang w:val="pt-BR"/>
        </w:rPr>
      </w:pPr>
    </w:p>
    <w:p w14:paraId="2DCACE3B" w14:textId="77777777" w:rsidR="002345DD" w:rsidRPr="00C14858" w:rsidRDefault="002345DD" w:rsidP="00E5056B">
      <w:pPr>
        <w:jc w:val="right"/>
        <w:rPr>
          <w:rFonts w:ascii="Arial Narrow" w:hAnsi="Arial Narrow"/>
          <w:i/>
          <w:noProof/>
          <w:sz w:val="24"/>
          <w:szCs w:val="24"/>
          <w:lang w:val="pt-BR"/>
        </w:rPr>
      </w:pPr>
    </w:p>
    <w:p w14:paraId="58567F67" w14:textId="77777777" w:rsidR="002345DD" w:rsidRPr="00C14858" w:rsidRDefault="002345DD" w:rsidP="00E5056B">
      <w:pPr>
        <w:jc w:val="right"/>
        <w:rPr>
          <w:rFonts w:ascii="Arial Narrow" w:hAnsi="Arial Narrow"/>
          <w:i/>
          <w:noProof/>
          <w:sz w:val="24"/>
          <w:szCs w:val="24"/>
          <w:lang w:val="pt-BR"/>
        </w:rPr>
      </w:pPr>
    </w:p>
    <w:p w14:paraId="096287AF" w14:textId="77777777" w:rsidR="002345DD" w:rsidRPr="00C14858" w:rsidRDefault="002345DD" w:rsidP="00E5056B">
      <w:pPr>
        <w:jc w:val="right"/>
        <w:rPr>
          <w:rFonts w:ascii="Arial Narrow" w:hAnsi="Arial Narrow"/>
          <w:i/>
          <w:noProof/>
          <w:sz w:val="24"/>
          <w:szCs w:val="24"/>
          <w:lang w:val="pt-BR"/>
        </w:rPr>
      </w:pPr>
    </w:p>
    <w:p w14:paraId="23FC0251" w14:textId="77777777" w:rsidR="002345DD" w:rsidRPr="00C14858" w:rsidRDefault="002345DD" w:rsidP="00E5056B">
      <w:pPr>
        <w:jc w:val="right"/>
        <w:rPr>
          <w:rFonts w:ascii="Arial Narrow" w:hAnsi="Arial Narrow"/>
          <w:i/>
          <w:noProof/>
          <w:sz w:val="24"/>
          <w:szCs w:val="24"/>
          <w:lang w:val="pt-BR"/>
        </w:rPr>
      </w:pPr>
    </w:p>
    <w:p w14:paraId="15F1AAAE" w14:textId="77777777" w:rsidR="002345DD" w:rsidRPr="00C14858" w:rsidRDefault="002345DD" w:rsidP="00E5056B">
      <w:pPr>
        <w:jc w:val="right"/>
        <w:rPr>
          <w:rFonts w:ascii="Arial Narrow" w:hAnsi="Arial Narrow"/>
          <w:i/>
          <w:noProof/>
          <w:sz w:val="24"/>
          <w:szCs w:val="24"/>
          <w:lang w:val="pt-BR"/>
        </w:rPr>
      </w:pPr>
    </w:p>
    <w:p w14:paraId="732D9319" w14:textId="77777777" w:rsidR="002345DD" w:rsidRPr="00C14858" w:rsidRDefault="002345DD" w:rsidP="00E5056B">
      <w:pPr>
        <w:jc w:val="right"/>
        <w:rPr>
          <w:rFonts w:ascii="Arial Narrow" w:hAnsi="Arial Narrow"/>
          <w:i/>
          <w:noProof/>
          <w:sz w:val="24"/>
          <w:szCs w:val="24"/>
          <w:lang w:val="pt-BR"/>
        </w:rPr>
      </w:pPr>
    </w:p>
    <w:p w14:paraId="367127A2" w14:textId="77777777" w:rsidR="002345DD" w:rsidRPr="00C14858" w:rsidRDefault="002345DD" w:rsidP="00E5056B">
      <w:pPr>
        <w:jc w:val="right"/>
        <w:rPr>
          <w:rFonts w:ascii="Arial Narrow" w:hAnsi="Arial Narrow"/>
          <w:i/>
          <w:noProof/>
          <w:sz w:val="24"/>
          <w:szCs w:val="24"/>
          <w:lang w:val="pt-BR"/>
        </w:rPr>
      </w:pPr>
    </w:p>
    <w:p w14:paraId="2E0A4DF1" w14:textId="77777777" w:rsidR="002345DD" w:rsidRPr="00C14858" w:rsidRDefault="002345DD" w:rsidP="00E5056B">
      <w:pPr>
        <w:jc w:val="right"/>
        <w:rPr>
          <w:rFonts w:ascii="Arial Narrow" w:hAnsi="Arial Narrow"/>
          <w:i/>
          <w:noProof/>
          <w:sz w:val="24"/>
          <w:szCs w:val="24"/>
          <w:lang w:val="pt-BR"/>
        </w:rPr>
      </w:pPr>
    </w:p>
    <w:p w14:paraId="5C5CD317" w14:textId="77777777" w:rsidR="002345DD" w:rsidRPr="00C14858" w:rsidRDefault="002345DD" w:rsidP="00E5056B">
      <w:pPr>
        <w:jc w:val="right"/>
        <w:rPr>
          <w:rFonts w:ascii="Arial Narrow" w:hAnsi="Arial Narrow"/>
          <w:i/>
          <w:noProof/>
          <w:sz w:val="24"/>
          <w:szCs w:val="24"/>
          <w:lang w:val="pt-BR"/>
        </w:rPr>
      </w:pPr>
    </w:p>
    <w:p w14:paraId="701B1090" w14:textId="77777777" w:rsidR="002345DD" w:rsidRPr="00C14858" w:rsidRDefault="002345DD" w:rsidP="00E5056B">
      <w:pPr>
        <w:jc w:val="right"/>
        <w:rPr>
          <w:rFonts w:ascii="Arial Narrow" w:hAnsi="Arial Narrow"/>
          <w:i/>
          <w:noProof/>
          <w:sz w:val="24"/>
          <w:szCs w:val="24"/>
          <w:lang w:val="pt-BR"/>
        </w:rPr>
      </w:pPr>
    </w:p>
    <w:p w14:paraId="59576424" w14:textId="77777777" w:rsidR="002345DD" w:rsidRPr="00C14858" w:rsidRDefault="002345DD" w:rsidP="00E5056B">
      <w:pPr>
        <w:jc w:val="right"/>
        <w:rPr>
          <w:rFonts w:ascii="Arial Narrow" w:hAnsi="Arial Narrow"/>
          <w:i/>
          <w:noProof/>
          <w:sz w:val="24"/>
          <w:szCs w:val="24"/>
          <w:lang w:val="pt-BR"/>
        </w:rPr>
      </w:pPr>
    </w:p>
    <w:p w14:paraId="08A98E6D" w14:textId="77777777" w:rsidR="002345DD" w:rsidRPr="00C14858" w:rsidRDefault="002345DD" w:rsidP="00E5056B">
      <w:pPr>
        <w:jc w:val="right"/>
        <w:rPr>
          <w:rFonts w:ascii="Arial Narrow" w:hAnsi="Arial Narrow"/>
          <w:i/>
          <w:noProof/>
          <w:sz w:val="24"/>
          <w:szCs w:val="24"/>
          <w:lang w:val="pt-BR"/>
        </w:rPr>
      </w:pPr>
    </w:p>
    <w:p w14:paraId="6BC99ACD" w14:textId="77777777" w:rsidR="002345DD" w:rsidRPr="00C14858" w:rsidRDefault="002345DD" w:rsidP="00E5056B">
      <w:pPr>
        <w:jc w:val="right"/>
        <w:rPr>
          <w:rFonts w:ascii="Arial Narrow" w:hAnsi="Arial Narrow"/>
          <w:i/>
          <w:noProof/>
          <w:sz w:val="24"/>
          <w:szCs w:val="24"/>
          <w:lang w:val="pt-BR"/>
        </w:rPr>
      </w:pPr>
    </w:p>
    <w:p w14:paraId="304494F2" w14:textId="77777777" w:rsidR="002345DD" w:rsidRPr="00C14858" w:rsidRDefault="002345DD" w:rsidP="00E5056B">
      <w:pPr>
        <w:jc w:val="right"/>
        <w:rPr>
          <w:rFonts w:ascii="Arial Narrow" w:hAnsi="Arial Narrow"/>
          <w:i/>
          <w:noProof/>
          <w:sz w:val="24"/>
          <w:szCs w:val="24"/>
          <w:lang w:val="pt-BR"/>
        </w:rPr>
      </w:pPr>
    </w:p>
    <w:p w14:paraId="5212E619" w14:textId="77777777" w:rsidR="002345DD" w:rsidRPr="00C14858" w:rsidRDefault="002345DD" w:rsidP="00E5056B">
      <w:pPr>
        <w:jc w:val="right"/>
        <w:rPr>
          <w:rFonts w:ascii="Arial Narrow" w:hAnsi="Arial Narrow"/>
          <w:i/>
          <w:noProof/>
          <w:sz w:val="24"/>
          <w:szCs w:val="24"/>
          <w:lang w:val="pt-BR"/>
        </w:rPr>
      </w:pPr>
    </w:p>
    <w:p w14:paraId="3A123349" w14:textId="77777777" w:rsidR="002345DD" w:rsidRPr="00C14858" w:rsidRDefault="002345DD" w:rsidP="00E5056B">
      <w:pPr>
        <w:jc w:val="right"/>
        <w:rPr>
          <w:rFonts w:ascii="Arial Narrow" w:hAnsi="Arial Narrow"/>
          <w:i/>
          <w:noProof/>
          <w:sz w:val="24"/>
          <w:szCs w:val="24"/>
          <w:lang w:val="pt-BR"/>
        </w:rPr>
      </w:pPr>
    </w:p>
    <w:p w14:paraId="67464811" w14:textId="77777777" w:rsidR="002345DD" w:rsidRPr="00C14858" w:rsidRDefault="002345DD" w:rsidP="00E5056B">
      <w:pPr>
        <w:jc w:val="right"/>
        <w:rPr>
          <w:rFonts w:ascii="Arial Narrow" w:hAnsi="Arial Narrow"/>
          <w:i/>
          <w:noProof/>
          <w:sz w:val="24"/>
          <w:szCs w:val="24"/>
          <w:lang w:val="pt-BR"/>
        </w:rPr>
      </w:pPr>
    </w:p>
    <w:p w14:paraId="0E479822" w14:textId="77777777" w:rsidR="002345DD" w:rsidRPr="00C14858" w:rsidRDefault="002345DD" w:rsidP="004C1E48">
      <w:pPr>
        <w:rPr>
          <w:rFonts w:ascii="Arial Narrow" w:hAnsi="Arial Narrow"/>
          <w:i/>
          <w:noProof/>
          <w:sz w:val="24"/>
          <w:szCs w:val="24"/>
          <w:lang w:val="pt-BR"/>
        </w:rPr>
      </w:pPr>
    </w:p>
    <w:p w14:paraId="6BA40FAA" w14:textId="77777777" w:rsidR="00496EBE" w:rsidRPr="00C14858" w:rsidRDefault="00496EBE" w:rsidP="009F6828">
      <w:pPr>
        <w:rPr>
          <w:rFonts w:ascii="Arial Narrow" w:hAnsi="Arial Narrow"/>
          <w:b/>
          <w:i/>
          <w:noProof/>
          <w:sz w:val="24"/>
          <w:szCs w:val="24"/>
          <w:lang w:val="pt-BR"/>
        </w:rPr>
      </w:pPr>
    </w:p>
    <w:p w14:paraId="5A8AA73A" w14:textId="77777777" w:rsidR="00E5056B" w:rsidRPr="00C14858" w:rsidRDefault="00E5056B" w:rsidP="00285ADF">
      <w:pPr>
        <w:jc w:val="right"/>
        <w:rPr>
          <w:rFonts w:ascii="Arial Narrow" w:hAnsi="Arial Narrow"/>
          <w:i/>
          <w:noProof/>
          <w:sz w:val="24"/>
          <w:szCs w:val="24"/>
          <w:lang w:val="pt-BR"/>
        </w:rPr>
      </w:pPr>
      <w:r w:rsidRPr="00C14858">
        <w:rPr>
          <w:rStyle w:val="PageNumber"/>
          <w:rFonts w:ascii="Arial Narrow" w:hAnsi="Arial Narrow"/>
          <w:b/>
          <w:i/>
          <w:sz w:val="24"/>
          <w:szCs w:val="24"/>
          <w:lang w:val="pt-BR"/>
        </w:rPr>
        <w:lastRenderedPageBreak/>
        <w:t xml:space="preserve">FORMULARUL </w:t>
      </w:r>
      <w:r w:rsidR="00AE6FC1" w:rsidRPr="00C14858">
        <w:rPr>
          <w:rStyle w:val="PageNumber"/>
          <w:rFonts w:ascii="Arial Narrow" w:hAnsi="Arial Narrow"/>
          <w:b/>
          <w:i/>
          <w:sz w:val="24"/>
          <w:szCs w:val="24"/>
          <w:lang w:val="pt-BR"/>
        </w:rPr>
        <w:t>nr.</w:t>
      </w:r>
      <w:r w:rsidR="00285ADF" w:rsidRPr="00C14858">
        <w:rPr>
          <w:rStyle w:val="PageNumber"/>
          <w:rFonts w:ascii="Arial Narrow" w:hAnsi="Arial Narrow"/>
          <w:b/>
          <w:i/>
          <w:sz w:val="24"/>
          <w:szCs w:val="24"/>
          <w:lang w:val="pt-BR"/>
        </w:rPr>
        <w:t xml:space="preserve"> </w:t>
      </w:r>
      <w:r w:rsidR="00EA2ABB" w:rsidRPr="00C14858">
        <w:rPr>
          <w:rStyle w:val="PageNumber"/>
          <w:rFonts w:ascii="Arial Narrow" w:hAnsi="Arial Narrow"/>
          <w:b/>
          <w:i/>
          <w:sz w:val="24"/>
          <w:szCs w:val="24"/>
          <w:lang w:val="pt-BR"/>
        </w:rPr>
        <w:t>1</w:t>
      </w:r>
    </w:p>
    <w:p w14:paraId="143E3B3B" w14:textId="77777777" w:rsidR="00E5056B" w:rsidRPr="00C14858" w:rsidRDefault="00E5056B" w:rsidP="00E5056B">
      <w:pPr>
        <w:jc w:val="both"/>
        <w:outlineLvl w:val="0"/>
        <w:rPr>
          <w:rFonts w:ascii="Arial Narrow" w:hAnsi="Arial Narrow"/>
          <w:i/>
          <w:noProof/>
          <w:sz w:val="24"/>
          <w:szCs w:val="24"/>
          <w:lang w:val="pt-BR"/>
        </w:rPr>
      </w:pPr>
    </w:p>
    <w:p w14:paraId="32731423"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03D8440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1AB78F8D"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0F0ACC1F" w14:textId="77777777" w:rsidR="00054DB3" w:rsidRPr="00295786" w:rsidRDefault="00054DB3" w:rsidP="00054DB3">
      <w:pPr>
        <w:jc w:val="center"/>
        <w:rPr>
          <w:rFonts w:ascii="Arial Narrow" w:hAnsi="Arial Narrow" w:cs="Arial"/>
          <w:b/>
          <w:sz w:val="24"/>
          <w:szCs w:val="24"/>
          <w:lang w:val="ro-RO"/>
        </w:rPr>
      </w:pPr>
    </w:p>
    <w:p w14:paraId="2C458812" w14:textId="77777777" w:rsidR="00054DB3" w:rsidRPr="00295786" w:rsidRDefault="00054DB3" w:rsidP="00054DB3">
      <w:pPr>
        <w:jc w:val="center"/>
        <w:rPr>
          <w:rFonts w:ascii="Arial Narrow" w:hAnsi="Arial Narrow" w:cs="Arial"/>
          <w:b/>
          <w:sz w:val="24"/>
          <w:szCs w:val="24"/>
          <w:lang w:val="ro-RO"/>
        </w:rPr>
      </w:pPr>
    </w:p>
    <w:p w14:paraId="0281E6F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4C86760F"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D6BFF9B"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1339CC35" w14:textId="77777777" w:rsidR="00054DB3" w:rsidRPr="00295786" w:rsidRDefault="00054DB3" w:rsidP="00054DB3">
      <w:pPr>
        <w:jc w:val="both"/>
        <w:rPr>
          <w:rFonts w:ascii="Arial Narrow" w:hAnsi="Arial Narrow" w:cs="Arial"/>
          <w:sz w:val="24"/>
          <w:szCs w:val="24"/>
          <w:lang w:val="ro-RO"/>
        </w:rPr>
      </w:pPr>
    </w:p>
    <w:p w14:paraId="2B5BBA23"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7900A2FC"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201333">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201333">
        <w:rPr>
          <w:rFonts w:ascii="Arial Narrow" w:hAnsi="Arial Narrow"/>
          <w:sz w:val="24"/>
          <w:szCs w:val="24"/>
        </w:rPr>
        <w:t xml:space="preserve">” </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28798852"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596F857C"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2660BBC4"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6810203F"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4DB20D1E" w14:textId="77777777" w:rsidR="00E90516" w:rsidRPr="00295786" w:rsidRDefault="00E90516" w:rsidP="00054DB3">
      <w:pPr>
        <w:ind w:firstLine="720"/>
        <w:jc w:val="both"/>
        <w:rPr>
          <w:rFonts w:ascii="Arial Narrow" w:hAnsi="Arial Narrow" w:cs="Arial"/>
          <w:sz w:val="24"/>
          <w:szCs w:val="24"/>
          <w:lang w:val="it-IT"/>
        </w:rPr>
      </w:pPr>
    </w:p>
    <w:p w14:paraId="42AE17E2"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2BD706BB" w14:textId="77777777" w:rsidR="00E90516" w:rsidRPr="00295786" w:rsidRDefault="00E90516" w:rsidP="00054DB3">
      <w:pPr>
        <w:ind w:firstLine="720"/>
        <w:jc w:val="both"/>
        <w:rPr>
          <w:rFonts w:ascii="Arial Narrow" w:hAnsi="Arial Narrow" w:cs="Arial"/>
          <w:sz w:val="24"/>
          <w:szCs w:val="24"/>
          <w:lang w:val="ro-RO"/>
        </w:rPr>
      </w:pPr>
    </w:p>
    <w:p w14:paraId="7329EE4D"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2AA7ECEC"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0738D169"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29C65B0C"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399FB426" w14:textId="77777777"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48956ABE" wp14:editId="272CE772">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EA2ABB">
        <w:rPr>
          <w:rStyle w:val="PageNumber"/>
          <w:rFonts w:ascii="Arial Narrow" w:hAnsi="Arial Narrow"/>
          <w:b/>
          <w:i/>
          <w:sz w:val="24"/>
          <w:szCs w:val="24"/>
        </w:rPr>
        <w:t>2</w:t>
      </w:r>
    </w:p>
    <w:p w14:paraId="3ECEF903"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14:paraId="2533AE73"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4AB83AC2"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14:paraId="18B2FB2C" w14:textId="77777777" w:rsidR="00E5056B" w:rsidRPr="00295786" w:rsidRDefault="00E5056B" w:rsidP="00E5056B">
      <w:pPr>
        <w:ind w:right="1440"/>
        <w:jc w:val="center"/>
        <w:rPr>
          <w:rFonts w:ascii="Arial Narrow" w:hAnsi="Arial Narrow"/>
          <w:b/>
          <w:bCs/>
          <w:i/>
          <w:sz w:val="24"/>
          <w:szCs w:val="24"/>
        </w:rPr>
      </w:pPr>
    </w:p>
    <w:p w14:paraId="255A8088" w14:textId="77777777" w:rsidR="00E5056B" w:rsidRPr="00295786" w:rsidRDefault="00E5056B" w:rsidP="000B776E">
      <w:pPr>
        <w:pStyle w:val="Heading2"/>
        <w:numPr>
          <w:ilvl w:val="0"/>
          <w:numId w:val="0"/>
        </w:numPr>
        <w:jc w:val="center"/>
        <w:rPr>
          <w:rFonts w:ascii="Arial Narrow" w:hAnsi="Arial Narrow"/>
          <w:b w:val="0"/>
          <w:bCs/>
          <w:i/>
          <w:sz w:val="24"/>
          <w:szCs w:val="24"/>
        </w:rPr>
      </w:pPr>
    </w:p>
    <w:p w14:paraId="1C01A811" w14:textId="77777777" w:rsidR="00A60438" w:rsidRPr="007B451F" w:rsidRDefault="00E5056B" w:rsidP="007B451F">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069952AB" w14:textId="77777777" w:rsidR="00965924" w:rsidRPr="00295786" w:rsidRDefault="00965924" w:rsidP="00E5056B">
      <w:pPr>
        <w:ind w:left="720" w:right="1440" w:firstLine="720"/>
        <w:jc w:val="center"/>
        <w:outlineLvl w:val="0"/>
        <w:rPr>
          <w:rFonts w:ascii="Arial Narrow" w:hAnsi="Arial Narrow"/>
          <w:b/>
          <w:bCs/>
          <w:i/>
          <w:sz w:val="24"/>
          <w:szCs w:val="24"/>
        </w:rPr>
      </w:pPr>
    </w:p>
    <w:tbl>
      <w:tblPr>
        <w:tblW w:w="1044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3"/>
        <w:gridCol w:w="2677"/>
        <w:gridCol w:w="630"/>
        <w:gridCol w:w="1350"/>
        <w:gridCol w:w="1530"/>
        <w:gridCol w:w="1710"/>
        <w:gridCol w:w="1710"/>
      </w:tblGrid>
      <w:tr w:rsidR="007B451F" w:rsidRPr="00BC460A" w14:paraId="2D615858" w14:textId="77777777" w:rsidTr="00792F60">
        <w:tc>
          <w:tcPr>
            <w:tcW w:w="833" w:type="dxa"/>
            <w:vAlign w:val="center"/>
          </w:tcPr>
          <w:p w14:paraId="43053054" w14:textId="77777777" w:rsidR="007B451F" w:rsidRPr="00BC460A" w:rsidRDefault="007B451F" w:rsidP="00EA2ABB">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Nr</w:t>
            </w:r>
            <w:r w:rsidR="00D27662">
              <w:rPr>
                <w:rFonts w:ascii="Times New Roman" w:eastAsia="Calibri" w:hAnsi="Times New Roman"/>
                <w:b/>
                <w:iCs/>
                <w:sz w:val="22"/>
                <w:szCs w:val="22"/>
                <w:lang w:val="ro-RO"/>
              </w:rPr>
              <w:t>.</w:t>
            </w:r>
            <w:r w:rsidRPr="00BC460A">
              <w:rPr>
                <w:rFonts w:ascii="Times New Roman" w:eastAsia="Calibri" w:hAnsi="Times New Roman"/>
                <w:b/>
                <w:iCs/>
                <w:sz w:val="22"/>
                <w:szCs w:val="22"/>
                <w:highlight w:val="yellow"/>
                <w:lang w:val="ro-RO"/>
              </w:rPr>
              <w:t xml:space="preserve"> </w:t>
            </w:r>
            <w:r w:rsidR="005E525B">
              <w:rPr>
                <w:rFonts w:ascii="Times New Roman" w:eastAsia="Calibri" w:hAnsi="Times New Roman"/>
                <w:b/>
                <w:iCs/>
                <w:sz w:val="22"/>
                <w:szCs w:val="22"/>
                <w:lang w:val="ro-RO"/>
              </w:rPr>
              <w:t>crt.</w:t>
            </w:r>
          </w:p>
        </w:tc>
        <w:tc>
          <w:tcPr>
            <w:tcW w:w="2677" w:type="dxa"/>
            <w:vAlign w:val="center"/>
          </w:tcPr>
          <w:p w14:paraId="391BE7EC"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Denumirea serviciului</w:t>
            </w:r>
          </w:p>
        </w:tc>
        <w:tc>
          <w:tcPr>
            <w:tcW w:w="630" w:type="dxa"/>
            <w:vAlign w:val="center"/>
          </w:tcPr>
          <w:p w14:paraId="7E9D27AA"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350" w:type="dxa"/>
            <w:vAlign w:val="center"/>
          </w:tcPr>
          <w:p w14:paraId="6E07AA47"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14:paraId="371C5A02"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530" w:type="dxa"/>
            <w:vAlign w:val="center"/>
          </w:tcPr>
          <w:p w14:paraId="55B5CE13"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 TVA</w:t>
            </w:r>
          </w:p>
        </w:tc>
        <w:tc>
          <w:tcPr>
            <w:tcW w:w="1710" w:type="dxa"/>
            <w:vAlign w:val="center"/>
          </w:tcPr>
          <w:p w14:paraId="3AAF9674"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7D2BBB06"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 TVA</w:t>
            </w:r>
          </w:p>
        </w:tc>
        <w:tc>
          <w:tcPr>
            <w:tcW w:w="1710" w:type="dxa"/>
            <w:vAlign w:val="center"/>
          </w:tcPr>
          <w:p w14:paraId="11B2E20C"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1696AC6C"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cu</w:t>
            </w:r>
            <w:r w:rsidRPr="00BC460A">
              <w:rPr>
                <w:rFonts w:ascii="Times New Roman" w:eastAsia="Calibri" w:hAnsi="Times New Roman"/>
                <w:b/>
                <w:iCs/>
                <w:sz w:val="22"/>
                <w:szCs w:val="22"/>
                <w:lang w:val="ro-RO"/>
              </w:rPr>
              <w:t xml:space="preserve"> TVA</w:t>
            </w:r>
          </w:p>
        </w:tc>
      </w:tr>
      <w:tr w:rsidR="007B451F" w:rsidRPr="00BC460A" w14:paraId="07424F50" w14:textId="77777777" w:rsidTr="00792F60">
        <w:tc>
          <w:tcPr>
            <w:tcW w:w="833" w:type="dxa"/>
            <w:vAlign w:val="center"/>
          </w:tcPr>
          <w:p w14:paraId="0A86E8C9" w14:textId="77777777"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2677" w:type="dxa"/>
            <w:vAlign w:val="center"/>
          </w:tcPr>
          <w:p w14:paraId="749D1F10" w14:textId="77777777"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630" w:type="dxa"/>
            <w:vAlign w:val="center"/>
          </w:tcPr>
          <w:p w14:paraId="4ABDA3EB" w14:textId="77777777"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3</w:t>
            </w:r>
          </w:p>
        </w:tc>
        <w:tc>
          <w:tcPr>
            <w:tcW w:w="1350" w:type="dxa"/>
            <w:vAlign w:val="center"/>
          </w:tcPr>
          <w:p w14:paraId="684658FE" w14:textId="77777777"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4</w:t>
            </w:r>
          </w:p>
        </w:tc>
        <w:tc>
          <w:tcPr>
            <w:tcW w:w="1530" w:type="dxa"/>
            <w:vAlign w:val="center"/>
          </w:tcPr>
          <w:p w14:paraId="6DD0F451" w14:textId="77777777"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5</w:t>
            </w:r>
          </w:p>
        </w:tc>
        <w:tc>
          <w:tcPr>
            <w:tcW w:w="1710" w:type="dxa"/>
            <w:vAlign w:val="center"/>
          </w:tcPr>
          <w:p w14:paraId="0439C4C9" w14:textId="77777777"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6=4*</w:t>
            </w:r>
            <w:r>
              <w:rPr>
                <w:rFonts w:ascii="Times New Roman" w:eastAsia="Calibri" w:hAnsi="Times New Roman"/>
                <w:b/>
                <w:iCs/>
                <w:sz w:val="22"/>
                <w:szCs w:val="22"/>
                <w:lang w:val="ro-RO"/>
              </w:rPr>
              <w:t>5%</w:t>
            </w:r>
          </w:p>
        </w:tc>
        <w:tc>
          <w:tcPr>
            <w:tcW w:w="1710" w:type="dxa"/>
            <w:vAlign w:val="center"/>
          </w:tcPr>
          <w:p w14:paraId="373F0226" w14:textId="77777777"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7=6+5%</w:t>
            </w:r>
          </w:p>
        </w:tc>
      </w:tr>
      <w:tr w:rsidR="004B1662" w:rsidRPr="00BC460A" w14:paraId="61AE54DA" w14:textId="77777777" w:rsidTr="00792F60">
        <w:trPr>
          <w:trHeight w:val="1367"/>
        </w:trPr>
        <w:tc>
          <w:tcPr>
            <w:tcW w:w="833" w:type="dxa"/>
            <w:vAlign w:val="center"/>
          </w:tcPr>
          <w:p w14:paraId="15E96BEF" w14:textId="77777777" w:rsidR="004B1662" w:rsidRPr="004A2210" w:rsidRDefault="004B1662" w:rsidP="00792F60">
            <w:pPr>
              <w:jc w:val="center"/>
              <w:rPr>
                <w:rFonts w:ascii="Times New Roman" w:eastAsia="Calibri" w:hAnsi="Times New Roman"/>
                <w:b/>
                <w:iCs/>
                <w:sz w:val="24"/>
                <w:szCs w:val="24"/>
                <w:lang w:val="ro-RO"/>
              </w:rPr>
            </w:pPr>
            <w:r>
              <w:rPr>
                <w:rFonts w:ascii="Times New Roman" w:eastAsia="Calibri" w:hAnsi="Times New Roman"/>
                <w:b/>
                <w:iCs/>
                <w:sz w:val="24"/>
                <w:szCs w:val="24"/>
                <w:lang w:val="ro-RO"/>
              </w:rPr>
              <w:t>1</w:t>
            </w:r>
          </w:p>
        </w:tc>
        <w:tc>
          <w:tcPr>
            <w:tcW w:w="2677" w:type="dxa"/>
            <w:vAlign w:val="center"/>
          </w:tcPr>
          <w:p w14:paraId="36DE6852" w14:textId="1A54024F" w:rsidR="00E54DCE" w:rsidRPr="00792F60" w:rsidRDefault="001D44D5" w:rsidP="00792F60">
            <w:pPr>
              <w:rPr>
                <w:rFonts w:ascii="Times New Roman" w:hAnsi="Times New Roman"/>
                <w:sz w:val="22"/>
                <w:szCs w:val="22"/>
              </w:rPr>
            </w:pPr>
            <w:proofErr w:type="spellStart"/>
            <w:r>
              <w:rPr>
                <w:rFonts w:ascii="Times New Roman" w:hAnsi="Times New Roman"/>
                <w:sz w:val="22"/>
                <w:szCs w:val="22"/>
              </w:rPr>
              <w:t>Servicii</w:t>
            </w:r>
            <w:proofErr w:type="spellEnd"/>
            <w:r>
              <w:rPr>
                <w:rFonts w:ascii="Times New Roman" w:hAnsi="Times New Roman"/>
                <w:sz w:val="22"/>
                <w:szCs w:val="22"/>
              </w:rPr>
              <w:t xml:space="preserve"> de </w:t>
            </w:r>
            <w:proofErr w:type="spellStart"/>
            <w:r>
              <w:rPr>
                <w:rFonts w:ascii="Times New Roman" w:hAnsi="Times New Roman"/>
                <w:sz w:val="22"/>
                <w:szCs w:val="22"/>
              </w:rPr>
              <w:t>servire</w:t>
            </w:r>
            <w:proofErr w:type="spellEnd"/>
            <w:r>
              <w:rPr>
                <w:rFonts w:ascii="Times New Roman" w:hAnsi="Times New Roman"/>
                <w:sz w:val="22"/>
                <w:szCs w:val="22"/>
              </w:rPr>
              <w:t xml:space="preserve"> masa – </w:t>
            </w:r>
            <w:proofErr w:type="spellStart"/>
            <w:r>
              <w:rPr>
                <w:rFonts w:ascii="Times New Roman" w:hAnsi="Times New Roman"/>
                <w:sz w:val="22"/>
                <w:szCs w:val="22"/>
              </w:rPr>
              <w:t>pranz</w:t>
            </w:r>
            <w:proofErr w:type="spellEnd"/>
            <w:r>
              <w:rPr>
                <w:rFonts w:ascii="Times New Roman" w:hAnsi="Times New Roman"/>
                <w:sz w:val="22"/>
                <w:szCs w:val="22"/>
              </w:rPr>
              <w:t xml:space="preserve"> </w:t>
            </w:r>
            <w:proofErr w:type="spellStart"/>
            <w:r>
              <w:rPr>
                <w:rFonts w:ascii="Times New Roman" w:hAnsi="Times New Roman"/>
                <w:sz w:val="22"/>
                <w:szCs w:val="22"/>
              </w:rPr>
              <w:t>si</w:t>
            </w:r>
            <w:proofErr w:type="spellEnd"/>
            <w:r>
              <w:rPr>
                <w:rFonts w:ascii="Times New Roman" w:hAnsi="Times New Roman"/>
                <w:sz w:val="22"/>
                <w:szCs w:val="22"/>
              </w:rPr>
              <w:t xml:space="preserve"> </w:t>
            </w:r>
            <w:proofErr w:type="spellStart"/>
            <w:r>
              <w:rPr>
                <w:rFonts w:ascii="Times New Roman" w:hAnsi="Times New Roman"/>
                <w:sz w:val="22"/>
                <w:szCs w:val="22"/>
              </w:rPr>
              <w:t>cina</w:t>
            </w:r>
            <w:proofErr w:type="spellEnd"/>
            <w:r>
              <w:rPr>
                <w:rFonts w:ascii="Times New Roman" w:hAnsi="Times New Roman"/>
                <w:sz w:val="22"/>
                <w:szCs w:val="22"/>
              </w:rPr>
              <w:t xml:space="preserve"> 30 </w:t>
            </w:r>
            <w:proofErr w:type="spellStart"/>
            <w:r>
              <w:rPr>
                <w:rFonts w:ascii="Times New Roman" w:hAnsi="Times New Roman"/>
                <w:sz w:val="22"/>
                <w:szCs w:val="22"/>
              </w:rPr>
              <w:t>persoane</w:t>
            </w:r>
            <w:proofErr w:type="spellEnd"/>
            <w:r>
              <w:rPr>
                <w:rFonts w:ascii="Times New Roman" w:hAnsi="Times New Roman"/>
                <w:sz w:val="22"/>
                <w:szCs w:val="22"/>
              </w:rPr>
              <w:t xml:space="preserve"> x 2 </w:t>
            </w:r>
            <w:proofErr w:type="spellStart"/>
            <w:r>
              <w:rPr>
                <w:rFonts w:ascii="Times New Roman" w:hAnsi="Times New Roman"/>
                <w:sz w:val="22"/>
                <w:szCs w:val="22"/>
              </w:rPr>
              <w:t>zile</w:t>
            </w:r>
            <w:proofErr w:type="spellEnd"/>
          </w:p>
        </w:tc>
        <w:tc>
          <w:tcPr>
            <w:tcW w:w="630" w:type="dxa"/>
            <w:vAlign w:val="center"/>
          </w:tcPr>
          <w:p w14:paraId="0D54E9FC" w14:textId="77777777" w:rsidR="004B1662" w:rsidRPr="004A2210" w:rsidRDefault="004B1662" w:rsidP="00792F60">
            <w:pPr>
              <w:jc w:val="center"/>
              <w:rPr>
                <w:rFonts w:ascii="Times New Roman" w:hAnsi="Times New Roman"/>
                <w:sz w:val="24"/>
                <w:szCs w:val="24"/>
              </w:rPr>
            </w:pPr>
            <w:r w:rsidRPr="004A2210">
              <w:rPr>
                <w:rFonts w:ascii="Times New Roman" w:eastAsia="Calibri" w:hAnsi="Times New Roman"/>
                <w:sz w:val="24"/>
                <w:szCs w:val="24"/>
                <w:lang w:val="ro-RO"/>
              </w:rPr>
              <w:t>pers</w:t>
            </w:r>
          </w:p>
        </w:tc>
        <w:tc>
          <w:tcPr>
            <w:tcW w:w="1350" w:type="dxa"/>
            <w:shd w:val="clear" w:color="auto" w:fill="auto"/>
            <w:vAlign w:val="center"/>
          </w:tcPr>
          <w:p w14:paraId="0DA11402" w14:textId="5C4E2B9D" w:rsidR="004B1662" w:rsidRPr="00792F60" w:rsidRDefault="001D44D5" w:rsidP="00792F60">
            <w:pPr>
              <w:spacing w:line="276" w:lineRule="auto"/>
              <w:jc w:val="center"/>
              <w:rPr>
                <w:rFonts w:ascii="Times New Roman" w:hAnsi="Times New Roman"/>
                <w:color w:val="000000"/>
                <w:sz w:val="24"/>
                <w:szCs w:val="24"/>
              </w:rPr>
            </w:pPr>
            <w:r>
              <w:rPr>
                <w:rFonts w:ascii="Times New Roman" w:hAnsi="Times New Roman"/>
                <w:color w:val="000000"/>
                <w:sz w:val="24"/>
                <w:szCs w:val="24"/>
              </w:rPr>
              <w:t>60</w:t>
            </w:r>
          </w:p>
        </w:tc>
        <w:tc>
          <w:tcPr>
            <w:tcW w:w="1530" w:type="dxa"/>
            <w:vAlign w:val="center"/>
          </w:tcPr>
          <w:p w14:paraId="778951B0" w14:textId="77777777" w:rsidR="004B1662" w:rsidRPr="00E27957" w:rsidRDefault="004B1662" w:rsidP="00792F60">
            <w:pPr>
              <w:overflowPunct/>
              <w:autoSpaceDE/>
              <w:autoSpaceDN/>
              <w:adjustRightInd/>
              <w:jc w:val="center"/>
              <w:textAlignment w:val="auto"/>
              <w:rPr>
                <w:rFonts w:ascii="Times New Roman" w:eastAsia="Calibri" w:hAnsi="Times New Roman"/>
                <w:color w:val="FF0000"/>
                <w:sz w:val="24"/>
                <w:szCs w:val="24"/>
                <w:lang w:val="ro-RO"/>
              </w:rPr>
            </w:pPr>
            <w:r w:rsidRPr="00E27957">
              <w:rPr>
                <w:rFonts w:ascii="Times New Roman" w:eastAsia="Calibri" w:hAnsi="Times New Roman"/>
                <w:i/>
                <w:color w:val="FF0000"/>
                <w:sz w:val="24"/>
                <w:szCs w:val="24"/>
                <w:lang w:val="ro-RO"/>
              </w:rPr>
              <w:t>se completează de către ofertant</w:t>
            </w:r>
          </w:p>
        </w:tc>
        <w:tc>
          <w:tcPr>
            <w:tcW w:w="1710" w:type="dxa"/>
            <w:vAlign w:val="center"/>
          </w:tcPr>
          <w:p w14:paraId="6A0FB948" w14:textId="77777777" w:rsidR="004B1662" w:rsidRPr="00E27957" w:rsidRDefault="004B1662" w:rsidP="00792F60">
            <w:pPr>
              <w:overflowPunct/>
              <w:autoSpaceDE/>
              <w:autoSpaceDN/>
              <w:adjustRightInd/>
              <w:jc w:val="center"/>
              <w:textAlignment w:val="auto"/>
              <w:rPr>
                <w:rFonts w:ascii="Times New Roman" w:eastAsia="Calibri" w:hAnsi="Times New Roman"/>
                <w:color w:val="FF0000"/>
                <w:sz w:val="24"/>
                <w:szCs w:val="24"/>
                <w:lang w:val="ro-RO"/>
              </w:rPr>
            </w:pPr>
            <w:r w:rsidRPr="00E27957">
              <w:rPr>
                <w:rFonts w:ascii="Times New Roman" w:eastAsia="Calibri" w:hAnsi="Times New Roman"/>
                <w:i/>
                <w:color w:val="FF0000"/>
                <w:sz w:val="24"/>
                <w:szCs w:val="24"/>
                <w:lang w:val="ro-RO"/>
              </w:rPr>
              <w:t>se completează de către ofertant</w:t>
            </w:r>
          </w:p>
        </w:tc>
        <w:tc>
          <w:tcPr>
            <w:tcW w:w="1710" w:type="dxa"/>
            <w:vAlign w:val="center"/>
          </w:tcPr>
          <w:p w14:paraId="7843F22B" w14:textId="77777777" w:rsidR="004B1662" w:rsidRPr="00E27957" w:rsidRDefault="004B1662" w:rsidP="00792F60">
            <w:pPr>
              <w:overflowPunct/>
              <w:autoSpaceDE/>
              <w:autoSpaceDN/>
              <w:adjustRightInd/>
              <w:jc w:val="center"/>
              <w:textAlignment w:val="auto"/>
              <w:rPr>
                <w:rFonts w:ascii="Times New Roman" w:eastAsia="Calibri" w:hAnsi="Times New Roman"/>
                <w:color w:val="FF0000"/>
                <w:sz w:val="24"/>
                <w:szCs w:val="24"/>
                <w:lang w:val="ro-RO"/>
              </w:rPr>
            </w:pPr>
            <w:r w:rsidRPr="00E27957">
              <w:rPr>
                <w:rFonts w:ascii="Times New Roman" w:eastAsia="Calibri" w:hAnsi="Times New Roman"/>
                <w:i/>
                <w:color w:val="FF0000"/>
                <w:sz w:val="24"/>
                <w:szCs w:val="24"/>
                <w:lang w:val="ro-RO"/>
              </w:rPr>
              <w:t>se completează de către ofertant</w:t>
            </w:r>
          </w:p>
        </w:tc>
      </w:tr>
      <w:tr w:rsidR="00401C72" w:rsidRPr="00BC460A" w14:paraId="7AECFFC8" w14:textId="77777777" w:rsidTr="00792F60">
        <w:trPr>
          <w:trHeight w:val="1367"/>
        </w:trPr>
        <w:tc>
          <w:tcPr>
            <w:tcW w:w="833" w:type="dxa"/>
            <w:vAlign w:val="center"/>
          </w:tcPr>
          <w:p w14:paraId="2DF899BA" w14:textId="4B9E9CF8" w:rsidR="00401C72" w:rsidRPr="00401C72" w:rsidRDefault="00401C72" w:rsidP="00401C72">
            <w:pPr>
              <w:jc w:val="center"/>
              <w:rPr>
                <w:rFonts w:ascii="Times New Roman" w:eastAsia="Calibri" w:hAnsi="Times New Roman"/>
                <w:b/>
                <w:iCs/>
                <w:sz w:val="24"/>
                <w:szCs w:val="24"/>
              </w:rPr>
            </w:pPr>
            <w:r>
              <w:rPr>
                <w:rFonts w:ascii="Times New Roman" w:eastAsia="Calibri" w:hAnsi="Times New Roman"/>
                <w:b/>
                <w:iCs/>
                <w:sz w:val="24"/>
                <w:szCs w:val="24"/>
              </w:rPr>
              <w:t>2</w:t>
            </w:r>
          </w:p>
        </w:tc>
        <w:tc>
          <w:tcPr>
            <w:tcW w:w="2677" w:type="dxa"/>
            <w:vAlign w:val="center"/>
          </w:tcPr>
          <w:p w14:paraId="352E37DC" w14:textId="00A0E32F" w:rsidR="00401C72" w:rsidRPr="00401C72" w:rsidRDefault="001D44D5" w:rsidP="00401C72">
            <w:pPr>
              <w:rPr>
                <w:rFonts w:ascii="Times New Roman" w:hAnsi="Times New Roman"/>
                <w:bCs/>
                <w:lang w:val="ro-RO" w:eastAsia="ro-RO"/>
              </w:rPr>
            </w:pPr>
            <w:r w:rsidRPr="00952199">
              <w:rPr>
                <w:rFonts w:ascii="Times New Roman" w:hAnsi="Times New Roman"/>
                <w:sz w:val="22"/>
                <w:szCs w:val="22"/>
              </w:rPr>
              <w:t>Servicii de coffee-breack 30 persoane x 2 zile</w:t>
            </w:r>
          </w:p>
        </w:tc>
        <w:tc>
          <w:tcPr>
            <w:tcW w:w="630" w:type="dxa"/>
            <w:vAlign w:val="center"/>
          </w:tcPr>
          <w:p w14:paraId="4921B921" w14:textId="18E416AA" w:rsidR="00401C72" w:rsidRPr="004A2210" w:rsidRDefault="00401C72" w:rsidP="00401C72">
            <w:pPr>
              <w:jc w:val="center"/>
              <w:rPr>
                <w:rFonts w:ascii="Times New Roman" w:eastAsia="Calibri" w:hAnsi="Times New Roman"/>
                <w:sz w:val="24"/>
                <w:szCs w:val="24"/>
                <w:lang w:val="ro-RO"/>
              </w:rPr>
            </w:pPr>
            <w:r>
              <w:rPr>
                <w:rFonts w:ascii="Times New Roman" w:eastAsia="Calibri" w:hAnsi="Times New Roman"/>
                <w:sz w:val="24"/>
                <w:szCs w:val="24"/>
                <w:lang w:val="ro-RO"/>
              </w:rPr>
              <w:t>Pers</w:t>
            </w:r>
          </w:p>
        </w:tc>
        <w:tc>
          <w:tcPr>
            <w:tcW w:w="1350" w:type="dxa"/>
            <w:shd w:val="clear" w:color="auto" w:fill="auto"/>
            <w:vAlign w:val="center"/>
          </w:tcPr>
          <w:p w14:paraId="2DC80866" w14:textId="5E172CCA" w:rsidR="00401C72" w:rsidRDefault="001D44D5" w:rsidP="00401C72">
            <w:pPr>
              <w:spacing w:line="276" w:lineRule="auto"/>
              <w:jc w:val="center"/>
              <w:rPr>
                <w:rFonts w:ascii="Times New Roman" w:hAnsi="Times New Roman"/>
                <w:color w:val="000000"/>
                <w:sz w:val="24"/>
                <w:szCs w:val="24"/>
              </w:rPr>
            </w:pPr>
            <w:r>
              <w:rPr>
                <w:rFonts w:ascii="Times New Roman" w:hAnsi="Times New Roman"/>
                <w:color w:val="000000"/>
                <w:sz w:val="24"/>
                <w:szCs w:val="24"/>
              </w:rPr>
              <w:t>60</w:t>
            </w:r>
          </w:p>
        </w:tc>
        <w:tc>
          <w:tcPr>
            <w:tcW w:w="1530" w:type="dxa"/>
            <w:vAlign w:val="center"/>
          </w:tcPr>
          <w:p w14:paraId="6DF6E9A0" w14:textId="334B8A3F" w:rsidR="00401C72" w:rsidRPr="00E27957" w:rsidRDefault="00401C72" w:rsidP="00401C72">
            <w:pPr>
              <w:overflowPunct/>
              <w:autoSpaceDE/>
              <w:autoSpaceDN/>
              <w:adjustRightInd/>
              <w:jc w:val="center"/>
              <w:textAlignment w:val="auto"/>
              <w:rPr>
                <w:rFonts w:ascii="Times New Roman" w:eastAsia="Calibri" w:hAnsi="Times New Roman"/>
                <w:i/>
                <w:color w:val="FF0000"/>
                <w:sz w:val="24"/>
                <w:szCs w:val="24"/>
                <w:lang w:val="ro-RO"/>
              </w:rPr>
            </w:pPr>
            <w:r w:rsidRPr="00E27957">
              <w:rPr>
                <w:rFonts w:ascii="Times New Roman" w:eastAsia="Calibri" w:hAnsi="Times New Roman"/>
                <w:i/>
                <w:color w:val="FF0000"/>
                <w:sz w:val="24"/>
                <w:szCs w:val="24"/>
                <w:lang w:val="ro-RO"/>
              </w:rPr>
              <w:t>se completează de către ofertant</w:t>
            </w:r>
          </w:p>
        </w:tc>
        <w:tc>
          <w:tcPr>
            <w:tcW w:w="1710" w:type="dxa"/>
            <w:vAlign w:val="center"/>
          </w:tcPr>
          <w:p w14:paraId="346D7E49" w14:textId="74036202" w:rsidR="00401C72" w:rsidRPr="00E27957" w:rsidRDefault="00401C72" w:rsidP="00401C72">
            <w:pPr>
              <w:overflowPunct/>
              <w:autoSpaceDE/>
              <w:autoSpaceDN/>
              <w:adjustRightInd/>
              <w:jc w:val="center"/>
              <w:textAlignment w:val="auto"/>
              <w:rPr>
                <w:rFonts w:ascii="Times New Roman" w:eastAsia="Calibri" w:hAnsi="Times New Roman"/>
                <w:i/>
                <w:color w:val="FF0000"/>
                <w:sz w:val="24"/>
                <w:szCs w:val="24"/>
                <w:lang w:val="ro-RO"/>
              </w:rPr>
            </w:pPr>
            <w:r w:rsidRPr="00E27957">
              <w:rPr>
                <w:rFonts w:ascii="Times New Roman" w:eastAsia="Calibri" w:hAnsi="Times New Roman"/>
                <w:i/>
                <w:color w:val="FF0000"/>
                <w:sz w:val="24"/>
                <w:szCs w:val="24"/>
                <w:lang w:val="ro-RO"/>
              </w:rPr>
              <w:t>se completează de către ofertant</w:t>
            </w:r>
          </w:p>
        </w:tc>
        <w:tc>
          <w:tcPr>
            <w:tcW w:w="1710" w:type="dxa"/>
            <w:vAlign w:val="center"/>
          </w:tcPr>
          <w:p w14:paraId="6792845E" w14:textId="40D3DFBC" w:rsidR="00401C72" w:rsidRPr="00E27957" w:rsidRDefault="00401C72" w:rsidP="00401C72">
            <w:pPr>
              <w:overflowPunct/>
              <w:autoSpaceDE/>
              <w:autoSpaceDN/>
              <w:adjustRightInd/>
              <w:jc w:val="center"/>
              <w:textAlignment w:val="auto"/>
              <w:rPr>
                <w:rFonts w:ascii="Times New Roman" w:eastAsia="Calibri" w:hAnsi="Times New Roman"/>
                <w:i/>
                <w:color w:val="FF0000"/>
                <w:sz w:val="24"/>
                <w:szCs w:val="24"/>
                <w:lang w:val="ro-RO"/>
              </w:rPr>
            </w:pPr>
            <w:r w:rsidRPr="00E27957">
              <w:rPr>
                <w:rFonts w:ascii="Times New Roman" w:eastAsia="Calibri" w:hAnsi="Times New Roman"/>
                <w:i/>
                <w:color w:val="FF0000"/>
                <w:sz w:val="24"/>
                <w:szCs w:val="24"/>
                <w:lang w:val="ro-RO"/>
              </w:rPr>
              <w:t>se completează de către ofertant</w:t>
            </w:r>
          </w:p>
        </w:tc>
      </w:tr>
    </w:tbl>
    <w:p w14:paraId="77FA2B80" w14:textId="77777777" w:rsidR="00A60438" w:rsidRDefault="00A60438" w:rsidP="00741CC5">
      <w:pPr>
        <w:ind w:right="1440"/>
        <w:jc w:val="both"/>
        <w:outlineLvl w:val="0"/>
        <w:rPr>
          <w:rFonts w:ascii="Times New Roman" w:hAnsi="Times New Roman"/>
          <w:b/>
          <w:bCs/>
          <w:i/>
          <w:color w:val="FF0000"/>
          <w:sz w:val="24"/>
          <w:szCs w:val="24"/>
        </w:rPr>
      </w:pPr>
    </w:p>
    <w:p w14:paraId="5363B473" w14:textId="77777777" w:rsidR="005E525B" w:rsidRPr="005E525B" w:rsidRDefault="005E525B" w:rsidP="005E525B">
      <w:pPr>
        <w:ind w:right="1440"/>
        <w:jc w:val="both"/>
        <w:outlineLvl w:val="0"/>
        <w:rPr>
          <w:rFonts w:ascii="Times New Roman" w:hAnsi="Times New Roman"/>
          <w:b/>
          <w:bCs/>
          <w:i/>
          <w:color w:val="FF0000"/>
          <w:sz w:val="24"/>
          <w:szCs w:val="24"/>
        </w:rPr>
      </w:pPr>
      <w:r w:rsidRPr="005E525B">
        <w:rPr>
          <w:rFonts w:ascii="Times New Roman" w:hAnsi="Times New Roman"/>
          <w:b/>
          <w:bCs/>
          <w:i/>
          <w:color w:val="FF0000"/>
          <w:sz w:val="24"/>
          <w:szCs w:val="24"/>
        </w:rPr>
        <w:t xml:space="preserve">Se </w:t>
      </w:r>
      <w:proofErr w:type="spellStart"/>
      <w:r w:rsidRPr="005E525B">
        <w:rPr>
          <w:rFonts w:ascii="Times New Roman" w:hAnsi="Times New Roman"/>
          <w:b/>
          <w:bCs/>
          <w:i/>
          <w:color w:val="FF0000"/>
          <w:sz w:val="24"/>
          <w:szCs w:val="24"/>
        </w:rPr>
        <w:t>va</w:t>
      </w:r>
      <w:proofErr w:type="spellEnd"/>
      <w:r w:rsidRPr="005E525B">
        <w:rPr>
          <w:rFonts w:ascii="Times New Roman" w:hAnsi="Times New Roman"/>
          <w:b/>
          <w:bCs/>
          <w:i/>
          <w:color w:val="FF0000"/>
          <w:sz w:val="24"/>
          <w:szCs w:val="24"/>
        </w:rPr>
        <w:t xml:space="preserve"> </w:t>
      </w:r>
      <w:proofErr w:type="spellStart"/>
      <w:r w:rsidRPr="005E525B">
        <w:rPr>
          <w:rFonts w:ascii="Times New Roman" w:hAnsi="Times New Roman"/>
          <w:b/>
          <w:bCs/>
          <w:i/>
          <w:color w:val="FF0000"/>
          <w:sz w:val="24"/>
          <w:szCs w:val="24"/>
        </w:rPr>
        <w:t>oferta</w:t>
      </w:r>
      <w:proofErr w:type="spellEnd"/>
      <w:r w:rsidRPr="005E525B">
        <w:rPr>
          <w:rFonts w:ascii="Times New Roman" w:hAnsi="Times New Roman"/>
          <w:b/>
          <w:bCs/>
          <w:i/>
          <w:color w:val="FF0000"/>
          <w:sz w:val="24"/>
          <w:szCs w:val="24"/>
        </w:rPr>
        <w:t xml:space="preserve"> </w:t>
      </w:r>
      <w:proofErr w:type="spellStart"/>
      <w:r w:rsidRPr="005E525B">
        <w:rPr>
          <w:rFonts w:ascii="Times New Roman" w:hAnsi="Times New Roman"/>
          <w:b/>
          <w:bCs/>
          <w:i/>
          <w:color w:val="FF0000"/>
          <w:sz w:val="24"/>
          <w:szCs w:val="24"/>
        </w:rPr>
        <w:t>întreg</w:t>
      </w:r>
      <w:proofErr w:type="spellEnd"/>
      <w:r w:rsidRPr="005E525B">
        <w:rPr>
          <w:rFonts w:ascii="Times New Roman" w:hAnsi="Times New Roman"/>
          <w:b/>
          <w:bCs/>
          <w:i/>
          <w:color w:val="FF0000"/>
          <w:sz w:val="24"/>
          <w:szCs w:val="24"/>
        </w:rPr>
        <w:t xml:space="preserve"> </w:t>
      </w:r>
      <w:proofErr w:type="spellStart"/>
      <w:r w:rsidRPr="005E525B">
        <w:rPr>
          <w:rFonts w:ascii="Times New Roman" w:hAnsi="Times New Roman"/>
          <w:b/>
          <w:bCs/>
          <w:i/>
          <w:color w:val="FF0000"/>
          <w:sz w:val="24"/>
          <w:szCs w:val="24"/>
        </w:rPr>
        <w:t>pachetul</w:t>
      </w:r>
      <w:proofErr w:type="spellEnd"/>
      <w:r w:rsidRPr="005E525B">
        <w:rPr>
          <w:rFonts w:ascii="Times New Roman" w:hAnsi="Times New Roman"/>
          <w:b/>
          <w:bCs/>
          <w:i/>
          <w:color w:val="FF0000"/>
          <w:sz w:val="24"/>
          <w:szCs w:val="24"/>
        </w:rPr>
        <w:t>.</w:t>
      </w:r>
    </w:p>
    <w:p w14:paraId="330E8FCC" w14:textId="77777777" w:rsidR="00965924" w:rsidRPr="00E55E5A" w:rsidRDefault="005E525B" w:rsidP="005E525B">
      <w:pPr>
        <w:ind w:right="1440"/>
        <w:jc w:val="both"/>
        <w:outlineLvl w:val="0"/>
        <w:rPr>
          <w:rFonts w:ascii="Times New Roman" w:hAnsi="Times New Roman"/>
          <w:b/>
          <w:bCs/>
          <w:i/>
          <w:color w:val="FF0000"/>
          <w:sz w:val="24"/>
          <w:szCs w:val="24"/>
        </w:rPr>
      </w:pPr>
      <w:r w:rsidRPr="005E525B">
        <w:rPr>
          <w:rFonts w:ascii="Times New Roman" w:hAnsi="Times New Roman"/>
          <w:b/>
          <w:bCs/>
          <w:i/>
          <w:color w:val="FF0000"/>
          <w:sz w:val="24"/>
          <w:szCs w:val="24"/>
        </w:rPr>
        <w:t xml:space="preserve">Nu se </w:t>
      </w:r>
      <w:proofErr w:type="spellStart"/>
      <w:r w:rsidRPr="005E525B">
        <w:rPr>
          <w:rFonts w:ascii="Times New Roman" w:hAnsi="Times New Roman"/>
          <w:b/>
          <w:bCs/>
          <w:i/>
          <w:color w:val="FF0000"/>
          <w:sz w:val="24"/>
          <w:szCs w:val="24"/>
        </w:rPr>
        <w:t>accept</w:t>
      </w:r>
      <w:r w:rsidRPr="005E525B">
        <w:rPr>
          <w:rFonts w:ascii="Times New Roman" w:hAnsi="Times New Roman" w:cs="Calibri"/>
          <w:b/>
          <w:bCs/>
          <w:i/>
          <w:color w:val="FF0000"/>
          <w:sz w:val="24"/>
          <w:szCs w:val="24"/>
        </w:rPr>
        <w:t>ă</w:t>
      </w:r>
      <w:proofErr w:type="spellEnd"/>
      <w:r w:rsidRPr="005E525B">
        <w:rPr>
          <w:rFonts w:ascii="Times New Roman" w:hAnsi="Times New Roman"/>
          <w:b/>
          <w:bCs/>
          <w:i/>
          <w:color w:val="FF0000"/>
          <w:sz w:val="24"/>
          <w:szCs w:val="24"/>
        </w:rPr>
        <w:t xml:space="preserve"> </w:t>
      </w:r>
      <w:proofErr w:type="spellStart"/>
      <w:r w:rsidRPr="005E525B">
        <w:rPr>
          <w:rFonts w:ascii="Times New Roman" w:hAnsi="Times New Roman"/>
          <w:b/>
          <w:bCs/>
          <w:i/>
          <w:color w:val="FF0000"/>
          <w:sz w:val="24"/>
          <w:szCs w:val="24"/>
        </w:rPr>
        <w:t>oferte</w:t>
      </w:r>
      <w:proofErr w:type="spellEnd"/>
      <w:r w:rsidRPr="005E525B">
        <w:rPr>
          <w:rFonts w:ascii="Times New Roman" w:hAnsi="Times New Roman"/>
          <w:b/>
          <w:bCs/>
          <w:i/>
          <w:color w:val="FF0000"/>
          <w:sz w:val="24"/>
          <w:szCs w:val="24"/>
        </w:rPr>
        <w:t xml:space="preserve"> </w:t>
      </w:r>
      <w:proofErr w:type="spellStart"/>
      <w:r w:rsidRPr="005E525B">
        <w:rPr>
          <w:rFonts w:ascii="Times New Roman" w:hAnsi="Times New Roman"/>
          <w:b/>
          <w:bCs/>
          <w:i/>
          <w:color w:val="FF0000"/>
          <w:sz w:val="24"/>
          <w:szCs w:val="24"/>
        </w:rPr>
        <w:t>par</w:t>
      </w:r>
      <w:r w:rsidRPr="005E525B">
        <w:rPr>
          <w:rFonts w:ascii="Times New Roman" w:hAnsi="Times New Roman" w:cs="Calibri"/>
          <w:b/>
          <w:bCs/>
          <w:i/>
          <w:color w:val="FF0000"/>
          <w:sz w:val="24"/>
          <w:szCs w:val="24"/>
        </w:rPr>
        <w:t>ț</w:t>
      </w:r>
      <w:r w:rsidRPr="005E525B">
        <w:rPr>
          <w:rFonts w:ascii="Times New Roman" w:hAnsi="Times New Roman"/>
          <w:b/>
          <w:bCs/>
          <w:i/>
          <w:color w:val="FF0000"/>
          <w:sz w:val="24"/>
          <w:szCs w:val="24"/>
        </w:rPr>
        <w:t>iale</w:t>
      </w:r>
      <w:proofErr w:type="spellEnd"/>
      <w:r w:rsidRPr="005E525B">
        <w:rPr>
          <w:rFonts w:ascii="Times New Roman" w:hAnsi="Times New Roman"/>
          <w:b/>
          <w:bCs/>
          <w:i/>
          <w:color w:val="FF0000"/>
          <w:sz w:val="24"/>
          <w:szCs w:val="24"/>
        </w:rPr>
        <w:t xml:space="preserve"> din </w:t>
      </w:r>
      <w:proofErr w:type="spellStart"/>
      <w:r w:rsidRPr="005E525B">
        <w:rPr>
          <w:rFonts w:ascii="Times New Roman" w:hAnsi="Times New Roman"/>
          <w:b/>
          <w:bCs/>
          <w:i/>
          <w:color w:val="FF0000"/>
          <w:sz w:val="24"/>
          <w:szCs w:val="24"/>
        </w:rPr>
        <w:t>cadrul</w:t>
      </w:r>
      <w:proofErr w:type="spellEnd"/>
      <w:r w:rsidRPr="005E525B">
        <w:rPr>
          <w:rFonts w:ascii="Times New Roman" w:hAnsi="Times New Roman"/>
          <w:b/>
          <w:bCs/>
          <w:i/>
          <w:color w:val="FF0000"/>
          <w:sz w:val="24"/>
          <w:szCs w:val="24"/>
        </w:rPr>
        <w:t xml:space="preserve"> </w:t>
      </w:r>
      <w:proofErr w:type="spellStart"/>
      <w:r w:rsidRPr="005E525B">
        <w:rPr>
          <w:rFonts w:ascii="Times New Roman" w:hAnsi="Times New Roman"/>
          <w:b/>
          <w:bCs/>
          <w:i/>
          <w:color w:val="FF0000"/>
          <w:sz w:val="24"/>
          <w:szCs w:val="24"/>
        </w:rPr>
        <w:t>pachetului</w:t>
      </w:r>
      <w:proofErr w:type="spellEnd"/>
      <w:r w:rsidRPr="005E525B">
        <w:rPr>
          <w:rFonts w:ascii="Times New Roman" w:hAnsi="Times New Roman"/>
          <w:b/>
          <w:bCs/>
          <w:i/>
          <w:color w:val="FF0000"/>
          <w:sz w:val="24"/>
          <w:szCs w:val="24"/>
        </w:rPr>
        <w:t xml:space="preserve"> </w:t>
      </w:r>
      <w:proofErr w:type="spellStart"/>
      <w:r w:rsidRPr="005E525B">
        <w:rPr>
          <w:rFonts w:ascii="Times New Roman" w:hAnsi="Times New Roman" w:cs="Calibri"/>
          <w:b/>
          <w:bCs/>
          <w:i/>
          <w:color w:val="FF0000"/>
          <w:sz w:val="24"/>
          <w:szCs w:val="24"/>
        </w:rPr>
        <w:t>ș</w:t>
      </w:r>
      <w:r w:rsidRPr="005E525B">
        <w:rPr>
          <w:rFonts w:ascii="Times New Roman" w:hAnsi="Times New Roman"/>
          <w:b/>
          <w:bCs/>
          <w:i/>
          <w:color w:val="FF0000"/>
          <w:sz w:val="24"/>
          <w:szCs w:val="24"/>
        </w:rPr>
        <w:t>i</w:t>
      </w:r>
      <w:proofErr w:type="spellEnd"/>
      <w:r w:rsidRPr="005E525B">
        <w:rPr>
          <w:rFonts w:ascii="Times New Roman" w:hAnsi="Times New Roman"/>
          <w:b/>
          <w:bCs/>
          <w:i/>
          <w:color w:val="FF0000"/>
          <w:sz w:val="24"/>
          <w:szCs w:val="24"/>
        </w:rPr>
        <w:t xml:space="preserve"> </w:t>
      </w:r>
      <w:proofErr w:type="spellStart"/>
      <w:r w:rsidRPr="005E525B">
        <w:rPr>
          <w:rFonts w:ascii="Times New Roman" w:hAnsi="Times New Roman"/>
          <w:b/>
          <w:bCs/>
          <w:i/>
          <w:color w:val="FF0000"/>
          <w:sz w:val="24"/>
          <w:szCs w:val="24"/>
        </w:rPr>
        <w:t>nici</w:t>
      </w:r>
      <w:proofErr w:type="spellEnd"/>
      <w:r w:rsidRPr="005E525B">
        <w:rPr>
          <w:rFonts w:ascii="Times New Roman" w:hAnsi="Times New Roman"/>
          <w:b/>
          <w:bCs/>
          <w:i/>
          <w:color w:val="FF0000"/>
          <w:sz w:val="24"/>
          <w:szCs w:val="24"/>
        </w:rPr>
        <w:t xml:space="preserve"> </w:t>
      </w:r>
      <w:proofErr w:type="spellStart"/>
      <w:r w:rsidRPr="005E525B">
        <w:rPr>
          <w:rFonts w:ascii="Times New Roman" w:hAnsi="Times New Roman"/>
          <w:b/>
          <w:bCs/>
          <w:i/>
          <w:color w:val="FF0000"/>
          <w:sz w:val="24"/>
          <w:szCs w:val="24"/>
        </w:rPr>
        <w:t>oferte</w:t>
      </w:r>
      <w:proofErr w:type="spellEnd"/>
      <w:r w:rsidRPr="005E525B">
        <w:rPr>
          <w:rFonts w:ascii="Times New Roman" w:hAnsi="Times New Roman"/>
          <w:b/>
          <w:bCs/>
          <w:i/>
          <w:color w:val="FF0000"/>
          <w:sz w:val="24"/>
          <w:szCs w:val="24"/>
        </w:rPr>
        <w:t xml:space="preserve"> alternative.</w:t>
      </w:r>
    </w:p>
    <w:p w14:paraId="50AF4DCA" w14:textId="77777777" w:rsidR="00E5056B" w:rsidRPr="00295786" w:rsidRDefault="00E5056B" w:rsidP="00CE6F07">
      <w:pPr>
        <w:ind w:right="-132"/>
        <w:outlineLvl w:val="0"/>
        <w:rPr>
          <w:rFonts w:ascii="Arial Narrow" w:hAnsi="Arial Narrow"/>
          <w:i/>
          <w:sz w:val="24"/>
          <w:szCs w:val="24"/>
        </w:rPr>
      </w:pPr>
    </w:p>
    <w:p w14:paraId="70481F90" w14:textId="77777777" w:rsidR="00B27ACD" w:rsidRPr="00C14858" w:rsidRDefault="00B27ACD" w:rsidP="00B27ACD">
      <w:pPr>
        <w:spacing w:after="120"/>
        <w:rPr>
          <w:rFonts w:ascii="Times New Roman" w:hAnsi="Times New Roman"/>
          <w:i/>
          <w:sz w:val="24"/>
          <w:szCs w:val="24"/>
          <w:lang w:val="pt-BR"/>
        </w:rPr>
      </w:pPr>
      <w:r w:rsidRPr="00C14858">
        <w:rPr>
          <w:rFonts w:ascii="Times New Roman" w:hAnsi="Times New Roman"/>
          <w:i/>
          <w:sz w:val="24"/>
          <w:szCs w:val="24"/>
          <w:lang w:val="pt-BR"/>
        </w:rPr>
        <w:t xml:space="preserve">Semnătura ofertantului sau a reprezentantului </w:t>
      </w:r>
      <w:r w:rsidR="00792F60" w:rsidRPr="00C14858">
        <w:rPr>
          <w:rFonts w:ascii="Times New Roman" w:hAnsi="Times New Roman"/>
          <w:i/>
          <w:sz w:val="24"/>
          <w:szCs w:val="24"/>
          <w:lang w:val="pt-BR"/>
        </w:rPr>
        <w:t xml:space="preserve">ofertantului         </w:t>
      </w:r>
      <w:r w:rsidRPr="00C14858">
        <w:rPr>
          <w:rFonts w:ascii="Times New Roman" w:hAnsi="Times New Roman"/>
          <w:i/>
          <w:sz w:val="24"/>
          <w:szCs w:val="24"/>
          <w:lang w:val="pt-BR"/>
        </w:rPr>
        <w:t>...............................................</w:t>
      </w:r>
      <w:r w:rsidR="00792F60" w:rsidRPr="00C14858">
        <w:rPr>
          <w:rFonts w:ascii="Times New Roman" w:hAnsi="Times New Roman"/>
          <w:i/>
          <w:sz w:val="24"/>
          <w:szCs w:val="24"/>
          <w:lang w:val="pt-BR"/>
        </w:rPr>
        <w:t>.....</w:t>
      </w:r>
    </w:p>
    <w:p w14:paraId="19EFC7B5" w14:textId="77777777"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Numele  şi prenumele semnatarului</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1ECD2FEA" w14:textId="77777777"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Capacitate de semnătura</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40B3F096" w14:textId="77777777" w:rsidR="00B27ACD" w:rsidRPr="00C14858" w:rsidRDefault="00B27ACD" w:rsidP="00B27ACD">
      <w:pPr>
        <w:spacing w:after="120"/>
        <w:jc w:val="both"/>
        <w:rPr>
          <w:rFonts w:ascii="Times New Roman" w:hAnsi="Times New Roman"/>
          <w:b/>
          <w:i/>
          <w:sz w:val="24"/>
          <w:szCs w:val="24"/>
          <w:lang w:val="pt-BR"/>
        </w:rPr>
      </w:pPr>
      <w:r w:rsidRPr="00C14858">
        <w:rPr>
          <w:rFonts w:ascii="Times New Roman" w:hAnsi="Times New Roman"/>
          <w:b/>
          <w:i/>
          <w:sz w:val="24"/>
          <w:szCs w:val="24"/>
          <w:lang w:val="pt-BR"/>
        </w:rPr>
        <w:t xml:space="preserve">Detalii despre ofertant </w:t>
      </w:r>
    </w:p>
    <w:p w14:paraId="52217665" w14:textId="77777777"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 xml:space="preserve">Numele ofertantului  </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68C7DA9A" w14:textId="77777777"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Ţara de reşedinţă</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561A44F3" w14:textId="77777777"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Adresa</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48D3F38C" w14:textId="77777777"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Adresa de corespondenţă</w:t>
      </w:r>
      <w:r w:rsidR="00792F60" w:rsidRPr="00C14858">
        <w:rPr>
          <w:rFonts w:ascii="Times New Roman" w:hAnsi="Times New Roman"/>
          <w:i/>
          <w:sz w:val="24"/>
          <w:szCs w:val="24"/>
          <w:lang w:val="pt-BR"/>
        </w:rPr>
        <w:t xml:space="preserve"> (dacă este diferită)</w:t>
      </w:r>
      <w:r w:rsidR="00792F60" w:rsidRPr="00C14858">
        <w:rPr>
          <w:rFonts w:ascii="Times New Roman" w:hAnsi="Times New Roman"/>
          <w:i/>
          <w:sz w:val="24"/>
          <w:szCs w:val="24"/>
          <w:lang w:val="pt-BR"/>
        </w:rPr>
        <w:tab/>
      </w:r>
      <w:r w:rsidR="00792F60" w:rsidRPr="00C14858">
        <w:rPr>
          <w:rFonts w:ascii="Times New Roman" w:hAnsi="Times New Roman"/>
          <w:i/>
          <w:sz w:val="24"/>
          <w:szCs w:val="24"/>
          <w:lang w:val="pt-BR"/>
        </w:rPr>
        <w:tab/>
        <w:t xml:space="preserve">        </w:t>
      </w:r>
      <w:r w:rsidRPr="00C14858">
        <w:rPr>
          <w:rFonts w:ascii="Times New Roman" w:hAnsi="Times New Roman"/>
          <w:i/>
          <w:sz w:val="24"/>
          <w:szCs w:val="24"/>
          <w:lang w:val="pt-BR"/>
        </w:rPr>
        <w:t>.....................................................</w:t>
      </w:r>
    </w:p>
    <w:p w14:paraId="06331077" w14:textId="77777777"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 xml:space="preserve">Adresa de e-mail                                                    </w:t>
      </w:r>
      <w:r w:rsidR="00792F60" w:rsidRPr="00C14858">
        <w:rPr>
          <w:rFonts w:ascii="Times New Roman" w:hAnsi="Times New Roman"/>
          <w:i/>
          <w:sz w:val="24"/>
          <w:szCs w:val="24"/>
          <w:lang w:val="pt-BR"/>
        </w:rPr>
        <w:t xml:space="preserve">                       </w:t>
      </w:r>
      <w:r w:rsidRPr="00C14858">
        <w:rPr>
          <w:rFonts w:ascii="Times New Roman" w:hAnsi="Times New Roman"/>
          <w:i/>
          <w:sz w:val="24"/>
          <w:szCs w:val="24"/>
          <w:lang w:val="pt-BR"/>
        </w:rPr>
        <w:t>.....................................................</w:t>
      </w:r>
    </w:p>
    <w:p w14:paraId="700B4718" w14:textId="77777777"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Telefon / Fax</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7BB367D0" w14:textId="77777777" w:rsidR="00681F2A" w:rsidRPr="00C14858" w:rsidRDefault="00B27ACD" w:rsidP="00681F2A">
      <w:pPr>
        <w:spacing w:after="120"/>
        <w:jc w:val="both"/>
        <w:rPr>
          <w:rFonts w:ascii="Arial Narrow" w:hAnsi="Arial Narrow"/>
          <w:i/>
          <w:sz w:val="24"/>
          <w:szCs w:val="24"/>
          <w:lang w:val="pt-BR"/>
        </w:rPr>
      </w:pPr>
      <w:r w:rsidRPr="00C14858">
        <w:rPr>
          <w:rFonts w:ascii="Times New Roman" w:hAnsi="Times New Roman"/>
          <w:i/>
          <w:sz w:val="24"/>
          <w:szCs w:val="24"/>
          <w:lang w:val="pt-BR"/>
        </w:rPr>
        <w:t xml:space="preserve">Data </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00681F2A" w:rsidRPr="00C14858">
        <w:rPr>
          <w:rFonts w:ascii="Arial Narrow" w:hAnsi="Arial Narrow"/>
          <w:i/>
          <w:sz w:val="24"/>
          <w:szCs w:val="24"/>
          <w:lang w:val="pt-BR"/>
        </w:rPr>
        <w:t xml:space="preserve">                                </w:t>
      </w:r>
      <w:r w:rsidR="00792F60" w:rsidRPr="00C14858">
        <w:rPr>
          <w:rFonts w:ascii="Arial Narrow" w:hAnsi="Arial Narrow"/>
          <w:i/>
          <w:sz w:val="24"/>
          <w:szCs w:val="24"/>
          <w:lang w:val="pt-BR"/>
        </w:rPr>
        <w:t xml:space="preserve">  </w:t>
      </w:r>
      <w:r w:rsidR="00681F2A" w:rsidRPr="00C14858">
        <w:rPr>
          <w:rFonts w:ascii="Arial Narrow" w:hAnsi="Arial Narrow"/>
          <w:i/>
          <w:sz w:val="24"/>
          <w:szCs w:val="24"/>
          <w:lang w:val="pt-BR"/>
        </w:rPr>
        <w:t xml:space="preserve"> .....................................................</w:t>
      </w:r>
    </w:p>
    <w:p w14:paraId="2CA29FC2" w14:textId="77777777" w:rsidR="0065266D" w:rsidRPr="00C14858" w:rsidRDefault="0065266D" w:rsidP="00B27ACD">
      <w:pPr>
        <w:spacing w:after="120"/>
        <w:jc w:val="both"/>
        <w:rPr>
          <w:rFonts w:ascii="Arial Narrow" w:hAnsi="Arial Narrow"/>
          <w:i/>
          <w:sz w:val="24"/>
          <w:szCs w:val="24"/>
          <w:lang w:val="pt-BR"/>
        </w:rPr>
      </w:pPr>
    </w:p>
    <w:p w14:paraId="75D79F6E" w14:textId="77777777" w:rsidR="00BB16BA" w:rsidRPr="00C14858" w:rsidRDefault="00BB16BA" w:rsidP="00B27ACD">
      <w:pPr>
        <w:spacing w:after="120"/>
        <w:jc w:val="both"/>
        <w:rPr>
          <w:rFonts w:ascii="Arial Narrow" w:hAnsi="Arial Narrow"/>
          <w:i/>
          <w:sz w:val="24"/>
          <w:szCs w:val="24"/>
          <w:lang w:val="pt-BR"/>
        </w:rPr>
      </w:pPr>
    </w:p>
    <w:p w14:paraId="6C0C2383" w14:textId="77777777" w:rsidR="008430E3" w:rsidRPr="00C14858" w:rsidRDefault="008430E3" w:rsidP="00B27ACD">
      <w:pPr>
        <w:spacing w:after="120"/>
        <w:jc w:val="both"/>
        <w:rPr>
          <w:rFonts w:ascii="Arial Narrow" w:hAnsi="Arial Narrow"/>
          <w:i/>
          <w:sz w:val="24"/>
          <w:szCs w:val="24"/>
          <w:lang w:val="pt-BR"/>
        </w:rPr>
      </w:pPr>
    </w:p>
    <w:p w14:paraId="28BB4FCD" w14:textId="77777777" w:rsidR="00521038" w:rsidRPr="00C14858" w:rsidRDefault="00521038" w:rsidP="00B27ACD">
      <w:pPr>
        <w:spacing w:after="120"/>
        <w:jc w:val="both"/>
        <w:rPr>
          <w:rFonts w:ascii="Arial Narrow" w:hAnsi="Arial Narrow"/>
          <w:i/>
          <w:sz w:val="24"/>
          <w:szCs w:val="24"/>
          <w:lang w:val="pt-BR"/>
        </w:rPr>
      </w:pPr>
    </w:p>
    <w:p w14:paraId="34F14503" w14:textId="77777777" w:rsidR="005E525B" w:rsidRPr="00C14858" w:rsidRDefault="005E525B" w:rsidP="00B27ACD">
      <w:pPr>
        <w:spacing w:after="120"/>
        <w:jc w:val="both"/>
        <w:rPr>
          <w:rFonts w:ascii="Arial Narrow" w:hAnsi="Arial Narrow"/>
          <w:i/>
          <w:sz w:val="24"/>
          <w:szCs w:val="24"/>
          <w:lang w:val="pt-BR"/>
        </w:rPr>
      </w:pPr>
    </w:p>
    <w:p w14:paraId="26F16041" w14:textId="77777777" w:rsidR="005E525B" w:rsidRPr="00C14858" w:rsidRDefault="005E525B" w:rsidP="00B27ACD">
      <w:pPr>
        <w:spacing w:after="120"/>
        <w:jc w:val="both"/>
        <w:rPr>
          <w:rFonts w:ascii="Arial Narrow" w:hAnsi="Arial Narrow"/>
          <w:i/>
          <w:sz w:val="24"/>
          <w:szCs w:val="24"/>
          <w:lang w:val="pt-BR"/>
        </w:rPr>
      </w:pPr>
    </w:p>
    <w:p w14:paraId="15066120" w14:textId="77777777" w:rsidR="005E525B" w:rsidRPr="00C14858" w:rsidRDefault="005E525B" w:rsidP="00B27ACD">
      <w:pPr>
        <w:spacing w:after="120"/>
        <w:jc w:val="both"/>
        <w:rPr>
          <w:rFonts w:ascii="Arial Narrow" w:hAnsi="Arial Narrow"/>
          <w:i/>
          <w:sz w:val="24"/>
          <w:szCs w:val="24"/>
          <w:lang w:val="pt-BR"/>
        </w:rPr>
      </w:pPr>
    </w:p>
    <w:p w14:paraId="30C8D55A" w14:textId="77777777" w:rsidR="005E525B" w:rsidRPr="00C14858" w:rsidRDefault="005E525B" w:rsidP="00B27ACD">
      <w:pPr>
        <w:spacing w:after="120"/>
        <w:jc w:val="both"/>
        <w:rPr>
          <w:rFonts w:ascii="Arial Narrow" w:hAnsi="Arial Narrow"/>
          <w:i/>
          <w:sz w:val="24"/>
          <w:szCs w:val="24"/>
          <w:lang w:val="pt-BR"/>
        </w:rPr>
      </w:pPr>
    </w:p>
    <w:p w14:paraId="23ADB789" w14:textId="77777777" w:rsidR="005E525B" w:rsidRPr="00C14858" w:rsidRDefault="005E525B" w:rsidP="00B27ACD">
      <w:pPr>
        <w:spacing w:after="120"/>
        <w:jc w:val="both"/>
        <w:rPr>
          <w:rFonts w:ascii="Arial Narrow" w:hAnsi="Arial Narrow"/>
          <w:i/>
          <w:sz w:val="24"/>
          <w:szCs w:val="24"/>
          <w:lang w:val="pt-BR"/>
        </w:rPr>
      </w:pPr>
    </w:p>
    <w:p w14:paraId="5A66D471" w14:textId="77777777" w:rsidR="005E525B" w:rsidRPr="00C14858" w:rsidRDefault="005E525B" w:rsidP="00B27ACD">
      <w:pPr>
        <w:spacing w:after="120"/>
        <w:jc w:val="both"/>
        <w:rPr>
          <w:rFonts w:ascii="Arial Narrow" w:hAnsi="Arial Narrow"/>
          <w:i/>
          <w:sz w:val="24"/>
          <w:szCs w:val="24"/>
          <w:lang w:val="pt-BR"/>
        </w:rPr>
      </w:pPr>
    </w:p>
    <w:p w14:paraId="35F0CC71" w14:textId="77777777" w:rsidR="00521038" w:rsidRDefault="00521038" w:rsidP="00B27ACD">
      <w:pPr>
        <w:spacing w:after="120"/>
        <w:jc w:val="both"/>
        <w:rPr>
          <w:rFonts w:ascii="Arial Narrow" w:hAnsi="Arial Narrow"/>
          <w:i/>
          <w:sz w:val="24"/>
          <w:szCs w:val="24"/>
          <w:lang w:val="pt-BR"/>
        </w:rPr>
      </w:pPr>
    </w:p>
    <w:p w14:paraId="71DFD946" w14:textId="77777777" w:rsidR="00C14858" w:rsidRDefault="00C14858" w:rsidP="00B27ACD">
      <w:pPr>
        <w:spacing w:after="120"/>
        <w:jc w:val="both"/>
        <w:rPr>
          <w:rFonts w:ascii="Arial Narrow" w:hAnsi="Arial Narrow"/>
          <w:i/>
          <w:sz w:val="24"/>
          <w:szCs w:val="24"/>
          <w:lang w:val="pt-BR"/>
        </w:rPr>
      </w:pPr>
    </w:p>
    <w:p w14:paraId="339F448C" w14:textId="77777777" w:rsidR="00C14858" w:rsidRDefault="00C14858" w:rsidP="00B27ACD">
      <w:pPr>
        <w:spacing w:after="120"/>
        <w:jc w:val="both"/>
        <w:rPr>
          <w:rFonts w:ascii="Arial Narrow" w:hAnsi="Arial Narrow"/>
          <w:i/>
          <w:sz w:val="24"/>
          <w:szCs w:val="24"/>
          <w:lang w:val="pt-BR"/>
        </w:rPr>
      </w:pPr>
    </w:p>
    <w:p w14:paraId="00157AEA" w14:textId="77777777" w:rsidR="00C14858" w:rsidRPr="00C14858" w:rsidRDefault="00C14858" w:rsidP="00B27ACD">
      <w:pPr>
        <w:spacing w:after="120"/>
        <w:jc w:val="both"/>
        <w:rPr>
          <w:rFonts w:ascii="Arial Narrow" w:hAnsi="Arial Narrow"/>
          <w:i/>
          <w:sz w:val="24"/>
          <w:szCs w:val="24"/>
          <w:lang w:val="pt-BR"/>
        </w:rPr>
      </w:pPr>
    </w:p>
    <w:p w14:paraId="5319247F" w14:textId="77777777" w:rsidR="00CD3BF8" w:rsidRPr="00C14858" w:rsidRDefault="00EA2ABB" w:rsidP="005E525B">
      <w:pPr>
        <w:jc w:val="right"/>
        <w:rPr>
          <w:rFonts w:ascii="Times New Roman" w:hAnsi="Times New Roman"/>
          <w:b/>
          <w:i/>
          <w:noProof/>
          <w:sz w:val="24"/>
          <w:szCs w:val="24"/>
          <w:lang w:val="pt-BR"/>
        </w:rPr>
      </w:pPr>
      <w:r w:rsidRPr="00C14858">
        <w:rPr>
          <w:rFonts w:ascii="Times New Roman" w:hAnsi="Times New Roman"/>
          <w:b/>
          <w:i/>
          <w:noProof/>
          <w:sz w:val="24"/>
          <w:szCs w:val="24"/>
          <w:lang w:val="pt-BR"/>
        </w:rPr>
        <w:t>FORMULARUL nr. 3</w:t>
      </w:r>
    </w:p>
    <w:p w14:paraId="0699EC8A" w14:textId="77777777" w:rsidR="00CD3BF8" w:rsidRPr="00C14858" w:rsidRDefault="00CD3BF8" w:rsidP="00CD3BF8">
      <w:pPr>
        <w:ind w:right="1440"/>
        <w:rPr>
          <w:rFonts w:ascii="Times New Roman" w:hAnsi="Times New Roman"/>
          <w:color w:val="000000"/>
          <w:sz w:val="24"/>
          <w:szCs w:val="24"/>
          <w:lang w:val="pt-BR"/>
        </w:rPr>
      </w:pPr>
    </w:p>
    <w:p w14:paraId="5A14276C" w14:textId="77777777" w:rsidR="00CD3BF8" w:rsidRPr="00C14858" w:rsidRDefault="00CD3BF8" w:rsidP="00CD3BF8">
      <w:pPr>
        <w:ind w:firstLine="720"/>
        <w:jc w:val="both"/>
        <w:outlineLvl w:val="0"/>
        <w:rPr>
          <w:rFonts w:ascii="Times New Roman" w:hAnsi="Times New Roman"/>
          <w:color w:val="000000"/>
          <w:sz w:val="24"/>
          <w:szCs w:val="24"/>
          <w:lang w:val="pt-BR"/>
        </w:rPr>
      </w:pPr>
      <w:r w:rsidRPr="00C14858">
        <w:rPr>
          <w:rFonts w:ascii="Times New Roman" w:hAnsi="Times New Roman"/>
          <w:color w:val="000000"/>
          <w:sz w:val="24"/>
          <w:szCs w:val="24"/>
          <w:lang w:val="pt-BR"/>
        </w:rPr>
        <w:t>OFERTANTUL</w:t>
      </w:r>
    </w:p>
    <w:p w14:paraId="52394A67" w14:textId="77777777" w:rsidR="00CD3BF8" w:rsidRPr="00C14858" w:rsidRDefault="00CD3BF8" w:rsidP="00CD3BF8">
      <w:pPr>
        <w:ind w:firstLine="720"/>
        <w:jc w:val="both"/>
        <w:rPr>
          <w:rFonts w:ascii="Times New Roman" w:hAnsi="Times New Roman"/>
          <w:color w:val="000000"/>
          <w:sz w:val="24"/>
          <w:szCs w:val="24"/>
          <w:lang w:val="pt-BR"/>
        </w:rPr>
      </w:pPr>
      <w:r w:rsidRPr="00C14858">
        <w:rPr>
          <w:rFonts w:ascii="Times New Roman" w:hAnsi="Times New Roman"/>
          <w:color w:val="000000"/>
          <w:sz w:val="24"/>
          <w:szCs w:val="24"/>
          <w:lang w:val="pt-BR"/>
        </w:rPr>
        <w:t>__________________</w:t>
      </w:r>
    </w:p>
    <w:p w14:paraId="7AE82808" w14:textId="77777777" w:rsidR="00CD3BF8" w:rsidRPr="00C14858" w:rsidRDefault="00CD3BF8" w:rsidP="00CD3BF8">
      <w:pPr>
        <w:ind w:firstLine="720"/>
        <w:jc w:val="both"/>
        <w:rPr>
          <w:rFonts w:ascii="Times New Roman" w:hAnsi="Times New Roman"/>
          <w:i/>
          <w:color w:val="000000"/>
          <w:sz w:val="24"/>
          <w:szCs w:val="24"/>
          <w:lang w:val="pt-BR"/>
        </w:rPr>
      </w:pPr>
      <w:r w:rsidRPr="00C14858">
        <w:rPr>
          <w:rFonts w:ascii="Times New Roman" w:hAnsi="Times New Roman"/>
          <w:color w:val="000000"/>
          <w:sz w:val="24"/>
          <w:szCs w:val="24"/>
          <w:lang w:val="pt-BR"/>
        </w:rPr>
        <w:t xml:space="preserve">   </w:t>
      </w:r>
      <w:r w:rsidRPr="00C14858">
        <w:rPr>
          <w:rFonts w:ascii="Times New Roman" w:hAnsi="Times New Roman"/>
          <w:i/>
          <w:color w:val="000000"/>
          <w:sz w:val="24"/>
          <w:szCs w:val="24"/>
          <w:lang w:val="pt-BR"/>
        </w:rPr>
        <w:t>(denumirea/numele)</w:t>
      </w:r>
    </w:p>
    <w:p w14:paraId="3754BA36" w14:textId="77777777" w:rsidR="00CD3BF8" w:rsidRPr="00C14858" w:rsidRDefault="00CD3BF8" w:rsidP="00CD3BF8">
      <w:pPr>
        <w:tabs>
          <w:tab w:val="right" w:pos="0"/>
        </w:tabs>
        <w:rPr>
          <w:rFonts w:ascii="Times New Roman" w:hAnsi="Times New Roman"/>
          <w:color w:val="000000"/>
          <w:sz w:val="24"/>
          <w:szCs w:val="24"/>
          <w:lang w:val="pt-BR"/>
        </w:rPr>
      </w:pPr>
    </w:p>
    <w:p w14:paraId="48787478" w14:textId="77777777" w:rsidR="00BB16BA" w:rsidRPr="00C14858" w:rsidRDefault="006662FF" w:rsidP="00C62415">
      <w:pPr>
        <w:spacing w:after="120"/>
        <w:jc w:val="center"/>
        <w:outlineLvl w:val="0"/>
        <w:rPr>
          <w:rFonts w:ascii="Times New Roman" w:hAnsi="Times New Roman"/>
          <w:b/>
          <w:sz w:val="24"/>
          <w:szCs w:val="24"/>
          <w:lang w:val="pt-BR"/>
        </w:rPr>
      </w:pPr>
      <w:r w:rsidRPr="00C14858">
        <w:rPr>
          <w:rFonts w:ascii="Times New Roman" w:hAnsi="Times New Roman"/>
          <w:b/>
          <w:sz w:val="24"/>
          <w:szCs w:val="24"/>
          <w:lang w:val="pt-BR"/>
        </w:rPr>
        <w:t>PROPUNERE TEHNICĂ</w:t>
      </w:r>
    </w:p>
    <w:p w14:paraId="46060EC3" w14:textId="1BDB6AFA" w:rsidR="002C2CDC" w:rsidRPr="002C2CDC" w:rsidRDefault="00C61681" w:rsidP="002C2CDC">
      <w:pPr>
        <w:spacing w:after="120"/>
        <w:jc w:val="center"/>
        <w:outlineLvl w:val="0"/>
        <w:rPr>
          <w:rFonts w:ascii="Times New Roman" w:eastAsia="Calibri" w:hAnsi="Times New Roman"/>
          <w:b/>
          <w:sz w:val="24"/>
          <w:szCs w:val="24"/>
          <w:lang w:val="es-ES"/>
        </w:rPr>
      </w:pPr>
      <w:r>
        <w:rPr>
          <w:rFonts w:ascii="Times New Roman" w:hAnsi="Times New Roman"/>
          <w:b/>
          <w:bCs/>
          <w:i/>
          <w:iCs/>
          <w:sz w:val="24"/>
          <w:szCs w:val="24"/>
        </w:rPr>
        <w:t>S</w:t>
      </w:r>
      <w:r>
        <w:rPr>
          <w:rFonts w:ascii="Times New Roman" w:hAnsi="Times New Roman"/>
          <w:b/>
          <w:bCs/>
          <w:i/>
          <w:iCs/>
          <w:sz w:val="24"/>
          <w:szCs w:val="24"/>
          <w:lang w:val="ro-RO"/>
        </w:rPr>
        <w:t>ervicii masă/ coffe break</w:t>
      </w:r>
      <w:r>
        <w:rPr>
          <w:rFonts w:ascii="Times New Roman" w:hAnsi="Times New Roman"/>
          <w:b/>
          <w:bCs/>
          <w:sz w:val="24"/>
          <w:szCs w:val="24"/>
          <w:lang w:val="fr-FR"/>
        </w:rPr>
        <w:t xml:space="preserve"> </w:t>
      </w:r>
      <w:r>
        <w:rPr>
          <w:rFonts w:ascii="Times New Roman" w:hAnsi="Times New Roman"/>
          <w:b/>
          <w:bCs/>
          <w:i/>
          <w:iCs/>
          <w:sz w:val="24"/>
          <w:szCs w:val="24"/>
          <w:lang w:val="ro-RO"/>
        </w:rPr>
        <w:t xml:space="preserve">pentru </w:t>
      </w:r>
      <w:r w:rsidR="0066345B">
        <w:rPr>
          <w:rFonts w:ascii="Times New Roman" w:hAnsi="Times New Roman"/>
          <w:b/>
          <w:bCs/>
          <w:i/>
          <w:iCs/>
          <w:sz w:val="24"/>
          <w:szCs w:val="24"/>
          <w:lang w:val="ro-RO"/>
        </w:rPr>
        <w:t xml:space="preserve">conferinta </w:t>
      </w:r>
      <w:proofErr w:type="gramStart"/>
      <w:r w:rsidR="0066345B">
        <w:rPr>
          <w:rFonts w:ascii="Times New Roman" w:hAnsi="Times New Roman"/>
          <w:b/>
          <w:bCs/>
          <w:i/>
          <w:iCs/>
          <w:sz w:val="24"/>
          <w:szCs w:val="24"/>
          <w:lang w:val="ro-RO"/>
        </w:rPr>
        <w:t>IMADERM</w:t>
      </w:r>
      <w:proofErr w:type="gramEnd"/>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
        <w:gridCol w:w="7846"/>
        <w:gridCol w:w="1139"/>
      </w:tblGrid>
      <w:tr w:rsidR="00CD3BF8" w:rsidRPr="005E525B" w14:paraId="09F9CFC9" w14:textId="77777777" w:rsidTr="00174FDC">
        <w:trPr>
          <w:jc w:val="center"/>
        </w:trPr>
        <w:tc>
          <w:tcPr>
            <w:tcW w:w="472" w:type="pct"/>
            <w:tcMar>
              <w:left w:w="57" w:type="dxa"/>
              <w:right w:w="57" w:type="dxa"/>
            </w:tcMar>
            <w:vAlign w:val="center"/>
          </w:tcPr>
          <w:p w14:paraId="6BC96A9A" w14:textId="77777777" w:rsidR="00CD3BF8" w:rsidRPr="005E525B" w:rsidRDefault="00CD3BF8" w:rsidP="00605155">
            <w:pPr>
              <w:spacing w:line="276" w:lineRule="auto"/>
              <w:jc w:val="center"/>
              <w:rPr>
                <w:rFonts w:ascii="Times New Roman" w:hAnsi="Times New Roman"/>
                <w:b/>
                <w:sz w:val="22"/>
                <w:szCs w:val="22"/>
              </w:rPr>
            </w:pPr>
            <w:r w:rsidRPr="005E525B">
              <w:rPr>
                <w:rFonts w:ascii="Times New Roman" w:hAnsi="Times New Roman"/>
                <w:b/>
                <w:sz w:val="22"/>
                <w:szCs w:val="22"/>
              </w:rPr>
              <w:t>NR.</w:t>
            </w:r>
          </w:p>
          <w:p w14:paraId="290B8C55" w14:textId="77777777" w:rsidR="00CD3BF8" w:rsidRPr="005E525B" w:rsidRDefault="00CD3BF8" w:rsidP="00605155">
            <w:pPr>
              <w:spacing w:line="276" w:lineRule="auto"/>
              <w:jc w:val="center"/>
              <w:rPr>
                <w:rFonts w:ascii="Times New Roman" w:hAnsi="Times New Roman"/>
                <w:b/>
                <w:sz w:val="22"/>
                <w:szCs w:val="22"/>
              </w:rPr>
            </w:pPr>
            <w:r w:rsidRPr="005E525B">
              <w:rPr>
                <w:rFonts w:ascii="Times New Roman" w:hAnsi="Times New Roman"/>
                <w:b/>
                <w:sz w:val="22"/>
                <w:szCs w:val="22"/>
              </w:rPr>
              <w:t>CRT.</w:t>
            </w:r>
          </w:p>
        </w:tc>
        <w:tc>
          <w:tcPr>
            <w:tcW w:w="3970" w:type="pct"/>
            <w:tcMar>
              <w:left w:w="57" w:type="dxa"/>
              <w:right w:w="57" w:type="dxa"/>
            </w:tcMar>
            <w:vAlign w:val="center"/>
          </w:tcPr>
          <w:p w14:paraId="3B13726B" w14:textId="77777777" w:rsidR="00CD3BF8" w:rsidRPr="005E525B" w:rsidRDefault="00CD3BF8" w:rsidP="00605155">
            <w:pPr>
              <w:pStyle w:val="Heading2"/>
              <w:numPr>
                <w:ilvl w:val="0"/>
                <w:numId w:val="0"/>
              </w:numPr>
              <w:tabs>
                <w:tab w:val="left" w:pos="725"/>
              </w:tabs>
              <w:spacing w:line="276" w:lineRule="auto"/>
              <w:ind w:left="185" w:firstLine="95"/>
              <w:jc w:val="center"/>
              <w:rPr>
                <w:rFonts w:ascii="Times New Roman" w:hAnsi="Times New Roman"/>
                <w:iCs/>
                <w:caps/>
                <w:sz w:val="22"/>
              </w:rPr>
            </w:pPr>
            <w:r w:rsidRPr="005E525B">
              <w:rPr>
                <w:rFonts w:ascii="Times New Roman" w:hAnsi="Times New Roman"/>
                <w:iCs/>
                <w:caps/>
                <w:sz w:val="22"/>
              </w:rPr>
              <w:t>Cerinţe autoritate contractantă</w:t>
            </w:r>
          </w:p>
        </w:tc>
        <w:tc>
          <w:tcPr>
            <w:tcW w:w="558" w:type="pct"/>
            <w:tcMar>
              <w:left w:w="57" w:type="dxa"/>
              <w:right w:w="57" w:type="dxa"/>
            </w:tcMar>
            <w:vAlign w:val="center"/>
          </w:tcPr>
          <w:p w14:paraId="74194F08" w14:textId="77777777" w:rsidR="00C21552" w:rsidRPr="005E525B" w:rsidRDefault="00C21552" w:rsidP="00605155">
            <w:pPr>
              <w:pStyle w:val="Heading2"/>
              <w:numPr>
                <w:ilvl w:val="0"/>
                <w:numId w:val="0"/>
              </w:numPr>
              <w:spacing w:line="276" w:lineRule="auto"/>
              <w:jc w:val="center"/>
              <w:rPr>
                <w:rFonts w:ascii="Times New Roman" w:hAnsi="Times New Roman"/>
                <w:iCs/>
                <w:caps/>
                <w:sz w:val="22"/>
              </w:rPr>
            </w:pPr>
            <w:r w:rsidRPr="005E525B">
              <w:rPr>
                <w:rFonts w:ascii="Times New Roman" w:hAnsi="Times New Roman"/>
                <w:iCs/>
                <w:caps/>
                <w:sz w:val="22"/>
              </w:rPr>
              <w:t>PROPUNERE</w:t>
            </w:r>
            <w:r w:rsidR="009D192E" w:rsidRPr="005E525B">
              <w:rPr>
                <w:rFonts w:ascii="Times New Roman" w:hAnsi="Times New Roman"/>
                <w:iCs/>
                <w:caps/>
                <w:sz w:val="22"/>
              </w:rPr>
              <w:t xml:space="preserve"> TEHNICĂ</w:t>
            </w:r>
            <w:r w:rsidRPr="005E525B">
              <w:rPr>
                <w:rFonts w:ascii="Times New Roman" w:hAnsi="Times New Roman"/>
                <w:iCs/>
                <w:caps/>
                <w:sz w:val="22"/>
              </w:rPr>
              <w:t xml:space="preserve"> OFERTANT</w:t>
            </w:r>
          </w:p>
        </w:tc>
      </w:tr>
      <w:tr w:rsidR="00792F60" w:rsidRPr="005E525B" w14:paraId="1AB45E8D" w14:textId="77777777" w:rsidTr="00174FDC">
        <w:trPr>
          <w:trHeight w:val="8477"/>
          <w:jc w:val="center"/>
        </w:trPr>
        <w:tc>
          <w:tcPr>
            <w:tcW w:w="472" w:type="pct"/>
            <w:tcMar>
              <w:left w:w="57" w:type="dxa"/>
              <w:right w:w="57" w:type="dxa"/>
            </w:tcMar>
            <w:vAlign w:val="center"/>
          </w:tcPr>
          <w:p w14:paraId="4FA4F875" w14:textId="77777777" w:rsidR="00792F60" w:rsidRPr="005E525B" w:rsidRDefault="00792F60" w:rsidP="00605155">
            <w:pPr>
              <w:spacing w:line="276" w:lineRule="auto"/>
              <w:jc w:val="center"/>
              <w:rPr>
                <w:rFonts w:ascii="Times New Roman" w:hAnsi="Times New Roman"/>
                <w:b/>
                <w:sz w:val="22"/>
                <w:szCs w:val="22"/>
              </w:rPr>
            </w:pPr>
          </w:p>
        </w:tc>
        <w:tc>
          <w:tcPr>
            <w:tcW w:w="3970" w:type="pct"/>
            <w:tcMar>
              <w:left w:w="57" w:type="dxa"/>
              <w:right w:w="57" w:type="dxa"/>
            </w:tcMar>
            <w:vAlign w:val="center"/>
          </w:tcPr>
          <w:p w14:paraId="2747052F" w14:textId="77777777" w:rsidR="001D44D5" w:rsidRPr="00F76637" w:rsidRDefault="001D44D5" w:rsidP="001D44D5">
            <w:pPr>
              <w:spacing w:line="276" w:lineRule="auto"/>
              <w:jc w:val="both"/>
              <w:rPr>
                <w:rFonts w:ascii="Times New Roman" w:hAnsi="Times New Roman"/>
                <w:b/>
                <w:sz w:val="24"/>
                <w:szCs w:val="24"/>
                <w:lang w:val="en-GB"/>
              </w:rPr>
            </w:pPr>
            <w:r w:rsidRPr="00F76637">
              <w:rPr>
                <w:rFonts w:ascii="Times New Roman" w:hAnsi="Times New Roman"/>
                <w:b/>
                <w:sz w:val="24"/>
                <w:szCs w:val="24"/>
                <w:lang w:val="en-GB"/>
              </w:rPr>
              <w:t xml:space="preserve">1. </w:t>
            </w:r>
            <w:proofErr w:type="spellStart"/>
            <w:r w:rsidRPr="00F76637">
              <w:rPr>
                <w:rFonts w:ascii="Times New Roman" w:hAnsi="Times New Roman"/>
                <w:b/>
                <w:sz w:val="24"/>
                <w:szCs w:val="24"/>
                <w:lang w:val="en-GB"/>
              </w:rPr>
              <w:t>Servicii</w:t>
            </w:r>
            <w:proofErr w:type="spellEnd"/>
            <w:r w:rsidRPr="00F76637">
              <w:rPr>
                <w:rFonts w:ascii="Times New Roman" w:hAnsi="Times New Roman"/>
                <w:b/>
                <w:sz w:val="24"/>
                <w:szCs w:val="24"/>
                <w:lang w:val="en-GB"/>
              </w:rPr>
              <w:t xml:space="preserve"> de coffee break</w:t>
            </w:r>
          </w:p>
          <w:p w14:paraId="6A9E970A" w14:textId="77777777" w:rsidR="001D44D5" w:rsidRPr="003E1487" w:rsidRDefault="001D44D5" w:rsidP="001D44D5">
            <w:pPr>
              <w:pStyle w:val="ListParagraph"/>
              <w:spacing w:line="276" w:lineRule="auto"/>
              <w:jc w:val="both"/>
              <w:rPr>
                <w:lang w:val="en-GB"/>
              </w:rPr>
            </w:pPr>
            <w:proofErr w:type="spellStart"/>
            <w:r w:rsidRPr="003E1487">
              <w:rPr>
                <w:lang w:val="en-GB"/>
              </w:rPr>
              <w:t>Perioada</w:t>
            </w:r>
            <w:proofErr w:type="spellEnd"/>
            <w:r w:rsidRPr="003E1487">
              <w:rPr>
                <w:lang w:val="en-GB"/>
              </w:rPr>
              <w:t xml:space="preserve">: </w:t>
            </w:r>
            <w:r>
              <w:rPr>
                <w:lang w:val="en-GB"/>
              </w:rPr>
              <w:t xml:space="preserve">26-27 </w:t>
            </w:r>
            <w:proofErr w:type="spellStart"/>
            <w:r>
              <w:rPr>
                <w:lang w:val="en-GB"/>
              </w:rPr>
              <w:t>mai</w:t>
            </w:r>
            <w:proofErr w:type="spellEnd"/>
            <w:r w:rsidRPr="003E1487">
              <w:rPr>
                <w:lang w:val="en-GB"/>
              </w:rPr>
              <w:t xml:space="preserve"> 2023 (</w:t>
            </w:r>
            <w:r>
              <w:rPr>
                <w:lang w:val="en-GB"/>
              </w:rPr>
              <w:t>2</w:t>
            </w:r>
            <w:r w:rsidRPr="003E1487">
              <w:rPr>
                <w:lang w:val="en-GB"/>
              </w:rPr>
              <w:t xml:space="preserve"> </w:t>
            </w:r>
            <w:proofErr w:type="spellStart"/>
            <w:r w:rsidRPr="003E1487">
              <w:rPr>
                <w:lang w:val="en-GB"/>
              </w:rPr>
              <w:t>zile</w:t>
            </w:r>
            <w:proofErr w:type="spellEnd"/>
            <w:r w:rsidRPr="003E1487">
              <w:rPr>
                <w:lang w:val="en-GB"/>
              </w:rPr>
              <w:t>)</w:t>
            </w:r>
          </w:p>
          <w:p w14:paraId="611558F6" w14:textId="77777777" w:rsidR="001D44D5" w:rsidRDefault="001D44D5" w:rsidP="001D44D5">
            <w:pPr>
              <w:pStyle w:val="ListParagraph"/>
              <w:spacing w:line="276" w:lineRule="auto"/>
              <w:jc w:val="both"/>
              <w:rPr>
                <w:lang w:val="en-GB"/>
              </w:rPr>
            </w:pPr>
            <w:r w:rsidRPr="003E1487">
              <w:rPr>
                <w:lang w:val="en-GB"/>
              </w:rPr>
              <w:t xml:space="preserve">Intervale </w:t>
            </w:r>
            <w:proofErr w:type="spellStart"/>
            <w:r w:rsidRPr="003E1487">
              <w:rPr>
                <w:lang w:val="en-GB"/>
              </w:rPr>
              <w:t>orare</w:t>
            </w:r>
            <w:proofErr w:type="spellEnd"/>
            <w:r w:rsidRPr="003E1487">
              <w:rPr>
                <w:lang w:val="en-GB"/>
              </w:rPr>
              <w:t xml:space="preserve">: </w:t>
            </w:r>
            <w:proofErr w:type="spellStart"/>
            <w:r w:rsidRPr="003E1487">
              <w:rPr>
                <w:lang w:val="en-GB"/>
              </w:rPr>
              <w:t>vor</w:t>
            </w:r>
            <w:proofErr w:type="spellEnd"/>
            <w:r w:rsidRPr="003E1487">
              <w:rPr>
                <w:lang w:val="en-GB"/>
              </w:rPr>
              <w:t xml:space="preserve"> fi </w:t>
            </w:r>
            <w:proofErr w:type="spellStart"/>
            <w:r w:rsidRPr="003E1487">
              <w:rPr>
                <w:lang w:val="en-GB"/>
              </w:rPr>
              <w:t>stabilite</w:t>
            </w:r>
            <w:proofErr w:type="spellEnd"/>
            <w:r w:rsidRPr="003E1487">
              <w:rPr>
                <w:lang w:val="en-GB"/>
              </w:rPr>
              <w:t xml:space="preserve"> </w:t>
            </w:r>
            <w:proofErr w:type="spellStart"/>
            <w:r w:rsidRPr="003E1487">
              <w:rPr>
                <w:lang w:val="en-GB"/>
              </w:rPr>
              <w:t>si</w:t>
            </w:r>
            <w:proofErr w:type="spellEnd"/>
            <w:r w:rsidRPr="003E1487">
              <w:rPr>
                <w:lang w:val="en-GB"/>
              </w:rPr>
              <w:t xml:space="preserve"> </w:t>
            </w:r>
            <w:proofErr w:type="spellStart"/>
            <w:r w:rsidRPr="003E1487">
              <w:rPr>
                <w:lang w:val="en-GB"/>
              </w:rPr>
              <w:t>comunicate</w:t>
            </w:r>
            <w:proofErr w:type="spellEnd"/>
            <w:r w:rsidRPr="003E1487">
              <w:rPr>
                <w:lang w:val="en-GB"/>
              </w:rPr>
              <w:t xml:space="preserve"> cu minim 48 de ore </w:t>
            </w:r>
            <w:proofErr w:type="spellStart"/>
            <w:r w:rsidRPr="003E1487">
              <w:rPr>
                <w:lang w:val="en-GB"/>
              </w:rPr>
              <w:t>înaintea</w:t>
            </w:r>
            <w:proofErr w:type="spellEnd"/>
            <w:r w:rsidRPr="003E1487">
              <w:rPr>
                <w:lang w:val="en-GB"/>
              </w:rPr>
              <w:t xml:space="preserve"> </w:t>
            </w:r>
            <w:proofErr w:type="spellStart"/>
            <w:r w:rsidRPr="003E1487">
              <w:rPr>
                <w:lang w:val="en-GB"/>
              </w:rPr>
              <w:t>evenimentului</w:t>
            </w:r>
            <w:proofErr w:type="spellEnd"/>
          </w:p>
          <w:p w14:paraId="0B02B8A7" w14:textId="77777777" w:rsidR="001D44D5" w:rsidRPr="003E1487" w:rsidRDefault="001D44D5" w:rsidP="001D44D5">
            <w:pPr>
              <w:pStyle w:val="ListParagraph"/>
              <w:spacing w:line="276" w:lineRule="auto"/>
              <w:jc w:val="both"/>
              <w:rPr>
                <w:lang w:val="en-GB"/>
              </w:rPr>
            </w:pPr>
            <w:proofErr w:type="spellStart"/>
            <w:r>
              <w:rPr>
                <w:lang w:val="en-GB"/>
              </w:rPr>
              <w:t>Numar</w:t>
            </w:r>
            <w:proofErr w:type="spellEnd"/>
            <w:r>
              <w:rPr>
                <w:lang w:val="en-GB"/>
              </w:rPr>
              <w:t xml:space="preserve"> participant: 30 </w:t>
            </w:r>
            <w:proofErr w:type="spellStart"/>
            <w:r>
              <w:rPr>
                <w:lang w:val="en-GB"/>
              </w:rPr>
              <w:t>persoane</w:t>
            </w:r>
            <w:proofErr w:type="spellEnd"/>
            <w:r>
              <w:rPr>
                <w:lang w:val="en-GB"/>
              </w:rPr>
              <w:t xml:space="preserve"> / zi</w:t>
            </w:r>
          </w:p>
          <w:p w14:paraId="027285A3" w14:textId="77777777" w:rsidR="001D44D5" w:rsidRDefault="001D44D5" w:rsidP="001D44D5">
            <w:pPr>
              <w:pStyle w:val="ListParagraph"/>
              <w:spacing w:line="276" w:lineRule="auto"/>
              <w:ind w:left="1560" w:hanging="840"/>
              <w:jc w:val="both"/>
              <w:rPr>
                <w:lang w:val="en-GB"/>
              </w:rPr>
            </w:pPr>
            <w:proofErr w:type="spellStart"/>
            <w:r w:rsidRPr="003E1487">
              <w:rPr>
                <w:lang w:val="en-GB"/>
              </w:rPr>
              <w:t>Locatie</w:t>
            </w:r>
            <w:proofErr w:type="spellEnd"/>
            <w:r w:rsidRPr="003E1487">
              <w:rPr>
                <w:lang w:val="en-GB"/>
              </w:rPr>
              <w:t xml:space="preserve">: </w:t>
            </w:r>
            <w:proofErr w:type="spellStart"/>
            <w:r w:rsidRPr="003E1487">
              <w:rPr>
                <w:lang w:val="en-GB"/>
              </w:rPr>
              <w:t>Prestatorul</w:t>
            </w:r>
            <w:proofErr w:type="spellEnd"/>
            <w:r w:rsidRPr="003E1487">
              <w:rPr>
                <w:lang w:val="en-GB"/>
              </w:rPr>
              <w:t xml:space="preserve"> </w:t>
            </w:r>
            <w:proofErr w:type="spellStart"/>
            <w:r w:rsidRPr="003E1487">
              <w:rPr>
                <w:lang w:val="en-GB"/>
              </w:rPr>
              <w:t>va</w:t>
            </w:r>
            <w:proofErr w:type="spellEnd"/>
            <w:r w:rsidRPr="003E1487">
              <w:rPr>
                <w:lang w:val="en-GB"/>
              </w:rPr>
              <w:t xml:space="preserve"> </w:t>
            </w:r>
            <w:proofErr w:type="spellStart"/>
            <w:r w:rsidRPr="003E1487">
              <w:rPr>
                <w:lang w:val="en-GB"/>
              </w:rPr>
              <w:t>asigura</w:t>
            </w:r>
            <w:proofErr w:type="spellEnd"/>
            <w:r w:rsidRPr="003E1487">
              <w:rPr>
                <w:lang w:val="en-GB"/>
              </w:rPr>
              <w:t xml:space="preserve"> </w:t>
            </w:r>
            <w:proofErr w:type="spellStart"/>
            <w:r w:rsidRPr="003E1487">
              <w:rPr>
                <w:lang w:val="en-GB"/>
              </w:rPr>
              <w:t>servirea</w:t>
            </w:r>
            <w:proofErr w:type="spellEnd"/>
            <w:r w:rsidRPr="003E1487">
              <w:rPr>
                <w:lang w:val="en-GB"/>
              </w:rPr>
              <w:t xml:space="preserve"> coffee break-</w:t>
            </w:r>
            <w:proofErr w:type="spellStart"/>
            <w:r w:rsidRPr="003E1487">
              <w:rPr>
                <w:lang w:val="en-GB"/>
              </w:rPr>
              <w:t>urilor</w:t>
            </w:r>
            <w:proofErr w:type="spellEnd"/>
            <w:r w:rsidRPr="003E1487">
              <w:rPr>
                <w:lang w:val="en-GB"/>
              </w:rPr>
              <w:t xml:space="preserve"> la </w:t>
            </w:r>
            <w:proofErr w:type="spellStart"/>
            <w:r w:rsidRPr="003E1487">
              <w:rPr>
                <w:lang w:val="en-GB"/>
              </w:rPr>
              <w:t>sediul</w:t>
            </w:r>
            <w:proofErr w:type="spellEnd"/>
            <w:r w:rsidRPr="003E1487">
              <w:rPr>
                <w:lang w:val="en-GB"/>
              </w:rPr>
              <w:t xml:space="preserve"> </w:t>
            </w:r>
            <w:proofErr w:type="spellStart"/>
            <w:r w:rsidRPr="003E1487">
              <w:rPr>
                <w:lang w:val="en-GB"/>
              </w:rPr>
              <w:t>propriu</w:t>
            </w:r>
            <w:proofErr w:type="spellEnd"/>
            <w:r w:rsidRPr="003E1487">
              <w:rPr>
                <w:lang w:val="en-GB"/>
              </w:rPr>
              <w:t xml:space="preserve">, in </w:t>
            </w:r>
            <w:proofErr w:type="spellStart"/>
            <w:r w:rsidRPr="003E1487">
              <w:rPr>
                <w:lang w:val="en-GB"/>
              </w:rPr>
              <w:t>cadrul</w:t>
            </w:r>
            <w:proofErr w:type="spellEnd"/>
            <w:r w:rsidRPr="003E1487">
              <w:rPr>
                <w:lang w:val="en-GB"/>
              </w:rPr>
              <w:t xml:space="preserve"> a minim </w:t>
            </w:r>
            <w:r>
              <w:rPr>
                <w:lang w:val="en-GB"/>
              </w:rPr>
              <w:t>2</w:t>
            </w:r>
            <w:r w:rsidRPr="003E1487">
              <w:rPr>
                <w:lang w:val="en-GB"/>
              </w:rPr>
              <w:t xml:space="preserve"> </w:t>
            </w:r>
            <w:proofErr w:type="spellStart"/>
            <w:r w:rsidRPr="003E1487">
              <w:rPr>
                <w:lang w:val="en-GB"/>
              </w:rPr>
              <w:t>săli</w:t>
            </w:r>
            <w:proofErr w:type="spellEnd"/>
            <w:r>
              <w:rPr>
                <w:lang w:val="en-GB"/>
              </w:rPr>
              <w:t xml:space="preserve"> de </w:t>
            </w:r>
            <w:proofErr w:type="spellStart"/>
            <w:r>
              <w:rPr>
                <w:lang w:val="en-GB"/>
              </w:rPr>
              <w:t>conferinta</w:t>
            </w:r>
            <w:proofErr w:type="spellEnd"/>
            <w:r w:rsidRPr="003E1487">
              <w:rPr>
                <w:lang w:val="en-GB"/>
              </w:rPr>
              <w:t xml:space="preserve"> pe care le </w:t>
            </w:r>
            <w:proofErr w:type="spellStart"/>
            <w:r w:rsidRPr="003E1487">
              <w:rPr>
                <w:lang w:val="en-GB"/>
              </w:rPr>
              <w:t>va</w:t>
            </w:r>
            <w:proofErr w:type="spellEnd"/>
            <w:r w:rsidRPr="003E1487">
              <w:rPr>
                <w:lang w:val="en-GB"/>
              </w:rPr>
              <w:t xml:space="preserve"> </w:t>
            </w:r>
            <w:proofErr w:type="spellStart"/>
            <w:r w:rsidRPr="003E1487">
              <w:rPr>
                <w:lang w:val="en-GB"/>
              </w:rPr>
              <w:t>pune</w:t>
            </w:r>
            <w:proofErr w:type="spellEnd"/>
            <w:r w:rsidRPr="003E1487">
              <w:rPr>
                <w:lang w:val="en-GB"/>
              </w:rPr>
              <w:t xml:space="preserve"> la </w:t>
            </w:r>
            <w:proofErr w:type="spellStart"/>
            <w:r w:rsidRPr="003E1487">
              <w:rPr>
                <w:lang w:val="en-GB"/>
              </w:rPr>
              <w:t>dispoziția</w:t>
            </w:r>
            <w:proofErr w:type="spellEnd"/>
            <w:r w:rsidRPr="003E1487">
              <w:rPr>
                <w:lang w:val="en-GB"/>
              </w:rPr>
              <w:t xml:space="preserve"> </w:t>
            </w:r>
            <w:proofErr w:type="spellStart"/>
            <w:r w:rsidRPr="003E1487">
              <w:rPr>
                <w:lang w:val="en-GB"/>
              </w:rPr>
              <w:t>Achizitorului</w:t>
            </w:r>
            <w:proofErr w:type="spellEnd"/>
            <w:r w:rsidRPr="003E1487">
              <w:rPr>
                <w:lang w:val="en-GB"/>
              </w:rPr>
              <w:t xml:space="preserve"> in </w:t>
            </w:r>
            <w:proofErr w:type="spellStart"/>
            <w:r w:rsidRPr="003E1487">
              <w:rPr>
                <w:lang w:val="en-GB"/>
              </w:rPr>
              <w:t>cele</w:t>
            </w:r>
            <w:proofErr w:type="spellEnd"/>
            <w:r w:rsidRPr="003E1487">
              <w:rPr>
                <w:lang w:val="en-GB"/>
              </w:rPr>
              <w:t xml:space="preserve"> </w:t>
            </w:r>
            <w:r>
              <w:rPr>
                <w:lang w:val="en-GB"/>
              </w:rPr>
              <w:t>2</w:t>
            </w:r>
            <w:r w:rsidRPr="003E1487">
              <w:rPr>
                <w:lang w:val="en-GB"/>
              </w:rPr>
              <w:t xml:space="preserve"> </w:t>
            </w:r>
            <w:proofErr w:type="spellStart"/>
            <w:r w:rsidRPr="003E1487">
              <w:rPr>
                <w:lang w:val="en-GB"/>
              </w:rPr>
              <w:t>zile</w:t>
            </w:r>
            <w:proofErr w:type="spellEnd"/>
            <w:r w:rsidRPr="003E1487">
              <w:rPr>
                <w:lang w:val="en-GB"/>
              </w:rPr>
              <w:t xml:space="preserve">, cu </w:t>
            </w:r>
            <w:proofErr w:type="spellStart"/>
            <w:r w:rsidRPr="003E1487">
              <w:rPr>
                <w:lang w:val="en-GB"/>
              </w:rPr>
              <w:t>titlul</w:t>
            </w:r>
            <w:proofErr w:type="spellEnd"/>
            <w:r w:rsidRPr="003E1487">
              <w:rPr>
                <w:lang w:val="en-GB"/>
              </w:rPr>
              <w:t xml:space="preserve"> </w:t>
            </w:r>
            <w:proofErr w:type="spellStart"/>
            <w:r w:rsidRPr="003E1487">
              <w:rPr>
                <w:lang w:val="en-GB"/>
              </w:rPr>
              <w:t>gratuit</w:t>
            </w:r>
            <w:proofErr w:type="spellEnd"/>
            <w:r w:rsidRPr="003E1487">
              <w:rPr>
                <w:lang w:val="en-GB"/>
              </w:rPr>
              <w:t xml:space="preserve">, </w:t>
            </w:r>
            <w:proofErr w:type="spellStart"/>
            <w:r w:rsidRPr="003E1487">
              <w:rPr>
                <w:lang w:val="en-GB"/>
              </w:rPr>
              <w:t>pentru</w:t>
            </w:r>
            <w:proofErr w:type="spellEnd"/>
            <w:r w:rsidRPr="003E1487">
              <w:rPr>
                <w:lang w:val="en-GB"/>
              </w:rPr>
              <w:t xml:space="preserve"> </w:t>
            </w:r>
            <w:proofErr w:type="spellStart"/>
            <w:r w:rsidRPr="003E1487">
              <w:rPr>
                <w:lang w:val="en-GB"/>
              </w:rPr>
              <w:t>desfasurarea</w:t>
            </w:r>
            <w:proofErr w:type="spellEnd"/>
            <w:r w:rsidRPr="003E1487">
              <w:rPr>
                <w:lang w:val="en-GB"/>
              </w:rPr>
              <w:t xml:space="preserve"> </w:t>
            </w:r>
            <w:proofErr w:type="spellStart"/>
            <w:r w:rsidRPr="003E1487">
              <w:rPr>
                <w:lang w:val="en-GB"/>
              </w:rPr>
              <w:t>sesiunilor</w:t>
            </w:r>
            <w:proofErr w:type="spellEnd"/>
            <w:r w:rsidRPr="003E1487">
              <w:rPr>
                <w:lang w:val="en-GB"/>
              </w:rPr>
              <w:t xml:space="preserve"> </w:t>
            </w:r>
            <w:proofErr w:type="spellStart"/>
            <w:r w:rsidRPr="003E1487">
              <w:rPr>
                <w:lang w:val="en-GB"/>
              </w:rPr>
              <w:t>evenimentului</w:t>
            </w:r>
            <w:proofErr w:type="spellEnd"/>
            <w:r w:rsidRPr="003E1487">
              <w:rPr>
                <w:lang w:val="en-GB"/>
              </w:rPr>
              <w:t xml:space="preserve">, </w:t>
            </w:r>
            <w:proofErr w:type="spellStart"/>
            <w:proofErr w:type="gramStart"/>
            <w:r w:rsidRPr="003E1487">
              <w:rPr>
                <w:lang w:val="en-GB"/>
              </w:rPr>
              <w:t>amplasate</w:t>
            </w:r>
            <w:proofErr w:type="spellEnd"/>
            <w:r w:rsidRPr="003E1487">
              <w:rPr>
                <w:lang w:val="en-GB"/>
              </w:rPr>
              <w:t xml:space="preserve">  </w:t>
            </w:r>
            <w:proofErr w:type="spellStart"/>
            <w:r w:rsidRPr="003E1487">
              <w:rPr>
                <w:lang w:val="en-GB"/>
              </w:rPr>
              <w:t>aproape</w:t>
            </w:r>
            <w:proofErr w:type="spellEnd"/>
            <w:proofErr w:type="gramEnd"/>
            <w:r w:rsidRPr="003E1487">
              <w:rPr>
                <w:lang w:val="en-GB"/>
              </w:rPr>
              <w:t xml:space="preserve"> </w:t>
            </w:r>
            <w:proofErr w:type="spellStart"/>
            <w:r w:rsidRPr="003E1487">
              <w:rPr>
                <w:lang w:val="en-GB"/>
              </w:rPr>
              <w:t>unele</w:t>
            </w:r>
            <w:proofErr w:type="spellEnd"/>
            <w:r w:rsidRPr="003E1487">
              <w:rPr>
                <w:lang w:val="en-GB"/>
              </w:rPr>
              <w:t xml:space="preserve"> de </w:t>
            </w:r>
            <w:proofErr w:type="spellStart"/>
            <w:r w:rsidRPr="003E1487">
              <w:rPr>
                <w:lang w:val="en-GB"/>
              </w:rPr>
              <w:t>altele</w:t>
            </w:r>
            <w:proofErr w:type="spellEnd"/>
            <w:r w:rsidRPr="003E1487">
              <w:rPr>
                <w:lang w:val="en-GB"/>
              </w:rPr>
              <w:t xml:space="preserve">, </w:t>
            </w:r>
            <w:proofErr w:type="spellStart"/>
            <w:r w:rsidRPr="003E1487">
              <w:rPr>
                <w:lang w:val="en-GB"/>
              </w:rPr>
              <w:t>ȋn</w:t>
            </w:r>
            <w:proofErr w:type="spellEnd"/>
            <w:r w:rsidRPr="003E1487">
              <w:rPr>
                <w:lang w:val="en-GB"/>
              </w:rPr>
              <w:t xml:space="preserve"> </w:t>
            </w:r>
            <w:proofErr w:type="spellStart"/>
            <w:r w:rsidRPr="003E1487">
              <w:rPr>
                <w:lang w:val="en-GB"/>
              </w:rPr>
              <w:t>cadrul</w:t>
            </w:r>
            <w:proofErr w:type="spellEnd"/>
            <w:r w:rsidRPr="003E1487">
              <w:rPr>
                <w:lang w:val="en-GB"/>
              </w:rPr>
              <w:t xml:space="preserve"> </w:t>
            </w:r>
            <w:proofErr w:type="spellStart"/>
            <w:r w:rsidRPr="003E1487">
              <w:rPr>
                <w:lang w:val="en-GB"/>
              </w:rPr>
              <w:t>unui</w:t>
            </w:r>
            <w:proofErr w:type="spellEnd"/>
            <w:r w:rsidRPr="003E1487">
              <w:rPr>
                <w:lang w:val="en-GB"/>
              </w:rPr>
              <w:t xml:space="preserve"> complex hotelier, </w:t>
            </w:r>
            <w:proofErr w:type="spellStart"/>
            <w:r w:rsidRPr="003E1487">
              <w:rPr>
                <w:lang w:val="en-GB"/>
              </w:rPr>
              <w:t>clasificat</w:t>
            </w:r>
            <w:proofErr w:type="spellEnd"/>
            <w:r w:rsidRPr="003E1487">
              <w:rPr>
                <w:lang w:val="en-GB"/>
              </w:rPr>
              <w:t xml:space="preserve"> </w:t>
            </w:r>
            <w:r>
              <w:rPr>
                <w:lang w:val="en-GB"/>
              </w:rPr>
              <w:t xml:space="preserve">minim </w:t>
            </w:r>
            <w:r w:rsidRPr="003E1487">
              <w:rPr>
                <w:lang w:val="en-GB"/>
              </w:rPr>
              <w:t xml:space="preserve">3 stele, </w:t>
            </w:r>
            <w:proofErr w:type="spellStart"/>
            <w:r w:rsidRPr="003E1487">
              <w:rPr>
                <w:lang w:val="en-GB"/>
              </w:rPr>
              <w:t>situat</w:t>
            </w:r>
            <w:proofErr w:type="spellEnd"/>
            <w:r w:rsidRPr="003E1487">
              <w:rPr>
                <w:lang w:val="en-GB"/>
              </w:rPr>
              <w:t xml:space="preserve"> la o </w:t>
            </w:r>
            <w:proofErr w:type="spellStart"/>
            <w:r w:rsidRPr="003E1487">
              <w:rPr>
                <w:lang w:val="en-GB"/>
              </w:rPr>
              <w:t>distanţă</w:t>
            </w:r>
            <w:proofErr w:type="spellEnd"/>
            <w:r>
              <w:rPr>
                <w:lang w:val="en-GB"/>
              </w:rPr>
              <w:t xml:space="preserve"> </w:t>
            </w:r>
            <w:proofErr w:type="spellStart"/>
            <w:r>
              <w:rPr>
                <w:lang w:val="en-GB"/>
              </w:rPr>
              <w:t>rutiera</w:t>
            </w:r>
            <w:proofErr w:type="spellEnd"/>
            <w:r w:rsidRPr="003E1487">
              <w:rPr>
                <w:lang w:val="en-GB"/>
              </w:rPr>
              <w:t xml:space="preserve"> de maxim </w:t>
            </w:r>
            <w:r>
              <w:rPr>
                <w:lang w:val="en-GB"/>
              </w:rPr>
              <w:t>1</w:t>
            </w:r>
            <w:r w:rsidRPr="003E1487">
              <w:rPr>
                <w:lang w:val="en-GB"/>
              </w:rPr>
              <w:t xml:space="preserve"> km de </w:t>
            </w:r>
            <w:proofErr w:type="spellStart"/>
            <w:r w:rsidRPr="003E1487">
              <w:rPr>
                <w:lang w:val="en-GB"/>
              </w:rPr>
              <w:t>sediul</w:t>
            </w:r>
            <w:proofErr w:type="spellEnd"/>
            <w:r w:rsidRPr="003E1487">
              <w:rPr>
                <w:lang w:val="en-GB"/>
              </w:rPr>
              <w:t xml:space="preserve"> </w:t>
            </w:r>
            <w:proofErr w:type="spellStart"/>
            <w:r w:rsidRPr="00177923">
              <w:rPr>
                <w:lang w:val="en-GB"/>
              </w:rPr>
              <w:t>Universității</w:t>
            </w:r>
            <w:proofErr w:type="spellEnd"/>
            <w:r w:rsidRPr="00177923">
              <w:rPr>
                <w:lang w:val="en-GB"/>
              </w:rPr>
              <w:t xml:space="preserve"> „</w:t>
            </w:r>
            <w:proofErr w:type="spellStart"/>
            <w:r w:rsidRPr="00177923">
              <w:rPr>
                <w:lang w:val="en-GB"/>
              </w:rPr>
              <w:t>Dunărea</w:t>
            </w:r>
            <w:proofErr w:type="spellEnd"/>
            <w:r w:rsidRPr="00177923">
              <w:rPr>
                <w:lang w:val="en-GB"/>
              </w:rPr>
              <w:t xml:space="preserve"> de Jos” </w:t>
            </w:r>
            <w:proofErr w:type="spellStart"/>
            <w:r w:rsidRPr="00177923">
              <w:rPr>
                <w:lang w:val="en-GB"/>
              </w:rPr>
              <w:t>Galați</w:t>
            </w:r>
            <w:proofErr w:type="spellEnd"/>
            <w:r w:rsidRPr="00177923">
              <w:rPr>
                <w:lang w:val="en-GB"/>
              </w:rPr>
              <w:t xml:space="preserve"> (Str. </w:t>
            </w:r>
            <w:proofErr w:type="spellStart"/>
            <w:r w:rsidRPr="00177923">
              <w:rPr>
                <w:lang w:val="en-GB"/>
              </w:rPr>
              <w:t>Domnească</w:t>
            </w:r>
            <w:proofErr w:type="spellEnd"/>
            <w:r w:rsidRPr="00177923">
              <w:rPr>
                <w:lang w:val="en-GB"/>
              </w:rPr>
              <w:t xml:space="preserve">, nr. </w:t>
            </w:r>
            <w:r>
              <w:rPr>
                <w:lang w:val="en-GB"/>
              </w:rPr>
              <w:t>47</w:t>
            </w:r>
            <w:r w:rsidRPr="00177923">
              <w:rPr>
                <w:lang w:val="en-GB"/>
              </w:rPr>
              <w:t>)</w:t>
            </w:r>
            <w:r>
              <w:rPr>
                <w:lang w:val="en-GB"/>
              </w:rPr>
              <w:t xml:space="preserve">, </w:t>
            </w:r>
            <w:r w:rsidRPr="00177923">
              <w:rPr>
                <w:lang w:val="en-GB"/>
              </w:rPr>
              <w:t xml:space="preserve">cu </w:t>
            </w:r>
            <w:proofErr w:type="spellStart"/>
            <w:r w:rsidRPr="00177923">
              <w:rPr>
                <w:lang w:val="en-GB"/>
              </w:rPr>
              <w:t>respectarea</w:t>
            </w:r>
            <w:proofErr w:type="spellEnd"/>
            <w:r w:rsidRPr="00177923">
              <w:rPr>
                <w:lang w:val="en-GB"/>
              </w:rPr>
              <w:t xml:space="preserve"> </w:t>
            </w:r>
            <w:proofErr w:type="spellStart"/>
            <w:r w:rsidRPr="00177923">
              <w:rPr>
                <w:lang w:val="en-GB"/>
              </w:rPr>
              <w:t>normelor</w:t>
            </w:r>
            <w:proofErr w:type="spellEnd"/>
            <w:r w:rsidRPr="00177923">
              <w:rPr>
                <w:lang w:val="en-GB"/>
              </w:rPr>
              <w:t xml:space="preserve"> </w:t>
            </w:r>
            <w:proofErr w:type="spellStart"/>
            <w:r w:rsidRPr="00177923">
              <w:rPr>
                <w:lang w:val="en-GB"/>
              </w:rPr>
              <w:t>sanitare</w:t>
            </w:r>
            <w:proofErr w:type="spellEnd"/>
            <w:r w:rsidRPr="00177923">
              <w:rPr>
                <w:lang w:val="en-GB"/>
              </w:rPr>
              <w:t xml:space="preserve"> </w:t>
            </w:r>
            <w:proofErr w:type="spellStart"/>
            <w:r w:rsidRPr="00177923">
              <w:rPr>
                <w:lang w:val="en-GB"/>
              </w:rPr>
              <w:t>și</w:t>
            </w:r>
            <w:proofErr w:type="spellEnd"/>
            <w:r w:rsidRPr="00177923">
              <w:rPr>
                <w:lang w:val="en-GB"/>
              </w:rPr>
              <w:t xml:space="preserve"> </w:t>
            </w:r>
            <w:proofErr w:type="spellStart"/>
            <w:r w:rsidRPr="00177923">
              <w:rPr>
                <w:lang w:val="en-GB"/>
              </w:rPr>
              <w:t>prevederilor</w:t>
            </w:r>
            <w:proofErr w:type="spellEnd"/>
            <w:r w:rsidRPr="00177923">
              <w:rPr>
                <w:lang w:val="en-GB"/>
              </w:rPr>
              <w:t xml:space="preserve"> </w:t>
            </w:r>
            <w:proofErr w:type="spellStart"/>
            <w:r w:rsidRPr="00177923">
              <w:rPr>
                <w:lang w:val="en-GB"/>
              </w:rPr>
              <w:t>legale</w:t>
            </w:r>
            <w:proofErr w:type="spellEnd"/>
            <w:r w:rsidRPr="00177923">
              <w:rPr>
                <w:lang w:val="en-GB"/>
              </w:rPr>
              <w:t xml:space="preserve"> </w:t>
            </w:r>
            <w:proofErr w:type="spellStart"/>
            <w:r w:rsidRPr="00177923">
              <w:rPr>
                <w:lang w:val="en-GB"/>
              </w:rPr>
              <w:t>în</w:t>
            </w:r>
            <w:proofErr w:type="spellEnd"/>
            <w:r w:rsidRPr="00177923">
              <w:rPr>
                <w:lang w:val="en-GB"/>
              </w:rPr>
              <w:t xml:space="preserve"> </w:t>
            </w:r>
            <w:proofErr w:type="spellStart"/>
            <w:r w:rsidRPr="00177923">
              <w:rPr>
                <w:lang w:val="en-GB"/>
              </w:rPr>
              <w:t>vigoare</w:t>
            </w:r>
            <w:proofErr w:type="spellEnd"/>
            <w:r w:rsidRPr="00177923">
              <w:rPr>
                <w:lang w:val="en-GB"/>
              </w:rPr>
              <w:t xml:space="preserve"> la </w:t>
            </w:r>
            <w:proofErr w:type="spellStart"/>
            <w:r w:rsidRPr="00177923">
              <w:rPr>
                <w:lang w:val="en-GB"/>
              </w:rPr>
              <w:t>momentul</w:t>
            </w:r>
            <w:proofErr w:type="spellEnd"/>
            <w:r w:rsidRPr="00177923">
              <w:rPr>
                <w:lang w:val="en-GB"/>
              </w:rPr>
              <w:t xml:space="preserve"> </w:t>
            </w:r>
            <w:proofErr w:type="spellStart"/>
            <w:r w:rsidRPr="00177923">
              <w:rPr>
                <w:lang w:val="en-GB"/>
              </w:rPr>
              <w:t>desfășurării</w:t>
            </w:r>
            <w:proofErr w:type="spellEnd"/>
            <w:r w:rsidRPr="00177923">
              <w:rPr>
                <w:lang w:val="en-GB"/>
              </w:rPr>
              <w:t xml:space="preserve"> </w:t>
            </w:r>
            <w:proofErr w:type="spellStart"/>
            <w:r w:rsidRPr="00177923">
              <w:rPr>
                <w:lang w:val="en-GB"/>
              </w:rPr>
              <w:t>evenimentului</w:t>
            </w:r>
            <w:proofErr w:type="spellEnd"/>
            <w:r w:rsidRPr="00177923">
              <w:rPr>
                <w:lang w:val="en-GB"/>
              </w:rPr>
              <w:t xml:space="preserve">. </w:t>
            </w:r>
          </w:p>
          <w:p w14:paraId="7E7D5CB5" w14:textId="77777777" w:rsidR="001D44D5" w:rsidRDefault="001D44D5" w:rsidP="001D44D5">
            <w:pPr>
              <w:spacing w:line="276" w:lineRule="auto"/>
              <w:ind w:left="993"/>
              <w:jc w:val="both"/>
              <w:rPr>
                <w:rFonts w:ascii="Times New Roman" w:hAnsi="Times New Roman"/>
                <w:b/>
                <w:i/>
                <w:sz w:val="24"/>
                <w:szCs w:val="24"/>
                <w:lang w:val="en-GB"/>
              </w:rPr>
            </w:pPr>
            <w:proofErr w:type="spellStart"/>
            <w:r w:rsidRPr="000B144E">
              <w:rPr>
                <w:rFonts w:ascii="Times New Roman" w:hAnsi="Times New Roman"/>
                <w:b/>
                <w:i/>
                <w:sz w:val="24"/>
                <w:szCs w:val="24"/>
                <w:lang w:val="en-GB"/>
              </w:rPr>
              <w:t>Indeplinirea</w:t>
            </w:r>
            <w:proofErr w:type="spellEnd"/>
            <w:r w:rsidRPr="000B144E">
              <w:rPr>
                <w:rFonts w:ascii="Times New Roman" w:hAnsi="Times New Roman"/>
                <w:b/>
                <w:i/>
                <w:sz w:val="24"/>
                <w:szCs w:val="24"/>
                <w:lang w:val="en-GB"/>
              </w:rPr>
              <w:t xml:space="preserve"> </w:t>
            </w:r>
            <w:proofErr w:type="spellStart"/>
            <w:r w:rsidRPr="000B144E">
              <w:rPr>
                <w:rFonts w:ascii="Times New Roman" w:hAnsi="Times New Roman"/>
                <w:b/>
                <w:i/>
                <w:sz w:val="24"/>
                <w:szCs w:val="24"/>
                <w:lang w:val="en-GB"/>
              </w:rPr>
              <w:t>cerintei</w:t>
            </w:r>
            <w:proofErr w:type="spellEnd"/>
            <w:r w:rsidRPr="000B144E">
              <w:rPr>
                <w:rFonts w:ascii="Times New Roman" w:hAnsi="Times New Roman"/>
                <w:b/>
                <w:i/>
                <w:sz w:val="24"/>
                <w:szCs w:val="24"/>
                <w:lang w:val="en-GB"/>
              </w:rPr>
              <w:t xml:space="preserve"> </w:t>
            </w:r>
            <w:proofErr w:type="spellStart"/>
            <w:r w:rsidRPr="000B144E">
              <w:rPr>
                <w:rFonts w:ascii="Times New Roman" w:hAnsi="Times New Roman"/>
                <w:b/>
                <w:i/>
                <w:sz w:val="24"/>
                <w:szCs w:val="24"/>
                <w:lang w:val="en-GB"/>
              </w:rPr>
              <w:t>esentiale</w:t>
            </w:r>
            <w:proofErr w:type="spellEnd"/>
            <w:r w:rsidRPr="000B144E">
              <w:rPr>
                <w:rFonts w:ascii="Times New Roman" w:hAnsi="Times New Roman"/>
                <w:b/>
                <w:i/>
                <w:sz w:val="24"/>
                <w:szCs w:val="24"/>
                <w:lang w:val="en-GB"/>
              </w:rPr>
              <w:t xml:space="preserve"> de </w:t>
            </w:r>
            <w:proofErr w:type="spellStart"/>
            <w:r w:rsidRPr="000B144E">
              <w:rPr>
                <w:rFonts w:ascii="Times New Roman" w:hAnsi="Times New Roman"/>
                <w:b/>
                <w:i/>
                <w:sz w:val="24"/>
                <w:szCs w:val="24"/>
                <w:lang w:val="en-GB"/>
              </w:rPr>
              <w:t>clasificare</w:t>
            </w:r>
            <w:proofErr w:type="spellEnd"/>
            <w:r w:rsidRPr="000B144E">
              <w:rPr>
                <w:rFonts w:ascii="Times New Roman" w:hAnsi="Times New Roman"/>
                <w:b/>
                <w:i/>
                <w:sz w:val="24"/>
                <w:szCs w:val="24"/>
                <w:lang w:val="en-GB"/>
              </w:rPr>
              <w:t xml:space="preserve"> </w:t>
            </w:r>
            <w:r>
              <w:rPr>
                <w:rFonts w:ascii="Times New Roman" w:hAnsi="Times New Roman"/>
                <w:b/>
                <w:i/>
                <w:sz w:val="24"/>
                <w:szCs w:val="24"/>
                <w:lang w:val="en-GB"/>
              </w:rPr>
              <w:t xml:space="preserve">la minim 3 stele a </w:t>
            </w:r>
            <w:proofErr w:type="spellStart"/>
            <w:r>
              <w:rPr>
                <w:rFonts w:ascii="Times New Roman" w:hAnsi="Times New Roman"/>
                <w:b/>
                <w:i/>
                <w:sz w:val="24"/>
                <w:szCs w:val="24"/>
                <w:lang w:val="en-GB"/>
              </w:rPr>
              <w:t>complexului</w:t>
            </w:r>
            <w:proofErr w:type="spellEnd"/>
            <w:r>
              <w:rPr>
                <w:rFonts w:ascii="Times New Roman" w:hAnsi="Times New Roman"/>
                <w:b/>
                <w:i/>
                <w:sz w:val="24"/>
                <w:szCs w:val="24"/>
                <w:lang w:val="en-GB"/>
              </w:rPr>
              <w:t xml:space="preserve"> hotelier din care </w:t>
            </w:r>
            <w:proofErr w:type="spellStart"/>
            <w:r>
              <w:rPr>
                <w:rFonts w:ascii="Times New Roman" w:hAnsi="Times New Roman"/>
                <w:b/>
                <w:i/>
                <w:sz w:val="24"/>
                <w:szCs w:val="24"/>
                <w:lang w:val="en-GB"/>
              </w:rPr>
              <w:t>fac</w:t>
            </w:r>
            <w:proofErr w:type="spellEnd"/>
            <w:r>
              <w:rPr>
                <w:rFonts w:ascii="Times New Roman" w:hAnsi="Times New Roman"/>
                <w:b/>
                <w:i/>
                <w:sz w:val="24"/>
                <w:szCs w:val="24"/>
                <w:lang w:val="en-GB"/>
              </w:rPr>
              <w:t xml:space="preserve"> </w:t>
            </w:r>
            <w:proofErr w:type="spellStart"/>
            <w:r>
              <w:rPr>
                <w:rFonts w:ascii="Times New Roman" w:hAnsi="Times New Roman"/>
                <w:b/>
                <w:i/>
                <w:sz w:val="24"/>
                <w:szCs w:val="24"/>
                <w:lang w:val="en-GB"/>
              </w:rPr>
              <w:t>parte</w:t>
            </w:r>
            <w:proofErr w:type="spellEnd"/>
            <w:r w:rsidRPr="00F8049E">
              <w:t xml:space="preserve"> </w:t>
            </w:r>
            <w:proofErr w:type="spellStart"/>
            <w:r>
              <w:rPr>
                <w:rFonts w:ascii="Times New Roman" w:hAnsi="Times New Roman"/>
                <w:b/>
                <w:i/>
                <w:sz w:val="24"/>
                <w:szCs w:val="24"/>
                <w:lang w:val="en-GB"/>
              </w:rPr>
              <w:t>salile</w:t>
            </w:r>
            <w:proofErr w:type="spellEnd"/>
            <w:r>
              <w:rPr>
                <w:rFonts w:ascii="Times New Roman" w:hAnsi="Times New Roman"/>
                <w:b/>
                <w:i/>
                <w:sz w:val="24"/>
                <w:szCs w:val="24"/>
                <w:lang w:val="en-GB"/>
              </w:rPr>
              <w:t xml:space="preserve"> de </w:t>
            </w:r>
            <w:proofErr w:type="spellStart"/>
            <w:r>
              <w:rPr>
                <w:rFonts w:ascii="Times New Roman" w:hAnsi="Times New Roman"/>
                <w:b/>
                <w:i/>
                <w:sz w:val="24"/>
                <w:szCs w:val="24"/>
                <w:lang w:val="en-GB"/>
              </w:rPr>
              <w:t>conferinta</w:t>
            </w:r>
            <w:proofErr w:type="spellEnd"/>
            <w:r>
              <w:rPr>
                <w:rFonts w:ascii="Times New Roman" w:hAnsi="Times New Roman"/>
                <w:b/>
                <w:i/>
                <w:sz w:val="24"/>
                <w:szCs w:val="24"/>
                <w:lang w:val="en-GB"/>
              </w:rPr>
              <w:t xml:space="preserve"> </w:t>
            </w:r>
            <w:proofErr w:type="spellStart"/>
            <w:r>
              <w:rPr>
                <w:rFonts w:ascii="Times New Roman" w:hAnsi="Times New Roman"/>
                <w:b/>
                <w:i/>
                <w:sz w:val="24"/>
                <w:szCs w:val="24"/>
                <w:lang w:val="en-GB"/>
              </w:rPr>
              <w:t>puse</w:t>
            </w:r>
            <w:proofErr w:type="spellEnd"/>
            <w:r>
              <w:rPr>
                <w:rFonts w:ascii="Times New Roman" w:hAnsi="Times New Roman"/>
                <w:b/>
                <w:i/>
                <w:sz w:val="24"/>
                <w:szCs w:val="24"/>
                <w:lang w:val="en-GB"/>
              </w:rPr>
              <w:t xml:space="preserve"> la </w:t>
            </w:r>
            <w:proofErr w:type="spellStart"/>
            <w:r>
              <w:rPr>
                <w:rFonts w:ascii="Times New Roman" w:hAnsi="Times New Roman"/>
                <w:b/>
                <w:i/>
                <w:sz w:val="24"/>
                <w:szCs w:val="24"/>
                <w:lang w:val="en-GB"/>
              </w:rPr>
              <w:t>dispozitie</w:t>
            </w:r>
            <w:proofErr w:type="spellEnd"/>
            <w:r>
              <w:rPr>
                <w:rFonts w:ascii="Times New Roman" w:hAnsi="Times New Roman"/>
                <w:b/>
                <w:i/>
                <w:sz w:val="24"/>
                <w:szCs w:val="24"/>
                <w:lang w:val="en-GB"/>
              </w:rPr>
              <w:t xml:space="preserve"> de </w:t>
            </w:r>
            <w:proofErr w:type="spellStart"/>
            <w:r>
              <w:rPr>
                <w:rFonts w:ascii="Times New Roman" w:hAnsi="Times New Roman"/>
                <w:b/>
                <w:i/>
                <w:sz w:val="24"/>
                <w:szCs w:val="24"/>
                <w:lang w:val="en-GB"/>
              </w:rPr>
              <w:t>ofertant</w:t>
            </w:r>
            <w:proofErr w:type="spellEnd"/>
            <w:r>
              <w:rPr>
                <w:rFonts w:ascii="Times New Roman" w:hAnsi="Times New Roman"/>
                <w:b/>
                <w:i/>
                <w:sz w:val="24"/>
                <w:szCs w:val="24"/>
                <w:lang w:val="en-GB"/>
              </w:rPr>
              <w:t xml:space="preserve">, cu </w:t>
            </w:r>
            <w:proofErr w:type="spellStart"/>
            <w:r>
              <w:rPr>
                <w:rFonts w:ascii="Times New Roman" w:hAnsi="Times New Roman"/>
                <w:b/>
                <w:i/>
                <w:sz w:val="24"/>
                <w:szCs w:val="24"/>
                <w:lang w:val="en-GB"/>
              </w:rPr>
              <w:t>titlu</w:t>
            </w:r>
            <w:proofErr w:type="spellEnd"/>
            <w:r>
              <w:rPr>
                <w:rFonts w:ascii="Times New Roman" w:hAnsi="Times New Roman"/>
                <w:b/>
                <w:i/>
                <w:sz w:val="24"/>
                <w:szCs w:val="24"/>
                <w:lang w:val="en-GB"/>
              </w:rPr>
              <w:t xml:space="preserve"> </w:t>
            </w:r>
            <w:proofErr w:type="spellStart"/>
            <w:r>
              <w:rPr>
                <w:rFonts w:ascii="Times New Roman" w:hAnsi="Times New Roman"/>
                <w:b/>
                <w:i/>
                <w:sz w:val="24"/>
                <w:szCs w:val="24"/>
                <w:lang w:val="en-GB"/>
              </w:rPr>
              <w:t>gratuit</w:t>
            </w:r>
            <w:proofErr w:type="spellEnd"/>
            <w:r>
              <w:rPr>
                <w:rFonts w:ascii="Times New Roman" w:hAnsi="Times New Roman"/>
                <w:b/>
                <w:i/>
                <w:sz w:val="24"/>
                <w:szCs w:val="24"/>
                <w:lang w:val="en-GB"/>
              </w:rPr>
              <w:t xml:space="preserve">, </w:t>
            </w:r>
            <w:r w:rsidRPr="000B144E">
              <w:rPr>
                <w:rFonts w:ascii="Times New Roman" w:hAnsi="Times New Roman"/>
                <w:b/>
                <w:i/>
                <w:sz w:val="24"/>
                <w:szCs w:val="24"/>
                <w:lang w:val="en-GB"/>
              </w:rPr>
              <w:t xml:space="preserve">se </w:t>
            </w:r>
            <w:proofErr w:type="spellStart"/>
            <w:r>
              <w:rPr>
                <w:rFonts w:ascii="Times New Roman" w:hAnsi="Times New Roman"/>
                <w:b/>
                <w:i/>
                <w:sz w:val="24"/>
                <w:szCs w:val="24"/>
                <w:lang w:val="en-GB"/>
              </w:rPr>
              <w:t>va</w:t>
            </w:r>
            <w:proofErr w:type="spellEnd"/>
            <w:r>
              <w:rPr>
                <w:rFonts w:ascii="Times New Roman" w:hAnsi="Times New Roman"/>
                <w:b/>
                <w:i/>
                <w:sz w:val="24"/>
                <w:szCs w:val="24"/>
                <w:lang w:val="en-GB"/>
              </w:rPr>
              <w:t xml:space="preserve"> face </w:t>
            </w:r>
            <w:proofErr w:type="spellStart"/>
            <w:r>
              <w:rPr>
                <w:rFonts w:ascii="Times New Roman" w:hAnsi="Times New Roman"/>
                <w:b/>
                <w:i/>
                <w:sz w:val="24"/>
                <w:szCs w:val="24"/>
                <w:lang w:val="en-GB"/>
              </w:rPr>
              <w:t>prin</w:t>
            </w:r>
            <w:proofErr w:type="spellEnd"/>
            <w:r>
              <w:rPr>
                <w:rFonts w:ascii="Times New Roman" w:hAnsi="Times New Roman"/>
                <w:b/>
                <w:i/>
                <w:sz w:val="24"/>
                <w:szCs w:val="24"/>
                <w:lang w:val="en-GB"/>
              </w:rPr>
              <w:t xml:space="preserve"> </w:t>
            </w:r>
            <w:proofErr w:type="spellStart"/>
            <w:r>
              <w:rPr>
                <w:rFonts w:ascii="Times New Roman" w:hAnsi="Times New Roman"/>
                <w:b/>
                <w:i/>
                <w:sz w:val="24"/>
                <w:szCs w:val="24"/>
                <w:lang w:val="en-GB"/>
              </w:rPr>
              <w:t>prezentarea</w:t>
            </w:r>
            <w:proofErr w:type="spellEnd"/>
            <w:r>
              <w:rPr>
                <w:rFonts w:ascii="Times New Roman" w:hAnsi="Times New Roman"/>
                <w:b/>
                <w:i/>
                <w:sz w:val="24"/>
                <w:szCs w:val="24"/>
                <w:lang w:val="en-GB"/>
              </w:rPr>
              <w:t xml:space="preserve"> </w:t>
            </w:r>
            <w:proofErr w:type="spellStart"/>
            <w:r>
              <w:rPr>
                <w:rFonts w:ascii="Times New Roman" w:hAnsi="Times New Roman"/>
                <w:b/>
                <w:i/>
                <w:sz w:val="24"/>
                <w:szCs w:val="24"/>
                <w:lang w:val="en-GB"/>
              </w:rPr>
              <w:t>copiei</w:t>
            </w:r>
            <w:proofErr w:type="spellEnd"/>
            <w:r>
              <w:rPr>
                <w:rFonts w:ascii="Times New Roman" w:hAnsi="Times New Roman"/>
                <w:b/>
                <w:i/>
                <w:sz w:val="24"/>
                <w:szCs w:val="24"/>
                <w:lang w:val="en-GB"/>
              </w:rPr>
              <w:t>,</w:t>
            </w:r>
            <w:r w:rsidRPr="000B144E">
              <w:rPr>
                <w:rFonts w:ascii="Times New Roman" w:hAnsi="Times New Roman"/>
                <w:b/>
                <w:i/>
                <w:sz w:val="24"/>
                <w:szCs w:val="24"/>
                <w:lang w:val="en-GB"/>
              </w:rPr>
              <w:t xml:space="preserve"> conform cu </w:t>
            </w:r>
            <w:proofErr w:type="spellStart"/>
            <w:r w:rsidRPr="000B144E">
              <w:rPr>
                <w:rFonts w:ascii="Times New Roman" w:hAnsi="Times New Roman"/>
                <w:b/>
                <w:i/>
                <w:sz w:val="24"/>
                <w:szCs w:val="24"/>
                <w:lang w:val="en-GB"/>
              </w:rPr>
              <w:t>originalul</w:t>
            </w:r>
            <w:proofErr w:type="spellEnd"/>
            <w:r w:rsidRPr="000B144E">
              <w:rPr>
                <w:rFonts w:ascii="Times New Roman" w:hAnsi="Times New Roman"/>
                <w:b/>
                <w:i/>
                <w:sz w:val="24"/>
                <w:szCs w:val="24"/>
                <w:lang w:val="en-GB"/>
              </w:rPr>
              <w:t xml:space="preserve">, a </w:t>
            </w:r>
            <w:proofErr w:type="spellStart"/>
            <w:r w:rsidRPr="000B144E">
              <w:rPr>
                <w:rFonts w:ascii="Times New Roman" w:hAnsi="Times New Roman"/>
                <w:b/>
                <w:i/>
                <w:sz w:val="24"/>
                <w:szCs w:val="24"/>
                <w:lang w:val="en-GB"/>
              </w:rPr>
              <w:t>certificatului</w:t>
            </w:r>
            <w:proofErr w:type="spellEnd"/>
            <w:r w:rsidRPr="000B144E">
              <w:rPr>
                <w:rFonts w:ascii="Times New Roman" w:hAnsi="Times New Roman"/>
                <w:b/>
                <w:i/>
                <w:sz w:val="24"/>
                <w:szCs w:val="24"/>
                <w:lang w:val="en-GB"/>
              </w:rPr>
              <w:t xml:space="preserve"> de </w:t>
            </w:r>
            <w:proofErr w:type="spellStart"/>
            <w:r w:rsidRPr="000B144E">
              <w:rPr>
                <w:rFonts w:ascii="Times New Roman" w:hAnsi="Times New Roman"/>
                <w:b/>
                <w:i/>
                <w:sz w:val="24"/>
                <w:szCs w:val="24"/>
                <w:lang w:val="en-GB"/>
              </w:rPr>
              <w:t>clasificare</w:t>
            </w:r>
            <w:proofErr w:type="spellEnd"/>
            <w:r w:rsidRPr="000B144E">
              <w:rPr>
                <w:rFonts w:ascii="Times New Roman" w:hAnsi="Times New Roman"/>
                <w:b/>
                <w:i/>
                <w:sz w:val="24"/>
                <w:szCs w:val="24"/>
                <w:lang w:val="en-GB"/>
              </w:rPr>
              <w:t xml:space="preserve"> </w:t>
            </w:r>
            <w:r>
              <w:rPr>
                <w:rFonts w:ascii="Times New Roman" w:hAnsi="Times New Roman"/>
                <w:b/>
                <w:i/>
                <w:sz w:val="24"/>
                <w:szCs w:val="24"/>
                <w:lang w:val="en-GB"/>
              </w:rPr>
              <w:t xml:space="preserve">a </w:t>
            </w:r>
            <w:proofErr w:type="spellStart"/>
            <w:r>
              <w:rPr>
                <w:rFonts w:ascii="Times New Roman" w:hAnsi="Times New Roman"/>
                <w:b/>
                <w:i/>
                <w:sz w:val="24"/>
                <w:szCs w:val="24"/>
                <w:lang w:val="en-GB"/>
              </w:rPr>
              <w:t>complexului</w:t>
            </w:r>
            <w:proofErr w:type="spellEnd"/>
            <w:r>
              <w:rPr>
                <w:rFonts w:ascii="Times New Roman" w:hAnsi="Times New Roman"/>
                <w:b/>
                <w:i/>
                <w:sz w:val="24"/>
                <w:szCs w:val="24"/>
                <w:lang w:val="en-GB"/>
              </w:rPr>
              <w:t xml:space="preserve"> hotelier </w:t>
            </w:r>
            <w:proofErr w:type="spellStart"/>
            <w:r>
              <w:rPr>
                <w:rFonts w:ascii="Times New Roman" w:hAnsi="Times New Roman"/>
                <w:b/>
                <w:i/>
                <w:sz w:val="24"/>
                <w:szCs w:val="24"/>
                <w:lang w:val="en-GB"/>
              </w:rPr>
              <w:t>propus</w:t>
            </w:r>
            <w:proofErr w:type="spellEnd"/>
            <w:r>
              <w:rPr>
                <w:rFonts w:ascii="Times New Roman" w:hAnsi="Times New Roman"/>
                <w:b/>
                <w:i/>
                <w:sz w:val="24"/>
                <w:szCs w:val="24"/>
                <w:lang w:val="en-GB"/>
              </w:rPr>
              <w:t xml:space="preserve"> in </w:t>
            </w:r>
            <w:proofErr w:type="spellStart"/>
            <w:r>
              <w:rPr>
                <w:rFonts w:ascii="Times New Roman" w:hAnsi="Times New Roman"/>
                <w:b/>
                <w:i/>
                <w:sz w:val="24"/>
                <w:szCs w:val="24"/>
                <w:lang w:val="en-GB"/>
              </w:rPr>
              <w:t>oferta</w:t>
            </w:r>
            <w:proofErr w:type="spellEnd"/>
            <w:r>
              <w:rPr>
                <w:rFonts w:ascii="Times New Roman" w:hAnsi="Times New Roman"/>
                <w:b/>
                <w:i/>
                <w:sz w:val="24"/>
                <w:szCs w:val="24"/>
                <w:lang w:val="en-GB"/>
              </w:rPr>
              <w:t>.</w:t>
            </w:r>
          </w:p>
          <w:p w14:paraId="2A5A8930" w14:textId="77777777" w:rsidR="001D44D5" w:rsidRDefault="001D44D5" w:rsidP="001D44D5">
            <w:pPr>
              <w:spacing w:line="276" w:lineRule="auto"/>
              <w:ind w:left="993"/>
              <w:jc w:val="both"/>
              <w:rPr>
                <w:rFonts w:ascii="Times New Roman" w:hAnsi="Times New Roman"/>
                <w:b/>
                <w:i/>
                <w:sz w:val="24"/>
                <w:szCs w:val="24"/>
                <w:lang w:val="en-GB"/>
              </w:rPr>
            </w:pPr>
          </w:p>
          <w:p w14:paraId="6E4DC389" w14:textId="77777777" w:rsidR="001D44D5" w:rsidRDefault="001D44D5" w:rsidP="001D44D5">
            <w:pPr>
              <w:spacing w:line="276" w:lineRule="auto"/>
              <w:ind w:left="993"/>
              <w:jc w:val="both"/>
              <w:rPr>
                <w:rFonts w:ascii="Times New Roman" w:hAnsi="Times New Roman"/>
                <w:b/>
                <w:i/>
                <w:sz w:val="24"/>
                <w:szCs w:val="24"/>
                <w:lang w:val="en-GB"/>
              </w:rPr>
            </w:pPr>
            <w:proofErr w:type="spellStart"/>
            <w:r w:rsidRPr="000B144E">
              <w:rPr>
                <w:rFonts w:ascii="Times New Roman" w:hAnsi="Times New Roman"/>
                <w:b/>
                <w:i/>
                <w:sz w:val="24"/>
                <w:szCs w:val="24"/>
                <w:lang w:val="en-GB"/>
              </w:rPr>
              <w:t>Indeplinirea</w:t>
            </w:r>
            <w:proofErr w:type="spellEnd"/>
            <w:r w:rsidRPr="000B144E">
              <w:rPr>
                <w:rFonts w:ascii="Times New Roman" w:hAnsi="Times New Roman"/>
                <w:b/>
                <w:i/>
                <w:sz w:val="24"/>
                <w:szCs w:val="24"/>
                <w:lang w:val="en-GB"/>
              </w:rPr>
              <w:t xml:space="preserve"> </w:t>
            </w:r>
            <w:proofErr w:type="spellStart"/>
            <w:r w:rsidRPr="000B144E">
              <w:rPr>
                <w:rFonts w:ascii="Times New Roman" w:hAnsi="Times New Roman"/>
                <w:b/>
                <w:i/>
                <w:sz w:val="24"/>
                <w:szCs w:val="24"/>
                <w:lang w:val="en-GB"/>
              </w:rPr>
              <w:t>cerintei</w:t>
            </w:r>
            <w:proofErr w:type="spellEnd"/>
            <w:r w:rsidRPr="000B144E">
              <w:rPr>
                <w:rFonts w:ascii="Times New Roman" w:hAnsi="Times New Roman"/>
                <w:b/>
                <w:i/>
                <w:sz w:val="24"/>
                <w:szCs w:val="24"/>
                <w:lang w:val="en-GB"/>
              </w:rPr>
              <w:t xml:space="preserve"> </w:t>
            </w:r>
            <w:proofErr w:type="spellStart"/>
            <w:r w:rsidRPr="000B144E">
              <w:rPr>
                <w:rFonts w:ascii="Times New Roman" w:hAnsi="Times New Roman"/>
                <w:b/>
                <w:i/>
                <w:sz w:val="24"/>
                <w:szCs w:val="24"/>
                <w:lang w:val="en-GB"/>
              </w:rPr>
              <w:t>esentiale</w:t>
            </w:r>
            <w:proofErr w:type="spellEnd"/>
            <w:r w:rsidRPr="000B144E">
              <w:rPr>
                <w:rFonts w:ascii="Times New Roman" w:hAnsi="Times New Roman"/>
                <w:b/>
                <w:i/>
                <w:sz w:val="24"/>
                <w:szCs w:val="24"/>
                <w:lang w:val="en-GB"/>
              </w:rPr>
              <w:t xml:space="preserve"> </w:t>
            </w:r>
            <w:proofErr w:type="spellStart"/>
            <w:r>
              <w:rPr>
                <w:rFonts w:ascii="Times New Roman" w:hAnsi="Times New Roman"/>
                <w:b/>
                <w:i/>
                <w:sz w:val="24"/>
                <w:szCs w:val="24"/>
                <w:lang w:val="en-GB"/>
              </w:rPr>
              <w:t>privind</w:t>
            </w:r>
            <w:proofErr w:type="spellEnd"/>
            <w:r>
              <w:rPr>
                <w:rFonts w:ascii="Times New Roman" w:hAnsi="Times New Roman"/>
                <w:b/>
                <w:i/>
                <w:sz w:val="24"/>
                <w:szCs w:val="24"/>
                <w:lang w:val="en-GB"/>
              </w:rPr>
              <w:t xml:space="preserve"> </w:t>
            </w:r>
            <w:proofErr w:type="spellStart"/>
            <w:r>
              <w:rPr>
                <w:rFonts w:ascii="Times New Roman" w:hAnsi="Times New Roman"/>
                <w:b/>
                <w:i/>
                <w:sz w:val="24"/>
                <w:szCs w:val="24"/>
                <w:lang w:val="en-GB"/>
              </w:rPr>
              <w:t>distanta</w:t>
            </w:r>
            <w:proofErr w:type="spellEnd"/>
            <w:r>
              <w:rPr>
                <w:rFonts w:ascii="Times New Roman" w:hAnsi="Times New Roman"/>
                <w:b/>
                <w:i/>
                <w:sz w:val="24"/>
                <w:szCs w:val="24"/>
                <w:lang w:val="en-GB"/>
              </w:rPr>
              <w:t xml:space="preserve"> </w:t>
            </w:r>
            <w:proofErr w:type="spellStart"/>
            <w:r>
              <w:rPr>
                <w:rFonts w:ascii="Times New Roman" w:hAnsi="Times New Roman"/>
                <w:b/>
                <w:i/>
                <w:sz w:val="24"/>
                <w:szCs w:val="24"/>
                <w:lang w:val="en-GB"/>
              </w:rPr>
              <w:t>rutiera</w:t>
            </w:r>
            <w:proofErr w:type="spellEnd"/>
            <w:r>
              <w:rPr>
                <w:rFonts w:ascii="Times New Roman" w:hAnsi="Times New Roman"/>
                <w:b/>
                <w:i/>
                <w:sz w:val="24"/>
                <w:szCs w:val="24"/>
                <w:lang w:val="en-GB"/>
              </w:rPr>
              <w:t xml:space="preserve"> de maxim 1 km </w:t>
            </w:r>
            <w:r w:rsidRPr="000B144E">
              <w:rPr>
                <w:rFonts w:ascii="Times New Roman" w:hAnsi="Times New Roman"/>
                <w:b/>
                <w:i/>
                <w:sz w:val="24"/>
                <w:szCs w:val="24"/>
                <w:lang w:val="en-GB"/>
              </w:rPr>
              <w:t xml:space="preserve">fata de </w:t>
            </w:r>
            <w:proofErr w:type="spellStart"/>
            <w:r w:rsidRPr="000B144E">
              <w:rPr>
                <w:rFonts w:ascii="Times New Roman" w:hAnsi="Times New Roman"/>
                <w:b/>
                <w:i/>
                <w:sz w:val="24"/>
                <w:szCs w:val="24"/>
                <w:lang w:val="en-GB"/>
              </w:rPr>
              <w:t>sediul</w:t>
            </w:r>
            <w:proofErr w:type="spellEnd"/>
            <w:r w:rsidRPr="000B144E">
              <w:rPr>
                <w:rFonts w:ascii="Times New Roman" w:hAnsi="Times New Roman"/>
                <w:b/>
                <w:i/>
                <w:sz w:val="24"/>
                <w:szCs w:val="24"/>
                <w:lang w:val="en-GB"/>
              </w:rPr>
              <w:t xml:space="preserve"> </w:t>
            </w:r>
            <w:proofErr w:type="spellStart"/>
            <w:r w:rsidRPr="000B144E">
              <w:rPr>
                <w:rFonts w:ascii="Times New Roman" w:hAnsi="Times New Roman"/>
                <w:b/>
                <w:i/>
                <w:sz w:val="24"/>
                <w:szCs w:val="24"/>
                <w:lang w:val="en-GB"/>
              </w:rPr>
              <w:t>Universităţii</w:t>
            </w:r>
            <w:proofErr w:type="spellEnd"/>
            <w:r w:rsidRPr="000B144E">
              <w:rPr>
                <w:rFonts w:ascii="Times New Roman" w:hAnsi="Times New Roman"/>
                <w:b/>
                <w:i/>
                <w:sz w:val="24"/>
                <w:szCs w:val="24"/>
                <w:lang w:val="en-GB"/>
              </w:rPr>
              <w:t xml:space="preserve"> “</w:t>
            </w:r>
            <w:proofErr w:type="spellStart"/>
            <w:r w:rsidRPr="000B144E">
              <w:rPr>
                <w:rFonts w:ascii="Times New Roman" w:hAnsi="Times New Roman"/>
                <w:b/>
                <w:i/>
                <w:sz w:val="24"/>
                <w:szCs w:val="24"/>
                <w:lang w:val="en-GB"/>
              </w:rPr>
              <w:t>Dunărea</w:t>
            </w:r>
            <w:proofErr w:type="spellEnd"/>
            <w:r w:rsidRPr="000B144E">
              <w:rPr>
                <w:rFonts w:ascii="Times New Roman" w:hAnsi="Times New Roman"/>
                <w:b/>
                <w:i/>
                <w:sz w:val="24"/>
                <w:szCs w:val="24"/>
                <w:lang w:val="en-GB"/>
              </w:rPr>
              <w:t xml:space="preserve"> de Jos” din </w:t>
            </w:r>
            <w:proofErr w:type="spellStart"/>
            <w:r w:rsidRPr="000B144E">
              <w:rPr>
                <w:rFonts w:ascii="Times New Roman" w:hAnsi="Times New Roman"/>
                <w:b/>
                <w:i/>
                <w:sz w:val="24"/>
                <w:szCs w:val="24"/>
                <w:lang w:val="en-GB"/>
              </w:rPr>
              <w:t>Galaţi</w:t>
            </w:r>
            <w:proofErr w:type="spellEnd"/>
            <w:r w:rsidRPr="000B144E">
              <w:rPr>
                <w:rFonts w:ascii="Times New Roman" w:hAnsi="Times New Roman"/>
                <w:b/>
                <w:i/>
                <w:sz w:val="24"/>
                <w:szCs w:val="24"/>
                <w:lang w:val="en-GB"/>
              </w:rPr>
              <w:t xml:space="preserve"> </w:t>
            </w:r>
            <w:r w:rsidRPr="00E6778D">
              <w:rPr>
                <w:rFonts w:ascii="Times New Roman" w:hAnsi="Times New Roman"/>
                <w:b/>
                <w:i/>
                <w:sz w:val="24"/>
                <w:szCs w:val="24"/>
                <w:lang w:val="en-GB"/>
              </w:rPr>
              <w:t xml:space="preserve">pe </w:t>
            </w:r>
            <w:proofErr w:type="spellStart"/>
            <w:r w:rsidRPr="00E6778D">
              <w:rPr>
                <w:rFonts w:ascii="Times New Roman" w:hAnsi="Times New Roman"/>
                <w:b/>
                <w:i/>
                <w:sz w:val="24"/>
                <w:szCs w:val="24"/>
                <w:lang w:val="en-GB"/>
              </w:rPr>
              <w:t>sensul</w:t>
            </w:r>
            <w:proofErr w:type="spellEnd"/>
            <w:r>
              <w:rPr>
                <w:rFonts w:ascii="Times New Roman" w:hAnsi="Times New Roman"/>
                <w:b/>
                <w:i/>
                <w:sz w:val="24"/>
                <w:szCs w:val="24"/>
                <w:lang w:val="en-GB"/>
              </w:rPr>
              <w:t>:</w:t>
            </w:r>
            <w:r w:rsidRPr="00E6778D">
              <w:rPr>
                <w:rFonts w:ascii="Times New Roman" w:hAnsi="Times New Roman"/>
                <w:b/>
                <w:i/>
                <w:sz w:val="24"/>
                <w:szCs w:val="24"/>
                <w:lang w:val="en-GB"/>
              </w:rPr>
              <w:t xml:space="preserve"> Str. </w:t>
            </w:r>
            <w:proofErr w:type="spellStart"/>
            <w:r w:rsidRPr="00E6778D">
              <w:rPr>
                <w:rFonts w:ascii="Times New Roman" w:hAnsi="Times New Roman"/>
                <w:b/>
                <w:i/>
                <w:sz w:val="24"/>
                <w:szCs w:val="24"/>
                <w:lang w:val="en-GB"/>
              </w:rPr>
              <w:t>Domneasca</w:t>
            </w:r>
            <w:proofErr w:type="spellEnd"/>
            <w:r w:rsidRPr="00E6778D">
              <w:rPr>
                <w:rFonts w:ascii="Times New Roman" w:hAnsi="Times New Roman"/>
                <w:b/>
                <w:i/>
                <w:sz w:val="24"/>
                <w:szCs w:val="24"/>
                <w:lang w:val="en-GB"/>
              </w:rPr>
              <w:t xml:space="preserve"> nr. </w:t>
            </w:r>
            <w:r>
              <w:rPr>
                <w:rFonts w:ascii="Times New Roman" w:hAnsi="Times New Roman"/>
                <w:b/>
                <w:i/>
                <w:sz w:val="24"/>
                <w:szCs w:val="24"/>
                <w:lang w:val="en-GB"/>
              </w:rPr>
              <w:t xml:space="preserve">47 - </w:t>
            </w:r>
            <w:proofErr w:type="spellStart"/>
            <w:r>
              <w:rPr>
                <w:rFonts w:ascii="Times New Roman" w:hAnsi="Times New Roman"/>
                <w:b/>
                <w:i/>
                <w:sz w:val="24"/>
                <w:szCs w:val="24"/>
                <w:lang w:val="en-GB"/>
              </w:rPr>
              <w:t>cladirea</w:t>
            </w:r>
            <w:proofErr w:type="spellEnd"/>
            <w:r>
              <w:rPr>
                <w:rFonts w:ascii="Times New Roman" w:hAnsi="Times New Roman"/>
                <w:b/>
                <w:i/>
                <w:sz w:val="24"/>
                <w:szCs w:val="24"/>
                <w:lang w:val="en-GB"/>
              </w:rPr>
              <w:t xml:space="preserve"> </w:t>
            </w:r>
            <w:proofErr w:type="spellStart"/>
            <w:r>
              <w:rPr>
                <w:rFonts w:ascii="Times New Roman" w:hAnsi="Times New Roman"/>
                <w:b/>
                <w:i/>
                <w:sz w:val="24"/>
                <w:szCs w:val="24"/>
                <w:lang w:val="en-GB"/>
              </w:rPr>
              <w:t>ce</w:t>
            </w:r>
            <w:proofErr w:type="spellEnd"/>
            <w:r>
              <w:rPr>
                <w:rFonts w:ascii="Times New Roman" w:hAnsi="Times New Roman"/>
                <w:b/>
                <w:i/>
                <w:sz w:val="24"/>
                <w:szCs w:val="24"/>
                <w:lang w:val="en-GB"/>
              </w:rPr>
              <w:t xml:space="preserve"> face </w:t>
            </w:r>
            <w:proofErr w:type="spellStart"/>
            <w:r>
              <w:rPr>
                <w:rFonts w:ascii="Times New Roman" w:hAnsi="Times New Roman"/>
                <w:b/>
                <w:i/>
                <w:sz w:val="24"/>
                <w:szCs w:val="24"/>
                <w:lang w:val="en-GB"/>
              </w:rPr>
              <w:t>obiectul</w:t>
            </w:r>
            <w:proofErr w:type="spellEnd"/>
            <w:r>
              <w:rPr>
                <w:rFonts w:ascii="Times New Roman" w:hAnsi="Times New Roman"/>
                <w:b/>
                <w:i/>
                <w:sz w:val="24"/>
                <w:szCs w:val="24"/>
                <w:lang w:val="en-GB"/>
              </w:rPr>
              <w:t xml:space="preserve"> </w:t>
            </w:r>
            <w:proofErr w:type="spellStart"/>
            <w:r>
              <w:rPr>
                <w:rFonts w:ascii="Times New Roman" w:hAnsi="Times New Roman"/>
                <w:b/>
                <w:i/>
                <w:sz w:val="24"/>
                <w:szCs w:val="24"/>
                <w:lang w:val="en-GB"/>
              </w:rPr>
              <w:t>ofertei</w:t>
            </w:r>
            <w:proofErr w:type="spellEnd"/>
            <w:r w:rsidRPr="00E6778D">
              <w:rPr>
                <w:rFonts w:ascii="Times New Roman" w:hAnsi="Times New Roman"/>
                <w:b/>
                <w:i/>
                <w:sz w:val="24"/>
                <w:szCs w:val="24"/>
                <w:lang w:val="en-GB"/>
              </w:rPr>
              <w:t xml:space="preserve">, </w:t>
            </w:r>
            <w:proofErr w:type="spellStart"/>
            <w:r w:rsidRPr="00E6778D">
              <w:rPr>
                <w:rFonts w:ascii="Times New Roman" w:hAnsi="Times New Roman"/>
                <w:b/>
                <w:i/>
                <w:sz w:val="24"/>
                <w:szCs w:val="24"/>
                <w:lang w:val="en-GB"/>
              </w:rPr>
              <w:t>calculata</w:t>
            </w:r>
            <w:proofErr w:type="spellEnd"/>
            <w:r w:rsidRPr="00E6778D">
              <w:rPr>
                <w:rFonts w:ascii="Times New Roman" w:hAnsi="Times New Roman"/>
                <w:b/>
                <w:i/>
                <w:sz w:val="24"/>
                <w:szCs w:val="24"/>
                <w:lang w:val="en-GB"/>
              </w:rPr>
              <w:t xml:space="preserve"> pe </w:t>
            </w:r>
            <w:proofErr w:type="spellStart"/>
            <w:r w:rsidRPr="00E6778D">
              <w:rPr>
                <w:rFonts w:ascii="Times New Roman" w:hAnsi="Times New Roman"/>
                <w:b/>
                <w:i/>
                <w:sz w:val="24"/>
                <w:szCs w:val="24"/>
                <w:lang w:val="en-GB"/>
              </w:rPr>
              <w:t>ruta</w:t>
            </w:r>
            <w:proofErr w:type="spellEnd"/>
            <w:r w:rsidRPr="00E6778D">
              <w:rPr>
                <w:rFonts w:ascii="Times New Roman" w:hAnsi="Times New Roman"/>
                <w:b/>
                <w:i/>
                <w:sz w:val="24"/>
                <w:szCs w:val="24"/>
                <w:lang w:val="en-GB"/>
              </w:rPr>
              <w:t xml:space="preserve"> auto</w:t>
            </w:r>
            <w:r>
              <w:rPr>
                <w:rFonts w:ascii="Times New Roman" w:hAnsi="Times New Roman"/>
                <w:b/>
                <w:i/>
                <w:sz w:val="24"/>
                <w:szCs w:val="24"/>
                <w:lang w:val="en-GB"/>
              </w:rPr>
              <w:t xml:space="preserve">, </w:t>
            </w:r>
            <w:r w:rsidRPr="00E6778D">
              <w:rPr>
                <w:rFonts w:ascii="Times New Roman" w:hAnsi="Times New Roman"/>
                <w:b/>
                <w:i/>
                <w:sz w:val="24"/>
                <w:szCs w:val="24"/>
                <w:lang w:val="en-GB"/>
              </w:rPr>
              <w:t xml:space="preserve">se </w:t>
            </w:r>
            <w:proofErr w:type="spellStart"/>
            <w:r w:rsidRPr="00E6778D">
              <w:rPr>
                <w:rFonts w:ascii="Times New Roman" w:hAnsi="Times New Roman"/>
                <w:b/>
                <w:i/>
                <w:sz w:val="24"/>
                <w:szCs w:val="24"/>
                <w:lang w:val="en-GB"/>
              </w:rPr>
              <w:t>va</w:t>
            </w:r>
            <w:proofErr w:type="spellEnd"/>
            <w:r w:rsidRPr="00E6778D">
              <w:rPr>
                <w:rFonts w:ascii="Times New Roman" w:hAnsi="Times New Roman"/>
                <w:b/>
                <w:i/>
                <w:sz w:val="24"/>
                <w:szCs w:val="24"/>
                <w:lang w:val="en-GB"/>
              </w:rPr>
              <w:t xml:space="preserve"> face </w:t>
            </w:r>
            <w:proofErr w:type="spellStart"/>
            <w:r w:rsidRPr="00E6778D">
              <w:rPr>
                <w:rFonts w:ascii="Times New Roman" w:hAnsi="Times New Roman"/>
                <w:b/>
                <w:i/>
                <w:sz w:val="24"/>
                <w:szCs w:val="24"/>
                <w:lang w:val="en-GB"/>
              </w:rPr>
              <w:t>prin</w:t>
            </w:r>
            <w:proofErr w:type="spellEnd"/>
            <w:r w:rsidRPr="00E6778D">
              <w:rPr>
                <w:rFonts w:ascii="Times New Roman" w:hAnsi="Times New Roman"/>
                <w:b/>
                <w:i/>
                <w:sz w:val="24"/>
                <w:szCs w:val="24"/>
                <w:lang w:val="en-GB"/>
              </w:rPr>
              <w:t xml:space="preserve"> </w:t>
            </w:r>
            <w:proofErr w:type="spellStart"/>
            <w:r w:rsidRPr="00E6778D">
              <w:rPr>
                <w:rFonts w:ascii="Times New Roman" w:hAnsi="Times New Roman"/>
                <w:b/>
                <w:i/>
                <w:sz w:val="24"/>
                <w:szCs w:val="24"/>
                <w:lang w:val="en-GB"/>
              </w:rPr>
              <w:t>utilizarea</w:t>
            </w:r>
            <w:proofErr w:type="spellEnd"/>
            <w:r w:rsidRPr="00E6778D">
              <w:rPr>
                <w:rFonts w:ascii="Times New Roman" w:hAnsi="Times New Roman"/>
                <w:b/>
                <w:i/>
                <w:sz w:val="24"/>
                <w:szCs w:val="24"/>
                <w:lang w:val="en-GB"/>
              </w:rPr>
              <w:t xml:space="preserve"> </w:t>
            </w:r>
            <w:proofErr w:type="spellStart"/>
            <w:r w:rsidRPr="00E6778D">
              <w:rPr>
                <w:rFonts w:ascii="Times New Roman" w:hAnsi="Times New Roman"/>
                <w:b/>
                <w:i/>
                <w:sz w:val="24"/>
                <w:szCs w:val="24"/>
                <w:lang w:val="en-GB"/>
              </w:rPr>
              <w:t>paginii</w:t>
            </w:r>
            <w:proofErr w:type="spellEnd"/>
            <w:r w:rsidRPr="00E6778D">
              <w:rPr>
                <w:rFonts w:ascii="Times New Roman" w:hAnsi="Times New Roman"/>
                <w:b/>
                <w:i/>
                <w:sz w:val="24"/>
                <w:szCs w:val="24"/>
                <w:lang w:val="en-GB"/>
              </w:rPr>
              <w:t xml:space="preserve"> web </w:t>
            </w:r>
            <w:proofErr w:type="spellStart"/>
            <w:r w:rsidRPr="00E6778D">
              <w:rPr>
                <w:rFonts w:ascii="Times New Roman" w:hAnsi="Times New Roman"/>
                <w:b/>
                <w:i/>
                <w:sz w:val="24"/>
                <w:szCs w:val="24"/>
                <w:lang w:val="en-GB"/>
              </w:rPr>
              <w:t>sau</w:t>
            </w:r>
            <w:proofErr w:type="spellEnd"/>
            <w:r w:rsidRPr="00E6778D">
              <w:rPr>
                <w:rFonts w:ascii="Times New Roman" w:hAnsi="Times New Roman"/>
                <w:b/>
                <w:i/>
                <w:sz w:val="24"/>
                <w:szCs w:val="24"/>
                <w:lang w:val="en-GB"/>
              </w:rPr>
              <w:t xml:space="preserve"> a </w:t>
            </w:r>
            <w:proofErr w:type="spellStart"/>
            <w:r w:rsidRPr="00E6778D">
              <w:rPr>
                <w:rFonts w:ascii="Times New Roman" w:hAnsi="Times New Roman"/>
                <w:b/>
                <w:i/>
                <w:sz w:val="24"/>
                <w:szCs w:val="24"/>
                <w:lang w:val="en-GB"/>
              </w:rPr>
              <w:t>aplicatiei</w:t>
            </w:r>
            <w:proofErr w:type="spellEnd"/>
            <w:r w:rsidRPr="00E6778D">
              <w:rPr>
                <w:rFonts w:ascii="Times New Roman" w:hAnsi="Times New Roman"/>
                <w:b/>
                <w:i/>
                <w:sz w:val="24"/>
                <w:szCs w:val="24"/>
                <w:lang w:val="en-GB"/>
              </w:rPr>
              <w:t xml:space="preserve"> Google Maps (</w:t>
            </w:r>
            <w:hyperlink r:id="rId11" w:history="1">
              <w:r w:rsidRPr="00E6778D">
                <w:rPr>
                  <w:rFonts w:ascii="Times New Roman" w:hAnsi="Times New Roman"/>
                  <w:b/>
                  <w:i/>
                  <w:color w:val="0563C1"/>
                  <w:sz w:val="24"/>
                  <w:szCs w:val="24"/>
                  <w:u w:val="single"/>
                  <w:lang w:val="en-GB"/>
                </w:rPr>
                <w:t>https://www.google.com/maps</w:t>
              </w:r>
            </w:hyperlink>
            <w:r w:rsidRPr="00E6778D">
              <w:rPr>
                <w:rFonts w:ascii="Times New Roman" w:hAnsi="Times New Roman"/>
                <w:b/>
                <w:i/>
                <w:sz w:val="24"/>
                <w:szCs w:val="24"/>
                <w:lang w:val="en-GB"/>
              </w:rPr>
              <w:t xml:space="preserve">) </w:t>
            </w:r>
            <w:proofErr w:type="spellStart"/>
            <w:r w:rsidRPr="00E6778D">
              <w:rPr>
                <w:rFonts w:ascii="Times New Roman" w:hAnsi="Times New Roman"/>
                <w:b/>
                <w:i/>
                <w:sz w:val="24"/>
                <w:szCs w:val="24"/>
                <w:lang w:val="en-GB"/>
              </w:rPr>
              <w:t>si</w:t>
            </w:r>
            <w:proofErr w:type="spellEnd"/>
            <w:r w:rsidRPr="00E6778D">
              <w:rPr>
                <w:rFonts w:ascii="Times New Roman" w:hAnsi="Times New Roman"/>
                <w:b/>
                <w:i/>
                <w:sz w:val="24"/>
                <w:szCs w:val="24"/>
                <w:lang w:val="en-GB"/>
              </w:rPr>
              <w:t xml:space="preserve"> </w:t>
            </w:r>
            <w:proofErr w:type="spellStart"/>
            <w:r w:rsidRPr="00E6778D">
              <w:rPr>
                <w:rFonts w:ascii="Times New Roman" w:hAnsi="Times New Roman"/>
                <w:b/>
                <w:i/>
                <w:sz w:val="24"/>
                <w:szCs w:val="24"/>
                <w:lang w:val="en-GB"/>
              </w:rPr>
              <w:t>prezentarea</w:t>
            </w:r>
            <w:proofErr w:type="spellEnd"/>
            <w:r w:rsidRPr="00E6778D">
              <w:rPr>
                <w:rFonts w:ascii="Times New Roman" w:hAnsi="Times New Roman"/>
                <w:b/>
                <w:i/>
                <w:sz w:val="24"/>
                <w:szCs w:val="24"/>
                <w:lang w:val="en-GB"/>
              </w:rPr>
              <w:t xml:space="preserve"> </w:t>
            </w:r>
            <w:proofErr w:type="spellStart"/>
            <w:r w:rsidRPr="00E6778D">
              <w:rPr>
                <w:rFonts w:ascii="Times New Roman" w:hAnsi="Times New Roman"/>
                <w:b/>
                <w:i/>
                <w:sz w:val="24"/>
                <w:szCs w:val="24"/>
                <w:lang w:val="en-GB"/>
              </w:rPr>
              <w:t>traseului</w:t>
            </w:r>
            <w:proofErr w:type="spellEnd"/>
            <w:r w:rsidRPr="00E6778D">
              <w:rPr>
                <w:rFonts w:ascii="Times New Roman" w:hAnsi="Times New Roman"/>
                <w:b/>
                <w:i/>
                <w:sz w:val="24"/>
                <w:szCs w:val="24"/>
                <w:lang w:val="en-GB"/>
              </w:rPr>
              <w:t xml:space="preserve"> </w:t>
            </w:r>
            <w:proofErr w:type="spellStart"/>
            <w:r w:rsidRPr="00E6778D">
              <w:rPr>
                <w:rFonts w:ascii="Times New Roman" w:hAnsi="Times New Roman"/>
                <w:b/>
                <w:i/>
                <w:sz w:val="24"/>
                <w:szCs w:val="24"/>
                <w:lang w:val="en-GB"/>
              </w:rPr>
              <w:t>rutier</w:t>
            </w:r>
            <w:proofErr w:type="spellEnd"/>
            <w:r w:rsidRPr="00E6778D">
              <w:rPr>
                <w:rFonts w:ascii="Times New Roman" w:hAnsi="Times New Roman"/>
                <w:b/>
                <w:i/>
                <w:sz w:val="24"/>
                <w:szCs w:val="24"/>
                <w:lang w:val="en-GB"/>
              </w:rPr>
              <w:t xml:space="preserve"> (auto) </w:t>
            </w:r>
            <w:proofErr w:type="spellStart"/>
            <w:r w:rsidRPr="00E6778D">
              <w:rPr>
                <w:rFonts w:ascii="Times New Roman" w:hAnsi="Times New Roman"/>
                <w:b/>
                <w:i/>
                <w:sz w:val="24"/>
                <w:szCs w:val="24"/>
                <w:lang w:val="en-GB"/>
              </w:rPr>
              <w:t>solicitat</w:t>
            </w:r>
            <w:proofErr w:type="spellEnd"/>
            <w:r w:rsidRPr="00E6778D">
              <w:rPr>
                <w:rFonts w:ascii="Times New Roman" w:hAnsi="Times New Roman"/>
                <w:b/>
                <w:i/>
                <w:sz w:val="24"/>
                <w:szCs w:val="24"/>
                <w:lang w:val="en-GB"/>
              </w:rPr>
              <w:t xml:space="preserve"> </w:t>
            </w:r>
            <w:proofErr w:type="gramStart"/>
            <w:r w:rsidRPr="00E6778D">
              <w:rPr>
                <w:rFonts w:ascii="Times New Roman" w:hAnsi="Times New Roman"/>
                <w:b/>
                <w:i/>
                <w:sz w:val="24"/>
                <w:szCs w:val="24"/>
                <w:lang w:val="en-GB"/>
              </w:rPr>
              <w:t>in  format</w:t>
            </w:r>
            <w:proofErr w:type="gramEnd"/>
            <w:r w:rsidRPr="00E6778D">
              <w:rPr>
                <w:rFonts w:ascii="Times New Roman" w:hAnsi="Times New Roman"/>
                <w:b/>
                <w:i/>
                <w:sz w:val="24"/>
                <w:szCs w:val="24"/>
                <w:lang w:val="en-GB"/>
              </w:rPr>
              <w:t xml:space="preserve"> </w:t>
            </w:r>
            <w:proofErr w:type="spellStart"/>
            <w:r w:rsidRPr="00E6778D">
              <w:rPr>
                <w:rFonts w:ascii="Times New Roman" w:hAnsi="Times New Roman"/>
                <w:b/>
                <w:i/>
                <w:sz w:val="24"/>
                <w:szCs w:val="24"/>
                <w:lang w:val="en-GB"/>
              </w:rPr>
              <w:t>fizic</w:t>
            </w:r>
            <w:proofErr w:type="spellEnd"/>
            <w:r w:rsidRPr="00E6778D">
              <w:rPr>
                <w:rFonts w:ascii="Times New Roman" w:hAnsi="Times New Roman"/>
                <w:b/>
                <w:i/>
                <w:sz w:val="24"/>
                <w:szCs w:val="24"/>
                <w:lang w:val="en-GB"/>
              </w:rPr>
              <w:t xml:space="preserve"> </w:t>
            </w:r>
            <w:r>
              <w:rPr>
                <w:rFonts w:ascii="Times New Roman" w:hAnsi="Times New Roman"/>
                <w:b/>
                <w:i/>
                <w:sz w:val="24"/>
                <w:szCs w:val="24"/>
                <w:lang w:val="en-GB"/>
              </w:rPr>
              <w:t xml:space="preserve">A4 </w:t>
            </w:r>
            <w:r w:rsidRPr="00E6778D">
              <w:rPr>
                <w:rFonts w:ascii="Times New Roman" w:hAnsi="Times New Roman"/>
                <w:b/>
                <w:i/>
                <w:sz w:val="24"/>
                <w:szCs w:val="24"/>
                <w:lang w:val="en-GB"/>
              </w:rPr>
              <w:t>(print screen).</w:t>
            </w:r>
          </w:p>
          <w:p w14:paraId="38535B73" w14:textId="77777777" w:rsidR="001D44D5" w:rsidRDefault="001D44D5" w:rsidP="001D44D5">
            <w:pPr>
              <w:spacing w:line="276" w:lineRule="auto"/>
              <w:ind w:left="993"/>
              <w:jc w:val="both"/>
              <w:rPr>
                <w:rFonts w:ascii="Times New Roman" w:hAnsi="Times New Roman"/>
                <w:b/>
                <w:i/>
                <w:sz w:val="24"/>
                <w:szCs w:val="24"/>
                <w:lang w:val="en-GB"/>
              </w:rPr>
            </w:pPr>
          </w:p>
          <w:p w14:paraId="70E82E34" w14:textId="77777777" w:rsidR="001D44D5" w:rsidRPr="003E1487" w:rsidRDefault="001D44D5" w:rsidP="001D44D5">
            <w:pPr>
              <w:pStyle w:val="ListParagraph"/>
              <w:spacing w:line="276" w:lineRule="auto"/>
              <w:jc w:val="both"/>
              <w:rPr>
                <w:lang w:val="en-GB"/>
              </w:rPr>
            </w:pPr>
            <w:proofErr w:type="spellStart"/>
            <w:r w:rsidRPr="003E1487">
              <w:rPr>
                <w:lang w:val="en-GB"/>
              </w:rPr>
              <w:t>Numar</w:t>
            </w:r>
            <w:proofErr w:type="spellEnd"/>
            <w:r w:rsidRPr="003E1487">
              <w:rPr>
                <w:lang w:val="en-GB"/>
              </w:rPr>
              <w:t xml:space="preserve"> </w:t>
            </w:r>
            <w:proofErr w:type="spellStart"/>
            <w:r w:rsidRPr="003E1487">
              <w:rPr>
                <w:lang w:val="en-GB"/>
              </w:rPr>
              <w:t>servicii</w:t>
            </w:r>
            <w:proofErr w:type="spellEnd"/>
            <w:r w:rsidRPr="003E1487">
              <w:rPr>
                <w:lang w:val="en-GB"/>
              </w:rPr>
              <w:t xml:space="preserve">: </w:t>
            </w:r>
            <w:r>
              <w:rPr>
                <w:lang w:val="en-GB"/>
              </w:rPr>
              <w:t>2</w:t>
            </w:r>
            <w:r w:rsidRPr="003E1487">
              <w:rPr>
                <w:lang w:val="en-GB"/>
              </w:rPr>
              <w:t xml:space="preserve"> coffee break/</w:t>
            </w:r>
            <w:proofErr w:type="spellStart"/>
            <w:r w:rsidRPr="003E1487">
              <w:rPr>
                <w:lang w:val="en-GB"/>
              </w:rPr>
              <w:t>persoana</w:t>
            </w:r>
            <w:proofErr w:type="spellEnd"/>
            <w:r w:rsidRPr="003E1487">
              <w:rPr>
                <w:lang w:val="en-GB"/>
              </w:rPr>
              <w:t>/zi</w:t>
            </w:r>
          </w:p>
          <w:p w14:paraId="16418285" w14:textId="77777777" w:rsidR="001D44D5" w:rsidRDefault="001D44D5" w:rsidP="001D44D5">
            <w:pPr>
              <w:pStyle w:val="ListParagraph"/>
              <w:spacing w:line="276" w:lineRule="auto"/>
              <w:jc w:val="both"/>
              <w:rPr>
                <w:lang w:val="en-GB"/>
              </w:rPr>
            </w:pPr>
            <w:r w:rsidRPr="003E1487">
              <w:rPr>
                <w:lang w:val="en-GB"/>
              </w:rPr>
              <w:t xml:space="preserve">Tip </w:t>
            </w:r>
            <w:proofErr w:type="spellStart"/>
            <w:r w:rsidRPr="003E1487">
              <w:rPr>
                <w:lang w:val="en-GB"/>
              </w:rPr>
              <w:t>servire</w:t>
            </w:r>
            <w:proofErr w:type="spellEnd"/>
            <w:r w:rsidRPr="003E1487">
              <w:rPr>
                <w:lang w:val="en-GB"/>
              </w:rPr>
              <w:t xml:space="preserve">: </w:t>
            </w:r>
            <w:proofErr w:type="spellStart"/>
            <w:r w:rsidRPr="003E1487">
              <w:rPr>
                <w:lang w:val="en-GB"/>
              </w:rPr>
              <w:t>bufet</w:t>
            </w:r>
            <w:proofErr w:type="spellEnd"/>
            <w:r w:rsidRPr="003E1487">
              <w:rPr>
                <w:lang w:val="en-GB"/>
              </w:rPr>
              <w:t xml:space="preserve"> tip cocktail</w:t>
            </w:r>
          </w:p>
          <w:p w14:paraId="6A38E515" w14:textId="77777777" w:rsidR="001D44D5" w:rsidRPr="003E1487" w:rsidRDefault="001D44D5" w:rsidP="001D44D5">
            <w:pPr>
              <w:pStyle w:val="ListParagraph"/>
              <w:spacing w:line="276" w:lineRule="auto"/>
              <w:jc w:val="both"/>
              <w:rPr>
                <w:lang w:val="en-GB"/>
              </w:rPr>
            </w:pPr>
            <w:r w:rsidRPr="003E1487">
              <w:rPr>
                <w:lang w:val="en-GB"/>
              </w:rPr>
              <w:lastRenderedPageBreak/>
              <w:t xml:space="preserve">Logistica </w:t>
            </w:r>
            <w:proofErr w:type="spellStart"/>
            <w:r w:rsidRPr="003E1487">
              <w:rPr>
                <w:lang w:val="en-GB"/>
              </w:rPr>
              <w:t>solicitata</w:t>
            </w:r>
            <w:proofErr w:type="spellEnd"/>
            <w:r>
              <w:rPr>
                <w:lang w:val="en-GB"/>
              </w:rPr>
              <w:t xml:space="preserve"> </w:t>
            </w:r>
            <w:r w:rsidRPr="003E1487">
              <w:rPr>
                <w:lang w:val="en-GB"/>
              </w:rPr>
              <w:t>/</w:t>
            </w:r>
            <w:r>
              <w:rPr>
                <w:lang w:val="en-GB"/>
              </w:rPr>
              <w:t xml:space="preserve"> </w:t>
            </w:r>
            <w:r w:rsidRPr="003E1487">
              <w:rPr>
                <w:lang w:val="en-GB"/>
              </w:rPr>
              <w:t>coffee break</w:t>
            </w:r>
            <w:r>
              <w:rPr>
                <w:lang w:val="en-GB"/>
              </w:rPr>
              <w:t xml:space="preserve"> </w:t>
            </w:r>
            <w:r w:rsidRPr="003E1487">
              <w:rPr>
                <w:lang w:val="en-GB"/>
              </w:rPr>
              <w:t>/</w:t>
            </w:r>
            <w:r>
              <w:rPr>
                <w:lang w:val="en-GB"/>
              </w:rPr>
              <w:t xml:space="preserve"> </w:t>
            </w:r>
            <w:r w:rsidRPr="003E1487">
              <w:rPr>
                <w:lang w:val="en-GB"/>
              </w:rPr>
              <w:t>zi:</w:t>
            </w:r>
          </w:p>
          <w:p w14:paraId="23B93C62" w14:textId="77777777" w:rsidR="001D44D5" w:rsidRPr="005315D1" w:rsidRDefault="001D44D5" w:rsidP="001D44D5">
            <w:pPr>
              <w:pStyle w:val="ListParagraph"/>
              <w:spacing w:line="276" w:lineRule="auto"/>
              <w:ind w:left="1440"/>
              <w:jc w:val="both"/>
              <w:rPr>
                <w:lang w:val="nl-NL"/>
              </w:rPr>
            </w:pPr>
            <w:r w:rsidRPr="005315D1">
              <w:rPr>
                <w:lang w:val="nl-NL"/>
              </w:rPr>
              <w:t>- amenajare 2 zone de buffet cu mese si fete de masa;</w:t>
            </w:r>
          </w:p>
          <w:p w14:paraId="144E48B5" w14:textId="77777777" w:rsidR="001D44D5" w:rsidRPr="005315D1" w:rsidRDefault="001D44D5" w:rsidP="001D44D5">
            <w:pPr>
              <w:pStyle w:val="ListParagraph"/>
              <w:spacing w:line="276" w:lineRule="auto"/>
              <w:ind w:left="1440"/>
              <w:jc w:val="both"/>
              <w:rPr>
                <w:lang w:val="nl-NL"/>
              </w:rPr>
            </w:pPr>
            <w:r w:rsidRPr="005315D1">
              <w:rPr>
                <w:lang w:val="nl-NL"/>
              </w:rPr>
              <w:t>- mese cocktail – minim 12 buc. şi feţe de masă;</w:t>
            </w:r>
          </w:p>
          <w:p w14:paraId="1A47F7B6" w14:textId="77777777" w:rsidR="001D44D5" w:rsidRPr="005315D1" w:rsidRDefault="001D44D5" w:rsidP="001D44D5">
            <w:pPr>
              <w:pStyle w:val="ListParagraph"/>
              <w:spacing w:line="276" w:lineRule="auto"/>
              <w:ind w:left="1440"/>
              <w:jc w:val="both"/>
              <w:rPr>
                <w:lang w:val="nl-NL"/>
              </w:rPr>
            </w:pPr>
            <w:r w:rsidRPr="005315D1">
              <w:rPr>
                <w:lang w:val="nl-NL"/>
              </w:rPr>
              <w:t>- platouri inox/sticlă/porţelan şi cleşti inox;</w:t>
            </w:r>
          </w:p>
          <w:p w14:paraId="55F6BE2F" w14:textId="77777777" w:rsidR="001D44D5" w:rsidRPr="003E1487" w:rsidRDefault="001D44D5" w:rsidP="001D44D5">
            <w:pPr>
              <w:pStyle w:val="ListParagraph"/>
              <w:spacing w:line="276" w:lineRule="auto"/>
              <w:ind w:left="1440"/>
              <w:jc w:val="both"/>
              <w:rPr>
                <w:lang w:val="en-GB"/>
              </w:rPr>
            </w:pPr>
            <w:r w:rsidRPr="003E1487">
              <w:rPr>
                <w:lang w:val="en-GB"/>
              </w:rPr>
              <w:t xml:space="preserve">- </w:t>
            </w:r>
            <w:proofErr w:type="spellStart"/>
            <w:r w:rsidRPr="003E1487">
              <w:rPr>
                <w:lang w:val="en-GB"/>
              </w:rPr>
              <w:t>espresoare</w:t>
            </w:r>
            <w:proofErr w:type="spellEnd"/>
            <w:r w:rsidRPr="003E1487">
              <w:rPr>
                <w:lang w:val="en-GB"/>
              </w:rPr>
              <w:t xml:space="preserve"> </w:t>
            </w:r>
            <w:proofErr w:type="spellStart"/>
            <w:r w:rsidRPr="003E1487">
              <w:rPr>
                <w:lang w:val="en-GB"/>
              </w:rPr>
              <w:t>electrice</w:t>
            </w:r>
            <w:proofErr w:type="spellEnd"/>
            <w:r w:rsidRPr="003E1487">
              <w:rPr>
                <w:lang w:val="en-GB"/>
              </w:rPr>
              <w:t xml:space="preserve"> – minim </w:t>
            </w:r>
            <w:r>
              <w:rPr>
                <w:lang w:val="en-GB"/>
              </w:rPr>
              <w:t>2</w:t>
            </w:r>
            <w:r w:rsidRPr="003E1487">
              <w:rPr>
                <w:lang w:val="en-GB"/>
              </w:rPr>
              <w:t xml:space="preserve"> </w:t>
            </w:r>
            <w:proofErr w:type="spellStart"/>
            <w:r w:rsidRPr="003E1487">
              <w:rPr>
                <w:lang w:val="en-GB"/>
              </w:rPr>
              <w:t>buc</w:t>
            </w:r>
            <w:proofErr w:type="spellEnd"/>
            <w:proofErr w:type="gramStart"/>
            <w:r w:rsidRPr="003E1487">
              <w:rPr>
                <w:lang w:val="en-GB"/>
              </w:rPr>
              <w:t>.;</w:t>
            </w:r>
            <w:proofErr w:type="gramEnd"/>
          </w:p>
          <w:p w14:paraId="75EAEC55" w14:textId="77777777" w:rsidR="001D44D5" w:rsidRPr="003E1487" w:rsidRDefault="001D44D5" w:rsidP="001D44D5">
            <w:pPr>
              <w:pStyle w:val="ListParagraph"/>
              <w:spacing w:line="276" w:lineRule="auto"/>
              <w:ind w:left="1440"/>
              <w:jc w:val="both"/>
              <w:rPr>
                <w:lang w:val="en-GB"/>
              </w:rPr>
            </w:pPr>
            <w:r w:rsidRPr="003E1487">
              <w:rPr>
                <w:lang w:val="en-GB"/>
              </w:rPr>
              <w:t xml:space="preserve">- </w:t>
            </w:r>
            <w:proofErr w:type="spellStart"/>
            <w:r w:rsidRPr="003E1487">
              <w:rPr>
                <w:lang w:val="en-GB"/>
              </w:rPr>
              <w:t>dispensere</w:t>
            </w:r>
            <w:proofErr w:type="spellEnd"/>
            <w:r w:rsidRPr="003E1487">
              <w:rPr>
                <w:lang w:val="en-GB"/>
              </w:rPr>
              <w:t xml:space="preserve"> din inox </w:t>
            </w:r>
            <w:proofErr w:type="spellStart"/>
            <w:r w:rsidRPr="003E1487">
              <w:rPr>
                <w:lang w:val="en-GB"/>
              </w:rPr>
              <w:t>pentru</w:t>
            </w:r>
            <w:proofErr w:type="spellEnd"/>
            <w:r w:rsidRPr="003E1487">
              <w:rPr>
                <w:lang w:val="en-GB"/>
              </w:rPr>
              <w:t xml:space="preserve"> </w:t>
            </w:r>
            <w:proofErr w:type="spellStart"/>
            <w:r w:rsidRPr="003E1487">
              <w:rPr>
                <w:lang w:val="en-GB"/>
              </w:rPr>
              <w:t>bauturi</w:t>
            </w:r>
            <w:proofErr w:type="spellEnd"/>
            <w:r w:rsidRPr="003E1487">
              <w:rPr>
                <w:lang w:val="en-GB"/>
              </w:rPr>
              <w:t xml:space="preserve"> </w:t>
            </w:r>
            <w:proofErr w:type="spellStart"/>
            <w:r w:rsidRPr="003E1487">
              <w:rPr>
                <w:lang w:val="en-GB"/>
              </w:rPr>
              <w:t>calde</w:t>
            </w:r>
            <w:proofErr w:type="spellEnd"/>
            <w:r w:rsidRPr="003E1487">
              <w:rPr>
                <w:lang w:val="en-GB"/>
              </w:rPr>
              <w:t xml:space="preserve"> (</w:t>
            </w:r>
            <w:proofErr w:type="spellStart"/>
            <w:r w:rsidRPr="003E1487">
              <w:rPr>
                <w:lang w:val="en-GB"/>
              </w:rPr>
              <w:t>ceai</w:t>
            </w:r>
            <w:proofErr w:type="spellEnd"/>
            <w:r w:rsidRPr="003E1487">
              <w:rPr>
                <w:lang w:val="en-GB"/>
              </w:rPr>
              <w:t xml:space="preserve">) – minim </w:t>
            </w:r>
            <w:r>
              <w:rPr>
                <w:lang w:val="en-GB"/>
              </w:rPr>
              <w:t>2</w:t>
            </w:r>
            <w:r w:rsidRPr="003E1487">
              <w:rPr>
                <w:lang w:val="en-GB"/>
              </w:rPr>
              <w:t xml:space="preserve"> </w:t>
            </w:r>
            <w:proofErr w:type="spellStart"/>
            <w:r w:rsidRPr="003E1487">
              <w:rPr>
                <w:lang w:val="en-GB"/>
              </w:rPr>
              <w:t>buc</w:t>
            </w:r>
            <w:proofErr w:type="spellEnd"/>
            <w:proofErr w:type="gramStart"/>
            <w:r w:rsidRPr="003E1487">
              <w:rPr>
                <w:lang w:val="en-GB"/>
              </w:rPr>
              <w:t>.;</w:t>
            </w:r>
            <w:proofErr w:type="gramEnd"/>
          </w:p>
          <w:p w14:paraId="50798239" w14:textId="77777777" w:rsidR="001D44D5" w:rsidRPr="003E1487" w:rsidRDefault="001D44D5" w:rsidP="001D44D5">
            <w:pPr>
              <w:pStyle w:val="ListParagraph"/>
              <w:spacing w:line="276" w:lineRule="auto"/>
              <w:ind w:left="1440"/>
              <w:jc w:val="both"/>
              <w:rPr>
                <w:lang w:val="en-GB"/>
              </w:rPr>
            </w:pPr>
            <w:r w:rsidRPr="003E1487">
              <w:rPr>
                <w:lang w:val="en-GB"/>
              </w:rPr>
              <w:t xml:space="preserve">- </w:t>
            </w:r>
            <w:proofErr w:type="spellStart"/>
            <w:r w:rsidRPr="003E1487">
              <w:rPr>
                <w:lang w:val="en-GB"/>
              </w:rPr>
              <w:t>farfurii</w:t>
            </w:r>
            <w:proofErr w:type="spellEnd"/>
            <w:r w:rsidRPr="003E1487">
              <w:rPr>
                <w:lang w:val="en-GB"/>
              </w:rPr>
              <w:t xml:space="preserve"> </w:t>
            </w:r>
            <w:proofErr w:type="spellStart"/>
            <w:r w:rsidRPr="003E1487">
              <w:rPr>
                <w:lang w:val="en-GB"/>
              </w:rPr>
              <w:t>gustari</w:t>
            </w:r>
            <w:proofErr w:type="spellEnd"/>
            <w:r w:rsidRPr="003E1487">
              <w:rPr>
                <w:lang w:val="en-GB"/>
              </w:rPr>
              <w:t xml:space="preserve">, desert </w:t>
            </w:r>
            <w:proofErr w:type="spellStart"/>
            <w:r w:rsidRPr="003E1487">
              <w:rPr>
                <w:lang w:val="en-GB"/>
              </w:rPr>
              <w:t>si</w:t>
            </w:r>
            <w:proofErr w:type="spellEnd"/>
            <w:r w:rsidRPr="003E1487">
              <w:rPr>
                <w:lang w:val="en-GB"/>
              </w:rPr>
              <w:t xml:space="preserve"> </w:t>
            </w:r>
            <w:proofErr w:type="spellStart"/>
            <w:r w:rsidRPr="003E1487">
              <w:rPr>
                <w:lang w:val="en-GB"/>
              </w:rPr>
              <w:t>fructe</w:t>
            </w:r>
            <w:proofErr w:type="spellEnd"/>
            <w:r w:rsidRPr="003E1487">
              <w:rPr>
                <w:lang w:val="en-GB"/>
              </w:rPr>
              <w:t xml:space="preserve">- din </w:t>
            </w:r>
            <w:proofErr w:type="spellStart"/>
            <w:proofErr w:type="gramStart"/>
            <w:r w:rsidRPr="003E1487">
              <w:rPr>
                <w:lang w:val="en-GB"/>
              </w:rPr>
              <w:t>porţelan</w:t>
            </w:r>
            <w:proofErr w:type="spellEnd"/>
            <w:r w:rsidRPr="003E1487">
              <w:rPr>
                <w:lang w:val="en-GB"/>
              </w:rPr>
              <w:t>;</w:t>
            </w:r>
            <w:proofErr w:type="gramEnd"/>
          </w:p>
          <w:p w14:paraId="60859C99" w14:textId="77777777" w:rsidR="001D44D5" w:rsidRPr="003E1487" w:rsidRDefault="001D44D5" w:rsidP="001D44D5">
            <w:pPr>
              <w:pStyle w:val="ListParagraph"/>
              <w:spacing w:line="276" w:lineRule="auto"/>
              <w:ind w:left="1440"/>
              <w:jc w:val="both"/>
              <w:rPr>
                <w:lang w:val="en-GB"/>
              </w:rPr>
            </w:pPr>
            <w:r w:rsidRPr="003E1487">
              <w:rPr>
                <w:lang w:val="en-GB"/>
              </w:rPr>
              <w:t xml:space="preserve">- </w:t>
            </w:r>
            <w:proofErr w:type="spellStart"/>
            <w:r w:rsidRPr="003E1487">
              <w:rPr>
                <w:lang w:val="en-GB"/>
              </w:rPr>
              <w:t>tacâmuri</w:t>
            </w:r>
            <w:proofErr w:type="spellEnd"/>
            <w:r w:rsidRPr="003E1487">
              <w:rPr>
                <w:lang w:val="en-GB"/>
              </w:rPr>
              <w:t xml:space="preserve"> din </w:t>
            </w:r>
            <w:proofErr w:type="gramStart"/>
            <w:r w:rsidRPr="003E1487">
              <w:rPr>
                <w:lang w:val="en-GB"/>
              </w:rPr>
              <w:t>inox;</w:t>
            </w:r>
            <w:proofErr w:type="gramEnd"/>
          </w:p>
          <w:p w14:paraId="00D575E6" w14:textId="77777777" w:rsidR="001D44D5" w:rsidRPr="003E1487" w:rsidRDefault="001D44D5" w:rsidP="001D44D5">
            <w:pPr>
              <w:pStyle w:val="ListParagraph"/>
              <w:spacing w:line="276" w:lineRule="auto"/>
              <w:ind w:left="1440"/>
              <w:jc w:val="both"/>
              <w:rPr>
                <w:lang w:val="en-GB"/>
              </w:rPr>
            </w:pPr>
            <w:r w:rsidRPr="003E1487">
              <w:rPr>
                <w:lang w:val="en-GB"/>
              </w:rPr>
              <w:t xml:space="preserve">- </w:t>
            </w:r>
            <w:proofErr w:type="spellStart"/>
            <w:r w:rsidRPr="003E1487">
              <w:rPr>
                <w:lang w:val="en-GB"/>
              </w:rPr>
              <w:t>pahare</w:t>
            </w:r>
            <w:proofErr w:type="spellEnd"/>
            <w:r w:rsidRPr="003E1487">
              <w:rPr>
                <w:lang w:val="en-GB"/>
              </w:rPr>
              <w:t xml:space="preserve"> din </w:t>
            </w:r>
            <w:proofErr w:type="spellStart"/>
            <w:proofErr w:type="gramStart"/>
            <w:r w:rsidRPr="003E1487">
              <w:rPr>
                <w:lang w:val="en-GB"/>
              </w:rPr>
              <w:t>sticlă</w:t>
            </w:r>
            <w:proofErr w:type="spellEnd"/>
            <w:r w:rsidRPr="003E1487">
              <w:rPr>
                <w:lang w:val="en-GB"/>
              </w:rPr>
              <w:t>;</w:t>
            </w:r>
            <w:proofErr w:type="gramEnd"/>
            <w:r w:rsidRPr="003E1487">
              <w:rPr>
                <w:lang w:val="en-GB"/>
              </w:rPr>
              <w:tab/>
            </w:r>
          </w:p>
          <w:p w14:paraId="1818A3A4" w14:textId="77777777" w:rsidR="001D44D5" w:rsidRPr="003E1487" w:rsidRDefault="001D44D5" w:rsidP="001D44D5">
            <w:pPr>
              <w:pStyle w:val="ListParagraph"/>
              <w:spacing w:line="276" w:lineRule="auto"/>
              <w:ind w:left="1440"/>
              <w:jc w:val="both"/>
              <w:rPr>
                <w:lang w:val="en-GB"/>
              </w:rPr>
            </w:pPr>
            <w:r w:rsidRPr="003E1487">
              <w:rPr>
                <w:lang w:val="en-GB"/>
              </w:rPr>
              <w:t xml:space="preserve">- cesti </w:t>
            </w:r>
            <w:proofErr w:type="spellStart"/>
            <w:r w:rsidRPr="003E1487">
              <w:rPr>
                <w:lang w:val="en-GB"/>
              </w:rPr>
              <w:t>cafea</w:t>
            </w:r>
            <w:proofErr w:type="spellEnd"/>
            <w:r w:rsidRPr="003E1487">
              <w:rPr>
                <w:lang w:val="en-GB"/>
              </w:rPr>
              <w:t xml:space="preserve"> </w:t>
            </w:r>
            <w:proofErr w:type="spellStart"/>
            <w:r w:rsidRPr="003E1487">
              <w:rPr>
                <w:lang w:val="en-GB"/>
              </w:rPr>
              <w:t>si</w:t>
            </w:r>
            <w:proofErr w:type="spellEnd"/>
            <w:r w:rsidRPr="003E1487">
              <w:rPr>
                <w:lang w:val="en-GB"/>
              </w:rPr>
              <w:t xml:space="preserve"> </w:t>
            </w:r>
            <w:proofErr w:type="spellStart"/>
            <w:r w:rsidRPr="003E1487">
              <w:rPr>
                <w:lang w:val="en-GB"/>
              </w:rPr>
              <w:t>cani</w:t>
            </w:r>
            <w:proofErr w:type="spellEnd"/>
            <w:r w:rsidRPr="003E1487">
              <w:rPr>
                <w:lang w:val="en-GB"/>
              </w:rPr>
              <w:t xml:space="preserve"> </w:t>
            </w:r>
            <w:proofErr w:type="spellStart"/>
            <w:r w:rsidRPr="003E1487">
              <w:rPr>
                <w:lang w:val="en-GB"/>
              </w:rPr>
              <w:t>ceai</w:t>
            </w:r>
            <w:proofErr w:type="spellEnd"/>
            <w:r w:rsidRPr="003E1487">
              <w:rPr>
                <w:lang w:val="en-GB"/>
              </w:rPr>
              <w:t xml:space="preserve"> din </w:t>
            </w:r>
            <w:proofErr w:type="spellStart"/>
            <w:proofErr w:type="gramStart"/>
            <w:r w:rsidRPr="003E1487">
              <w:rPr>
                <w:lang w:val="en-GB"/>
              </w:rPr>
              <w:t>portelan</w:t>
            </w:r>
            <w:proofErr w:type="spellEnd"/>
            <w:r w:rsidRPr="003E1487">
              <w:rPr>
                <w:lang w:val="en-GB"/>
              </w:rPr>
              <w:t>;</w:t>
            </w:r>
            <w:proofErr w:type="gramEnd"/>
            <w:r w:rsidRPr="003E1487">
              <w:rPr>
                <w:lang w:val="en-GB"/>
              </w:rPr>
              <w:t xml:space="preserve"> </w:t>
            </w:r>
          </w:p>
          <w:p w14:paraId="044A8F11" w14:textId="77777777" w:rsidR="001D44D5" w:rsidRPr="003E1487" w:rsidRDefault="001D44D5" w:rsidP="001D44D5">
            <w:pPr>
              <w:pStyle w:val="ListParagraph"/>
              <w:spacing w:line="276" w:lineRule="auto"/>
              <w:ind w:left="1440"/>
              <w:jc w:val="both"/>
              <w:rPr>
                <w:lang w:val="en-GB"/>
              </w:rPr>
            </w:pPr>
            <w:r w:rsidRPr="003E1487">
              <w:rPr>
                <w:lang w:val="en-GB"/>
              </w:rPr>
              <w:t xml:space="preserve">- </w:t>
            </w:r>
            <w:proofErr w:type="spellStart"/>
            <w:r w:rsidRPr="003E1487">
              <w:rPr>
                <w:lang w:val="en-GB"/>
              </w:rPr>
              <w:t>spatule</w:t>
            </w:r>
            <w:proofErr w:type="spellEnd"/>
            <w:r w:rsidRPr="003E1487">
              <w:rPr>
                <w:lang w:val="en-GB"/>
              </w:rPr>
              <w:t xml:space="preserve">, </w:t>
            </w:r>
            <w:proofErr w:type="spellStart"/>
            <w:r w:rsidRPr="003E1487">
              <w:rPr>
                <w:lang w:val="en-GB"/>
              </w:rPr>
              <w:t>servetele</w:t>
            </w:r>
            <w:proofErr w:type="spellEnd"/>
            <w:r w:rsidRPr="003E1487">
              <w:rPr>
                <w:lang w:val="en-GB"/>
              </w:rPr>
              <w:t xml:space="preserve"> </w:t>
            </w:r>
            <w:proofErr w:type="spellStart"/>
            <w:r w:rsidRPr="003E1487">
              <w:rPr>
                <w:lang w:val="en-GB"/>
              </w:rPr>
              <w:t>si</w:t>
            </w:r>
            <w:proofErr w:type="spellEnd"/>
            <w:r w:rsidRPr="003E1487">
              <w:rPr>
                <w:lang w:val="en-GB"/>
              </w:rPr>
              <w:t xml:space="preserve"> </w:t>
            </w:r>
            <w:proofErr w:type="spellStart"/>
            <w:r w:rsidRPr="003E1487">
              <w:rPr>
                <w:lang w:val="en-GB"/>
              </w:rPr>
              <w:t>alte</w:t>
            </w:r>
            <w:proofErr w:type="spellEnd"/>
            <w:r w:rsidRPr="003E1487">
              <w:rPr>
                <w:lang w:val="en-GB"/>
              </w:rPr>
              <w:t xml:space="preserve"> </w:t>
            </w:r>
            <w:proofErr w:type="spellStart"/>
            <w:proofErr w:type="gramStart"/>
            <w:r w:rsidRPr="003E1487">
              <w:rPr>
                <w:lang w:val="en-GB"/>
              </w:rPr>
              <w:t>consumabile</w:t>
            </w:r>
            <w:proofErr w:type="spellEnd"/>
            <w:r w:rsidRPr="003E1487">
              <w:rPr>
                <w:lang w:val="en-GB"/>
              </w:rPr>
              <w:t>;</w:t>
            </w:r>
            <w:proofErr w:type="gramEnd"/>
          </w:p>
          <w:p w14:paraId="3B5F3EE7" w14:textId="77777777" w:rsidR="001D44D5" w:rsidRDefault="001D44D5" w:rsidP="001D44D5">
            <w:pPr>
              <w:pStyle w:val="ListParagraph"/>
              <w:spacing w:line="276" w:lineRule="auto"/>
              <w:ind w:left="1440"/>
              <w:jc w:val="both"/>
              <w:rPr>
                <w:lang w:val="en-GB"/>
              </w:rPr>
            </w:pPr>
            <w:r w:rsidRPr="003E1487">
              <w:rPr>
                <w:lang w:val="en-GB"/>
              </w:rPr>
              <w:t xml:space="preserve">- personal </w:t>
            </w:r>
            <w:proofErr w:type="spellStart"/>
            <w:r w:rsidRPr="003E1487">
              <w:rPr>
                <w:lang w:val="en-GB"/>
              </w:rPr>
              <w:t>calificat</w:t>
            </w:r>
            <w:proofErr w:type="spellEnd"/>
            <w:r w:rsidRPr="003E1487">
              <w:rPr>
                <w:lang w:val="en-GB"/>
              </w:rPr>
              <w:t>.</w:t>
            </w:r>
          </w:p>
          <w:p w14:paraId="4FFCFD32" w14:textId="77777777" w:rsidR="001D44D5" w:rsidRPr="003E1487" w:rsidRDefault="001D44D5" w:rsidP="001D44D5">
            <w:pPr>
              <w:pStyle w:val="ListParagraph"/>
              <w:spacing w:line="276" w:lineRule="auto"/>
              <w:jc w:val="both"/>
              <w:rPr>
                <w:lang w:val="en-GB"/>
              </w:rPr>
            </w:pPr>
            <w:proofErr w:type="spellStart"/>
            <w:r w:rsidRPr="003E1487">
              <w:rPr>
                <w:lang w:val="en-GB"/>
              </w:rPr>
              <w:t>Structura</w:t>
            </w:r>
            <w:proofErr w:type="spellEnd"/>
            <w:r w:rsidRPr="003E1487">
              <w:rPr>
                <w:lang w:val="en-GB"/>
              </w:rPr>
              <w:t xml:space="preserve"> </w:t>
            </w:r>
            <w:proofErr w:type="spellStart"/>
            <w:r w:rsidRPr="003E1487">
              <w:rPr>
                <w:lang w:val="en-GB"/>
              </w:rPr>
              <w:t>meniu</w:t>
            </w:r>
            <w:proofErr w:type="spellEnd"/>
            <w:r w:rsidRPr="003E1487">
              <w:rPr>
                <w:lang w:val="en-GB"/>
              </w:rPr>
              <w:t xml:space="preserve"> coffee break</w:t>
            </w:r>
            <w:r>
              <w:rPr>
                <w:lang w:val="en-GB"/>
              </w:rPr>
              <w:t xml:space="preserve"> </w:t>
            </w:r>
            <w:proofErr w:type="spellStart"/>
            <w:r>
              <w:rPr>
                <w:lang w:val="en-GB"/>
              </w:rPr>
              <w:t>solicitat</w:t>
            </w:r>
            <w:proofErr w:type="spellEnd"/>
            <w:r>
              <w:rPr>
                <w:lang w:val="en-GB"/>
              </w:rPr>
              <w:t xml:space="preserve"> </w:t>
            </w:r>
            <w:r w:rsidRPr="003E1487">
              <w:rPr>
                <w:lang w:val="en-GB"/>
              </w:rPr>
              <w:t>/</w:t>
            </w:r>
            <w:r>
              <w:rPr>
                <w:lang w:val="en-GB"/>
              </w:rPr>
              <w:t xml:space="preserve"> </w:t>
            </w:r>
            <w:proofErr w:type="spellStart"/>
            <w:r w:rsidRPr="003E1487">
              <w:rPr>
                <w:lang w:val="en-GB"/>
              </w:rPr>
              <w:t>persoana</w:t>
            </w:r>
            <w:proofErr w:type="spellEnd"/>
            <w:r>
              <w:rPr>
                <w:lang w:val="en-GB"/>
              </w:rPr>
              <w:t xml:space="preserve"> </w:t>
            </w:r>
            <w:r w:rsidRPr="003E1487">
              <w:rPr>
                <w:lang w:val="en-GB"/>
              </w:rPr>
              <w:t>/</w:t>
            </w:r>
            <w:r>
              <w:rPr>
                <w:lang w:val="en-GB"/>
              </w:rPr>
              <w:t xml:space="preserve"> </w:t>
            </w:r>
            <w:r w:rsidRPr="003E1487">
              <w:rPr>
                <w:lang w:val="en-GB"/>
              </w:rPr>
              <w:t>zi:</w:t>
            </w:r>
          </w:p>
          <w:p w14:paraId="378A3E15" w14:textId="77777777" w:rsidR="001D44D5" w:rsidRPr="003E1487" w:rsidRDefault="001D44D5" w:rsidP="001D44D5">
            <w:pPr>
              <w:pStyle w:val="ListParagraph"/>
              <w:spacing w:line="276" w:lineRule="auto"/>
              <w:ind w:left="1440"/>
              <w:jc w:val="both"/>
              <w:rPr>
                <w:lang w:val="en-GB"/>
              </w:rPr>
            </w:pPr>
            <w:r w:rsidRPr="003E1487">
              <w:rPr>
                <w:lang w:val="en-GB"/>
              </w:rPr>
              <w:t xml:space="preserve">- </w:t>
            </w:r>
            <w:proofErr w:type="spellStart"/>
            <w:r w:rsidRPr="003E1487">
              <w:rPr>
                <w:lang w:val="en-GB"/>
              </w:rPr>
              <w:t>cafea</w:t>
            </w:r>
            <w:proofErr w:type="spellEnd"/>
            <w:r w:rsidRPr="003E1487">
              <w:rPr>
                <w:lang w:val="en-GB"/>
              </w:rPr>
              <w:t xml:space="preserve"> espresso </w:t>
            </w:r>
            <w:proofErr w:type="spellStart"/>
            <w:r w:rsidRPr="003E1487">
              <w:rPr>
                <w:lang w:val="en-GB"/>
              </w:rPr>
              <w:t>si</w:t>
            </w:r>
            <w:proofErr w:type="spellEnd"/>
            <w:r w:rsidRPr="003E1487">
              <w:rPr>
                <w:lang w:val="en-GB"/>
              </w:rPr>
              <w:t xml:space="preserve"> cappuccino - </w:t>
            </w:r>
            <w:proofErr w:type="spellStart"/>
            <w:proofErr w:type="gramStart"/>
            <w:r w:rsidRPr="003E1487">
              <w:rPr>
                <w:lang w:val="en-GB"/>
              </w:rPr>
              <w:t>nelimitat</w:t>
            </w:r>
            <w:proofErr w:type="spellEnd"/>
            <w:r w:rsidRPr="003E1487">
              <w:rPr>
                <w:lang w:val="en-GB"/>
              </w:rPr>
              <w:t>;</w:t>
            </w:r>
            <w:proofErr w:type="gramEnd"/>
          </w:p>
          <w:p w14:paraId="4D7C7A14" w14:textId="77777777" w:rsidR="001D44D5" w:rsidRPr="003E1487" w:rsidRDefault="001D44D5" w:rsidP="001D44D5">
            <w:pPr>
              <w:pStyle w:val="ListParagraph"/>
              <w:spacing w:line="276" w:lineRule="auto"/>
              <w:ind w:left="1440"/>
              <w:jc w:val="both"/>
              <w:rPr>
                <w:lang w:val="en-GB"/>
              </w:rPr>
            </w:pPr>
            <w:r w:rsidRPr="003E1487">
              <w:rPr>
                <w:lang w:val="en-GB"/>
              </w:rPr>
              <w:t xml:space="preserve">- </w:t>
            </w:r>
            <w:proofErr w:type="spellStart"/>
            <w:r w:rsidRPr="003E1487">
              <w:rPr>
                <w:lang w:val="en-GB"/>
              </w:rPr>
              <w:t>ceai</w:t>
            </w:r>
            <w:proofErr w:type="spellEnd"/>
            <w:r w:rsidRPr="003E1487">
              <w:rPr>
                <w:lang w:val="en-GB"/>
              </w:rPr>
              <w:t xml:space="preserve"> (minim 4 </w:t>
            </w:r>
            <w:proofErr w:type="spellStart"/>
            <w:r w:rsidRPr="003E1487">
              <w:rPr>
                <w:lang w:val="en-GB"/>
              </w:rPr>
              <w:t>sortimente</w:t>
            </w:r>
            <w:proofErr w:type="spellEnd"/>
            <w:r w:rsidRPr="003E1487">
              <w:rPr>
                <w:lang w:val="en-GB"/>
              </w:rPr>
              <w:t xml:space="preserve">) - </w:t>
            </w:r>
            <w:proofErr w:type="spellStart"/>
            <w:proofErr w:type="gramStart"/>
            <w:r w:rsidRPr="003E1487">
              <w:rPr>
                <w:lang w:val="en-GB"/>
              </w:rPr>
              <w:t>nelimitat</w:t>
            </w:r>
            <w:proofErr w:type="spellEnd"/>
            <w:r w:rsidRPr="003E1487">
              <w:rPr>
                <w:lang w:val="en-GB"/>
              </w:rPr>
              <w:t>;</w:t>
            </w:r>
            <w:proofErr w:type="gramEnd"/>
          </w:p>
          <w:p w14:paraId="3B6431EC" w14:textId="77777777" w:rsidR="001D44D5" w:rsidRPr="003E1487" w:rsidRDefault="001D44D5" w:rsidP="001D44D5">
            <w:pPr>
              <w:pStyle w:val="ListParagraph"/>
              <w:spacing w:line="276" w:lineRule="auto"/>
              <w:ind w:left="1440"/>
              <w:jc w:val="both"/>
              <w:rPr>
                <w:lang w:val="en-GB"/>
              </w:rPr>
            </w:pPr>
            <w:r w:rsidRPr="003E1487">
              <w:rPr>
                <w:lang w:val="en-GB"/>
              </w:rPr>
              <w:t xml:space="preserve">- </w:t>
            </w:r>
            <w:proofErr w:type="spellStart"/>
            <w:r w:rsidRPr="003E1487">
              <w:rPr>
                <w:lang w:val="en-GB"/>
              </w:rPr>
              <w:t>zahăr</w:t>
            </w:r>
            <w:proofErr w:type="spellEnd"/>
            <w:r w:rsidRPr="003E1487">
              <w:rPr>
                <w:lang w:val="en-GB"/>
              </w:rPr>
              <w:t xml:space="preserve"> </w:t>
            </w:r>
            <w:proofErr w:type="spellStart"/>
            <w:r w:rsidRPr="003E1487">
              <w:rPr>
                <w:lang w:val="en-GB"/>
              </w:rPr>
              <w:t>alb</w:t>
            </w:r>
            <w:proofErr w:type="spellEnd"/>
            <w:r w:rsidRPr="003E1487">
              <w:rPr>
                <w:lang w:val="en-GB"/>
              </w:rPr>
              <w:t>/</w:t>
            </w:r>
            <w:proofErr w:type="spellStart"/>
            <w:r w:rsidRPr="003E1487">
              <w:rPr>
                <w:lang w:val="en-GB"/>
              </w:rPr>
              <w:t>brun</w:t>
            </w:r>
            <w:proofErr w:type="spellEnd"/>
            <w:r w:rsidRPr="003E1487">
              <w:rPr>
                <w:lang w:val="en-GB"/>
              </w:rPr>
              <w:t xml:space="preserve">, </w:t>
            </w:r>
            <w:proofErr w:type="spellStart"/>
            <w:r w:rsidRPr="003E1487">
              <w:rPr>
                <w:lang w:val="en-GB"/>
              </w:rPr>
              <w:t>îndulcitor</w:t>
            </w:r>
            <w:proofErr w:type="spellEnd"/>
            <w:r w:rsidRPr="003E1487">
              <w:rPr>
                <w:lang w:val="en-GB"/>
              </w:rPr>
              <w:t xml:space="preserve">, </w:t>
            </w:r>
            <w:proofErr w:type="spellStart"/>
            <w:r w:rsidRPr="003E1487">
              <w:rPr>
                <w:lang w:val="en-GB"/>
              </w:rPr>
              <w:t>lapte</w:t>
            </w:r>
            <w:proofErr w:type="spellEnd"/>
            <w:r w:rsidRPr="003E1487">
              <w:rPr>
                <w:lang w:val="en-GB"/>
              </w:rPr>
              <w:t xml:space="preserve"> </w:t>
            </w:r>
            <w:proofErr w:type="spellStart"/>
            <w:r w:rsidRPr="003E1487">
              <w:rPr>
                <w:lang w:val="en-GB"/>
              </w:rPr>
              <w:t>condensat</w:t>
            </w:r>
            <w:proofErr w:type="spellEnd"/>
            <w:r w:rsidRPr="003E1487">
              <w:rPr>
                <w:lang w:val="en-GB"/>
              </w:rPr>
              <w:t xml:space="preserve">, </w:t>
            </w:r>
            <w:proofErr w:type="spellStart"/>
            <w:r w:rsidRPr="003E1487">
              <w:rPr>
                <w:lang w:val="en-GB"/>
              </w:rPr>
              <w:t>lămâie</w:t>
            </w:r>
            <w:proofErr w:type="spellEnd"/>
            <w:r w:rsidRPr="003E1487">
              <w:rPr>
                <w:lang w:val="en-GB"/>
              </w:rPr>
              <w:t xml:space="preserve"> </w:t>
            </w:r>
            <w:proofErr w:type="spellStart"/>
            <w:r w:rsidRPr="003E1487">
              <w:rPr>
                <w:lang w:val="en-GB"/>
              </w:rPr>
              <w:t>feliată</w:t>
            </w:r>
            <w:proofErr w:type="spellEnd"/>
            <w:r w:rsidRPr="003E1487">
              <w:rPr>
                <w:lang w:val="en-GB"/>
              </w:rPr>
              <w:t xml:space="preserve">, </w:t>
            </w:r>
            <w:proofErr w:type="spellStart"/>
            <w:r w:rsidRPr="003E1487">
              <w:rPr>
                <w:lang w:val="en-GB"/>
              </w:rPr>
              <w:t>miere</w:t>
            </w:r>
            <w:proofErr w:type="spellEnd"/>
            <w:r w:rsidRPr="003E1487">
              <w:rPr>
                <w:lang w:val="en-GB"/>
              </w:rPr>
              <w:t xml:space="preserve"> de </w:t>
            </w:r>
            <w:proofErr w:type="spellStart"/>
            <w:r w:rsidRPr="003E1487">
              <w:rPr>
                <w:lang w:val="en-GB"/>
              </w:rPr>
              <w:t>albine</w:t>
            </w:r>
            <w:proofErr w:type="spellEnd"/>
            <w:r w:rsidRPr="003E1487">
              <w:rPr>
                <w:lang w:val="en-GB"/>
              </w:rPr>
              <w:t xml:space="preserve"> – </w:t>
            </w:r>
            <w:proofErr w:type="spellStart"/>
            <w:proofErr w:type="gramStart"/>
            <w:r w:rsidRPr="003E1487">
              <w:rPr>
                <w:lang w:val="en-GB"/>
              </w:rPr>
              <w:t>nelimitat</w:t>
            </w:r>
            <w:proofErr w:type="spellEnd"/>
            <w:r w:rsidRPr="003E1487">
              <w:rPr>
                <w:lang w:val="en-GB"/>
              </w:rPr>
              <w:t>;</w:t>
            </w:r>
            <w:proofErr w:type="gramEnd"/>
          </w:p>
          <w:p w14:paraId="0DDC10B7" w14:textId="77777777" w:rsidR="001D44D5" w:rsidRPr="003E1487" w:rsidRDefault="001D44D5" w:rsidP="001D44D5">
            <w:pPr>
              <w:pStyle w:val="ListParagraph"/>
              <w:spacing w:line="276" w:lineRule="auto"/>
              <w:ind w:left="1440"/>
              <w:jc w:val="both"/>
              <w:rPr>
                <w:lang w:val="en-GB"/>
              </w:rPr>
            </w:pPr>
            <w:r w:rsidRPr="003E1487">
              <w:rPr>
                <w:lang w:val="en-GB"/>
              </w:rPr>
              <w:t xml:space="preserve">- </w:t>
            </w:r>
            <w:proofErr w:type="spellStart"/>
            <w:r w:rsidRPr="003E1487">
              <w:rPr>
                <w:lang w:val="en-GB"/>
              </w:rPr>
              <w:t>apă</w:t>
            </w:r>
            <w:proofErr w:type="spellEnd"/>
            <w:r w:rsidRPr="003E1487">
              <w:rPr>
                <w:lang w:val="en-GB"/>
              </w:rPr>
              <w:t xml:space="preserve"> </w:t>
            </w:r>
            <w:proofErr w:type="spellStart"/>
            <w:r w:rsidRPr="003E1487">
              <w:rPr>
                <w:lang w:val="en-GB"/>
              </w:rPr>
              <w:t>minerală</w:t>
            </w:r>
            <w:proofErr w:type="spellEnd"/>
            <w:r w:rsidRPr="003E1487">
              <w:rPr>
                <w:lang w:val="en-GB"/>
              </w:rPr>
              <w:t xml:space="preserve"> </w:t>
            </w:r>
            <w:proofErr w:type="spellStart"/>
            <w:r w:rsidRPr="003E1487">
              <w:rPr>
                <w:lang w:val="en-GB"/>
              </w:rPr>
              <w:t>carbogazoasă</w:t>
            </w:r>
            <w:proofErr w:type="spellEnd"/>
            <w:r w:rsidRPr="003E1487">
              <w:rPr>
                <w:lang w:val="en-GB"/>
              </w:rPr>
              <w:t xml:space="preserve">, </w:t>
            </w:r>
            <w:r>
              <w:rPr>
                <w:lang w:val="en-GB"/>
              </w:rPr>
              <w:t xml:space="preserve">1 </w:t>
            </w:r>
            <w:proofErr w:type="spellStart"/>
            <w:r w:rsidRPr="003E1487">
              <w:rPr>
                <w:lang w:val="en-GB"/>
              </w:rPr>
              <w:t>sticla</w:t>
            </w:r>
            <w:proofErr w:type="spellEnd"/>
            <w:r w:rsidRPr="003E1487">
              <w:rPr>
                <w:lang w:val="en-GB"/>
              </w:rPr>
              <w:t xml:space="preserve"> 330 </w:t>
            </w:r>
            <w:proofErr w:type="gramStart"/>
            <w:r w:rsidRPr="003E1487">
              <w:rPr>
                <w:lang w:val="en-GB"/>
              </w:rPr>
              <w:t>ml;</w:t>
            </w:r>
            <w:proofErr w:type="gramEnd"/>
          </w:p>
          <w:p w14:paraId="4E79F81F" w14:textId="77777777" w:rsidR="001D44D5" w:rsidRPr="003E1487" w:rsidRDefault="001D44D5" w:rsidP="001D44D5">
            <w:pPr>
              <w:pStyle w:val="ListParagraph"/>
              <w:spacing w:line="276" w:lineRule="auto"/>
              <w:ind w:left="1440"/>
              <w:jc w:val="both"/>
              <w:rPr>
                <w:lang w:val="en-GB"/>
              </w:rPr>
            </w:pPr>
            <w:r w:rsidRPr="003E1487">
              <w:rPr>
                <w:lang w:val="en-GB"/>
              </w:rPr>
              <w:t xml:space="preserve">- </w:t>
            </w:r>
            <w:proofErr w:type="spellStart"/>
            <w:r w:rsidRPr="003E1487">
              <w:rPr>
                <w:lang w:val="en-GB"/>
              </w:rPr>
              <w:t>apă</w:t>
            </w:r>
            <w:proofErr w:type="spellEnd"/>
            <w:r w:rsidRPr="003E1487">
              <w:rPr>
                <w:lang w:val="en-GB"/>
              </w:rPr>
              <w:t xml:space="preserve"> </w:t>
            </w:r>
            <w:proofErr w:type="spellStart"/>
            <w:r w:rsidRPr="003E1487">
              <w:rPr>
                <w:lang w:val="en-GB"/>
              </w:rPr>
              <w:t>minerală</w:t>
            </w:r>
            <w:proofErr w:type="spellEnd"/>
            <w:r w:rsidRPr="003E1487">
              <w:rPr>
                <w:lang w:val="en-GB"/>
              </w:rPr>
              <w:t xml:space="preserve"> </w:t>
            </w:r>
            <w:proofErr w:type="spellStart"/>
            <w:r w:rsidRPr="003E1487">
              <w:rPr>
                <w:lang w:val="en-GB"/>
              </w:rPr>
              <w:t>plată</w:t>
            </w:r>
            <w:proofErr w:type="spellEnd"/>
            <w:r w:rsidRPr="003E1487">
              <w:rPr>
                <w:lang w:val="en-GB"/>
              </w:rPr>
              <w:t xml:space="preserve">, </w:t>
            </w:r>
            <w:r>
              <w:rPr>
                <w:lang w:val="en-GB"/>
              </w:rPr>
              <w:t xml:space="preserve">2 </w:t>
            </w:r>
            <w:proofErr w:type="spellStart"/>
            <w:r w:rsidRPr="003E1487">
              <w:rPr>
                <w:lang w:val="en-GB"/>
              </w:rPr>
              <w:t>sticl</w:t>
            </w:r>
            <w:r>
              <w:rPr>
                <w:lang w:val="en-GB"/>
              </w:rPr>
              <w:t>e</w:t>
            </w:r>
            <w:proofErr w:type="spellEnd"/>
            <w:r w:rsidRPr="003E1487">
              <w:rPr>
                <w:lang w:val="en-GB"/>
              </w:rPr>
              <w:t xml:space="preserve"> 330 </w:t>
            </w:r>
            <w:proofErr w:type="gramStart"/>
            <w:r w:rsidRPr="003E1487">
              <w:rPr>
                <w:lang w:val="en-GB"/>
              </w:rPr>
              <w:t>ml;</w:t>
            </w:r>
            <w:proofErr w:type="gramEnd"/>
          </w:p>
          <w:p w14:paraId="3830AD94" w14:textId="77777777" w:rsidR="001D44D5" w:rsidRPr="003E1487" w:rsidRDefault="001D44D5" w:rsidP="001D44D5">
            <w:pPr>
              <w:pStyle w:val="ListParagraph"/>
              <w:spacing w:line="276" w:lineRule="auto"/>
              <w:ind w:left="1440"/>
              <w:jc w:val="both"/>
              <w:rPr>
                <w:lang w:val="en-GB"/>
              </w:rPr>
            </w:pPr>
            <w:r w:rsidRPr="003E1487">
              <w:rPr>
                <w:lang w:val="en-GB"/>
              </w:rPr>
              <w:t xml:space="preserve">- </w:t>
            </w:r>
            <w:proofErr w:type="spellStart"/>
            <w:r w:rsidRPr="003E1487">
              <w:rPr>
                <w:lang w:val="en-GB"/>
              </w:rPr>
              <w:t>bauturi</w:t>
            </w:r>
            <w:proofErr w:type="spellEnd"/>
            <w:r w:rsidRPr="003E1487">
              <w:rPr>
                <w:lang w:val="en-GB"/>
              </w:rPr>
              <w:t xml:space="preserve"> </w:t>
            </w:r>
            <w:proofErr w:type="spellStart"/>
            <w:r w:rsidRPr="003E1487">
              <w:rPr>
                <w:lang w:val="en-GB"/>
              </w:rPr>
              <w:t>racoritoare</w:t>
            </w:r>
            <w:proofErr w:type="spellEnd"/>
            <w:r w:rsidRPr="003E1487">
              <w:rPr>
                <w:lang w:val="en-GB"/>
              </w:rPr>
              <w:t xml:space="preserve"> (</w:t>
            </w:r>
            <w:proofErr w:type="spellStart"/>
            <w:r w:rsidRPr="003E1487">
              <w:rPr>
                <w:lang w:val="en-GB"/>
              </w:rPr>
              <w:t>fara</w:t>
            </w:r>
            <w:proofErr w:type="spellEnd"/>
            <w:r w:rsidRPr="003E1487">
              <w:rPr>
                <w:lang w:val="en-GB"/>
              </w:rPr>
              <w:t xml:space="preserve"> </w:t>
            </w:r>
            <w:proofErr w:type="spellStart"/>
            <w:r w:rsidRPr="003E1487">
              <w:rPr>
                <w:lang w:val="en-GB"/>
              </w:rPr>
              <w:t>continut</w:t>
            </w:r>
            <w:proofErr w:type="spellEnd"/>
            <w:r w:rsidRPr="003E1487">
              <w:rPr>
                <w:lang w:val="en-GB"/>
              </w:rPr>
              <w:t xml:space="preserve"> de </w:t>
            </w:r>
            <w:proofErr w:type="spellStart"/>
            <w:r w:rsidRPr="003E1487">
              <w:rPr>
                <w:lang w:val="en-GB"/>
              </w:rPr>
              <w:t>zahar</w:t>
            </w:r>
            <w:proofErr w:type="spellEnd"/>
            <w:r w:rsidRPr="003E1487">
              <w:rPr>
                <w:lang w:val="en-GB"/>
              </w:rPr>
              <w:t xml:space="preserve"> </w:t>
            </w:r>
            <w:proofErr w:type="spellStart"/>
            <w:r w:rsidRPr="003E1487">
              <w:rPr>
                <w:lang w:val="en-GB"/>
              </w:rPr>
              <w:t>sau</w:t>
            </w:r>
            <w:proofErr w:type="spellEnd"/>
            <w:r w:rsidRPr="003E1487">
              <w:rPr>
                <w:lang w:val="en-GB"/>
              </w:rPr>
              <w:t xml:space="preserve"> alti </w:t>
            </w:r>
            <w:proofErr w:type="spellStart"/>
            <w:r w:rsidRPr="003E1487">
              <w:rPr>
                <w:lang w:val="en-GB"/>
              </w:rPr>
              <w:t>indulcitori</w:t>
            </w:r>
            <w:proofErr w:type="spellEnd"/>
            <w:r w:rsidRPr="003E1487">
              <w:rPr>
                <w:lang w:val="en-GB"/>
              </w:rPr>
              <w:t xml:space="preserve"> </w:t>
            </w:r>
            <w:proofErr w:type="spellStart"/>
            <w:r w:rsidRPr="003E1487">
              <w:rPr>
                <w:lang w:val="en-GB"/>
              </w:rPr>
              <w:t>sau</w:t>
            </w:r>
            <w:proofErr w:type="spellEnd"/>
            <w:r w:rsidRPr="003E1487">
              <w:rPr>
                <w:lang w:val="en-GB"/>
              </w:rPr>
              <w:t xml:space="preserve"> </w:t>
            </w:r>
            <w:proofErr w:type="spellStart"/>
            <w:r w:rsidRPr="003E1487">
              <w:rPr>
                <w:lang w:val="en-GB"/>
              </w:rPr>
              <w:t>aromatizate</w:t>
            </w:r>
            <w:proofErr w:type="spellEnd"/>
            <w:r w:rsidRPr="003E1487">
              <w:rPr>
                <w:lang w:val="en-GB"/>
              </w:rPr>
              <w:t xml:space="preserve">), 300 </w:t>
            </w:r>
            <w:proofErr w:type="gramStart"/>
            <w:r w:rsidRPr="003E1487">
              <w:rPr>
                <w:lang w:val="en-GB"/>
              </w:rPr>
              <w:t>ml;</w:t>
            </w:r>
            <w:proofErr w:type="gramEnd"/>
          </w:p>
          <w:p w14:paraId="3E7FEB52" w14:textId="77777777" w:rsidR="001D44D5" w:rsidRPr="003E1487" w:rsidRDefault="001D44D5" w:rsidP="001D44D5">
            <w:pPr>
              <w:pStyle w:val="ListParagraph"/>
              <w:spacing w:line="276" w:lineRule="auto"/>
              <w:ind w:left="1440"/>
              <w:jc w:val="both"/>
              <w:rPr>
                <w:lang w:val="en-GB"/>
              </w:rPr>
            </w:pPr>
            <w:r w:rsidRPr="003E1487">
              <w:rPr>
                <w:lang w:val="en-GB"/>
              </w:rPr>
              <w:t xml:space="preserve">- </w:t>
            </w:r>
            <w:proofErr w:type="spellStart"/>
            <w:r w:rsidRPr="003E1487">
              <w:rPr>
                <w:lang w:val="en-GB"/>
              </w:rPr>
              <w:t>nectaruri</w:t>
            </w:r>
            <w:proofErr w:type="spellEnd"/>
            <w:r w:rsidRPr="003E1487">
              <w:rPr>
                <w:lang w:val="en-GB"/>
              </w:rPr>
              <w:t xml:space="preserve"> din </w:t>
            </w:r>
            <w:proofErr w:type="spellStart"/>
            <w:r w:rsidRPr="003E1487">
              <w:rPr>
                <w:lang w:val="en-GB"/>
              </w:rPr>
              <w:t>fructe</w:t>
            </w:r>
            <w:proofErr w:type="spellEnd"/>
            <w:r w:rsidRPr="003E1487">
              <w:rPr>
                <w:lang w:val="en-GB"/>
              </w:rPr>
              <w:t xml:space="preserve">, 300 </w:t>
            </w:r>
            <w:proofErr w:type="gramStart"/>
            <w:r w:rsidRPr="003E1487">
              <w:rPr>
                <w:lang w:val="en-GB"/>
              </w:rPr>
              <w:t>ml;</w:t>
            </w:r>
            <w:proofErr w:type="gramEnd"/>
          </w:p>
          <w:p w14:paraId="4C73797D" w14:textId="77777777" w:rsidR="001D44D5" w:rsidRPr="003E1487" w:rsidRDefault="001D44D5" w:rsidP="001D44D5">
            <w:pPr>
              <w:pStyle w:val="ListParagraph"/>
              <w:spacing w:line="276" w:lineRule="auto"/>
              <w:ind w:left="1440"/>
              <w:jc w:val="both"/>
              <w:rPr>
                <w:lang w:val="en-GB"/>
              </w:rPr>
            </w:pPr>
            <w:r w:rsidRPr="003E1487">
              <w:rPr>
                <w:lang w:val="en-GB"/>
              </w:rPr>
              <w:t xml:space="preserve">- </w:t>
            </w:r>
            <w:proofErr w:type="spellStart"/>
            <w:r w:rsidRPr="003E1487">
              <w:rPr>
                <w:lang w:val="en-GB"/>
              </w:rPr>
              <w:t>produse</w:t>
            </w:r>
            <w:proofErr w:type="spellEnd"/>
            <w:r w:rsidRPr="003E1487">
              <w:rPr>
                <w:lang w:val="en-GB"/>
              </w:rPr>
              <w:t xml:space="preserve"> de </w:t>
            </w:r>
            <w:proofErr w:type="spellStart"/>
            <w:r w:rsidRPr="003E1487">
              <w:rPr>
                <w:lang w:val="en-GB"/>
              </w:rPr>
              <w:t>patiserie-cofetarie</w:t>
            </w:r>
            <w:proofErr w:type="spellEnd"/>
            <w:r w:rsidRPr="003E1487">
              <w:rPr>
                <w:lang w:val="en-GB"/>
              </w:rPr>
              <w:t xml:space="preserve">, 200 g (minim 10 </w:t>
            </w:r>
            <w:proofErr w:type="spellStart"/>
            <w:r w:rsidRPr="003E1487">
              <w:rPr>
                <w:lang w:val="en-GB"/>
              </w:rPr>
              <w:t>sortimente</w:t>
            </w:r>
            <w:proofErr w:type="spellEnd"/>
            <w:proofErr w:type="gramStart"/>
            <w:r w:rsidRPr="003E1487">
              <w:rPr>
                <w:lang w:val="en-GB"/>
              </w:rPr>
              <w:t>);</w:t>
            </w:r>
            <w:proofErr w:type="gramEnd"/>
          </w:p>
          <w:p w14:paraId="05087BF1" w14:textId="77777777" w:rsidR="001D44D5" w:rsidRPr="003E1487" w:rsidRDefault="001D44D5" w:rsidP="001D44D5">
            <w:pPr>
              <w:pStyle w:val="ListParagraph"/>
              <w:spacing w:line="276" w:lineRule="auto"/>
              <w:ind w:left="1440"/>
              <w:jc w:val="both"/>
              <w:rPr>
                <w:lang w:val="en-GB"/>
              </w:rPr>
            </w:pPr>
            <w:r>
              <w:rPr>
                <w:lang w:val="en-GB"/>
              </w:rPr>
              <w:t xml:space="preserve">- </w:t>
            </w:r>
            <w:proofErr w:type="spellStart"/>
            <w:r>
              <w:rPr>
                <w:lang w:val="en-GB"/>
              </w:rPr>
              <w:t>fructe</w:t>
            </w:r>
            <w:proofErr w:type="spellEnd"/>
            <w:r>
              <w:rPr>
                <w:lang w:val="en-GB"/>
              </w:rPr>
              <w:t xml:space="preserve">, 300 g (minim 8 </w:t>
            </w:r>
            <w:proofErr w:type="spellStart"/>
            <w:r>
              <w:rPr>
                <w:lang w:val="en-GB"/>
              </w:rPr>
              <w:t>sortimente</w:t>
            </w:r>
            <w:proofErr w:type="spellEnd"/>
            <w:proofErr w:type="gramStart"/>
            <w:r>
              <w:rPr>
                <w:lang w:val="en-GB"/>
              </w:rPr>
              <w:t>);</w:t>
            </w:r>
            <w:proofErr w:type="gramEnd"/>
          </w:p>
          <w:p w14:paraId="318783A0" w14:textId="77777777" w:rsidR="001D44D5" w:rsidRDefault="001D44D5" w:rsidP="001D44D5">
            <w:pPr>
              <w:pStyle w:val="ListParagraph"/>
              <w:spacing w:line="276" w:lineRule="auto"/>
              <w:ind w:left="1440"/>
              <w:jc w:val="both"/>
              <w:rPr>
                <w:lang w:val="en-GB"/>
              </w:rPr>
            </w:pPr>
            <w:r w:rsidRPr="003E1487">
              <w:rPr>
                <w:lang w:val="en-GB"/>
              </w:rPr>
              <w:t xml:space="preserve">- </w:t>
            </w:r>
            <w:proofErr w:type="spellStart"/>
            <w:r w:rsidRPr="003E1487">
              <w:rPr>
                <w:lang w:val="en-GB"/>
              </w:rPr>
              <w:t>minisandwich-uri</w:t>
            </w:r>
            <w:proofErr w:type="spellEnd"/>
            <w:r w:rsidRPr="003E1487">
              <w:rPr>
                <w:lang w:val="en-GB"/>
              </w:rPr>
              <w:t xml:space="preserve"> cu </w:t>
            </w:r>
            <w:proofErr w:type="spellStart"/>
            <w:r w:rsidRPr="003E1487">
              <w:rPr>
                <w:lang w:val="en-GB"/>
              </w:rPr>
              <w:t>branzeturi</w:t>
            </w:r>
            <w:proofErr w:type="spellEnd"/>
            <w:r w:rsidRPr="003E1487">
              <w:rPr>
                <w:lang w:val="en-GB"/>
              </w:rPr>
              <w:t xml:space="preserve">, carne de </w:t>
            </w:r>
            <w:proofErr w:type="spellStart"/>
            <w:r w:rsidRPr="003E1487">
              <w:rPr>
                <w:lang w:val="en-GB"/>
              </w:rPr>
              <w:t>curcan</w:t>
            </w:r>
            <w:proofErr w:type="spellEnd"/>
            <w:r w:rsidRPr="003E1487">
              <w:rPr>
                <w:lang w:val="en-GB"/>
              </w:rPr>
              <w:t xml:space="preserve">, vita, </w:t>
            </w:r>
            <w:proofErr w:type="spellStart"/>
            <w:r w:rsidRPr="003E1487">
              <w:rPr>
                <w:lang w:val="en-GB"/>
              </w:rPr>
              <w:t>somon</w:t>
            </w:r>
            <w:proofErr w:type="spellEnd"/>
            <w:r w:rsidRPr="003E1487">
              <w:rPr>
                <w:lang w:val="en-GB"/>
              </w:rPr>
              <w:t xml:space="preserve">, ton, legume, 350 g (minim 12 </w:t>
            </w:r>
            <w:proofErr w:type="spellStart"/>
            <w:r w:rsidRPr="003E1487">
              <w:rPr>
                <w:lang w:val="en-GB"/>
              </w:rPr>
              <w:t>sortimente</w:t>
            </w:r>
            <w:proofErr w:type="spellEnd"/>
            <w:r w:rsidRPr="003E1487">
              <w:rPr>
                <w:lang w:val="en-GB"/>
              </w:rPr>
              <w:t>).</w:t>
            </w:r>
          </w:p>
          <w:p w14:paraId="36D15802" w14:textId="77777777" w:rsidR="001D44D5" w:rsidRPr="003E1487" w:rsidRDefault="001D44D5" w:rsidP="001D44D5">
            <w:pPr>
              <w:pStyle w:val="ListParagraph"/>
              <w:spacing w:line="276" w:lineRule="auto"/>
              <w:ind w:left="1440"/>
              <w:jc w:val="both"/>
              <w:rPr>
                <w:lang w:val="en-GB"/>
              </w:rPr>
            </w:pPr>
          </w:p>
          <w:p w14:paraId="182A1820" w14:textId="77777777" w:rsidR="001D44D5" w:rsidRPr="00E6778D" w:rsidRDefault="001D44D5" w:rsidP="001D44D5">
            <w:pPr>
              <w:spacing w:line="276" w:lineRule="auto"/>
              <w:jc w:val="both"/>
              <w:rPr>
                <w:rFonts w:ascii="Times New Roman" w:hAnsi="Times New Roman"/>
                <w:b/>
                <w:sz w:val="24"/>
                <w:szCs w:val="24"/>
                <w:lang w:val="en-GB"/>
              </w:rPr>
            </w:pPr>
            <w:r w:rsidRPr="00E6778D">
              <w:rPr>
                <w:rFonts w:ascii="Times New Roman" w:hAnsi="Times New Roman"/>
                <w:b/>
                <w:sz w:val="24"/>
                <w:szCs w:val="24"/>
                <w:lang w:val="en-GB"/>
              </w:rPr>
              <w:t xml:space="preserve">2. </w:t>
            </w:r>
            <w:proofErr w:type="spellStart"/>
            <w:r w:rsidRPr="00E6778D">
              <w:rPr>
                <w:rFonts w:ascii="Times New Roman" w:hAnsi="Times New Roman"/>
                <w:b/>
                <w:sz w:val="24"/>
                <w:szCs w:val="24"/>
                <w:lang w:val="en-GB"/>
              </w:rPr>
              <w:t>Servicii</w:t>
            </w:r>
            <w:proofErr w:type="spellEnd"/>
            <w:r w:rsidRPr="00E6778D">
              <w:rPr>
                <w:rFonts w:ascii="Times New Roman" w:hAnsi="Times New Roman"/>
                <w:b/>
                <w:sz w:val="24"/>
                <w:szCs w:val="24"/>
                <w:lang w:val="en-GB"/>
              </w:rPr>
              <w:t xml:space="preserve"> de </w:t>
            </w:r>
            <w:proofErr w:type="spellStart"/>
            <w:r w:rsidRPr="00E6778D">
              <w:rPr>
                <w:rFonts w:ascii="Times New Roman" w:hAnsi="Times New Roman"/>
                <w:b/>
                <w:sz w:val="24"/>
                <w:szCs w:val="24"/>
                <w:lang w:val="en-GB"/>
              </w:rPr>
              <w:t>servire</w:t>
            </w:r>
            <w:proofErr w:type="spellEnd"/>
            <w:r w:rsidRPr="00E6778D">
              <w:rPr>
                <w:rFonts w:ascii="Times New Roman" w:hAnsi="Times New Roman"/>
                <w:b/>
                <w:sz w:val="24"/>
                <w:szCs w:val="24"/>
                <w:lang w:val="en-GB"/>
              </w:rPr>
              <w:t xml:space="preserve"> masa (</w:t>
            </w:r>
            <w:proofErr w:type="spellStart"/>
            <w:r w:rsidRPr="00E6778D">
              <w:rPr>
                <w:rFonts w:ascii="Times New Roman" w:hAnsi="Times New Roman"/>
                <w:b/>
                <w:sz w:val="24"/>
                <w:szCs w:val="24"/>
                <w:lang w:val="en-GB"/>
              </w:rPr>
              <w:t>pranz</w:t>
            </w:r>
            <w:proofErr w:type="spellEnd"/>
            <w:r w:rsidRPr="00E6778D">
              <w:rPr>
                <w:rFonts w:ascii="Times New Roman" w:hAnsi="Times New Roman"/>
                <w:b/>
                <w:sz w:val="24"/>
                <w:szCs w:val="24"/>
                <w:lang w:val="en-GB"/>
              </w:rPr>
              <w:t xml:space="preserve"> </w:t>
            </w:r>
            <w:proofErr w:type="spellStart"/>
            <w:r w:rsidRPr="00E6778D">
              <w:rPr>
                <w:rFonts w:ascii="Times New Roman" w:hAnsi="Times New Roman"/>
                <w:b/>
                <w:sz w:val="24"/>
                <w:szCs w:val="24"/>
                <w:lang w:val="en-GB"/>
              </w:rPr>
              <w:t>si</w:t>
            </w:r>
            <w:proofErr w:type="spellEnd"/>
            <w:r w:rsidRPr="00E6778D">
              <w:rPr>
                <w:rFonts w:ascii="Times New Roman" w:hAnsi="Times New Roman"/>
                <w:b/>
                <w:sz w:val="24"/>
                <w:szCs w:val="24"/>
                <w:lang w:val="en-GB"/>
              </w:rPr>
              <w:t xml:space="preserve"> </w:t>
            </w:r>
            <w:proofErr w:type="spellStart"/>
            <w:r w:rsidRPr="00E6778D">
              <w:rPr>
                <w:rFonts w:ascii="Times New Roman" w:hAnsi="Times New Roman"/>
                <w:b/>
                <w:sz w:val="24"/>
                <w:szCs w:val="24"/>
                <w:lang w:val="en-GB"/>
              </w:rPr>
              <w:t>cina</w:t>
            </w:r>
            <w:proofErr w:type="spellEnd"/>
            <w:r w:rsidRPr="00E6778D">
              <w:rPr>
                <w:rFonts w:ascii="Times New Roman" w:hAnsi="Times New Roman"/>
                <w:b/>
                <w:sz w:val="24"/>
                <w:szCs w:val="24"/>
                <w:lang w:val="en-GB"/>
              </w:rPr>
              <w:t>)</w:t>
            </w:r>
          </w:p>
          <w:p w14:paraId="21EC3D79" w14:textId="77777777" w:rsidR="001D44D5" w:rsidRPr="003E1487" w:rsidRDefault="001D44D5" w:rsidP="001D44D5">
            <w:pPr>
              <w:pStyle w:val="ListParagraph"/>
              <w:spacing w:line="276" w:lineRule="auto"/>
              <w:jc w:val="both"/>
              <w:rPr>
                <w:lang w:val="en-GB"/>
              </w:rPr>
            </w:pPr>
            <w:proofErr w:type="spellStart"/>
            <w:r w:rsidRPr="003E1487">
              <w:rPr>
                <w:lang w:val="en-GB"/>
              </w:rPr>
              <w:t>Perioada</w:t>
            </w:r>
            <w:proofErr w:type="spellEnd"/>
            <w:r w:rsidRPr="003E1487">
              <w:rPr>
                <w:lang w:val="en-GB"/>
              </w:rPr>
              <w:t xml:space="preserve">: </w:t>
            </w:r>
            <w:r>
              <w:rPr>
                <w:lang w:val="en-GB"/>
              </w:rPr>
              <w:t xml:space="preserve">26-27 </w:t>
            </w:r>
            <w:proofErr w:type="spellStart"/>
            <w:r>
              <w:rPr>
                <w:lang w:val="en-GB"/>
              </w:rPr>
              <w:t>mai</w:t>
            </w:r>
            <w:proofErr w:type="spellEnd"/>
            <w:r w:rsidRPr="003E1487">
              <w:rPr>
                <w:lang w:val="en-GB"/>
              </w:rPr>
              <w:t xml:space="preserve"> 2023 (</w:t>
            </w:r>
            <w:r>
              <w:rPr>
                <w:lang w:val="en-GB"/>
              </w:rPr>
              <w:t>2</w:t>
            </w:r>
            <w:r w:rsidRPr="003E1487">
              <w:rPr>
                <w:lang w:val="en-GB"/>
              </w:rPr>
              <w:t xml:space="preserve"> </w:t>
            </w:r>
            <w:proofErr w:type="spellStart"/>
            <w:r w:rsidRPr="003E1487">
              <w:rPr>
                <w:lang w:val="en-GB"/>
              </w:rPr>
              <w:t>zile</w:t>
            </w:r>
            <w:proofErr w:type="spellEnd"/>
            <w:r w:rsidRPr="003E1487">
              <w:rPr>
                <w:lang w:val="en-GB"/>
              </w:rPr>
              <w:t>)</w:t>
            </w:r>
          </w:p>
          <w:p w14:paraId="7EFF071F" w14:textId="77777777" w:rsidR="001D44D5" w:rsidRDefault="001D44D5" w:rsidP="001D44D5">
            <w:pPr>
              <w:pStyle w:val="ListParagraph"/>
              <w:spacing w:line="276" w:lineRule="auto"/>
              <w:jc w:val="both"/>
              <w:rPr>
                <w:lang w:val="en-GB"/>
              </w:rPr>
            </w:pPr>
            <w:r w:rsidRPr="003E1487">
              <w:rPr>
                <w:lang w:val="en-GB"/>
              </w:rPr>
              <w:t xml:space="preserve">Intervale </w:t>
            </w:r>
            <w:proofErr w:type="spellStart"/>
            <w:r w:rsidRPr="003E1487">
              <w:rPr>
                <w:lang w:val="en-GB"/>
              </w:rPr>
              <w:t>orare</w:t>
            </w:r>
            <w:proofErr w:type="spellEnd"/>
            <w:r w:rsidRPr="003E1487">
              <w:rPr>
                <w:lang w:val="en-GB"/>
              </w:rPr>
              <w:t xml:space="preserve">: </w:t>
            </w:r>
            <w:proofErr w:type="spellStart"/>
            <w:r w:rsidRPr="003E1487">
              <w:rPr>
                <w:lang w:val="en-GB"/>
              </w:rPr>
              <w:t>vor</w:t>
            </w:r>
            <w:proofErr w:type="spellEnd"/>
            <w:r w:rsidRPr="003E1487">
              <w:rPr>
                <w:lang w:val="en-GB"/>
              </w:rPr>
              <w:t xml:space="preserve"> fi </w:t>
            </w:r>
            <w:proofErr w:type="spellStart"/>
            <w:r w:rsidRPr="003E1487">
              <w:rPr>
                <w:lang w:val="en-GB"/>
              </w:rPr>
              <w:t>stabilite</w:t>
            </w:r>
            <w:proofErr w:type="spellEnd"/>
            <w:r w:rsidRPr="003E1487">
              <w:rPr>
                <w:lang w:val="en-GB"/>
              </w:rPr>
              <w:t xml:space="preserve"> </w:t>
            </w:r>
            <w:proofErr w:type="spellStart"/>
            <w:r w:rsidRPr="003E1487">
              <w:rPr>
                <w:lang w:val="en-GB"/>
              </w:rPr>
              <w:t>si</w:t>
            </w:r>
            <w:proofErr w:type="spellEnd"/>
            <w:r w:rsidRPr="003E1487">
              <w:rPr>
                <w:lang w:val="en-GB"/>
              </w:rPr>
              <w:t xml:space="preserve"> </w:t>
            </w:r>
            <w:proofErr w:type="spellStart"/>
            <w:r w:rsidRPr="003E1487">
              <w:rPr>
                <w:lang w:val="en-GB"/>
              </w:rPr>
              <w:t>comunicate</w:t>
            </w:r>
            <w:proofErr w:type="spellEnd"/>
            <w:r w:rsidRPr="003E1487">
              <w:rPr>
                <w:lang w:val="en-GB"/>
              </w:rPr>
              <w:t xml:space="preserve"> cu minim 48 de ore </w:t>
            </w:r>
            <w:proofErr w:type="spellStart"/>
            <w:r w:rsidRPr="003E1487">
              <w:rPr>
                <w:lang w:val="en-GB"/>
              </w:rPr>
              <w:t>înaintea</w:t>
            </w:r>
            <w:proofErr w:type="spellEnd"/>
            <w:r w:rsidRPr="003E1487">
              <w:rPr>
                <w:lang w:val="en-GB"/>
              </w:rPr>
              <w:t xml:space="preserve"> </w:t>
            </w:r>
            <w:proofErr w:type="spellStart"/>
            <w:r w:rsidRPr="003E1487">
              <w:rPr>
                <w:lang w:val="en-GB"/>
              </w:rPr>
              <w:t>evenimentului</w:t>
            </w:r>
            <w:proofErr w:type="spellEnd"/>
          </w:p>
          <w:p w14:paraId="18C12AFF" w14:textId="77777777" w:rsidR="001D44D5" w:rsidRDefault="001D44D5" w:rsidP="001D44D5">
            <w:pPr>
              <w:pStyle w:val="ListParagraph"/>
              <w:spacing w:line="276" w:lineRule="auto"/>
              <w:jc w:val="both"/>
              <w:rPr>
                <w:lang w:val="en-GB"/>
              </w:rPr>
            </w:pPr>
            <w:proofErr w:type="spellStart"/>
            <w:r>
              <w:rPr>
                <w:lang w:val="en-GB"/>
              </w:rPr>
              <w:t>Numar</w:t>
            </w:r>
            <w:proofErr w:type="spellEnd"/>
            <w:r>
              <w:rPr>
                <w:lang w:val="en-GB"/>
              </w:rPr>
              <w:t xml:space="preserve"> </w:t>
            </w:r>
            <w:proofErr w:type="spellStart"/>
            <w:r>
              <w:rPr>
                <w:lang w:val="en-GB"/>
              </w:rPr>
              <w:t>participanti</w:t>
            </w:r>
            <w:proofErr w:type="spellEnd"/>
            <w:r>
              <w:rPr>
                <w:lang w:val="en-GB"/>
              </w:rPr>
              <w:t xml:space="preserve">: 30 </w:t>
            </w:r>
            <w:proofErr w:type="spellStart"/>
            <w:r>
              <w:rPr>
                <w:lang w:val="en-GB"/>
              </w:rPr>
              <w:t>persoane</w:t>
            </w:r>
            <w:proofErr w:type="spellEnd"/>
            <w:r>
              <w:rPr>
                <w:lang w:val="en-GB"/>
              </w:rPr>
              <w:t xml:space="preserve"> / zi</w:t>
            </w:r>
          </w:p>
          <w:p w14:paraId="459B407E" w14:textId="77777777" w:rsidR="001D44D5" w:rsidRDefault="001D44D5" w:rsidP="001D44D5">
            <w:pPr>
              <w:pStyle w:val="ListParagraph"/>
              <w:spacing w:line="276" w:lineRule="auto"/>
              <w:jc w:val="both"/>
            </w:pPr>
            <w:r>
              <w:t xml:space="preserve">Tip </w:t>
            </w:r>
            <w:proofErr w:type="spellStart"/>
            <w:r>
              <w:t>servicii</w:t>
            </w:r>
            <w:proofErr w:type="spellEnd"/>
            <w:r>
              <w:t xml:space="preserve">: </w:t>
            </w:r>
            <w:proofErr w:type="spellStart"/>
            <w:r>
              <w:t>pranz</w:t>
            </w:r>
            <w:proofErr w:type="spellEnd"/>
            <w:r>
              <w:t xml:space="preserve"> </w:t>
            </w:r>
            <w:proofErr w:type="spellStart"/>
            <w:r>
              <w:t>si</w:t>
            </w:r>
            <w:proofErr w:type="spellEnd"/>
            <w:r>
              <w:t xml:space="preserve"> </w:t>
            </w:r>
            <w:proofErr w:type="spellStart"/>
            <w:r>
              <w:t>cina</w:t>
            </w:r>
            <w:proofErr w:type="spellEnd"/>
            <w:r>
              <w:t xml:space="preserve"> / </w:t>
            </w:r>
            <w:proofErr w:type="spellStart"/>
            <w:r>
              <w:t>persoana</w:t>
            </w:r>
            <w:proofErr w:type="spellEnd"/>
            <w:r>
              <w:t xml:space="preserve"> / zi</w:t>
            </w:r>
          </w:p>
          <w:p w14:paraId="70060307" w14:textId="77777777" w:rsidR="001D44D5" w:rsidRDefault="001D44D5" w:rsidP="001D44D5">
            <w:pPr>
              <w:pStyle w:val="ListParagraph"/>
              <w:spacing w:line="276" w:lineRule="auto"/>
              <w:jc w:val="both"/>
              <w:rPr>
                <w:lang w:val="en-GB"/>
              </w:rPr>
            </w:pPr>
            <w:r>
              <w:rPr>
                <w:rFonts w:eastAsia="Times New Roman"/>
                <w:lang w:val="ro-RO" w:eastAsia="ro-RO"/>
              </w:rPr>
              <w:t xml:space="preserve">Locatie de servire a meselor: </w:t>
            </w:r>
            <w:r>
              <w:rPr>
                <w:noProof/>
                <w:lang w:val="ro-RO"/>
              </w:rPr>
              <w:t xml:space="preserve">restaurant clasificat minim 3 stele, situat </w:t>
            </w:r>
            <w:r w:rsidRPr="00E82A30">
              <w:rPr>
                <w:noProof/>
                <w:lang w:val="ro-RO"/>
              </w:rPr>
              <w:t xml:space="preserve">in </w:t>
            </w:r>
            <w:proofErr w:type="spellStart"/>
            <w:r w:rsidRPr="00E82A30">
              <w:rPr>
                <w:lang w:val="en-GB"/>
              </w:rPr>
              <w:t>cadrul</w:t>
            </w:r>
            <w:proofErr w:type="spellEnd"/>
            <w:r w:rsidRPr="00E82A30">
              <w:rPr>
                <w:lang w:val="en-GB"/>
              </w:rPr>
              <w:t xml:space="preserve"> </w:t>
            </w:r>
            <w:proofErr w:type="spellStart"/>
            <w:r>
              <w:rPr>
                <w:lang w:val="en-GB"/>
              </w:rPr>
              <w:t>aceluiasi</w:t>
            </w:r>
            <w:proofErr w:type="spellEnd"/>
            <w:r>
              <w:rPr>
                <w:lang w:val="en-GB"/>
              </w:rPr>
              <w:t xml:space="preserve"> complex hotelier in care se </w:t>
            </w:r>
            <w:proofErr w:type="spellStart"/>
            <w:r>
              <w:rPr>
                <w:lang w:val="en-GB"/>
              </w:rPr>
              <w:t>vor</w:t>
            </w:r>
            <w:proofErr w:type="spellEnd"/>
            <w:r>
              <w:rPr>
                <w:lang w:val="en-GB"/>
              </w:rPr>
              <w:t xml:space="preserve"> </w:t>
            </w:r>
            <w:proofErr w:type="spellStart"/>
            <w:r>
              <w:rPr>
                <w:lang w:val="en-GB"/>
              </w:rPr>
              <w:t>asigura</w:t>
            </w:r>
            <w:proofErr w:type="spellEnd"/>
            <w:r>
              <w:rPr>
                <w:lang w:val="en-GB"/>
              </w:rPr>
              <w:t xml:space="preserve"> cu </w:t>
            </w:r>
            <w:proofErr w:type="spellStart"/>
            <w:r>
              <w:rPr>
                <w:lang w:val="en-GB"/>
              </w:rPr>
              <w:t>titlu</w:t>
            </w:r>
            <w:proofErr w:type="spellEnd"/>
            <w:r>
              <w:rPr>
                <w:lang w:val="en-GB"/>
              </w:rPr>
              <w:t xml:space="preserve"> </w:t>
            </w:r>
            <w:proofErr w:type="spellStart"/>
            <w:r>
              <w:rPr>
                <w:lang w:val="en-GB"/>
              </w:rPr>
              <w:t>gratuit</w:t>
            </w:r>
            <w:proofErr w:type="spellEnd"/>
            <w:r>
              <w:rPr>
                <w:lang w:val="en-GB"/>
              </w:rPr>
              <w:t xml:space="preserve"> </w:t>
            </w:r>
            <w:proofErr w:type="spellStart"/>
            <w:r>
              <w:rPr>
                <w:lang w:val="en-GB"/>
              </w:rPr>
              <w:t>cele</w:t>
            </w:r>
            <w:proofErr w:type="spellEnd"/>
            <w:r>
              <w:rPr>
                <w:lang w:val="en-GB"/>
              </w:rPr>
              <w:t xml:space="preserve"> 2sali de </w:t>
            </w:r>
            <w:proofErr w:type="spellStart"/>
            <w:r>
              <w:rPr>
                <w:lang w:val="en-GB"/>
              </w:rPr>
              <w:t>conferinta</w:t>
            </w:r>
            <w:proofErr w:type="spellEnd"/>
            <w:r>
              <w:rPr>
                <w:lang w:val="en-GB"/>
              </w:rPr>
              <w:t xml:space="preserve"> </w:t>
            </w:r>
            <w:proofErr w:type="spellStart"/>
            <w:r>
              <w:rPr>
                <w:lang w:val="en-GB"/>
              </w:rPr>
              <w:t>pentru</w:t>
            </w:r>
            <w:proofErr w:type="spellEnd"/>
            <w:r>
              <w:rPr>
                <w:lang w:val="en-GB"/>
              </w:rPr>
              <w:t xml:space="preserve"> </w:t>
            </w:r>
            <w:proofErr w:type="spellStart"/>
            <w:r>
              <w:rPr>
                <w:lang w:val="en-GB"/>
              </w:rPr>
              <w:t>desfasurarea</w:t>
            </w:r>
            <w:proofErr w:type="spellEnd"/>
            <w:r>
              <w:rPr>
                <w:lang w:val="en-GB"/>
              </w:rPr>
              <w:t xml:space="preserve"> </w:t>
            </w:r>
            <w:proofErr w:type="spellStart"/>
            <w:r>
              <w:rPr>
                <w:lang w:val="en-GB"/>
              </w:rPr>
              <w:t>sesiunilor</w:t>
            </w:r>
            <w:proofErr w:type="spellEnd"/>
            <w:r>
              <w:rPr>
                <w:lang w:val="en-GB"/>
              </w:rPr>
              <w:t xml:space="preserve"> </w:t>
            </w:r>
            <w:proofErr w:type="spellStart"/>
            <w:r>
              <w:rPr>
                <w:lang w:val="en-GB"/>
              </w:rPr>
              <w:t>evenimentului</w:t>
            </w:r>
            <w:proofErr w:type="spellEnd"/>
            <w:r>
              <w:rPr>
                <w:lang w:val="en-GB"/>
              </w:rPr>
              <w:t xml:space="preserve">, </w:t>
            </w:r>
            <w:proofErr w:type="spellStart"/>
            <w:r w:rsidRPr="003E1487">
              <w:rPr>
                <w:lang w:val="en-GB"/>
              </w:rPr>
              <w:t>situat</w:t>
            </w:r>
            <w:proofErr w:type="spellEnd"/>
            <w:r w:rsidRPr="003E1487">
              <w:rPr>
                <w:lang w:val="en-GB"/>
              </w:rPr>
              <w:t xml:space="preserve"> la o </w:t>
            </w:r>
            <w:proofErr w:type="spellStart"/>
            <w:r w:rsidRPr="003E1487">
              <w:rPr>
                <w:lang w:val="en-GB"/>
              </w:rPr>
              <w:t>distanţă</w:t>
            </w:r>
            <w:proofErr w:type="spellEnd"/>
            <w:r>
              <w:rPr>
                <w:lang w:val="en-GB"/>
              </w:rPr>
              <w:t xml:space="preserve"> </w:t>
            </w:r>
            <w:proofErr w:type="spellStart"/>
            <w:r>
              <w:rPr>
                <w:lang w:val="en-GB"/>
              </w:rPr>
              <w:t>rutiera</w:t>
            </w:r>
            <w:proofErr w:type="spellEnd"/>
            <w:r w:rsidRPr="003E1487">
              <w:rPr>
                <w:lang w:val="en-GB"/>
              </w:rPr>
              <w:t xml:space="preserve"> de maxim </w:t>
            </w:r>
            <w:r>
              <w:rPr>
                <w:lang w:val="en-GB"/>
              </w:rPr>
              <w:t>1</w:t>
            </w:r>
            <w:r w:rsidRPr="003E1487">
              <w:rPr>
                <w:lang w:val="en-GB"/>
              </w:rPr>
              <w:t xml:space="preserve"> km de </w:t>
            </w:r>
            <w:proofErr w:type="spellStart"/>
            <w:r w:rsidRPr="003E1487">
              <w:rPr>
                <w:lang w:val="en-GB"/>
              </w:rPr>
              <w:t>sediul</w:t>
            </w:r>
            <w:proofErr w:type="spellEnd"/>
            <w:r w:rsidRPr="003E1487">
              <w:rPr>
                <w:lang w:val="en-GB"/>
              </w:rPr>
              <w:t xml:space="preserve"> </w:t>
            </w:r>
            <w:proofErr w:type="spellStart"/>
            <w:r w:rsidRPr="00177923">
              <w:rPr>
                <w:lang w:val="en-GB"/>
              </w:rPr>
              <w:t>Universității</w:t>
            </w:r>
            <w:proofErr w:type="spellEnd"/>
            <w:r w:rsidRPr="00177923">
              <w:rPr>
                <w:lang w:val="en-GB"/>
              </w:rPr>
              <w:t xml:space="preserve"> „</w:t>
            </w:r>
            <w:proofErr w:type="spellStart"/>
            <w:r w:rsidRPr="00177923">
              <w:rPr>
                <w:lang w:val="en-GB"/>
              </w:rPr>
              <w:t>Dunărea</w:t>
            </w:r>
            <w:proofErr w:type="spellEnd"/>
            <w:r w:rsidRPr="00177923">
              <w:rPr>
                <w:lang w:val="en-GB"/>
              </w:rPr>
              <w:t xml:space="preserve"> de Jos” </w:t>
            </w:r>
            <w:proofErr w:type="spellStart"/>
            <w:r w:rsidRPr="00177923">
              <w:rPr>
                <w:lang w:val="en-GB"/>
              </w:rPr>
              <w:t>Galați</w:t>
            </w:r>
            <w:proofErr w:type="spellEnd"/>
            <w:r w:rsidRPr="00177923">
              <w:rPr>
                <w:lang w:val="en-GB"/>
              </w:rPr>
              <w:t xml:space="preserve"> (Str. </w:t>
            </w:r>
            <w:proofErr w:type="spellStart"/>
            <w:r w:rsidRPr="00177923">
              <w:rPr>
                <w:lang w:val="en-GB"/>
              </w:rPr>
              <w:t>Domnească</w:t>
            </w:r>
            <w:proofErr w:type="spellEnd"/>
            <w:r w:rsidRPr="00177923">
              <w:rPr>
                <w:lang w:val="en-GB"/>
              </w:rPr>
              <w:t xml:space="preserve">, nr. </w:t>
            </w:r>
            <w:r>
              <w:rPr>
                <w:lang w:val="en-GB"/>
              </w:rPr>
              <w:t>47</w:t>
            </w:r>
            <w:r w:rsidRPr="00177923">
              <w:rPr>
                <w:lang w:val="en-GB"/>
              </w:rPr>
              <w:t>)</w:t>
            </w:r>
            <w:r>
              <w:rPr>
                <w:lang w:val="en-GB"/>
              </w:rPr>
              <w:t xml:space="preserve">, </w:t>
            </w:r>
            <w:r w:rsidRPr="00177923">
              <w:rPr>
                <w:lang w:val="en-GB"/>
              </w:rPr>
              <w:t xml:space="preserve">cu </w:t>
            </w:r>
            <w:proofErr w:type="spellStart"/>
            <w:r w:rsidRPr="00177923">
              <w:rPr>
                <w:lang w:val="en-GB"/>
              </w:rPr>
              <w:t>respectarea</w:t>
            </w:r>
            <w:proofErr w:type="spellEnd"/>
            <w:r w:rsidRPr="00177923">
              <w:rPr>
                <w:lang w:val="en-GB"/>
              </w:rPr>
              <w:t xml:space="preserve"> </w:t>
            </w:r>
            <w:proofErr w:type="spellStart"/>
            <w:r w:rsidRPr="00177923">
              <w:rPr>
                <w:lang w:val="en-GB"/>
              </w:rPr>
              <w:t>normelor</w:t>
            </w:r>
            <w:proofErr w:type="spellEnd"/>
            <w:r w:rsidRPr="00177923">
              <w:rPr>
                <w:lang w:val="en-GB"/>
              </w:rPr>
              <w:t xml:space="preserve"> </w:t>
            </w:r>
            <w:proofErr w:type="spellStart"/>
            <w:r w:rsidRPr="00177923">
              <w:rPr>
                <w:lang w:val="en-GB"/>
              </w:rPr>
              <w:t>sanitare</w:t>
            </w:r>
            <w:proofErr w:type="spellEnd"/>
            <w:r w:rsidRPr="00177923">
              <w:rPr>
                <w:lang w:val="en-GB"/>
              </w:rPr>
              <w:t xml:space="preserve"> </w:t>
            </w:r>
            <w:proofErr w:type="spellStart"/>
            <w:r w:rsidRPr="00177923">
              <w:rPr>
                <w:lang w:val="en-GB"/>
              </w:rPr>
              <w:t>și</w:t>
            </w:r>
            <w:proofErr w:type="spellEnd"/>
            <w:r w:rsidRPr="00177923">
              <w:rPr>
                <w:lang w:val="en-GB"/>
              </w:rPr>
              <w:t xml:space="preserve"> </w:t>
            </w:r>
            <w:proofErr w:type="spellStart"/>
            <w:r w:rsidRPr="00177923">
              <w:rPr>
                <w:lang w:val="en-GB"/>
              </w:rPr>
              <w:t>prevederilor</w:t>
            </w:r>
            <w:proofErr w:type="spellEnd"/>
            <w:r w:rsidRPr="00177923">
              <w:rPr>
                <w:lang w:val="en-GB"/>
              </w:rPr>
              <w:t xml:space="preserve"> </w:t>
            </w:r>
            <w:proofErr w:type="spellStart"/>
            <w:r w:rsidRPr="00177923">
              <w:rPr>
                <w:lang w:val="en-GB"/>
              </w:rPr>
              <w:t>legale</w:t>
            </w:r>
            <w:proofErr w:type="spellEnd"/>
            <w:r w:rsidRPr="00177923">
              <w:rPr>
                <w:lang w:val="en-GB"/>
              </w:rPr>
              <w:t xml:space="preserve"> </w:t>
            </w:r>
            <w:proofErr w:type="spellStart"/>
            <w:r w:rsidRPr="00177923">
              <w:rPr>
                <w:lang w:val="en-GB"/>
              </w:rPr>
              <w:t>în</w:t>
            </w:r>
            <w:proofErr w:type="spellEnd"/>
            <w:r w:rsidRPr="00177923">
              <w:rPr>
                <w:lang w:val="en-GB"/>
              </w:rPr>
              <w:t xml:space="preserve"> </w:t>
            </w:r>
            <w:proofErr w:type="spellStart"/>
            <w:r w:rsidRPr="00177923">
              <w:rPr>
                <w:lang w:val="en-GB"/>
              </w:rPr>
              <w:t>vigoare</w:t>
            </w:r>
            <w:proofErr w:type="spellEnd"/>
            <w:r w:rsidRPr="00177923">
              <w:rPr>
                <w:lang w:val="en-GB"/>
              </w:rPr>
              <w:t xml:space="preserve"> la </w:t>
            </w:r>
            <w:proofErr w:type="spellStart"/>
            <w:r w:rsidRPr="00177923">
              <w:rPr>
                <w:lang w:val="en-GB"/>
              </w:rPr>
              <w:t>momentul</w:t>
            </w:r>
            <w:proofErr w:type="spellEnd"/>
            <w:r w:rsidRPr="00177923">
              <w:rPr>
                <w:lang w:val="en-GB"/>
              </w:rPr>
              <w:t xml:space="preserve"> </w:t>
            </w:r>
            <w:proofErr w:type="spellStart"/>
            <w:r w:rsidRPr="00177923">
              <w:rPr>
                <w:lang w:val="en-GB"/>
              </w:rPr>
              <w:t>desfășurării</w:t>
            </w:r>
            <w:proofErr w:type="spellEnd"/>
            <w:r w:rsidRPr="00177923">
              <w:rPr>
                <w:lang w:val="en-GB"/>
              </w:rPr>
              <w:t xml:space="preserve"> </w:t>
            </w:r>
            <w:proofErr w:type="spellStart"/>
            <w:r w:rsidRPr="00177923">
              <w:rPr>
                <w:lang w:val="en-GB"/>
              </w:rPr>
              <w:t>evenimentului</w:t>
            </w:r>
            <w:proofErr w:type="spellEnd"/>
            <w:r w:rsidRPr="00177923">
              <w:rPr>
                <w:lang w:val="en-GB"/>
              </w:rPr>
              <w:t>.</w:t>
            </w:r>
          </w:p>
          <w:p w14:paraId="31AF1AE8" w14:textId="77777777" w:rsidR="001D44D5" w:rsidRDefault="001D44D5" w:rsidP="001D44D5">
            <w:pPr>
              <w:spacing w:line="276" w:lineRule="auto"/>
              <w:ind w:left="993"/>
              <w:jc w:val="both"/>
              <w:rPr>
                <w:rFonts w:ascii="Times New Roman" w:hAnsi="Times New Roman"/>
                <w:b/>
                <w:i/>
                <w:sz w:val="24"/>
                <w:szCs w:val="24"/>
                <w:lang w:val="en-GB"/>
              </w:rPr>
            </w:pPr>
            <w:proofErr w:type="spellStart"/>
            <w:r w:rsidRPr="000B144E">
              <w:rPr>
                <w:rFonts w:ascii="Times New Roman" w:hAnsi="Times New Roman"/>
                <w:b/>
                <w:i/>
                <w:sz w:val="24"/>
                <w:szCs w:val="24"/>
                <w:lang w:val="en-GB"/>
              </w:rPr>
              <w:t>Indeplinirea</w:t>
            </w:r>
            <w:proofErr w:type="spellEnd"/>
            <w:r w:rsidRPr="000B144E">
              <w:rPr>
                <w:rFonts w:ascii="Times New Roman" w:hAnsi="Times New Roman"/>
                <w:b/>
                <w:i/>
                <w:sz w:val="24"/>
                <w:szCs w:val="24"/>
                <w:lang w:val="en-GB"/>
              </w:rPr>
              <w:t xml:space="preserve"> </w:t>
            </w:r>
            <w:proofErr w:type="spellStart"/>
            <w:r w:rsidRPr="000B144E">
              <w:rPr>
                <w:rFonts w:ascii="Times New Roman" w:hAnsi="Times New Roman"/>
                <w:b/>
                <w:i/>
                <w:sz w:val="24"/>
                <w:szCs w:val="24"/>
                <w:lang w:val="en-GB"/>
              </w:rPr>
              <w:t>cerintei</w:t>
            </w:r>
            <w:proofErr w:type="spellEnd"/>
            <w:r w:rsidRPr="000B144E">
              <w:rPr>
                <w:rFonts w:ascii="Times New Roman" w:hAnsi="Times New Roman"/>
                <w:b/>
                <w:i/>
                <w:sz w:val="24"/>
                <w:szCs w:val="24"/>
                <w:lang w:val="en-GB"/>
              </w:rPr>
              <w:t xml:space="preserve"> </w:t>
            </w:r>
            <w:proofErr w:type="spellStart"/>
            <w:r w:rsidRPr="000B144E">
              <w:rPr>
                <w:rFonts w:ascii="Times New Roman" w:hAnsi="Times New Roman"/>
                <w:b/>
                <w:i/>
                <w:sz w:val="24"/>
                <w:szCs w:val="24"/>
                <w:lang w:val="en-GB"/>
              </w:rPr>
              <w:t>esentiale</w:t>
            </w:r>
            <w:proofErr w:type="spellEnd"/>
            <w:r w:rsidRPr="000B144E">
              <w:rPr>
                <w:rFonts w:ascii="Times New Roman" w:hAnsi="Times New Roman"/>
                <w:b/>
                <w:i/>
                <w:sz w:val="24"/>
                <w:szCs w:val="24"/>
                <w:lang w:val="en-GB"/>
              </w:rPr>
              <w:t xml:space="preserve"> de </w:t>
            </w:r>
            <w:proofErr w:type="spellStart"/>
            <w:r w:rsidRPr="000B144E">
              <w:rPr>
                <w:rFonts w:ascii="Times New Roman" w:hAnsi="Times New Roman"/>
                <w:b/>
                <w:i/>
                <w:sz w:val="24"/>
                <w:szCs w:val="24"/>
                <w:lang w:val="en-GB"/>
              </w:rPr>
              <w:t>clasificare</w:t>
            </w:r>
            <w:proofErr w:type="spellEnd"/>
            <w:r w:rsidRPr="000B144E">
              <w:rPr>
                <w:rFonts w:ascii="Times New Roman" w:hAnsi="Times New Roman"/>
                <w:b/>
                <w:i/>
                <w:sz w:val="24"/>
                <w:szCs w:val="24"/>
                <w:lang w:val="en-GB"/>
              </w:rPr>
              <w:t xml:space="preserve"> a </w:t>
            </w:r>
            <w:proofErr w:type="spellStart"/>
            <w:r w:rsidRPr="00F8049E">
              <w:rPr>
                <w:rFonts w:ascii="Times New Roman" w:hAnsi="Times New Roman"/>
                <w:b/>
                <w:i/>
                <w:sz w:val="24"/>
                <w:szCs w:val="24"/>
                <w:lang w:val="en-GB"/>
              </w:rPr>
              <w:t>unitati</w:t>
            </w:r>
            <w:r>
              <w:rPr>
                <w:rFonts w:ascii="Times New Roman" w:hAnsi="Times New Roman"/>
                <w:b/>
                <w:i/>
                <w:sz w:val="24"/>
                <w:szCs w:val="24"/>
                <w:lang w:val="en-GB"/>
              </w:rPr>
              <w:t>i</w:t>
            </w:r>
            <w:proofErr w:type="spellEnd"/>
            <w:r w:rsidRPr="00F8049E">
              <w:rPr>
                <w:rFonts w:ascii="Times New Roman" w:hAnsi="Times New Roman"/>
                <w:b/>
                <w:i/>
                <w:sz w:val="24"/>
                <w:szCs w:val="24"/>
                <w:lang w:val="en-GB"/>
              </w:rPr>
              <w:t xml:space="preserve"> de </w:t>
            </w:r>
            <w:proofErr w:type="spellStart"/>
            <w:r w:rsidRPr="00F8049E">
              <w:rPr>
                <w:rFonts w:ascii="Times New Roman" w:hAnsi="Times New Roman"/>
                <w:b/>
                <w:i/>
                <w:sz w:val="24"/>
                <w:szCs w:val="24"/>
                <w:lang w:val="en-GB"/>
              </w:rPr>
              <w:t>alimentatie</w:t>
            </w:r>
            <w:proofErr w:type="spellEnd"/>
            <w:r w:rsidRPr="00F8049E">
              <w:rPr>
                <w:rFonts w:ascii="Times New Roman" w:hAnsi="Times New Roman"/>
                <w:b/>
                <w:i/>
                <w:sz w:val="24"/>
                <w:szCs w:val="24"/>
                <w:lang w:val="en-GB"/>
              </w:rPr>
              <w:t xml:space="preserve"> publica </w:t>
            </w:r>
            <w:r>
              <w:rPr>
                <w:rFonts w:ascii="Times New Roman" w:hAnsi="Times New Roman"/>
                <w:b/>
                <w:i/>
                <w:sz w:val="24"/>
                <w:szCs w:val="24"/>
                <w:lang w:val="en-GB"/>
              </w:rPr>
              <w:t>la minim 3 (</w:t>
            </w:r>
            <w:proofErr w:type="spellStart"/>
            <w:r>
              <w:rPr>
                <w:rFonts w:ascii="Times New Roman" w:hAnsi="Times New Roman"/>
                <w:b/>
                <w:i/>
                <w:sz w:val="24"/>
                <w:szCs w:val="24"/>
                <w:lang w:val="en-GB"/>
              </w:rPr>
              <w:t>trei</w:t>
            </w:r>
            <w:proofErr w:type="spellEnd"/>
            <w:r>
              <w:rPr>
                <w:rFonts w:ascii="Times New Roman" w:hAnsi="Times New Roman"/>
                <w:b/>
                <w:i/>
                <w:sz w:val="24"/>
                <w:szCs w:val="24"/>
                <w:lang w:val="en-GB"/>
              </w:rPr>
              <w:t xml:space="preserve">) stele </w:t>
            </w:r>
            <w:r w:rsidRPr="000B144E">
              <w:rPr>
                <w:rFonts w:ascii="Times New Roman" w:hAnsi="Times New Roman"/>
                <w:b/>
                <w:i/>
                <w:sz w:val="24"/>
                <w:szCs w:val="24"/>
                <w:lang w:val="en-GB"/>
              </w:rPr>
              <w:t xml:space="preserve">se </w:t>
            </w:r>
            <w:proofErr w:type="spellStart"/>
            <w:r>
              <w:rPr>
                <w:rFonts w:ascii="Times New Roman" w:hAnsi="Times New Roman"/>
                <w:b/>
                <w:i/>
                <w:sz w:val="24"/>
                <w:szCs w:val="24"/>
                <w:lang w:val="en-GB"/>
              </w:rPr>
              <w:t>va</w:t>
            </w:r>
            <w:proofErr w:type="spellEnd"/>
            <w:r>
              <w:rPr>
                <w:rFonts w:ascii="Times New Roman" w:hAnsi="Times New Roman"/>
                <w:b/>
                <w:i/>
                <w:sz w:val="24"/>
                <w:szCs w:val="24"/>
                <w:lang w:val="en-GB"/>
              </w:rPr>
              <w:t xml:space="preserve"> face </w:t>
            </w:r>
            <w:proofErr w:type="spellStart"/>
            <w:r>
              <w:rPr>
                <w:rFonts w:ascii="Times New Roman" w:hAnsi="Times New Roman"/>
                <w:b/>
                <w:i/>
                <w:sz w:val="24"/>
                <w:szCs w:val="24"/>
                <w:lang w:val="en-GB"/>
              </w:rPr>
              <w:t>prin</w:t>
            </w:r>
            <w:proofErr w:type="spellEnd"/>
            <w:r>
              <w:rPr>
                <w:rFonts w:ascii="Times New Roman" w:hAnsi="Times New Roman"/>
                <w:b/>
                <w:i/>
                <w:sz w:val="24"/>
                <w:szCs w:val="24"/>
                <w:lang w:val="en-GB"/>
              </w:rPr>
              <w:t xml:space="preserve"> </w:t>
            </w:r>
            <w:proofErr w:type="spellStart"/>
            <w:r>
              <w:rPr>
                <w:rFonts w:ascii="Times New Roman" w:hAnsi="Times New Roman"/>
                <w:b/>
                <w:i/>
                <w:sz w:val="24"/>
                <w:szCs w:val="24"/>
                <w:lang w:val="en-GB"/>
              </w:rPr>
              <w:t>prezentarea</w:t>
            </w:r>
            <w:proofErr w:type="spellEnd"/>
            <w:r>
              <w:rPr>
                <w:rFonts w:ascii="Times New Roman" w:hAnsi="Times New Roman"/>
                <w:b/>
                <w:i/>
                <w:sz w:val="24"/>
                <w:szCs w:val="24"/>
                <w:lang w:val="en-GB"/>
              </w:rPr>
              <w:t xml:space="preserve"> </w:t>
            </w:r>
            <w:proofErr w:type="spellStart"/>
            <w:r>
              <w:rPr>
                <w:rFonts w:ascii="Times New Roman" w:hAnsi="Times New Roman"/>
                <w:b/>
                <w:i/>
                <w:sz w:val="24"/>
                <w:szCs w:val="24"/>
                <w:lang w:val="en-GB"/>
              </w:rPr>
              <w:t>copiei</w:t>
            </w:r>
            <w:proofErr w:type="spellEnd"/>
            <w:r>
              <w:rPr>
                <w:rFonts w:ascii="Times New Roman" w:hAnsi="Times New Roman"/>
                <w:b/>
                <w:i/>
                <w:sz w:val="24"/>
                <w:szCs w:val="24"/>
                <w:lang w:val="en-GB"/>
              </w:rPr>
              <w:t>,</w:t>
            </w:r>
            <w:r w:rsidRPr="000B144E">
              <w:rPr>
                <w:rFonts w:ascii="Times New Roman" w:hAnsi="Times New Roman"/>
                <w:b/>
                <w:i/>
                <w:sz w:val="24"/>
                <w:szCs w:val="24"/>
                <w:lang w:val="en-GB"/>
              </w:rPr>
              <w:t xml:space="preserve"> conform cu </w:t>
            </w:r>
            <w:proofErr w:type="spellStart"/>
            <w:r w:rsidRPr="000B144E">
              <w:rPr>
                <w:rFonts w:ascii="Times New Roman" w:hAnsi="Times New Roman"/>
                <w:b/>
                <w:i/>
                <w:sz w:val="24"/>
                <w:szCs w:val="24"/>
                <w:lang w:val="en-GB"/>
              </w:rPr>
              <w:t>originalul</w:t>
            </w:r>
            <w:proofErr w:type="spellEnd"/>
            <w:r w:rsidRPr="000B144E">
              <w:rPr>
                <w:rFonts w:ascii="Times New Roman" w:hAnsi="Times New Roman"/>
                <w:b/>
                <w:i/>
                <w:sz w:val="24"/>
                <w:szCs w:val="24"/>
                <w:lang w:val="en-GB"/>
              </w:rPr>
              <w:t xml:space="preserve">, a </w:t>
            </w:r>
            <w:proofErr w:type="spellStart"/>
            <w:r w:rsidRPr="000B144E">
              <w:rPr>
                <w:rFonts w:ascii="Times New Roman" w:hAnsi="Times New Roman"/>
                <w:b/>
                <w:i/>
                <w:sz w:val="24"/>
                <w:szCs w:val="24"/>
                <w:lang w:val="en-GB"/>
              </w:rPr>
              <w:t>certificatului</w:t>
            </w:r>
            <w:proofErr w:type="spellEnd"/>
            <w:r w:rsidRPr="000B144E">
              <w:rPr>
                <w:rFonts w:ascii="Times New Roman" w:hAnsi="Times New Roman"/>
                <w:b/>
                <w:i/>
                <w:sz w:val="24"/>
                <w:szCs w:val="24"/>
                <w:lang w:val="en-GB"/>
              </w:rPr>
              <w:t xml:space="preserve"> de </w:t>
            </w:r>
            <w:proofErr w:type="spellStart"/>
            <w:r w:rsidRPr="000B144E">
              <w:rPr>
                <w:rFonts w:ascii="Times New Roman" w:hAnsi="Times New Roman"/>
                <w:b/>
                <w:i/>
                <w:sz w:val="24"/>
                <w:szCs w:val="24"/>
                <w:lang w:val="en-GB"/>
              </w:rPr>
              <w:t>clasificare</w:t>
            </w:r>
            <w:proofErr w:type="spellEnd"/>
            <w:r w:rsidRPr="000B144E">
              <w:rPr>
                <w:rFonts w:ascii="Times New Roman" w:hAnsi="Times New Roman"/>
                <w:b/>
                <w:i/>
                <w:sz w:val="24"/>
                <w:szCs w:val="24"/>
                <w:lang w:val="en-GB"/>
              </w:rPr>
              <w:t xml:space="preserve"> al</w:t>
            </w:r>
            <w:r>
              <w:rPr>
                <w:rFonts w:ascii="Times New Roman" w:hAnsi="Times New Roman"/>
                <w:b/>
                <w:i/>
                <w:sz w:val="24"/>
                <w:szCs w:val="24"/>
                <w:lang w:val="en-GB"/>
              </w:rPr>
              <w:t xml:space="preserve"> </w:t>
            </w:r>
            <w:proofErr w:type="spellStart"/>
            <w:r w:rsidRPr="00F8049E">
              <w:rPr>
                <w:rFonts w:ascii="Times New Roman" w:hAnsi="Times New Roman"/>
                <w:b/>
                <w:i/>
                <w:sz w:val="24"/>
                <w:szCs w:val="24"/>
                <w:lang w:val="en-GB"/>
              </w:rPr>
              <w:t>unitati</w:t>
            </w:r>
            <w:r>
              <w:rPr>
                <w:rFonts w:ascii="Times New Roman" w:hAnsi="Times New Roman"/>
                <w:b/>
                <w:i/>
                <w:sz w:val="24"/>
                <w:szCs w:val="24"/>
                <w:lang w:val="en-GB"/>
              </w:rPr>
              <w:t>i</w:t>
            </w:r>
            <w:proofErr w:type="spellEnd"/>
            <w:r w:rsidRPr="00F8049E">
              <w:rPr>
                <w:rFonts w:ascii="Times New Roman" w:hAnsi="Times New Roman"/>
                <w:b/>
                <w:i/>
                <w:sz w:val="24"/>
                <w:szCs w:val="24"/>
                <w:lang w:val="en-GB"/>
              </w:rPr>
              <w:t xml:space="preserve"> de </w:t>
            </w:r>
            <w:proofErr w:type="spellStart"/>
            <w:r w:rsidRPr="00F8049E">
              <w:rPr>
                <w:rFonts w:ascii="Times New Roman" w:hAnsi="Times New Roman"/>
                <w:b/>
                <w:i/>
                <w:sz w:val="24"/>
                <w:szCs w:val="24"/>
                <w:lang w:val="en-GB"/>
              </w:rPr>
              <w:t>alimentatie</w:t>
            </w:r>
            <w:proofErr w:type="spellEnd"/>
            <w:r w:rsidRPr="00F8049E">
              <w:rPr>
                <w:rFonts w:ascii="Times New Roman" w:hAnsi="Times New Roman"/>
                <w:b/>
                <w:i/>
                <w:sz w:val="24"/>
                <w:szCs w:val="24"/>
                <w:lang w:val="en-GB"/>
              </w:rPr>
              <w:t xml:space="preserve"> publica</w:t>
            </w:r>
            <w:r>
              <w:rPr>
                <w:rFonts w:ascii="Times New Roman" w:hAnsi="Times New Roman"/>
                <w:b/>
                <w:i/>
                <w:sz w:val="24"/>
                <w:szCs w:val="24"/>
                <w:lang w:val="en-GB"/>
              </w:rPr>
              <w:t xml:space="preserve"> </w:t>
            </w:r>
            <w:proofErr w:type="spellStart"/>
            <w:r>
              <w:rPr>
                <w:rFonts w:ascii="Times New Roman" w:hAnsi="Times New Roman"/>
                <w:b/>
                <w:i/>
                <w:sz w:val="24"/>
                <w:szCs w:val="24"/>
                <w:lang w:val="en-GB"/>
              </w:rPr>
              <w:t>propuse</w:t>
            </w:r>
            <w:proofErr w:type="spellEnd"/>
            <w:r>
              <w:rPr>
                <w:rFonts w:ascii="Times New Roman" w:hAnsi="Times New Roman"/>
                <w:b/>
                <w:i/>
                <w:sz w:val="24"/>
                <w:szCs w:val="24"/>
                <w:lang w:val="en-GB"/>
              </w:rPr>
              <w:t xml:space="preserve"> in </w:t>
            </w:r>
            <w:proofErr w:type="spellStart"/>
            <w:r>
              <w:rPr>
                <w:rFonts w:ascii="Times New Roman" w:hAnsi="Times New Roman"/>
                <w:b/>
                <w:i/>
                <w:sz w:val="24"/>
                <w:szCs w:val="24"/>
                <w:lang w:val="en-GB"/>
              </w:rPr>
              <w:t>oferta</w:t>
            </w:r>
            <w:proofErr w:type="spellEnd"/>
            <w:r>
              <w:rPr>
                <w:rFonts w:ascii="Times New Roman" w:hAnsi="Times New Roman"/>
                <w:b/>
                <w:i/>
                <w:sz w:val="24"/>
                <w:szCs w:val="24"/>
                <w:lang w:val="en-GB"/>
              </w:rPr>
              <w:t>.</w:t>
            </w:r>
          </w:p>
          <w:p w14:paraId="25A7F765" w14:textId="77777777" w:rsidR="001D44D5" w:rsidRDefault="001D44D5" w:rsidP="001D44D5">
            <w:pPr>
              <w:spacing w:line="276" w:lineRule="auto"/>
              <w:ind w:left="993"/>
              <w:jc w:val="both"/>
              <w:rPr>
                <w:rFonts w:ascii="Times New Roman" w:hAnsi="Times New Roman"/>
                <w:sz w:val="24"/>
                <w:szCs w:val="24"/>
                <w:lang w:val="en-GB"/>
              </w:rPr>
            </w:pPr>
          </w:p>
          <w:p w14:paraId="37CAB19D" w14:textId="77777777" w:rsidR="001D44D5" w:rsidRPr="00E82A30" w:rsidRDefault="001D44D5" w:rsidP="001D44D5">
            <w:pPr>
              <w:spacing w:line="276" w:lineRule="auto"/>
              <w:ind w:left="709"/>
              <w:jc w:val="both"/>
              <w:rPr>
                <w:rFonts w:ascii="Times New Roman" w:hAnsi="Times New Roman"/>
                <w:sz w:val="24"/>
                <w:szCs w:val="24"/>
                <w:lang w:val="en-GB"/>
              </w:rPr>
            </w:pPr>
            <w:r w:rsidRPr="00E82A30">
              <w:rPr>
                <w:rFonts w:ascii="Times New Roman" w:hAnsi="Times New Roman"/>
                <w:sz w:val="24"/>
                <w:szCs w:val="24"/>
                <w:lang w:val="en-GB"/>
              </w:rPr>
              <w:t xml:space="preserve">Capacitate </w:t>
            </w:r>
            <w:r>
              <w:rPr>
                <w:rFonts w:ascii="Times New Roman" w:hAnsi="Times New Roman"/>
                <w:sz w:val="24"/>
                <w:szCs w:val="24"/>
                <w:lang w:val="en-GB"/>
              </w:rPr>
              <w:t>restaurant</w:t>
            </w:r>
            <w:r w:rsidRPr="00E82A30">
              <w:rPr>
                <w:rFonts w:ascii="Times New Roman" w:hAnsi="Times New Roman"/>
                <w:sz w:val="24"/>
                <w:szCs w:val="24"/>
                <w:lang w:val="en-GB"/>
              </w:rPr>
              <w:t xml:space="preserve">: </w:t>
            </w:r>
            <w:r>
              <w:rPr>
                <w:rFonts w:ascii="Times New Roman" w:hAnsi="Times New Roman"/>
                <w:sz w:val="24"/>
                <w:szCs w:val="24"/>
                <w:lang w:val="en-GB"/>
              </w:rPr>
              <w:t xml:space="preserve">minim 30 de </w:t>
            </w:r>
            <w:proofErr w:type="spellStart"/>
            <w:proofErr w:type="gramStart"/>
            <w:r>
              <w:rPr>
                <w:rFonts w:ascii="Times New Roman" w:hAnsi="Times New Roman"/>
                <w:sz w:val="24"/>
                <w:szCs w:val="24"/>
                <w:lang w:val="en-GB"/>
              </w:rPr>
              <w:t>locuri</w:t>
            </w:r>
            <w:proofErr w:type="spellEnd"/>
            <w:proofErr w:type="gramEnd"/>
            <w:r>
              <w:rPr>
                <w:rFonts w:ascii="Times New Roman" w:hAnsi="Times New Roman"/>
                <w:sz w:val="24"/>
                <w:szCs w:val="24"/>
                <w:lang w:val="en-GB"/>
              </w:rPr>
              <w:t xml:space="preserve"> </w:t>
            </w:r>
          </w:p>
          <w:p w14:paraId="760C984B" w14:textId="77777777" w:rsidR="001D44D5" w:rsidRPr="009A267D" w:rsidRDefault="001D44D5" w:rsidP="001D44D5">
            <w:pPr>
              <w:spacing w:before="120" w:line="276" w:lineRule="auto"/>
              <w:ind w:left="993" w:right="282"/>
              <w:jc w:val="both"/>
              <w:rPr>
                <w:rFonts w:ascii="Times New Roman" w:hAnsi="Times New Roman"/>
                <w:b/>
                <w:i/>
                <w:sz w:val="24"/>
                <w:szCs w:val="24"/>
                <w:lang w:val="en-GB"/>
              </w:rPr>
            </w:pPr>
            <w:proofErr w:type="spellStart"/>
            <w:r w:rsidRPr="009A267D">
              <w:rPr>
                <w:rFonts w:ascii="Times New Roman" w:hAnsi="Times New Roman"/>
                <w:b/>
                <w:i/>
                <w:sz w:val="24"/>
                <w:szCs w:val="24"/>
                <w:lang w:val="en-GB"/>
              </w:rPr>
              <w:t>Indeplinirea</w:t>
            </w:r>
            <w:proofErr w:type="spellEnd"/>
            <w:r w:rsidRPr="009A267D">
              <w:rPr>
                <w:rFonts w:ascii="Times New Roman" w:hAnsi="Times New Roman"/>
                <w:b/>
                <w:i/>
                <w:sz w:val="24"/>
                <w:szCs w:val="24"/>
                <w:lang w:val="en-GB"/>
              </w:rPr>
              <w:t xml:space="preserve"> </w:t>
            </w:r>
            <w:proofErr w:type="spellStart"/>
            <w:r w:rsidRPr="009A267D">
              <w:rPr>
                <w:rFonts w:ascii="Times New Roman" w:hAnsi="Times New Roman"/>
                <w:b/>
                <w:i/>
                <w:sz w:val="24"/>
                <w:szCs w:val="24"/>
                <w:lang w:val="en-GB"/>
              </w:rPr>
              <w:t>cerintei</w:t>
            </w:r>
            <w:proofErr w:type="spellEnd"/>
            <w:r w:rsidRPr="009A267D">
              <w:rPr>
                <w:rFonts w:ascii="Times New Roman" w:hAnsi="Times New Roman"/>
                <w:b/>
                <w:i/>
                <w:sz w:val="24"/>
                <w:szCs w:val="24"/>
                <w:lang w:val="en-GB"/>
              </w:rPr>
              <w:t xml:space="preserve"> </w:t>
            </w:r>
            <w:proofErr w:type="spellStart"/>
            <w:r w:rsidRPr="009A267D">
              <w:rPr>
                <w:rFonts w:ascii="Times New Roman" w:hAnsi="Times New Roman"/>
                <w:b/>
                <w:i/>
                <w:sz w:val="24"/>
                <w:szCs w:val="24"/>
                <w:lang w:val="en-GB"/>
              </w:rPr>
              <w:t>esentiale</w:t>
            </w:r>
            <w:proofErr w:type="spellEnd"/>
            <w:r w:rsidRPr="009A267D">
              <w:rPr>
                <w:rFonts w:ascii="Times New Roman" w:hAnsi="Times New Roman"/>
                <w:b/>
                <w:i/>
                <w:sz w:val="24"/>
                <w:szCs w:val="24"/>
                <w:lang w:val="en-GB"/>
              </w:rPr>
              <w:t xml:space="preserve"> </w:t>
            </w:r>
            <w:proofErr w:type="spellStart"/>
            <w:r w:rsidRPr="009A267D">
              <w:rPr>
                <w:rFonts w:ascii="Times New Roman" w:hAnsi="Times New Roman"/>
                <w:b/>
                <w:i/>
                <w:sz w:val="24"/>
                <w:szCs w:val="24"/>
                <w:lang w:val="en-GB"/>
              </w:rPr>
              <w:t>privind</w:t>
            </w:r>
            <w:proofErr w:type="spellEnd"/>
            <w:r w:rsidRPr="009A267D">
              <w:rPr>
                <w:rFonts w:ascii="Times New Roman" w:hAnsi="Times New Roman"/>
                <w:b/>
                <w:i/>
                <w:sz w:val="24"/>
                <w:szCs w:val="24"/>
                <w:lang w:val="en-GB"/>
              </w:rPr>
              <w:t xml:space="preserve"> </w:t>
            </w:r>
            <w:proofErr w:type="spellStart"/>
            <w:r w:rsidRPr="009A267D">
              <w:rPr>
                <w:rFonts w:ascii="Times New Roman" w:hAnsi="Times New Roman"/>
                <w:b/>
                <w:i/>
                <w:sz w:val="24"/>
                <w:szCs w:val="24"/>
                <w:lang w:val="en-GB"/>
              </w:rPr>
              <w:t>capacitatea</w:t>
            </w:r>
            <w:proofErr w:type="spellEnd"/>
            <w:r w:rsidRPr="009A267D">
              <w:rPr>
                <w:rFonts w:ascii="Times New Roman" w:hAnsi="Times New Roman"/>
                <w:b/>
                <w:i/>
                <w:sz w:val="24"/>
                <w:szCs w:val="24"/>
                <w:lang w:val="en-GB"/>
              </w:rPr>
              <w:t xml:space="preserve"> de</w:t>
            </w:r>
            <w:r>
              <w:rPr>
                <w:rFonts w:ascii="Times New Roman" w:hAnsi="Times New Roman"/>
                <w:b/>
                <w:i/>
                <w:sz w:val="24"/>
                <w:szCs w:val="24"/>
                <w:lang w:val="en-GB"/>
              </w:rPr>
              <w:t xml:space="preserve"> minim 3</w:t>
            </w:r>
            <w:r w:rsidRPr="009A267D">
              <w:rPr>
                <w:rFonts w:ascii="Times New Roman" w:hAnsi="Times New Roman"/>
                <w:b/>
                <w:i/>
                <w:sz w:val="24"/>
                <w:szCs w:val="24"/>
                <w:lang w:val="en-GB"/>
              </w:rPr>
              <w:t xml:space="preserve">0 </w:t>
            </w:r>
            <w:proofErr w:type="spellStart"/>
            <w:r w:rsidRPr="009A267D">
              <w:rPr>
                <w:rFonts w:ascii="Times New Roman" w:hAnsi="Times New Roman"/>
                <w:b/>
                <w:i/>
                <w:sz w:val="24"/>
                <w:szCs w:val="24"/>
                <w:lang w:val="en-GB"/>
              </w:rPr>
              <w:t>locuri</w:t>
            </w:r>
            <w:proofErr w:type="spellEnd"/>
            <w:r w:rsidRPr="009A267D">
              <w:rPr>
                <w:rFonts w:ascii="Times New Roman" w:hAnsi="Times New Roman"/>
                <w:b/>
                <w:i/>
                <w:sz w:val="24"/>
                <w:szCs w:val="24"/>
                <w:lang w:val="en-GB"/>
              </w:rPr>
              <w:t xml:space="preserve"> in </w:t>
            </w:r>
            <w:proofErr w:type="spellStart"/>
            <w:r w:rsidRPr="009A267D">
              <w:rPr>
                <w:rFonts w:ascii="Times New Roman" w:hAnsi="Times New Roman"/>
                <w:b/>
                <w:i/>
                <w:sz w:val="24"/>
                <w:szCs w:val="24"/>
                <w:lang w:val="en-GB"/>
              </w:rPr>
              <w:t>cadrul</w:t>
            </w:r>
            <w:proofErr w:type="spellEnd"/>
            <w:r w:rsidRPr="009A267D">
              <w:rPr>
                <w:rFonts w:ascii="Times New Roman" w:hAnsi="Times New Roman"/>
                <w:b/>
                <w:i/>
                <w:sz w:val="24"/>
                <w:szCs w:val="24"/>
                <w:lang w:val="en-GB"/>
              </w:rPr>
              <w:t xml:space="preserve"> </w:t>
            </w:r>
            <w:proofErr w:type="spellStart"/>
            <w:r w:rsidRPr="009A267D">
              <w:rPr>
                <w:rFonts w:ascii="Times New Roman" w:hAnsi="Times New Roman"/>
                <w:b/>
                <w:i/>
                <w:sz w:val="24"/>
                <w:szCs w:val="24"/>
                <w:lang w:val="en-GB"/>
              </w:rPr>
              <w:t>unitati</w:t>
            </w:r>
            <w:r>
              <w:rPr>
                <w:rFonts w:ascii="Times New Roman" w:hAnsi="Times New Roman"/>
                <w:b/>
                <w:i/>
                <w:sz w:val="24"/>
                <w:szCs w:val="24"/>
                <w:lang w:val="en-GB"/>
              </w:rPr>
              <w:t>i</w:t>
            </w:r>
            <w:proofErr w:type="spellEnd"/>
            <w:r w:rsidRPr="009A267D">
              <w:rPr>
                <w:rFonts w:ascii="Times New Roman" w:hAnsi="Times New Roman"/>
                <w:b/>
                <w:i/>
                <w:sz w:val="24"/>
                <w:szCs w:val="24"/>
                <w:lang w:val="en-GB"/>
              </w:rPr>
              <w:t xml:space="preserve"> de </w:t>
            </w:r>
            <w:proofErr w:type="spellStart"/>
            <w:r w:rsidRPr="009A267D">
              <w:rPr>
                <w:rFonts w:ascii="Times New Roman" w:hAnsi="Times New Roman"/>
                <w:b/>
                <w:i/>
                <w:sz w:val="24"/>
                <w:szCs w:val="24"/>
                <w:lang w:val="en-GB"/>
              </w:rPr>
              <w:t>alimentatie</w:t>
            </w:r>
            <w:proofErr w:type="spellEnd"/>
            <w:r w:rsidRPr="009A267D">
              <w:rPr>
                <w:rFonts w:ascii="Times New Roman" w:hAnsi="Times New Roman"/>
                <w:b/>
                <w:i/>
                <w:sz w:val="24"/>
                <w:szCs w:val="24"/>
                <w:lang w:val="en-GB"/>
              </w:rPr>
              <w:t xml:space="preserve"> publica </w:t>
            </w:r>
            <w:proofErr w:type="spellStart"/>
            <w:r w:rsidRPr="009A267D">
              <w:rPr>
                <w:rFonts w:ascii="Times New Roman" w:hAnsi="Times New Roman"/>
                <w:b/>
                <w:i/>
                <w:sz w:val="24"/>
                <w:szCs w:val="24"/>
                <w:lang w:val="en-GB"/>
              </w:rPr>
              <w:t>propuse</w:t>
            </w:r>
            <w:proofErr w:type="spellEnd"/>
            <w:r>
              <w:rPr>
                <w:rFonts w:ascii="Times New Roman" w:hAnsi="Times New Roman"/>
                <w:b/>
                <w:i/>
                <w:sz w:val="24"/>
                <w:szCs w:val="24"/>
                <w:lang w:val="en-GB"/>
              </w:rPr>
              <w:t xml:space="preserve"> in </w:t>
            </w:r>
            <w:proofErr w:type="spellStart"/>
            <w:r>
              <w:rPr>
                <w:rFonts w:ascii="Times New Roman" w:hAnsi="Times New Roman"/>
                <w:b/>
                <w:i/>
                <w:sz w:val="24"/>
                <w:szCs w:val="24"/>
                <w:lang w:val="en-GB"/>
              </w:rPr>
              <w:t>oferta</w:t>
            </w:r>
            <w:proofErr w:type="spellEnd"/>
            <w:r w:rsidRPr="009A267D">
              <w:rPr>
                <w:rFonts w:ascii="Times New Roman" w:hAnsi="Times New Roman"/>
                <w:b/>
                <w:i/>
                <w:sz w:val="24"/>
                <w:szCs w:val="24"/>
                <w:lang w:val="en-GB"/>
              </w:rPr>
              <w:t xml:space="preserve"> se </w:t>
            </w:r>
            <w:proofErr w:type="spellStart"/>
            <w:r w:rsidRPr="009A267D">
              <w:rPr>
                <w:rFonts w:ascii="Times New Roman" w:hAnsi="Times New Roman"/>
                <w:b/>
                <w:i/>
                <w:sz w:val="24"/>
                <w:szCs w:val="24"/>
                <w:lang w:val="en-GB"/>
              </w:rPr>
              <w:t>va</w:t>
            </w:r>
            <w:proofErr w:type="spellEnd"/>
            <w:r w:rsidRPr="009A267D">
              <w:rPr>
                <w:rFonts w:ascii="Times New Roman" w:hAnsi="Times New Roman"/>
                <w:b/>
                <w:i/>
                <w:sz w:val="24"/>
                <w:szCs w:val="24"/>
                <w:lang w:val="en-GB"/>
              </w:rPr>
              <w:t xml:space="preserve"> face </w:t>
            </w:r>
            <w:proofErr w:type="spellStart"/>
            <w:r w:rsidRPr="009A267D">
              <w:rPr>
                <w:rFonts w:ascii="Times New Roman" w:hAnsi="Times New Roman"/>
                <w:b/>
                <w:i/>
                <w:sz w:val="24"/>
                <w:szCs w:val="24"/>
                <w:lang w:val="en-GB"/>
              </w:rPr>
              <w:t>prin</w:t>
            </w:r>
            <w:proofErr w:type="spellEnd"/>
            <w:r w:rsidRPr="009A267D">
              <w:rPr>
                <w:rFonts w:ascii="Times New Roman" w:hAnsi="Times New Roman"/>
                <w:b/>
                <w:i/>
                <w:sz w:val="24"/>
                <w:szCs w:val="24"/>
                <w:lang w:val="en-GB"/>
              </w:rPr>
              <w:t xml:space="preserve"> </w:t>
            </w:r>
            <w:proofErr w:type="spellStart"/>
            <w:r w:rsidRPr="009A267D">
              <w:rPr>
                <w:rFonts w:ascii="Times New Roman" w:hAnsi="Times New Roman"/>
                <w:b/>
                <w:i/>
                <w:sz w:val="24"/>
                <w:szCs w:val="24"/>
                <w:lang w:val="en-GB"/>
              </w:rPr>
              <w:t>prezentarea</w:t>
            </w:r>
            <w:proofErr w:type="spellEnd"/>
            <w:r w:rsidRPr="009A267D">
              <w:rPr>
                <w:rFonts w:ascii="Times New Roman" w:hAnsi="Times New Roman"/>
                <w:b/>
                <w:i/>
                <w:sz w:val="24"/>
                <w:szCs w:val="24"/>
                <w:lang w:val="en-GB"/>
              </w:rPr>
              <w:t xml:space="preserve"> </w:t>
            </w:r>
            <w:proofErr w:type="spellStart"/>
            <w:r w:rsidRPr="009A267D">
              <w:rPr>
                <w:rFonts w:ascii="Times New Roman" w:hAnsi="Times New Roman"/>
                <w:b/>
                <w:i/>
                <w:sz w:val="24"/>
                <w:szCs w:val="24"/>
                <w:lang w:val="en-GB"/>
              </w:rPr>
              <w:t>copiei</w:t>
            </w:r>
            <w:proofErr w:type="spellEnd"/>
            <w:r w:rsidRPr="009A267D">
              <w:rPr>
                <w:rFonts w:ascii="Times New Roman" w:hAnsi="Times New Roman"/>
                <w:b/>
                <w:i/>
                <w:sz w:val="24"/>
                <w:szCs w:val="24"/>
                <w:lang w:val="en-GB"/>
              </w:rPr>
              <w:t xml:space="preserve">, conform cu </w:t>
            </w:r>
            <w:proofErr w:type="spellStart"/>
            <w:r w:rsidRPr="009A267D">
              <w:rPr>
                <w:rFonts w:ascii="Times New Roman" w:hAnsi="Times New Roman"/>
                <w:b/>
                <w:i/>
                <w:sz w:val="24"/>
                <w:szCs w:val="24"/>
                <w:lang w:val="en-GB"/>
              </w:rPr>
              <w:t>originalul</w:t>
            </w:r>
            <w:proofErr w:type="spellEnd"/>
            <w:r w:rsidRPr="009A267D">
              <w:rPr>
                <w:rFonts w:ascii="Times New Roman" w:hAnsi="Times New Roman"/>
                <w:b/>
                <w:i/>
                <w:sz w:val="24"/>
                <w:szCs w:val="24"/>
                <w:lang w:val="en-GB"/>
              </w:rPr>
              <w:t xml:space="preserve">, a </w:t>
            </w:r>
            <w:proofErr w:type="spellStart"/>
            <w:r>
              <w:rPr>
                <w:rFonts w:ascii="Times New Roman" w:hAnsi="Times New Roman"/>
                <w:b/>
                <w:i/>
                <w:sz w:val="24"/>
                <w:szCs w:val="24"/>
                <w:lang w:val="en-GB"/>
              </w:rPr>
              <w:t>fisei</w:t>
            </w:r>
            <w:proofErr w:type="spellEnd"/>
            <w:r>
              <w:rPr>
                <w:rFonts w:ascii="Times New Roman" w:hAnsi="Times New Roman"/>
                <w:b/>
                <w:i/>
                <w:sz w:val="24"/>
                <w:szCs w:val="24"/>
                <w:lang w:val="en-GB"/>
              </w:rPr>
              <w:t xml:space="preserve"> </w:t>
            </w:r>
            <w:proofErr w:type="spellStart"/>
            <w:r>
              <w:rPr>
                <w:rFonts w:ascii="Times New Roman" w:hAnsi="Times New Roman"/>
                <w:b/>
                <w:i/>
                <w:sz w:val="24"/>
                <w:szCs w:val="24"/>
                <w:lang w:val="en-GB"/>
              </w:rPr>
              <w:lastRenderedPageBreak/>
              <w:t>anexa</w:t>
            </w:r>
            <w:proofErr w:type="spellEnd"/>
            <w:r>
              <w:rPr>
                <w:rFonts w:ascii="Times New Roman" w:hAnsi="Times New Roman"/>
                <w:b/>
                <w:i/>
                <w:sz w:val="24"/>
                <w:szCs w:val="24"/>
                <w:lang w:val="en-GB"/>
              </w:rPr>
              <w:t xml:space="preserve"> la </w:t>
            </w:r>
            <w:proofErr w:type="spellStart"/>
            <w:r>
              <w:rPr>
                <w:rFonts w:ascii="Times New Roman" w:hAnsi="Times New Roman"/>
                <w:b/>
                <w:i/>
                <w:sz w:val="24"/>
                <w:szCs w:val="24"/>
                <w:lang w:val="en-GB"/>
              </w:rPr>
              <w:t>certificatul</w:t>
            </w:r>
            <w:proofErr w:type="spellEnd"/>
            <w:r w:rsidRPr="009A267D">
              <w:rPr>
                <w:rFonts w:ascii="Times New Roman" w:hAnsi="Times New Roman"/>
                <w:b/>
                <w:i/>
                <w:sz w:val="24"/>
                <w:szCs w:val="24"/>
                <w:lang w:val="en-GB"/>
              </w:rPr>
              <w:t xml:space="preserve"> de </w:t>
            </w:r>
            <w:proofErr w:type="spellStart"/>
            <w:r w:rsidRPr="009A267D">
              <w:rPr>
                <w:rFonts w:ascii="Times New Roman" w:hAnsi="Times New Roman"/>
                <w:b/>
                <w:i/>
                <w:sz w:val="24"/>
                <w:szCs w:val="24"/>
                <w:lang w:val="en-GB"/>
              </w:rPr>
              <w:t>clasificare</w:t>
            </w:r>
            <w:proofErr w:type="spellEnd"/>
            <w:r w:rsidRPr="009A267D">
              <w:rPr>
                <w:rFonts w:ascii="Times New Roman" w:hAnsi="Times New Roman"/>
                <w:b/>
                <w:i/>
                <w:sz w:val="24"/>
                <w:szCs w:val="24"/>
                <w:lang w:val="en-GB"/>
              </w:rPr>
              <w:t xml:space="preserve"> </w:t>
            </w:r>
            <w:proofErr w:type="spellStart"/>
            <w:r w:rsidRPr="009A267D">
              <w:rPr>
                <w:rFonts w:ascii="Times New Roman" w:hAnsi="Times New Roman"/>
                <w:b/>
                <w:i/>
                <w:sz w:val="24"/>
                <w:szCs w:val="24"/>
                <w:lang w:val="en-GB"/>
              </w:rPr>
              <w:t>privind</w:t>
            </w:r>
            <w:proofErr w:type="spellEnd"/>
            <w:r w:rsidRPr="009A267D">
              <w:rPr>
                <w:rFonts w:ascii="Times New Roman" w:hAnsi="Times New Roman"/>
                <w:b/>
                <w:i/>
                <w:sz w:val="24"/>
                <w:szCs w:val="24"/>
                <w:lang w:val="en-GB"/>
              </w:rPr>
              <w:t xml:space="preserve"> </w:t>
            </w:r>
            <w:proofErr w:type="spellStart"/>
            <w:r w:rsidRPr="009A267D">
              <w:rPr>
                <w:rFonts w:ascii="Times New Roman" w:hAnsi="Times New Roman"/>
                <w:b/>
                <w:i/>
                <w:sz w:val="24"/>
                <w:szCs w:val="24"/>
                <w:lang w:val="en-GB"/>
              </w:rPr>
              <w:t>clasificarea</w:t>
            </w:r>
            <w:proofErr w:type="spellEnd"/>
            <w:r w:rsidRPr="009A267D">
              <w:rPr>
                <w:rFonts w:ascii="Times New Roman" w:hAnsi="Times New Roman"/>
                <w:b/>
                <w:i/>
                <w:sz w:val="24"/>
                <w:szCs w:val="24"/>
                <w:lang w:val="en-GB"/>
              </w:rPr>
              <w:t xml:space="preserve"> </w:t>
            </w:r>
            <w:proofErr w:type="spellStart"/>
            <w:r w:rsidRPr="009A267D">
              <w:rPr>
                <w:rFonts w:ascii="Times New Roman" w:hAnsi="Times New Roman"/>
                <w:b/>
                <w:i/>
                <w:sz w:val="24"/>
                <w:szCs w:val="24"/>
                <w:lang w:val="en-GB"/>
              </w:rPr>
              <w:t>unitatii</w:t>
            </w:r>
            <w:proofErr w:type="spellEnd"/>
            <w:r w:rsidRPr="009A267D">
              <w:rPr>
                <w:rFonts w:ascii="Times New Roman" w:hAnsi="Times New Roman"/>
                <w:b/>
                <w:i/>
                <w:sz w:val="24"/>
                <w:szCs w:val="24"/>
                <w:lang w:val="en-GB"/>
              </w:rPr>
              <w:t xml:space="preserve"> de </w:t>
            </w:r>
            <w:proofErr w:type="spellStart"/>
            <w:r w:rsidRPr="009A267D">
              <w:rPr>
                <w:rFonts w:ascii="Times New Roman" w:hAnsi="Times New Roman"/>
                <w:b/>
                <w:i/>
                <w:sz w:val="24"/>
                <w:szCs w:val="24"/>
                <w:lang w:val="en-GB"/>
              </w:rPr>
              <w:t>alimentatie</w:t>
            </w:r>
            <w:proofErr w:type="spellEnd"/>
            <w:r w:rsidRPr="009A267D">
              <w:rPr>
                <w:rFonts w:ascii="Times New Roman" w:hAnsi="Times New Roman"/>
                <w:b/>
                <w:i/>
                <w:sz w:val="24"/>
                <w:szCs w:val="24"/>
                <w:lang w:val="en-GB"/>
              </w:rPr>
              <w:t>.</w:t>
            </w:r>
          </w:p>
          <w:p w14:paraId="5C3B614B" w14:textId="77777777" w:rsidR="001D44D5" w:rsidRDefault="001D44D5" w:rsidP="001D44D5">
            <w:pPr>
              <w:pStyle w:val="ListParagraph"/>
              <w:spacing w:line="276" w:lineRule="auto"/>
              <w:jc w:val="both"/>
              <w:rPr>
                <w:lang w:val="en-GB"/>
              </w:rPr>
            </w:pPr>
          </w:p>
          <w:p w14:paraId="6D105163" w14:textId="77777777" w:rsidR="001D44D5" w:rsidRDefault="001D44D5" w:rsidP="001D44D5">
            <w:pPr>
              <w:spacing w:line="276" w:lineRule="auto"/>
              <w:ind w:firstLine="720"/>
              <w:jc w:val="both"/>
              <w:rPr>
                <w:rFonts w:ascii="Times New Roman" w:hAnsi="Times New Roman"/>
                <w:sz w:val="24"/>
                <w:szCs w:val="24"/>
              </w:rPr>
            </w:pPr>
            <w:proofErr w:type="spellStart"/>
            <w:r w:rsidRPr="00490BFC">
              <w:rPr>
                <w:rFonts w:ascii="Times New Roman" w:hAnsi="Times New Roman"/>
                <w:sz w:val="24"/>
                <w:szCs w:val="24"/>
              </w:rPr>
              <w:t>Desfasurator</w:t>
            </w:r>
            <w:proofErr w:type="spellEnd"/>
            <w:r w:rsidRPr="00490BFC">
              <w:rPr>
                <w:rFonts w:ascii="Times New Roman" w:hAnsi="Times New Roman"/>
                <w:sz w:val="24"/>
                <w:szCs w:val="24"/>
              </w:rPr>
              <w:t xml:space="preserve"> </w:t>
            </w:r>
            <w:proofErr w:type="spellStart"/>
            <w:r w:rsidRPr="00490BFC">
              <w:rPr>
                <w:rFonts w:ascii="Times New Roman" w:hAnsi="Times New Roman"/>
                <w:sz w:val="24"/>
                <w:szCs w:val="24"/>
              </w:rPr>
              <w:t>servicii</w:t>
            </w:r>
            <w:proofErr w:type="spellEnd"/>
            <w:r w:rsidRPr="00490BFC">
              <w:rPr>
                <w:rFonts w:ascii="Times New Roman" w:hAnsi="Times New Roman"/>
                <w:sz w:val="24"/>
                <w:szCs w:val="24"/>
              </w:rPr>
              <w:t xml:space="preserve"> de </w:t>
            </w:r>
            <w:proofErr w:type="spellStart"/>
            <w:r w:rsidRPr="00490BFC">
              <w:rPr>
                <w:rFonts w:ascii="Times New Roman" w:hAnsi="Times New Roman"/>
                <w:sz w:val="24"/>
                <w:szCs w:val="24"/>
              </w:rPr>
              <w:t>servire</w:t>
            </w:r>
            <w:proofErr w:type="spellEnd"/>
            <w:r w:rsidRPr="00490BFC">
              <w:rPr>
                <w:rFonts w:ascii="Times New Roman" w:hAnsi="Times New Roman"/>
                <w:sz w:val="24"/>
                <w:szCs w:val="24"/>
              </w:rPr>
              <w:t xml:space="preserve"> masa</w:t>
            </w:r>
            <w:r>
              <w:rPr>
                <w:rFonts w:ascii="Times New Roman" w:hAnsi="Times New Roman"/>
                <w:sz w:val="24"/>
                <w:szCs w:val="24"/>
              </w:rPr>
              <w:t>/</w:t>
            </w:r>
            <w:proofErr w:type="spellStart"/>
            <w:r>
              <w:rPr>
                <w:rFonts w:ascii="Times New Roman" w:hAnsi="Times New Roman"/>
                <w:sz w:val="24"/>
                <w:szCs w:val="24"/>
              </w:rPr>
              <w:t>persoana</w:t>
            </w:r>
            <w:proofErr w:type="spellEnd"/>
            <w:r>
              <w:rPr>
                <w:rFonts w:ascii="Times New Roman" w:hAnsi="Times New Roman"/>
                <w:sz w:val="24"/>
                <w:szCs w:val="24"/>
              </w:rPr>
              <w:t>/zi</w:t>
            </w:r>
            <w:r w:rsidRPr="00490BFC">
              <w:rPr>
                <w:rFonts w:ascii="Times New Roman" w:hAnsi="Times New Roman"/>
                <w:sz w:val="24"/>
                <w:szCs w:val="24"/>
              </w:rPr>
              <w:t xml:space="preserve">: </w:t>
            </w:r>
          </w:p>
          <w:p w14:paraId="260F2652" w14:textId="77777777" w:rsidR="001D44D5" w:rsidRPr="005315D1" w:rsidRDefault="001D44D5" w:rsidP="001D44D5">
            <w:pPr>
              <w:spacing w:line="276" w:lineRule="auto"/>
              <w:ind w:firstLine="720"/>
              <w:jc w:val="both"/>
              <w:rPr>
                <w:rFonts w:ascii="Times New Roman" w:hAnsi="Times New Roman"/>
                <w:b/>
                <w:sz w:val="24"/>
                <w:szCs w:val="24"/>
                <w:u w:val="single"/>
                <w:lang w:val="nl-NL"/>
              </w:rPr>
            </w:pPr>
            <w:r w:rsidRPr="005315D1">
              <w:rPr>
                <w:rFonts w:ascii="Times New Roman" w:hAnsi="Times New Roman"/>
                <w:b/>
                <w:sz w:val="24"/>
                <w:szCs w:val="24"/>
                <w:u w:val="single"/>
                <w:lang w:val="nl-NL"/>
              </w:rPr>
              <w:t>Masa de pranz</w:t>
            </w:r>
          </w:p>
          <w:p w14:paraId="2E3DEC3C" w14:textId="77777777" w:rsidR="001D44D5" w:rsidRDefault="001D44D5" w:rsidP="001D44D5">
            <w:pPr>
              <w:ind w:firstLine="720"/>
              <w:jc w:val="both"/>
              <w:rPr>
                <w:rFonts w:ascii="Times New Roman" w:eastAsia="Times New Roman" w:hAnsi="Times New Roman"/>
                <w:sz w:val="24"/>
                <w:szCs w:val="24"/>
                <w:lang w:val="ro-RO" w:eastAsia="ro-RO"/>
              </w:rPr>
            </w:pPr>
            <w:r w:rsidRPr="007D4B37">
              <w:rPr>
                <w:rFonts w:ascii="Times New Roman" w:eastAsia="Times New Roman" w:hAnsi="Times New Roman"/>
                <w:sz w:val="24"/>
                <w:szCs w:val="24"/>
                <w:lang w:val="ro-RO" w:eastAsia="ro-RO"/>
              </w:rPr>
              <w:t xml:space="preserve">Tip servire: bufet </w:t>
            </w:r>
            <w:r>
              <w:rPr>
                <w:rFonts w:ascii="Times New Roman" w:eastAsia="Times New Roman" w:hAnsi="Times New Roman"/>
                <w:sz w:val="24"/>
                <w:szCs w:val="24"/>
                <w:lang w:val="ro-RO" w:eastAsia="ro-RO"/>
              </w:rPr>
              <w:t>suedez</w:t>
            </w:r>
          </w:p>
          <w:p w14:paraId="189C8879" w14:textId="77777777" w:rsidR="001D44D5" w:rsidRPr="008710D7" w:rsidRDefault="001D44D5" w:rsidP="001D44D5">
            <w:pPr>
              <w:spacing w:line="276" w:lineRule="auto"/>
              <w:ind w:left="720"/>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Logistica solicitata:</w:t>
            </w:r>
          </w:p>
          <w:p w14:paraId="482C5928" w14:textId="77777777" w:rsidR="001D44D5" w:rsidRPr="008710D7" w:rsidRDefault="001D44D5" w:rsidP="001D44D5">
            <w:pPr>
              <w:spacing w:line="276" w:lineRule="auto"/>
              <w:ind w:left="1440"/>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xml:space="preserve">- amenajare minim </w:t>
            </w:r>
            <w:r>
              <w:rPr>
                <w:rFonts w:ascii="Times New Roman" w:eastAsia="Times New Roman" w:hAnsi="Times New Roman"/>
                <w:sz w:val="24"/>
                <w:szCs w:val="24"/>
                <w:lang w:val="ro-RO"/>
              </w:rPr>
              <w:t>2</w:t>
            </w:r>
            <w:r w:rsidRPr="008710D7">
              <w:rPr>
                <w:rFonts w:ascii="Times New Roman" w:eastAsia="Times New Roman" w:hAnsi="Times New Roman"/>
                <w:sz w:val="24"/>
                <w:szCs w:val="24"/>
                <w:lang w:val="ro-RO"/>
              </w:rPr>
              <w:t xml:space="preserve"> zone de buffet cu mese si fete de masa;</w:t>
            </w:r>
          </w:p>
          <w:p w14:paraId="68652D25" w14:textId="77777777" w:rsidR="001D44D5" w:rsidRPr="008710D7" w:rsidRDefault="001D44D5" w:rsidP="001D44D5">
            <w:pPr>
              <w:spacing w:line="276" w:lineRule="auto"/>
              <w:ind w:left="1440"/>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xml:space="preserve">- mese cocktail – minim </w:t>
            </w:r>
            <w:r>
              <w:rPr>
                <w:rFonts w:ascii="Times New Roman" w:eastAsia="Times New Roman" w:hAnsi="Times New Roman"/>
                <w:sz w:val="24"/>
                <w:szCs w:val="24"/>
                <w:lang w:val="ro-RO"/>
              </w:rPr>
              <w:t xml:space="preserve">12 </w:t>
            </w:r>
            <w:r w:rsidRPr="008710D7">
              <w:rPr>
                <w:rFonts w:ascii="Times New Roman" w:eastAsia="Times New Roman" w:hAnsi="Times New Roman"/>
                <w:sz w:val="24"/>
                <w:szCs w:val="24"/>
                <w:lang w:val="ro-RO"/>
              </w:rPr>
              <w:t>buc. şi feţe de masă;</w:t>
            </w:r>
          </w:p>
          <w:p w14:paraId="0C81C793" w14:textId="77777777" w:rsidR="001D44D5" w:rsidRPr="008710D7" w:rsidRDefault="001D44D5" w:rsidP="001D44D5">
            <w:pPr>
              <w:spacing w:line="276" w:lineRule="auto"/>
              <w:ind w:left="1440"/>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mese rotunde cu fete de masa şi scaune pentru toti invitatii;</w:t>
            </w:r>
          </w:p>
          <w:p w14:paraId="69D211CA" w14:textId="77777777" w:rsidR="001D44D5" w:rsidRPr="008710D7" w:rsidRDefault="001D44D5" w:rsidP="001D44D5">
            <w:pPr>
              <w:spacing w:line="276" w:lineRule="auto"/>
              <w:ind w:left="1440"/>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platouri inox / sticla/ portelan si clesti inox;</w:t>
            </w:r>
          </w:p>
          <w:p w14:paraId="3B0165D9" w14:textId="77777777" w:rsidR="001D44D5" w:rsidRPr="008710D7" w:rsidRDefault="001D44D5" w:rsidP="001D44D5">
            <w:pPr>
              <w:spacing w:line="276" w:lineRule="auto"/>
              <w:ind w:left="1440"/>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xml:space="preserve">- chafing dish-uri pentru expunerea si mentinerea preparatelor calde – minim </w:t>
            </w:r>
            <w:r>
              <w:rPr>
                <w:rFonts w:ascii="Times New Roman" w:eastAsia="Times New Roman" w:hAnsi="Times New Roman"/>
                <w:sz w:val="24"/>
                <w:szCs w:val="24"/>
                <w:lang w:val="ro-RO"/>
              </w:rPr>
              <w:t>12</w:t>
            </w:r>
            <w:r w:rsidRPr="008710D7">
              <w:rPr>
                <w:rFonts w:ascii="Times New Roman" w:eastAsia="Times New Roman" w:hAnsi="Times New Roman"/>
                <w:sz w:val="24"/>
                <w:szCs w:val="24"/>
                <w:lang w:val="ro-RO"/>
              </w:rPr>
              <w:t xml:space="preserve"> buc.;</w:t>
            </w:r>
          </w:p>
          <w:p w14:paraId="3FAD0C26" w14:textId="77777777" w:rsidR="001D44D5" w:rsidRPr="008710D7" w:rsidRDefault="001D44D5" w:rsidP="001D44D5">
            <w:pPr>
              <w:spacing w:line="276" w:lineRule="auto"/>
              <w:ind w:left="1440"/>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farfurii gustare, fel de baza, desert si fructe din portelan;</w:t>
            </w:r>
          </w:p>
          <w:p w14:paraId="6CB7F13B" w14:textId="77777777" w:rsidR="001D44D5" w:rsidRPr="008710D7" w:rsidRDefault="001D44D5" w:rsidP="001D44D5">
            <w:pPr>
              <w:spacing w:line="276" w:lineRule="auto"/>
              <w:ind w:left="1440"/>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tacamuri din inox;</w:t>
            </w:r>
          </w:p>
          <w:p w14:paraId="67AE660F" w14:textId="77777777" w:rsidR="001D44D5" w:rsidRPr="008710D7" w:rsidRDefault="001D44D5" w:rsidP="001D44D5">
            <w:pPr>
              <w:spacing w:line="276" w:lineRule="auto"/>
              <w:ind w:left="1440"/>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pahare din sticla;</w:t>
            </w:r>
          </w:p>
          <w:p w14:paraId="288E3095" w14:textId="77777777" w:rsidR="001D44D5" w:rsidRPr="008710D7" w:rsidRDefault="001D44D5" w:rsidP="001D44D5">
            <w:pPr>
              <w:spacing w:line="276" w:lineRule="auto"/>
              <w:ind w:left="1440"/>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cesti cafea din portelan;</w:t>
            </w:r>
          </w:p>
          <w:p w14:paraId="71EA8384" w14:textId="77777777" w:rsidR="001D44D5" w:rsidRPr="008710D7" w:rsidRDefault="001D44D5" w:rsidP="001D44D5">
            <w:pPr>
              <w:spacing w:line="276" w:lineRule="auto"/>
              <w:ind w:left="1440"/>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xml:space="preserve">- espresoare electrice – minim </w:t>
            </w:r>
            <w:r>
              <w:rPr>
                <w:rFonts w:ascii="Times New Roman" w:eastAsia="Times New Roman" w:hAnsi="Times New Roman"/>
                <w:sz w:val="24"/>
                <w:szCs w:val="24"/>
                <w:lang w:val="ro-RO"/>
              </w:rPr>
              <w:t>2</w:t>
            </w:r>
            <w:r w:rsidRPr="008710D7">
              <w:rPr>
                <w:rFonts w:ascii="Times New Roman" w:eastAsia="Times New Roman" w:hAnsi="Times New Roman"/>
                <w:sz w:val="24"/>
                <w:szCs w:val="24"/>
                <w:lang w:val="ro-RO"/>
              </w:rPr>
              <w:t xml:space="preserve"> buc.;</w:t>
            </w:r>
          </w:p>
          <w:p w14:paraId="4CC4526B" w14:textId="77777777" w:rsidR="001D44D5" w:rsidRPr="008710D7" w:rsidRDefault="001D44D5" w:rsidP="001D44D5">
            <w:pPr>
              <w:spacing w:line="276" w:lineRule="auto"/>
              <w:ind w:left="1440"/>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xml:space="preserve">- dispensere din inox pentru bauturi calde (ceai) – minim </w:t>
            </w:r>
            <w:r>
              <w:rPr>
                <w:rFonts w:ascii="Times New Roman" w:eastAsia="Times New Roman" w:hAnsi="Times New Roman"/>
                <w:sz w:val="24"/>
                <w:szCs w:val="24"/>
                <w:lang w:val="ro-RO"/>
              </w:rPr>
              <w:t xml:space="preserve">2 </w:t>
            </w:r>
            <w:r w:rsidRPr="008710D7">
              <w:rPr>
                <w:rFonts w:ascii="Times New Roman" w:eastAsia="Times New Roman" w:hAnsi="Times New Roman"/>
                <w:sz w:val="24"/>
                <w:szCs w:val="24"/>
                <w:lang w:val="ro-RO"/>
              </w:rPr>
              <w:t>buc.;</w:t>
            </w:r>
          </w:p>
          <w:p w14:paraId="229AA944" w14:textId="77777777" w:rsidR="001D44D5" w:rsidRPr="008710D7" w:rsidRDefault="001D44D5" w:rsidP="001D44D5">
            <w:pPr>
              <w:spacing w:line="276" w:lineRule="auto"/>
              <w:ind w:left="1440"/>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spatule, servetele si alte consumabile;</w:t>
            </w:r>
          </w:p>
          <w:p w14:paraId="225C59BD" w14:textId="77777777" w:rsidR="001D44D5" w:rsidRPr="008710D7" w:rsidRDefault="001D44D5" w:rsidP="001D44D5">
            <w:pPr>
              <w:spacing w:line="276" w:lineRule="auto"/>
              <w:ind w:left="1440"/>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personal calificat.</w:t>
            </w:r>
          </w:p>
          <w:p w14:paraId="4BEB7ECD" w14:textId="77777777" w:rsidR="001D44D5" w:rsidRPr="008710D7" w:rsidRDefault="001D44D5" w:rsidP="001D44D5">
            <w:pPr>
              <w:ind w:firstLine="720"/>
              <w:jc w:val="both"/>
              <w:rPr>
                <w:rFonts w:ascii="Times New Roman" w:eastAsia="Times New Roman" w:hAnsi="Times New Roman"/>
                <w:sz w:val="24"/>
                <w:szCs w:val="24"/>
                <w:lang w:val="ro-RO" w:eastAsia="ro-RO"/>
              </w:rPr>
            </w:pPr>
            <w:r w:rsidRPr="008710D7">
              <w:rPr>
                <w:rFonts w:ascii="Times New Roman" w:eastAsia="Times New Roman" w:hAnsi="Times New Roman"/>
                <w:sz w:val="24"/>
                <w:szCs w:val="24"/>
                <w:lang w:val="ro-RO" w:eastAsia="ro-RO"/>
              </w:rPr>
              <w:t>Structura meniu</w:t>
            </w:r>
            <w:r>
              <w:rPr>
                <w:rFonts w:ascii="Times New Roman" w:eastAsia="Times New Roman" w:hAnsi="Times New Roman"/>
                <w:sz w:val="24"/>
                <w:szCs w:val="24"/>
                <w:lang w:val="ro-RO" w:eastAsia="ro-RO"/>
              </w:rPr>
              <w:t xml:space="preserve"> pranz</w:t>
            </w:r>
            <w:r w:rsidRPr="008710D7">
              <w:rPr>
                <w:rFonts w:ascii="Times New Roman" w:eastAsia="Times New Roman" w:hAnsi="Times New Roman"/>
                <w:sz w:val="24"/>
                <w:szCs w:val="24"/>
                <w:lang w:val="ro-RO" w:eastAsia="ro-RO"/>
              </w:rPr>
              <w:t>/persoana/zi (cantitati finite, dupa procesarea termica a materiilor prime):</w:t>
            </w:r>
          </w:p>
          <w:p w14:paraId="246C61D4" w14:textId="77777777" w:rsidR="001D44D5" w:rsidRPr="008710D7" w:rsidRDefault="001D44D5" w:rsidP="001D44D5">
            <w:pPr>
              <w:ind w:left="720" w:firstLine="720"/>
              <w:jc w:val="both"/>
              <w:rPr>
                <w:rFonts w:ascii="Times New Roman" w:eastAsia="Times New Roman" w:hAnsi="Times New Roman"/>
                <w:sz w:val="24"/>
                <w:szCs w:val="24"/>
                <w:lang w:val="ro-RO" w:eastAsia="ro-RO"/>
              </w:rPr>
            </w:pPr>
            <w:r w:rsidRPr="008710D7">
              <w:rPr>
                <w:rFonts w:ascii="Times New Roman" w:eastAsia="Times New Roman" w:hAnsi="Times New Roman"/>
                <w:sz w:val="24"/>
                <w:szCs w:val="24"/>
                <w:lang w:val="ro-RO" w:eastAsia="ro-RO"/>
              </w:rPr>
              <w:t xml:space="preserve">- asortiment de aperitive, gustari calde si reci, pe baza de branzeturi, carne si peste, 250 g </w:t>
            </w:r>
          </w:p>
          <w:p w14:paraId="6CF1D64F" w14:textId="77777777" w:rsidR="001D44D5" w:rsidRPr="008710D7" w:rsidRDefault="001D44D5" w:rsidP="001D44D5">
            <w:pPr>
              <w:ind w:left="720" w:firstLine="720"/>
              <w:jc w:val="both"/>
              <w:rPr>
                <w:rFonts w:ascii="Times New Roman" w:eastAsia="Times New Roman" w:hAnsi="Times New Roman"/>
                <w:sz w:val="24"/>
                <w:szCs w:val="24"/>
                <w:lang w:val="ro-RO" w:eastAsia="ro-RO"/>
              </w:rPr>
            </w:pPr>
            <w:r w:rsidRPr="008710D7">
              <w:rPr>
                <w:rFonts w:ascii="Times New Roman" w:eastAsia="Times New Roman" w:hAnsi="Times New Roman"/>
                <w:sz w:val="24"/>
                <w:szCs w:val="24"/>
                <w:lang w:val="ro-RO" w:eastAsia="ro-RO"/>
              </w:rPr>
              <w:t xml:space="preserve">- asortiment de preparate vegetariene, 150 g </w:t>
            </w:r>
          </w:p>
          <w:p w14:paraId="14B77BCE" w14:textId="77777777" w:rsidR="001D44D5" w:rsidRPr="008710D7" w:rsidRDefault="001D44D5" w:rsidP="001D44D5">
            <w:pPr>
              <w:ind w:left="720" w:firstLine="720"/>
              <w:jc w:val="both"/>
              <w:rPr>
                <w:rFonts w:ascii="Times New Roman" w:eastAsia="Times New Roman" w:hAnsi="Times New Roman"/>
                <w:sz w:val="24"/>
                <w:szCs w:val="24"/>
                <w:lang w:val="ro-RO" w:eastAsia="ro-RO"/>
              </w:rPr>
            </w:pPr>
            <w:r w:rsidRPr="008710D7">
              <w:rPr>
                <w:rFonts w:ascii="Times New Roman" w:eastAsia="Times New Roman" w:hAnsi="Times New Roman"/>
                <w:sz w:val="24"/>
                <w:szCs w:val="24"/>
                <w:lang w:val="ro-RO" w:eastAsia="ro-RO"/>
              </w:rPr>
              <w:t xml:space="preserve">- bar de salate aperitiv, 200 g </w:t>
            </w:r>
          </w:p>
          <w:p w14:paraId="5E153EEA" w14:textId="77777777" w:rsidR="001D44D5" w:rsidRPr="008710D7" w:rsidRDefault="001D44D5" w:rsidP="001D44D5">
            <w:pPr>
              <w:ind w:left="720" w:firstLine="720"/>
              <w:jc w:val="both"/>
              <w:rPr>
                <w:rFonts w:ascii="Times New Roman" w:eastAsia="Times New Roman" w:hAnsi="Times New Roman"/>
                <w:sz w:val="24"/>
                <w:szCs w:val="24"/>
                <w:lang w:val="ro-RO" w:eastAsia="ro-RO"/>
              </w:rPr>
            </w:pPr>
            <w:r w:rsidRPr="008710D7">
              <w:rPr>
                <w:rFonts w:ascii="Times New Roman" w:eastAsia="Times New Roman" w:hAnsi="Times New Roman"/>
                <w:sz w:val="24"/>
                <w:szCs w:val="24"/>
                <w:lang w:val="ro-RO" w:eastAsia="ro-RO"/>
              </w:rPr>
              <w:t>- preparate de baza calde din carne de pasare, porc, vita si peste, 250 g</w:t>
            </w:r>
          </w:p>
          <w:p w14:paraId="701B6FDF" w14:textId="77777777" w:rsidR="001D44D5" w:rsidRPr="008710D7" w:rsidRDefault="001D44D5" w:rsidP="001D44D5">
            <w:pPr>
              <w:ind w:left="720" w:firstLine="720"/>
              <w:jc w:val="both"/>
              <w:rPr>
                <w:rFonts w:ascii="Times New Roman" w:eastAsia="Times New Roman" w:hAnsi="Times New Roman"/>
                <w:sz w:val="24"/>
                <w:szCs w:val="24"/>
                <w:lang w:val="ro-RO" w:eastAsia="ro-RO"/>
              </w:rPr>
            </w:pPr>
            <w:r w:rsidRPr="008710D7">
              <w:rPr>
                <w:rFonts w:ascii="Times New Roman" w:eastAsia="Times New Roman" w:hAnsi="Times New Roman"/>
                <w:sz w:val="24"/>
                <w:szCs w:val="24"/>
                <w:lang w:val="ro-RO" w:eastAsia="ro-RO"/>
              </w:rPr>
              <w:t xml:space="preserve">- garnituri, 250 g </w:t>
            </w:r>
          </w:p>
          <w:p w14:paraId="679FA82F" w14:textId="77777777" w:rsidR="001D44D5" w:rsidRPr="008710D7" w:rsidRDefault="001D44D5" w:rsidP="001D44D5">
            <w:pPr>
              <w:ind w:left="720" w:firstLine="720"/>
              <w:jc w:val="both"/>
              <w:rPr>
                <w:rFonts w:ascii="Times New Roman" w:eastAsia="Times New Roman" w:hAnsi="Times New Roman"/>
                <w:sz w:val="24"/>
                <w:szCs w:val="24"/>
                <w:lang w:val="ro-RO" w:eastAsia="ro-RO"/>
              </w:rPr>
            </w:pPr>
            <w:r w:rsidRPr="008710D7">
              <w:rPr>
                <w:rFonts w:ascii="Times New Roman" w:eastAsia="Times New Roman" w:hAnsi="Times New Roman"/>
                <w:sz w:val="24"/>
                <w:szCs w:val="24"/>
                <w:lang w:val="ro-RO" w:eastAsia="ro-RO"/>
              </w:rPr>
              <w:t xml:space="preserve">- deserturi, 200 g </w:t>
            </w:r>
          </w:p>
          <w:p w14:paraId="7303FBBF" w14:textId="77777777" w:rsidR="001D44D5" w:rsidRPr="008710D7" w:rsidRDefault="001D44D5" w:rsidP="001D44D5">
            <w:pPr>
              <w:ind w:left="720" w:firstLine="720"/>
              <w:jc w:val="both"/>
              <w:rPr>
                <w:rFonts w:ascii="Times New Roman" w:eastAsia="Times New Roman" w:hAnsi="Times New Roman"/>
                <w:sz w:val="24"/>
                <w:szCs w:val="24"/>
                <w:lang w:val="ro-RO" w:eastAsia="ro-RO"/>
              </w:rPr>
            </w:pPr>
            <w:r w:rsidRPr="008710D7">
              <w:rPr>
                <w:rFonts w:ascii="Times New Roman" w:eastAsia="Times New Roman" w:hAnsi="Times New Roman"/>
                <w:sz w:val="24"/>
                <w:szCs w:val="24"/>
                <w:lang w:val="ro-RO" w:eastAsia="ro-RO"/>
              </w:rPr>
              <w:t xml:space="preserve">- fructe, 250 g </w:t>
            </w:r>
          </w:p>
          <w:p w14:paraId="7ADDC512" w14:textId="77777777" w:rsidR="001D44D5" w:rsidRPr="008710D7" w:rsidRDefault="001D44D5" w:rsidP="001D44D5">
            <w:pPr>
              <w:ind w:left="720" w:firstLine="720"/>
              <w:jc w:val="both"/>
              <w:rPr>
                <w:rFonts w:ascii="Times New Roman" w:eastAsia="Times New Roman" w:hAnsi="Times New Roman"/>
                <w:sz w:val="24"/>
                <w:szCs w:val="24"/>
                <w:lang w:val="ro-RO" w:eastAsia="ro-RO"/>
              </w:rPr>
            </w:pPr>
            <w:r w:rsidRPr="008710D7">
              <w:rPr>
                <w:rFonts w:ascii="Times New Roman" w:eastAsia="Times New Roman" w:hAnsi="Times New Roman"/>
                <w:sz w:val="24"/>
                <w:szCs w:val="24"/>
                <w:lang w:val="ro-RO" w:eastAsia="ro-RO"/>
              </w:rPr>
              <w:t>- paine, 100 g</w:t>
            </w:r>
          </w:p>
          <w:p w14:paraId="28DE38F4" w14:textId="77777777" w:rsidR="001D44D5" w:rsidRPr="008710D7" w:rsidRDefault="001D44D5" w:rsidP="001D44D5">
            <w:pPr>
              <w:ind w:left="720" w:firstLine="720"/>
              <w:jc w:val="both"/>
              <w:rPr>
                <w:rFonts w:ascii="Times New Roman" w:eastAsia="Times New Roman" w:hAnsi="Times New Roman"/>
                <w:sz w:val="24"/>
                <w:szCs w:val="24"/>
                <w:lang w:val="ro-RO" w:eastAsia="ro-RO"/>
              </w:rPr>
            </w:pPr>
            <w:r w:rsidRPr="008710D7">
              <w:rPr>
                <w:rFonts w:ascii="Times New Roman" w:eastAsia="Times New Roman" w:hAnsi="Times New Roman"/>
                <w:sz w:val="24"/>
                <w:szCs w:val="24"/>
                <w:lang w:val="ro-RO" w:eastAsia="ro-RO"/>
              </w:rPr>
              <w:t>- apa minerala carbogazoasa si plata, 500 ml + 500 ml</w:t>
            </w:r>
            <w:r w:rsidRPr="008710D7">
              <w:rPr>
                <w:rFonts w:ascii="Times New Roman" w:eastAsia="Times New Roman" w:hAnsi="Times New Roman"/>
                <w:sz w:val="24"/>
                <w:szCs w:val="24"/>
                <w:lang w:val="ro-RO" w:eastAsia="ro-RO"/>
              </w:rPr>
              <w:tab/>
            </w:r>
          </w:p>
          <w:p w14:paraId="703BB464" w14:textId="77777777" w:rsidR="001D44D5" w:rsidRPr="008710D7" w:rsidRDefault="001D44D5" w:rsidP="001D44D5">
            <w:pPr>
              <w:ind w:left="720" w:firstLine="720"/>
              <w:jc w:val="both"/>
              <w:rPr>
                <w:rFonts w:ascii="Times New Roman" w:eastAsia="Times New Roman" w:hAnsi="Times New Roman"/>
                <w:sz w:val="24"/>
                <w:szCs w:val="24"/>
                <w:lang w:val="ro-RO" w:eastAsia="ro-RO"/>
              </w:rPr>
            </w:pPr>
            <w:r w:rsidRPr="008710D7">
              <w:rPr>
                <w:rFonts w:ascii="Times New Roman" w:eastAsia="Times New Roman" w:hAnsi="Times New Roman"/>
                <w:sz w:val="24"/>
                <w:szCs w:val="24"/>
                <w:lang w:val="ro-RO" w:eastAsia="ro-RO"/>
              </w:rPr>
              <w:t>- bauturi racoritoare, nectaruri din fructe si fresh-uri din fructe, 500 ml</w:t>
            </w:r>
          </w:p>
          <w:p w14:paraId="3D8452AB" w14:textId="77777777" w:rsidR="001D44D5" w:rsidRPr="008710D7" w:rsidRDefault="001D44D5" w:rsidP="001D44D5">
            <w:pPr>
              <w:ind w:left="720" w:firstLine="720"/>
              <w:jc w:val="both"/>
              <w:rPr>
                <w:rFonts w:ascii="Times New Roman" w:eastAsia="Times New Roman" w:hAnsi="Times New Roman"/>
                <w:sz w:val="24"/>
                <w:szCs w:val="24"/>
                <w:lang w:val="ro-RO" w:eastAsia="ro-RO"/>
              </w:rPr>
            </w:pPr>
            <w:r w:rsidRPr="008710D7">
              <w:rPr>
                <w:rFonts w:ascii="Times New Roman" w:eastAsia="Times New Roman" w:hAnsi="Times New Roman"/>
                <w:sz w:val="24"/>
                <w:szCs w:val="24"/>
                <w:lang w:val="ro-RO" w:eastAsia="ro-RO"/>
              </w:rPr>
              <w:t>- cafea espresso si cappuccino, 150 ml</w:t>
            </w:r>
          </w:p>
          <w:p w14:paraId="18644B28" w14:textId="77777777" w:rsidR="001D44D5" w:rsidRPr="008710D7" w:rsidRDefault="001D44D5" w:rsidP="001D44D5">
            <w:pPr>
              <w:ind w:left="720" w:firstLine="720"/>
              <w:jc w:val="both"/>
              <w:rPr>
                <w:rFonts w:ascii="Times New Roman" w:eastAsia="Times New Roman" w:hAnsi="Times New Roman"/>
                <w:sz w:val="24"/>
                <w:szCs w:val="24"/>
                <w:lang w:val="ro-RO" w:eastAsia="ro-RO"/>
              </w:rPr>
            </w:pPr>
            <w:r w:rsidRPr="008710D7">
              <w:rPr>
                <w:rFonts w:ascii="Times New Roman" w:eastAsia="Times New Roman" w:hAnsi="Times New Roman"/>
                <w:noProof/>
                <w:sz w:val="24"/>
                <w:szCs w:val="24"/>
                <w:lang w:val="ro-RO"/>
              </w:rPr>
              <w:t>- ceai (minim 4 sortimente), nelimitat</w:t>
            </w:r>
          </w:p>
          <w:p w14:paraId="5AA3F99F" w14:textId="77777777" w:rsidR="001D44D5" w:rsidRPr="005315D1" w:rsidRDefault="001D44D5" w:rsidP="001D44D5">
            <w:pPr>
              <w:spacing w:line="276" w:lineRule="auto"/>
              <w:ind w:left="720"/>
              <w:jc w:val="both"/>
              <w:rPr>
                <w:rFonts w:ascii="Times New Roman" w:eastAsia="Times New Roman" w:hAnsi="Times New Roman"/>
                <w:color w:val="000000"/>
                <w:sz w:val="24"/>
                <w:szCs w:val="24"/>
                <w:lang w:val="nl-NL"/>
              </w:rPr>
            </w:pPr>
            <w:r w:rsidRPr="005315D1">
              <w:rPr>
                <w:rFonts w:ascii="Times New Roman" w:eastAsia="Times New Roman" w:hAnsi="Times New Roman"/>
                <w:color w:val="000000"/>
                <w:sz w:val="24"/>
                <w:szCs w:val="24"/>
                <w:lang w:val="nl-NL"/>
              </w:rPr>
              <w:t>Meniu  solicitat pentru masa de pranz/zi:</w:t>
            </w:r>
          </w:p>
          <w:tbl>
            <w:tblPr>
              <w:tblW w:w="7759" w:type="dxa"/>
              <w:tblInd w:w="1597" w:type="dxa"/>
              <w:tblLook w:val="04A0" w:firstRow="1" w:lastRow="0" w:firstColumn="1" w:lastColumn="0" w:noHBand="0" w:noVBand="1"/>
            </w:tblPr>
            <w:tblGrid>
              <w:gridCol w:w="6135"/>
            </w:tblGrid>
            <w:tr w:rsidR="001D44D5" w:rsidRPr="00E0195E" w14:paraId="6D9AD2DE" w14:textId="77777777" w:rsidTr="005C7ADE">
              <w:trPr>
                <w:trHeight w:val="300"/>
              </w:trPr>
              <w:tc>
                <w:tcPr>
                  <w:tcW w:w="7759" w:type="dxa"/>
                  <w:tcBorders>
                    <w:top w:val="nil"/>
                    <w:left w:val="nil"/>
                    <w:bottom w:val="nil"/>
                    <w:right w:val="nil"/>
                  </w:tcBorders>
                  <w:shd w:val="clear" w:color="auto" w:fill="auto"/>
                  <w:noWrap/>
                  <w:vAlign w:val="bottom"/>
                  <w:hideMark/>
                </w:tcPr>
                <w:p w14:paraId="5FAC3C86" w14:textId="77777777" w:rsidR="001D44D5" w:rsidRPr="008710D7" w:rsidRDefault="001D44D5" w:rsidP="001D44D5">
                  <w:pPr>
                    <w:spacing w:line="276" w:lineRule="auto"/>
                    <w:rPr>
                      <w:rFonts w:ascii="Times New Roman" w:eastAsia="Times New Roman" w:hAnsi="Times New Roman"/>
                      <w:bCs/>
                      <w:color w:val="000000"/>
                      <w:sz w:val="24"/>
                      <w:szCs w:val="24"/>
                    </w:rPr>
                  </w:pPr>
                  <w:r w:rsidRPr="008710D7">
                    <w:rPr>
                      <w:rFonts w:ascii="Times New Roman" w:eastAsia="Times New Roman" w:hAnsi="Times New Roman"/>
                      <w:bCs/>
                      <w:color w:val="000000"/>
                      <w:sz w:val="24"/>
                      <w:szCs w:val="24"/>
                    </w:rPr>
                    <w:t>ASORTIMENT GUSTARI APERITIV:</w:t>
                  </w:r>
                </w:p>
              </w:tc>
            </w:tr>
            <w:tr w:rsidR="001D44D5" w:rsidRPr="005315D1" w14:paraId="61A49ED7" w14:textId="77777777" w:rsidTr="005C7ADE">
              <w:trPr>
                <w:trHeight w:val="300"/>
              </w:trPr>
              <w:tc>
                <w:tcPr>
                  <w:tcW w:w="7759" w:type="dxa"/>
                  <w:tcBorders>
                    <w:top w:val="nil"/>
                    <w:left w:val="nil"/>
                    <w:bottom w:val="nil"/>
                    <w:right w:val="nil"/>
                  </w:tcBorders>
                  <w:shd w:val="clear" w:color="auto" w:fill="auto"/>
                  <w:noWrap/>
                  <w:vAlign w:val="bottom"/>
                  <w:hideMark/>
                </w:tcPr>
                <w:p w14:paraId="679887F5" w14:textId="77777777" w:rsidR="001D44D5" w:rsidRPr="005315D1" w:rsidRDefault="001D44D5" w:rsidP="001D44D5">
                  <w:pPr>
                    <w:spacing w:line="276" w:lineRule="auto"/>
                    <w:rPr>
                      <w:rFonts w:ascii="Times New Roman" w:eastAsia="Times New Roman" w:hAnsi="Times New Roman"/>
                      <w:color w:val="000000"/>
                      <w:sz w:val="24"/>
                      <w:szCs w:val="24"/>
                      <w:lang w:val="nl-NL"/>
                    </w:rPr>
                  </w:pPr>
                  <w:r w:rsidRPr="005315D1">
                    <w:rPr>
                      <w:rFonts w:ascii="Times New Roman" w:eastAsia="Times New Roman" w:hAnsi="Times New Roman"/>
                      <w:color w:val="000000"/>
                      <w:sz w:val="24"/>
                      <w:szCs w:val="24"/>
                      <w:lang w:val="nl-NL"/>
                    </w:rPr>
                    <w:t xml:space="preserve">Blini cu gorgonzola si dulceata de ceapa </w:t>
                  </w:r>
                </w:p>
              </w:tc>
            </w:tr>
            <w:tr w:rsidR="001D44D5" w:rsidRPr="00E0195E" w14:paraId="4049ED18" w14:textId="77777777" w:rsidTr="005C7ADE">
              <w:trPr>
                <w:trHeight w:val="300"/>
              </w:trPr>
              <w:tc>
                <w:tcPr>
                  <w:tcW w:w="7759" w:type="dxa"/>
                  <w:tcBorders>
                    <w:top w:val="nil"/>
                    <w:left w:val="nil"/>
                    <w:bottom w:val="nil"/>
                    <w:right w:val="nil"/>
                  </w:tcBorders>
                  <w:shd w:val="clear" w:color="auto" w:fill="auto"/>
                  <w:noWrap/>
                  <w:vAlign w:val="bottom"/>
                  <w:hideMark/>
                </w:tcPr>
                <w:p w14:paraId="036E79F9" w14:textId="77777777" w:rsidR="001D44D5" w:rsidRPr="008710D7" w:rsidRDefault="001D44D5" w:rsidP="001D44D5">
                  <w:pPr>
                    <w:spacing w:line="276" w:lineRule="auto"/>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Blini cu chorizo, salsa de mango cu chilly</w:t>
                  </w:r>
                </w:p>
              </w:tc>
            </w:tr>
            <w:tr w:rsidR="001D44D5" w:rsidRPr="00E0195E" w14:paraId="428D18CD" w14:textId="77777777" w:rsidTr="005C7ADE">
              <w:trPr>
                <w:trHeight w:val="300"/>
              </w:trPr>
              <w:tc>
                <w:tcPr>
                  <w:tcW w:w="7759" w:type="dxa"/>
                  <w:tcBorders>
                    <w:top w:val="nil"/>
                    <w:left w:val="nil"/>
                    <w:bottom w:val="nil"/>
                    <w:right w:val="nil"/>
                  </w:tcBorders>
                  <w:shd w:val="clear" w:color="auto" w:fill="auto"/>
                  <w:noWrap/>
                  <w:vAlign w:val="bottom"/>
                  <w:hideMark/>
                </w:tcPr>
                <w:p w14:paraId="6F198EED" w14:textId="77777777" w:rsidR="001D44D5" w:rsidRPr="008710D7" w:rsidRDefault="001D44D5" w:rsidP="001D44D5">
                  <w:pPr>
                    <w:spacing w:line="276" w:lineRule="auto"/>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 xml:space="preserve">Tuna </w:t>
                  </w:r>
                  <w:proofErr w:type="spellStart"/>
                  <w:r w:rsidRPr="008710D7">
                    <w:rPr>
                      <w:rFonts w:ascii="Times New Roman" w:eastAsia="Times New Roman" w:hAnsi="Times New Roman"/>
                      <w:color w:val="000000"/>
                      <w:sz w:val="24"/>
                      <w:szCs w:val="24"/>
                    </w:rPr>
                    <w:t>cucumbert</w:t>
                  </w:r>
                  <w:proofErr w:type="spellEnd"/>
                </w:p>
              </w:tc>
            </w:tr>
            <w:tr w:rsidR="001D44D5" w:rsidRPr="00E0195E" w14:paraId="45FEA663" w14:textId="77777777" w:rsidTr="005C7ADE">
              <w:trPr>
                <w:trHeight w:val="300"/>
              </w:trPr>
              <w:tc>
                <w:tcPr>
                  <w:tcW w:w="7759" w:type="dxa"/>
                  <w:tcBorders>
                    <w:top w:val="nil"/>
                    <w:left w:val="nil"/>
                    <w:bottom w:val="nil"/>
                    <w:right w:val="nil"/>
                  </w:tcBorders>
                  <w:shd w:val="clear" w:color="auto" w:fill="auto"/>
                  <w:noWrap/>
                  <w:vAlign w:val="bottom"/>
                  <w:hideMark/>
                </w:tcPr>
                <w:p w14:paraId="39FD504E" w14:textId="77777777" w:rsidR="001D44D5" w:rsidRPr="008710D7" w:rsidRDefault="001D44D5" w:rsidP="001D44D5">
                  <w:pPr>
                    <w:spacing w:line="276" w:lineRule="auto"/>
                    <w:rPr>
                      <w:rFonts w:ascii="Times New Roman" w:eastAsia="Times New Roman" w:hAnsi="Times New Roman"/>
                      <w:color w:val="000000"/>
                      <w:sz w:val="24"/>
                      <w:szCs w:val="24"/>
                    </w:rPr>
                  </w:pPr>
                  <w:proofErr w:type="spellStart"/>
                  <w:r w:rsidRPr="008710D7">
                    <w:rPr>
                      <w:rFonts w:ascii="Times New Roman" w:eastAsia="Times New Roman" w:hAnsi="Times New Roman"/>
                      <w:color w:val="000000"/>
                      <w:sz w:val="24"/>
                      <w:szCs w:val="24"/>
                    </w:rPr>
                    <w:t>Unt</w:t>
                  </w:r>
                  <w:proofErr w:type="spellEnd"/>
                  <w:r w:rsidRPr="008710D7">
                    <w:rPr>
                      <w:rFonts w:ascii="Times New Roman" w:eastAsia="Times New Roman" w:hAnsi="Times New Roman"/>
                      <w:color w:val="000000"/>
                      <w:sz w:val="24"/>
                      <w:szCs w:val="24"/>
                    </w:rPr>
                    <w:t xml:space="preserve"> cu caviar de </w:t>
                  </w:r>
                  <w:proofErr w:type="spellStart"/>
                  <w:r w:rsidRPr="008710D7">
                    <w:rPr>
                      <w:rFonts w:ascii="Times New Roman" w:eastAsia="Times New Roman" w:hAnsi="Times New Roman"/>
                      <w:color w:val="000000"/>
                      <w:sz w:val="24"/>
                      <w:szCs w:val="24"/>
                    </w:rPr>
                    <w:t>somon</w:t>
                  </w:r>
                  <w:proofErr w:type="spellEnd"/>
                </w:p>
              </w:tc>
            </w:tr>
            <w:tr w:rsidR="001D44D5" w:rsidRPr="00E0195E" w14:paraId="61F73F62" w14:textId="77777777" w:rsidTr="005C7ADE">
              <w:trPr>
                <w:trHeight w:val="300"/>
              </w:trPr>
              <w:tc>
                <w:tcPr>
                  <w:tcW w:w="7759" w:type="dxa"/>
                  <w:tcBorders>
                    <w:top w:val="nil"/>
                    <w:left w:val="nil"/>
                    <w:bottom w:val="nil"/>
                    <w:right w:val="nil"/>
                  </w:tcBorders>
                  <w:shd w:val="clear" w:color="auto" w:fill="auto"/>
                  <w:noWrap/>
                  <w:vAlign w:val="bottom"/>
                  <w:hideMark/>
                </w:tcPr>
                <w:p w14:paraId="55420CF0" w14:textId="77777777" w:rsidR="001D44D5" w:rsidRPr="008710D7" w:rsidRDefault="001D44D5" w:rsidP="001D44D5">
                  <w:pPr>
                    <w:spacing w:line="276" w:lineRule="auto"/>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 xml:space="preserve">Vol-au-vent cu ricotta </w:t>
                  </w:r>
                  <w:proofErr w:type="spellStart"/>
                  <w:r w:rsidRPr="008710D7">
                    <w:rPr>
                      <w:rFonts w:ascii="Times New Roman" w:eastAsia="Times New Roman" w:hAnsi="Times New Roman"/>
                      <w:color w:val="000000"/>
                      <w:sz w:val="24"/>
                      <w:szCs w:val="24"/>
                    </w:rPr>
                    <w:t>si</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ardei</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copti</w:t>
                  </w:r>
                  <w:proofErr w:type="spellEnd"/>
                </w:p>
              </w:tc>
            </w:tr>
            <w:tr w:rsidR="001D44D5" w:rsidRPr="00E0195E" w14:paraId="01C16996" w14:textId="77777777" w:rsidTr="005C7ADE">
              <w:trPr>
                <w:trHeight w:val="300"/>
              </w:trPr>
              <w:tc>
                <w:tcPr>
                  <w:tcW w:w="7759" w:type="dxa"/>
                  <w:tcBorders>
                    <w:top w:val="nil"/>
                    <w:left w:val="nil"/>
                    <w:bottom w:val="nil"/>
                    <w:right w:val="nil"/>
                  </w:tcBorders>
                  <w:shd w:val="clear" w:color="auto" w:fill="auto"/>
                  <w:noWrap/>
                  <w:vAlign w:val="bottom"/>
                  <w:hideMark/>
                </w:tcPr>
                <w:p w14:paraId="65477787" w14:textId="77777777" w:rsidR="001D44D5" w:rsidRPr="008710D7" w:rsidRDefault="001D44D5" w:rsidP="001D44D5">
                  <w:pPr>
                    <w:spacing w:line="276" w:lineRule="auto"/>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 xml:space="preserve">Vol-au-vent cu gorgonzola, mar </w:t>
                  </w:r>
                  <w:proofErr w:type="spellStart"/>
                  <w:r w:rsidRPr="008710D7">
                    <w:rPr>
                      <w:rFonts w:ascii="Times New Roman" w:eastAsia="Times New Roman" w:hAnsi="Times New Roman"/>
                      <w:color w:val="000000"/>
                      <w:sz w:val="24"/>
                      <w:szCs w:val="24"/>
                    </w:rPr>
                    <w:t>si</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alune</w:t>
                  </w:r>
                  <w:proofErr w:type="spellEnd"/>
                </w:p>
              </w:tc>
            </w:tr>
            <w:tr w:rsidR="001D44D5" w:rsidRPr="00E0195E" w14:paraId="328BFFD2" w14:textId="77777777" w:rsidTr="005C7ADE">
              <w:trPr>
                <w:trHeight w:val="300"/>
              </w:trPr>
              <w:tc>
                <w:tcPr>
                  <w:tcW w:w="7759" w:type="dxa"/>
                  <w:tcBorders>
                    <w:top w:val="nil"/>
                    <w:left w:val="nil"/>
                    <w:bottom w:val="nil"/>
                    <w:right w:val="nil"/>
                  </w:tcBorders>
                  <w:shd w:val="clear" w:color="auto" w:fill="auto"/>
                  <w:noWrap/>
                  <w:vAlign w:val="bottom"/>
                  <w:hideMark/>
                </w:tcPr>
                <w:p w14:paraId="73FC5669" w14:textId="77777777" w:rsidR="001D44D5" w:rsidRPr="008710D7" w:rsidRDefault="001D44D5" w:rsidP="001D44D5">
                  <w:pPr>
                    <w:spacing w:line="276" w:lineRule="auto"/>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 xml:space="preserve">Vol-au-vent cu </w:t>
                  </w:r>
                  <w:proofErr w:type="spellStart"/>
                  <w:r w:rsidRPr="008710D7">
                    <w:rPr>
                      <w:rFonts w:ascii="Times New Roman" w:eastAsia="Times New Roman" w:hAnsi="Times New Roman"/>
                      <w:color w:val="000000"/>
                      <w:sz w:val="24"/>
                      <w:szCs w:val="24"/>
                    </w:rPr>
                    <w:t>ciuperci</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si</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verdeturi</w:t>
                  </w:r>
                  <w:proofErr w:type="spellEnd"/>
                </w:p>
              </w:tc>
            </w:tr>
            <w:tr w:rsidR="001D44D5" w:rsidRPr="00E0195E" w14:paraId="58805BF0" w14:textId="77777777" w:rsidTr="005C7ADE">
              <w:trPr>
                <w:trHeight w:val="300"/>
              </w:trPr>
              <w:tc>
                <w:tcPr>
                  <w:tcW w:w="7759" w:type="dxa"/>
                  <w:tcBorders>
                    <w:top w:val="nil"/>
                    <w:left w:val="nil"/>
                    <w:bottom w:val="nil"/>
                    <w:right w:val="nil"/>
                  </w:tcBorders>
                  <w:shd w:val="clear" w:color="auto" w:fill="auto"/>
                  <w:noWrap/>
                  <w:vAlign w:val="bottom"/>
                  <w:hideMark/>
                </w:tcPr>
                <w:p w14:paraId="3FE1E7A4" w14:textId="77777777" w:rsidR="001D44D5" w:rsidRPr="008710D7" w:rsidRDefault="001D44D5" w:rsidP="001D44D5">
                  <w:pPr>
                    <w:spacing w:line="276" w:lineRule="auto"/>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 xml:space="preserve">Rolls </w:t>
                  </w:r>
                  <w:proofErr w:type="spellStart"/>
                  <w:r w:rsidRPr="008710D7">
                    <w:rPr>
                      <w:rFonts w:ascii="Times New Roman" w:eastAsia="Times New Roman" w:hAnsi="Times New Roman"/>
                      <w:color w:val="000000"/>
                      <w:sz w:val="24"/>
                      <w:szCs w:val="24"/>
                    </w:rPr>
                    <w:t>chees</w:t>
                  </w:r>
                  <w:proofErr w:type="spellEnd"/>
                  <w:r w:rsidRPr="008710D7">
                    <w:rPr>
                      <w:rFonts w:ascii="Times New Roman" w:eastAsia="Times New Roman" w:hAnsi="Times New Roman"/>
                      <w:color w:val="000000"/>
                      <w:sz w:val="24"/>
                      <w:szCs w:val="24"/>
                    </w:rPr>
                    <w:t xml:space="preserve"> fruit (</w:t>
                  </w:r>
                  <w:proofErr w:type="spellStart"/>
                  <w:r w:rsidRPr="008710D7">
                    <w:rPr>
                      <w:rFonts w:ascii="Times New Roman" w:eastAsia="Times New Roman" w:hAnsi="Times New Roman"/>
                      <w:color w:val="000000"/>
                      <w:sz w:val="24"/>
                      <w:szCs w:val="24"/>
                    </w:rPr>
                    <w:t>capsuni</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caise</w:t>
                  </w:r>
                  <w:proofErr w:type="spellEnd"/>
                  <w:r w:rsidRPr="008710D7">
                    <w:rPr>
                      <w:rFonts w:ascii="Times New Roman" w:eastAsia="Times New Roman" w:hAnsi="Times New Roman"/>
                      <w:color w:val="000000"/>
                      <w:sz w:val="24"/>
                      <w:szCs w:val="24"/>
                    </w:rPr>
                    <w:t>, prune)</w:t>
                  </w:r>
                </w:p>
              </w:tc>
            </w:tr>
            <w:tr w:rsidR="001D44D5" w:rsidRPr="00E0195E" w14:paraId="61A368BF" w14:textId="77777777" w:rsidTr="005C7ADE">
              <w:trPr>
                <w:trHeight w:val="300"/>
              </w:trPr>
              <w:tc>
                <w:tcPr>
                  <w:tcW w:w="7759" w:type="dxa"/>
                  <w:tcBorders>
                    <w:top w:val="nil"/>
                    <w:left w:val="nil"/>
                    <w:bottom w:val="nil"/>
                    <w:right w:val="nil"/>
                  </w:tcBorders>
                  <w:shd w:val="clear" w:color="auto" w:fill="auto"/>
                  <w:noWrap/>
                  <w:vAlign w:val="bottom"/>
                  <w:hideMark/>
                </w:tcPr>
                <w:p w14:paraId="4F53EC77" w14:textId="77777777" w:rsidR="001D44D5" w:rsidRPr="008710D7" w:rsidRDefault="001D44D5" w:rsidP="001D44D5">
                  <w:pPr>
                    <w:spacing w:line="276" w:lineRule="auto"/>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Beetroot &amp; cream cheese</w:t>
                  </w:r>
                </w:p>
              </w:tc>
            </w:tr>
            <w:tr w:rsidR="001D44D5" w:rsidRPr="00E0195E" w14:paraId="07171566" w14:textId="77777777" w:rsidTr="005C7ADE">
              <w:trPr>
                <w:trHeight w:val="300"/>
              </w:trPr>
              <w:tc>
                <w:tcPr>
                  <w:tcW w:w="7759" w:type="dxa"/>
                  <w:tcBorders>
                    <w:top w:val="nil"/>
                    <w:left w:val="nil"/>
                    <w:bottom w:val="nil"/>
                    <w:right w:val="nil"/>
                  </w:tcBorders>
                  <w:shd w:val="clear" w:color="auto" w:fill="auto"/>
                  <w:noWrap/>
                  <w:vAlign w:val="bottom"/>
                  <w:hideMark/>
                </w:tcPr>
                <w:p w14:paraId="54F64738" w14:textId="77777777" w:rsidR="001D44D5" w:rsidRPr="008710D7" w:rsidRDefault="001D44D5" w:rsidP="001D44D5">
                  <w:pPr>
                    <w:spacing w:line="276" w:lineRule="auto"/>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Cup halloumi &amp; red pepper skewers</w:t>
                  </w:r>
                </w:p>
              </w:tc>
            </w:tr>
            <w:tr w:rsidR="001D44D5" w:rsidRPr="00E0195E" w14:paraId="6498E1F4" w14:textId="77777777" w:rsidTr="005C7ADE">
              <w:trPr>
                <w:trHeight w:val="300"/>
              </w:trPr>
              <w:tc>
                <w:tcPr>
                  <w:tcW w:w="7759" w:type="dxa"/>
                  <w:tcBorders>
                    <w:top w:val="nil"/>
                    <w:left w:val="nil"/>
                    <w:bottom w:val="nil"/>
                    <w:right w:val="nil"/>
                  </w:tcBorders>
                  <w:shd w:val="clear" w:color="auto" w:fill="auto"/>
                  <w:noWrap/>
                  <w:vAlign w:val="bottom"/>
                  <w:hideMark/>
                </w:tcPr>
                <w:p w14:paraId="1B9CACAB" w14:textId="77777777" w:rsidR="001D44D5" w:rsidRPr="008710D7" w:rsidRDefault="001D44D5" w:rsidP="001D44D5">
                  <w:pPr>
                    <w:spacing w:line="276" w:lineRule="auto"/>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 xml:space="preserve">Crema de </w:t>
                  </w:r>
                  <w:proofErr w:type="spellStart"/>
                  <w:r w:rsidRPr="008710D7">
                    <w:rPr>
                      <w:rFonts w:ascii="Times New Roman" w:eastAsia="Times New Roman" w:hAnsi="Times New Roman"/>
                      <w:color w:val="000000"/>
                      <w:sz w:val="24"/>
                      <w:szCs w:val="24"/>
                    </w:rPr>
                    <w:t>branza</w:t>
                  </w:r>
                  <w:proofErr w:type="spellEnd"/>
                  <w:r w:rsidRPr="008710D7">
                    <w:rPr>
                      <w:rFonts w:ascii="Times New Roman" w:eastAsia="Times New Roman" w:hAnsi="Times New Roman"/>
                      <w:color w:val="000000"/>
                      <w:sz w:val="24"/>
                      <w:szCs w:val="24"/>
                    </w:rPr>
                    <w:t xml:space="preserve"> gorgonzola cu curry </w:t>
                  </w:r>
                  <w:proofErr w:type="spellStart"/>
                  <w:r w:rsidRPr="008710D7">
                    <w:rPr>
                      <w:rFonts w:ascii="Times New Roman" w:eastAsia="Times New Roman" w:hAnsi="Times New Roman"/>
                      <w:color w:val="000000"/>
                      <w:sz w:val="24"/>
                      <w:szCs w:val="24"/>
                    </w:rPr>
                    <w:t>si</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nuci</w:t>
                  </w:r>
                  <w:proofErr w:type="spellEnd"/>
                </w:p>
              </w:tc>
            </w:tr>
            <w:tr w:rsidR="001D44D5" w:rsidRPr="00E0195E" w14:paraId="0C9DD838" w14:textId="77777777" w:rsidTr="005C7ADE">
              <w:trPr>
                <w:trHeight w:val="300"/>
              </w:trPr>
              <w:tc>
                <w:tcPr>
                  <w:tcW w:w="7759" w:type="dxa"/>
                  <w:tcBorders>
                    <w:top w:val="nil"/>
                    <w:left w:val="nil"/>
                    <w:bottom w:val="nil"/>
                    <w:right w:val="nil"/>
                  </w:tcBorders>
                  <w:shd w:val="clear" w:color="auto" w:fill="auto"/>
                  <w:noWrap/>
                  <w:vAlign w:val="bottom"/>
                  <w:hideMark/>
                </w:tcPr>
                <w:p w14:paraId="58213291" w14:textId="77777777" w:rsidR="001D44D5" w:rsidRPr="008710D7" w:rsidRDefault="001D44D5" w:rsidP="001D44D5">
                  <w:pPr>
                    <w:spacing w:line="276" w:lineRule="auto"/>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lastRenderedPageBreak/>
                    <w:t xml:space="preserve">Crostini cu roast beef, piper </w:t>
                  </w:r>
                  <w:proofErr w:type="spellStart"/>
                  <w:r w:rsidRPr="008710D7">
                    <w:rPr>
                      <w:rFonts w:ascii="Times New Roman" w:eastAsia="Times New Roman" w:hAnsi="Times New Roman"/>
                      <w:color w:val="000000"/>
                      <w:sz w:val="24"/>
                      <w:szCs w:val="24"/>
                    </w:rPr>
                    <w:t>aromat</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si</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sparanghel</w:t>
                  </w:r>
                  <w:proofErr w:type="spellEnd"/>
                </w:p>
              </w:tc>
            </w:tr>
            <w:tr w:rsidR="001D44D5" w:rsidRPr="00E0195E" w14:paraId="2C2A7703" w14:textId="77777777" w:rsidTr="005C7ADE">
              <w:trPr>
                <w:trHeight w:val="300"/>
              </w:trPr>
              <w:tc>
                <w:tcPr>
                  <w:tcW w:w="7759" w:type="dxa"/>
                  <w:tcBorders>
                    <w:top w:val="nil"/>
                    <w:left w:val="nil"/>
                    <w:bottom w:val="nil"/>
                    <w:right w:val="nil"/>
                  </w:tcBorders>
                  <w:shd w:val="clear" w:color="auto" w:fill="auto"/>
                  <w:noWrap/>
                  <w:vAlign w:val="bottom"/>
                  <w:hideMark/>
                </w:tcPr>
                <w:p w14:paraId="1E7C9345" w14:textId="77777777" w:rsidR="001D44D5" w:rsidRPr="008710D7" w:rsidRDefault="001D44D5" w:rsidP="001D44D5">
                  <w:pPr>
                    <w:spacing w:line="276" w:lineRule="auto"/>
                    <w:rPr>
                      <w:rFonts w:ascii="Times New Roman" w:eastAsia="Times New Roman" w:hAnsi="Times New Roman"/>
                      <w:color w:val="000000"/>
                      <w:sz w:val="24"/>
                      <w:szCs w:val="24"/>
                    </w:rPr>
                  </w:pPr>
                </w:p>
              </w:tc>
            </w:tr>
            <w:tr w:rsidR="001D44D5" w:rsidRPr="00E0195E" w14:paraId="38C48408" w14:textId="77777777" w:rsidTr="005C7ADE">
              <w:trPr>
                <w:trHeight w:val="300"/>
              </w:trPr>
              <w:tc>
                <w:tcPr>
                  <w:tcW w:w="7759" w:type="dxa"/>
                  <w:tcBorders>
                    <w:top w:val="nil"/>
                    <w:left w:val="nil"/>
                    <w:bottom w:val="nil"/>
                    <w:right w:val="nil"/>
                  </w:tcBorders>
                  <w:shd w:val="clear" w:color="auto" w:fill="auto"/>
                  <w:noWrap/>
                  <w:vAlign w:val="bottom"/>
                  <w:hideMark/>
                </w:tcPr>
                <w:p w14:paraId="742489B9" w14:textId="77777777" w:rsidR="001D44D5" w:rsidRPr="008710D7" w:rsidRDefault="001D44D5" w:rsidP="001D44D5">
                  <w:pPr>
                    <w:spacing w:line="276" w:lineRule="auto"/>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ASORTIMENT PREPARATE VEGETARIENE:</w:t>
                  </w:r>
                </w:p>
              </w:tc>
            </w:tr>
            <w:tr w:rsidR="001D44D5" w:rsidRPr="00E0195E" w14:paraId="49EC62FE" w14:textId="77777777" w:rsidTr="005C7ADE">
              <w:trPr>
                <w:trHeight w:val="300"/>
              </w:trPr>
              <w:tc>
                <w:tcPr>
                  <w:tcW w:w="7759" w:type="dxa"/>
                  <w:tcBorders>
                    <w:top w:val="nil"/>
                    <w:left w:val="nil"/>
                    <w:bottom w:val="nil"/>
                    <w:right w:val="nil"/>
                  </w:tcBorders>
                  <w:shd w:val="clear" w:color="auto" w:fill="auto"/>
                  <w:noWrap/>
                  <w:vAlign w:val="bottom"/>
                  <w:hideMark/>
                </w:tcPr>
                <w:tbl>
                  <w:tblPr>
                    <w:tblW w:w="5300" w:type="dxa"/>
                    <w:tblLook w:val="04A0" w:firstRow="1" w:lastRow="0" w:firstColumn="1" w:lastColumn="0" w:noHBand="0" w:noVBand="1"/>
                  </w:tblPr>
                  <w:tblGrid>
                    <w:gridCol w:w="5300"/>
                  </w:tblGrid>
                  <w:tr w:rsidR="001D44D5" w:rsidRPr="00E0195E" w14:paraId="256D17DC" w14:textId="77777777" w:rsidTr="005C7ADE">
                    <w:trPr>
                      <w:trHeight w:val="300"/>
                    </w:trPr>
                    <w:tc>
                      <w:tcPr>
                        <w:tcW w:w="5300" w:type="dxa"/>
                        <w:tcBorders>
                          <w:top w:val="nil"/>
                          <w:left w:val="nil"/>
                          <w:bottom w:val="nil"/>
                          <w:right w:val="nil"/>
                        </w:tcBorders>
                        <w:shd w:val="clear" w:color="auto" w:fill="auto"/>
                        <w:noWrap/>
                        <w:vAlign w:val="bottom"/>
                        <w:hideMark/>
                      </w:tcPr>
                      <w:p w14:paraId="6609EA44" w14:textId="77777777" w:rsidR="001D44D5" w:rsidRPr="008710D7" w:rsidRDefault="001D44D5" w:rsidP="001D44D5">
                        <w:pPr>
                          <w:spacing w:line="276" w:lineRule="auto"/>
                          <w:rPr>
                            <w:rFonts w:ascii="Times New Roman" w:eastAsia="Times New Roman" w:hAnsi="Times New Roman"/>
                            <w:sz w:val="24"/>
                            <w:szCs w:val="24"/>
                          </w:rPr>
                        </w:pPr>
                        <w:proofErr w:type="spellStart"/>
                        <w:r w:rsidRPr="008710D7">
                          <w:rPr>
                            <w:rFonts w:ascii="Times New Roman" w:eastAsia="Times New Roman" w:hAnsi="Times New Roman"/>
                            <w:sz w:val="24"/>
                            <w:szCs w:val="24"/>
                          </w:rPr>
                          <w:t>Branza</w:t>
                        </w:r>
                        <w:proofErr w:type="spellEnd"/>
                        <w:r w:rsidRPr="008710D7">
                          <w:rPr>
                            <w:rFonts w:ascii="Times New Roman" w:eastAsia="Times New Roman" w:hAnsi="Times New Roman"/>
                            <w:sz w:val="24"/>
                            <w:szCs w:val="24"/>
                          </w:rPr>
                          <w:t xml:space="preserve"> tofu cu </w:t>
                        </w:r>
                        <w:proofErr w:type="spellStart"/>
                        <w:r w:rsidRPr="008710D7">
                          <w:rPr>
                            <w:rFonts w:ascii="Times New Roman" w:eastAsia="Times New Roman" w:hAnsi="Times New Roman"/>
                            <w:sz w:val="24"/>
                            <w:szCs w:val="24"/>
                          </w:rPr>
                          <w:t>foita</w:t>
                        </w:r>
                        <w:proofErr w:type="spellEnd"/>
                        <w:r w:rsidRPr="008710D7">
                          <w:rPr>
                            <w:rFonts w:ascii="Times New Roman" w:eastAsia="Times New Roman" w:hAnsi="Times New Roman"/>
                            <w:sz w:val="24"/>
                            <w:szCs w:val="24"/>
                          </w:rPr>
                          <w:t xml:space="preserve"> de </w:t>
                        </w:r>
                        <w:proofErr w:type="spellStart"/>
                        <w:r w:rsidRPr="008710D7">
                          <w:rPr>
                            <w:rFonts w:ascii="Times New Roman" w:eastAsia="Times New Roman" w:hAnsi="Times New Roman"/>
                            <w:sz w:val="24"/>
                            <w:szCs w:val="24"/>
                          </w:rPr>
                          <w:t>castravete</w:t>
                        </w:r>
                        <w:proofErr w:type="spellEnd"/>
                        <w:r w:rsidRPr="008710D7">
                          <w:rPr>
                            <w:rFonts w:ascii="Times New Roman" w:eastAsia="Times New Roman" w:hAnsi="Times New Roman"/>
                            <w:sz w:val="24"/>
                            <w:szCs w:val="24"/>
                          </w:rPr>
                          <w:t xml:space="preserve"> </w:t>
                        </w:r>
                        <w:proofErr w:type="spellStart"/>
                        <w:r w:rsidRPr="008710D7">
                          <w:rPr>
                            <w:rFonts w:ascii="Times New Roman" w:eastAsia="Times New Roman" w:hAnsi="Times New Roman"/>
                            <w:sz w:val="24"/>
                            <w:szCs w:val="24"/>
                          </w:rPr>
                          <w:t>si</w:t>
                        </w:r>
                        <w:proofErr w:type="spellEnd"/>
                        <w:r w:rsidRPr="008710D7">
                          <w:rPr>
                            <w:rFonts w:ascii="Times New Roman" w:eastAsia="Times New Roman" w:hAnsi="Times New Roman"/>
                            <w:sz w:val="24"/>
                            <w:szCs w:val="24"/>
                          </w:rPr>
                          <w:t xml:space="preserve"> </w:t>
                        </w:r>
                        <w:proofErr w:type="spellStart"/>
                        <w:r w:rsidRPr="008710D7">
                          <w:rPr>
                            <w:rFonts w:ascii="Times New Roman" w:eastAsia="Times New Roman" w:hAnsi="Times New Roman"/>
                            <w:sz w:val="24"/>
                            <w:szCs w:val="24"/>
                          </w:rPr>
                          <w:t>rosii</w:t>
                        </w:r>
                        <w:proofErr w:type="spellEnd"/>
                        <w:r w:rsidRPr="008710D7">
                          <w:rPr>
                            <w:rFonts w:ascii="Times New Roman" w:eastAsia="Times New Roman" w:hAnsi="Times New Roman"/>
                            <w:sz w:val="24"/>
                            <w:szCs w:val="24"/>
                          </w:rPr>
                          <w:t xml:space="preserve"> cherry</w:t>
                        </w:r>
                      </w:p>
                    </w:tc>
                  </w:tr>
                  <w:tr w:rsidR="001D44D5" w:rsidRPr="00E0195E" w14:paraId="58F37A80" w14:textId="77777777" w:rsidTr="005C7ADE">
                    <w:trPr>
                      <w:trHeight w:val="300"/>
                    </w:trPr>
                    <w:tc>
                      <w:tcPr>
                        <w:tcW w:w="5300" w:type="dxa"/>
                        <w:tcBorders>
                          <w:top w:val="nil"/>
                          <w:left w:val="nil"/>
                          <w:bottom w:val="nil"/>
                          <w:right w:val="nil"/>
                        </w:tcBorders>
                        <w:shd w:val="clear" w:color="auto" w:fill="auto"/>
                        <w:noWrap/>
                        <w:vAlign w:val="bottom"/>
                        <w:hideMark/>
                      </w:tcPr>
                      <w:p w14:paraId="65390EA3" w14:textId="77777777" w:rsidR="001D44D5" w:rsidRPr="008710D7" w:rsidRDefault="001D44D5" w:rsidP="001D44D5">
                        <w:pPr>
                          <w:spacing w:line="276" w:lineRule="auto"/>
                          <w:rPr>
                            <w:rFonts w:ascii="Times New Roman" w:eastAsia="Times New Roman" w:hAnsi="Times New Roman"/>
                            <w:sz w:val="24"/>
                            <w:szCs w:val="24"/>
                          </w:rPr>
                        </w:pPr>
                        <w:r w:rsidRPr="008710D7">
                          <w:rPr>
                            <w:rFonts w:ascii="Times New Roman" w:eastAsia="Times New Roman" w:hAnsi="Times New Roman"/>
                            <w:sz w:val="24"/>
                            <w:szCs w:val="24"/>
                          </w:rPr>
                          <w:t>Bruschetta cu legume</w:t>
                        </w:r>
                      </w:p>
                    </w:tc>
                  </w:tr>
                  <w:tr w:rsidR="001D44D5" w:rsidRPr="00E0195E" w14:paraId="562681E5" w14:textId="77777777" w:rsidTr="005C7ADE">
                    <w:trPr>
                      <w:trHeight w:val="300"/>
                    </w:trPr>
                    <w:tc>
                      <w:tcPr>
                        <w:tcW w:w="5300" w:type="dxa"/>
                        <w:tcBorders>
                          <w:top w:val="nil"/>
                          <w:left w:val="nil"/>
                          <w:bottom w:val="nil"/>
                          <w:right w:val="nil"/>
                        </w:tcBorders>
                        <w:shd w:val="clear" w:color="auto" w:fill="auto"/>
                        <w:noWrap/>
                        <w:vAlign w:val="bottom"/>
                        <w:hideMark/>
                      </w:tcPr>
                      <w:p w14:paraId="0FAF60F0" w14:textId="77777777" w:rsidR="001D44D5" w:rsidRPr="008710D7" w:rsidRDefault="001D44D5" w:rsidP="001D44D5">
                        <w:pPr>
                          <w:spacing w:line="276" w:lineRule="auto"/>
                          <w:rPr>
                            <w:rFonts w:ascii="Times New Roman" w:eastAsia="Times New Roman" w:hAnsi="Times New Roman"/>
                            <w:sz w:val="24"/>
                            <w:szCs w:val="24"/>
                          </w:rPr>
                        </w:pPr>
                        <w:proofErr w:type="spellStart"/>
                        <w:r w:rsidRPr="008710D7">
                          <w:rPr>
                            <w:rFonts w:ascii="Times New Roman" w:eastAsia="Times New Roman" w:hAnsi="Times New Roman"/>
                            <w:sz w:val="24"/>
                            <w:szCs w:val="24"/>
                          </w:rPr>
                          <w:t>Clatite</w:t>
                        </w:r>
                        <w:proofErr w:type="spellEnd"/>
                        <w:r w:rsidRPr="008710D7">
                          <w:rPr>
                            <w:rFonts w:ascii="Times New Roman" w:eastAsia="Times New Roman" w:hAnsi="Times New Roman"/>
                            <w:sz w:val="24"/>
                            <w:szCs w:val="24"/>
                          </w:rPr>
                          <w:t xml:space="preserve"> cu </w:t>
                        </w:r>
                        <w:proofErr w:type="spellStart"/>
                        <w:r w:rsidRPr="008710D7">
                          <w:rPr>
                            <w:rFonts w:ascii="Times New Roman" w:eastAsia="Times New Roman" w:hAnsi="Times New Roman"/>
                            <w:sz w:val="24"/>
                            <w:szCs w:val="24"/>
                          </w:rPr>
                          <w:t>spanac</w:t>
                        </w:r>
                        <w:proofErr w:type="spellEnd"/>
                        <w:r w:rsidRPr="008710D7">
                          <w:rPr>
                            <w:rFonts w:ascii="Times New Roman" w:eastAsia="Times New Roman" w:hAnsi="Times New Roman"/>
                            <w:sz w:val="24"/>
                            <w:szCs w:val="24"/>
                          </w:rPr>
                          <w:t xml:space="preserve"> </w:t>
                        </w:r>
                        <w:proofErr w:type="spellStart"/>
                        <w:r w:rsidRPr="008710D7">
                          <w:rPr>
                            <w:rFonts w:ascii="Times New Roman" w:eastAsia="Times New Roman" w:hAnsi="Times New Roman"/>
                            <w:sz w:val="24"/>
                            <w:szCs w:val="24"/>
                          </w:rPr>
                          <w:t>si</w:t>
                        </w:r>
                        <w:proofErr w:type="spellEnd"/>
                        <w:r w:rsidRPr="008710D7">
                          <w:rPr>
                            <w:rFonts w:ascii="Times New Roman" w:eastAsia="Times New Roman" w:hAnsi="Times New Roman"/>
                            <w:sz w:val="24"/>
                            <w:szCs w:val="24"/>
                          </w:rPr>
                          <w:t xml:space="preserve"> </w:t>
                        </w:r>
                        <w:proofErr w:type="spellStart"/>
                        <w:r w:rsidRPr="008710D7">
                          <w:rPr>
                            <w:rFonts w:ascii="Times New Roman" w:eastAsia="Times New Roman" w:hAnsi="Times New Roman"/>
                            <w:sz w:val="24"/>
                            <w:szCs w:val="24"/>
                          </w:rPr>
                          <w:t>ciuperci</w:t>
                        </w:r>
                        <w:proofErr w:type="spellEnd"/>
                      </w:p>
                    </w:tc>
                  </w:tr>
                  <w:tr w:rsidR="001D44D5" w:rsidRPr="00E0195E" w14:paraId="4F1E8924" w14:textId="77777777" w:rsidTr="005C7ADE">
                    <w:trPr>
                      <w:trHeight w:val="300"/>
                    </w:trPr>
                    <w:tc>
                      <w:tcPr>
                        <w:tcW w:w="5300" w:type="dxa"/>
                        <w:tcBorders>
                          <w:top w:val="nil"/>
                          <w:left w:val="nil"/>
                          <w:bottom w:val="nil"/>
                          <w:right w:val="nil"/>
                        </w:tcBorders>
                        <w:shd w:val="clear" w:color="auto" w:fill="auto"/>
                        <w:noWrap/>
                        <w:vAlign w:val="bottom"/>
                        <w:hideMark/>
                      </w:tcPr>
                      <w:p w14:paraId="1E521C90" w14:textId="77777777" w:rsidR="001D44D5" w:rsidRPr="008710D7" w:rsidRDefault="001D44D5" w:rsidP="001D44D5">
                        <w:pPr>
                          <w:spacing w:line="276" w:lineRule="auto"/>
                          <w:rPr>
                            <w:rFonts w:ascii="Times New Roman" w:eastAsia="Times New Roman" w:hAnsi="Times New Roman"/>
                            <w:sz w:val="24"/>
                            <w:szCs w:val="24"/>
                          </w:rPr>
                        </w:pPr>
                        <w:proofErr w:type="spellStart"/>
                        <w:r w:rsidRPr="008710D7">
                          <w:rPr>
                            <w:rFonts w:ascii="Times New Roman" w:eastAsia="Times New Roman" w:hAnsi="Times New Roman"/>
                            <w:sz w:val="24"/>
                            <w:szCs w:val="24"/>
                          </w:rPr>
                          <w:t>Crochete</w:t>
                        </w:r>
                        <w:proofErr w:type="spellEnd"/>
                        <w:r w:rsidRPr="008710D7">
                          <w:rPr>
                            <w:rFonts w:ascii="Times New Roman" w:eastAsia="Times New Roman" w:hAnsi="Times New Roman"/>
                            <w:sz w:val="24"/>
                            <w:szCs w:val="24"/>
                          </w:rPr>
                          <w:t xml:space="preserve"> din </w:t>
                        </w:r>
                        <w:proofErr w:type="spellStart"/>
                        <w:r w:rsidRPr="008710D7">
                          <w:rPr>
                            <w:rFonts w:ascii="Times New Roman" w:eastAsia="Times New Roman" w:hAnsi="Times New Roman"/>
                            <w:sz w:val="24"/>
                            <w:szCs w:val="24"/>
                          </w:rPr>
                          <w:t>cartofi</w:t>
                        </w:r>
                        <w:proofErr w:type="spellEnd"/>
                        <w:r w:rsidRPr="008710D7">
                          <w:rPr>
                            <w:rFonts w:ascii="Times New Roman" w:eastAsia="Times New Roman" w:hAnsi="Times New Roman"/>
                            <w:sz w:val="24"/>
                            <w:szCs w:val="24"/>
                          </w:rPr>
                          <w:t xml:space="preserve"> cu </w:t>
                        </w:r>
                        <w:proofErr w:type="spellStart"/>
                        <w:r w:rsidRPr="008710D7">
                          <w:rPr>
                            <w:rFonts w:ascii="Times New Roman" w:eastAsia="Times New Roman" w:hAnsi="Times New Roman"/>
                            <w:sz w:val="24"/>
                            <w:szCs w:val="24"/>
                          </w:rPr>
                          <w:t>susan</w:t>
                        </w:r>
                        <w:proofErr w:type="spellEnd"/>
                      </w:p>
                    </w:tc>
                  </w:tr>
                  <w:tr w:rsidR="001D44D5" w:rsidRPr="00E0195E" w14:paraId="0A537B51" w14:textId="77777777" w:rsidTr="005C7ADE">
                    <w:trPr>
                      <w:trHeight w:val="300"/>
                    </w:trPr>
                    <w:tc>
                      <w:tcPr>
                        <w:tcW w:w="5300" w:type="dxa"/>
                        <w:tcBorders>
                          <w:top w:val="nil"/>
                          <w:left w:val="nil"/>
                          <w:bottom w:val="nil"/>
                          <w:right w:val="nil"/>
                        </w:tcBorders>
                        <w:shd w:val="clear" w:color="auto" w:fill="auto"/>
                        <w:noWrap/>
                        <w:vAlign w:val="bottom"/>
                        <w:hideMark/>
                      </w:tcPr>
                      <w:p w14:paraId="61801932" w14:textId="77777777" w:rsidR="001D44D5" w:rsidRPr="008710D7" w:rsidRDefault="001D44D5" w:rsidP="001D44D5">
                        <w:pPr>
                          <w:spacing w:line="276" w:lineRule="auto"/>
                          <w:rPr>
                            <w:rFonts w:ascii="Times New Roman" w:eastAsia="Times New Roman" w:hAnsi="Times New Roman"/>
                            <w:sz w:val="24"/>
                            <w:szCs w:val="24"/>
                          </w:rPr>
                        </w:pPr>
                        <w:proofErr w:type="spellStart"/>
                        <w:r w:rsidRPr="008710D7">
                          <w:rPr>
                            <w:rFonts w:ascii="Times New Roman" w:eastAsia="Times New Roman" w:hAnsi="Times New Roman"/>
                            <w:sz w:val="24"/>
                            <w:szCs w:val="24"/>
                          </w:rPr>
                          <w:t>Ciuperci</w:t>
                        </w:r>
                        <w:proofErr w:type="spellEnd"/>
                        <w:r w:rsidRPr="008710D7">
                          <w:rPr>
                            <w:rFonts w:ascii="Times New Roman" w:eastAsia="Times New Roman" w:hAnsi="Times New Roman"/>
                            <w:sz w:val="24"/>
                            <w:szCs w:val="24"/>
                          </w:rPr>
                          <w:t xml:space="preserve"> </w:t>
                        </w:r>
                        <w:proofErr w:type="spellStart"/>
                        <w:r w:rsidRPr="008710D7">
                          <w:rPr>
                            <w:rFonts w:ascii="Times New Roman" w:eastAsia="Times New Roman" w:hAnsi="Times New Roman"/>
                            <w:sz w:val="24"/>
                            <w:szCs w:val="24"/>
                          </w:rPr>
                          <w:t>umplute</w:t>
                        </w:r>
                        <w:proofErr w:type="spellEnd"/>
                      </w:p>
                    </w:tc>
                  </w:tr>
                  <w:tr w:rsidR="001D44D5" w:rsidRPr="00E0195E" w14:paraId="2816E0C7" w14:textId="77777777" w:rsidTr="005C7ADE">
                    <w:trPr>
                      <w:trHeight w:val="300"/>
                    </w:trPr>
                    <w:tc>
                      <w:tcPr>
                        <w:tcW w:w="5300" w:type="dxa"/>
                        <w:tcBorders>
                          <w:top w:val="nil"/>
                          <w:left w:val="nil"/>
                          <w:bottom w:val="nil"/>
                          <w:right w:val="nil"/>
                        </w:tcBorders>
                        <w:shd w:val="clear" w:color="auto" w:fill="auto"/>
                        <w:noWrap/>
                        <w:vAlign w:val="bottom"/>
                        <w:hideMark/>
                      </w:tcPr>
                      <w:p w14:paraId="3FAE9856" w14:textId="77777777" w:rsidR="001D44D5" w:rsidRPr="008710D7" w:rsidRDefault="001D44D5" w:rsidP="001D44D5">
                        <w:pPr>
                          <w:spacing w:line="276" w:lineRule="auto"/>
                          <w:rPr>
                            <w:rFonts w:ascii="Times New Roman" w:eastAsia="Times New Roman" w:hAnsi="Times New Roman"/>
                            <w:sz w:val="24"/>
                            <w:szCs w:val="24"/>
                          </w:rPr>
                        </w:pPr>
                        <w:proofErr w:type="spellStart"/>
                        <w:r w:rsidRPr="008710D7">
                          <w:rPr>
                            <w:rFonts w:ascii="Times New Roman" w:eastAsia="Times New Roman" w:hAnsi="Times New Roman"/>
                            <w:sz w:val="24"/>
                            <w:szCs w:val="24"/>
                          </w:rPr>
                          <w:t>Cartof</w:t>
                        </w:r>
                        <w:proofErr w:type="spellEnd"/>
                        <w:r w:rsidRPr="008710D7">
                          <w:rPr>
                            <w:rFonts w:ascii="Times New Roman" w:eastAsia="Times New Roman" w:hAnsi="Times New Roman"/>
                            <w:sz w:val="24"/>
                            <w:szCs w:val="24"/>
                          </w:rPr>
                          <w:t xml:space="preserve"> </w:t>
                        </w:r>
                        <w:proofErr w:type="spellStart"/>
                        <w:r w:rsidRPr="008710D7">
                          <w:rPr>
                            <w:rFonts w:ascii="Times New Roman" w:eastAsia="Times New Roman" w:hAnsi="Times New Roman"/>
                            <w:sz w:val="24"/>
                            <w:szCs w:val="24"/>
                          </w:rPr>
                          <w:t>umplut</w:t>
                        </w:r>
                        <w:proofErr w:type="spellEnd"/>
                        <w:r w:rsidRPr="008710D7">
                          <w:rPr>
                            <w:rFonts w:ascii="Times New Roman" w:eastAsia="Times New Roman" w:hAnsi="Times New Roman"/>
                            <w:sz w:val="24"/>
                            <w:szCs w:val="24"/>
                          </w:rPr>
                          <w:t xml:space="preserve"> cu legume</w:t>
                        </w:r>
                      </w:p>
                    </w:tc>
                  </w:tr>
                </w:tbl>
                <w:p w14:paraId="10B9FB5A" w14:textId="77777777" w:rsidR="001D44D5" w:rsidRPr="008710D7" w:rsidRDefault="001D44D5" w:rsidP="001D44D5">
                  <w:pPr>
                    <w:spacing w:line="276" w:lineRule="auto"/>
                    <w:rPr>
                      <w:rFonts w:ascii="Times New Roman" w:eastAsia="Times New Roman" w:hAnsi="Times New Roman"/>
                      <w:color w:val="000000"/>
                      <w:sz w:val="24"/>
                      <w:szCs w:val="24"/>
                    </w:rPr>
                  </w:pPr>
                </w:p>
              </w:tc>
            </w:tr>
            <w:tr w:rsidR="001D44D5" w:rsidRPr="00E0195E" w14:paraId="3889DAD8" w14:textId="77777777" w:rsidTr="005C7ADE">
              <w:trPr>
                <w:trHeight w:val="300"/>
              </w:trPr>
              <w:tc>
                <w:tcPr>
                  <w:tcW w:w="7759" w:type="dxa"/>
                  <w:tcBorders>
                    <w:top w:val="nil"/>
                    <w:left w:val="nil"/>
                    <w:bottom w:val="nil"/>
                    <w:right w:val="nil"/>
                  </w:tcBorders>
                  <w:shd w:val="clear" w:color="auto" w:fill="auto"/>
                  <w:noWrap/>
                  <w:vAlign w:val="bottom"/>
                  <w:hideMark/>
                </w:tcPr>
                <w:p w14:paraId="0C9E8610" w14:textId="77777777" w:rsidR="001D44D5" w:rsidRPr="008710D7" w:rsidRDefault="001D44D5" w:rsidP="001D44D5">
                  <w:pPr>
                    <w:spacing w:line="276" w:lineRule="auto"/>
                    <w:rPr>
                      <w:rFonts w:ascii="Times New Roman" w:eastAsia="Times New Roman" w:hAnsi="Times New Roman"/>
                      <w:color w:val="000000"/>
                      <w:sz w:val="24"/>
                      <w:szCs w:val="24"/>
                    </w:rPr>
                  </w:pPr>
                </w:p>
              </w:tc>
            </w:tr>
            <w:tr w:rsidR="001D44D5" w:rsidRPr="00E0195E" w14:paraId="02239D71" w14:textId="77777777" w:rsidTr="005C7ADE">
              <w:trPr>
                <w:trHeight w:val="300"/>
              </w:trPr>
              <w:tc>
                <w:tcPr>
                  <w:tcW w:w="7759" w:type="dxa"/>
                  <w:tcBorders>
                    <w:top w:val="nil"/>
                    <w:left w:val="nil"/>
                    <w:bottom w:val="nil"/>
                    <w:right w:val="nil"/>
                  </w:tcBorders>
                  <w:shd w:val="clear" w:color="auto" w:fill="auto"/>
                  <w:noWrap/>
                  <w:vAlign w:val="bottom"/>
                  <w:hideMark/>
                </w:tcPr>
                <w:p w14:paraId="1B9D71CE" w14:textId="77777777" w:rsidR="001D44D5" w:rsidRPr="008710D7" w:rsidRDefault="001D44D5" w:rsidP="001D44D5">
                  <w:pPr>
                    <w:spacing w:line="276" w:lineRule="auto"/>
                    <w:rPr>
                      <w:rFonts w:ascii="Times New Roman" w:eastAsia="Times New Roman" w:hAnsi="Times New Roman"/>
                      <w:bCs/>
                      <w:color w:val="000000"/>
                      <w:sz w:val="24"/>
                      <w:szCs w:val="24"/>
                    </w:rPr>
                  </w:pPr>
                  <w:r w:rsidRPr="008710D7">
                    <w:rPr>
                      <w:rFonts w:ascii="Times New Roman" w:eastAsia="Times New Roman" w:hAnsi="Times New Roman"/>
                      <w:bCs/>
                      <w:color w:val="000000"/>
                      <w:sz w:val="24"/>
                      <w:szCs w:val="24"/>
                    </w:rPr>
                    <w:t>PREPARATE DE BAZA CALDE:</w:t>
                  </w:r>
                </w:p>
              </w:tc>
            </w:tr>
            <w:tr w:rsidR="001D44D5" w:rsidRPr="00E0195E" w14:paraId="783A5B6B" w14:textId="77777777" w:rsidTr="005C7ADE">
              <w:trPr>
                <w:trHeight w:val="300"/>
              </w:trPr>
              <w:tc>
                <w:tcPr>
                  <w:tcW w:w="7759" w:type="dxa"/>
                  <w:tcBorders>
                    <w:top w:val="nil"/>
                    <w:left w:val="nil"/>
                    <w:bottom w:val="nil"/>
                    <w:right w:val="nil"/>
                  </w:tcBorders>
                  <w:shd w:val="clear" w:color="auto" w:fill="auto"/>
                  <w:vAlign w:val="bottom"/>
                  <w:hideMark/>
                </w:tcPr>
                <w:p w14:paraId="2B5BB4F8" w14:textId="77777777" w:rsidR="001D44D5" w:rsidRPr="008710D7" w:rsidRDefault="001D44D5" w:rsidP="001D44D5">
                  <w:pPr>
                    <w:spacing w:line="276" w:lineRule="auto"/>
                    <w:rPr>
                      <w:rFonts w:ascii="Times New Roman" w:eastAsia="Times New Roman" w:hAnsi="Times New Roman"/>
                      <w:color w:val="000000"/>
                      <w:sz w:val="24"/>
                      <w:szCs w:val="24"/>
                    </w:rPr>
                  </w:pPr>
                  <w:proofErr w:type="spellStart"/>
                  <w:r w:rsidRPr="008710D7">
                    <w:rPr>
                      <w:rFonts w:ascii="Times New Roman" w:eastAsia="Times New Roman" w:hAnsi="Times New Roman"/>
                      <w:color w:val="000000"/>
                      <w:sz w:val="24"/>
                      <w:szCs w:val="24"/>
                    </w:rPr>
                    <w:t>Muschi</w:t>
                  </w:r>
                  <w:proofErr w:type="spellEnd"/>
                  <w:r w:rsidRPr="008710D7">
                    <w:rPr>
                      <w:rFonts w:ascii="Times New Roman" w:eastAsia="Times New Roman" w:hAnsi="Times New Roman"/>
                      <w:color w:val="000000"/>
                      <w:sz w:val="24"/>
                      <w:szCs w:val="24"/>
                    </w:rPr>
                    <w:t xml:space="preserve"> de </w:t>
                  </w:r>
                  <w:proofErr w:type="spellStart"/>
                  <w:r w:rsidRPr="008710D7">
                    <w:rPr>
                      <w:rFonts w:ascii="Times New Roman" w:eastAsia="Times New Roman" w:hAnsi="Times New Roman"/>
                      <w:color w:val="000000"/>
                      <w:sz w:val="24"/>
                      <w:szCs w:val="24"/>
                    </w:rPr>
                    <w:t>porc</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rumenit</w:t>
                  </w:r>
                  <w:proofErr w:type="spellEnd"/>
                  <w:r w:rsidRPr="008710D7">
                    <w:rPr>
                      <w:rFonts w:ascii="Times New Roman" w:eastAsia="Times New Roman" w:hAnsi="Times New Roman"/>
                      <w:color w:val="000000"/>
                      <w:sz w:val="24"/>
                      <w:szCs w:val="24"/>
                    </w:rPr>
                    <w:t xml:space="preserve"> cu </w:t>
                  </w:r>
                  <w:proofErr w:type="spellStart"/>
                  <w:r w:rsidRPr="008710D7">
                    <w:rPr>
                      <w:rFonts w:ascii="Times New Roman" w:eastAsia="Times New Roman" w:hAnsi="Times New Roman"/>
                      <w:color w:val="000000"/>
                      <w:sz w:val="24"/>
                      <w:szCs w:val="24"/>
                    </w:rPr>
                    <w:t>otet</w:t>
                  </w:r>
                  <w:proofErr w:type="spellEnd"/>
                  <w:r w:rsidRPr="008710D7">
                    <w:rPr>
                      <w:rFonts w:ascii="Times New Roman" w:eastAsia="Times New Roman" w:hAnsi="Times New Roman"/>
                      <w:color w:val="000000"/>
                      <w:sz w:val="24"/>
                      <w:szCs w:val="24"/>
                    </w:rPr>
                    <w:t xml:space="preserve"> balsamic </w:t>
                  </w:r>
                  <w:proofErr w:type="spellStart"/>
                  <w:r w:rsidRPr="008710D7">
                    <w:rPr>
                      <w:rFonts w:ascii="Times New Roman" w:eastAsia="Times New Roman" w:hAnsi="Times New Roman"/>
                      <w:color w:val="000000"/>
                      <w:sz w:val="24"/>
                      <w:szCs w:val="24"/>
                    </w:rPr>
                    <w:t>si</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ceapa</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caramelizata</w:t>
                  </w:r>
                  <w:proofErr w:type="spellEnd"/>
                </w:p>
              </w:tc>
            </w:tr>
            <w:tr w:rsidR="001D44D5" w:rsidRPr="00E0195E" w14:paraId="243FFF3C" w14:textId="77777777" w:rsidTr="005C7ADE">
              <w:trPr>
                <w:trHeight w:val="300"/>
              </w:trPr>
              <w:tc>
                <w:tcPr>
                  <w:tcW w:w="7759" w:type="dxa"/>
                  <w:tcBorders>
                    <w:top w:val="nil"/>
                    <w:left w:val="nil"/>
                    <w:bottom w:val="nil"/>
                    <w:right w:val="nil"/>
                  </w:tcBorders>
                  <w:shd w:val="clear" w:color="auto" w:fill="auto"/>
                  <w:noWrap/>
                  <w:vAlign w:val="bottom"/>
                  <w:hideMark/>
                </w:tcPr>
                <w:p w14:paraId="71D21A18" w14:textId="77777777" w:rsidR="001D44D5" w:rsidRPr="008710D7" w:rsidRDefault="001D44D5" w:rsidP="001D44D5">
                  <w:pPr>
                    <w:spacing w:line="276" w:lineRule="auto"/>
                    <w:rPr>
                      <w:rFonts w:ascii="Times New Roman" w:eastAsia="Times New Roman" w:hAnsi="Times New Roman"/>
                      <w:color w:val="000000"/>
                      <w:sz w:val="24"/>
                      <w:szCs w:val="24"/>
                    </w:rPr>
                  </w:pPr>
                  <w:proofErr w:type="spellStart"/>
                  <w:r w:rsidRPr="008710D7">
                    <w:rPr>
                      <w:rFonts w:ascii="Times New Roman" w:eastAsia="Times New Roman" w:hAnsi="Times New Roman"/>
                      <w:color w:val="000000"/>
                      <w:sz w:val="24"/>
                      <w:szCs w:val="24"/>
                    </w:rPr>
                    <w:t>Sote</w:t>
                  </w:r>
                  <w:proofErr w:type="spellEnd"/>
                  <w:r w:rsidRPr="008710D7">
                    <w:rPr>
                      <w:rFonts w:ascii="Times New Roman" w:eastAsia="Times New Roman" w:hAnsi="Times New Roman"/>
                      <w:color w:val="000000"/>
                      <w:sz w:val="24"/>
                      <w:szCs w:val="24"/>
                    </w:rPr>
                    <w:t xml:space="preserve"> de </w:t>
                  </w:r>
                  <w:proofErr w:type="spellStart"/>
                  <w:proofErr w:type="gramStart"/>
                  <w:r w:rsidRPr="008710D7">
                    <w:rPr>
                      <w:rFonts w:ascii="Times New Roman" w:eastAsia="Times New Roman" w:hAnsi="Times New Roman"/>
                      <w:color w:val="000000"/>
                      <w:sz w:val="24"/>
                      <w:szCs w:val="24"/>
                    </w:rPr>
                    <w:t>creveti</w:t>
                  </w:r>
                  <w:proofErr w:type="spellEnd"/>
                  <w:r w:rsidRPr="008710D7">
                    <w:rPr>
                      <w:rFonts w:ascii="Times New Roman" w:eastAsia="Times New Roman" w:hAnsi="Times New Roman"/>
                      <w:color w:val="000000"/>
                      <w:sz w:val="24"/>
                      <w:szCs w:val="24"/>
                    </w:rPr>
                    <w:t xml:space="preserve">  black</w:t>
                  </w:r>
                  <w:proofErr w:type="gramEnd"/>
                  <w:r w:rsidRPr="008710D7">
                    <w:rPr>
                      <w:rFonts w:ascii="Times New Roman" w:eastAsia="Times New Roman" w:hAnsi="Times New Roman"/>
                      <w:color w:val="000000"/>
                      <w:sz w:val="24"/>
                      <w:szCs w:val="24"/>
                    </w:rPr>
                    <w:t xml:space="preserve"> tiger cu </w:t>
                  </w:r>
                  <w:proofErr w:type="spellStart"/>
                  <w:r w:rsidRPr="008710D7">
                    <w:rPr>
                      <w:rFonts w:ascii="Times New Roman" w:eastAsia="Times New Roman" w:hAnsi="Times New Roman"/>
                      <w:color w:val="000000"/>
                      <w:sz w:val="24"/>
                      <w:szCs w:val="24"/>
                    </w:rPr>
                    <w:t>rosii</w:t>
                  </w:r>
                  <w:proofErr w:type="spellEnd"/>
                  <w:r w:rsidRPr="008710D7">
                    <w:rPr>
                      <w:rFonts w:ascii="Times New Roman" w:eastAsia="Times New Roman" w:hAnsi="Times New Roman"/>
                      <w:color w:val="000000"/>
                      <w:sz w:val="24"/>
                      <w:szCs w:val="24"/>
                    </w:rPr>
                    <w:t xml:space="preserve"> cherry </w:t>
                  </w:r>
                  <w:proofErr w:type="spellStart"/>
                  <w:r w:rsidRPr="008710D7">
                    <w:rPr>
                      <w:rFonts w:ascii="Times New Roman" w:eastAsia="Times New Roman" w:hAnsi="Times New Roman"/>
                      <w:color w:val="000000"/>
                      <w:sz w:val="24"/>
                      <w:szCs w:val="24"/>
                    </w:rPr>
                    <w:t>si</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ciuperci</w:t>
                  </w:r>
                  <w:proofErr w:type="spellEnd"/>
                </w:p>
              </w:tc>
            </w:tr>
            <w:tr w:rsidR="001D44D5" w:rsidRPr="00E0195E" w14:paraId="235BB51A" w14:textId="77777777" w:rsidTr="005C7ADE">
              <w:trPr>
                <w:trHeight w:val="300"/>
              </w:trPr>
              <w:tc>
                <w:tcPr>
                  <w:tcW w:w="7759" w:type="dxa"/>
                  <w:tcBorders>
                    <w:top w:val="nil"/>
                    <w:left w:val="nil"/>
                    <w:bottom w:val="nil"/>
                    <w:right w:val="nil"/>
                  </w:tcBorders>
                  <w:shd w:val="clear" w:color="auto" w:fill="auto"/>
                  <w:noWrap/>
                  <w:vAlign w:val="bottom"/>
                  <w:hideMark/>
                </w:tcPr>
                <w:p w14:paraId="462F65A8" w14:textId="77777777" w:rsidR="001D44D5" w:rsidRPr="008710D7" w:rsidRDefault="001D44D5" w:rsidP="001D44D5">
                  <w:pPr>
                    <w:spacing w:line="276" w:lineRule="auto"/>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Tuscan chicken</w:t>
                  </w:r>
                </w:p>
              </w:tc>
            </w:tr>
            <w:tr w:rsidR="001D44D5" w:rsidRPr="00E0195E" w14:paraId="69CB4002" w14:textId="77777777" w:rsidTr="005C7ADE">
              <w:trPr>
                <w:trHeight w:val="300"/>
              </w:trPr>
              <w:tc>
                <w:tcPr>
                  <w:tcW w:w="7759" w:type="dxa"/>
                  <w:tcBorders>
                    <w:top w:val="nil"/>
                    <w:left w:val="nil"/>
                    <w:bottom w:val="nil"/>
                    <w:right w:val="nil"/>
                  </w:tcBorders>
                  <w:shd w:val="clear" w:color="auto" w:fill="auto"/>
                  <w:noWrap/>
                  <w:vAlign w:val="bottom"/>
                  <w:hideMark/>
                </w:tcPr>
                <w:p w14:paraId="103F5C79" w14:textId="77777777" w:rsidR="001D44D5" w:rsidRPr="008710D7" w:rsidRDefault="001D44D5" w:rsidP="001D44D5">
                  <w:pPr>
                    <w:spacing w:line="276" w:lineRule="auto"/>
                    <w:rPr>
                      <w:rFonts w:ascii="Times New Roman" w:eastAsia="Times New Roman" w:hAnsi="Times New Roman"/>
                      <w:color w:val="000000"/>
                      <w:sz w:val="24"/>
                      <w:szCs w:val="24"/>
                    </w:rPr>
                  </w:pPr>
                  <w:proofErr w:type="spellStart"/>
                  <w:r w:rsidRPr="008710D7">
                    <w:rPr>
                      <w:rFonts w:ascii="Times New Roman" w:eastAsia="Times New Roman" w:hAnsi="Times New Roman"/>
                      <w:color w:val="000000"/>
                      <w:sz w:val="24"/>
                      <w:szCs w:val="24"/>
                    </w:rPr>
                    <w:t>Marocan</w:t>
                  </w:r>
                  <w:proofErr w:type="spellEnd"/>
                  <w:r w:rsidRPr="008710D7">
                    <w:rPr>
                      <w:rFonts w:ascii="Times New Roman" w:eastAsia="Times New Roman" w:hAnsi="Times New Roman"/>
                      <w:color w:val="000000"/>
                      <w:sz w:val="24"/>
                      <w:szCs w:val="24"/>
                    </w:rPr>
                    <w:t xml:space="preserve"> chicken</w:t>
                  </w:r>
                </w:p>
              </w:tc>
            </w:tr>
            <w:tr w:rsidR="001D44D5" w:rsidRPr="00E0195E" w14:paraId="4351041B" w14:textId="77777777" w:rsidTr="005C7ADE">
              <w:trPr>
                <w:trHeight w:val="300"/>
              </w:trPr>
              <w:tc>
                <w:tcPr>
                  <w:tcW w:w="7759" w:type="dxa"/>
                  <w:tcBorders>
                    <w:top w:val="nil"/>
                    <w:left w:val="nil"/>
                    <w:bottom w:val="nil"/>
                    <w:right w:val="nil"/>
                  </w:tcBorders>
                  <w:shd w:val="clear" w:color="auto" w:fill="auto"/>
                  <w:noWrap/>
                  <w:vAlign w:val="bottom"/>
                  <w:hideMark/>
                </w:tcPr>
                <w:p w14:paraId="35637374" w14:textId="77777777" w:rsidR="001D44D5" w:rsidRPr="008710D7" w:rsidRDefault="001D44D5" w:rsidP="001D44D5">
                  <w:pPr>
                    <w:spacing w:line="276" w:lineRule="auto"/>
                    <w:rPr>
                      <w:rFonts w:ascii="Times New Roman" w:eastAsia="Times New Roman" w:hAnsi="Times New Roman"/>
                      <w:color w:val="000000"/>
                      <w:sz w:val="24"/>
                      <w:szCs w:val="24"/>
                    </w:rPr>
                  </w:pPr>
                  <w:proofErr w:type="spellStart"/>
                  <w:r w:rsidRPr="008710D7">
                    <w:rPr>
                      <w:rFonts w:ascii="Times New Roman" w:eastAsia="Times New Roman" w:hAnsi="Times New Roman"/>
                      <w:color w:val="000000"/>
                      <w:sz w:val="24"/>
                      <w:szCs w:val="24"/>
                    </w:rPr>
                    <w:t>Muschi</w:t>
                  </w:r>
                  <w:proofErr w:type="spellEnd"/>
                  <w:r w:rsidRPr="008710D7">
                    <w:rPr>
                      <w:rFonts w:ascii="Times New Roman" w:eastAsia="Times New Roman" w:hAnsi="Times New Roman"/>
                      <w:color w:val="000000"/>
                      <w:sz w:val="24"/>
                      <w:szCs w:val="24"/>
                    </w:rPr>
                    <w:t xml:space="preserve"> de vita primavera</w:t>
                  </w:r>
                </w:p>
              </w:tc>
            </w:tr>
            <w:tr w:rsidR="001D44D5" w:rsidRPr="00E0195E" w14:paraId="16086750" w14:textId="77777777" w:rsidTr="005C7ADE">
              <w:trPr>
                <w:trHeight w:val="300"/>
              </w:trPr>
              <w:tc>
                <w:tcPr>
                  <w:tcW w:w="7759" w:type="dxa"/>
                  <w:tcBorders>
                    <w:top w:val="nil"/>
                    <w:left w:val="nil"/>
                    <w:bottom w:val="nil"/>
                    <w:right w:val="nil"/>
                  </w:tcBorders>
                  <w:shd w:val="clear" w:color="auto" w:fill="auto"/>
                  <w:noWrap/>
                  <w:vAlign w:val="bottom"/>
                  <w:hideMark/>
                </w:tcPr>
                <w:p w14:paraId="161746EB" w14:textId="77777777" w:rsidR="001D44D5" w:rsidRPr="008710D7" w:rsidRDefault="001D44D5" w:rsidP="001D44D5">
                  <w:pPr>
                    <w:spacing w:line="276" w:lineRule="auto"/>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 xml:space="preserve">File de </w:t>
                  </w:r>
                  <w:proofErr w:type="spellStart"/>
                  <w:proofErr w:type="gramStart"/>
                  <w:r w:rsidRPr="008710D7">
                    <w:rPr>
                      <w:rFonts w:ascii="Times New Roman" w:eastAsia="Times New Roman" w:hAnsi="Times New Roman"/>
                      <w:color w:val="000000"/>
                      <w:sz w:val="24"/>
                      <w:szCs w:val="24"/>
                    </w:rPr>
                    <w:t>salau</w:t>
                  </w:r>
                  <w:proofErr w:type="spellEnd"/>
                  <w:r w:rsidRPr="008710D7">
                    <w:rPr>
                      <w:rFonts w:ascii="Times New Roman" w:eastAsia="Times New Roman" w:hAnsi="Times New Roman"/>
                      <w:color w:val="000000"/>
                      <w:sz w:val="24"/>
                      <w:szCs w:val="24"/>
                    </w:rPr>
                    <w:t xml:space="preserve">  lemon</w:t>
                  </w:r>
                  <w:proofErr w:type="gram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pfeffer</w:t>
                  </w:r>
                  <w:proofErr w:type="spellEnd"/>
                </w:p>
              </w:tc>
            </w:tr>
            <w:tr w:rsidR="001D44D5" w:rsidRPr="00E0195E" w14:paraId="75F75926" w14:textId="77777777" w:rsidTr="005C7ADE">
              <w:trPr>
                <w:trHeight w:val="300"/>
              </w:trPr>
              <w:tc>
                <w:tcPr>
                  <w:tcW w:w="7759" w:type="dxa"/>
                  <w:tcBorders>
                    <w:top w:val="nil"/>
                    <w:left w:val="nil"/>
                    <w:bottom w:val="nil"/>
                    <w:right w:val="nil"/>
                  </w:tcBorders>
                  <w:shd w:val="clear" w:color="auto" w:fill="auto"/>
                  <w:noWrap/>
                  <w:vAlign w:val="bottom"/>
                  <w:hideMark/>
                </w:tcPr>
                <w:p w14:paraId="5B70158B" w14:textId="77777777" w:rsidR="001D44D5" w:rsidRPr="008710D7" w:rsidRDefault="001D44D5" w:rsidP="001D44D5">
                  <w:pPr>
                    <w:spacing w:line="276" w:lineRule="auto"/>
                    <w:rPr>
                      <w:rFonts w:ascii="Times New Roman" w:eastAsia="Times New Roman" w:hAnsi="Times New Roman"/>
                      <w:color w:val="000000"/>
                      <w:sz w:val="24"/>
                      <w:szCs w:val="24"/>
                    </w:rPr>
                  </w:pPr>
                  <w:proofErr w:type="spellStart"/>
                  <w:r w:rsidRPr="008710D7">
                    <w:rPr>
                      <w:rFonts w:ascii="Times New Roman" w:eastAsia="Times New Roman" w:hAnsi="Times New Roman"/>
                      <w:color w:val="000000"/>
                      <w:sz w:val="24"/>
                      <w:szCs w:val="24"/>
                    </w:rPr>
                    <w:t>Piept</w:t>
                  </w:r>
                  <w:proofErr w:type="spellEnd"/>
                  <w:r w:rsidRPr="008710D7">
                    <w:rPr>
                      <w:rFonts w:ascii="Times New Roman" w:eastAsia="Times New Roman" w:hAnsi="Times New Roman"/>
                      <w:color w:val="000000"/>
                      <w:sz w:val="24"/>
                      <w:szCs w:val="24"/>
                    </w:rPr>
                    <w:t xml:space="preserve"> de rata </w:t>
                  </w:r>
                  <w:proofErr w:type="spellStart"/>
                  <w:r w:rsidRPr="008710D7">
                    <w:rPr>
                      <w:rFonts w:ascii="Times New Roman" w:eastAsia="Times New Roman" w:hAnsi="Times New Roman"/>
                      <w:color w:val="000000"/>
                      <w:sz w:val="24"/>
                      <w:szCs w:val="24"/>
                    </w:rPr>
                    <w:t>caramelizat</w:t>
                  </w:r>
                  <w:proofErr w:type="spellEnd"/>
                  <w:r w:rsidRPr="008710D7">
                    <w:rPr>
                      <w:rFonts w:ascii="Times New Roman" w:eastAsia="Times New Roman" w:hAnsi="Times New Roman"/>
                      <w:color w:val="000000"/>
                      <w:sz w:val="24"/>
                      <w:szCs w:val="24"/>
                    </w:rPr>
                    <w:t xml:space="preserve"> cu </w:t>
                  </w:r>
                  <w:proofErr w:type="spellStart"/>
                  <w:r w:rsidRPr="008710D7">
                    <w:rPr>
                      <w:rFonts w:ascii="Times New Roman" w:eastAsia="Times New Roman" w:hAnsi="Times New Roman"/>
                      <w:color w:val="000000"/>
                      <w:sz w:val="24"/>
                      <w:szCs w:val="24"/>
                    </w:rPr>
                    <w:t>rosii</w:t>
                  </w:r>
                  <w:proofErr w:type="spellEnd"/>
                  <w:r w:rsidRPr="008710D7">
                    <w:rPr>
                      <w:rFonts w:ascii="Times New Roman" w:eastAsia="Times New Roman" w:hAnsi="Times New Roman"/>
                      <w:color w:val="000000"/>
                      <w:sz w:val="24"/>
                      <w:szCs w:val="24"/>
                    </w:rPr>
                    <w:t xml:space="preserve"> cherry </w:t>
                  </w:r>
                  <w:proofErr w:type="spellStart"/>
                  <w:r w:rsidRPr="008710D7">
                    <w:rPr>
                      <w:rFonts w:ascii="Times New Roman" w:eastAsia="Times New Roman" w:hAnsi="Times New Roman"/>
                      <w:color w:val="000000"/>
                      <w:sz w:val="24"/>
                      <w:szCs w:val="24"/>
                    </w:rPr>
                    <w:t>si</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miere</w:t>
                  </w:r>
                  <w:proofErr w:type="spellEnd"/>
                  <w:r w:rsidRPr="008710D7">
                    <w:rPr>
                      <w:rFonts w:ascii="Times New Roman" w:eastAsia="Times New Roman" w:hAnsi="Times New Roman"/>
                      <w:color w:val="000000"/>
                      <w:sz w:val="24"/>
                      <w:szCs w:val="24"/>
                    </w:rPr>
                    <w:t xml:space="preserve"> de </w:t>
                  </w:r>
                  <w:proofErr w:type="spellStart"/>
                  <w:r w:rsidRPr="008710D7">
                    <w:rPr>
                      <w:rFonts w:ascii="Times New Roman" w:eastAsia="Times New Roman" w:hAnsi="Times New Roman"/>
                      <w:color w:val="000000"/>
                      <w:sz w:val="24"/>
                      <w:szCs w:val="24"/>
                    </w:rPr>
                    <w:t>albine</w:t>
                  </w:r>
                  <w:proofErr w:type="spellEnd"/>
                </w:p>
              </w:tc>
            </w:tr>
            <w:tr w:rsidR="001D44D5" w:rsidRPr="005315D1" w14:paraId="57C68526" w14:textId="77777777" w:rsidTr="005C7ADE">
              <w:trPr>
                <w:trHeight w:val="300"/>
              </w:trPr>
              <w:tc>
                <w:tcPr>
                  <w:tcW w:w="7759" w:type="dxa"/>
                  <w:tcBorders>
                    <w:top w:val="nil"/>
                    <w:left w:val="nil"/>
                    <w:bottom w:val="nil"/>
                    <w:right w:val="nil"/>
                  </w:tcBorders>
                  <w:shd w:val="clear" w:color="auto" w:fill="auto"/>
                  <w:noWrap/>
                  <w:vAlign w:val="bottom"/>
                  <w:hideMark/>
                </w:tcPr>
                <w:p w14:paraId="2D23F6F9" w14:textId="77777777" w:rsidR="001D44D5" w:rsidRPr="005315D1" w:rsidRDefault="001D44D5" w:rsidP="001D44D5">
                  <w:pPr>
                    <w:spacing w:line="276" w:lineRule="auto"/>
                    <w:rPr>
                      <w:rFonts w:ascii="Times New Roman" w:eastAsia="Times New Roman" w:hAnsi="Times New Roman"/>
                      <w:color w:val="000000"/>
                      <w:sz w:val="24"/>
                      <w:szCs w:val="24"/>
                      <w:lang w:val="nl-NL"/>
                    </w:rPr>
                  </w:pPr>
                  <w:r w:rsidRPr="005315D1">
                    <w:rPr>
                      <w:rFonts w:ascii="Times New Roman" w:eastAsia="Times New Roman" w:hAnsi="Times New Roman"/>
                      <w:color w:val="000000"/>
                      <w:sz w:val="24"/>
                      <w:szCs w:val="24"/>
                      <w:lang w:val="nl-NL"/>
                    </w:rPr>
                    <w:t>File de porc cu alune si muguri de fasole</w:t>
                  </w:r>
                </w:p>
              </w:tc>
            </w:tr>
            <w:tr w:rsidR="001D44D5" w:rsidRPr="005315D1" w14:paraId="687C4D23" w14:textId="77777777" w:rsidTr="005C7ADE">
              <w:trPr>
                <w:trHeight w:val="300"/>
              </w:trPr>
              <w:tc>
                <w:tcPr>
                  <w:tcW w:w="7759" w:type="dxa"/>
                  <w:tcBorders>
                    <w:top w:val="nil"/>
                    <w:left w:val="nil"/>
                    <w:bottom w:val="nil"/>
                    <w:right w:val="nil"/>
                  </w:tcBorders>
                  <w:shd w:val="clear" w:color="auto" w:fill="auto"/>
                  <w:noWrap/>
                  <w:vAlign w:val="bottom"/>
                  <w:hideMark/>
                </w:tcPr>
                <w:p w14:paraId="75EEE2B6" w14:textId="77777777" w:rsidR="001D44D5" w:rsidRPr="005315D1" w:rsidRDefault="001D44D5" w:rsidP="001D44D5">
                  <w:pPr>
                    <w:spacing w:line="276" w:lineRule="auto"/>
                    <w:rPr>
                      <w:rFonts w:ascii="Times New Roman" w:eastAsia="Times New Roman" w:hAnsi="Times New Roman"/>
                      <w:color w:val="000000"/>
                      <w:sz w:val="24"/>
                      <w:szCs w:val="24"/>
                      <w:lang w:val="nl-NL"/>
                    </w:rPr>
                  </w:pPr>
                </w:p>
              </w:tc>
            </w:tr>
            <w:tr w:rsidR="001D44D5" w:rsidRPr="00E0195E" w14:paraId="635FB31E" w14:textId="77777777" w:rsidTr="005C7ADE">
              <w:trPr>
                <w:trHeight w:val="300"/>
              </w:trPr>
              <w:tc>
                <w:tcPr>
                  <w:tcW w:w="7759" w:type="dxa"/>
                  <w:tcBorders>
                    <w:top w:val="nil"/>
                    <w:left w:val="nil"/>
                    <w:bottom w:val="nil"/>
                    <w:right w:val="nil"/>
                  </w:tcBorders>
                  <w:shd w:val="clear" w:color="auto" w:fill="auto"/>
                  <w:noWrap/>
                  <w:vAlign w:val="bottom"/>
                  <w:hideMark/>
                </w:tcPr>
                <w:p w14:paraId="03A81CA6" w14:textId="77777777" w:rsidR="001D44D5" w:rsidRPr="008710D7" w:rsidRDefault="001D44D5" w:rsidP="001D44D5">
                  <w:pPr>
                    <w:spacing w:line="276" w:lineRule="auto"/>
                    <w:rPr>
                      <w:rFonts w:ascii="Times New Roman" w:eastAsia="Times New Roman" w:hAnsi="Times New Roman"/>
                      <w:bCs/>
                      <w:color w:val="000000"/>
                      <w:sz w:val="24"/>
                      <w:szCs w:val="24"/>
                    </w:rPr>
                  </w:pPr>
                  <w:r w:rsidRPr="008710D7">
                    <w:rPr>
                      <w:rFonts w:ascii="Times New Roman" w:eastAsia="Times New Roman" w:hAnsi="Times New Roman"/>
                      <w:bCs/>
                      <w:color w:val="000000"/>
                      <w:sz w:val="24"/>
                      <w:szCs w:val="24"/>
                    </w:rPr>
                    <w:t>GARNITURI:</w:t>
                  </w:r>
                </w:p>
              </w:tc>
            </w:tr>
            <w:tr w:rsidR="001D44D5" w:rsidRPr="00E0195E" w14:paraId="3E54E162" w14:textId="77777777" w:rsidTr="005C7ADE">
              <w:trPr>
                <w:trHeight w:val="300"/>
              </w:trPr>
              <w:tc>
                <w:tcPr>
                  <w:tcW w:w="7759" w:type="dxa"/>
                  <w:tcBorders>
                    <w:top w:val="nil"/>
                    <w:left w:val="nil"/>
                    <w:bottom w:val="nil"/>
                    <w:right w:val="nil"/>
                  </w:tcBorders>
                  <w:shd w:val="clear" w:color="auto" w:fill="auto"/>
                  <w:noWrap/>
                  <w:vAlign w:val="bottom"/>
                  <w:hideMark/>
                </w:tcPr>
                <w:p w14:paraId="6967632F" w14:textId="77777777" w:rsidR="001D44D5" w:rsidRPr="008710D7" w:rsidRDefault="001D44D5" w:rsidP="001D44D5">
                  <w:pPr>
                    <w:spacing w:line="276" w:lineRule="auto"/>
                    <w:rPr>
                      <w:rFonts w:ascii="Times New Roman" w:eastAsia="Times New Roman" w:hAnsi="Times New Roman"/>
                      <w:color w:val="000000"/>
                      <w:sz w:val="24"/>
                      <w:szCs w:val="24"/>
                    </w:rPr>
                  </w:pPr>
                  <w:proofErr w:type="spellStart"/>
                  <w:r w:rsidRPr="008710D7">
                    <w:rPr>
                      <w:rFonts w:ascii="Times New Roman" w:eastAsia="Times New Roman" w:hAnsi="Times New Roman"/>
                      <w:color w:val="000000"/>
                      <w:sz w:val="24"/>
                      <w:szCs w:val="24"/>
                    </w:rPr>
                    <w:t>Taietei</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asiatici</w:t>
                  </w:r>
                  <w:proofErr w:type="spellEnd"/>
                  <w:r w:rsidRPr="008710D7">
                    <w:rPr>
                      <w:rFonts w:ascii="Times New Roman" w:eastAsia="Times New Roman" w:hAnsi="Times New Roman"/>
                      <w:color w:val="000000"/>
                      <w:sz w:val="24"/>
                      <w:szCs w:val="24"/>
                    </w:rPr>
                    <w:t xml:space="preserve"> cu legume</w:t>
                  </w:r>
                </w:p>
              </w:tc>
            </w:tr>
            <w:tr w:rsidR="001D44D5" w:rsidRPr="00E0195E" w14:paraId="047B2B9F" w14:textId="77777777" w:rsidTr="005C7ADE">
              <w:trPr>
                <w:trHeight w:val="300"/>
              </w:trPr>
              <w:tc>
                <w:tcPr>
                  <w:tcW w:w="7759" w:type="dxa"/>
                  <w:tcBorders>
                    <w:top w:val="nil"/>
                    <w:left w:val="nil"/>
                    <w:bottom w:val="nil"/>
                    <w:right w:val="nil"/>
                  </w:tcBorders>
                  <w:shd w:val="clear" w:color="auto" w:fill="auto"/>
                  <w:noWrap/>
                  <w:vAlign w:val="bottom"/>
                  <w:hideMark/>
                </w:tcPr>
                <w:p w14:paraId="5957483D" w14:textId="77777777" w:rsidR="001D44D5" w:rsidRPr="008710D7" w:rsidRDefault="001D44D5" w:rsidP="001D44D5">
                  <w:pPr>
                    <w:spacing w:line="276" w:lineRule="auto"/>
                    <w:rPr>
                      <w:rFonts w:ascii="Times New Roman" w:eastAsia="Times New Roman" w:hAnsi="Times New Roman"/>
                      <w:color w:val="000000"/>
                      <w:sz w:val="24"/>
                      <w:szCs w:val="24"/>
                    </w:rPr>
                  </w:pPr>
                  <w:proofErr w:type="spellStart"/>
                  <w:r w:rsidRPr="008710D7">
                    <w:rPr>
                      <w:rFonts w:ascii="Times New Roman" w:eastAsia="Times New Roman" w:hAnsi="Times New Roman"/>
                      <w:color w:val="000000"/>
                      <w:sz w:val="24"/>
                      <w:szCs w:val="24"/>
                    </w:rPr>
                    <w:t>Orez</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prajit</w:t>
                  </w:r>
                  <w:proofErr w:type="spellEnd"/>
                </w:p>
              </w:tc>
            </w:tr>
            <w:tr w:rsidR="001D44D5" w:rsidRPr="00E0195E" w14:paraId="6E3468AC" w14:textId="77777777" w:rsidTr="005C7ADE">
              <w:trPr>
                <w:trHeight w:val="300"/>
              </w:trPr>
              <w:tc>
                <w:tcPr>
                  <w:tcW w:w="7759" w:type="dxa"/>
                  <w:tcBorders>
                    <w:top w:val="nil"/>
                    <w:left w:val="nil"/>
                    <w:bottom w:val="nil"/>
                    <w:right w:val="nil"/>
                  </w:tcBorders>
                  <w:shd w:val="clear" w:color="auto" w:fill="auto"/>
                  <w:noWrap/>
                  <w:vAlign w:val="bottom"/>
                  <w:hideMark/>
                </w:tcPr>
                <w:p w14:paraId="044535FA" w14:textId="77777777" w:rsidR="001D44D5" w:rsidRPr="008710D7" w:rsidRDefault="001D44D5" w:rsidP="001D44D5">
                  <w:pPr>
                    <w:spacing w:line="276" w:lineRule="auto"/>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 xml:space="preserve">Legume la </w:t>
                  </w:r>
                  <w:proofErr w:type="spellStart"/>
                  <w:r w:rsidRPr="008710D7">
                    <w:rPr>
                      <w:rFonts w:ascii="Times New Roman" w:eastAsia="Times New Roman" w:hAnsi="Times New Roman"/>
                      <w:color w:val="000000"/>
                      <w:sz w:val="24"/>
                      <w:szCs w:val="24"/>
                    </w:rPr>
                    <w:t>gratar</w:t>
                  </w:r>
                  <w:proofErr w:type="spellEnd"/>
                </w:p>
              </w:tc>
            </w:tr>
            <w:tr w:rsidR="001D44D5" w:rsidRPr="00E0195E" w14:paraId="06476D74" w14:textId="77777777" w:rsidTr="005C7ADE">
              <w:trPr>
                <w:trHeight w:val="300"/>
              </w:trPr>
              <w:tc>
                <w:tcPr>
                  <w:tcW w:w="7759" w:type="dxa"/>
                  <w:tcBorders>
                    <w:top w:val="nil"/>
                    <w:left w:val="nil"/>
                    <w:bottom w:val="nil"/>
                    <w:right w:val="nil"/>
                  </w:tcBorders>
                  <w:shd w:val="clear" w:color="auto" w:fill="auto"/>
                  <w:noWrap/>
                  <w:vAlign w:val="bottom"/>
                  <w:hideMark/>
                </w:tcPr>
                <w:p w14:paraId="6BA078CE" w14:textId="77777777" w:rsidR="001D44D5" w:rsidRPr="008710D7" w:rsidRDefault="001D44D5" w:rsidP="001D44D5">
                  <w:pPr>
                    <w:spacing w:line="276" w:lineRule="auto"/>
                    <w:rPr>
                      <w:rFonts w:ascii="Times New Roman" w:eastAsia="Times New Roman" w:hAnsi="Times New Roman"/>
                      <w:color w:val="000000"/>
                      <w:sz w:val="24"/>
                      <w:szCs w:val="24"/>
                    </w:rPr>
                  </w:pPr>
                  <w:proofErr w:type="spellStart"/>
                  <w:r w:rsidRPr="008710D7">
                    <w:rPr>
                      <w:rFonts w:ascii="Times New Roman" w:eastAsia="Times New Roman" w:hAnsi="Times New Roman"/>
                      <w:color w:val="000000"/>
                      <w:sz w:val="24"/>
                      <w:szCs w:val="24"/>
                    </w:rPr>
                    <w:t>Cartofi</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gratinati</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dafne</w:t>
                  </w:r>
                  <w:proofErr w:type="spellEnd"/>
                </w:p>
              </w:tc>
            </w:tr>
            <w:tr w:rsidR="001D44D5" w:rsidRPr="00E0195E" w14:paraId="66175397" w14:textId="77777777" w:rsidTr="005C7ADE">
              <w:trPr>
                <w:trHeight w:val="300"/>
              </w:trPr>
              <w:tc>
                <w:tcPr>
                  <w:tcW w:w="7759" w:type="dxa"/>
                  <w:tcBorders>
                    <w:top w:val="nil"/>
                    <w:left w:val="nil"/>
                    <w:bottom w:val="nil"/>
                    <w:right w:val="nil"/>
                  </w:tcBorders>
                  <w:shd w:val="clear" w:color="auto" w:fill="auto"/>
                  <w:noWrap/>
                  <w:vAlign w:val="bottom"/>
                  <w:hideMark/>
                </w:tcPr>
                <w:p w14:paraId="7D3E9CEE" w14:textId="77777777" w:rsidR="001D44D5" w:rsidRPr="008710D7" w:rsidRDefault="001D44D5" w:rsidP="001D44D5">
                  <w:pPr>
                    <w:spacing w:line="276" w:lineRule="auto"/>
                    <w:rPr>
                      <w:rFonts w:ascii="Times New Roman" w:eastAsia="Times New Roman" w:hAnsi="Times New Roman"/>
                      <w:color w:val="000000"/>
                      <w:sz w:val="24"/>
                      <w:szCs w:val="24"/>
                    </w:rPr>
                  </w:pPr>
                </w:p>
              </w:tc>
            </w:tr>
            <w:tr w:rsidR="001D44D5" w:rsidRPr="00E0195E" w14:paraId="0AB7E494" w14:textId="77777777" w:rsidTr="005C7ADE">
              <w:trPr>
                <w:trHeight w:val="300"/>
              </w:trPr>
              <w:tc>
                <w:tcPr>
                  <w:tcW w:w="7759" w:type="dxa"/>
                  <w:tcBorders>
                    <w:top w:val="nil"/>
                    <w:left w:val="nil"/>
                    <w:bottom w:val="nil"/>
                    <w:right w:val="nil"/>
                  </w:tcBorders>
                  <w:shd w:val="clear" w:color="auto" w:fill="auto"/>
                  <w:noWrap/>
                  <w:vAlign w:val="bottom"/>
                  <w:hideMark/>
                </w:tcPr>
                <w:p w14:paraId="27EEAEE2" w14:textId="77777777" w:rsidR="001D44D5" w:rsidRPr="008710D7" w:rsidRDefault="001D44D5" w:rsidP="001D44D5">
                  <w:pPr>
                    <w:spacing w:line="276" w:lineRule="auto"/>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SALATE:</w:t>
                  </w:r>
                </w:p>
              </w:tc>
            </w:tr>
            <w:tr w:rsidR="001D44D5" w:rsidRPr="00E0195E" w14:paraId="4E9DAEC1" w14:textId="77777777" w:rsidTr="005C7ADE">
              <w:trPr>
                <w:trHeight w:val="300"/>
              </w:trPr>
              <w:tc>
                <w:tcPr>
                  <w:tcW w:w="7759" w:type="dxa"/>
                  <w:tcBorders>
                    <w:top w:val="nil"/>
                    <w:left w:val="nil"/>
                    <w:bottom w:val="nil"/>
                    <w:right w:val="nil"/>
                  </w:tcBorders>
                  <w:shd w:val="clear" w:color="auto" w:fill="auto"/>
                  <w:noWrap/>
                  <w:vAlign w:val="bottom"/>
                  <w:hideMark/>
                </w:tcPr>
                <w:tbl>
                  <w:tblPr>
                    <w:tblW w:w="5300" w:type="dxa"/>
                    <w:tblLook w:val="04A0" w:firstRow="1" w:lastRow="0" w:firstColumn="1" w:lastColumn="0" w:noHBand="0" w:noVBand="1"/>
                  </w:tblPr>
                  <w:tblGrid>
                    <w:gridCol w:w="5300"/>
                  </w:tblGrid>
                  <w:tr w:rsidR="001D44D5" w:rsidRPr="00E0195E" w14:paraId="6E5697C3" w14:textId="77777777" w:rsidTr="005C7ADE">
                    <w:trPr>
                      <w:trHeight w:val="300"/>
                    </w:trPr>
                    <w:tc>
                      <w:tcPr>
                        <w:tcW w:w="5300" w:type="dxa"/>
                        <w:tcBorders>
                          <w:top w:val="nil"/>
                          <w:left w:val="nil"/>
                          <w:bottom w:val="nil"/>
                          <w:right w:val="nil"/>
                        </w:tcBorders>
                        <w:shd w:val="clear" w:color="auto" w:fill="auto"/>
                        <w:noWrap/>
                        <w:vAlign w:val="bottom"/>
                        <w:hideMark/>
                      </w:tcPr>
                      <w:p w14:paraId="4BC8B863" w14:textId="77777777" w:rsidR="001D44D5" w:rsidRPr="008710D7" w:rsidRDefault="001D44D5" w:rsidP="001D44D5">
                        <w:pPr>
                          <w:spacing w:line="276" w:lineRule="auto"/>
                          <w:rPr>
                            <w:rFonts w:ascii="Times New Roman" w:eastAsia="Times New Roman" w:hAnsi="Times New Roman"/>
                            <w:sz w:val="24"/>
                            <w:szCs w:val="24"/>
                          </w:rPr>
                        </w:pPr>
                        <w:proofErr w:type="spellStart"/>
                        <w:r w:rsidRPr="008710D7">
                          <w:rPr>
                            <w:rFonts w:ascii="Times New Roman" w:eastAsia="Times New Roman" w:hAnsi="Times New Roman"/>
                            <w:sz w:val="24"/>
                            <w:szCs w:val="24"/>
                          </w:rPr>
                          <w:t>Salata</w:t>
                        </w:r>
                        <w:proofErr w:type="spellEnd"/>
                        <w:r w:rsidRPr="008710D7">
                          <w:rPr>
                            <w:rFonts w:ascii="Times New Roman" w:eastAsia="Times New Roman" w:hAnsi="Times New Roman"/>
                            <w:sz w:val="24"/>
                            <w:szCs w:val="24"/>
                          </w:rPr>
                          <w:t xml:space="preserve"> Waldorf</w:t>
                        </w:r>
                      </w:p>
                    </w:tc>
                  </w:tr>
                  <w:tr w:rsidR="001D44D5" w:rsidRPr="00E0195E" w14:paraId="73505E66" w14:textId="77777777" w:rsidTr="005C7ADE">
                    <w:trPr>
                      <w:trHeight w:val="300"/>
                    </w:trPr>
                    <w:tc>
                      <w:tcPr>
                        <w:tcW w:w="5300" w:type="dxa"/>
                        <w:tcBorders>
                          <w:top w:val="nil"/>
                          <w:left w:val="nil"/>
                          <w:bottom w:val="nil"/>
                          <w:right w:val="nil"/>
                        </w:tcBorders>
                        <w:shd w:val="clear" w:color="auto" w:fill="auto"/>
                        <w:noWrap/>
                        <w:vAlign w:val="bottom"/>
                        <w:hideMark/>
                      </w:tcPr>
                      <w:p w14:paraId="0B08FFF7" w14:textId="77777777" w:rsidR="001D44D5" w:rsidRPr="008710D7" w:rsidRDefault="001D44D5" w:rsidP="001D44D5">
                        <w:pPr>
                          <w:spacing w:line="276" w:lineRule="auto"/>
                          <w:rPr>
                            <w:rFonts w:ascii="Times New Roman" w:eastAsia="Times New Roman" w:hAnsi="Times New Roman"/>
                            <w:sz w:val="24"/>
                            <w:szCs w:val="24"/>
                          </w:rPr>
                        </w:pPr>
                        <w:proofErr w:type="spellStart"/>
                        <w:r w:rsidRPr="008710D7">
                          <w:rPr>
                            <w:rFonts w:ascii="Times New Roman" w:eastAsia="Times New Roman" w:hAnsi="Times New Roman"/>
                            <w:sz w:val="24"/>
                            <w:szCs w:val="24"/>
                          </w:rPr>
                          <w:t>Salata</w:t>
                        </w:r>
                        <w:proofErr w:type="spellEnd"/>
                        <w:r w:rsidRPr="008710D7">
                          <w:rPr>
                            <w:rFonts w:ascii="Times New Roman" w:eastAsia="Times New Roman" w:hAnsi="Times New Roman"/>
                            <w:sz w:val="24"/>
                            <w:szCs w:val="24"/>
                          </w:rPr>
                          <w:t xml:space="preserve"> </w:t>
                        </w:r>
                        <w:proofErr w:type="spellStart"/>
                        <w:r w:rsidRPr="008710D7">
                          <w:rPr>
                            <w:rFonts w:ascii="Times New Roman" w:eastAsia="Times New Roman" w:hAnsi="Times New Roman"/>
                            <w:sz w:val="24"/>
                            <w:szCs w:val="24"/>
                          </w:rPr>
                          <w:t>Greceasca</w:t>
                        </w:r>
                        <w:proofErr w:type="spellEnd"/>
                      </w:p>
                    </w:tc>
                  </w:tr>
                  <w:tr w:rsidR="001D44D5" w:rsidRPr="00E0195E" w14:paraId="2876AB84" w14:textId="77777777" w:rsidTr="005C7ADE">
                    <w:trPr>
                      <w:trHeight w:val="300"/>
                    </w:trPr>
                    <w:tc>
                      <w:tcPr>
                        <w:tcW w:w="5300" w:type="dxa"/>
                        <w:tcBorders>
                          <w:top w:val="nil"/>
                          <w:left w:val="nil"/>
                          <w:bottom w:val="nil"/>
                          <w:right w:val="nil"/>
                        </w:tcBorders>
                        <w:shd w:val="clear" w:color="auto" w:fill="auto"/>
                        <w:noWrap/>
                        <w:vAlign w:val="bottom"/>
                        <w:hideMark/>
                      </w:tcPr>
                      <w:p w14:paraId="6D426DAE" w14:textId="77777777" w:rsidR="001D44D5" w:rsidRPr="008710D7" w:rsidRDefault="001D44D5" w:rsidP="001D44D5">
                        <w:pPr>
                          <w:spacing w:line="276" w:lineRule="auto"/>
                          <w:rPr>
                            <w:rFonts w:ascii="Times New Roman" w:eastAsia="Times New Roman" w:hAnsi="Times New Roman"/>
                            <w:sz w:val="24"/>
                            <w:szCs w:val="24"/>
                          </w:rPr>
                        </w:pPr>
                        <w:proofErr w:type="spellStart"/>
                        <w:r w:rsidRPr="008710D7">
                          <w:rPr>
                            <w:rFonts w:ascii="Times New Roman" w:eastAsia="Times New Roman" w:hAnsi="Times New Roman"/>
                            <w:sz w:val="24"/>
                            <w:szCs w:val="24"/>
                          </w:rPr>
                          <w:t>Salata</w:t>
                        </w:r>
                        <w:proofErr w:type="spellEnd"/>
                        <w:r w:rsidRPr="008710D7">
                          <w:rPr>
                            <w:rFonts w:ascii="Times New Roman" w:eastAsia="Times New Roman" w:hAnsi="Times New Roman"/>
                            <w:sz w:val="24"/>
                            <w:szCs w:val="24"/>
                          </w:rPr>
                          <w:t xml:space="preserve"> Caesar</w:t>
                        </w:r>
                      </w:p>
                    </w:tc>
                  </w:tr>
                  <w:tr w:rsidR="001D44D5" w:rsidRPr="00E0195E" w14:paraId="42181749" w14:textId="77777777" w:rsidTr="005C7ADE">
                    <w:trPr>
                      <w:trHeight w:val="300"/>
                    </w:trPr>
                    <w:tc>
                      <w:tcPr>
                        <w:tcW w:w="5300" w:type="dxa"/>
                        <w:tcBorders>
                          <w:top w:val="nil"/>
                          <w:left w:val="nil"/>
                          <w:bottom w:val="nil"/>
                          <w:right w:val="nil"/>
                        </w:tcBorders>
                        <w:shd w:val="clear" w:color="auto" w:fill="auto"/>
                        <w:noWrap/>
                        <w:vAlign w:val="bottom"/>
                        <w:hideMark/>
                      </w:tcPr>
                      <w:p w14:paraId="6B9EB1CE" w14:textId="77777777" w:rsidR="001D44D5" w:rsidRPr="008710D7" w:rsidRDefault="001D44D5" w:rsidP="001D44D5">
                        <w:pPr>
                          <w:spacing w:line="276" w:lineRule="auto"/>
                          <w:rPr>
                            <w:rFonts w:ascii="Times New Roman" w:eastAsia="Times New Roman" w:hAnsi="Times New Roman"/>
                            <w:sz w:val="24"/>
                            <w:szCs w:val="24"/>
                          </w:rPr>
                        </w:pPr>
                        <w:proofErr w:type="spellStart"/>
                        <w:r w:rsidRPr="008710D7">
                          <w:rPr>
                            <w:rFonts w:ascii="Times New Roman" w:eastAsia="Times New Roman" w:hAnsi="Times New Roman"/>
                            <w:sz w:val="24"/>
                            <w:szCs w:val="24"/>
                          </w:rPr>
                          <w:t>Salata</w:t>
                        </w:r>
                        <w:proofErr w:type="spellEnd"/>
                        <w:r w:rsidRPr="008710D7">
                          <w:rPr>
                            <w:rFonts w:ascii="Times New Roman" w:eastAsia="Times New Roman" w:hAnsi="Times New Roman"/>
                            <w:sz w:val="24"/>
                            <w:szCs w:val="24"/>
                          </w:rPr>
                          <w:t xml:space="preserve"> de </w:t>
                        </w:r>
                        <w:proofErr w:type="spellStart"/>
                        <w:r w:rsidRPr="008710D7">
                          <w:rPr>
                            <w:rFonts w:ascii="Times New Roman" w:eastAsia="Times New Roman" w:hAnsi="Times New Roman"/>
                            <w:sz w:val="24"/>
                            <w:szCs w:val="24"/>
                          </w:rPr>
                          <w:t>cruditati</w:t>
                        </w:r>
                        <w:proofErr w:type="spellEnd"/>
                      </w:p>
                    </w:tc>
                  </w:tr>
                </w:tbl>
                <w:p w14:paraId="31421147" w14:textId="77777777" w:rsidR="001D44D5" w:rsidRPr="008710D7" w:rsidRDefault="001D44D5" w:rsidP="001D44D5">
                  <w:pPr>
                    <w:spacing w:line="276" w:lineRule="auto"/>
                    <w:rPr>
                      <w:rFonts w:ascii="Times New Roman" w:eastAsia="Times New Roman" w:hAnsi="Times New Roman"/>
                      <w:color w:val="000000"/>
                      <w:sz w:val="24"/>
                      <w:szCs w:val="24"/>
                    </w:rPr>
                  </w:pPr>
                </w:p>
              </w:tc>
            </w:tr>
            <w:tr w:rsidR="001D44D5" w:rsidRPr="00E0195E" w14:paraId="2097E00F" w14:textId="77777777" w:rsidTr="005C7ADE">
              <w:trPr>
                <w:trHeight w:val="300"/>
              </w:trPr>
              <w:tc>
                <w:tcPr>
                  <w:tcW w:w="7759" w:type="dxa"/>
                  <w:tcBorders>
                    <w:top w:val="nil"/>
                    <w:left w:val="nil"/>
                    <w:bottom w:val="nil"/>
                    <w:right w:val="nil"/>
                  </w:tcBorders>
                  <w:shd w:val="clear" w:color="auto" w:fill="auto"/>
                  <w:noWrap/>
                  <w:vAlign w:val="bottom"/>
                  <w:hideMark/>
                </w:tcPr>
                <w:p w14:paraId="1245F36A" w14:textId="77777777" w:rsidR="001D44D5" w:rsidRPr="008710D7" w:rsidRDefault="001D44D5" w:rsidP="001D44D5">
                  <w:pPr>
                    <w:spacing w:line="276" w:lineRule="auto"/>
                    <w:rPr>
                      <w:rFonts w:ascii="Times New Roman" w:eastAsia="Times New Roman" w:hAnsi="Times New Roman"/>
                      <w:bCs/>
                      <w:color w:val="000000"/>
                      <w:sz w:val="24"/>
                      <w:szCs w:val="24"/>
                      <w:u w:val="single"/>
                    </w:rPr>
                  </w:pPr>
                </w:p>
              </w:tc>
            </w:tr>
            <w:tr w:rsidR="001D44D5" w:rsidRPr="00E0195E" w14:paraId="00821041" w14:textId="77777777" w:rsidTr="005C7ADE">
              <w:trPr>
                <w:trHeight w:val="300"/>
              </w:trPr>
              <w:tc>
                <w:tcPr>
                  <w:tcW w:w="7759" w:type="dxa"/>
                  <w:tcBorders>
                    <w:top w:val="nil"/>
                    <w:left w:val="nil"/>
                    <w:bottom w:val="nil"/>
                    <w:right w:val="nil"/>
                  </w:tcBorders>
                  <w:shd w:val="clear" w:color="auto" w:fill="auto"/>
                  <w:noWrap/>
                  <w:vAlign w:val="bottom"/>
                  <w:hideMark/>
                </w:tcPr>
                <w:p w14:paraId="7D7B5BEA" w14:textId="77777777" w:rsidR="001D44D5" w:rsidRPr="008710D7" w:rsidRDefault="001D44D5" w:rsidP="001D44D5">
                  <w:pPr>
                    <w:spacing w:line="276" w:lineRule="auto"/>
                    <w:rPr>
                      <w:rFonts w:ascii="Times New Roman" w:eastAsia="Times New Roman" w:hAnsi="Times New Roman"/>
                      <w:bCs/>
                      <w:color w:val="000000"/>
                      <w:sz w:val="24"/>
                      <w:szCs w:val="24"/>
                    </w:rPr>
                  </w:pPr>
                  <w:r w:rsidRPr="008710D7">
                    <w:rPr>
                      <w:rFonts w:ascii="Times New Roman" w:eastAsia="Times New Roman" w:hAnsi="Times New Roman"/>
                      <w:bCs/>
                      <w:color w:val="000000"/>
                      <w:sz w:val="24"/>
                      <w:szCs w:val="24"/>
                    </w:rPr>
                    <w:t>DESERT:</w:t>
                  </w:r>
                </w:p>
              </w:tc>
            </w:tr>
            <w:tr w:rsidR="001D44D5" w:rsidRPr="00E0195E" w14:paraId="23815A4E" w14:textId="77777777" w:rsidTr="005C7ADE">
              <w:trPr>
                <w:trHeight w:val="300"/>
              </w:trPr>
              <w:tc>
                <w:tcPr>
                  <w:tcW w:w="7759" w:type="dxa"/>
                  <w:tcBorders>
                    <w:top w:val="nil"/>
                    <w:left w:val="nil"/>
                    <w:bottom w:val="nil"/>
                    <w:right w:val="nil"/>
                  </w:tcBorders>
                  <w:shd w:val="clear" w:color="auto" w:fill="auto"/>
                  <w:noWrap/>
                  <w:vAlign w:val="bottom"/>
                  <w:hideMark/>
                </w:tcPr>
                <w:p w14:paraId="18B644FD" w14:textId="77777777" w:rsidR="001D44D5" w:rsidRPr="008710D7" w:rsidRDefault="001D44D5" w:rsidP="001D44D5">
                  <w:pPr>
                    <w:spacing w:line="276" w:lineRule="auto"/>
                    <w:rPr>
                      <w:rFonts w:ascii="Times New Roman" w:eastAsia="Times New Roman" w:hAnsi="Times New Roman"/>
                      <w:color w:val="000000"/>
                      <w:sz w:val="24"/>
                      <w:szCs w:val="24"/>
                    </w:rPr>
                  </w:pPr>
                  <w:proofErr w:type="spellStart"/>
                  <w:r w:rsidRPr="008710D7">
                    <w:rPr>
                      <w:rFonts w:ascii="Times New Roman" w:eastAsia="Times New Roman" w:hAnsi="Times New Roman"/>
                      <w:color w:val="000000"/>
                      <w:sz w:val="24"/>
                      <w:szCs w:val="24"/>
                    </w:rPr>
                    <w:t>Minitarte</w:t>
                  </w:r>
                  <w:proofErr w:type="spellEnd"/>
                  <w:r w:rsidRPr="008710D7">
                    <w:rPr>
                      <w:rFonts w:ascii="Times New Roman" w:eastAsia="Times New Roman" w:hAnsi="Times New Roman"/>
                      <w:color w:val="000000"/>
                      <w:sz w:val="24"/>
                      <w:szCs w:val="24"/>
                    </w:rPr>
                    <w:t xml:space="preserve"> cu crema mascarpone</w:t>
                  </w:r>
                </w:p>
              </w:tc>
            </w:tr>
            <w:tr w:rsidR="001D44D5" w:rsidRPr="00E0195E" w14:paraId="1BC4FFBF" w14:textId="77777777" w:rsidTr="005C7ADE">
              <w:trPr>
                <w:trHeight w:val="300"/>
              </w:trPr>
              <w:tc>
                <w:tcPr>
                  <w:tcW w:w="7759" w:type="dxa"/>
                  <w:tcBorders>
                    <w:top w:val="nil"/>
                    <w:left w:val="nil"/>
                    <w:bottom w:val="nil"/>
                    <w:right w:val="nil"/>
                  </w:tcBorders>
                  <w:shd w:val="clear" w:color="auto" w:fill="auto"/>
                  <w:noWrap/>
                  <w:vAlign w:val="bottom"/>
                  <w:hideMark/>
                </w:tcPr>
                <w:p w14:paraId="347230C0" w14:textId="77777777" w:rsidR="001D44D5" w:rsidRPr="008710D7" w:rsidRDefault="001D44D5" w:rsidP="001D44D5">
                  <w:pPr>
                    <w:spacing w:line="276" w:lineRule="auto"/>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 xml:space="preserve">Mousse cu Bailey's </w:t>
                  </w:r>
                  <w:proofErr w:type="spellStart"/>
                  <w:r w:rsidRPr="008710D7">
                    <w:rPr>
                      <w:rFonts w:ascii="Times New Roman" w:eastAsia="Times New Roman" w:hAnsi="Times New Roman"/>
                      <w:color w:val="000000"/>
                      <w:sz w:val="24"/>
                      <w:szCs w:val="24"/>
                    </w:rPr>
                    <w:t>si</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fructe</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rosii</w:t>
                  </w:r>
                  <w:proofErr w:type="spellEnd"/>
                </w:p>
              </w:tc>
            </w:tr>
            <w:tr w:rsidR="001D44D5" w:rsidRPr="00E0195E" w14:paraId="198CC98F" w14:textId="77777777" w:rsidTr="005C7ADE">
              <w:trPr>
                <w:trHeight w:val="300"/>
              </w:trPr>
              <w:tc>
                <w:tcPr>
                  <w:tcW w:w="7759" w:type="dxa"/>
                  <w:tcBorders>
                    <w:top w:val="nil"/>
                    <w:left w:val="nil"/>
                    <w:bottom w:val="nil"/>
                    <w:right w:val="nil"/>
                  </w:tcBorders>
                  <w:shd w:val="clear" w:color="auto" w:fill="auto"/>
                  <w:noWrap/>
                  <w:vAlign w:val="bottom"/>
                  <w:hideMark/>
                </w:tcPr>
                <w:p w14:paraId="6F93F0E1" w14:textId="77777777" w:rsidR="001D44D5" w:rsidRPr="008710D7" w:rsidRDefault="001D44D5" w:rsidP="001D44D5">
                  <w:pPr>
                    <w:spacing w:line="276" w:lineRule="auto"/>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Kiwi mousse</w:t>
                  </w:r>
                </w:p>
              </w:tc>
            </w:tr>
            <w:tr w:rsidR="001D44D5" w:rsidRPr="00E0195E" w14:paraId="20873608" w14:textId="77777777" w:rsidTr="005C7ADE">
              <w:trPr>
                <w:trHeight w:val="300"/>
              </w:trPr>
              <w:tc>
                <w:tcPr>
                  <w:tcW w:w="7759" w:type="dxa"/>
                  <w:tcBorders>
                    <w:top w:val="nil"/>
                    <w:left w:val="nil"/>
                    <w:bottom w:val="nil"/>
                    <w:right w:val="nil"/>
                  </w:tcBorders>
                  <w:shd w:val="clear" w:color="auto" w:fill="auto"/>
                  <w:noWrap/>
                  <w:vAlign w:val="bottom"/>
                  <w:hideMark/>
                </w:tcPr>
                <w:p w14:paraId="491D3EB4" w14:textId="77777777" w:rsidR="001D44D5" w:rsidRPr="008710D7" w:rsidRDefault="001D44D5" w:rsidP="001D44D5">
                  <w:pPr>
                    <w:spacing w:line="276" w:lineRule="auto"/>
                    <w:rPr>
                      <w:rFonts w:ascii="Times New Roman" w:eastAsia="Times New Roman" w:hAnsi="Times New Roman"/>
                      <w:color w:val="000000"/>
                      <w:sz w:val="24"/>
                      <w:szCs w:val="24"/>
                    </w:rPr>
                  </w:pPr>
                  <w:proofErr w:type="spellStart"/>
                  <w:r w:rsidRPr="008710D7">
                    <w:rPr>
                      <w:rFonts w:ascii="Times New Roman" w:eastAsia="Times New Roman" w:hAnsi="Times New Roman"/>
                      <w:color w:val="000000"/>
                      <w:sz w:val="24"/>
                      <w:szCs w:val="24"/>
                    </w:rPr>
                    <w:t>Casatta</w:t>
                  </w:r>
                  <w:proofErr w:type="spellEnd"/>
                  <w:r w:rsidRPr="008710D7">
                    <w:rPr>
                      <w:rFonts w:ascii="Times New Roman" w:eastAsia="Times New Roman" w:hAnsi="Times New Roman"/>
                      <w:color w:val="000000"/>
                      <w:sz w:val="24"/>
                      <w:szCs w:val="24"/>
                    </w:rPr>
                    <w:t xml:space="preserve"> Siciliana</w:t>
                  </w:r>
                </w:p>
                <w:p w14:paraId="01FB4B5F" w14:textId="77777777" w:rsidR="001D44D5" w:rsidRPr="008710D7" w:rsidRDefault="001D44D5" w:rsidP="001D44D5">
                  <w:pPr>
                    <w:spacing w:line="276" w:lineRule="auto"/>
                    <w:rPr>
                      <w:rFonts w:ascii="Times New Roman" w:eastAsia="Times New Roman" w:hAnsi="Times New Roman"/>
                      <w:color w:val="000000"/>
                      <w:sz w:val="24"/>
                      <w:szCs w:val="24"/>
                    </w:rPr>
                  </w:pPr>
                </w:p>
              </w:tc>
            </w:tr>
            <w:tr w:rsidR="001D44D5" w:rsidRPr="00E0195E" w14:paraId="2B47333F" w14:textId="77777777" w:rsidTr="005C7ADE">
              <w:trPr>
                <w:trHeight w:val="300"/>
              </w:trPr>
              <w:tc>
                <w:tcPr>
                  <w:tcW w:w="7759" w:type="dxa"/>
                  <w:tcBorders>
                    <w:top w:val="nil"/>
                    <w:left w:val="nil"/>
                    <w:bottom w:val="nil"/>
                    <w:right w:val="nil"/>
                  </w:tcBorders>
                  <w:shd w:val="clear" w:color="auto" w:fill="auto"/>
                  <w:noWrap/>
                  <w:vAlign w:val="bottom"/>
                  <w:hideMark/>
                </w:tcPr>
                <w:p w14:paraId="7E30A56D" w14:textId="77777777" w:rsidR="001D44D5" w:rsidRPr="008710D7" w:rsidRDefault="001D44D5" w:rsidP="001D44D5">
                  <w:pPr>
                    <w:spacing w:line="276" w:lineRule="auto"/>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ASORTIMENT DE FRUCTE:</w:t>
                  </w:r>
                </w:p>
              </w:tc>
            </w:tr>
            <w:tr w:rsidR="001D44D5" w:rsidRPr="00E0195E" w14:paraId="563F471C" w14:textId="77777777" w:rsidTr="005C7ADE">
              <w:trPr>
                <w:trHeight w:val="300"/>
              </w:trPr>
              <w:tc>
                <w:tcPr>
                  <w:tcW w:w="7759" w:type="dxa"/>
                  <w:tcBorders>
                    <w:top w:val="nil"/>
                    <w:left w:val="nil"/>
                    <w:bottom w:val="nil"/>
                    <w:right w:val="nil"/>
                  </w:tcBorders>
                  <w:shd w:val="clear" w:color="auto" w:fill="auto"/>
                  <w:noWrap/>
                  <w:vAlign w:val="bottom"/>
                  <w:hideMark/>
                </w:tcPr>
                <w:p w14:paraId="6585BA0C" w14:textId="77777777" w:rsidR="001D44D5" w:rsidRPr="008710D7" w:rsidRDefault="001D44D5" w:rsidP="001D44D5">
                  <w:pPr>
                    <w:spacing w:line="276" w:lineRule="auto"/>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struguri</w:t>
                  </w:r>
                  <w:proofErr w:type="spellEnd"/>
                </w:p>
              </w:tc>
            </w:tr>
            <w:tr w:rsidR="001D44D5" w:rsidRPr="00E0195E" w14:paraId="5FBEA428" w14:textId="77777777" w:rsidTr="005C7ADE">
              <w:trPr>
                <w:trHeight w:val="300"/>
              </w:trPr>
              <w:tc>
                <w:tcPr>
                  <w:tcW w:w="7759" w:type="dxa"/>
                  <w:tcBorders>
                    <w:top w:val="nil"/>
                    <w:left w:val="nil"/>
                    <w:bottom w:val="nil"/>
                    <w:right w:val="nil"/>
                  </w:tcBorders>
                  <w:shd w:val="clear" w:color="auto" w:fill="auto"/>
                  <w:noWrap/>
                  <w:vAlign w:val="bottom"/>
                  <w:hideMark/>
                </w:tcPr>
                <w:p w14:paraId="5497D476" w14:textId="77777777" w:rsidR="001D44D5" w:rsidRPr="008710D7" w:rsidRDefault="001D44D5" w:rsidP="001D44D5">
                  <w:pPr>
                    <w:spacing w:line="276" w:lineRule="auto"/>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banane</w:t>
                  </w:r>
                  <w:proofErr w:type="spellEnd"/>
                </w:p>
              </w:tc>
            </w:tr>
            <w:tr w:rsidR="001D44D5" w:rsidRPr="00E0195E" w14:paraId="08751FC5" w14:textId="77777777" w:rsidTr="005C7ADE">
              <w:trPr>
                <w:trHeight w:val="300"/>
              </w:trPr>
              <w:tc>
                <w:tcPr>
                  <w:tcW w:w="7759" w:type="dxa"/>
                  <w:tcBorders>
                    <w:top w:val="nil"/>
                    <w:left w:val="nil"/>
                    <w:bottom w:val="nil"/>
                    <w:right w:val="nil"/>
                  </w:tcBorders>
                  <w:shd w:val="clear" w:color="auto" w:fill="auto"/>
                  <w:noWrap/>
                  <w:vAlign w:val="bottom"/>
                  <w:hideMark/>
                </w:tcPr>
                <w:p w14:paraId="2FAC84F3" w14:textId="77777777" w:rsidR="001D44D5" w:rsidRPr="008710D7" w:rsidRDefault="001D44D5" w:rsidP="001D44D5">
                  <w:pPr>
                    <w:spacing w:line="276" w:lineRule="auto"/>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caise</w:t>
                  </w:r>
                  <w:proofErr w:type="spellEnd"/>
                </w:p>
              </w:tc>
            </w:tr>
            <w:tr w:rsidR="001D44D5" w:rsidRPr="00E0195E" w14:paraId="794953F6" w14:textId="77777777" w:rsidTr="005C7ADE">
              <w:trPr>
                <w:trHeight w:val="300"/>
              </w:trPr>
              <w:tc>
                <w:tcPr>
                  <w:tcW w:w="7759" w:type="dxa"/>
                  <w:tcBorders>
                    <w:top w:val="nil"/>
                    <w:left w:val="nil"/>
                    <w:bottom w:val="nil"/>
                    <w:right w:val="nil"/>
                  </w:tcBorders>
                  <w:shd w:val="clear" w:color="auto" w:fill="auto"/>
                  <w:noWrap/>
                  <w:vAlign w:val="bottom"/>
                  <w:hideMark/>
                </w:tcPr>
                <w:p w14:paraId="1050729B" w14:textId="77777777" w:rsidR="001D44D5" w:rsidRPr="008710D7" w:rsidRDefault="001D44D5" w:rsidP="001D44D5">
                  <w:pPr>
                    <w:spacing w:line="276" w:lineRule="auto"/>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 nectarine</w:t>
                  </w:r>
                </w:p>
              </w:tc>
            </w:tr>
            <w:tr w:rsidR="001D44D5" w:rsidRPr="00E0195E" w14:paraId="2A29C658" w14:textId="77777777" w:rsidTr="005C7ADE">
              <w:trPr>
                <w:trHeight w:val="300"/>
              </w:trPr>
              <w:tc>
                <w:tcPr>
                  <w:tcW w:w="7759" w:type="dxa"/>
                  <w:tcBorders>
                    <w:top w:val="nil"/>
                    <w:left w:val="nil"/>
                    <w:bottom w:val="nil"/>
                    <w:right w:val="nil"/>
                  </w:tcBorders>
                  <w:shd w:val="clear" w:color="auto" w:fill="auto"/>
                  <w:noWrap/>
                  <w:vAlign w:val="bottom"/>
                  <w:hideMark/>
                </w:tcPr>
                <w:p w14:paraId="0D26F24A" w14:textId="77777777" w:rsidR="001D44D5" w:rsidRPr="008710D7" w:rsidRDefault="001D44D5" w:rsidP="001D44D5">
                  <w:pPr>
                    <w:spacing w:line="276" w:lineRule="auto"/>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portocale</w:t>
                  </w:r>
                  <w:proofErr w:type="spellEnd"/>
                </w:p>
              </w:tc>
            </w:tr>
            <w:tr w:rsidR="001D44D5" w:rsidRPr="00E0195E" w14:paraId="79625ADD" w14:textId="77777777" w:rsidTr="005C7ADE">
              <w:trPr>
                <w:trHeight w:val="300"/>
              </w:trPr>
              <w:tc>
                <w:tcPr>
                  <w:tcW w:w="7759" w:type="dxa"/>
                  <w:tcBorders>
                    <w:top w:val="nil"/>
                    <w:left w:val="nil"/>
                    <w:bottom w:val="nil"/>
                    <w:right w:val="nil"/>
                  </w:tcBorders>
                  <w:shd w:val="clear" w:color="auto" w:fill="auto"/>
                  <w:noWrap/>
                  <w:vAlign w:val="bottom"/>
                  <w:hideMark/>
                </w:tcPr>
                <w:p w14:paraId="1FAAE00F" w14:textId="77777777" w:rsidR="001D44D5" w:rsidRPr="008710D7" w:rsidRDefault="001D44D5" w:rsidP="001D44D5">
                  <w:pPr>
                    <w:spacing w:line="276" w:lineRule="auto"/>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capsuni</w:t>
                  </w:r>
                  <w:proofErr w:type="spellEnd"/>
                </w:p>
              </w:tc>
            </w:tr>
            <w:tr w:rsidR="001D44D5" w:rsidRPr="00E0195E" w14:paraId="643B7A5D" w14:textId="77777777" w:rsidTr="005C7ADE">
              <w:trPr>
                <w:trHeight w:val="300"/>
              </w:trPr>
              <w:tc>
                <w:tcPr>
                  <w:tcW w:w="7759" w:type="dxa"/>
                  <w:tcBorders>
                    <w:top w:val="nil"/>
                    <w:left w:val="nil"/>
                    <w:bottom w:val="nil"/>
                    <w:right w:val="nil"/>
                  </w:tcBorders>
                  <w:shd w:val="clear" w:color="auto" w:fill="auto"/>
                  <w:noWrap/>
                  <w:vAlign w:val="bottom"/>
                  <w:hideMark/>
                </w:tcPr>
                <w:p w14:paraId="4D44D20F" w14:textId="77777777" w:rsidR="001D44D5" w:rsidRPr="008710D7" w:rsidRDefault="001D44D5" w:rsidP="001D44D5">
                  <w:pPr>
                    <w:spacing w:line="276" w:lineRule="auto"/>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pepene</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galben</w:t>
                  </w:r>
                  <w:proofErr w:type="spellEnd"/>
                </w:p>
              </w:tc>
            </w:tr>
            <w:tr w:rsidR="001D44D5" w:rsidRPr="00E0195E" w14:paraId="13B08A4D" w14:textId="77777777" w:rsidTr="005C7ADE">
              <w:trPr>
                <w:trHeight w:val="300"/>
              </w:trPr>
              <w:tc>
                <w:tcPr>
                  <w:tcW w:w="7759" w:type="dxa"/>
                  <w:tcBorders>
                    <w:top w:val="nil"/>
                    <w:left w:val="nil"/>
                    <w:bottom w:val="nil"/>
                    <w:right w:val="nil"/>
                  </w:tcBorders>
                  <w:shd w:val="clear" w:color="auto" w:fill="auto"/>
                  <w:noWrap/>
                  <w:vAlign w:val="bottom"/>
                  <w:hideMark/>
                </w:tcPr>
                <w:p w14:paraId="58D237B9" w14:textId="77777777" w:rsidR="001D44D5" w:rsidRPr="008710D7" w:rsidRDefault="001D44D5" w:rsidP="001D44D5">
                  <w:pPr>
                    <w:spacing w:line="276" w:lineRule="auto"/>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pepene</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verde</w:t>
                  </w:r>
                  <w:proofErr w:type="spellEnd"/>
                </w:p>
              </w:tc>
            </w:tr>
            <w:tr w:rsidR="001D44D5" w:rsidRPr="00E0195E" w14:paraId="518641C3" w14:textId="77777777" w:rsidTr="005C7ADE">
              <w:trPr>
                <w:trHeight w:val="300"/>
              </w:trPr>
              <w:tc>
                <w:tcPr>
                  <w:tcW w:w="7759" w:type="dxa"/>
                  <w:tcBorders>
                    <w:top w:val="nil"/>
                    <w:left w:val="nil"/>
                    <w:bottom w:val="nil"/>
                    <w:right w:val="nil"/>
                  </w:tcBorders>
                  <w:shd w:val="clear" w:color="auto" w:fill="auto"/>
                  <w:noWrap/>
                  <w:vAlign w:val="bottom"/>
                  <w:hideMark/>
                </w:tcPr>
                <w:p w14:paraId="76B67A7F" w14:textId="77777777" w:rsidR="001D44D5" w:rsidRPr="008710D7" w:rsidRDefault="001D44D5" w:rsidP="001D44D5">
                  <w:pPr>
                    <w:spacing w:line="276" w:lineRule="auto"/>
                    <w:rPr>
                      <w:rFonts w:ascii="Times New Roman" w:eastAsia="Times New Roman" w:hAnsi="Times New Roman"/>
                      <w:color w:val="000000"/>
                      <w:sz w:val="24"/>
                      <w:szCs w:val="24"/>
                    </w:rPr>
                  </w:pPr>
                </w:p>
              </w:tc>
            </w:tr>
            <w:tr w:rsidR="001D44D5" w:rsidRPr="00E0195E" w14:paraId="58B7E9EA" w14:textId="77777777" w:rsidTr="005C7ADE">
              <w:trPr>
                <w:trHeight w:val="300"/>
              </w:trPr>
              <w:tc>
                <w:tcPr>
                  <w:tcW w:w="7759" w:type="dxa"/>
                  <w:tcBorders>
                    <w:top w:val="nil"/>
                    <w:left w:val="nil"/>
                    <w:bottom w:val="nil"/>
                    <w:right w:val="nil"/>
                  </w:tcBorders>
                  <w:shd w:val="clear" w:color="auto" w:fill="auto"/>
                  <w:noWrap/>
                  <w:vAlign w:val="bottom"/>
                  <w:hideMark/>
                </w:tcPr>
                <w:p w14:paraId="2695B7C6" w14:textId="77777777" w:rsidR="001D44D5" w:rsidRPr="008710D7" w:rsidRDefault="001D44D5" w:rsidP="001D44D5">
                  <w:pPr>
                    <w:spacing w:line="276" w:lineRule="auto"/>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PAINE:</w:t>
                  </w:r>
                </w:p>
              </w:tc>
            </w:tr>
            <w:tr w:rsidR="001D44D5" w:rsidRPr="00E0195E" w14:paraId="60F56FE5" w14:textId="77777777" w:rsidTr="005C7ADE">
              <w:trPr>
                <w:trHeight w:val="300"/>
              </w:trPr>
              <w:tc>
                <w:tcPr>
                  <w:tcW w:w="7759" w:type="dxa"/>
                  <w:tcBorders>
                    <w:top w:val="nil"/>
                    <w:left w:val="nil"/>
                    <w:bottom w:val="nil"/>
                    <w:right w:val="nil"/>
                  </w:tcBorders>
                  <w:shd w:val="clear" w:color="auto" w:fill="auto"/>
                  <w:noWrap/>
                  <w:vAlign w:val="bottom"/>
                  <w:hideMark/>
                </w:tcPr>
                <w:p w14:paraId="22959EAF" w14:textId="77777777" w:rsidR="001D44D5" w:rsidRPr="008710D7" w:rsidRDefault="001D44D5" w:rsidP="001D44D5">
                  <w:pPr>
                    <w:spacing w:line="276" w:lineRule="auto"/>
                    <w:rPr>
                      <w:rFonts w:ascii="Times New Roman" w:eastAsia="Times New Roman" w:hAnsi="Times New Roman"/>
                      <w:color w:val="000000"/>
                      <w:sz w:val="24"/>
                      <w:szCs w:val="24"/>
                    </w:rPr>
                  </w:pPr>
                  <w:proofErr w:type="spellStart"/>
                  <w:r w:rsidRPr="008710D7">
                    <w:rPr>
                      <w:rFonts w:ascii="Times New Roman" w:eastAsia="Times New Roman" w:hAnsi="Times New Roman"/>
                      <w:color w:val="000000"/>
                      <w:sz w:val="24"/>
                      <w:szCs w:val="24"/>
                    </w:rPr>
                    <w:lastRenderedPageBreak/>
                    <w:t>Specialitati</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panificatie</w:t>
                  </w:r>
                  <w:proofErr w:type="spellEnd"/>
                </w:p>
              </w:tc>
            </w:tr>
            <w:tr w:rsidR="001D44D5" w:rsidRPr="00E0195E" w14:paraId="245B9AFD" w14:textId="77777777" w:rsidTr="005C7ADE">
              <w:trPr>
                <w:trHeight w:val="300"/>
              </w:trPr>
              <w:tc>
                <w:tcPr>
                  <w:tcW w:w="7759" w:type="dxa"/>
                  <w:tcBorders>
                    <w:top w:val="nil"/>
                    <w:left w:val="nil"/>
                    <w:bottom w:val="nil"/>
                    <w:right w:val="nil"/>
                  </w:tcBorders>
                  <w:shd w:val="clear" w:color="auto" w:fill="auto"/>
                  <w:noWrap/>
                  <w:vAlign w:val="bottom"/>
                  <w:hideMark/>
                </w:tcPr>
                <w:p w14:paraId="42D2999B" w14:textId="77777777" w:rsidR="001D44D5" w:rsidRPr="008710D7" w:rsidRDefault="001D44D5" w:rsidP="001D44D5">
                  <w:pPr>
                    <w:spacing w:line="276" w:lineRule="auto"/>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 xml:space="preserve">Paine la </w:t>
                  </w:r>
                  <w:proofErr w:type="spellStart"/>
                  <w:r w:rsidRPr="008710D7">
                    <w:rPr>
                      <w:rFonts w:ascii="Times New Roman" w:eastAsia="Times New Roman" w:hAnsi="Times New Roman"/>
                      <w:color w:val="000000"/>
                      <w:sz w:val="24"/>
                      <w:szCs w:val="24"/>
                    </w:rPr>
                    <w:t>tava</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bagheta</w:t>
                  </w:r>
                  <w:proofErr w:type="spellEnd"/>
                </w:p>
              </w:tc>
            </w:tr>
            <w:tr w:rsidR="001D44D5" w:rsidRPr="00E0195E" w14:paraId="150B3C61" w14:textId="77777777" w:rsidTr="005C7ADE">
              <w:trPr>
                <w:trHeight w:val="300"/>
              </w:trPr>
              <w:tc>
                <w:tcPr>
                  <w:tcW w:w="7759" w:type="dxa"/>
                  <w:tcBorders>
                    <w:top w:val="nil"/>
                    <w:left w:val="nil"/>
                    <w:bottom w:val="nil"/>
                    <w:right w:val="nil"/>
                  </w:tcBorders>
                  <w:shd w:val="clear" w:color="auto" w:fill="auto"/>
                  <w:noWrap/>
                  <w:vAlign w:val="bottom"/>
                  <w:hideMark/>
                </w:tcPr>
                <w:p w14:paraId="6955A0EB" w14:textId="77777777" w:rsidR="001D44D5" w:rsidRPr="008710D7" w:rsidRDefault="001D44D5" w:rsidP="001D44D5">
                  <w:pPr>
                    <w:spacing w:line="276" w:lineRule="auto"/>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 xml:space="preserve">Paine la </w:t>
                  </w:r>
                  <w:proofErr w:type="spellStart"/>
                  <w:r w:rsidRPr="008710D7">
                    <w:rPr>
                      <w:rFonts w:ascii="Times New Roman" w:eastAsia="Times New Roman" w:hAnsi="Times New Roman"/>
                      <w:color w:val="000000"/>
                      <w:sz w:val="24"/>
                      <w:szCs w:val="24"/>
                    </w:rPr>
                    <w:t>tava</w:t>
                  </w:r>
                  <w:proofErr w:type="spellEnd"/>
                  <w:r w:rsidRPr="008710D7">
                    <w:rPr>
                      <w:rFonts w:ascii="Times New Roman" w:eastAsia="Times New Roman" w:hAnsi="Times New Roman"/>
                      <w:color w:val="000000"/>
                      <w:sz w:val="24"/>
                      <w:szCs w:val="24"/>
                    </w:rPr>
                    <w:t xml:space="preserve"> cu cereale </w:t>
                  </w:r>
                  <w:proofErr w:type="spellStart"/>
                  <w:r w:rsidRPr="008710D7">
                    <w:rPr>
                      <w:rFonts w:ascii="Times New Roman" w:eastAsia="Times New Roman" w:hAnsi="Times New Roman"/>
                      <w:color w:val="000000"/>
                      <w:sz w:val="24"/>
                      <w:szCs w:val="24"/>
                    </w:rPr>
                    <w:t>bagheta</w:t>
                  </w:r>
                  <w:proofErr w:type="spellEnd"/>
                </w:p>
              </w:tc>
            </w:tr>
            <w:tr w:rsidR="001D44D5" w:rsidRPr="00E0195E" w14:paraId="1338AFFC" w14:textId="77777777" w:rsidTr="005C7ADE">
              <w:trPr>
                <w:trHeight w:val="300"/>
              </w:trPr>
              <w:tc>
                <w:tcPr>
                  <w:tcW w:w="7759" w:type="dxa"/>
                  <w:tcBorders>
                    <w:top w:val="nil"/>
                    <w:left w:val="nil"/>
                    <w:bottom w:val="nil"/>
                    <w:right w:val="nil"/>
                  </w:tcBorders>
                  <w:shd w:val="clear" w:color="auto" w:fill="auto"/>
                  <w:noWrap/>
                  <w:vAlign w:val="bottom"/>
                  <w:hideMark/>
                </w:tcPr>
                <w:p w14:paraId="6B180304" w14:textId="77777777" w:rsidR="001D44D5" w:rsidRPr="008710D7" w:rsidRDefault="001D44D5" w:rsidP="001D44D5">
                  <w:pPr>
                    <w:spacing w:line="276" w:lineRule="auto"/>
                    <w:rPr>
                      <w:rFonts w:ascii="Times New Roman" w:eastAsia="Times New Roman" w:hAnsi="Times New Roman"/>
                      <w:color w:val="000000"/>
                      <w:sz w:val="24"/>
                      <w:szCs w:val="24"/>
                    </w:rPr>
                  </w:pPr>
                </w:p>
              </w:tc>
            </w:tr>
            <w:tr w:rsidR="001D44D5" w:rsidRPr="00E0195E" w14:paraId="7CA74F81" w14:textId="77777777" w:rsidTr="005C7ADE">
              <w:trPr>
                <w:trHeight w:val="300"/>
              </w:trPr>
              <w:tc>
                <w:tcPr>
                  <w:tcW w:w="7759" w:type="dxa"/>
                  <w:tcBorders>
                    <w:top w:val="nil"/>
                    <w:left w:val="nil"/>
                    <w:bottom w:val="nil"/>
                    <w:right w:val="nil"/>
                  </w:tcBorders>
                  <w:shd w:val="clear" w:color="auto" w:fill="auto"/>
                  <w:noWrap/>
                  <w:vAlign w:val="bottom"/>
                  <w:hideMark/>
                </w:tcPr>
                <w:p w14:paraId="00C41005" w14:textId="77777777" w:rsidR="001D44D5" w:rsidRPr="008710D7" w:rsidRDefault="001D44D5" w:rsidP="001D44D5">
                  <w:pPr>
                    <w:spacing w:line="276" w:lineRule="auto"/>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BAUTURI:</w:t>
                  </w:r>
                </w:p>
              </w:tc>
            </w:tr>
            <w:tr w:rsidR="001D44D5" w:rsidRPr="00E0195E" w14:paraId="14A1398E" w14:textId="77777777" w:rsidTr="005C7ADE">
              <w:trPr>
                <w:trHeight w:val="300"/>
              </w:trPr>
              <w:tc>
                <w:tcPr>
                  <w:tcW w:w="7759" w:type="dxa"/>
                  <w:tcBorders>
                    <w:top w:val="nil"/>
                    <w:left w:val="nil"/>
                    <w:bottom w:val="nil"/>
                    <w:right w:val="nil"/>
                  </w:tcBorders>
                  <w:shd w:val="clear" w:color="auto" w:fill="auto"/>
                  <w:noWrap/>
                  <w:vAlign w:val="bottom"/>
                  <w:hideMark/>
                </w:tcPr>
                <w:p w14:paraId="39A1F0D7" w14:textId="77777777" w:rsidR="001D44D5" w:rsidRPr="008710D7" w:rsidRDefault="001D44D5" w:rsidP="001D44D5">
                  <w:pPr>
                    <w:spacing w:line="276" w:lineRule="auto"/>
                    <w:rPr>
                      <w:rFonts w:ascii="Times New Roman" w:eastAsia="Times New Roman" w:hAnsi="Times New Roman"/>
                      <w:color w:val="000000"/>
                      <w:sz w:val="24"/>
                      <w:szCs w:val="24"/>
                    </w:rPr>
                  </w:pPr>
                  <w:proofErr w:type="spellStart"/>
                  <w:r w:rsidRPr="008710D7">
                    <w:rPr>
                      <w:rFonts w:ascii="Times New Roman" w:eastAsia="Times New Roman" w:hAnsi="Times New Roman"/>
                      <w:sz w:val="24"/>
                      <w:szCs w:val="24"/>
                    </w:rPr>
                    <w:t>Apa</w:t>
                  </w:r>
                  <w:proofErr w:type="spellEnd"/>
                  <w:r w:rsidRPr="008710D7">
                    <w:rPr>
                      <w:rFonts w:ascii="Times New Roman" w:eastAsia="Times New Roman" w:hAnsi="Times New Roman"/>
                      <w:sz w:val="24"/>
                      <w:szCs w:val="24"/>
                    </w:rPr>
                    <w:t xml:space="preserve"> </w:t>
                  </w:r>
                  <w:proofErr w:type="spellStart"/>
                  <w:r w:rsidRPr="008710D7">
                    <w:rPr>
                      <w:rFonts w:ascii="Times New Roman" w:eastAsia="Times New Roman" w:hAnsi="Times New Roman"/>
                      <w:sz w:val="24"/>
                      <w:szCs w:val="24"/>
                    </w:rPr>
                    <w:t>minerala</w:t>
                  </w:r>
                  <w:proofErr w:type="spellEnd"/>
                  <w:r w:rsidRPr="008710D7">
                    <w:rPr>
                      <w:rFonts w:ascii="Times New Roman" w:eastAsia="Times New Roman" w:hAnsi="Times New Roman"/>
                      <w:sz w:val="24"/>
                      <w:szCs w:val="24"/>
                    </w:rPr>
                    <w:t xml:space="preserve"> </w:t>
                  </w:r>
                  <w:proofErr w:type="spellStart"/>
                  <w:r w:rsidRPr="008710D7">
                    <w:rPr>
                      <w:rFonts w:ascii="Times New Roman" w:eastAsia="Times New Roman" w:hAnsi="Times New Roman"/>
                      <w:sz w:val="24"/>
                      <w:szCs w:val="24"/>
                    </w:rPr>
                    <w:t>carbogazoasa</w:t>
                  </w:r>
                  <w:proofErr w:type="spellEnd"/>
                  <w:r w:rsidRPr="008710D7">
                    <w:rPr>
                      <w:rFonts w:ascii="Times New Roman" w:eastAsia="Times New Roman" w:hAnsi="Times New Roman"/>
                      <w:sz w:val="24"/>
                      <w:szCs w:val="24"/>
                    </w:rPr>
                    <w:t xml:space="preserve"> / </w:t>
                  </w:r>
                  <w:proofErr w:type="spellStart"/>
                  <w:r w:rsidRPr="008710D7">
                    <w:rPr>
                      <w:rFonts w:ascii="Times New Roman" w:eastAsia="Times New Roman" w:hAnsi="Times New Roman"/>
                      <w:sz w:val="24"/>
                      <w:szCs w:val="24"/>
                    </w:rPr>
                    <w:t>plata</w:t>
                  </w:r>
                  <w:proofErr w:type="spellEnd"/>
                </w:p>
              </w:tc>
            </w:tr>
            <w:tr w:rsidR="001D44D5" w:rsidRPr="00E0195E" w14:paraId="44E0AA21" w14:textId="77777777" w:rsidTr="005C7ADE">
              <w:trPr>
                <w:trHeight w:val="300"/>
              </w:trPr>
              <w:tc>
                <w:tcPr>
                  <w:tcW w:w="7759" w:type="dxa"/>
                  <w:tcBorders>
                    <w:top w:val="nil"/>
                    <w:left w:val="nil"/>
                    <w:bottom w:val="nil"/>
                    <w:right w:val="nil"/>
                  </w:tcBorders>
                  <w:noWrap/>
                  <w:hideMark/>
                </w:tcPr>
                <w:p w14:paraId="0829C113" w14:textId="77777777" w:rsidR="001D44D5" w:rsidRPr="008710D7" w:rsidRDefault="001D44D5" w:rsidP="001D44D5">
                  <w:pPr>
                    <w:rPr>
                      <w:rFonts w:ascii="Times New Roman" w:eastAsia="Times New Roman" w:hAnsi="Times New Roman"/>
                      <w:color w:val="000000"/>
                      <w:sz w:val="24"/>
                      <w:szCs w:val="24"/>
                    </w:rPr>
                  </w:pPr>
                  <w:proofErr w:type="spellStart"/>
                  <w:r w:rsidRPr="008710D7">
                    <w:rPr>
                      <w:rFonts w:ascii="Times New Roman" w:eastAsia="Times New Roman" w:hAnsi="Times New Roman"/>
                      <w:color w:val="000000"/>
                      <w:sz w:val="24"/>
                      <w:szCs w:val="24"/>
                    </w:rPr>
                    <w:t>Bauturi</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racoritoare</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fara</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continut</w:t>
                  </w:r>
                  <w:proofErr w:type="spellEnd"/>
                  <w:r w:rsidRPr="008710D7">
                    <w:rPr>
                      <w:rFonts w:ascii="Times New Roman" w:eastAsia="Times New Roman" w:hAnsi="Times New Roman"/>
                      <w:color w:val="000000"/>
                      <w:sz w:val="24"/>
                      <w:szCs w:val="24"/>
                    </w:rPr>
                    <w:t xml:space="preserve"> de </w:t>
                  </w:r>
                  <w:proofErr w:type="spellStart"/>
                  <w:r w:rsidRPr="008710D7">
                    <w:rPr>
                      <w:rFonts w:ascii="Times New Roman" w:eastAsia="Times New Roman" w:hAnsi="Times New Roman"/>
                      <w:color w:val="000000"/>
                      <w:sz w:val="24"/>
                      <w:szCs w:val="24"/>
                    </w:rPr>
                    <w:t>zahar</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sau</w:t>
                  </w:r>
                  <w:proofErr w:type="spellEnd"/>
                  <w:r w:rsidRPr="008710D7">
                    <w:rPr>
                      <w:rFonts w:ascii="Times New Roman" w:eastAsia="Times New Roman" w:hAnsi="Times New Roman"/>
                      <w:color w:val="000000"/>
                      <w:sz w:val="24"/>
                      <w:szCs w:val="24"/>
                    </w:rPr>
                    <w:t xml:space="preserve"> alti </w:t>
                  </w:r>
                  <w:proofErr w:type="spellStart"/>
                  <w:r w:rsidRPr="008710D7">
                    <w:rPr>
                      <w:rFonts w:ascii="Times New Roman" w:eastAsia="Times New Roman" w:hAnsi="Times New Roman"/>
                      <w:color w:val="000000"/>
                      <w:sz w:val="24"/>
                      <w:szCs w:val="24"/>
                    </w:rPr>
                    <w:t>indulcitori</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sau</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aromatizate</w:t>
                  </w:r>
                  <w:proofErr w:type="spellEnd"/>
                  <w:r w:rsidRPr="008710D7">
                    <w:rPr>
                      <w:rFonts w:ascii="Times New Roman" w:eastAsia="Times New Roman" w:hAnsi="Times New Roman"/>
                      <w:color w:val="000000"/>
                      <w:sz w:val="24"/>
                      <w:szCs w:val="24"/>
                    </w:rPr>
                    <w:t xml:space="preserve">) </w:t>
                  </w:r>
                </w:p>
              </w:tc>
            </w:tr>
            <w:tr w:rsidR="001D44D5" w:rsidRPr="00E0195E" w14:paraId="7AD27498" w14:textId="77777777" w:rsidTr="005C7ADE">
              <w:trPr>
                <w:trHeight w:val="300"/>
              </w:trPr>
              <w:tc>
                <w:tcPr>
                  <w:tcW w:w="7759" w:type="dxa"/>
                  <w:tcBorders>
                    <w:top w:val="nil"/>
                    <w:left w:val="nil"/>
                    <w:bottom w:val="nil"/>
                    <w:right w:val="nil"/>
                  </w:tcBorders>
                  <w:noWrap/>
                  <w:hideMark/>
                </w:tcPr>
                <w:p w14:paraId="79EB7E9D" w14:textId="77777777" w:rsidR="001D44D5" w:rsidRPr="008710D7" w:rsidRDefault="001D44D5" w:rsidP="001D44D5">
                  <w:pPr>
                    <w:rPr>
                      <w:rFonts w:ascii="Times New Roman" w:eastAsia="Times New Roman" w:hAnsi="Times New Roman"/>
                      <w:color w:val="000000"/>
                      <w:sz w:val="24"/>
                      <w:szCs w:val="24"/>
                    </w:rPr>
                  </w:pPr>
                  <w:proofErr w:type="spellStart"/>
                  <w:r w:rsidRPr="008710D7">
                    <w:rPr>
                      <w:rFonts w:ascii="Times New Roman" w:eastAsia="Times New Roman" w:hAnsi="Times New Roman"/>
                      <w:color w:val="000000"/>
                      <w:sz w:val="24"/>
                      <w:szCs w:val="24"/>
                    </w:rPr>
                    <w:t>Nectaruri</w:t>
                  </w:r>
                  <w:proofErr w:type="spellEnd"/>
                  <w:r w:rsidRPr="008710D7">
                    <w:rPr>
                      <w:rFonts w:ascii="Times New Roman" w:eastAsia="Times New Roman" w:hAnsi="Times New Roman"/>
                      <w:color w:val="000000"/>
                      <w:sz w:val="24"/>
                      <w:szCs w:val="24"/>
                    </w:rPr>
                    <w:t xml:space="preserve"> din </w:t>
                  </w:r>
                  <w:proofErr w:type="spellStart"/>
                  <w:r w:rsidRPr="008710D7">
                    <w:rPr>
                      <w:rFonts w:ascii="Times New Roman" w:eastAsia="Times New Roman" w:hAnsi="Times New Roman"/>
                      <w:color w:val="000000"/>
                      <w:sz w:val="24"/>
                      <w:szCs w:val="24"/>
                    </w:rPr>
                    <w:t>fructe</w:t>
                  </w:r>
                  <w:proofErr w:type="spellEnd"/>
                  <w:r w:rsidRPr="008710D7">
                    <w:rPr>
                      <w:rFonts w:ascii="Times New Roman" w:eastAsia="Times New Roman" w:hAnsi="Times New Roman"/>
                      <w:color w:val="000000"/>
                      <w:sz w:val="24"/>
                      <w:szCs w:val="24"/>
                    </w:rPr>
                    <w:t xml:space="preserve"> </w:t>
                  </w:r>
                </w:p>
                <w:p w14:paraId="5A6549F0" w14:textId="77777777" w:rsidR="001D44D5" w:rsidRPr="008710D7" w:rsidRDefault="001D44D5" w:rsidP="001D44D5">
                  <w:pPr>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Fresh-</w:t>
                  </w:r>
                  <w:proofErr w:type="spellStart"/>
                  <w:r w:rsidRPr="008710D7">
                    <w:rPr>
                      <w:rFonts w:ascii="Times New Roman" w:eastAsia="Times New Roman" w:hAnsi="Times New Roman"/>
                      <w:color w:val="000000"/>
                      <w:sz w:val="24"/>
                      <w:szCs w:val="24"/>
                    </w:rPr>
                    <w:t>uri</w:t>
                  </w:r>
                  <w:proofErr w:type="spellEnd"/>
                  <w:r w:rsidRPr="008710D7">
                    <w:rPr>
                      <w:rFonts w:ascii="Times New Roman" w:eastAsia="Times New Roman" w:hAnsi="Times New Roman"/>
                      <w:color w:val="000000"/>
                      <w:sz w:val="24"/>
                      <w:szCs w:val="24"/>
                    </w:rPr>
                    <w:t xml:space="preserve"> din </w:t>
                  </w:r>
                  <w:proofErr w:type="spellStart"/>
                  <w:r w:rsidRPr="008710D7">
                    <w:rPr>
                      <w:rFonts w:ascii="Times New Roman" w:eastAsia="Times New Roman" w:hAnsi="Times New Roman"/>
                      <w:color w:val="000000"/>
                      <w:sz w:val="24"/>
                      <w:szCs w:val="24"/>
                    </w:rPr>
                    <w:t>fructe</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si</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limonada</w:t>
                  </w:r>
                  <w:proofErr w:type="spellEnd"/>
                  <w:r w:rsidRPr="008710D7">
                    <w:rPr>
                      <w:rFonts w:ascii="Times New Roman" w:eastAsia="Times New Roman" w:hAnsi="Times New Roman"/>
                      <w:color w:val="000000"/>
                      <w:sz w:val="24"/>
                      <w:szCs w:val="24"/>
                    </w:rPr>
                    <w:t xml:space="preserve"> cu </w:t>
                  </w:r>
                  <w:proofErr w:type="spellStart"/>
                  <w:r w:rsidRPr="008710D7">
                    <w:rPr>
                      <w:rFonts w:ascii="Times New Roman" w:eastAsia="Times New Roman" w:hAnsi="Times New Roman"/>
                      <w:color w:val="000000"/>
                      <w:sz w:val="24"/>
                      <w:szCs w:val="24"/>
                    </w:rPr>
                    <w:t>lamaie</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si</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miere</w:t>
                  </w:r>
                  <w:proofErr w:type="spellEnd"/>
                  <w:r w:rsidRPr="008710D7">
                    <w:rPr>
                      <w:rFonts w:ascii="Times New Roman" w:eastAsia="Times New Roman" w:hAnsi="Times New Roman"/>
                      <w:color w:val="000000"/>
                      <w:sz w:val="24"/>
                      <w:szCs w:val="24"/>
                    </w:rPr>
                    <w:t xml:space="preserve"> de </w:t>
                  </w:r>
                  <w:proofErr w:type="spellStart"/>
                  <w:r w:rsidRPr="008710D7">
                    <w:rPr>
                      <w:rFonts w:ascii="Times New Roman" w:eastAsia="Times New Roman" w:hAnsi="Times New Roman"/>
                      <w:color w:val="000000"/>
                      <w:sz w:val="24"/>
                      <w:szCs w:val="24"/>
                    </w:rPr>
                    <w:t>albine</w:t>
                  </w:r>
                  <w:proofErr w:type="spellEnd"/>
                </w:p>
              </w:tc>
            </w:tr>
            <w:tr w:rsidR="001D44D5" w:rsidRPr="00E0195E" w14:paraId="20EF06EA" w14:textId="77777777" w:rsidTr="005C7ADE">
              <w:trPr>
                <w:trHeight w:val="300"/>
              </w:trPr>
              <w:tc>
                <w:tcPr>
                  <w:tcW w:w="7759" w:type="dxa"/>
                  <w:tcBorders>
                    <w:top w:val="nil"/>
                    <w:left w:val="nil"/>
                    <w:bottom w:val="nil"/>
                    <w:right w:val="nil"/>
                  </w:tcBorders>
                  <w:noWrap/>
                  <w:hideMark/>
                </w:tcPr>
                <w:p w14:paraId="76CFE772" w14:textId="77777777" w:rsidR="001D44D5" w:rsidRPr="008710D7" w:rsidRDefault="001D44D5" w:rsidP="001D44D5">
                  <w:pPr>
                    <w:rPr>
                      <w:rFonts w:ascii="Times New Roman" w:eastAsia="Times New Roman" w:hAnsi="Times New Roman"/>
                      <w:color w:val="000000"/>
                      <w:sz w:val="24"/>
                      <w:szCs w:val="24"/>
                    </w:rPr>
                  </w:pPr>
                  <w:proofErr w:type="spellStart"/>
                  <w:r w:rsidRPr="008710D7">
                    <w:rPr>
                      <w:rFonts w:ascii="Times New Roman" w:eastAsia="Times New Roman" w:hAnsi="Times New Roman"/>
                      <w:color w:val="000000"/>
                      <w:sz w:val="24"/>
                      <w:szCs w:val="24"/>
                    </w:rPr>
                    <w:t>Cafea</w:t>
                  </w:r>
                  <w:proofErr w:type="spellEnd"/>
                  <w:r w:rsidRPr="008710D7">
                    <w:rPr>
                      <w:rFonts w:ascii="Times New Roman" w:eastAsia="Times New Roman" w:hAnsi="Times New Roman"/>
                      <w:color w:val="000000"/>
                      <w:sz w:val="24"/>
                      <w:szCs w:val="24"/>
                    </w:rPr>
                    <w:t xml:space="preserve"> espresso </w:t>
                  </w:r>
                  <w:proofErr w:type="spellStart"/>
                  <w:r w:rsidRPr="008710D7">
                    <w:rPr>
                      <w:rFonts w:ascii="Times New Roman" w:eastAsia="Times New Roman" w:hAnsi="Times New Roman"/>
                      <w:color w:val="000000"/>
                      <w:sz w:val="24"/>
                      <w:szCs w:val="24"/>
                    </w:rPr>
                    <w:t>si</w:t>
                  </w:r>
                  <w:proofErr w:type="spellEnd"/>
                  <w:r w:rsidRPr="008710D7">
                    <w:rPr>
                      <w:rFonts w:ascii="Times New Roman" w:eastAsia="Times New Roman" w:hAnsi="Times New Roman"/>
                      <w:color w:val="000000"/>
                      <w:sz w:val="24"/>
                      <w:szCs w:val="24"/>
                    </w:rPr>
                    <w:t xml:space="preserve"> cappuccino </w:t>
                  </w:r>
                  <w:proofErr w:type="spellStart"/>
                  <w:r w:rsidRPr="008710D7">
                    <w:rPr>
                      <w:rFonts w:ascii="Times New Roman" w:eastAsia="Times New Roman" w:hAnsi="Times New Roman"/>
                      <w:sz w:val="24"/>
                      <w:szCs w:val="24"/>
                    </w:rPr>
                    <w:t>servite</w:t>
                  </w:r>
                  <w:proofErr w:type="spellEnd"/>
                  <w:r w:rsidRPr="008710D7">
                    <w:rPr>
                      <w:rFonts w:ascii="Times New Roman" w:eastAsia="Times New Roman" w:hAnsi="Times New Roman"/>
                      <w:sz w:val="24"/>
                      <w:szCs w:val="24"/>
                    </w:rPr>
                    <w:t xml:space="preserve"> cu </w:t>
                  </w:r>
                  <w:proofErr w:type="spellStart"/>
                  <w:r w:rsidRPr="008710D7">
                    <w:rPr>
                      <w:rFonts w:ascii="Times New Roman" w:eastAsia="Times New Roman" w:hAnsi="Times New Roman"/>
                      <w:sz w:val="24"/>
                      <w:szCs w:val="24"/>
                    </w:rPr>
                    <w:t>lapte</w:t>
                  </w:r>
                  <w:proofErr w:type="spellEnd"/>
                  <w:r w:rsidRPr="008710D7">
                    <w:rPr>
                      <w:rFonts w:ascii="Times New Roman" w:eastAsia="Times New Roman" w:hAnsi="Times New Roman"/>
                      <w:sz w:val="24"/>
                      <w:szCs w:val="24"/>
                    </w:rPr>
                    <w:t xml:space="preserve"> </w:t>
                  </w:r>
                  <w:proofErr w:type="spellStart"/>
                  <w:r w:rsidRPr="008710D7">
                    <w:rPr>
                      <w:rFonts w:ascii="Times New Roman" w:eastAsia="Times New Roman" w:hAnsi="Times New Roman"/>
                      <w:sz w:val="24"/>
                      <w:szCs w:val="24"/>
                    </w:rPr>
                    <w:t>condensat</w:t>
                  </w:r>
                  <w:proofErr w:type="spellEnd"/>
                  <w:r w:rsidRPr="008710D7">
                    <w:rPr>
                      <w:rFonts w:ascii="Times New Roman" w:eastAsia="Times New Roman" w:hAnsi="Times New Roman"/>
                      <w:sz w:val="24"/>
                      <w:szCs w:val="24"/>
                    </w:rPr>
                    <w:t xml:space="preserve">, </w:t>
                  </w:r>
                  <w:proofErr w:type="spellStart"/>
                  <w:r w:rsidRPr="008710D7">
                    <w:rPr>
                      <w:rFonts w:ascii="Times New Roman" w:eastAsia="Times New Roman" w:hAnsi="Times New Roman"/>
                      <w:sz w:val="24"/>
                      <w:szCs w:val="24"/>
                    </w:rPr>
                    <w:t>zahar</w:t>
                  </w:r>
                  <w:proofErr w:type="spellEnd"/>
                  <w:r w:rsidRPr="008710D7">
                    <w:rPr>
                      <w:rFonts w:ascii="Times New Roman" w:eastAsia="Times New Roman" w:hAnsi="Times New Roman"/>
                      <w:sz w:val="24"/>
                      <w:szCs w:val="24"/>
                    </w:rPr>
                    <w:t xml:space="preserve"> </w:t>
                  </w:r>
                  <w:proofErr w:type="spellStart"/>
                  <w:r w:rsidRPr="008710D7">
                    <w:rPr>
                      <w:rFonts w:ascii="Times New Roman" w:eastAsia="Times New Roman" w:hAnsi="Times New Roman"/>
                      <w:sz w:val="24"/>
                      <w:szCs w:val="24"/>
                    </w:rPr>
                    <w:t>brun</w:t>
                  </w:r>
                  <w:proofErr w:type="spellEnd"/>
                  <w:r w:rsidRPr="008710D7">
                    <w:rPr>
                      <w:rFonts w:ascii="Times New Roman" w:eastAsia="Times New Roman" w:hAnsi="Times New Roman"/>
                      <w:sz w:val="24"/>
                      <w:szCs w:val="24"/>
                    </w:rPr>
                    <w:t>/</w:t>
                  </w:r>
                  <w:proofErr w:type="spellStart"/>
                  <w:r w:rsidRPr="008710D7">
                    <w:rPr>
                      <w:rFonts w:ascii="Times New Roman" w:eastAsia="Times New Roman" w:hAnsi="Times New Roman"/>
                      <w:sz w:val="24"/>
                      <w:szCs w:val="24"/>
                    </w:rPr>
                    <w:t>alb</w:t>
                  </w:r>
                  <w:proofErr w:type="spellEnd"/>
                  <w:r w:rsidRPr="008710D7">
                    <w:rPr>
                      <w:rFonts w:ascii="Times New Roman" w:eastAsia="Times New Roman" w:hAnsi="Times New Roman"/>
                      <w:sz w:val="24"/>
                      <w:szCs w:val="24"/>
                    </w:rPr>
                    <w:t xml:space="preserve">, biscuit </w:t>
                  </w:r>
                  <w:proofErr w:type="spellStart"/>
                  <w:r w:rsidRPr="008710D7">
                    <w:rPr>
                      <w:rFonts w:ascii="Times New Roman" w:eastAsia="Times New Roman" w:hAnsi="Times New Roman"/>
                      <w:sz w:val="24"/>
                      <w:szCs w:val="24"/>
                    </w:rPr>
                    <w:t>cafea</w:t>
                  </w:r>
                  <w:proofErr w:type="spellEnd"/>
                  <w:r w:rsidRPr="008710D7">
                    <w:rPr>
                      <w:rFonts w:ascii="Times New Roman" w:eastAsia="Times New Roman" w:hAnsi="Times New Roman"/>
                      <w:sz w:val="24"/>
                      <w:szCs w:val="24"/>
                    </w:rPr>
                    <w:t xml:space="preserve">, </w:t>
                  </w:r>
                  <w:proofErr w:type="spellStart"/>
                  <w:r w:rsidRPr="008710D7">
                    <w:rPr>
                      <w:rFonts w:ascii="Times New Roman" w:eastAsia="Times New Roman" w:hAnsi="Times New Roman"/>
                      <w:sz w:val="24"/>
                      <w:szCs w:val="24"/>
                    </w:rPr>
                    <w:t>ciocolata</w:t>
                  </w:r>
                  <w:proofErr w:type="spellEnd"/>
                </w:p>
              </w:tc>
            </w:tr>
            <w:tr w:rsidR="001D44D5" w:rsidRPr="00E0195E" w14:paraId="5FF04D9D" w14:textId="77777777" w:rsidTr="005C7ADE">
              <w:trPr>
                <w:trHeight w:val="300"/>
              </w:trPr>
              <w:tc>
                <w:tcPr>
                  <w:tcW w:w="7759" w:type="dxa"/>
                  <w:tcBorders>
                    <w:top w:val="nil"/>
                    <w:left w:val="nil"/>
                    <w:bottom w:val="nil"/>
                    <w:right w:val="nil"/>
                  </w:tcBorders>
                  <w:noWrap/>
                </w:tcPr>
                <w:p w14:paraId="0CE8F449" w14:textId="77777777" w:rsidR="001D44D5" w:rsidRPr="008710D7" w:rsidRDefault="001D44D5" w:rsidP="001D44D5">
                  <w:pPr>
                    <w:rPr>
                      <w:rFonts w:ascii="Times New Roman" w:eastAsia="Times New Roman" w:hAnsi="Times New Roman"/>
                      <w:color w:val="000000"/>
                      <w:sz w:val="24"/>
                      <w:szCs w:val="24"/>
                    </w:rPr>
                  </w:pPr>
                  <w:proofErr w:type="spellStart"/>
                  <w:r w:rsidRPr="008710D7">
                    <w:rPr>
                      <w:rFonts w:ascii="Times New Roman" w:eastAsia="Times New Roman" w:hAnsi="Times New Roman"/>
                      <w:color w:val="000000"/>
                      <w:sz w:val="24"/>
                      <w:szCs w:val="24"/>
                    </w:rPr>
                    <w:t>Ceai</w:t>
                  </w:r>
                  <w:proofErr w:type="spellEnd"/>
                  <w:r w:rsidRPr="008710D7">
                    <w:rPr>
                      <w:rFonts w:ascii="Times New Roman" w:eastAsia="Times New Roman" w:hAnsi="Times New Roman"/>
                      <w:color w:val="000000"/>
                      <w:sz w:val="24"/>
                      <w:szCs w:val="24"/>
                    </w:rPr>
                    <w:t xml:space="preserve"> (minim 4 </w:t>
                  </w:r>
                  <w:proofErr w:type="spellStart"/>
                  <w:r w:rsidRPr="008710D7">
                    <w:rPr>
                      <w:rFonts w:ascii="Times New Roman" w:eastAsia="Times New Roman" w:hAnsi="Times New Roman"/>
                      <w:color w:val="000000"/>
                      <w:sz w:val="24"/>
                      <w:szCs w:val="24"/>
                    </w:rPr>
                    <w:t>sortimente</w:t>
                  </w:r>
                  <w:proofErr w:type="spellEnd"/>
                  <w:r w:rsidRPr="008710D7">
                    <w:rPr>
                      <w:rFonts w:ascii="Times New Roman" w:eastAsia="Times New Roman" w:hAnsi="Times New Roman"/>
                      <w:color w:val="000000"/>
                      <w:sz w:val="24"/>
                      <w:szCs w:val="24"/>
                    </w:rPr>
                    <w:t>)</w:t>
                  </w:r>
                </w:p>
              </w:tc>
            </w:tr>
          </w:tbl>
          <w:p w14:paraId="20DE699D" w14:textId="77777777" w:rsidR="001D44D5" w:rsidRDefault="001D44D5" w:rsidP="001D44D5">
            <w:pPr>
              <w:spacing w:line="276" w:lineRule="auto"/>
              <w:ind w:firstLine="720"/>
              <w:jc w:val="both"/>
              <w:rPr>
                <w:rFonts w:ascii="Times New Roman" w:hAnsi="Times New Roman"/>
                <w:b/>
                <w:sz w:val="24"/>
                <w:szCs w:val="24"/>
                <w:u w:val="single"/>
                <w:lang w:val="en-GB"/>
              </w:rPr>
            </w:pPr>
            <w:r w:rsidRPr="001A3878">
              <w:rPr>
                <w:rFonts w:ascii="Times New Roman" w:hAnsi="Times New Roman"/>
                <w:b/>
                <w:sz w:val="24"/>
                <w:szCs w:val="24"/>
                <w:u w:val="single"/>
                <w:lang w:val="en-GB"/>
              </w:rPr>
              <w:t xml:space="preserve">Masa de </w:t>
            </w:r>
            <w:proofErr w:type="spellStart"/>
            <w:r>
              <w:rPr>
                <w:rFonts w:ascii="Times New Roman" w:hAnsi="Times New Roman"/>
                <w:b/>
                <w:sz w:val="24"/>
                <w:szCs w:val="24"/>
                <w:u w:val="single"/>
                <w:lang w:val="en-GB"/>
              </w:rPr>
              <w:t>cina</w:t>
            </w:r>
            <w:proofErr w:type="spellEnd"/>
          </w:p>
          <w:p w14:paraId="0F865CE4" w14:textId="77777777" w:rsidR="001D44D5" w:rsidRDefault="001D44D5" w:rsidP="001D44D5">
            <w:pPr>
              <w:ind w:firstLine="720"/>
              <w:jc w:val="both"/>
              <w:rPr>
                <w:rFonts w:ascii="Times New Roman" w:eastAsia="Times New Roman" w:hAnsi="Times New Roman"/>
                <w:sz w:val="24"/>
                <w:szCs w:val="24"/>
                <w:lang w:val="ro-RO" w:eastAsia="ro-RO"/>
              </w:rPr>
            </w:pPr>
            <w:r w:rsidRPr="007D4B37">
              <w:rPr>
                <w:rFonts w:ascii="Times New Roman" w:eastAsia="Times New Roman" w:hAnsi="Times New Roman"/>
                <w:sz w:val="24"/>
                <w:szCs w:val="24"/>
                <w:lang w:val="ro-RO" w:eastAsia="ro-RO"/>
              </w:rPr>
              <w:t xml:space="preserve">Tip servire: bufet </w:t>
            </w:r>
            <w:r>
              <w:rPr>
                <w:rFonts w:ascii="Times New Roman" w:eastAsia="Times New Roman" w:hAnsi="Times New Roman"/>
                <w:sz w:val="24"/>
                <w:szCs w:val="24"/>
                <w:lang w:val="ro-RO" w:eastAsia="ro-RO"/>
              </w:rPr>
              <w:t>suedez</w:t>
            </w:r>
          </w:p>
          <w:p w14:paraId="30A65ACA" w14:textId="77777777" w:rsidR="001D44D5" w:rsidRPr="007D4B37" w:rsidRDefault="001D44D5" w:rsidP="001D44D5">
            <w:pPr>
              <w:ind w:firstLine="720"/>
              <w:jc w:val="both"/>
              <w:rPr>
                <w:rFonts w:ascii="Times New Roman" w:eastAsia="Times New Roman" w:hAnsi="Times New Roman"/>
                <w:sz w:val="24"/>
                <w:szCs w:val="24"/>
                <w:lang w:val="ro-RO" w:eastAsia="ro-RO"/>
              </w:rPr>
            </w:pPr>
          </w:p>
          <w:p w14:paraId="78F5C78E" w14:textId="77777777" w:rsidR="001D44D5" w:rsidRPr="008710D7" w:rsidRDefault="001D44D5" w:rsidP="001D44D5">
            <w:pPr>
              <w:spacing w:line="276" w:lineRule="auto"/>
              <w:ind w:left="720"/>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Logistica solicitata:</w:t>
            </w:r>
          </w:p>
          <w:p w14:paraId="07F57A11" w14:textId="77777777" w:rsidR="001D44D5" w:rsidRPr="008710D7" w:rsidRDefault="001D44D5" w:rsidP="001D44D5">
            <w:pPr>
              <w:spacing w:line="276" w:lineRule="auto"/>
              <w:ind w:left="1440"/>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xml:space="preserve">- amenajare minim </w:t>
            </w:r>
            <w:r>
              <w:rPr>
                <w:rFonts w:ascii="Times New Roman" w:eastAsia="Times New Roman" w:hAnsi="Times New Roman"/>
                <w:sz w:val="24"/>
                <w:szCs w:val="24"/>
                <w:lang w:val="ro-RO"/>
              </w:rPr>
              <w:t>2</w:t>
            </w:r>
            <w:r w:rsidRPr="008710D7">
              <w:rPr>
                <w:rFonts w:ascii="Times New Roman" w:eastAsia="Times New Roman" w:hAnsi="Times New Roman"/>
                <w:sz w:val="24"/>
                <w:szCs w:val="24"/>
                <w:lang w:val="ro-RO"/>
              </w:rPr>
              <w:t xml:space="preserve"> zone de buffet cu mese si fete de masa;</w:t>
            </w:r>
          </w:p>
          <w:p w14:paraId="6F588BCE" w14:textId="77777777" w:rsidR="001D44D5" w:rsidRPr="008710D7" w:rsidRDefault="001D44D5" w:rsidP="001D44D5">
            <w:pPr>
              <w:spacing w:line="276" w:lineRule="auto"/>
              <w:ind w:left="1440"/>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xml:space="preserve">- mese cocktail – minim </w:t>
            </w:r>
            <w:r>
              <w:rPr>
                <w:rFonts w:ascii="Times New Roman" w:eastAsia="Times New Roman" w:hAnsi="Times New Roman"/>
                <w:sz w:val="24"/>
                <w:szCs w:val="24"/>
                <w:lang w:val="ro-RO"/>
              </w:rPr>
              <w:t xml:space="preserve">12 </w:t>
            </w:r>
            <w:r w:rsidRPr="008710D7">
              <w:rPr>
                <w:rFonts w:ascii="Times New Roman" w:eastAsia="Times New Roman" w:hAnsi="Times New Roman"/>
                <w:sz w:val="24"/>
                <w:szCs w:val="24"/>
                <w:lang w:val="ro-RO"/>
              </w:rPr>
              <w:t>buc. şi feţe de masă;</w:t>
            </w:r>
          </w:p>
          <w:p w14:paraId="32F84F6E" w14:textId="77777777" w:rsidR="001D44D5" w:rsidRPr="008710D7" w:rsidRDefault="001D44D5" w:rsidP="001D44D5">
            <w:pPr>
              <w:spacing w:line="276" w:lineRule="auto"/>
              <w:ind w:left="1440"/>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mese rotunde cu fete de masa şi scaune pentru toti invitatii;</w:t>
            </w:r>
          </w:p>
          <w:p w14:paraId="7B0BF085" w14:textId="77777777" w:rsidR="001D44D5" w:rsidRPr="008710D7" w:rsidRDefault="001D44D5" w:rsidP="001D44D5">
            <w:pPr>
              <w:spacing w:line="276" w:lineRule="auto"/>
              <w:ind w:left="1440"/>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platouri inox / sticla/ portelan si clesti inox;</w:t>
            </w:r>
          </w:p>
          <w:p w14:paraId="14171C0D" w14:textId="77777777" w:rsidR="001D44D5" w:rsidRPr="008710D7" w:rsidRDefault="001D44D5" w:rsidP="001D44D5">
            <w:pPr>
              <w:spacing w:line="276" w:lineRule="auto"/>
              <w:ind w:left="1440"/>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xml:space="preserve">- chafing dish-uri pentru expunerea si mentinerea preparatelor calde – minim </w:t>
            </w:r>
            <w:r>
              <w:rPr>
                <w:rFonts w:ascii="Times New Roman" w:eastAsia="Times New Roman" w:hAnsi="Times New Roman"/>
                <w:sz w:val="24"/>
                <w:szCs w:val="24"/>
                <w:lang w:val="ro-RO"/>
              </w:rPr>
              <w:t>12</w:t>
            </w:r>
            <w:r w:rsidRPr="008710D7">
              <w:rPr>
                <w:rFonts w:ascii="Times New Roman" w:eastAsia="Times New Roman" w:hAnsi="Times New Roman"/>
                <w:sz w:val="24"/>
                <w:szCs w:val="24"/>
                <w:lang w:val="ro-RO"/>
              </w:rPr>
              <w:t xml:space="preserve"> buc.;</w:t>
            </w:r>
          </w:p>
          <w:p w14:paraId="559BCA68" w14:textId="77777777" w:rsidR="001D44D5" w:rsidRPr="008710D7" w:rsidRDefault="001D44D5" w:rsidP="001D44D5">
            <w:pPr>
              <w:spacing w:line="276" w:lineRule="auto"/>
              <w:ind w:left="1440"/>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farfurii gustare, fel de baza, desert si fructe din portelan;</w:t>
            </w:r>
          </w:p>
          <w:p w14:paraId="54B0CDA6" w14:textId="77777777" w:rsidR="001D44D5" w:rsidRPr="008710D7" w:rsidRDefault="001D44D5" w:rsidP="001D44D5">
            <w:pPr>
              <w:spacing w:line="276" w:lineRule="auto"/>
              <w:ind w:left="1440"/>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tacamuri din inox;</w:t>
            </w:r>
          </w:p>
          <w:p w14:paraId="1DCE394A" w14:textId="77777777" w:rsidR="001D44D5" w:rsidRPr="008710D7" w:rsidRDefault="001D44D5" w:rsidP="001D44D5">
            <w:pPr>
              <w:spacing w:line="276" w:lineRule="auto"/>
              <w:ind w:left="1440"/>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pahare din sticla;</w:t>
            </w:r>
          </w:p>
          <w:p w14:paraId="0B789983" w14:textId="77777777" w:rsidR="001D44D5" w:rsidRPr="008710D7" w:rsidRDefault="001D44D5" w:rsidP="001D44D5">
            <w:pPr>
              <w:spacing w:line="276" w:lineRule="auto"/>
              <w:ind w:left="1440"/>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cesti cafea din portelan;</w:t>
            </w:r>
          </w:p>
          <w:p w14:paraId="2CA5F0F6" w14:textId="77777777" w:rsidR="001D44D5" w:rsidRPr="008710D7" w:rsidRDefault="001D44D5" w:rsidP="001D44D5">
            <w:pPr>
              <w:spacing w:line="276" w:lineRule="auto"/>
              <w:ind w:left="1440"/>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xml:space="preserve">- espresoare electrice – minim </w:t>
            </w:r>
            <w:r>
              <w:rPr>
                <w:rFonts w:ascii="Times New Roman" w:eastAsia="Times New Roman" w:hAnsi="Times New Roman"/>
                <w:sz w:val="24"/>
                <w:szCs w:val="24"/>
                <w:lang w:val="ro-RO"/>
              </w:rPr>
              <w:t>2</w:t>
            </w:r>
            <w:r w:rsidRPr="008710D7">
              <w:rPr>
                <w:rFonts w:ascii="Times New Roman" w:eastAsia="Times New Roman" w:hAnsi="Times New Roman"/>
                <w:sz w:val="24"/>
                <w:szCs w:val="24"/>
                <w:lang w:val="ro-RO"/>
              </w:rPr>
              <w:t xml:space="preserve"> buc.;</w:t>
            </w:r>
          </w:p>
          <w:p w14:paraId="7519D3F2" w14:textId="77777777" w:rsidR="001D44D5" w:rsidRPr="008710D7" w:rsidRDefault="001D44D5" w:rsidP="001D44D5">
            <w:pPr>
              <w:spacing w:line="276" w:lineRule="auto"/>
              <w:ind w:left="1440"/>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xml:space="preserve">- dispensere din inox pentru bauturi calde (ceai) – minim </w:t>
            </w:r>
            <w:r>
              <w:rPr>
                <w:rFonts w:ascii="Times New Roman" w:eastAsia="Times New Roman" w:hAnsi="Times New Roman"/>
                <w:sz w:val="24"/>
                <w:szCs w:val="24"/>
                <w:lang w:val="ro-RO"/>
              </w:rPr>
              <w:t xml:space="preserve">2 </w:t>
            </w:r>
            <w:r w:rsidRPr="008710D7">
              <w:rPr>
                <w:rFonts w:ascii="Times New Roman" w:eastAsia="Times New Roman" w:hAnsi="Times New Roman"/>
                <w:sz w:val="24"/>
                <w:szCs w:val="24"/>
                <w:lang w:val="ro-RO"/>
              </w:rPr>
              <w:t>buc.;</w:t>
            </w:r>
          </w:p>
          <w:p w14:paraId="7AE4EF29" w14:textId="77777777" w:rsidR="001D44D5" w:rsidRPr="008710D7" w:rsidRDefault="001D44D5" w:rsidP="001D44D5">
            <w:pPr>
              <w:spacing w:line="276" w:lineRule="auto"/>
              <w:ind w:left="1440"/>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spatule, servetele si alte consumabile;</w:t>
            </w:r>
          </w:p>
          <w:p w14:paraId="3BB7E8AA" w14:textId="77777777" w:rsidR="001D44D5" w:rsidRDefault="001D44D5" w:rsidP="001D44D5">
            <w:pPr>
              <w:spacing w:line="276" w:lineRule="auto"/>
              <w:ind w:left="1440"/>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personal calificat.</w:t>
            </w:r>
          </w:p>
          <w:p w14:paraId="19658379" w14:textId="77777777" w:rsidR="001D44D5" w:rsidRPr="008710D7" w:rsidRDefault="001D44D5" w:rsidP="001D44D5">
            <w:pPr>
              <w:spacing w:line="276" w:lineRule="auto"/>
              <w:ind w:left="1440"/>
              <w:rPr>
                <w:rFonts w:ascii="Times New Roman" w:eastAsia="Times New Roman" w:hAnsi="Times New Roman"/>
                <w:sz w:val="24"/>
                <w:szCs w:val="24"/>
                <w:lang w:val="ro-RO"/>
              </w:rPr>
            </w:pPr>
          </w:p>
          <w:p w14:paraId="667177E5" w14:textId="77777777" w:rsidR="001D44D5" w:rsidRPr="008710D7" w:rsidRDefault="001D44D5" w:rsidP="001D44D5">
            <w:pPr>
              <w:ind w:firstLine="720"/>
              <w:jc w:val="both"/>
              <w:rPr>
                <w:rFonts w:ascii="Times New Roman" w:eastAsia="Times New Roman" w:hAnsi="Times New Roman"/>
                <w:sz w:val="24"/>
                <w:szCs w:val="24"/>
                <w:lang w:val="ro-RO" w:eastAsia="ro-RO"/>
              </w:rPr>
            </w:pPr>
            <w:r w:rsidRPr="008710D7">
              <w:rPr>
                <w:rFonts w:ascii="Times New Roman" w:eastAsia="Times New Roman" w:hAnsi="Times New Roman"/>
                <w:sz w:val="24"/>
                <w:szCs w:val="24"/>
                <w:lang w:val="ro-RO" w:eastAsia="ro-RO"/>
              </w:rPr>
              <w:t>Structura meniu</w:t>
            </w:r>
            <w:r>
              <w:rPr>
                <w:rFonts w:ascii="Times New Roman" w:eastAsia="Times New Roman" w:hAnsi="Times New Roman"/>
                <w:sz w:val="24"/>
                <w:szCs w:val="24"/>
                <w:lang w:val="ro-RO" w:eastAsia="ro-RO"/>
              </w:rPr>
              <w:t xml:space="preserve"> pranz</w:t>
            </w:r>
            <w:r w:rsidRPr="008710D7">
              <w:rPr>
                <w:rFonts w:ascii="Times New Roman" w:eastAsia="Times New Roman" w:hAnsi="Times New Roman"/>
                <w:sz w:val="24"/>
                <w:szCs w:val="24"/>
                <w:lang w:val="ro-RO" w:eastAsia="ro-RO"/>
              </w:rPr>
              <w:t>/persoana/zi (cantitati finite, dupa procesarea termica a materiilor prime):</w:t>
            </w:r>
          </w:p>
          <w:p w14:paraId="2A117C36" w14:textId="77777777" w:rsidR="001D44D5" w:rsidRPr="008710D7" w:rsidRDefault="001D44D5" w:rsidP="001D44D5">
            <w:pPr>
              <w:ind w:left="720" w:firstLine="720"/>
              <w:jc w:val="both"/>
              <w:rPr>
                <w:rFonts w:ascii="Times New Roman" w:eastAsia="Times New Roman" w:hAnsi="Times New Roman"/>
                <w:sz w:val="24"/>
                <w:szCs w:val="24"/>
                <w:lang w:val="ro-RO" w:eastAsia="ro-RO"/>
              </w:rPr>
            </w:pPr>
            <w:r w:rsidRPr="008710D7">
              <w:rPr>
                <w:rFonts w:ascii="Times New Roman" w:eastAsia="Times New Roman" w:hAnsi="Times New Roman"/>
                <w:sz w:val="24"/>
                <w:szCs w:val="24"/>
                <w:lang w:val="ro-RO" w:eastAsia="ro-RO"/>
              </w:rPr>
              <w:t xml:space="preserve">- asortiment de aperitive, gustari calde si reci, pe baza de branzeturi, carne si peste, 250 g </w:t>
            </w:r>
          </w:p>
          <w:p w14:paraId="7BD6EC4B" w14:textId="77777777" w:rsidR="001D44D5" w:rsidRPr="008710D7" w:rsidRDefault="001D44D5" w:rsidP="001D44D5">
            <w:pPr>
              <w:ind w:left="720" w:firstLine="720"/>
              <w:jc w:val="both"/>
              <w:rPr>
                <w:rFonts w:ascii="Times New Roman" w:eastAsia="Times New Roman" w:hAnsi="Times New Roman"/>
                <w:sz w:val="24"/>
                <w:szCs w:val="24"/>
                <w:lang w:val="ro-RO" w:eastAsia="ro-RO"/>
              </w:rPr>
            </w:pPr>
            <w:r w:rsidRPr="008710D7">
              <w:rPr>
                <w:rFonts w:ascii="Times New Roman" w:eastAsia="Times New Roman" w:hAnsi="Times New Roman"/>
                <w:sz w:val="24"/>
                <w:szCs w:val="24"/>
                <w:lang w:val="ro-RO" w:eastAsia="ro-RO"/>
              </w:rPr>
              <w:t xml:space="preserve">- asortiment de preparate vegetariene, 150 g </w:t>
            </w:r>
          </w:p>
          <w:p w14:paraId="7F3400CA" w14:textId="77777777" w:rsidR="001D44D5" w:rsidRPr="008710D7" w:rsidRDefault="001D44D5" w:rsidP="001D44D5">
            <w:pPr>
              <w:ind w:left="720" w:firstLine="720"/>
              <w:jc w:val="both"/>
              <w:rPr>
                <w:rFonts w:ascii="Times New Roman" w:eastAsia="Times New Roman" w:hAnsi="Times New Roman"/>
                <w:sz w:val="24"/>
                <w:szCs w:val="24"/>
                <w:lang w:val="ro-RO" w:eastAsia="ro-RO"/>
              </w:rPr>
            </w:pPr>
            <w:r w:rsidRPr="008710D7">
              <w:rPr>
                <w:rFonts w:ascii="Times New Roman" w:eastAsia="Times New Roman" w:hAnsi="Times New Roman"/>
                <w:sz w:val="24"/>
                <w:szCs w:val="24"/>
                <w:lang w:val="ro-RO" w:eastAsia="ro-RO"/>
              </w:rPr>
              <w:t xml:space="preserve">- bar de salate aperitiv, 200 g </w:t>
            </w:r>
          </w:p>
          <w:p w14:paraId="090F35DB" w14:textId="77777777" w:rsidR="001D44D5" w:rsidRPr="008710D7" w:rsidRDefault="001D44D5" w:rsidP="001D44D5">
            <w:pPr>
              <w:ind w:left="720" w:firstLine="720"/>
              <w:jc w:val="both"/>
              <w:rPr>
                <w:rFonts w:ascii="Times New Roman" w:eastAsia="Times New Roman" w:hAnsi="Times New Roman"/>
                <w:sz w:val="24"/>
                <w:szCs w:val="24"/>
                <w:lang w:val="ro-RO" w:eastAsia="ro-RO"/>
              </w:rPr>
            </w:pPr>
            <w:r w:rsidRPr="008710D7">
              <w:rPr>
                <w:rFonts w:ascii="Times New Roman" w:eastAsia="Times New Roman" w:hAnsi="Times New Roman"/>
                <w:sz w:val="24"/>
                <w:szCs w:val="24"/>
                <w:lang w:val="ro-RO" w:eastAsia="ro-RO"/>
              </w:rPr>
              <w:t>- preparate de baza calde din carne de pasare, porc, vita si peste, 250 g</w:t>
            </w:r>
          </w:p>
          <w:p w14:paraId="2791B866" w14:textId="77777777" w:rsidR="001D44D5" w:rsidRPr="008710D7" w:rsidRDefault="001D44D5" w:rsidP="001D44D5">
            <w:pPr>
              <w:ind w:left="720" w:firstLine="720"/>
              <w:jc w:val="both"/>
              <w:rPr>
                <w:rFonts w:ascii="Times New Roman" w:eastAsia="Times New Roman" w:hAnsi="Times New Roman"/>
                <w:sz w:val="24"/>
                <w:szCs w:val="24"/>
                <w:lang w:val="ro-RO" w:eastAsia="ro-RO"/>
              </w:rPr>
            </w:pPr>
            <w:r w:rsidRPr="008710D7">
              <w:rPr>
                <w:rFonts w:ascii="Times New Roman" w:eastAsia="Times New Roman" w:hAnsi="Times New Roman"/>
                <w:sz w:val="24"/>
                <w:szCs w:val="24"/>
                <w:lang w:val="ro-RO" w:eastAsia="ro-RO"/>
              </w:rPr>
              <w:t xml:space="preserve">- garnituri, 250 g </w:t>
            </w:r>
          </w:p>
          <w:p w14:paraId="1C5BF07B" w14:textId="77777777" w:rsidR="001D44D5" w:rsidRPr="008710D7" w:rsidRDefault="001D44D5" w:rsidP="001D44D5">
            <w:pPr>
              <w:ind w:left="720" w:firstLine="720"/>
              <w:jc w:val="both"/>
              <w:rPr>
                <w:rFonts w:ascii="Times New Roman" w:eastAsia="Times New Roman" w:hAnsi="Times New Roman"/>
                <w:sz w:val="24"/>
                <w:szCs w:val="24"/>
                <w:lang w:val="ro-RO" w:eastAsia="ro-RO"/>
              </w:rPr>
            </w:pPr>
            <w:r w:rsidRPr="008710D7">
              <w:rPr>
                <w:rFonts w:ascii="Times New Roman" w:eastAsia="Times New Roman" w:hAnsi="Times New Roman"/>
                <w:sz w:val="24"/>
                <w:szCs w:val="24"/>
                <w:lang w:val="ro-RO" w:eastAsia="ro-RO"/>
              </w:rPr>
              <w:t xml:space="preserve">- deserturi, 200 g </w:t>
            </w:r>
          </w:p>
          <w:p w14:paraId="0E2566D8" w14:textId="77777777" w:rsidR="001D44D5" w:rsidRPr="008710D7" w:rsidRDefault="001D44D5" w:rsidP="001D44D5">
            <w:pPr>
              <w:ind w:left="720" w:firstLine="720"/>
              <w:jc w:val="both"/>
              <w:rPr>
                <w:rFonts w:ascii="Times New Roman" w:eastAsia="Times New Roman" w:hAnsi="Times New Roman"/>
                <w:sz w:val="24"/>
                <w:szCs w:val="24"/>
                <w:lang w:val="ro-RO" w:eastAsia="ro-RO"/>
              </w:rPr>
            </w:pPr>
            <w:r w:rsidRPr="008710D7">
              <w:rPr>
                <w:rFonts w:ascii="Times New Roman" w:eastAsia="Times New Roman" w:hAnsi="Times New Roman"/>
                <w:sz w:val="24"/>
                <w:szCs w:val="24"/>
                <w:lang w:val="ro-RO" w:eastAsia="ro-RO"/>
              </w:rPr>
              <w:t xml:space="preserve">- fructe, 250 g </w:t>
            </w:r>
          </w:p>
          <w:p w14:paraId="4BE71CDF" w14:textId="77777777" w:rsidR="001D44D5" w:rsidRPr="008710D7" w:rsidRDefault="001D44D5" w:rsidP="001D44D5">
            <w:pPr>
              <w:ind w:left="720" w:firstLine="720"/>
              <w:jc w:val="both"/>
              <w:rPr>
                <w:rFonts w:ascii="Times New Roman" w:eastAsia="Times New Roman" w:hAnsi="Times New Roman"/>
                <w:sz w:val="24"/>
                <w:szCs w:val="24"/>
                <w:lang w:val="ro-RO" w:eastAsia="ro-RO"/>
              </w:rPr>
            </w:pPr>
            <w:r w:rsidRPr="008710D7">
              <w:rPr>
                <w:rFonts w:ascii="Times New Roman" w:eastAsia="Times New Roman" w:hAnsi="Times New Roman"/>
                <w:sz w:val="24"/>
                <w:szCs w:val="24"/>
                <w:lang w:val="ro-RO" w:eastAsia="ro-RO"/>
              </w:rPr>
              <w:t>- paine, 100 g</w:t>
            </w:r>
          </w:p>
          <w:p w14:paraId="7C4B7DE3" w14:textId="77777777" w:rsidR="001D44D5" w:rsidRPr="008710D7" w:rsidRDefault="001D44D5" w:rsidP="001D44D5">
            <w:pPr>
              <w:ind w:left="720" w:firstLine="720"/>
              <w:jc w:val="both"/>
              <w:rPr>
                <w:rFonts w:ascii="Times New Roman" w:eastAsia="Times New Roman" w:hAnsi="Times New Roman"/>
                <w:sz w:val="24"/>
                <w:szCs w:val="24"/>
                <w:lang w:val="ro-RO" w:eastAsia="ro-RO"/>
              </w:rPr>
            </w:pPr>
            <w:r w:rsidRPr="008710D7">
              <w:rPr>
                <w:rFonts w:ascii="Times New Roman" w:eastAsia="Times New Roman" w:hAnsi="Times New Roman"/>
                <w:sz w:val="24"/>
                <w:szCs w:val="24"/>
                <w:lang w:val="ro-RO" w:eastAsia="ro-RO"/>
              </w:rPr>
              <w:t>- apa minerala carbogazoasa si plata, 500 ml + 500 ml</w:t>
            </w:r>
            <w:r w:rsidRPr="008710D7">
              <w:rPr>
                <w:rFonts w:ascii="Times New Roman" w:eastAsia="Times New Roman" w:hAnsi="Times New Roman"/>
                <w:sz w:val="24"/>
                <w:szCs w:val="24"/>
                <w:lang w:val="ro-RO" w:eastAsia="ro-RO"/>
              </w:rPr>
              <w:tab/>
            </w:r>
          </w:p>
          <w:p w14:paraId="7729565D" w14:textId="77777777" w:rsidR="001D44D5" w:rsidRPr="008710D7" w:rsidRDefault="001D44D5" w:rsidP="001D44D5">
            <w:pPr>
              <w:ind w:left="720" w:firstLine="720"/>
              <w:jc w:val="both"/>
              <w:rPr>
                <w:rFonts w:ascii="Times New Roman" w:eastAsia="Times New Roman" w:hAnsi="Times New Roman"/>
                <w:sz w:val="24"/>
                <w:szCs w:val="24"/>
                <w:lang w:val="ro-RO" w:eastAsia="ro-RO"/>
              </w:rPr>
            </w:pPr>
            <w:r w:rsidRPr="008710D7">
              <w:rPr>
                <w:rFonts w:ascii="Times New Roman" w:eastAsia="Times New Roman" w:hAnsi="Times New Roman"/>
                <w:sz w:val="24"/>
                <w:szCs w:val="24"/>
                <w:lang w:val="ro-RO" w:eastAsia="ro-RO"/>
              </w:rPr>
              <w:t>- bauturi racoritoare, nectaruri din fructe si fresh-uri din fructe, 500 ml</w:t>
            </w:r>
          </w:p>
          <w:p w14:paraId="07E31304" w14:textId="77777777" w:rsidR="001D44D5" w:rsidRPr="008710D7" w:rsidRDefault="001D44D5" w:rsidP="001D44D5">
            <w:pPr>
              <w:ind w:left="720" w:firstLine="720"/>
              <w:jc w:val="both"/>
              <w:rPr>
                <w:rFonts w:ascii="Times New Roman" w:eastAsia="Times New Roman" w:hAnsi="Times New Roman"/>
                <w:sz w:val="24"/>
                <w:szCs w:val="24"/>
                <w:lang w:val="ro-RO" w:eastAsia="ro-RO"/>
              </w:rPr>
            </w:pPr>
            <w:r w:rsidRPr="008710D7">
              <w:rPr>
                <w:rFonts w:ascii="Times New Roman" w:eastAsia="Times New Roman" w:hAnsi="Times New Roman"/>
                <w:sz w:val="24"/>
                <w:szCs w:val="24"/>
                <w:lang w:val="ro-RO" w:eastAsia="ro-RO"/>
              </w:rPr>
              <w:t>- cafea espresso si cappuccino, 150 ml</w:t>
            </w:r>
          </w:p>
          <w:p w14:paraId="2D5D4337" w14:textId="77777777" w:rsidR="001D44D5" w:rsidRPr="008710D7" w:rsidRDefault="001D44D5" w:rsidP="001D44D5">
            <w:pPr>
              <w:ind w:left="720" w:firstLine="720"/>
              <w:jc w:val="both"/>
              <w:rPr>
                <w:rFonts w:ascii="Times New Roman" w:eastAsia="Times New Roman" w:hAnsi="Times New Roman"/>
                <w:sz w:val="24"/>
                <w:szCs w:val="24"/>
                <w:lang w:val="ro-RO" w:eastAsia="ro-RO"/>
              </w:rPr>
            </w:pPr>
            <w:r w:rsidRPr="008710D7">
              <w:rPr>
                <w:rFonts w:ascii="Times New Roman" w:eastAsia="Times New Roman" w:hAnsi="Times New Roman"/>
                <w:noProof/>
                <w:sz w:val="24"/>
                <w:szCs w:val="24"/>
                <w:lang w:val="ro-RO"/>
              </w:rPr>
              <w:t>- ceai (minim 4 sortimente), nelimitat</w:t>
            </w:r>
          </w:p>
          <w:p w14:paraId="6DE868BF" w14:textId="77777777" w:rsidR="001D44D5" w:rsidRPr="008710D7" w:rsidRDefault="001D44D5" w:rsidP="001D44D5">
            <w:pPr>
              <w:spacing w:line="276" w:lineRule="auto"/>
              <w:ind w:right="-189" w:firstLine="720"/>
              <w:jc w:val="both"/>
              <w:rPr>
                <w:rFonts w:ascii="Times New Roman" w:eastAsia="Times New Roman" w:hAnsi="Times New Roman"/>
                <w:sz w:val="24"/>
                <w:szCs w:val="24"/>
                <w:lang w:val="ro-RO" w:eastAsia="ro-RO"/>
              </w:rPr>
            </w:pPr>
          </w:p>
          <w:p w14:paraId="08076A71" w14:textId="77777777" w:rsidR="001D44D5" w:rsidRPr="005315D1" w:rsidRDefault="001D44D5" w:rsidP="001D44D5">
            <w:pPr>
              <w:spacing w:line="276" w:lineRule="auto"/>
              <w:ind w:left="720"/>
              <w:jc w:val="both"/>
              <w:rPr>
                <w:rFonts w:ascii="Times New Roman" w:eastAsia="Times New Roman" w:hAnsi="Times New Roman"/>
                <w:color w:val="000000"/>
                <w:sz w:val="24"/>
                <w:szCs w:val="24"/>
                <w:lang w:val="nl-NL"/>
              </w:rPr>
            </w:pPr>
            <w:r w:rsidRPr="005315D1">
              <w:rPr>
                <w:rFonts w:ascii="Times New Roman" w:eastAsia="Times New Roman" w:hAnsi="Times New Roman"/>
                <w:color w:val="000000"/>
                <w:sz w:val="24"/>
                <w:szCs w:val="24"/>
                <w:lang w:val="nl-NL"/>
              </w:rPr>
              <w:t>Meniu  solicitat pentru masa de cina/zi:</w:t>
            </w:r>
          </w:p>
          <w:tbl>
            <w:tblPr>
              <w:tblW w:w="8042" w:type="dxa"/>
              <w:tblInd w:w="1597" w:type="dxa"/>
              <w:tblLook w:val="04A0" w:firstRow="1" w:lastRow="0" w:firstColumn="1" w:lastColumn="0" w:noHBand="0" w:noVBand="1"/>
            </w:tblPr>
            <w:tblGrid>
              <w:gridCol w:w="116"/>
              <w:gridCol w:w="5217"/>
              <w:gridCol w:w="802"/>
            </w:tblGrid>
            <w:tr w:rsidR="001D44D5" w:rsidRPr="00E0195E" w14:paraId="363EF526" w14:textId="77777777" w:rsidTr="005C7ADE">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1F8B18B1" w14:textId="77777777" w:rsidR="001D44D5" w:rsidRPr="00E82A30" w:rsidRDefault="001D44D5" w:rsidP="001D44D5">
                  <w:pPr>
                    <w:spacing w:line="276" w:lineRule="auto"/>
                    <w:rPr>
                      <w:rFonts w:ascii="Times New Roman" w:eastAsia="Times New Roman" w:hAnsi="Times New Roman"/>
                      <w:bCs/>
                      <w:i/>
                      <w:iCs/>
                      <w:sz w:val="24"/>
                      <w:szCs w:val="24"/>
                    </w:rPr>
                  </w:pPr>
                  <w:r w:rsidRPr="00E82A30">
                    <w:rPr>
                      <w:rFonts w:ascii="Times New Roman" w:eastAsia="Times New Roman" w:hAnsi="Times New Roman"/>
                      <w:bCs/>
                      <w:color w:val="000000"/>
                      <w:sz w:val="24"/>
                      <w:szCs w:val="24"/>
                    </w:rPr>
                    <w:t>ASORTIMENT GUSTARI APERITIV:</w:t>
                  </w:r>
                </w:p>
              </w:tc>
            </w:tr>
            <w:tr w:rsidR="001D44D5" w:rsidRPr="00E0195E" w14:paraId="0E99EA34" w14:textId="77777777" w:rsidTr="005C7ADE">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284F8B26" w14:textId="77777777" w:rsidR="001D44D5" w:rsidRPr="00E82A30" w:rsidRDefault="001D44D5" w:rsidP="001D44D5">
                  <w:pPr>
                    <w:spacing w:line="276" w:lineRule="auto"/>
                    <w:rPr>
                      <w:rFonts w:ascii="Times New Roman" w:eastAsia="Times New Roman" w:hAnsi="Times New Roman"/>
                      <w:sz w:val="24"/>
                      <w:szCs w:val="24"/>
                    </w:rPr>
                  </w:pPr>
                  <w:r w:rsidRPr="00E82A30">
                    <w:rPr>
                      <w:rFonts w:ascii="Times New Roman" w:eastAsia="Times New Roman" w:hAnsi="Times New Roman"/>
                      <w:sz w:val="24"/>
                      <w:szCs w:val="24"/>
                    </w:rPr>
                    <w:lastRenderedPageBreak/>
                    <w:t xml:space="preserve">Blini cu </w:t>
                  </w:r>
                  <w:proofErr w:type="spellStart"/>
                  <w:r w:rsidRPr="00E82A30">
                    <w:rPr>
                      <w:rFonts w:ascii="Times New Roman" w:eastAsia="Times New Roman" w:hAnsi="Times New Roman"/>
                      <w:sz w:val="24"/>
                      <w:szCs w:val="24"/>
                    </w:rPr>
                    <w:t>somon</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si</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capere</w:t>
                  </w:r>
                  <w:proofErr w:type="spellEnd"/>
                </w:p>
              </w:tc>
            </w:tr>
            <w:tr w:rsidR="001D44D5" w:rsidRPr="00E0195E" w14:paraId="2BA49EC5" w14:textId="77777777" w:rsidTr="005C7ADE">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41BA859D" w14:textId="77777777" w:rsidR="001D44D5" w:rsidRPr="00E82A30" w:rsidRDefault="001D44D5" w:rsidP="001D44D5">
                  <w:pPr>
                    <w:spacing w:line="276" w:lineRule="auto"/>
                    <w:rPr>
                      <w:rFonts w:ascii="Times New Roman" w:eastAsia="Times New Roman" w:hAnsi="Times New Roman"/>
                      <w:sz w:val="24"/>
                      <w:szCs w:val="24"/>
                    </w:rPr>
                  </w:pPr>
                  <w:proofErr w:type="spellStart"/>
                  <w:r w:rsidRPr="00E82A30">
                    <w:rPr>
                      <w:rFonts w:ascii="Times New Roman" w:eastAsia="Times New Roman" w:hAnsi="Times New Roman"/>
                      <w:sz w:val="24"/>
                      <w:szCs w:val="24"/>
                    </w:rPr>
                    <w:t>Rulada</w:t>
                  </w:r>
                  <w:proofErr w:type="spellEnd"/>
                  <w:r w:rsidRPr="00E82A30">
                    <w:rPr>
                      <w:rFonts w:ascii="Times New Roman" w:eastAsia="Times New Roman" w:hAnsi="Times New Roman"/>
                      <w:sz w:val="24"/>
                      <w:szCs w:val="24"/>
                    </w:rPr>
                    <w:t xml:space="preserve"> de </w:t>
                  </w:r>
                  <w:proofErr w:type="spellStart"/>
                  <w:r w:rsidRPr="00E82A30">
                    <w:rPr>
                      <w:rFonts w:ascii="Times New Roman" w:eastAsia="Times New Roman" w:hAnsi="Times New Roman"/>
                      <w:sz w:val="24"/>
                      <w:szCs w:val="24"/>
                    </w:rPr>
                    <w:t>fazan</w:t>
                  </w:r>
                  <w:proofErr w:type="spellEnd"/>
                  <w:r w:rsidRPr="00E82A30">
                    <w:rPr>
                      <w:rFonts w:ascii="Times New Roman" w:eastAsia="Times New Roman" w:hAnsi="Times New Roman"/>
                      <w:sz w:val="24"/>
                      <w:szCs w:val="24"/>
                    </w:rPr>
                    <w:t xml:space="preserve"> in </w:t>
                  </w:r>
                  <w:proofErr w:type="spellStart"/>
                  <w:r w:rsidRPr="00E82A30">
                    <w:rPr>
                      <w:rFonts w:ascii="Times New Roman" w:eastAsia="Times New Roman" w:hAnsi="Times New Roman"/>
                      <w:sz w:val="24"/>
                      <w:szCs w:val="24"/>
                    </w:rPr>
                    <w:t>crusta</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cocanta</w:t>
                  </w:r>
                  <w:proofErr w:type="spellEnd"/>
                  <w:r w:rsidRPr="00E82A30">
                    <w:rPr>
                      <w:rFonts w:ascii="Times New Roman" w:eastAsia="Times New Roman" w:hAnsi="Times New Roman"/>
                      <w:sz w:val="24"/>
                      <w:szCs w:val="24"/>
                    </w:rPr>
                    <w:t xml:space="preserve"> de </w:t>
                  </w:r>
                  <w:proofErr w:type="spellStart"/>
                  <w:r w:rsidRPr="00E82A30">
                    <w:rPr>
                      <w:rFonts w:ascii="Times New Roman" w:eastAsia="Times New Roman" w:hAnsi="Times New Roman"/>
                      <w:sz w:val="24"/>
                      <w:szCs w:val="24"/>
                    </w:rPr>
                    <w:t>alune</w:t>
                  </w:r>
                  <w:proofErr w:type="spellEnd"/>
                </w:p>
              </w:tc>
            </w:tr>
            <w:tr w:rsidR="001D44D5" w:rsidRPr="005315D1" w14:paraId="6F731BA1" w14:textId="77777777" w:rsidTr="005C7ADE">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656BB106" w14:textId="77777777" w:rsidR="001D44D5" w:rsidRPr="005315D1" w:rsidRDefault="001D44D5" w:rsidP="001D44D5">
                  <w:pPr>
                    <w:spacing w:line="276" w:lineRule="auto"/>
                    <w:rPr>
                      <w:rFonts w:ascii="Times New Roman" w:eastAsia="Times New Roman" w:hAnsi="Times New Roman"/>
                      <w:sz w:val="24"/>
                      <w:szCs w:val="24"/>
                      <w:lang w:val="nl-NL"/>
                    </w:rPr>
                  </w:pPr>
                  <w:r w:rsidRPr="005315D1">
                    <w:rPr>
                      <w:rFonts w:ascii="Times New Roman" w:eastAsia="Times New Roman" w:hAnsi="Times New Roman"/>
                      <w:sz w:val="24"/>
                      <w:szCs w:val="24"/>
                      <w:lang w:val="nl-NL"/>
                    </w:rPr>
                    <w:t>Rafaelo de gorgonzola cu nuci</w:t>
                  </w:r>
                </w:p>
              </w:tc>
            </w:tr>
            <w:tr w:rsidR="001D44D5" w:rsidRPr="00E0195E" w14:paraId="17241F8F" w14:textId="77777777" w:rsidTr="005C7ADE">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2DF7D145" w14:textId="77777777" w:rsidR="001D44D5" w:rsidRPr="00E82A30" w:rsidRDefault="001D44D5" w:rsidP="001D44D5">
                  <w:pPr>
                    <w:spacing w:line="276" w:lineRule="auto"/>
                    <w:rPr>
                      <w:rFonts w:ascii="Times New Roman" w:eastAsia="Times New Roman" w:hAnsi="Times New Roman"/>
                      <w:sz w:val="24"/>
                      <w:szCs w:val="24"/>
                    </w:rPr>
                  </w:pPr>
                  <w:r w:rsidRPr="00E82A30">
                    <w:rPr>
                      <w:rFonts w:ascii="Times New Roman" w:eastAsia="Times New Roman" w:hAnsi="Times New Roman"/>
                      <w:sz w:val="24"/>
                      <w:szCs w:val="24"/>
                    </w:rPr>
                    <w:t xml:space="preserve">Terina de </w:t>
                  </w:r>
                  <w:proofErr w:type="spellStart"/>
                  <w:r w:rsidRPr="00E82A30">
                    <w:rPr>
                      <w:rFonts w:ascii="Times New Roman" w:eastAsia="Times New Roman" w:hAnsi="Times New Roman"/>
                      <w:sz w:val="24"/>
                      <w:szCs w:val="24"/>
                    </w:rPr>
                    <w:t>urs</w:t>
                  </w:r>
                  <w:proofErr w:type="spellEnd"/>
                  <w:r w:rsidRPr="00E82A30">
                    <w:rPr>
                      <w:rFonts w:ascii="Times New Roman" w:eastAsia="Times New Roman" w:hAnsi="Times New Roman"/>
                      <w:sz w:val="24"/>
                      <w:szCs w:val="24"/>
                    </w:rPr>
                    <w:t xml:space="preserve"> cu </w:t>
                  </w:r>
                  <w:proofErr w:type="spellStart"/>
                  <w:r w:rsidRPr="00E82A30">
                    <w:rPr>
                      <w:rFonts w:ascii="Times New Roman" w:eastAsia="Times New Roman" w:hAnsi="Times New Roman"/>
                      <w:sz w:val="24"/>
                      <w:szCs w:val="24"/>
                    </w:rPr>
                    <w:t>valeriana</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si</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coacaze</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rosii</w:t>
                  </w:r>
                  <w:proofErr w:type="spellEnd"/>
                </w:p>
              </w:tc>
            </w:tr>
            <w:tr w:rsidR="001D44D5" w:rsidRPr="00E0195E" w14:paraId="7D69699F" w14:textId="77777777" w:rsidTr="005C7ADE">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5FDB5C1B" w14:textId="77777777" w:rsidR="001D44D5" w:rsidRPr="00E82A30" w:rsidRDefault="001D44D5" w:rsidP="001D44D5">
                  <w:pPr>
                    <w:spacing w:line="276" w:lineRule="auto"/>
                    <w:rPr>
                      <w:rFonts w:ascii="Times New Roman" w:eastAsia="Times New Roman" w:hAnsi="Times New Roman"/>
                      <w:sz w:val="24"/>
                      <w:szCs w:val="24"/>
                    </w:rPr>
                  </w:pPr>
                  <w:proofErr w:type="spellStart"/>
                  <w:r w:rsidRPr="00E82A30">
                    <w:rPr>
                      <w:rFonts w:ascii="Times New Roman" w:eastAsia="Times New Roman" w:hAnsi="Times New Roman"/>
                      <w:sz w:val="24"/>
                      <w:szCs w:val="24"/>
                    </w:rPr>
                    <w:t>Rulou</w:t>
                  </w:r>
                  <w:proofErr w:type="spellEnd"/>
                  <w:r w:rsidRPr="00E82A30">
                    <w:rPr>
                      <w:rFonts w:ascii="Times New Roman" w:eastAsia="Times New Roman" w:hAnsi="Times New Roman"/>
                      <w:sz w:val="24"/>
                      <w:szCs w:val="24"/>
                    </w:rPr>
                    <w:t xml:space="preserve"> de </w:t>
                  </w:r>
                  <w:proofErr w:type="spellStart"/>
                  <w:r w:rsidRPr="00E82A30">
                    <w:rPr>
                      <w:rFonts w:ascii="Times New Roman" w:eastAsia="Times New Roman" w:hAnsi="Times New Roman"/>
                      <w:sz w:val="24"/>
                      <w:szCs w:val="24"/>
                    </w:rPr>
                    <w:t>curcan</w:t>
                  </w:r>
                  <w:proofErr w:type="spellEnd"/>
                  <w:r w:rsidRPr="00E82A30">
                    <w:rPr>
                      <w:rFonts w:ascii="Times New Roman" w:eastAsia="Times New Roman" w:hAnsi="Times New Roman"/>
                      <w:sz w:val="24"/>
                      <w:szCs w:val="24"/>
                    </w:rPr>
                    <w:t xml:space="preserve"> cu </w:t>
                  </w:r>
                  <w:proofErr w:type="spellStart"/>
                  <w:r w:rsidRPr="00E82A30">
                    <w:rPr>
                      <w:rFonts w:ascii="Times New Roman" w:eastAsia="Times New Roman" w:hAnsi="Times New Roman"/>
                      <w:sz w:val="24"/>
                      <w:szCs w:val="24"/>
                    </w:rPr>
                    <w:t>rosii</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uscate</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si</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branza</w:t>
                  </w:r>
                  <w:proofErr w:type="spellEnd"/>
                  <w:r w:rsidRPr="00E82A30">
                    <w:rPr>
                      <w:rFonts w:ascii="Times New Roman" w:eastAsia="Times New Roman" w:hAnsi="Times New Roman"/>
                      <w:sz w:val="24"/>
                      <w:szCs w:val="24"/>
                    </w:rPr>
                    <w:t xml:space="preserve"> brie</w:t>
                  </w:r>
                </w:p>
              </w:tc>
            </w:tr>
            <w:tr w:rsidR="001D44D5" w:rsidRPr="005315D1" w14:paraId="0FAB9360" w14:textId="77777777" w:rsidTr="005C7ADE">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5005F597" w14:textId="77777777" w:rsidR="001D44D5" w:rsidRPr="005315D1" w:rsidRDefault="001D44D5" w:rsidP="001D44D5">
                  <w:pPr>
                    <w:spacing w:line="276" w:lineRule="auto"/>
                    <w:rPr>
                      <w:rFonts w:ascii="Times New Roman" w:eastAsia="Times New Roman" w:hAnsi="Times New Roman"/>
                      <w:sz w:val="24"/>
                      <w:szCs w:val="24"/>
                      <w:lang w:val="nl-NL"/>
                    </w:rPr>
                  </w:pPr>
                  <w:r w:rsidRPr="005315D1">
                    <w:rPr>
                      <w:rFonts w:ascii="Times New Roman" w:eastAsia="Times New Roman" w:hAnsi="Times New Roman"/>
                      <w:sz w:val="24"/>
                      <w:szCs w:val="24"/>
                      <w:lang w:val="nl-NL"/>
                    </w:rPr>
                    <w:t>Terina de porc cu fistic</w:t>
                  </w:r>
                </w:p>
              </w:tc>
            </w:tr>
            <w:tr w:rsidR="001D44D5" w:rsidRPr="00E0195E" w14:paraId="2083CB15" w14:textId="77777777" w:rsidTr="005C7ADE">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44418478" w14:textId="77777777" w:rsidR="001D44D5" w:rsidRPr="00E82A30" w:rsidRDefault="001D44D5" w:rsidP="001D44D5">
                  <w:pPr>
                    <w:spacing w:line="276" w:lineRule="auto"/>
                    <w:rPr>
                      <w:rFonts w:ascii="Times New Roman" w:eastAsia="Times New Roman" w:hAnsi="Times New Roman"/>
                      <w:sz w:val="24"/>
                      <w:szCs w:val="24"/>
                    </w:rPr>
                  </w:pPr>
                  <w:r w:rsidRPr="00E82A30">
                    <w:rPr>
                      <w:rFonts w:ascii="Times New Roman" w:eastAsia="Times New Roman" w:hAnsi="Times New Roman"/>
                      <w:sz w:val="24"/>
                      <w:szCs w:val="24"/>
                    </w:rPr>
                    <w:t xml:space="preserve">Bruschetta cu </w:t>
                  </w:r>
                  <w:proofErr w:type="spellStart"/>
                  <w:r w:rsidRPr="00E82A30">
                    <w:rPr>
                      <w:rFonts w:ascii="Times New Roman" w:eastAsia="Times New Roman" w:hAnsi="Times New Roman"/>
                      <w:sz w:val="24"/>
                      <w:szCs w:val="24"/>
                    </w:rPr>
                    <w:t>rosii</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si</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anchois</w:t>
                  </w:r>
                  <w:proofErr w:type="spellEnd"/>
                </w:p>
              </w:tc>
            </w:tr>
            <w:tr w:rsidR="001D44D5" w:rsidRPr="00E0195E" w14:paraId="17E2C1A0" w14:textId="77777777" w:rsidTr="005C7ADE">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7B12B626" w14:textId="77777777" w:rsidR="001D44D5" w:rsidRPr="00E82A30" w:rsidRDefault="001D44D5" w:rsidP="001D44D5">
                  <w:pPr>
                    <w:spacing w:line="276" w:lineRule="auto"/>
                    <w:rPr>
                      <w:rFonts w:ascii="Times New Roman" w:eastAsia="Times New Roman" w:hAnsi="Times New Roman"/>
                      <w:sz w:val="24"/>
                      <w:szCs w:val="24"/>
                    </w:rPr>
                  </w:pPr>
                  <w:proofErr w:type="spellStart"/>
                  <w:r w:rsidRPr="00E82A30">
                    <w:rPr>
                      <w:rFonts w:ascii="Times New Roman" w:eastAsia="Times New Roman" w:hAnsi="Times New Roman"/>
                      <w:sz w:val="24"/>
                      <w:szCs w:val="24"/>
                    </w:rPr>
                    <w:t>Somon</w:t>
                  </w:r>
                  <w:proofErr w:type="spellEnd"/>
                  <w:r w:rsidRPr="00E82A30">
                    <w:rPr>
                      <w:rFonts w:ascii="Times New Roman" w:eastAsia="Times New Roman" w:hAnsi="Times New Roman"/>
                      <w:sz w:val="24"/>
                      <w:szCs w:val="24"/>
                    </w:rPr>
                    <w:t xml:space="preserve"> in </w:t>
                  </w:r>
                  <w:proofErr w:type="spellStart"/>
                  <w:r w:rsidRPr="00E82A30">
                    <w:rPr>
                      <w:rFonts w:ascii="Times New Roman" w:eastAsia="Times New Roman" w:hAnsi="Times New Roman"/>
                      <w:sz w:val="24"/>
                      <w:szCs w:val="24"/>
                    </w:rPr>
                    <w:t>crusta</w:t>
                  </w:r>
                  <w:proofErr w:type="spellEnd"/>
                  <w:r w:rsidRPr="00E82A30">
                    <w:rPr>
                      <w:rFonts w:ascii="Times New Roman" w:eastAsia="Times New Roman" w:hAnsi="Times New Roman"/>
                      <w:sz w:val="24"/>
                      <w:szCs w:val="24"/>
                    </w:rPr>
                    <w:t xml:space="preserve"> de </w:t>
                  </w:r>
                  <w:proofErr w:type="spellStart"/>
                  <w:r w:rsidRPr="00E82A30">
                    <w:rPr>
                      <w:rFonts w:ascii="Times New Roman" w:eastAsia="Times New Roman" w:hAnsi="Times New Roman"/>
                      <w:sz w:val="24"/>
                      <w:szCs w:val="24"/>
                    </w:rPr>
                    <w:t>alge</w:t>
                  </w:r>
                  <w:proofErr w:type="spellEnd"/>
                  <w:r w:rsidRPr="00E82A30">
                    <w:rPr>
                      <w:rFonts w:ascii="Times New Roman" w:eastAsia="Times New Roman" w:hAnsi="Times New Roman"/>
                      <w:sz w:val="24"/>
                      <w:szCs w:val="24"/>
                    </w:rPr>
                    <w:t xml:space="preserve"> cu caviar </w:t>
                  </w:r>
                  <w:proofErr w:type="spellStart"/>
                  <w:r w:rsidRPr="00E82A30">
                    <w:rPr>
                      <w:rFonts w:ascii="Times New Roman" w:eastAsia="Times New Roman" w:hAnsi="Times New Roman"/>
                      <w:sz w:val="24"/>
                      <w:szCs w:val="24"/>
                    </w:rPr>
                    <w:t>si</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chivas</w:t>
                  </w:r>
                  <w:proofErr w:type="spellEnd"/>
                </w:p>
              </w:tc>
            </w:tr>
            <w:tr w:rsidR="001D44D5" w:rsidRPr="00E0195E" w14:paraId="7ECD1EBF" w14:textId="77777777" w:rsidTr="005C7ADE">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712AC74D" w14:textId="77777777" w:rsidR="001D44D5" w:rsidRPr="00E82A30" w:rsidRDefault="001D44D5" w:rsidP="001D44D5">
                  <w:pPr>
                    <w:spacing w:line="276" w:lineRule="auto"/>
                    <w:rPr>
                      <w:rFonts w:ascii="Times New Roman" w:eastAsia="Times New Roman" w:hAnsi="Times New Roman"/>
                      <w:sz w:val="24"/>
                      <w:szCs w:val="24"/>
                    </w:rPr>
                  </w:pPr>
                  <w:proofErr w:type="spellStart"/>
                  <w:r w:rsidRPr="00E82A30">
                    <w:rPr>
                      <w:rFonts w:ascii="Times New Roman" w:eastAsia="Times New Roman" w:hAnsi="Times New Roman"/>
                      <w:sz w:val="24"/>
                      <w:szCs w:val="24"/>
                    </w:rPr>
                    <w:t>Smochine</w:t>
                  </w:r>
                  <w:proofErr w:type="spellEnd"/>
                  <w:r w:rsidRPr="00E82A30">
                    <w:rPr>
                      <w:rFonts w:ascii="Times New Roman" w:eastAsia="Times New Roman" w:hAnsi="Times New Roman"/>
                      <w:sz w:val="24"/>
                      <w:szCs w:val="24"/>
                    </w:rPr>
                    <w:t xml:space="preserve"> in prosciutto</w:t>
                  </w:r>
                </w:p>
                <w:p w14:paraId="112CCD50" w14:textId="77777777" w:rsidR="001D44D5" w:rsidRPr="00E82A30" w:rsidRDefault="001D44D5" w:rsidP="001D44D5">
                  <w:pPr>
                    <w:spacing w:line="276" w:lineRule="auto"/>
                    <w:rPr>
                      <w:rFonts w:ascii="Times New Roman" w:eastAsia="Times New Roman" w:hAnsi="Times New Roman"/>
                      <w:sz w:val="24"/>
                      <w:szCs w:val="24"/>
                    </w:rPr>
                  </w:pPr>
                </w:p>
              </w:tc>
            </w:tr>
            <w:tr w:rsidR="001D44D5" w:rsidRPr="00E0195E" w14:paraId="3358563A" w14:textId="77777777" w:rsidTr="005C7ADE">
              <w:trPr>
                <w:gridBefore w:val="1"/>
                <w:gridAfter w:val="1"/>
                <w:wBefore w:w="83" w:type="dxa"/>
                <w:wAfter w:w="1071" w:type="dxa"/>
                <w:trHeight w:val="300"/>
              </w:trPr>
              <w:tc>
                <w:tcPr>
                  <w:tcW w:w="6888" w:type="dxa"/>
                  <w:tcBorders>
                    <w:top w:val="nil"/>
                    <w:left w:val="nil"/>
                    <w:bottom w:val="nil"/>
                    <w:right w:val="nil"/>
                  </w:tcBorders>
                  <w:shd w:val="clear" w:color="auto" w:fill="auto"/>
                  <w:noWrap/>
                  <w:hideMark/>
                </w:tcPr>
                <w:tbl>
                  <w:tblPr>
                    <w:tblW w:w="6127" w:type="dxa"/>
                    <w:tblCellMar>
                      <w:left w:w="0" w:type="dxa"/>
                      <w:right w:w="0" w:type="dxa"/>
                    </w:tblCellMar>
                    <w:tblLook w:val="04A0" w:firstRow="1" w:lastRow="0" w:firstColumn="1" w:lastColumn="0" w:noHBand="0" w:noVBand="1"/>
                  </w:tblPr>
                  <w:tblGrid>
                    <w:gridCol w:w="5001"/>
                  </w:tblGrid>
                  <w:tr w:rsidR="001D44D5" w:rsidRPr="00E0195E" w14:paraId="04EF7C20" w14:textId="77777777" w:rsidTr="005C7ADE">
                    <w:trPr>
                      <w:trHeight w:val="300"/>
                    </w:trPr>
                    <w:tc>
                      <w:tcPr>
                        <w:tcW w:w="6127" w:type="dxa"/>
                        <w:tcBorders>
                          <w:top w:val="nil"/>
                          <w:left w:val="nil"/>
                          <w:bottom w:val="nil"/>
                          <w:right w:val="nil"/>
                        </w:tcBorders>
                        <w:shd w:val="clear" w:color="auto" w:fill="auto"/>
                        <w:noWrap/>
                        <w:tcMar>
                          <w:top w:w="15" w:type="dxa"/>
                          <w:left w:w="15" w:type="dxa"/>
                          <w:bottom w:w="0" w:type="dxa"/>
                          <w:right w:w="15" w:type="dxa"/>
                        </w:tcMar>
                        <w:vAlign w:val="bottom"/>
                        <w:hideMark/>
                      </w:tcPr>
                      <w:p w14:paraId="1E21776E" w14:textId="77777777" w:rsidR="001D44D5" w:rsidRPr="00E82A30" w:rsidRDefault="001D44D5" w:rsidP="001D44D5">
                        <w:pPr>
                          <w:spacing w:line="276" w:lineRule="auto"/>
                          <w:rPr>
                            <w:rFonts w:ascii="Times New Roman" w:eastAsia="Times New Roman" w:hAnsi="Times New Roman"/>
                            <w:color w:val="000000"/>
                            <w:sz w:val="24"/>
                            <w:szCs w:val="24"/>
                          </w:rPr>
                        </w:pPr>
                        <w:r w:rsidRPr="00E82A30">
                          <w:rPr>
                            <w:rFonts w:ascii="Times New Roman" w:eastAsia="Times New Roman" w:hAnsi="Times New Roman"/>
                            <w:color w:val="000000"/>
                            <w:sz w:val="24"/>
                            <w:szCs w:val="24"/>
                          </w:rPr>
                          <w:t>ASORTIMENT PREPARATE VEGETARIENE:</w:t>
                        </w:r>
                      </w:p>
                    </w:tc>
                  </w:tr>
                  <w:tr w:rsidR="001D44D5" w:rsidRPr="00E0195E" w14:paraId="39DD6D02" w14:textId="77777777" w:rsidTr="005C7ADE">
                    <w:trPr>
                      <w:trHeight w:val="300"/>
                    </w:trPr>
                    <w:tc>
                      <w:tcPr>
                        <w:tcW w:w="6127" w:type="dxa"/>
                        <w:tcBorders>
                          <w:top w:val="nil"/>
                          <w:left w:val="nil"/>
                          <w:bottom w:val="nil"/>
                          <w:right w:val="nil"/>
                        </w:tcBorders>
                        <w:shd w:val="clear" w:color="auto" w:fill="auto"/>
                        <w:noWrap/>
                        <w:tcMar>
                          <w:top w:w="15" w:type="dxa"/>
                          <w:left w:w="15" w:type="dxa"/>
                          <w:bottom w:w="0" w:type="dxa"/>
                          <w:right w:w="15" w:type="dxa"/>
                        </w:tcMar>
                        <w:vAlign w:val="bottom"/>
                        <w:hideMark/>
                      </w:tcPr>
                      <w:p w14:paraId="72797DD6" w14:textId="77777777" w:rsidR="001D44D5" w:rsidRPr="00E82A30" w:rsidRDefault="001D44D5" w:rsidP="001D44D5">
                        <w:pPr>
                          <w:spacing w:line="276" w:lineRule="auto"/>
                          <w:rPr>
                            <w:rFonts w:ascii="Times New Roman" w:eastAsia="Times New Roman" w:hAnsi="Times New Roman"/>
                            <w:color w:val="000000"/>
                            <w:sz w:val="24"/>
                            <w:szCs w:val="24"/>
                          </w:rPr>
                        </w:pPr>
                        <w:proofErr w:type="spellStart"/>
                        <w:r w:rsidRPr="00E82A30">
                          <w:rPr>
                            <w:rFonts w:ascii="Times New Roman" w:eastAsia="Times New Roman" w:hAnsi="Times New Roman"/>
                            <w:color w:val="000000"/>
                            <w:sz w:val="24"/>
                            <w:szCs w:val="24"/>
                          </w:rPr>
                          <w:t>Rondele</w:t>
                        </w:r>
                        <w:proofErr w:type="spellEnd"/>
                        <w:r w:rsidRPr="00E82A30">
                          <w:rPr>
                            <w:rFonts w:ascii="Times New Roman" w:eastAsia="Times New Roman" w:hAnsi="Times New Roman"/>
                            <w:color w:val="000000"/>
                            <w:sz w:val="24"/>
                            <w:szCs w:val="24"/>
                          </w:rPr>
                          <w:t xml:space="preserve"> cu </w:t>
                        </w:r>
                        <w:proofErr w:type="spellStart"/>
                        <w:r w:rsidRPr="00E82A30">
                          <w:rPr>
                            <w:rFonts w:ascii="Times New Roman" w:eastAsia="Times New Roman" w:hAnsi="Times New Roman"/>
                            <w:color w:val="000000"/>
                            <w:sz w:val="24"/>
                            <w:szCs w:val="24"/>
                          </w:rPr>
                          <w:t>spanac</w:t>
                        </w:r>
                        <w:proofErr w:type="spellEnd"/>
                        <w:r w:rsidRPr="00E82A30">
                          <w:rPr>
                            <w:rFonts w:ascii="Times New Roman" w:eastAsia="Times New Roman" w:hAnsi="Times New Roman"/>
                            <w:color w:val="000000"/>
                            <w:sz w:val="24"/>
                            <w:szCs w:val="24"/>
                          </w:rPr>
                          <w:t xml:space="preserve"> </w:t>
                        </w:r>
                      </w:p>
                    </w:tc>
                  </w:tr>
                  <w:tr w:rsidR="001D44D5" w:rsidRPr="00E0195E" w14:paraId="1DE6AF17" w14:textId="77777777" w:rsidTr="005C7ADE">
                    <w:trPr>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EABBFB6" w14:textId="77777777" w:rsidR="001D44D5" w:rsidRPr="00E82A30" w:rsidRDefault="001D44D5" w:rsidP="001D44D5">
                        <w:pPr>
                          <w:spacing w:line="276" w:lineRule="auto"/>
                          <w:rPr>
                            <w:rFonts w:ascii="Times New Roman" w:eastAsia="Times New Roman" w:hAnsi="Times New Roman"/>
                            <w:color w:val="000000"/>
                            <w:sz w:val="24"/>
                            <w:szCs w:val="24"/>
                          </w:rPr>
                        </w:pPr>
                        <w:proofErr w:type="spellStart"/>
                        <w:r w:rsidRPr="00E82A30">
                          <w:rPr>
                            <w:rFonts w:ascii="Times New Roman" w:eastAsia="Times New Roman" w:hAnsi="Times New Roman"/>
                            <w:color w:val="000000"/>
                            <w:sz w:val="24"/>
                            <w:szCs w:val="24"/>
                          </w:rPr>
                          <w:t>Clatite</w:t>
                        </w:r>
                        <w:proofErr w:type="spellEnd"/>
                        <w:r w:rsidRPr="00E82A30">
                          <w:rPr>
                            <w:rFonts w:ascii="Times New Roman" w:eastAsia="Times New Roman" w:hAnsi="Times New Roman"/>
                            <w:color w:val="000000"/>
                            <w:sz w:val="24"/>
                            <w:szCs w:val="24"/>
                          </w:rPr>
                          <w:t xml:space="preserve"> cu </w:t>
                        </w:r>
                        <w:proofErr w:type="spellStart"/>
                        <w:r w:rsidRPr="00E82A30">
                          <w:rPr>
                            <w:rFonts w:ascii="Times New Roman" w:eastAsia="Times New Roman" w:hAnsi="Times New Roman"/>
                            <w:color w:val="000000"/>
                            <w:sz w:val="24"/>
                            <w:szCs w:val="24"/>
                          </w:rPr>
                          <w:t>telina</w:t>
                        </w:r>
                        <w:proofErr w:type="spellEnd"/>
                        <w:r w:rsidRPr="00E82A30">
                          <w:rPr>
                            <w:rFonts w:ascii="Times New Roman" w:eastAsia="Times New Roman" w:hAnsi="Times New Roman"/>
                            <w:color w:val="000000"/>
                            <w:sz w:val="24"/>
                            <w:szCs w:val="24"/>
                          </w:rPr>
                          <w:t xml:space="preserve"> </w:t>
                        </w:r>
                      </w:p>
                    </w:tc>
                  </w:tr>
                  <w:tr w:rsidR="001D44D5" w:rsidRPr="005315D1" w14:paraId="344CE1D7" w14:textId="77777777" w:rsidTr="005C7ADE">
                    <w:trPr>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5D7D681" w14:textId="77777777" w:rsidR="001D44D5" w:rsidRPr="005315D1" w:rsidRDefault="001D44D5" w:rsidP="001D44D5">
                        <w:pPr>
                          <w:spacing w:line="276" w:lineRule="auto"/>
                          <w:rPr>
                            <w:rFonts w:ascii="Times New Roman" w:eastAsia="Times New Roman" w:hAnsi="Times New Roman"/>
                            <w:color w:val="000000"/>
                            <w:sz w:val="24"/>
                            <w:szCs w:val="24"/>
                            <w:lang w:val="nl-NL"/>
                          </w:rPr>
                        </w:pPr>
                        <w:r w:rsidRPr="005315D1">
                          <w:rPr>
                            <w:rFonts w:ascii="Times New Roman" w:eastAsia="Times New Roman" w:hAnsi="Times New Roman"/>
                            <w:color w:val="000000"/>
                            <w:sz w:val="24"/>
                            <w:szCs w:val="24"/>
                            <w:lang w:val="nl-NL"/>
                          </w:rPr>
                          <w:t xml:space="preserve">Canapele de ardei cu mix de legume, branza tofu si masline umplute </w:t>
                        </w:r>
                      </w:p>
                    </w:tc>
                  </w:tr>
                  <w:tr w:rsidR="001D44D5" w:rsidRPr="00E0195E" w14:paraId="5965500E" w14:textId="77777777" w:rsidTr="005C7ADE">
                    <w:trPr>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480B9D2" w14:textId="77777777" w:rsidR="001D44D5" w:rsidRPr="00E82A30" w:rsidRDefault="001D44D5" w:rsidP="001D44D5">
                        <w:pPr>
                          <w:spacing w:line="276" w:lineRule="auto"/>
                          <w:rPr>
                            <w:rFonts w:ascii="Times New Roman" w:eastAsia="Times New Roman" w:hAnsi="Times New Roman"/>
                            <w:color w:val="000000"/>
                            <w:sz w:val="24"/>
                            <w:szCs w:val="24"/>
                          </w:rPr>
                        </w:pPr>
                        <w:proofErr w:type="spellStart"/>
                        <w:r w:rsidRPr="00E82A30">
                          <w:rPr>
                            <w:rFonts w:ascii="Times New Roman" w:eastAsia="Times New Roman" w:hAnsi="Times New Roman"/>
                            <w:color w:val="000000"/>
                            <w:sz w:val="24"/>
                            <w:szCs w:val="24"/>
                          </w:rPr>
                          <w:t>Ardei</w:t>
                        </w:r>
                        <w:proofErr w:type="spellEnd"/>
                        <w:r w:rsidRPr="00E82A30">
                          <w:rPr>
                            <w:rFonts w:ascii="Times New Roman" w:eastAsia="Times New Roman" w:hAnsi="Times New Roman"/>
                            <w:color w:val="000000"/>
                            <w:sz w:val="24"/>
                            <w:szCs w:val="24"/>
                          </w:rPr>
                          <w:t xml:space="preserve"> gras cu </w:t>
                        </w:r>
                        <w:proofErr w:type="spellStart"/>
                        <w:r w:rsidRPr="00E82A30">
                          <w:rPr>
                            <w:rFonts w:ascii="Times New Roman" w:eastAsia="Times New Roman" w:hAnsi="Times New Roman"/>
                            <w:color w:val="000000"/>
                            <w:sz w:val="24"/>
                            <w:szCs w:val="24"/>
                          </w:rPr>
                          <w:t>fasole</w:t>
                        </w:r>
                        <w:proofErr w:type="spellEnd"/>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batuta</w:t>
                        </w:r>
                        <w:proofErr w:type="spellEnd"/>
                        <w:r w:rsidRPr="00E82A30">
                          <w:rPr>
                            <w:rFonts w:ascii="Times New Roman" w:eastAsia="Times New Roman" w:hAnsi="Times New Roman"/>
                            <w:color w:val="000000"/>
                            <w:sz w:val="24"/>
                            <w:szCs w:val="24"/>
                          </w:rPr>
                          <w:t xml:space="preserve"> </w:t>
                        </w:r>
                      </w:p>
                    </w:tc>
                  </w:tr>
                  <w:tr w:rsidR="001D44D5" w:rsidRPr="005315D1" w14:paraId="55C3FD25" w14:textId="77777777" w:rsidTr="005C7ADE">
                    <w:trPr>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EBD0DB8" w14:textId="77777777" w:rsidR="001D44D5" w:rsidRPr="005315D1" w:rsidRDefault="001D44D5" w:rsidP="001D44D5">
                        <w:pPr>
                          <w:spacing w:line="276" w:lineRule="auto"/>
                          <w:rPr>
                            <w:rFonts w:ascii="Times New Roman" w:eastAsia="Times New Roman" w:hAnsi="Times New Roman"/>
                            <w:color w:val="000000"/>
                            <w:sz w:val="24"/>
                            <w:szCs w:val="24"/>
                            <w:lang w:val="nl-NL"/>
                          </w:rPr>
                        </w:pPr>
                        <w:r w:rsidRPr="005315D1">
                          <w:rPr>
                            <w:rFonts w:ascii="Times New Roman" w:eastAsia="Times New Roman" w:hAnsi="Times New Roman"/>
                            <w:color w:val="000000"/>
                            <w:sz w:val="24"/>
                            <w:szCs w:val="24"/>
                            <w:lang w:val="nl-NL"/>
                          </w:rPr>
                          <w:t xml:space="preserve">Bulete din cartofi cu dovlecei si cascaval vegetal </w:t>
                        </w:r>
                      </w:p>
                    </w:tc>
                  </w:tr>
                  <w:tr w:rsidR="001D44D5" w:rsidRPr="00E0195E" w14:paraId="7A6B8F6D" w14:textId="77777777" w:rsidTr="005C7ADE">
                    <w:trPr>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AD36236" w14:textId="77777777" w:rsidR="001D44D5" w:rsidRPr="00E82A30" w:rsidRDefault="001D44D5" w:rsidP="001D44D5">
                        <w:pPr>
                          <w:spacing w:line="276" w:lineRule="auto"/>
                          <w:rPr>
                            <w:rFonts w:ascii="Times New Roman" w:eastAsia="Times New Roman" w:hAnsi="Times New Roman"/>
                            <w:color w:val="000000"/>
                            <w:sz w:val="24"/>
                            <w:szCs w:val="24"/>
                          </w:rPr>
                        </w:pPr>
                        <w:r w:rsidRPr="00E82A30">
                          <w:rPr>
                            <w:rFonts w:ascii="Times New Roman" w:eastAsia="Times New Roman" w:hAnsi="Times New Roman"/>
                            <w:color w:val="000000"/>
                            <w:sz w:val="24"/>
                            <w:szCs w:val="24"/>
                          </w:rPr>
                          <w:t xml:space="preserve">Legume la </w:t>
                        </w:r>
                        <w:proofErr w:type="spellStart"/>
                        <w:r w:rsidRPr="00E82A30">
                          <w:rPr>
                            <w:rFonts w:ascii="Times New Roman" w:eastAsia="Times New Roman" w:hAnsi="Times New Roman"/>
                            <w:color w:val="000000"/>
                            <w:sz w:val="24"/>
                            <w:szCs w:val="24"/>
                          </w:rPr>
                          <w:t>gratar</w:t>
                        </w:r>
                        <w:proofErr w:type="spellEnd"/>
                        <w:r w:rsidRPr="00E82A30">
                          <w:rPr>
                            <w:rFonts w:ascii="Times New Roman" w:eastAsia="Times New Roman" w:hAnsi="Times New Roman"/>
                            <w:color w:val="000000"/>
                            <w:sz w:val="24"/>
                            <w:szCs w:val="24"/>
                          </w:rPr>
                          <w:t xml:space="preserve"> </w:t>
                        </w:r>
                      </w:p>
                    </w:tc>
                  </w:tr>
                  <w:tr w:rsidR="001D44D5" w:rsidRPr="00E0195E" w14:paraId="04195905" w14:textId="77777777" w:rsidTr="005C7ADE">
                    <w:trPr>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B6A3253" w14:textId="77777777" w:rsidR="001D44D5" w:rsidRPr="00E82A30" w:rsidRDefault="001D44D5" w:rsidP="001D44D5">
                        <w:pPr>
                          <w:spacing w:line="276" w:lineRule="auto"/>
                          <w:rPr>
                            <w:rFonts w:ascii="Times New Roman" w:eastAsia="Times New Roman" w:hAnsi="Times New Roman"/>
                            <w:color w:val="000000"/>
                            <w:sz w:val="24"/>
                            <w:szCs w:val="24"/>
                          </w:rPr>
                        </w:pPr>
                        <w:proofErr w:type="spellStart"/>
                        <w:r w:rsidRPr="00E82A30">
                          <w:rPr>
                            <w:rFonts w:ascii="Times New Roman" w:eastAsia="Times New Roman" w:hAnsi="Times New Roman"/>
                            <w:color w:val="000000"/>
                            <w:sz w:val="24"/>
                            <w:szCs w:val="24"/>
                          </w:rPr>
                          <w:t>Orez</w:t>
                        </w:r>
                        <w:proofErr w:type="spellEnd"/>
                        <w:r w:rsidRPr="00E82A30">
                          <w:rPr>
                            <w:rFonts w:ascii="Times New Roman" w:eastAsia="Times New Roman" w:hAnsi="Times New Roman"/>
                            <w:color w:val="000000"/>
                            <w:sz w:val="24"/>
                            <w:szCs w:val="24"/>
                          </w:rPr>
                          <w:t xml:space="preserve"> cu legume </w:t>
                        </w:r>
                      </w:p>
                    </w:tc>
                  </w:tr>
                  <w:tr w:rsidR="001D44D5" w:rsidRPr="00E0195E" w14:paraId="45F03CAA" w14:textId="77777777" w:rsidTr="005C7ADE">
                    <w:trPr>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B78D780" w14:textId="77777777" w:rsidR="001D44D5" w:rsidRPr="00E82A30" w:rsidRDefault="001D44D5" w:rsidP="001D44D5">
                        <w:pPr>
                          <w:spacing w:line="276" w:lineRule="auto"/>
                          <w:rPr>
                            <w:rFonts w:ascii="Times New Roman" w:eastAsia="Times New Roman" w:hAnsi="Times New Roman"/>
                            <w:color w:val="000000"/>
                            <w:sz w:val="24"/>
                            <w:szCs w:val="24"/>
                          </w:rPr>
                        </w:pPr>
                        <w:proofErr w:type="spellStart"/>
                        <w:r w:rsidRPr="00E82A30">
                          <w:rPr>
                            <w:rFonts w:ascii="Times New Roman" w:eastAsia="Times New Roman" w:hAnsi="Times New Roman"/>
                            <w:color w:val="000000"/>
                            <w:sz w:val="24"/>
                            <w:szCs w:val="24"/>
                          </w:rPr>
                          <w:t>Snitel</w:t>
                        </w:r>
                        <w:proofErr w:type="spellEnd"/>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telina</w:t>
                        </w:r>
                        <w:proofErr w:type="spellEnd"/>
                        <w:r w:rsidRPr="00E82A30">
                          <w:rPr>
                            <w:rFonts w:ascii="Times New Roman" w:eastAsia="Times New Roman" w:hAnsi="Times New Roman"/>
                            <w:color w:val="000000"/>
                            <w:sz w:val="24"/>
                            <w:szCs w:val="24"/>
                          </w:rPr>
                          <w:t xml:space="preserve"> </w:t>
                        </w:r>
                      </w:p>
                    </w:tc>
                  </w:tr>
                </w:tbl>
                <w:p w14:paraId="2C542691" w14:textId="77777777" w:rsidR="001D44D5" w:rsidRPr="00E82A30" w:rsidRDefault="001D44D5" w:rsidP="001D44D5">
                  <w:pPr>
                    <w:spacing w:line="276" w:lineRule="auto"/>
                    <w:rPr>
                      <w:rFonts w:ascii="Times New Roman" w:eastAsia="Times New Roman" w:hAnsi="Times New Roman"/>
                      <w:sz w:val="24"/>
                      <w:szCs w:val="24"/>
                    </w:rPr>
                  </w:pPr>
                </w:p>
              </w:tc>
            </w:tr>
            <w:tr w:rsidR="001D44D5" w:rsidRPr="00E0195E" w14:paraId="56558472" w14:textId="77777777" w:rsidTr="005C7ADE">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5EF0C8D5" w14:textId="77777777" w:rsidR="001D44D5" w:rsidRPr="00E82A30" w:rsidRDefault="001D44D5" w:rsidP="001D44D5">
                  <w:pPr>
                    <w:spacing w:line="276" w:lineRule="auto"/>
                    <w:rPr>
                      <w:rFonts w:ascii="Times New Roman" w:eastAsia="Times New Roman" w:hAnsi="Times New Roman"/>
                      <w:sz w:val="24"/>
                      <w:szCs w:val="24"/>
                    </w:rPr>
                  </w:pPr>
                </w:p>
              </w:tc>
            </w:tr>
            <w:tr w:rsidR="001D44D5" w:rsidRPr="00E0195E" w14:paraId="4E95DFF3" w14:textId="77777777" w:rsidTr="005C7ADE">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29C6E6ED" w14:textId="77777777" w:rsidR="001D44D5" w:rsidRPr="00E82A30" w:rsidRDefault="001D44D5" w:rsidP="001D44D5">
                  <w:pPr>
                    <w:spacing w:line="276" w:lineRule="auto"/>
                    <w:rPr>
                      <w:rFonts w:ascii="Times New Roman" w:eastAsia="Times New Roman" w:hAnsi="Times New Roman"/>
                      <w:bCs/>
                      <w:i/>
                      <w:iCs/>
                      <w:sz w:val="24"/>
                      <w:szCs w:val="24"/>
                    </w:rPr>
                  </w:pPr>
                  <w:r w:rsidRPr="00E82A30">
                    <w:rPr>
                      <w:rFonts w:ascii="Times New Roman" w:eastAsia="Times New Roman" w:hAnsi="Times New Roman"/>
                      <w:bCs/>
                      <w:color w:val="000000"/>
                      <w:sz w:val="24"/>
                      <w:szCs w:val="24"/>
                    </w:rPr>
                    <w:t>PREPARATE DE BAZA CALDE:</w:t>
                  </w:r>
                </w:p>
              </w:tc>
            </w:tr>
            <w:tr w:rsidR="001D44D5" w:rsidRPr="005315D1" w14:paraId="04C8CDCF" w14:textId="77777777" w:rsidTr="005C7ADE">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66BD3C8D" w14:textId="77777777" w:rsidR="001D44D5" w:rsidRPr="005315D1" w:rsidRDefault="001D44D5" w:rsidP="001D44D5">
                  <w:pPr>
                    <w:spacing w:line="276" w:lineRule="auto"/>
                    <w:rPr>
                      <w:rFonts w:ascii="Times New Roman" w:eastAsia="Times New Roman" w:hAnsi="Times New Roman"/>
                      <w:color w:val="000000"/>
                      <w:sz w:val="24"/>
                      <w:szCs w:val="24"/>
                      <w:lang w:val="nl-NL"/>
                    </w:rPr>
                  </w:pPr>
                  <w:r w:rsidRPr="005315D1">
                    <w:rPr>
                      <w:rFonts w:ascii="Times New Roman" w:eastAsia="Times New Roman" w:hAnsi="Times New Roman"/>
                      <w:color w:val="000000"/>
                      <w:sz w:val="24"/>
                      <w:szCs w:val="24"/>
                      <w:lang w:val="nl-NL"/>
                    </w:rPr>
                    <w:t>Piept de curcan cu sos parmezan</w:t>
                  </w:r>
                </w:p>
              </w:tc>
            </w:tr>
            <w:tr w:rsidR="001D44D5" w:rsidRPr="00E0195E" w14:paraId="6C20E298" w14:textId="77777777" w:rsidTr="005C7ADE">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268C36D9" w14:textId="77777777" w:rsidR="001D44D5" w:rsidRPr="00E82A30" w:rsidRDefault="001D44D5" w:rsidP="001D44D5">
                  <w:pPr>
                    <w:spacing w:line="276" w:lineRule="auto"/>
                    <w:rPr>
                      <w:rFonts w:ascii="Times New Roman" w:eastAsia="Times New Roman" w:hAnsi="Times New Roman"/>
                      <w:sz w:val="24"/>
                      <w:szCs w:val="24"/>
                    </w:rPr>
                  </w:pPr>
                  <w:proofErr w:type="spellStart"/>
                  <w:r w:rsidRPr="00E82A30">
                    <w:rPr>
                      <w:rFonts w:ascii="Times New Roman" w:eastAsia="Times New Roman" w:hAnsi="Times New Roman"/>
                      <w:sz w:val="24"/>
                      <w:szCs w:val="24"/>
                    </w:rPr>
                    <w:t>Rulouri</w:t>
                  </w:r>
                  <w:proofErr w:type="spellEnd"/>
                  <w:r w:rsidRPr="00E82A30">
                    <w:rPr>
                      <w:rFonts w:ascii="Times New Roman" w:eastAsia="Times New Roman" w:hAnsi="Times New Roman"/>
                      <w:sz w:val="24"/>
                      <w:szCs w:val="24"/>
                    </w:rPr>
                    <w:t xml:space="preserve"> de vita cu </w:t>
                  </w:r>
                  <w:proofErr w:type="spellStart"/>
                  <w:r w:rsidRPr="00E82A30">
                    <w:rPr>
                      <w:rFonts w:ascii="Times New Roman" w:eastAsia="Times New Roman" w:hAnsi="Times New Roman"/>
                      <w:sz w:val="24"/>
                      <w:szCs w:val="24"/>
                    </w:rPr>
                    <w:t>ardei</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si</w:t>
                  </w:r>
                  <w:proofErr w:type="spellEnd"/>
                  <w:r w:rsidRPr="00E82A30">
                    <w:rPr>
                      <w:rFonts w:ascii="Times New Roman" w:eastAsia="Times New Roman" w:hAnsi="Times New Roman"/>
                      <w:sz w:val="24"/>
                      <w:szCs w:val="24"/>
                    </w:rPr>
                    <w:t xml:space="preserve"> bacon</w:t>
                  </w:r>
                </w:p>
              </w:tc>
            </w:tr>
            <w:tr w:rsidR="001D44D5" w:rsidRPr="00E0195E" w14:paraId="0EE1FA20" w14:textId="77777777" w:rsidTr="005C7ADE">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44A1D129" w14:textId="77777777" w:rsidR="001D44D5" w:rsidRPr="00E82A30" w:rsidRDefault="001D44D5" w:rsidP="001D44D5">
                  <w:pPr>
                    <w:spacing w:line="276" w:lineRule="auto"/>
                    <w:rPr>
                      <w:rFonts w:ascii="Times New Roman" w:eastAsia="Times New Roman" w:hAnsi="Times New Roman"/>
                      <w:color w:val="000000"/>
                      <w:sz w:val="24"/>
                      <w:szCs w:val="24"/>
                    </w:rPr>
                  </w:pPr>
                  <w:r w:rsidRPr="00E82A30">
                    <w:rPr>
                      <w:rFonts w:ascii="Times New Roman" w:eastAsia="Times New Roman" w:hAnsi="Times New Roman"/>
                      <w:color w:val="000000"/>
                      <w:sz w:val="24"/>
                      <w:szCs w:val="24"/>
                    </w:rPr>
                    <w:t xml:space="preserve">Risotto cu </w:t>
                  </w:r>
                  <w:proofErr w:type="spellStart"/>
                  <w:r w:rsidRPr="00E82A30">
                    <w:rPr>
                      <w:rFonts w:ascii="Times New Roman" w:eastAsia="Times New Roman" w:hAnsi="Times New Roman"/>
                      <w:color w:val="000000"/>
                      <w:sz w:val="24"/>
                      <w:szCs w:val="24"/>
                    </w:rPr>
                    <w:t>sfecla</w:t>
                  </w:r>
                  <w:proofErr w:type="spellEnd"/>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parmezan</w:t>
                  </w:r>
                  <w:proofErr w:type="spellEnd"/>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si</w:t>
                  </w:r>
                  <w:proofErr w:type="spellEnd"/>
                  <w:r w:rsidRPr="00E82A30">
                    <w:rPr>
                      <w:rFonts w:ascii="Times New Roman" w:eastAsia="Times New Roman" w:hAnsi="Times New Roman"/>
                      <w:color w:val="000000"/>
                      <w:sz w:val="24"/>
                      <w:szCs w:val="24"/>
                    </w:rPr>
                    <w:t xml:space="preserve"> confit de rata</w:t>
                  </w:r>
                </w:p>
              </w:tc>
            </w:tr>
            <w:tr w:rsidR="001D44D5" w:rsidRPr="00E0195E" w14:paraId="1253DA7E" w14:textId="77777777" w:rsidTr="005C7ADE">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0E454424" w14:textId="77777777" w:rsidR="001D44D5" w:rsidRPr="00E82A30" w:rsidRDefault="001D44D5" w:rsidP="001D44D5">
                  <w:pPr>
                    <w:spacing w:line="276" w:lineRule="auto"/>
                    <w:rPr>
                      <w:rFonts w:ascii="Times New Roman" w:eastAsia="Times New Roman" w:hAnsi="Times New Roman"/>
                      <w:color w:val="000000"/>
                      <w:sz w:val="24"/>
                      <w:szCs w:val="24"/>
                    </w:rPr>
                  </w:pPr>
                  <w:r w:rsidRPr="00E82A30">
                    <w:rPr>
                      <w:rFonts w:ascii="Times New Roman" w:eastAsia="Times New Roman" w:hAnsi="Times New Roman"/>
                      <w:color w:val="000000"/>
                      <w:sz w:val="24"/>
                      <w:szCs w:val="24"/>
                    </w:rPr>
                    <w:t xml:space="preserve">Cous-cous cu </w:t>
                  </w:r>
                  <w:proofErr w:type="spellStart"/>
                  <w:r w:rsidRPr="00E82A30">
                    <w:rPr>
                      <w:rFonts w:ascii="Times New Roman" w:eastAsia="Times New Roman" w:hAnsi="Times New Roman"/>
                      <w:color w:val="000000"/>
                      <w:sz w:val="24"/>
                      <w:szCs w:val="24"/>
                    </w:rPr>
                    <w:t>seminte</w:t>
                  </w:r>
                  <w:proofErr w:type="spellEnd"/>
                  <w:r w:rsidRPr="00E82A30">
                    <w:rPr>
                      <w:rFonts w:ascii="Times New Roman" w:eastAsia="Times New Roman" w:hAnsi="Times New Roman"/>
                      <w:color w:val="000000"/>
                      <w:sz w:val="24"/>
                      <w:szCs w:val="24"/>
                    </w:rPr>
                    <w:t xml:space="preserve"> de </w:t>
                  </w:r>
                  <w:proofErr w:type="spellStart"/>
                  <w:r w:rsidRPr="00E82A30">
                    <w:rPr>
                      <w:rFonts w:ascii="Times New Roman" w:eastAsia="Times New Roman" w:hAnsi="Times New Roman"/>
                      <w:color w:val="000000"/>
                      <w:sz w:val="24"/>
                      <w:szCs w:val="24"/>
                    </w:rPr>
                    <w:t>dovleac</w:t>
                  </w:r>
                  <w:proofErr w:type="spellEnd"/>
                  <w:r w:rsidRPr="00E82A30">
                    <w:rPr>
                      <w:rFonts w:ascii="Times New Roman" w:eastAsia="Times New Roman" w:hAnsi="Times New Roman"/>
                      <w:color w:val="000000"/>
                      <w:sz w:val="24"/>
                      <w:szCs w:val="24"/>
                    </w:rPr>
                    <w:t xml:space="preserve">, aroma de </w:t>
                  </w:r>
                  <w:proofErr w:type="spellStart"/>
                  <w:proofErr w:type="gramStart"/>
                  <w:r w:rsidRPr="00E82A30">
                    <w:rPr>
                      <w:rFonts w:ascii="Times New Roman" w:eastAsia="Times New Roman" w:hAnsi="Times New Roman"/>
                      <w:color w:val="000000"/>
                      <w:sz w:val="24"/>
                      <w:szCs w:val="24"/>
                    </w:rPr>
                    <w:t>sofran</w:t>
                  </w:r>
                  <w:proofErr w:type="spellEnd"/>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si</w:t>
                  </w:r>
                  <w:proofErr w:type="spellEnd"/>
                  <w:proofErr w:type="gramEnd"/>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cotlete</w:t>
                  </w:r>
                  <w:proofErr w:type="spellEnd"/>
                  <w:r w:rsidRPr="00E82A30">
                    <w:rPr>
                      <w:rFonts w:ascii="Times New Roman" w:eastAsia="Times New Roman" w:hAnsi="Times New Roman"/>
                      <w:color w:val="000000"/>
                      <w:sz w:val="24"/>
                      <w:szCs w:val="24"/>
                    </w:rPr>
                    <w:t xml:space="preserve"> de </w:t>
                  </w:r>
                  <w:proofErr w:type="spellStart"/>
                  <w:r w:rsidRPr="00E82A30">
                    <w:rPr>
                      <w:rFonts w:ascii="Times New Roman" w:eastAsia="Times New Roman" w:hAnsi="Times New Roman"/>
                      <w:color w:val="000000"/>
                      <w:sz w:val="24"/>
                      <w:szCs w:val="24"/>
                    </w:rPr>
                    <w:t>miel</w:t>
                  </w:r>
                  <w:proofErr w:type="spellEnd"/>
                  <w:r w:rsidRPr="00E82A30">
                    <w:rPr>
                      <w:rFonts w:ascii="Times New Roman" w:eastAsia="Times New Roman" w:hAnsi="Times New Roman"/>
                      <w:color w:val="000000"/>
                      <w:sz w:val="24"/>
                      <w:szCs w:val="24"/>
                    </w:rPr>
                    <w:t xml:space="preserve"> in </w:t>
                  </w:r>
                  <w:proofErr w:type="spellStart"/>
                  <w:r w:rsidRPr="00E82A30">
                    <w:rPr>
                      <w:rFonts w:ascii="Times New Roman" w:eastAsia="Times New Roman" w:hAnsi="Times New Roman"/>
                      <w:color w:val="000000"/>
                      <w:sz w:val="24"/>
                      <w:szCs w:val="24"/>
                    </w:rPr>
                    <w:t>crusta</w:t>
                  </w:r>
                  <w:proofErr w:type="spellEnd"/>
                  <w:r w:rsidRPr="00E82A30">
                    <w:rPr>
                      <w:rFonts w:ascii="Times New Roman" w:eastAsia="Times New Roman" w:hAnsi="Times New Roman"/>
                      <w:color w:val="000000"/>
                      <w:sz w:val="24"/>
                      <w:szCs w:val="24"/>
                    </w:rPr>
                    <w:t xml:space="preserve"> de fistic </w:t>
                  </w:r>
                  <w:proofErr w:type="spellStart"/>
                  <w:r w:rsidRPr="00E82A30">
                    <w:rPr>
                      <w:rFonts w:ascii="Times New Roman" w:eastAsia="Times New Roman" w:hAnsi="Times New Roman"/>
                      <w:color w:val="000000"/>
                      <w:sz w:val="24"/>
                      <w:szCs w:val="24"/>
                    </w:rPr>
                    <w:t>verde</w:t>
                  </w:r>
                  <w:proofErr w:type="spellEnd"/>
                </w:p>
              </w:tc>
            </w:tr>
            <w:tr w:rsidR="001D44D5" w:rsidRPr="00E0195E" w14:paraId="1ABFEE08" w14:textId="77777777" w:rsidTr="005C7ADE">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35F1DD34" w14:textId="77777777" w:rsidR="001D44D5" w:rsidRPr="00E82A30" w:rsidRDefault="001D44D5" w:rsidP="001D44D5">
                  <w:pPr>
                    <w:spacing w:line="276" w:lineRule="auto"/>
                    <w:rPr>
                      <w:rFonts w:ascii="Times New Roman" w:eastAsia="Times New Roman" w:hAnsi="Times New Roman"/>
                      <w:color w:val="000000"/>
                      <w:sz w:val="24"/>
                      <w:szCs w:val="24"/>
                    </w:rPr>
                  </w:pPr>
                  <w:proofErr w:type="spellStart"/>
                  <w:r w:rsidRPr="00E82A30">
                    <w:rPr>
                      <w:rFonts w:ascii="Times New Roman" w:eastAsia="Times New Roman" w:hAnsi="Times New Roman"/>
                      <w:color w:val="000000"/>
                      <w:sz w:val="24"/>
                      <w:szCs w:val="24"/>
                    </w:rPr>
                    <w:t>Caracatita</w:t>
                  </w:r>
                  <w:proofErr w:type="spellEnd"/>
                  <w:r w:rsidRPr="00E82A30">
                    <w:rPr>
                      <w:rFonts w:ascii="Times New Roman" w:eastAsia="Times New Roman" w:hAnsi="Times New Roman"/>
                      <w:color w:val="000000"/>
                      <w:sz w:val="24"/>
                      <w:szCs w:val="24"/>
                    </w:rPr>
                    <w:t xml:space="preserve"> St. Lucia</w:t>
                  </w:r>
                </w:p>
              </w:tc>
            </w:tr>
            <w:tr w:rsidR="001D44D5" w:rsidRPr="00E0195E" w14:paraId="47A7EB43" w14:textId="77777777" w:rsidTr="005C7ADE">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501B7016" w14:textId="77777777" w:rsidR="001D44D5" w:rsidRPr="00E82A30" w:rsidRDefault="001D44D5" w:rsidP="001D44D5">
                  <w:pPr>
                    <w:spacing w:line="276" w:lineRule="auto"/>
                    <w:rPr>
                      <w:rFonts w:ascii="Times New Roman" w:eastAsia="Times New Roman" w:hAnsi="Times New Roman"/>
                      <w:color w:val="000000"/>
                      <w:sz w:val="24"/>
                      <w:szCs w:val="24"/>
                    </w:rPr>
                  </w:pPr>
                  <w:r w:rsidRPr="00E82A30">
                    <w:rPr>
                      <w:rFonts w:ascii="Times New Roman" w:eastAsia="Times New Roman" w:hAnsi="Times New Roman"/>
                      <w:color w:val="000000"/>
                      <w:sz w:val="24"/>
                      <w:szCs w:val="24"/>
                    </w:rPr>
                    <w:t>Porchetta</w:t>
                  </w:r>
                </w:p>
              </w:tc>
            </w:tr>
            <w:tr w:rsidR="001D44D5" w:rsidRPr="00E0195E" w14:paraId="670EFED7" w14:textId="77777777" w:rsidTr="005C7ADE">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0FF93911" w14:textId="77777777" w:rsidR="001D44D5" w:rsidRPr="00E82A30" w:rsidRDefault="001D44D5" w:rsidP="001D44D5">
                  <w:pPr>
                    <w:spacing w:line="276" w:lineRule="auto"/>
                    <w:rPr>
                      <w:rFonts w:ascii="Times New Roman" w:eastAsia="Times New Roman" w:hAnsi="Times New Roman"/>
                      <w:color w:val="000000"/>
                      <w:sz w:val="24"/>
                      <w:szCs w:val="24"/>
                    </w:rPr>
                  </w:pPr>
                  <w:proofErr w:type="spellStart"/>
                  <w:r w:rsidRPr="00E82A30">
                    <w:rPr>
                      <w:rFonts w:ascii="Times New Roman" w:eastAsia="Times New Roman" w:hAnsi="Times New Roman"/>
                      <w:color w:val="000000"/>
                      <w:sz w:val="24"/>
                      <w:szCs w:val="24"/>
                    </w:rPr>
                    <w:t>Salmone</w:t>
                  </w:r>
                  <w:proofErr w:type="spellEnd"/>
                  <w:r w:rsidRPr="00E82A30">
                    <w:rPr>
                      <w:rFonts w:ascii="Times New Roman" w:eastAsia="Times New Roman" w:hAnsi="Times New Roman"/>
                      <w:color w:val="000000"/>
                      <w:sz w:val="24"/>
                      <w:szCs w:val="24"/>
                    </w:rPr>
                    <w:t xml:space="preserve"> Wellington</w:t>
                  </w:r>
                </w:p>
              </w:tc>
            </w:tr>
            <w:tr w:rsidR="001D44D5" w:rsidRPr="00E0195E" w14:paraId="2C333020" w14:textId="77777777" w:rsidTr="005C7ADE">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45536AC0" w14:textId="77777777" w:rsidR="001D44D5" w:rsidRPr="00E82A30" w:rsidRDefault="001D44D5" w:rsidP="001D44D5">
                  <w:pPr>
                    <w:spacing w:line="276" w:lineRule="auto"/>
                    <w:rPr>
                      <w:rFonts w:ascii="Times New Roman" w:eastAsia="Times New Roman" w:hAnsi="Times New Roman"/>
                      <w:color w:val="000000"/>
                      <w:sz w:val="24"/>
                      <w:szCs w:val="24"/>
                    </w:rPr>
                  </w:pPr>
                  <w:proofErr w:type="spellStart"/>
                  <w:r w:rsidRPr="00E82A30">
                    <w:rPr>
                      <w:rFonts w:ascii="Times New Roman" w:eastAsia="Times New Roman" w:hAnsi="Times New Roman"/>
                      <w:color w:val="000000"/>
                      <w:sz w:val="24"/>
                      <w:szCs w:val="24"/>
                    </w:rPr>
                    <w:t>Rulouri</w:t>
                  </w:r>
                  <w:proofErr w:type="spellEnd"/>
                  <w:r w:rsidRPr="00E82A30">
                    <w:rPr>
                      <w:rFonts w:ascii="Times New Roman" w:eastAsia="Times New Roman" w:hAnsi="Times New Roman"/>
                      <w:color w:val="000000"/>
                      <w:sz w:val="24"/>
                      <w:szCs w:val="24"/>
                    </w:rPr>
                    <w:t xml:space="preserve"> din </w:t>
                  </w:r>
                  <w:proofErr w:type="spellStart"/>
                  <w:r w:rsidRPr="00E82A30">
                    <w:rPr>
                      <w:rFonts w:ascii="Times New Roman" w:eastAsia="Times New Roman" w:hAnsi="Times New Roman"/>
                      <w:color w:val="000000"/>
                      <w:sz w:val="24"/>
                      <w:szCs w:val="24"/>
                    </w:rPr>
                    <w:t>salau</w:t>
                  </w:r>
                  <w:proofErr w:type="spellEnd"/>
                  <w:r w:rsidRPr="00E82A30">
                    <w:rPr>
                      <w:rFonts w:ascii="Times New Roman" w:eastAsia="Times New Roman" w:hAnsi="Times New Roman"/>
                      <w:color w:val="000000"/>
                      <w:sz w:val="24"/>
                      <w:szCs w:val="24"/>
                    </w:rPr>
                    <w:t xml:space="preserve"> cu zucchini</w:t>
                  </w:r>
                </w:p>
              </w:tc>
            </w:tr>
            <w:tr w:rsidR="001D44D5" w:rsidRPr="00E0195E" w14:paraId="5DCBA638" w14:textId="77777777" w:rsidTr="005C7ADE">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42CA1670" w14:textId="77777777" w:rsidR="001D44D5" w:rsidRPr="00E82A30" w:rsidRDefault="001D44D5" w:rsidP="001D44D5">
                  <w:pPr>
                    <w:spacing w:line="276" w:lineRule="auto"/>
                    <w:rPr>
                      <w:rFonts w:ascii="Times New Roman" w:eastAsia="Times New Roman" w:hAnsi="Times New Roman"/>
                      <w:sz w:val="24"/>
                      <w:szCs w:val="24"/>
                    </w:rPr>
                  </w:pPr>
                </w:p>
              </w:tc>
            </w:tr>
            <w:tr w:rsidR="001D44D5" w:rsidRPr="00E0195E" w14:paraId="74D9B18F" w14:textId="77777777" w:rsidTr="005C7ADE">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68B4A2E2" w14:textId="77777777" w:rsidR="001D44D5" w:rsidRPr="00E82A30" w:rsidRDefault="001D44D5" w:rsidP="001D44D5">
                  <w:pPr>
                    <w:spacing w:line="276" w:lineRule="auto"/>
                    <w:rPr>
                      <w:rFonts w:ascii="Times New Roman" w:eastAsia="Times New Roman" w:hAnsi="Times New Roman"/>
                      <w:sz w:val="24"/>
                      <w:szCs w:val="24"/>
                    </w:rPr>
                  </w:pPr>
                  <w:r w:rsidRPr="00E82A30">
                    <w:rPr>
                      <w:rFonts w:ascii="Times New Roman" w:eastAsia="Times New Roman" w:hAnsi="Times New Roman"/>
                      <w:bCs/>
                      <w:color w:val="000000"/>
                      <w:sz w:val="24"/>
                      <w:szCs w:val="24"/>
                    </w:rPr>
                    <w:t>GARNITURI:</w:t>
                  </w:r>
                </w:p>
              </w:tc>
            </w:tr>
            <w:tr w:rsidR="001D44D5" w:rsidRPr="00E0195E" w14:paraId="15489DF6" w14:textId="77777777" w:rsidTr="005C7ADE">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5E7DA5A5" w14:textId="77777777" w:rsidR="001D44D5" w:rsidRPr="00E82A30" w:rsidRDefault="001D44D5" w:rsidP="001D44D5">
                  <w:pPr>
                    <w:spacing w:line="276" w:lineRule="auto"/>
                    <w:rPr>
                      <w:rFonts w:ascii="Times New Roman" w:eastAsia="Times New Roman" w:hAnsi="Times New Roman"/>
                      <w:sz w:val="24"/>
                      <w:szCs w:val="24"/>
                    </w:rPr>
                  </w:pPr>
                  <w:r w:rsidRPr="00E82A30">
                    <w:rPr>
                      <w:rFonts w:ascii="Times New Roman" w:eastAsia="Times New Roman" w:hAnsi="Times New Roman"/>
                      <w:sz w:val="24"/>
                      <w:szCs w:val="24"/>
                    </w:rPr>
                    <w:t xml:space="preserve">Legume wok </w:t>
                  </w:r>
                  <w:proofErr w:type="spellStart"/>
                  <w:r w:rsidRPr="00E82A30">
                    <w:rPr>
                      <w:rFonts w:ascii="Times New Roman" w:eastAsia="Times New Roman" w:hAnsi="Times New Roman"/>
                      <w:sz w:val="24"/>
                      <w:szCs w:val="24"/>
                    </w:rPr>
                    <w:t>aromate</w:t>
                  </w:r>
                  <w:proofErr w:type="spellEnd"/>
                  <w:r w:rsidRPr="00E82A30">
                    <w:rPr>
                      <w:rFonts w:ascii="Times New Roman" w:eastAsia="Times New Roman" w:hAnsi="Times New Roman"/>
                      <w:sz w:val="24"/>
                      <w:szCs w:val="24"/>
                    </w:rPr>
                    <w:t xml:space="preserve"> cu </w:t>
                  </w:r>
                  <w:proofErr w:type="spellStart"/>
                  <w:r w:rsidRPr="00E82A30">
                    <w:rPr>
                      <w:rFonts w:ascii="Times New Roman" w:eastAsia="Times New Roman" w:hAnsi="Times New Roman"/>
                      <w:sz w:val="24"/>
                      <w:szCs w:val="24"/>
                    </w:rPr>
                    <w:t>ghimbir</w:t>
                  </w:r>
                  <w:proofErr w:type="spellEnd"/>
                </w:p>
              </w:tc>
            </w:tr>
            <w:tr w:rsidR="001D44D5" w:rsidRPr="00E0195E" w14:paraId="4B6F712B" w14:textId="77777777" w:rsidTr="005C7ADE">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1DE092E1" w14:textId="77777777" w:rsidR="001D44D5" w:rsidRPr="00E82A30" w:rsidRDefault="001D44D5" w:rsidP="001D44D5">
                  <w:pPr>
                    <w:spacing w:line="276" w:lineRule="auto"/>
                    <w:rPr>
                      <w:rFonts w:ascii="Times New Roman" w:eastAsia="Times New Roman" w:hAnsi="Times New Roman"/>
                      <w:sz w:val="24"/>
                      <w:szCs w:val="24"/>
                    </w:rPr>
                  </w:pPr>
                  <w:r w:rsidRPr="00E82A30">
                    <w:rPr>
                      <w:rFonts w:ascii="Times New Roman" w:eastAsia="Times New Roman" w:hAnsi="Times New Roman"/>
                      <w:sz w:val="24"/>
                      <w:szCs w:val="24"/>
                    </w:rPr>
                    <w:t xml:space="preserve">Risotto cu </w:t>
                  </w:r>
                  <w:proofErr w:type="spellStart"/>
                  <w:r w:rsidRPr="00E82A30">
                    <w:rPr>
                      <w:rFonts w:ascii="Times New Roman" w:eastAsia="Times New Roman" w:hAnsi="Times New Roman"/>
                      <w:sz w:val="24"/>
                      <w:szCs w:val="24"/>
                    </w:rPr>
                    <w:t>sfecla</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si</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parmezan</w:t>
                  </w:r>
                  <w:proofErr w:type="spellEnd"/>
                </w:p>
              </w:tc>
            </w:tr>
            <w:tr w:rsidR="001D44D5" w:rsidRPr="00E0195E" w14:paraId="1E0FD9F7" w14:textId="77777777" w:rsidTr="005C7ADE">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0D5557A4" w14:textId="77777777" w:rsidR="001D44D5" w:rsidRPr="00E82A30" w:rsidRDefault="001D44D5" w:rsidP="001D44D5">
                  <w:pPr>
                    <w:spacing w:line="276" w:lineRule="auto"/>
                    <w:rPr>
                      <w:rFonts w:ascii="Times New Roman" w:eastAsia="Times New Roman" w:hAnsi="Times New Roman"/>
                      <w:sz w:val="24"/>
                      <w:szCs w:val="24"/>
                    </w:rPr>
                  </w:pPr>
                  <w:proofErr w:type="spellStart"/>
                  <w:r w:rsidRPr="00E82A30">
                    <w:rPr>
                      <w:rFonts w:ascii="Times New Roman" w:eastAsia="Times New Roman" w:hAnsi="Times New Roman"/>
                      <w:sz w:val="24"/>
                      <w:szCs w:val="24"/>
                    </w:rPr>
                    <w:t>Broccolli</w:t>
                  </w:r>
                  <w:proofErr w:type="spellEnd"/>
                  <w:r w:rsidRPr="00E82A30">
                    <w:rPr>
                      <w:rFonts w:ascii="Times New Roman" w:eastAsia="Times New Roman" w:hAnsi="Times New Roman"/>
                      <w:sz w:val="24"/>
                      <w:szCs w:val="24"/>
                    </w:rPr>
                    <w:t xml:space="preserve"> cu bacon </w:t>
                  </w:r>
                  <w:proofErr w:type="spellStart"/>
                  <w:r w:rsidRPr="00E82A30">
                    <w:rPr>
                      <w:rFonts w:ascii="Times New Roman" w:eastAsia="Times New Roman" w:hAnsi="Times New Roman"/>
                      <w:sz w:val="24"/>
                      <w:szCs w:val="24"/>
                    </w:rPr>
                    <w:t>si</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porumb</w:t>
                  </w:r>
                  <w:proofErr w:type="spellEnd"/>
                </w:p>
              </w:tc>
            </w:tr>
            <w:tr w:rsidR="001D44D5" w:rsidRPr="00E0195E" w14:paraId="12EEB3AD" w14:textId="77777777" w:rsidTr="005C7ADE">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612992B9" w14:textId="77777777" w:rsidR="001D44D5" w:rsidRPr="00E82A30" w:rsidRDefault="001D44D5" w:rsidP="001D44D5">
                  <w:pPr>
                    <w:spacing w:line="276" w:lineRule="auto"/>
                    <w:rPr>
                      <w:rFonts w:ascii="Times New Roman" w:eastAsia="Times New Roman" w:hAnsi="Times New Roman"/>
                      <w:sz w:val="24"/>
                      <w:szCs w:val="24"/>
                    </w:rPr>
                  </w:pPr>
                  <w:r w:rsidRPr="00E82A30">
                    <w:rPr>
                      <w:rFonts w:ascii="Times New Roman" w:eastAsia="Times New Roman" w:hAnsi="Times New Roman"/>
                      <w:sz w:val="24"/>
                      <w:szCs w:val="24"/>
                    </w:rPr>
                    <w:t xml:space="preserve">Cous </w:t>
                  </w:r>
                  <w:proofErr w:type="spellStart"/>
                  <w:r w:rsidRPr="00E82A30">
                    <w:rPr>
                      <w:rFonts w:ascii="Times New Roman" w:eastAsia="Times New Roman" w:hAnsi="Times New Roman"/>
                      <w:sz w:val="24"/>
                      <w:szCs w:val="24"/>
                    </w:rPr>
                    <w:t>cous</w:t>
                  </w:r>
                  <w:proofErr w:type="spellEnd"/>
                  <w:r w:rsidRPr="00E82A30">
                    <w:rPr>
                      <w:rFonts w:ascii="Times New Roman" w:eastAsia="Times New Roman" w:hAnsi="Times New Roman"/>
                      <w:sz w:val="24"/>
                      <w:szCs w:val="24"/>
                    </w:rPr>
                    <w:t xml:space="preserve"> cu </w:t>
                  </w:r>
                  <w:proofErr w:type="spellStart"/>
                  <w:r w:rsidRPr="00E82A30">
                    <w:rPr>
                      <w:rFonts w:ascii="Times New Roman" w:eastAsia="Times New Roman" w:hAnsi="Times New Roman"/>
                      <w:sz w:val="24"/>
                      <w:szCs w:val="24"/>
                    </w:rPr>
                    <w:t>sofran</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si</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seminte</w:t>
                  </w:r>
                  <w:proofErr w:type="spellEnd"/>
                  <w:r w:rsidRPr="00E82A30">
                    <w:rPr>
                      <w:rFonts w:ascii="Times New Roman" w:eastAsia="Times New Roman" w:hAnsi="Times New Roman"/>
                      <w:sz w:val="24"/>
                      <w:szCs w:val="24"/>
                    </w:rPr>
                    <w:t xml:space="preserve"> de </w:t>
                  </w:r>
                  <w:proofErr w:type="spellStart"/>
                  <w:r w:rsidRPr="00E82A30">
                    <w:rPr>
                      <w:rFonts w:ascii="Times New Roman" w:eastAsia="Times New Roman" w:hAnsi="Times New Roman"/>
                      <w:sz w:val="24"/>
                      <w:szCs w:val="24"/>
                    </w:rPr>
                    <w:t>dovleac</w:t>
                  </w:r>
                  <w:proofErr w:type="spellEnd"/>
                </w:p>
              </w:tc>
            </w:tr>
            <w:tr w:rsidR="001D44D5" w:rsidRPr="00E0195E" w14:paraId="5C24A246" w14:textId="77777777" w:rsidTr="005C7ADE">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6A6FBFF9" w14:textId="77777777" w:rsidR="001D44D5" w:rsidRPr="00E82A30" w:rsidRDefault="001D44D5" w:rsidP="001D44D5">
                  <w:pPr>
                    <w:spacing w:line="276" w:lineRule="auto"/>
                    <w:rPr>
                      <w:rFonts w:ascii="Times New Roman" w:eastAsia="Times New Roman" w:hAnsi="Times New Roman"/>
                      <w:sz w:val="24"/>
                      <w:szCs w:val="24"/>
                    </w:rPr>
                  </w:pPr>
                </w:p>
              </w:tc>
            </w:tr>
            <w:tr w:rsidR="001D44D5" w:rsidRPr="00E0195E" w14:paraId="2F906AEF" w14:textId="77777777" w:rsidTr="005C7ADE">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04724A13" w14:textId="77777777" w:rsidR="001D44D5" w:rsidRPr="00E82A30" w:rsidRDefault="001D44D5" w:rsidP="001D44D5">
                  <w:pPr>
                    <w:spacing w:line="276" w:lineRule="auto"/>
                    <w:rPr>
                      <w:rFonts w:ascii="Times New Roman" w:eastAsia="Times New Roman" w:hAnsi="Times New Roman"/>
                      <w:bCs/>
                      <w:i/>
                      <w:iCs/>
                      <w:sz w:val="24"/>
                      <w:szCs w:val="24"/>
                    </w:rPr>
                  </w:pPr>
                  <w:r w:rsidRPr="00E82A30">
                    <w:rPr>
                      <w:rFonts w:ascii="Times New Roman" w:eastAsia="Times New Roman" w:hAnsi="Times New Roman"/>
                      <w:color w:val="000000"/>
                      <w:sz w:val="24"/>
                      <w:szCs w:val="24"/>
                    </w:rPr>
                    <w:t>SALATE:</w:t>
                  </w:r>
                </w:p>
              </w:tc>
            </w:tr>
            <w:tr w:rsidR="001D44D5" w:rsidRPr="00E0195E" w14:paraId="3E70CD10" w14:textId="77777777" w:rsidTr="005C7ADE">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526316DC" w14:textId="77777777" w:rsidR="001D44D5" w:rsidRPr="00E82A30" w:rsidRDefault="001D44D5" w:rsidP="001D44D5">
                  <w:pPr>
                    <w:spacing w:line="276" w:lineRule="auto"/>
                    <w:rPr>
                      <w:rFonts w:ascii="Times New Roman" w:eastAsia="Times New Roman" w:hAnsi="Times New Roman"/>
                      <w:sz w:val="24"/>
                      <w:szCs w:val="24"/>
                    </w:rPr>
                  </w:pPr>
                  <w:proofErr w:type="spellStart"/>
                  <w:r w:rsidRPr="00E82A30">
                    <w:rPr>
                      <w:rFonts w:ascii="Times New Roman" w:eastAsia="Times New Roman" w:hAnsi="Times New Roman"/>
                      <w:sz w:val="24"/>
                      <w:szCs w:val="24"/>
                    </w:rPr>
                    <w:t>Salata</w:t>
                  </w:r>
                  <w:proofErr w:type="spellEnd"/>
                  <w:r w:rsidRPr="00E82A30">
                    <w:rPr>
                      <w:rFonts w:ascii="Times New Roman" w:eastAsia="Times New Roman" w:hAnsi="Times New Roman"/>
                      <w:sz w:val="24"/>
                      <w:szCs w:val="24"/>
                    </w:rPr>
                    <w:t xml:space="preserve"> de </w:t>
                  </w:r>
                  <w:proofErr w:type="spellStart"/>
                  <w:r w:rsidRPr="00E82A30">
                    <w:rPr>
                      <w:rFonts w:ascii="Times New Roman" w:eastAsia="Times New Roman" w:hAnsi="Times New Roman"/>
                      <w:sz w:val="24"/>
                      <w:szCs w:val="24"/>
                    </w:rPr>
                    <w:t>cruditati</w:t>
                  </w:r>
                  <w:proofErr w:type="spellEnd"/>
                  <w:r w:rsidRPr="00E82A30">
                    <w:rPr>
                      <w:rFonts w:ascii="Times New Roman" w:eastAsia="Times New Roman" w:hAnsi="Times New Roman"/>
                      <w:sz w:val="24"/>
                      <w:szCs w:val="24"/>
                    </w:rPr>
                    <w:t xml:space="preserve"> cu </w:t>
                  </w:r>
                  <w:proofErr w:type="spellStart"/>
                  <w:r w:rsidRPr="00E82A30">
                    <w:rPr>
                      <w:rFonts w:ascii="Times New Roman" w:eastAsia="Times New Roman" w:hAnsi="Times New Roman"/>
                      <w:sz w:val="24"/>
                      <w:szCs w:val="24"/>
                    </w:rPr>
                    <w:t>nuca</w:t>
                  </w:r>
                  <w:proofErr w:type="spellEnd"/>
                  <w:r w:rsidRPr="00E82A30">
                    <w:rPr>
                      <w:rFonts w:ascii="Times New Roman" w:eastAsia="Times New Roman" w:hAnsi="Times New Roman"/>
                      <w:sz w:val="24"/>
                      <w:szCs w:val="24"/>
                    </w:rPr>
                    <w:t xml:space="preserve">, prosciutto </w:t>
                  </w:r>
                  <w:proofErr w:type="spellStart"/>
                  <w:r w:rsidRPr="00E82A30">
                    <w:rPr>
                      <w:rFonts w:ascii="Times New Roman" w:eastAsia="Times New Roman" w:hAnsi="Times New Roman"/>
                      <w:sz w:val="24"/>
                      <w:szCs w:val="24"/>
                    </w:rPr>
                    <w:t>si</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struguri</w:t>
                  </w:r>
                  <w:proofErr w:type="spellEnd"/>
                </w:p>
              </w:tc>
            </w:tr>
            <w:tr w:rsidR="001D44D5" w:rsidRPr="00E0195E" w14:paraId="7560BFEA" w14:textId="77777777" w:rsidTr="005C7ADE">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0877C22C" w14:textId="77777777" w:rsidR="001D44D5" w:rsidRPr="00E82A30" w:rsidRDefault="001D44D5" w:rsidP="001D44D5">
                  <w:pPr>
                    <w:spacing w:line="276" w:lineRule="auto"/>
                    <w:rPr>
                      <w:rFonts w:ascii="Times New Roman" w:eastAsia="Times New Roman" w:hAnsi="Times New Roman"/>
                      <w:sz w:val="24"/>
                      <w:szCs w:val="24"/>
                    </w:rPr>
                  </w:pPr>
                  <w:proofErr w:type="spellStart"/>
                  <w:r w:rsidRPr="00E82A30">
                    <w:rPr>
                      <w:rFonts w:ascii="Times New Roman" w:eastAsia="Times New Roman" w:hAnsi="Times New Roman"/>
                      <w:sz w:val="24"/>
                      <w:szCs w:val="24"/>
                    </w:rPr>
                    <w:t>Salata</w:t>
                  </w:r>
                  <w:proofErr w:type="spellEnd"/>
                  <w:r w:rsidRPr="00E82A30">
                    <w:rPr>
                      <w:rFonts w:ascii="Times New Roman" w:eastAsia="Times New Roman" w:hAnsi="Times New Roman"/>
                      <w:sz w:val="24"/>
                      <w:szCs w:val="24"/>
                    </w:rPr>
                    <w:t xml:space="preserve"> Mon Amour (</w:t>
                  </w:r>
                  <w:proofErr w:type="spellStart"/>
                  <w:r w:rsidRPr="00E82A30">
                    <w:rPr>
                      <w:rFonts w:ascii="Times New Roman" w:eastAsia="Times New Roman" w:hAnsi="Times New Roman"/>
                      <w:sz w:val="24"/>
                      <w:szCs w:val="24"/>
                    </w:rPr>
                    <w:t>morcov</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telina</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porumb</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boabe</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rosie</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castraveti</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piept</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pui</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gratar</w:t>
                  </w:r>
                  <w:proofErr w:type="spellEnd"/>
                  <w:r w:rsidRPr="00E82A30">
                    <w:rPr>
                      <w:rFonts w:ascii="Times New Roman" w:eastAsia="Times New Roman" w:hAnsi="Times New Roman"/>
                      <w:sz w:val="24"/>
                      <w:szCs w:val="24"/>
                    </w:rPr>
                    <w:t>)</w:t>
                  </w:r>
                </w:p>
              </w:tc>
            </w:tr>
            <w:tr w:rsidR="001D44D5" w:rsidRPr="00E0195E" w14:paraId="3147189D" w14:textId="77777777" w:rsidTr="005C7ADE">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1BAF5B1D" w14:textId="77777777" w:rsidR="001D44D5" w:rsidRPr="00E82A30" w:rsidRDefault="001D44D5" w:rsidP="001D44D5">
                  <w:pPr>
                    <w:spacing w:line="276" w:lineRule="auto"/>
                    <w:rPr>
                      <w:rFonts w:ascii="Times New Roman" w:eastAsia="Times New Roman" w:hAnsi="Times New Roman"/>
                      <w:sz w:val="24"/>
                      <w:szCs w:val="24"/>
                    </w:rPr>
                  </w:pPr>
                  <w:proofErr w:type="spellStart"/>
                  <w:r w:rsidRPr="00E82A30">
                    <w:rPr>
                      <w:rFonts w:ascii="Times New Roman" w:eastAsia="Times New Roman" w:hAnsi="Times New Roman"/>
                      <w:sz w:val="24"/>
                      <w:szCs w:val="24"/>
                    </w:rPr>
                    <w:t>Salata</w:t>
                  </w:r>
                  <w:proofErr w:type="spellEnd"/>
                  <w:r w:rsidRPr="00E82A30">
                    <w:rPr>
                      <w:rFonts w:ascii="Times New Roman" w:eastAsia="Times New Roman" w:hAnsi="Times New Roman"/>
                      <w:sz w:val="24"/>
                      <w:szCs w:val="24"/>
                    </w:rPr>
                    <w:t xml:space="preserve"> Cuisine</w:t>
                  </w:r>
                </w:p>
              </w:tc>
            </w:tr>
            <w:tr w:rsidR="001D44D5" w:rsidRPr="005315D1" w14:paraId="7309BCBA" w14:textId="77777777" w:rsidTr="005C7ADE">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0F8817E7" w14:textId="77777777" w:rsidR="001D44D5" w:rsidRPr="005315D1" w:rsidRDefault="001D44D5" w:rsidP="001D44D5">
                  <w:pPr>
                    <w:spacing w:line="276" w:lineRule="auto"/>
                    <w:rPr>
                      <w:rFonts w:ascii="Times New Roman" w:eastAsia="Times New Roman" w:hAnsi="Times New Roman"/>
                      <w:sz w:val="24"/>
                      <w:szCs w:val="24"/>
                      <w:lang w:val="nl-NL"/>
                    </w:rPr>
                  </w:pPr>
                  <w:r w:rsidRPr="005315D1">
                    <w:rPr>
                      <w:rFonts w:ascii="Times New Roman" w:eastAsia="Times New Roman" w:hAnsi="Times New Roman"/>
                      <w:sz w:val="24"/>
                      <w:szCs w:val="24"/>
                      <w:lang w:val="nl-NL"/>
                    </w:rPr>
                    <w:t>Salata cu fructe de mare</w:t>
                  </w:r>
                </w:p>
              </w:tc>
            </w:tr>
            <w:tr w:rsidR="001D44D5" w:rsidRPr="005315D1" w14:paraId="4D04A557" w14:textId="77777777" w:rsidTr="005C7ADE">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579A142B" w14:textId="77777777" w:rsidR="001D44D5" w:rsidRPr="005315D1" w:rsidRDefault="001D44D5" w:rsidP="001D44D5">
                  <w:pPr>
                    <w:spacing w:line="276" w:lineRule="auto"/>
                    <w:rPr>
                      <w:rFonts w:ascii="Times New Roman" w:eastAsia="Times New Roman" w:hAnsi="Times New Roman"/>
                      <w:sz w:val="24"/>
                      <w:szCs w:val="24"/>
                      <w:lang w:val="nl-NL"/>
                    </w:rPr>
                  </w:pPr>
                </w:p>
              </w:tc>
            </w:tr>
            <w:tr w:rsidR="001D44D5" w:rsidRPr="00E0195E" w14:paraId="4BAE1698" w14:textId="77777777" w:rsidTr="005C7ADE">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4647CDC7" w14:textId="77777777" w:rsidR="001D44D5" w:rsidRPr="00E82A30" w:rsidRDefault="001D44D5" w:rsidP="001D44D5">
                  <w:pPr>
                    <w:spacing w:line="276" w:lineRule="auto"/>
                    <w:rPr>
                      <w:rFonts w:ascii="Times New Roman" w:eastAsia="Times New Roman" w:hAnsi="Times New Roman"/>
                      <w:bCs/>
                      <w:color w:val="000000"/>
                      <w:sz w:val="24"/>
                      <w:szCs w:val="24"/>
                    </w:rPr>
                  </w:pPr>
                  <w:r w:rsidRPr="00E82A30">
                    <w:rPr>
                      <w:rFonts w:ascii="Times New Roman" w:eastAsia="Times New Roman" w:hAnsi="Times New Roman"/>
                      <w:bCs/>
                      <w:color w:val="000000"/>
                      <w:sz w:val="24"/>
                      <w:szCs w:val="24"/>
                    </w:rPr>
                    <w:t>DESERT:</w:t>
                  </w:r>
                </w:p>
              </w:tc>
            </w:tr>
            <w:tr w:rsidR="001D44D5" w:rsidRPr="00E0195E" w14:paraId="1FFB8FC8" w14:textId="77777777" w:rsidTr="005C7ADE">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70A5B41C" w14:textId="77777777" w:rsidR="001D44D5" w:rsidRPr="00E82A30" w:rsidRDefault="001D44D5" w:rsidP="001D44D5">
                  <w:pPr>
                    <w:spacing w:line="276" w:lineRule="auto"/>
                    <w:rPr>
                      <w:rFonts w:ascii="Times New Roman" w:eastAsia="Times New Roman" w:hAnsi="Times New Roman"/>
                      <w:color w:val="000000"/>
                      <w:sz w:val="24"/>
                      <w:szCs w:val="24"/>
                    </w:rPr>
                  </w:pPr>
                  <w:proofErr w:type="spellStart"/>
                  <w:r w:rsidRPr="00E82A30">
                    <w:rPr>
                      <w:rFonts w:ascii="Times New Roman" w:eastAsia="Times New Roman" w:hAnsi="Times New Roman"/>
                      <w:color w:val="000000"/>
                      <w:sz w:val="24"/>
                      <w:szCs w:val="24"/>
                    </w:rPr>
                    <w:t>Amareti</w:t>
                  </w:r>
                  <w:proofErr w:type="spellEnd"/>
                  <w:r w:rsidRPr="00E82A30">
                    <w:rPr>
                      <w:rFonts w:ascii="Times New Roman" w:eastAsia="Times New Roman" w:hAnsi="Times New Roman"/>
                      <w:color w:val="000000"/>
                      <w:sz w:val="24"/>
                      <w:szCs w:val="24"/>
                    </w:rPr>
                    <w:t xml:space="preserve"> chocolate</w:t>
                  </w:r>
                </w:p>
              </w:tc>
            </w:tr>
            <w:tr w:rsidR="001D44D5" w:rsidRPr="00E0195E" w14:paraId="59D0F7BD" w14:textId="77777777" w:rsidTr="005C7ADE">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10C7BE01" w14:textId="77777777" w:rsidR="001D44D5" w:rsidRPr="00E82A30" w:rsidRDefault="001D44D5" w:rsidP="001D44D5">
                  <w:pPr>
                    <w:spacing w:line="276" w:lineRule="auto"/>
                    <w:rPr>
                      <w:rFonts w:ascii="Times New Roman" w:eastAsia="Times New Roman" w:hAnsi="Times New Roman"/>
                      <w:color w:val="000000"/>
                      <w:sz w:val="24"/>
                      <w:szCs w:val="24"/>
                    </w:rPr>
                  </w:pPr>
                  <w:proofErr w:type="spellStart"/>
                  <w:r w:rsidRPr="00E82A30">
                    <w:rPr>
                      <w:rFonts w:ascii="Times New Roman" w:eastAsia="Times New Roman" w:hAnsi="Times New Roman"/>
                      <w:color w:val="000000"/>
                      <w:sz w:val="24"/>
                      <w:szCs w:val="24"/>
                    </w:rPr>
                    <w:t>Vulcano</w:t>
                  </w:r>
                  <w:proofErr w:type="spellEnd"/>
                </w:p>
              </w:tc>
            </w:tr>
            <w:tr w:rsidR="001D44D5" w:rsidRPr="00E0195E" w14:paraId="2E3CFACE" w14:textId="77777777" w:rsidTr="005C7ADE">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40BD0386" w14:textId="77777777" w:rsidR="001D44D5" w:rsidRPr="00E82A30" w:rsidRDefault="001D44D5" w:rsidP="001D44D5">
                  <w:pPr>
                    <w:spacing w:line="276" w:lineRule="auto"/>
                    <w:rPr>
                      <w:rFonts w:ascii="Times New Roman" w:eastAsia="Times New Roman" w:hAnsi="Times New Roman"/>
                      <w:color w:val="000000"/>
                      <w:sz w:val="24"/>
                      <w:szCs w:val="24"/>
                    </w:rPr>
                  </w:pPr>
                  <w:r w:rsidRPr="00E82A30">
                    <w:rPr>
                      <w:rFonts w:ascii="Times New Roman" w:eastAsia="Times New Roman" w:hAnsi="Times New Roman"/>
                      <w:color w:val="000000"/>
                      <w:sz w:val="24"/>
                      <w:szCs w:val="24"/>
                    </w:rPr>
                    <w:t xml:space="preserve">Pere marinate in vin </w:t>
                  </w:r>
                  <w:proofErr w:type="spellStart"/>
                  <w:r w:rsidRPr="00E82A30">
                    <w:rPr>
                      <w:rFonts w:ascii="Times New Roman" w:eastAsia="Times New Roman" w:hAnsi="Times New Roman"/>
                      <w:color w:val="000000"/>
                      <w:sz w:val="24"/>
                      <w:szCs w:val="24"/>
                    </w:rPr>
                    <w:t>rosu</w:t>
                  </w:r>
                  <w:proofErr w:type="spellEnd"/>
                  <w:r w:rsidRPr="00E82A30">
                    <w:rPr>
                      <w:rFonts w:ascii="Times New Roman" w:eastAsia="Times New Roman" w:hAnsi="Times New Roman"/>
                      <w:color w:val="000000"/>
                      <w:sz w:val="24"/>
                      <w:szCs w:val="24"/>
                    </w:rPr>
                    <w:t xml:space="preserve"> cu </w:t>
                  </w:r>
                  <w:proofErr w:type="spellStart"/>
                  <w:r w:rsidRPr="00E82A30">
                    <w:rPr>
                      <w:rFonts w:ascii="Times New Roman" w:eastAsia="Times New Roman" w:hAnsi="Times New Roman"/>
                      <w:color w:val="000000"/>
                      <w:sz w:val="24"/>
                      <w:szCs w:val="24"/>
                    </w:rPr>
                    <w:t>dulceata</w:t>
                  </w:r>
                  <w:proofErr w:type="spellEnd"/>
                  <w:r w:rsidRPr="00E82A30">
                    <w:rPr>
                      <w:rFonts w:ascii="Times New Roman" w:eastAsia="Times New Roman" w:hAnsi="Times New Roman"/>
                      <w:color w:val="000000"/>
                      <w:sz w:val="24"/>
                      <w:szCs w:val="24"/>
                    </w:rPr>
                    <w:t xml:space="preserve"> de </w:t>
                  </w:r>
                  <w:proofErr w:type="spellStart"/>
                  <w:r w:rsidRPr="00E82A30">
                    <w:rPr>
                      <w:rFonts w:ascii="Times New Roman" w:eastAsia="Times New Roman" w:hAnsi="Times New Roman"/>
                      <w:color w:val="000000"/>
                      <w:sz w:val="24"/>
                      <w:szCs w:val="24"/>
                    </w:rPr>
                    <w:t>sofran</w:t>
                  </w:r>
                  <w:proofErr w:type="spellEnd"/>
                </w:p>
              </w:tc>
            </w:tr>
            <w:tr w:rsidR="001D44D5" w:rsidRPr="00E0195E" w14:paraId="4EB6ECEF" w14:textId="77777777" w:rsidTr="005C7ADE">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746E837B" w14:textId="77777777" w:rsidR="001D44D5" w:rsidRPr="00E82A30" w:rsidRDefault="001D44D5" w:rsidP="001D44D5">
                  <w:pPr>
                    <w:spacing w:line="276" w:lineRule="auto"/>
                    <w:rPr>
                      <w:rFonts w:ascii="Times New Roman" w:eastAsia="Times New Roman" w:hAnsi="Times New Roman"/>
                      <w:color w:val="000000"/>
                      <w:sz w:val="24"/>
                      <w:szCs w:val="24"/>
                    </w:rPr>
                  </w:pPr>
                  <w:proofErr w:type="spellStart"/>
                  <w:r w:rsidRPr="00E82A30">
                    <w:rPr>
                      <w:rFonts w:ascii="Times New Roman" w:eastAsia="Times New Roman" w:hAnsi="Times New Roman"/>
                      <w:color w:val="000000"/>
                      <w:sz w:val="24"/>
                      <w:szCs w:val="24"/>
                    </w:rPr>
                    <w:lastRenderedPageBreak/>
                    <w:t>Minitarte</w:t>
                  </w:r>
                  <w:proofErr w:type="spellEnd"/>
                  <w:r w:rsidRPr="00E82A30">
                    <w:rPr>
                      <w:rFonts w:ascii="Times New Roman" w:eastAsia="Times New Roman" w:hAnsi="Times New Roman"/>
                      <w:color w:val="000000"/>
                      <w:sz w:val="24"/>
                      <w:szCs w:val="24"/>
                    </w:rPr>
                    <w:t xml:space="preserve"> cu crema mascarpone</w:t>
                  </w:r>
                </w:p>
              </w:tc>
            </w:tr>
            <w:tr w:rsidR="001D44D5" w:rsidRPr="00E0195E" w14:paraId="24ABC542" w14:textId="77777777" w:rsidTr="005C7ADE">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5AAC725A" w14:textId="77777777" w:rsidR="001D44D5" w:rsidRPr="00E82A30" w:rsidRDefault="001D44D5" w:rsidP="001D44D5">
                  <w:pPr>
                    <w:spacing w:line="276" w:lineRule="auto"/>
                    <w:rPr>
                      <w:rFonts w:ascii="Times New Roman" w:eastAsia="Times New Roman" w:hAnsi="Times New Roman"/>
                      <w:color w:val="000000"/>
                      <w:sz w:val="24"/>
                      <w:szCs w:val="24"/>
                      <w:u w:val="single"/>
                    </w:rPr>
                  </w:pPr>
                </w:p>
              </w:tc>
            </w:tr>
            <w:tr w:rsidR="001D44D5" w:rsidRPr="00E0195E" w14:paraId="645EEC8D" w14:textId="77777777" w:rsidTr="005C7ADE">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6CBB314B" w14:textId="77777777" w:rsidR="001D44D5" w:rsidRPr="00E82A30" w:rsidRDefault="001D44D5" w:rsidP="001D44D5">
                  <w:pPr>
                    <w:spacing w:line="276" w:lineRule="auto"/>
                    <w:rPr>
                      <w:rFonts w:ascii="Times New Roman" w:eastAsia="Times New Roman" w:hAnsi="Times New Roman"/>
                      <w:color w:val="000000"/>
                      <w:sz w:val="24"/>
                      <w:szCs w:val="24"/>
                    </w:rPr>
                  </w:pPr>
                  <w:r w:rsidRPr="00E82A30">
                    <w:rPr>
                      <w:rFonts w:ascii="Times New Roman" w:eastAsia="Times New Roman" w:hAnsi="Times New Roman"/>
                      <w:color w:val="000000"/>
                      <w:sz w:val="24"/>
                      <w:szCs w:val="24"/>
                    </w:rPr>
                    <w:t>ASORTIMENT DE FRUCTE:</w:t>
                  </w:r>
                </w:p>
              </w:tc>
            </w:tr>
            <w:tr w:rsidR="001D44D5" w:rsidRPr="00E0195E" w14:paraId="7A389DCA" w14:textId="77777777" w:rsidTr="005C7ADE">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28A5C30D" w14:textId="77777777" w:rsidR="001D44D5" w:rsidRPr="00E82A30" w:rsidRDefault="001D44D5" w:rsidP="001D44D5">
                  <w:pPr>
                    <w:spacing w:line="276" w:lineRule="auto"/>
                    <w:rPr>
                      <w:rFonts w:ascii="Times New Roman" w:eastAsia="Times New Roman" w:hAnsi="Times New Roman"/>
                      <w:color w:val="000000"/>
                      <w:sz w:val="24"/>
                      <w:szCs w:val="24"/>
                    </w:rPr>
                  </w:pPr>
                  <w:r w:rsidRPr="00E82A30">
                    <w:rPr>
                      <w:rFonts w:ascii="Times New Roman" w:eastAsia="Times New Roman" w:hAnsi="Times New Roman"/>
                      <w:color w:val="000000"/>
                      <w:sz w:val="24"/>
                      <w:szCs w:val="24"/>
                    </w:rPr>
                    <w:t>- kiwi</w:t>
                  </w:r>
                </w:p>
              </w:tc>
            </w:tr>
            <w:tr w:rsidR="001D44D5" w:rsidRPr="00E0195E" w14:paraId="4A506F6E" w14:textId="77777777" w:rsidTr="005C7ADE">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690A46F1" w14:textId="77777777" w:rsidR="001D44D5" w:rsidRPr="00E82A30" w:rsidRDefault="001D44D5" w:rsidP="001D44D5">
                  <w:pPr>
                    <w:spacing w:line="276" w:lineRule="auto"/>
                    <w:rPr>
                      <w:rFonts w:ascii="Times New Roman" w:eastAsia="Times New Roman" w:hAnsi="Times New Roman"/>
                      <w:color w:val="000000"/>
                      <w:sz w:val="24"/>
                      <w:szCs w:val="24"/>
                    </w:rPr>
                  </w:pPr>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struguri</w:t>
                  </w:r>
                  <w:proofErr w:type="spellEnd"/>
                </w:p>
              </w:tc>
            </w:tr>
            <w:tr w:rsidR="001D44D5" w:rsidRPr="00E0195E" w14:paraId="5C4669BD" w14:textId="77777777" w:rsidTr="005C7ADE">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0ACFADAD" w14:textId="77777777" w:rsidR="001D44D5" w:rsidRPr="00E82A30" w:rsidRDefault="001D44D5" w:rsidP="001D44D5">
                  <w:pPr>
                    <w:spacing w:line="276" w:lineRule="auto"/>
                    <w:rPr>
                      <w:rFonts w:ascii="Times New Roman" w:eastAsia="Times New Roman" w:hAnsi="Times New Roman"/>
                      <w:color w:val="000000"/>
                      <w:sz w:val="24"/>
                      <w:szCs w:val="24"/>
                    </w:rPr>
                  </w:pPr>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banane</w:t>
                  </w:r>
                  <w:proofErr w:type="spellEnd"/>
                </w:p>
              </w:tc>
            </w:tr>
            <w:tr w:rsidR="001D44D5" w:rsidRPr="00E0195E" w14:paraId="5B730CC8" w14:textId="77777777" w:rsidTr="005C7ADE">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145351BA" w14:textId="77777777" w:rsidR="001D44D5" w:rsidRPr="00E82A30" w:rsidRDefault="001D44D5" w:rsidP="001D44D5">
                  <w:pPr>
                    <w:spacing w:line="276" w:lineRule="auto"/>
                    <w:rPr>
                      <w:rFonts w:ascii="Times New Roman" w:eastAsia="Times New Roman" w:hAnsi="Times New Roman"/>
                      <w:color w:val="000000"/>
                      <w:sz w:val="24"/>
                      <w:szCs w:val="24"/>
                    </w:rPr>
                  </w:pPr>
                  <w:r w:rsidRPr="00E82A30">
                    <w:rPr>
                      <w:rFonts w:ascii="Times New Roman" w:eastAsia="Times New Roman" w:hAnsi="Times New Roman"/>
                      <w:color w:val="000000"/>
                      <w:sz w:val="24"/>
                      <w:szCs w:val="24"/>
                    </w:rPr>
                    <w:t>- nectarine</w:t>
                  </w:r>
                </w:p>
              </w:tc>
            </w:tr>
            <w:tr w:rsidR="001D44D5" w:rsidRPr="00E0195E" w14:paraId="09DEC3B6" w14:textId="77777777" w:rsidTr="005C7ADE">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67BE480B" w14:textId="77777777" w:rsidR="001D44D5" w:rsidRPr="00E82A30" w:rsidRDefault="001D44D5" w:rsidP="001D44D5">
                  <w:pPr>
                    <w:spacing w:line="276" w:lineRule="auto"/>
                    <w:rPr>
                      <w:rFonts w:ascii="Times New Roman" w:eastAsia="Times New Roman" w:hAnsi="Times New Roman"/>
                      <w:color w:val="000000"/>
                      <w:sz w:val="24"/>
                      <w:szCs w:val="24"/>
                    </w:rPr>
                  </w:pPr>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pere</w:t>
                  </w:r>
                  <w:proofErr w:type="spellEnd"/>
                </w:p>
              </w:tc>
            </w:tr>
            <w:tr w:rsidR="001D44D5" w:rsidRPr="00E0195E" w14:paraId="1C8B313A" w14:textId="77777777" w:rsidTr="005C7ADE">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4206DE4E" w14:textId="77777777" w:rsidR="001D44D5" w:rsidRPr="00E82A30" w:rsidRDefault="001D44D5" w:rsidP="001D44D5">
                  <w:pPr>
                    <w:spacing w:line="276" w:lineRule="auto"/>
                    <w:rPr>
                      <w:rFonts w:ascii="Times New Roman" w:eastAsia="Times New Roman" w:hAnsi="Times New Roman"/>
                      <w:color w:val="000000"/>
                      <w:sz w:val="24"/>
                      <w:szCs w:val="24"/>
                    </w:rPr>
                  </w:pPr>
                  <w:r w:rsidRPr="00E82A30">
                    <w:rPr>
                      <w:rFonts w:ascii="Times New Roman" w:eastAsia="Times New Roman" w:hAnsi="Times New Roman"/>
                      <w:color w:val="000000"/>
                      <w:sz w:val="24"/>
                      <w:szCs w:val="24"/>
                    </w:rPr>
                    <w:t>- mere</w:t>
                  </w:r>
                </w:p>
              </w:tc>
            </w:tr>
            <w:tr w:rsidR="001D44D5" w:rsidRPr="00E0195E" w14:paraId="5C1B63AC" w14:textId="77777777" w:rsidTr="005C7ADE">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tcPr>
                <w:p w14:paraId="22EC3E36" w14:textId="77777777" w:rsidR="001D44D5" w:rsidRPr="00E82A30" w:rsidRDefault="001D44D5" w:rsidP="001D44D5">
                  <w:pPr>
                    <w:spacing w:line="276" w:lineRule="auto"/>
                    <w:rPr>
                      <w:rFonts w:ascii="Times New Roman" w:eastAsia="Times New Roman" w:hAnsi="Times New Roman"/>
                      <w:color w:val="000000"/>
                      <w:sz w:val="24"/>
                      <w:szCs w:val="24"/>
                    </w:rPr>
                  </w:pPr>
                  <w:r w:rsidRPr="00E82A30">
                    <w:rPr>
                      <w:rFonts w:ascii="Times New Roman" w:eastAsia="Times New Roman" w:hAnsi="Times New Roman"/>
                      <w:color w:val="000000"/>
                      <w:sz w:val="24"/>
                      <w:szCs w:val="24"/>
                    </w:rPr>
                    <w:t>- carambola</w:t>
                  </w:r>
                </w:p>
              </w:tc>
            </w:tr>
            <w:tr w:rsidR="001D44D5" w:rsidRPr="00E0195E" w14:paraId="1F44859B" w14:textId="77777777" w:rsidTr="005C7ADE">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tcPr>
                <w:p w14:paraId="21CBB752" w14:textId="77777777" w:rsidR="001D44D5" w:rsidRPr="00E82A30" w:rsidRDefault="001D44D5" w:rsidP="001D44D5">
                  <w:pPr>
                    <w:spacing w:line="276" w:lineRule="auto"/>
                    <w:rPr>
                      <w:rFonts w:ascii="Times New Roman" w:eastAsia="Times New Roman" w:hAnsi="Times New Roman"/>
                      <w:color w:val="000000"/>
                      <w:sz w:val="24"/>
                      <w:szCs w:val="24"/>
                    </w:rPr>
                  </w:pPr>
                  <w:r w:rsidRPr="00E82A30">
                    <w:rPr>
                      <w:rFonts w:ascii="Times New Roman" w:eastAsia="Times New Roman" w:hAnsi="Times New Roman"/>
                      <w:color w:val="000000"/>
                      <w:sz w:val="24"/>
                      <w:szCs w:val="24"/>
                    </w:rPr>
                    <w:t>- physalis</w:t>
                  </w:r>
                </w:p>
              </w:tc>
            </w:tr>
            <w:tr w:rsidR="001D44D5" w:rsidRPr="00E0195E" w14:paraId="2B12CECE" w14:textId="77777777" w:rsidTr="005C7ADE">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tcPr>
                <w:p w14:paraId="22C6435B" w14:textId="77777777" w:rsidR="001D44D5" w:rsidRPr="00E82A30" w:rsidRDefault="001D44D5" w:rsidP="001D44D5">
                  <w:pPr>
                    <w:spacing w:line="276" w:lineRule="auto"/>
                    <w:rPr>
                      <w:rFonts w:ascii="Times New Roman" w:eastAsia="Times New Roman" w:hAnsi="Times New Roman"/>
                      <w:color w:val="000000"/>
                      <w:sz w:val="24"/>
                      <w:szCs w:val="24"/>
                    </w:rPr>
                  </w:pPr>
                </w:p>
              </w:tc>
            </w:tr>
            <w:tr w:rsidR="001D44D5" w:rsidRPr="00E0195E" w14:paraId="7163C14D" w14:textId="77777777" w:rsidTr="005C7ADE">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tcPr>
                <w:p w14:paraId="0B947906" w14:textId="77777777" w:rsidR="001D44D5" w:rsidRDefault="001D44D5" w:rsidP="001D44D5">
                  <w:pPr>
                    <w:spacing w:line="276" w:lineRule="auto"/>
                    <w:rPr>
                      <w:rFonts w:ascii="Times New Roman" w:eastAsia="Times New Roman" w:hAnsi="Times New Roman"/>
                      <w:color w:val="000000"/>
                      <w:sz w:val="24"/>
                      <w:szCs w:val="24"/>
                    </w:rPr>
                  </w:pPr>
                </w:p>
                <w:p w14:paraId="59F399E5" w14:textId="77777777" w:rsidR="001D44D5" w:rsidRPr="00E82A30" w:rsidRDefault="001D44D5" w:rsidP="001D44D5">
                  <w:pPr>
                    <w:spacing w:line="276" w:lineRule="auto"/>
                    <w:rPr>
                      <w:rFonts w:ascii="Times New Roman" w:eastAsia="Times New Roman" w:hAnsi="Times New Roman"/>
                      <w:color w:val="000000"/>
                      <w:sz w:val="24"/>
                      <w:szCs w:val="24"/>
                    </w:rPr>
                  </w:pPr>
                  <w:r w:rsidRPr="00E82A30">
                    <w:rPr>
                      <w:rFonts w:ascii="Times New Roman" w:eastAsia="Times New Roman" w:hAnsi="Times New Roman"/>
                      <w:color w:val="000000"/>
                      <w:sz w:val="24"/>
                      <w:szCs w:val="24"/>
                    </w:rPr>
                    <w:t>PAINE:</w:t>
                  </w:r>
                </w:p>
              </w:tc>
            </w:tr>
            <w:tr w:rsidR="001D44D5" w:rsidRPr="00E0195E" w14:paraId="4291435F" w14:textId="77777777" w:rsidTr="005C7ADE">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tcPr>
                <w:p w14:paraId="1AFBA262" w14:textId="77777777" w:rsidR="001D44D5" w:rsidRPr="00E82A30" w:rsidRDefault="001D44D5" w:rsidP="001D44D5">
                  <w:pPr>
                    <w:spacing w:line="276" w:lineRule="auto"/>
                    <w:rPr>
                      <w:rFonts w:ascii="Times New Roman" w:eastAsia="Times New Roman" w:hAnsi="Times New Roman"/>
                      <w:color w:val="000000"/>
                      <w:sz w:val="24"/>
                      <w:szCs w:val="24"/>
                    </w:rPr>
                  </w:pPr>
                  <w:proofErr w:type="spellStart"/>
                  <w:r w:rsidRPr="00E82A30">
                    <w:rPr>
                      <w:rFonts w:ascii="Times New Roman" w:eastAsia="Times New Roman" w:hAnsi="Times New Roman"/>
                      <w:color w:val="000000"/>
                      <w:sz w:val="24"/>
                      <w:szCs w:val="24"/>
                    </w:rPr>
                    <w:t>Specialitati</w:t>
                  </w:r>
                  <w:proofErr w:type="spellEnd"/>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panificatie</w:t>
                  </w:r>
                  <w:proofErr w:type="spellEnd"/>
                </w:p>
              </w:tc>
            </w:tr>
            <w:tr w:rsidR="001D44D5" w:rsidRPr="00E0195E" w14:paraId="78FC0464" w14:textId="77777777" w:rsidTr="005C7ADE">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tcPr>
                <w:p w14:paraId="59D26F13" w14:textId="77777777" w:rsidR="001D44D5" w:rsidRPr="00E82A30" w:rsidRDefault="001D44D5" w:rsidP="001D44D5">
                  <w:pPr>
                    <w:spacing w:line="276" w:lineRule="auto"/>
                    <w:rPr>
                      <w:rFonts w:ascii="Times New Roman" w:eastAsia="Times New Roman" w:hAnsi="Times New Roman"/>
                      <w:color w:val="000000"/>
                      <w:sz w:val="24"/>
                      <w:szCs w:val="24"/>
                    </w:rPr>
                  </w:pPr>
                  <w:r w:rsidRPr="00E82A30">
                    <w:rPr>
                      <w:rFonts w:ascii="Times New Roman" w:eastAsia="Times New Roman" w:hAnsi="Times New Roman"/>
                      <w:color w:val="000000"/>
                      <w:sz w:val="24"/>
                      <w:szCs w:val="24"/>
                    </w:rPr>
                    <w:t xml:space="preserve">Paine la </w:t>
                  </w:r>
                  <w:proofErr w:type="spellStart"/>
                  <w:r w:rsidRPr="00E82A30">
                    <w:rPr>
                      <w:rFonts w:ascii="Times New Roman" w:eastAsia="Times New Roman" w:hAnsi="Times New Roman"/>
                      <w:color w:val="000000"/>
                      <w:sz w:val="24"/>
                      <w:szCs w:val="24"/>
                    </w:rPr>
                    <w:t>tava</w:t>
                  </w:r>
                  <w:proofErr w:type="spellEnd"/>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bagheta</w:t>
                  </w:r>
                  <w:proofErr w:type="spellEnd"/>
                </w:p>
              </w:tc>
            </w:tr>
            <w:tr w:rsidR="001D44D5" w:rsidRPr="00E0195E" w14:paraId="21C0E306" w14:textId="77777777" w:rsidTr="005C7ADE">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tcPr>
                <w:p w14:paraId="77415E05" w14:textId="77777777" w:rsidR="001D44D5" w:rsidRPr="00E82A30" w:rsidRDefault="001D44D5" w:rsidP="001D44D5">
                  <w:pPr>
                    <w:spacing w:line="276" w:lineRule="auto"/>
                    <w:rPr>
                      <w:rFonts w:ascii="Times New Roman" w:eastAsia="Times New Roman" w:hAnsi="Times New Roman"/>
                      <w:color w:val="000000"/>
                      <w:sz w:val="24"/>
                      <w:szCs w:val="24"/>
                    </w:rPr>
                  </w:pPr>
                  <w:r w:rsidRPr="00E82A30">
                    <w:rPr>
                      <w:rFonts w:ascii="Times New Roman" w:eastAsia="Times New Roman" w:hAnsi="Times New Roman"/>
                      <w:color w:val="000000"/>
                      <w:sz w:val="24"/>
                      <w:szCs w:val="24"/>
                    </w:rPr>
                    <w:t xml:space="preserve">Paine la </w:t>
                  </w:r>
                  <w:proofErr w:type="spellStart"/>
                  <w:r w:rsidRPr="00E82A30">
                    <w:rPr>
                      <w:rFonts w:ascii="Times New Roman" w:eastAsia="Times New Roman" w:hAnsi="Times New Roman"/>
                      <w:color w:val="000000"/>
                      <w:sz w:val="24"/>
                      <w:szCs w:val="24"/>
                    </w:rPr>
                    <w:t>tava</w:t>
                  </w:r>
                  <w:proofErr w:type="spellEnd"/>
                  <w:r w:rsidRPr="00E82A30">
                    <w:rPr>
                      <w:rFonts w:ascii="Times New Roman" w:eastAsia="Times New Roman" w:hAnsi="Times New Roman"/>
                      <w:color w:val="000000"/>
                      <w:sz w:val="24"/>
                      <w:szCs w:val="24"/>
                    </w:rPr>
                    <w:t xml:space="preserve"> cu cereale </w:t>
                  </w:r>
                  <w:proofErr w:type="spellStart"/>
                  <w:r w:rsidRPr="00E82A30">
                    <w:rPr>
                      <w:rFonts w:ascii="Times New Roman" w:eastAsia="Times New Roman" w:hAnsi="Times New Roman"/>
                      <w:color w:val="000000"/>
                      <w:sz w:val="24"/>
                      <w:szCs w:val="24"/>
                    </w:rPr>
                    <w:t>bagheta</w:t>
                  </w:r>
                  <w:proofErr w:type="spellEnd"/>
                </w:p>
              </w:tc>
            </w:tr>
            <w:tr w:rsidR="001D44D5" w:rsidRPr="00E0195E" w14:paraId="3BD82C0B" w14:textId="77777777" w:rsidTr="005C7ADE">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tcPr>
                <w:p w14:paraId="7FD224BC" w14:textId="77777777" w:rsidR="001D44D5" w:rsidRPr="00E82A30" w:rsidRDefault="001D44D5" w:rsidP="001D44D5">
                  <w:pPr>
                    <w:spacing w:line="276" w:lineRule="auto"/>
                    <w:rPr>
                      <w:rFonts w:ascii="Times New Roman" w:eastAsia="Times New Roman" w:hAnsi="Times New Roman"/>
                      <w:color w:val="000000"/>
                      <w:sz w:val="24"/>
                      <w:szCs w:val="24"/>
                    </w:rPr>
                  </w:pPr>
                </w:p>
              </w:tc>
            </w:tr>
            <w:tr w:rsidR="001D44D5" w:rsidRPr="00E0195E" w14:paraId="00AC84F8" w14:textId="77777777" w:rsidTr="005C7ADE">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tcPr>
                <w:p w14:paraId="6F1E83A0" w14:textId="77777777" w:rsidR="001D44D5" w:rsidRPr="00E82A30" w:rsidRDefault="001D44D5" w:rsidP="001D44D5">
                  <w:pPr>
                    <w:spacing w:line="276" w:lineRule="auto"/>
                    <w:rPr>
                      <w:rFonts w:ascii="Times New Roman" w:eastAsia="Times New Roman" w:hAnsi="Times New Roman"/>
                      <w:color w:val="000000"/>
                      <w:sz w:val="24"/>
                      <w:szCs w:val="24"/>
                    </w:rPr>
                  </w:pPr>
                  <w:r w:rsidRPr="00E82A30">
                    <w:rPr>
                      <w:rFonts w:ascii="Times New Roman" w:eastAsia="Times New Roman" w:hAnsi="Times New Roman"/>
                      <w:color w:val="000000"/>
                      <w:sz w:val="24"/>
                      <w:szCs w:val="24"/>
                    </w:rPr>
                    <w:t>BAUTURI:</w:t>
                  </w:r>
                </w:p>
              </w:tc>
            </w:tr>
            <w:tr w:rsidR="001D44D5" w:rsidRPr="00E0195E" w14:paraId="42ED2B9C" w14:textId="77777777" w:rsidTr="005C7ADE">
              <w:trPr>
                <w:trHeight w:val="300"/>
              </w:trPr>
              <w:tc>
                <w:tcPr>
                  <w:tcW w:w="8042" w:type="dxa"/>
                  <w:gridSpan w:val="3"/>
                  <w:tcBorders>
                    <w:top w:val="nil"/>
                    <w:left w:val="nil"/>
                    <w:bottom w:val="nil"/>
                    <w:right w:val="nil"/>
                  </w:tcBorders>
                  <w:shd w:val="clear" w:color="auto" w:fill="auto"/>
                  <w:noWrap/>
                  <w:vAlign w:val="bottom"/>
                  <w:hideMark/>
                </w:tcPr>
                <w:p w14:paraId="7575CAAC" w14:textId="77777777" w:rsidR="001D44D5" w:rsidRPr="00E82A30" w:rsidRDefault="001D44D5" w:rsidP="001D44D5">
                  <w:pPr>
                    <w:spacing w:line="276" w:lineRule="auto"/>
                    <w:rPr>
                      <w:rFonts w:ascii="Times New Roman" w:eastAsia="Times New Roman" w:hAnsi="Times New Roman"/>
                      <w:color w:val="000000"/>
                      <w:sz w:val="24"/>
                      <w:szCs w:val="24"/>
                    </w:rPr>
                  </w:pPr>
                  <w:proofErr w:type="spellStart"/>
                  <w:r w:rsidRPr="00E82A30">
                    <w:rPr>
                      <w:rFonts w:ascii="Times New Roman" w:eastAsia="Times New Roman" w:hAnsi="Times New Roman"/>
                      <w:sz w:val="24"/>
                      <w:szCs w:val="24"/>
                    </w:rPr>
                    <w:t>Apa</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minerala</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carbogazoasa</w:t>
                  </w:r>
                  <w:proofErr w:type="spellEnd"/>
                  <w:r w:rsidRPr="00E82A30">
                    <w:rPr>
                      <w:rFonts w:ascii="Times New Roman" w:eastAsia="Times New Roman" w:hAnsi="Times New Roman"/>
                      <w:sz w:val="24"/>
                      <w:szCs w:val="24"/>
                    </w:rPr>
                    <w:t xml:space="preserve"> / </w:t>
                  </w:r>
                  <w:proofErr w:type="spellStart"/>
                  <w:r w:rsidRPr="00E82A30">
                    <w:rPr>
                      <w:rFonts w:ascii="Times New Roman" w:eastAsia="Times New Roman" w:hAnsi="Times New Roman"/>
                      <w:sz w:val="24"/>
                      <w:szCs w:val="24"/>
                    </w:rPr>
                    <w:t>plata</w:t>
                  </w:r>
                  <w:proofErr w:type="spellEnd"/>
                </w:p>
              </w:tc>
            </w:tr>
            <w:tr w:rsidR="001D44D5" w:rsidRPr="00E0195E" w14:paraId="12D83CE2" w14:textId="77777777" w:rsidTr="005C7ADE">
              <w:trPr>
                <w:trHeight w:val="300"/>
              </w:trPr>
              <w:tc>
                <w:tcPr>
                  <w:tcW w:w="8042" w:type="dxa"/>
                  <w:gridSpan w:val="3"/>
                  <w:tcBorders>
                    <w:top w:val="nil"/>
                    <w:left w:val="nil"/>
                    <w:bottom w:val="nil"/>
                    <w:right w:val="nil"/>
                  </w:tcBorders>
                  <w:noWrap/>
                  <w:hideMark/>
                </w:tcPr>
                <w:p w14:paraId="1FAEE01B" w14:textId="77777777" w:rsidR="001D44D5" w:rsidRPr="00E82A30" w:rsidRDefault="001D44D5" w:rsidP="001D44D5">
                  <w:pPr>
                    <w:rPr>
                      <w:rFonts w:ascii="Times New Roman" w:eastAsia="Times New Roman" w:hAnsi="Times New Roman"/>
                      <w:color w:val="000000"/>
                      <w:sz w:val="24"/>
                      <w:szCs w:val="24"/>
                    </w:rPr>
                  </w:pPr>
                  <w:proofErr w:type="spellStart"/>
                  <w:r w:rsidRPr="00E82A30">
                    <w:rPr>
                      <w:rFonts w:ascii="Times New Roman" w:eastAsia="Times New Roman" w:hAnsi="Times New Roman"/>
                      <w:color w:val="000000"/>
                      <w:sz w:val="24"/>
                      <w:szCs w:val="24"/>
                    </w:rPr>
                    <w:t>Bauturi</w:t>
                  </w:r>
                  <w:proofErr w:type="spellEnd"/>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racoritoare</w:t>
                  </w:r>
                  <w:proofErr w:type="spellEnd"/>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fara</w:t>
                  </w:r>
                  <w:proofErr w:type="spellEnd"/>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continut</w:t>
                  </w:r>
                  <w:proofErr w:type="spellEnd"/>
                  <w:r w:rsidRPr="00E82A30">
                    <w:rPr>
                      <w:rFonts w:ascii="Times New Roman" w:eastAsia="Times New Roman" w:hAnsi="Times New Roman"/>
                      <w:color w:val="000000"/>
                      <w:sz w:val="24"/>
                      <w:szCs w:val="24"/>
                    </w:rPr>
                    <w:t xml:space="preserve"> de </w:t>
                  </w:r>
                  <w:proofErr w:type="spellStart"/>
                  <w:r w:rsidRPr="00E82A30">
                    <w:rPr>
                      <w:rFonts w:ascii="Times New Roman" w:eastAsia="Times New Roman" w:hAnsi="Times New Roman"/>
                      <w:color w:val="000000"/>
                      <w:sz w:val="24"/>
                      <w:szCs w:val="24"/>
                    </w:rPr>
                    <w:t>zahar</w:t>
                  </w:r>
                  <w:proofErr w:type="spellEnd"/>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sau</w:t>
                  </w:r>
                  <w:proofErr w:type="spellEnd"/>
                  <w:r w:rsidRPr="00E82A30">
                    <w:rPr>
                      <w:rFonts w:ascii="Times New Roman" w:eastAsia="Times New Roman" w:hAnsi="Times New Roman"/>
                      <w:color w:val="000000"/>
                      <w:sz w:val="24"/>
                      <w:szCs w:val="24"/>
                    </w:rPr>
                    <w:t xml:space="preserve"> alti </w:t>
                  </w:r>
                  <w:proofErr w:type="spellStart"/>
                  <w:r w:rsidRPr="00E82A30">
                    <w:rPr>
                      <w:rFonts w:ascii="Times New Roman" w:eastAsia="Times New Roman" w:hAnsi="Times New Roman"/>
                      <w:color w:val="000000"/>
                      <w:sz w:val="24"/>
                      <w:szCs w:val="24"/>
                    </w:rPr>
                    <w:t>indulcitori</w:t>
                  </w:r>
                  <w:proofErr w:type="spellEnd"/>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sau</w:t>
                  </w:r>
                  <w:proofErr w:type="spellEnd"/>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aromatizate</w:t>
                  </w:r>
                  <w:proofErr w:type="spellEnd"/>
                  <w:r w:rsidRPr="00E82A30">
                    <w:rPr>
                      <w:rFonts w:ascii="Times New Roman" w:eastAsia="Times New Roman" w:hAnsi="Times New Roman"/>
                      <w:color w:val="000000"/>
                      <w:sz w:val="24"/>
                      <w:szCs w:val="24"/>
                    </w:rPr>
                    <w:t xml:space="preserve">) </w:t>
                  </w:r>
                </w:p>
              </w:tc>
            </w:tr>
            <w:tr w:rsidR="001D44D5" w:rsidRPr="00E0195E" w14:paraId="58C1A01E" w14:textId="77777777" w:rsidTr="005C7ADE">
              <w:trPr>
                <w:trHeight w:val="300"/>
              </w:trPr>
              <w:tc>
                <w:tcPr>
                  <w:tcW w:w="8042" w:type="dxa"/>
                  <w:gridSpan w:val="3"/>
                  <w:tcBorders>
                    <w:top w:val="nil"/>
                    <w:left w:val="nil"/>
                    <w:bottom w:val="nil"/>
                    <w:right w:val="nil"/>
                  </w:tcBorders>
                  <w:noWrap/>
                  <w:hideMark/>
                </w:tcPr>
                <w:p w14:paraId="0CA4721C" w14:textId="77777777" w:rsidR="001D44D5" w:rsidRPr="00E82A30" w:rsidRDefault="001D44D5" w:rsidP="001D44D5">
                  <w:pPr>
                    <w:rPr>
                      <w:rFonts w:ascii="Times New Roman" w:eastAsia="Times New Roman" w:hAnsi="Times New Roman"/>
                      <w:color w:val="000000"/>
                      <w:sz w:val="24"/>
                      <w:szCs w:val="24"/>
                    </w:rPr>
                  </w:pPr>
                  <w:proofErr w:type="spellStart"/>
                  <w:r w:rsidRPr="00E82A30">
                    <w:rPr>
                      <w:rFonts w:ascii="Times New Roman" w:eastAsia="Times New Roman" w:hAnsi="Times New Roman"/>
                      <w:color w:val="000000"/>
                      <w:sz w:val="24"/>
                      <w:szCs w:val="24"/>
                    </w:rPr>
                    <w:t>Nectaruri</w:t>
                  </w:r>
                  <w:proofErr w:type="spellEnd"/>
                  <w:r w:rsidRPr="00E82A30">
                    <w:rPr>
                      <w:rFonts w:ascii="Times New Roman" w:eastAsia="Times New Roman" w:hAnsi="Times New Roman"/>
                      <w:color w:val="000000"/>
                      <w:sz w:val="24"/>
                      <w:szCs w:val="24"/>
                    </w:rPr>
                    <w:t xml:space="preserve"> din </w:t>
                  </w:r>
                  <w:proofErr w:type="spellStart"/>
                  <w:r w:rsidRPr="00E82A30">
                    <w:rPr>
                      <w:rFonts w:ascii="Times New Roman" w:eastAsia="Times New Roman" w:hAnsi="Times New Roman"/>
                      <w:color w:val="000000"/>
                      <w:sz w:val="24"/>
                      <w:szCs w:val="24"/>
                    </w:rPr>
                    <w:t>fructe</w:t>
                  </w:r>
                  <w:proofErr w:type="spellEnd"/>
                  <w:r w:rsidRPr="00E82A30">
                    <w:rPr>
                      <w:rFonts w:ascii="Times New Roman" w:eastAsia="Times New Roman" w:hAnsi="Times New Roman"/>
                      <w:color w:val="000000"/>
                      <w:sz w:val="24"/>
                      <w:szCs w:val="24"/>
                    </w:rPr>
                    <w:t xml:space="preserve"> </w:t>
                  </w:r>
                </w:p>
                <w:p w14:paraId="1BBA6501" w14:textId="77777777" w:rsidR="001D44D5" w:rsidRPr="00E82A30" w:rsidRDefault="001D44D5" w:rsidP="001D44D5">
                  <w:pPr>
                    <w:rPr>
                      <w:rFonts w:ascii="Times New Roman" w:eastAsia="Times New Roman" w:hAnsi="Times New Roman"/>
                      <w:color w:val="000000"/>
                      <w:sz w:val="24"/>
                      <w:szCs w:val="24"/>
                    </w:rPr>
                  </w:pPr>
                  <w:r w:rsidRPr="00E82A30">
                    <w:rPr>
                      <w:rFonts w:ascii="Times New Roman" w:eastAsia="Times New Roman" w:hAnsi="Times New Roman"/>
                      <w:color w:val="000000"/>
                      <w:sz w:val="24"/>
                      <w:szCs w:val="24"/>
                    </w:rPr>
                    <w:t>Fresh-</w:t>
                  </w:r>
                  <w:proofErr w:type="spellStart"/>
                  <w:r w:rsidRPr="00E82A30">
                    <w:rPr>
                      <w:rFonts w:ascii="Times New Roman" w:eastAsia="Times New Roman" w:hAnsi="Times New Roman"/>
                      <w:color w:val="000000"/>
                      <w:sz w:val="24"/>
                      <w:szCs w:val="24"/>
                    </w:rPr>
                    <w:t>uri</w:t>
                  </w:r>
                  <w:proofErr w:type="spellEnd"/>
                  <w:r w:rsidRPr="00E82A30">
                    <w:rPr>
                      <w:rFonts w:ascii="Times New Roman" w:eastAsia="Times New Roman" w:hAnsi="Times New Roman"/>
                      <w:color w:val="000000"/>
                      <w:sz w:val="24"/>
                      <w:szCs w:val="24"/>
                    </w:rPr>
                    <w:t xml:space="preserve"> din </w:t>
                  </w:r>
                  <w:proofErr w:type="spellStart"/>
                  <w:r w:rsidRPr="00E82A30">
                    <w:rPr>
                      <w:rFonts w:ascii="Times New Roman" w:eastAsia="Times New Roman" w:hAnsi="Times New Roman"/>
                      <w:color w:val="000000"/>
                      <w:sz w:val="24"/>
                      <w:szCs w:val="24"/>
                    </w:rPr>
                    <w:t>fructe</w:t>
                  </w:r>
                  <w:proofErr w:type="spellEnd"/>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si</w:t>
                  </w:r>
                  <w:proofErr w:type="spellEnd"/>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limonada</w:t>
                  </w:r>
                  <w:proofErr w:type="spellEnd"/>
                  <w:r w:rsidRPr="00E82A30">
                    <w:rPr>
                      <w:rFonts w:ascii="Times New Roman" w:eastAsia="Times New Roman" w:hAnsi="Times New Roman"/>
                      <w:color w:val="000000"/>
                      <w:sz w:val="24"/>
                      <w:szCs w:val="24"/>
                    </w:rPr>
                    <w:t xml:space="preserve"> cu </w:t>
                  </w:r>
                  <w:proofErr w:type="spellStart"/>
                  <w:r w:rsidRPr="00E82A30">
                    <w:rPr>
                      <w:rFonts w:ascii="Times New Roman" w:eastAsia="Times New Roman" w:hAnsi="Times New Roman"/>
                      <w:color w:val="000000"/>
                      <w:sz w:val="24"/>
                      <w:szCs w:val="24"/>
                    </w:rPr>
                    <w:t>lamaie</w:t>
                  </w:r>
                  <w:proofErr w:type="spellEnd"/>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si</w:t>
                  </w:r>
                  <w:proofErr w:type="spellEnd"/>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miere</w:t>
                  </w:r>
                  <w:proofErr w:type="spellEnd"/>
                  <w:r w:rsidRPr="00E82A30">
                    <w:rPr>
                      <w:rFonts w:ascii="Times New Roman" w:eastAsia="Times New Roman" w:hAnsi="Times New Roman"/>
                      <w:color w:val="000000"/>
                      <w:sz w:val="24"/>
                      <w:szCs w:val="24"/>
                    </w:rPr>
                    <w:t xml:space="preserve"> de </w:t>
                  </w:r>
                  <w:proofErr w:type="spellStart"/>
                  <w:r w:rsidRPr="00E82A30">
                    <w:rPr>
                      <w:rFonts w:ascii="Times New Roman" w:eastAsia="Times New Roman" w:hAnsi="Times New Roman"/>
                      <w:color w:val="000000"/>
                      <w:sz w:val="24"/>
                      <w:szCs w:val="24"/>
                    </w:rPr>
                    <w:t>albine</w:t>
                  </w:r>
                  <w:proofErr w:type="spellEnd"/>
                </w:p>
              </w:tc>
            </w:tr>
            <w:tr w:rsidR="001D44D5" w:rsidRPr="00E0195E" w14:paraId="08D1C3A2" w14:textId="77777777" w:rsidTr="005C7ADE">
              <w:trPr>
                <w:trHeight w:val="300"/>
              </w:trPr>
              <w:tc>
                <w:tcPr>
                  <w:tcW w:w="8042" w:type="dxa"/>
                  <w:gridSpan w:val="3"/>
                  <w:tcBorders>
                    <w:top w:val="nil"/>
                    <w:left w:val="nil"/>
                    <w:bottom w:val="nil"/>
                    <w:right w:val="nil"/>
                  </w:tcBorders>
                  <w:noWrap/>
                  <w:hideMark/>
                </w:tcPr>
                <w:p w14:paraId="1728870D" w14:textId="77777777" w:rsidR="001D44D5" w:rsidRPr="00E82A30" w:rsidRDefault="001D44D5" w:rsidP="001D44D5">
                  <w:pPr>
                    <w:rPr>
                      <w:rFonts w:ascii="Times New Roman" w:eastAsia="Times New Roman" w:hAnsi="Times New Roman"/>
                      <w:color w:val="000000"/>
                      <w:sz w:val="24"/>
                      <w:szCs w:val="24"/>
                    </w:rPr>
                  </w:pPr>
                  <w:proofErr w:type="spellStart"/>
                  <w:r w:rsidRPr="00E82A30">
                    <w:rPr>
                      <w:rFonts w:ascii="Times New Roman" w:eastAsia="Times New Roman" w:hAnsi="Times New Roman"/>
                      <w:color w:val="000000"/>
                      <w:sz w:val="24"/>
                      <w:szCs w:val="24"/>
                    </w:rPr>
                    <w:t>Cafea</w:t>
                  </w:r>
                  <w:proofErr w:type="spellEnd"/>
                  <w:r w:rsidRPr="00E82A30">
                    <w:rPr>
                      <w:rFonts w:ascii="Times New Roman" w:eastAsia="Times New Roman" w:hAnsi="Times New Roman"/>
                      <w:color w:val="000000"/>
                      <w:sz w:val="24"/>
                      <w:szCs w:val="24"/>
                    </w:rPr>
                    <w:t xml:space="preserve"> espresso </w:t>
                  </w:r>
                  <w:proofErr w:type="spellStart"/>
                  <w:r w:rsidRPr="00E82A30">
                    <w:rPr>
                      <w:rFonts w:ascii="Times New Roman" w:eastAsia="Times New Roman" w:hAnsi="Times New Roman"/>
                      <w:color w:val="000000"/>
                      <w:sz w:val="24"/>
                      <w:szCs w:val="24"/>
                    </w:rPr>
                    <w:t>si</w:t>
                  </w:r>
                  <w:proofErr w:type="spellEnd"/>
                  <w:r w:rsidRPr="00E82A30">
                    <w:rPr>
                      <w:rFonts w:ascii="Times New Roman" w:eastAsia="Times New Roman" w:hAnsi="Times New Roman"/>
                      <w:color w:val="000000"/>
                      <w:sz w:val="24"/>
                      <w:szCs w:val="24"/>
                    </w:rPr>
                    <w:t xml:space="preserve"> cappuccino </w:t>
                  </w:r>
                  <w:proofErr w:type="spellStart"/>
                  <w:r w:rsidRPr="00E82A30">
                    <w:rPr>
                      <w:rFonts w:ascii="Times New Roman" w:eastAsia="Times New Roman" w:hAnsi="Times New Roman"/>
                      <w:sz w:val="24"/>
                      <w:szCs w:val="24"/>
                    </w:rPr>
                    <w:t>servite</w:t>
                  </w:r>
                  <w:proofErr w:type="spellEnd"/>
                  <w:r w:rsidRPr="00E82A30">
                    <w:rPr>
                      <w:rFonts w:ascii="Times New Roman" w:eastAsia="Times New Roman" w:hAnsi="Times New Roman"/>
                      <w:sz w:val="24"/>
                      <w:szCs w:val="24"/>
                    </w:rPr>
                    <w:t xml:space="preserve"> cu </w:t>
                  </w:r>
                  <w:proofErr w:type="spellStart"/>
                  <w:r w:rsidRPr="00E82A30">
                    <w:rPr>
                      <w:rFonts w:ascii="Times New Roman" w:eastAsia="Times New Roman" w:hAnsi="Times New Roman"/>
                      <w:sz w:val="24"/>
                      <w:szCs w:val="24"/>
                    </w:rPr>
                    <w:t>lapte</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condensat</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zahar</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brun</w:t>
                  </w:r>
                  <w:proofErr w:type="spellEnd"/>
                  <w:r w:rsidRPr="00E82A30">
                    <w:rPr>
                      <w:rFonts w:ascii="Times New Roman" w:eastAsia="Times New Roman" w:hAnsi="Times New Roman"/>
                      <w:sz w:val="24"/>
                      <w:szCs w:val="24"/>
                    </w:rPr>
                    <w:t>/</w:t>
                  </w:r>
                  <w:proofErr w:type="spellStart"/>
                  <w:r w:rsidRPr="00E82A30">
                    <w:rPr>
                      <w:rFonts w:ascii="Times New Roman" w:eastAsia="Times New Roman" w:hAnsi="Times New Roman"/>
                      <w:sz w:val="24"/>
                      <w:szCs w:val="24"/>
                    </w:rPr>
                    <w:t>alb</w:t>
                  </w:r>
                  <w:proofErr w:type="spellEnd"/>
                  <w:r w:rsidRPr="00E82A30">
                    <w:rPr>
                      <w:rFonts w:ascii="Times New Roman" w:eastAsia="Times New Roman" w:hAnsi="Times New Roman"/>
                      <w:sz w:val="24"/>
                      <w:szCs w:val="24"/>
                    </w:rPr>
                    <w:t xml:space="preserve">, biscuit </w:t>
                  </w:r>
                  <w:proofErr w:type="spellStart"/>
                  <w:r w:rsidRPr="00E82A30">
                    <w:rPr>
                      <w:rFonts w:ascii="Times New Roman" w:eastAsia="Times New Roman" w:hAnsi="Times New Roman"/>
                      <w:sz w:val="24"/>
                      <w:szCs w:val="24"/>
                    </w:rPr>
                    <w:t>cafea</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ciocolata</w:t>
                  </w:r>
                  <w:proofErr w:type="spellEnd"/>
                </w:p>
              </w:tc>
            </w:tr>
            <w:tr w:rsidR="001D44D5" w:rsidRPr="00E0195E" w14:paraId="3E021605" w14:textId="77777777" w:rsidTr="005C7ADE">
              <w:trPr>
                <w:trHeight w:val="300"/>
              </w:trPr>
              <w:tc>
                <w:tcPr>
                  <w:tcW w:w="8042" w:type="dxa"/>
                  <w:gridSpan w:val="3"/>
                  <w:tcBorders>
                    <w:top w:val="nil"/>
                    <w:left w:val="nil"/>
                    <w:bottom w:val="nil"/>
                    <w:right w:val="nil"/>
                  </w:tcBorders>
                  <w:noWrap/>
                </w:tcPr>
                <w:p w14:paraId="724AE362" w14:textId="77777777" w:rsidR="001D44D5" w:rsidRPr="00E82A30" w:rsidRDefault="001D44D5" w:rsidP="001D44D5">
                  <w:pPr>
                    <w:rPr>
                      <w:rFonts w:ascii="Times New Roman" w:eastAsia="Times New Roman" w:hAnsi="Times New Roman"/>
                      <w:color w:val="000000"/>
                      <w:sz w:val="24"/>
                      <w:szCs w:val="24"/>
                    </w:rPr>
                  </w:pPr>
                  <w:proofErr w:type="spellStart"/>
                  <w:r w:rsidRPr="00E82A30">
                    <w:rPr>
                      <w:rFonts w:ascii="Times New Roman" w:eastAsia="Times New Roman" w:hAnsi="Times New Roman"/>
                      <w:color w:val="000000"/>
                      <w:sz w:val="24"/>
                      <w:szCs w:val="24"/>
                    </w:rPr>
                    <w:t>Ceai</w:t>
                  </w:r>
                  <w:proofErr w:type="spellEnd"/>
                  <w:r w:rsidRPr="00E82A30">
                    <w:rPr>
                      <w:rFonts w:ascii="Times New Roman" w:eastAsia="Times New Roman" w:hAnsi="Times New Roman"/>
                      <w:color w:val="000000"/>
                      <w:sz w:val="24"/>
                      <w:szCs w:val="24"/>
                    </w:rPr>
                    <w:t xml:space="preserve"> (minim 4 </w:t>
                  </w:r>
                  <w:proofErr w:type="spellStart"/>
                  <w:r w:rsidRPr="00E82A30">
                    <w:rPr>
                      <w:rFonts w:ascii="Times New Roman" w:eastAsia="Times New Roman" w:hAnsi="Times New Roman"/>
                      <w:color w:val="000000"/>
                      <w:sz w:val="24"/>
                      <w:szCs w:val="24"/>
                    </w:rPr>
                    <w:t>sortimente</w:t>
                  </w:r>
                  <w:proofErr w:type="spellEnd"/>
                  <w:r w:rsidRPr="00E82A30">
                    <w:rPr>
                      <w:rFonts w:ascii="Times New Roman" w:eastAsia="Times New Roman" w:hAnsi="Times New Roman"/>
                      <w:color w:val="000000"/>
                      <w:sz w:val="24"/>
                      <w:szCs w:val="24"/>
                    </w:rPr>
                    <w:t>)</w:t>
                  </w:r>
                </w:p>
              </w:tc>
            </w:tr>
          </w:tbl>
          <w:p w14:paraId="71139B8D" w14:textId="77777777" w:rsidR="001D44D5" w:rsidRDefault="001D44D5" w:rsidP="001D44D5">
            <w:pPr>
              <w:spacing w:line="360" w:lineRule="auto"/>
              <w:jc w:val="both"/>
              <w:rPr>
                <w:rFonts w:ascii="Times New Roman" w:eastAsia="Times New Roman" w:hAnsi="Times New Roman"/>
                <w:color w:val="000000"/>
                <w:sz w:val="24"/>
                <w:szCs w:val="24"/>
              </w:rPr>
            </w:pPr>
          </w:p>
          <w:p w14:paraId="184352FB" w14:textId="77777777" w:rsidR="001D44D5" w:rsidRPr="00EA111B" w:rsidRDefault="001D44D5" w:rsidP="001D44D5">
            <w:pPr>
              <w:suppressAutoHyphens/>
              <w:jc w:val="both"/>
              <w:rPr>
                <w:rFonts w:ascii="Times New Roman" w:hAnsi="Times New Roman"/>
                <w:b/>
                <w:kern w:val="3"/>
                <w:sz w:val="24"/>
                <w:szCs w:val="24"/>
                <w:lang w:val="it-IT" w:eastAsia="zh-CN"/>
              </w:rPr>
            </w:pPr>
            <w:r w:rsidRPr="00EA111B">
              <w:rPr>
                <w:rFonts w:ascii="Times New Roman" w:hAnsi="Times New Roman"/>
                <w:b/>
                <w:kern w:val="3"/>
                <w:sz w:val="24"/>
                <w:szCs w:val="24"/>
                <w:lang w:val="it-IT" w:eastAsia="zh-CN"/>
              </w:rPr>
              <w:t>Achizitorul solicita ca executarea contractului sa fie efectuata la sediul propriu al prestatorului identificat in oferta. Nu se accepta inlocuirea prestatorului identificat in oferta sau afilierea cu o alta entitate juridica sau subcontractarea serviciilor de la alte entitati juridice.</w:t>
            </w:r>
          </w:p>
          <w:p w14:paraId="69D32A3E" w14:textId="77777777" w:rsidR="001D44D5" w:rsidRPr="00EA111B" w:rsidRDefault="001D44D5" w:rsidP="001D44D5">
            <w:pPr>
              <w:suppressAutoHyphens/>
              <w:jc w:val="both"/>
              <w:rPr>
                <w:rFonts w:ascii="Times New Roman" w:hAnsi="Times New Roman"/>
                <w:b/>
                <w:kern w:val="3"/>
                <w:sz w:val="24"/>
                <w:szCs w:val="24"/>
                <w:lang w:val="it-IT" w:eastAsia="zh-CN"/>
              </w:rPr>
            </w:pPr>
          </w:p>
          <w:p w14:paraId="65087C2A" w14:textId="77777777" w:rsidR="001D44D5" w:rsidRDefault="001D44D5" w:rsidP="001D44D5">
            <w:pPr>
              <w:suppressAutoHyphens/>
              <w:jc w:val="both"/>
              <w:rPr>
                <w:rFonts w:ascii="Times New Roman" w:hAnsi="Times New Roman"/>
                <w:b/>
                <w:kern w:val="3"/>
                <w:sz w:val="24"/>
                <w:szCs w:val="24"/>
                <w:lang w:val="it-IT" w:eastAsia="zh-CN"/>
              </w:rPr>
            </w:pPr>
            <w:r w:rsidRPr="00EA111B">
              <w:rPr>
                <w:rFonts w:ascii="Times New Roman" w:hAnsi="Times New Roman"/>
                <w:b/>
                <w:kern w:val="3"/>
                <w:sz w:val="24"/>
                <w:szCs w:val="24"/>
                <w:lang w:val="it-IT" w:eastAsia="zh-CN"/>
              </w:rPr>
              <w:t xml:space="preserve">Prestatorul va asigura la sediul propriu serviciile de </w:t>
            </w:r>
            <w:r>
              <w:rPr>
                <w:rFonts w:ascii="Times New Roman" w:hAnsi="Times New Roman"/>
                <w:b/>
                <w:kern w:val="3"/>
                <w:sz w:val="24"/>
                <w:szCs w:val="24"/>
                <w:lang w:val="it-IT" w:eastAsia="zh-CN"/>
              </w:rPr>
              <w:t xml:space="preserve">coffee break si serviciile de </w:t>
            </w:r>
            <w:r w:rsidRPr="00EA111B">
              <w:rPr>
                <w:rFonts w:ascii="Times New Roman" w:hAnsi="Times New Roman"/>
                <w:b/>
                <w:kern w:val="3"/>
                <w:sz w:val="24"/>
                <w:szCs w:val="24"/>
                <w:lang w:val="it-IT" w:eastAsia="zh-CN"/>
              </w:rPr>
              <w:t xml:space="preserve">servire masa, pranz si cina, in </w:t>
            </w:r>
            <w:r>
              <w:rPr>
                <w:rFonts w:ascii="Times New Roman" w:hAnsi="Times New Roman"/>
                <w:b/>
                <w:kern w:val="3"/>
                <w:sz w:val="24"/>
                <w:szCs w:val="24"/>
                <w:lang w:val="it-IT" w:eastAsia="zh-CN"/>
              </w:rPr>
              <w:t>perioada 26-27 mai</w:t>
            </w:r>
            <w:r w:rsidRPr="00EA111B">
              <w:rPr>
                <w:rFonts w:ascii="Times New Roman" w:hAnsi="Times New Roman"/>
                <w:b/>
                <w:kern w:val="3"/>
                <w:sz w:val="24"/>
                <w:szCs w:val="24"/>
                <w:lang w:val="it-IT" w:eastAsia="zh-CN"/>
              </w:rPr>
              <w:t xml:space="preserve"> 2023, in locatiile solicitate si conform cerintelor mentionate in prezentul caiet de sarcini, cu respectarea normelor sanitare și prevederilor legale în vigoare la momentul desfășurării evenimentului. Se vor asigura de ofertant, toata logistica și personalul  necesare pentru prestarea serviciilor solicitate.</w:t>
            </w:r>
          </w:p>
          <w:p w14:paraId="119049D4" w14:textId="77777777" w:rsidR="001D44D5" w:rsidRDefault="001D44D5" w:rsidP="001D44D5">
            <w:pPr>
              <w:suppressAutoHyphens/>
              <w:jc w:val="both"/>
              <w:rPr>
                <w:rFonts w:ascii="Times New Roman" w:hAnsi="Times New Roman"/>
                <w:b/>
                <w:kern w:val="3"/>
                <w:sz w:val="24"/>
                <w:szCs w:val="24"/>
                <w:lang w:val="it-IT" w:eastAsia="zh-CN"/>
              </w:rPr>
            </w:pPr>
          </w:p>
          <w:p w14:paraId="676CF313" w14:textId="77777777" w:rsidR="001D44D5" w:rsidRPr="00EA111B" w:rsidRDefault="001D44D5" w:rsidP="001D44D5">
            <w:pPr>
              <w:spacing w:before="120" w:line="276" w:lineRule="auto"/>
              <w:ind w:right="282"/>
              <w:jc w:val="both"/>
              <w:rPr>
                <w:rFonts w:ascii="Times New Roman" w:eastAsia="Times New Roman" w:hAnsi="Times New Roman"/>
                <w:snapToGrid w:val="0"/>
                <w:sz w:val="24"/>
                <w:szCs w:val="24"/>
                <w:lang w:val="ro-RO"/>
              </w:rPr>
            </w:pPr>
            <w:r w:rsidRPr="00EA111B">
              <w:rPr>
                <w:rFonts w:ascii="Times New Roman" w:eastAsia="Times New Roman" w:hAnsi="Times New Roman"/>
                <w:snapToGrid w:val="0"/>
                <w:sz w:val="24"/>
                <w:szCs w:val="24"/>
                <w:lang w:val="ro-RO"/>
              </w:rPr>
              <w:t xml:space="preserve">Cerinte esentiale de sanatate, de asigurare a calitatii si sigurantei serviciilor si de protectie a mediului: </w:t>
            </w:r>
          </w:p>
          <w:p w14:paraId="59B60E6C" w14:textId="77777777" w:rsidR="001D44D5" w:rsidRPr="00EA111B" w:rsidRDefault="001D44D5" w:rsidP="001D44D5">
            <w:pPr>
              <w:numPr>
                <w:ilvl w:val="0"/>
                <w:numId w:val="28"/>
              </w:numPr>
              <w:suppressAutoHyphens/>
              <w:overflowPunct/>
              <w:autoSpaceDE/>
              <w:adjustRightInd/>
              <w:jc w:val="both"/>
              <w:rPr>
                <w:rFonts w:ascii="Times New Roman" w:hAnsi="Times New Roman"/>
                <w:b/>
                <w:i/>
                <w:kern w:val="3"/>
                <w:sz w:val="24"/>
                <w:szCs w:val="24"/>
                <w:lang w:val="it-IT" w:eastAsia="zh-CN"/>
              </w:rPr>
            </w:pPr>
            <w:r w:rsidRPr="00EA111B">
              <w:rPr>
                <w:rFonts w:ascii="Times New Roman" w:hAnsi="Times New Roman"/>
                <w:b/>
                <w:i/>
                <w:kern w:val="3"/>
                <w:sz w:val="24"/>
                <w:szCs w:val="24"/>
                <w:lang w:val="it-IT" w:eastAsia="zh-CN"/>
              </w:rPr>
              <w:t>Ofertantul trebuie să deţină Certificat pentru atestarea conformitatii cu normele de Igiena si Sanatate Publica, valabil la data limită de depunere a ofertei (se va prezenta copia conform cu originalul), pentru locati</w:t>
            </w:r>
            <w:r>
              <w:rPr>
                <w:rFonts w:ascii="Times New Roman" w:hAnsi="Times New Roman"/>
                <w:b/>
                <w:i/>
                <w:kern w:val="3"/>
                <w:sz w:val="24"/>
                <w:szCs w:val="24"/>
                <w:lang w:val="it-IT" w:eastAsia="zh-CN"/>
              </w:rPr>
              <w:t>ile</w:t>
            </w:r>
            <w:r w:rsidRPr="00EA111B">
              <w:rPr>
                <w:rFonts w:ascii="Times New Roman" w:hAnsi="Times New Roman"/>
                <w:b/>
                <w:i/>
                <w:kern w:val="3"/>
                <w:sz w:val="24"/>
                <w:szCs w:val="24"/>
                <w:lang w:val="it-IT" w:eastAsia="zh-CN"/>
              </w:rPr>
              <w:t xml:space="preserve"> propus</w:t>
            </w:r>
            <w:r>
              <w:rPr>
                <w:rFonts w:ascii="Times New Roman" w:hAnsi="Times New Roman"/>
                <w:b/>
                <w:i/>
                <w:kern w:val="3"/>
                <w:sz w:val="24"/>
                <w:szCs w:val="24"/>
                <w:lang w:val="it-IT" w:eastAsia="zh-CN"/>
              </w:rPr>
              <w:t>e</w:t>
            </w:r>
            <w:r w:rsidRPr="00EA111B">
              <w:rPr>
                <w:rFonts w:ascii="Times New Roman" w:hAnsi="Times New Roman"/>
                <w:b/>
                <w:i/>
                <w:kern w:val="3"/>
                <w:sz w:val="24"/>
                <w:szCs w:val="24"/>
                <w:lang w:val="it-IT" w:eastAsia="zh-CN"/>
              </w:rPr>
              <w:t xml:space="preserve"> in oferta.</w:t>
            </w:r>
          </w:p>
          <w:p w14:paraId="38541C01" w14:textId="77777777" w:rsidR="001D44D5" w:rsidRPr="00EA111B" w:rsidRDefault="001D44D5" w:rsidP="001D44D5">
            <w:pPr>
              <w:suppressAutoHyphens/>
              <w:ind w:left="720"/>
              <w:jc w:val="both"/>
              <w:rPr>
                <w:rFonts w:ascii="Times New Roman" w:hAnsi="Times New Roman"/>
                <w:b/>
                <w:i/>
                <w:kern w:val="3"/>
                <w:sz w:val="24"/>
                <w:szCs w:val="24"/>
                <w:lang w:val="it-IT" w:eastAsia="zh-CN"/>
              </w:rPr>
            </w:pPr>
          </w:p>
          <w:p w14:paraId="0DC312E1" w14:textId="77777777" w:rsidR="001D44D5" w:rsidRPr="00EA111B" w:rsidRDefault="001D44D5" w:rsidP="001D44D5">
            <w:pPr>
              <w:numPr>
                <w:ilvl w:val="0"/>
                <w:numId w:val="28"/>
              </w:numPr>
              <w:suppressAutoHyphens/>
              <w:overflowPunct/>
              <w:autoSpaceDE/>
              <w:adjustRightInd/>
              <w:jc w:val="both"/>
              <w:rPr>
                <w:rFonts w:ascii="Times New Roman" w:hAnsi="Times New Roman"/>
                <w:b/>
                <w:i/>
                <w:kern w:val="3"/>
                <w:sz w:val="24"/>
                <w:szCs w:val="24"/>
                <w:lang w:val="it-IT" w:eastAsia="zh-CN"/>
              </w:rPr>
            </w:pPr>
            <w:r w:rsidRPr="00EA111B">
              <w:rPr>
                <w:rFonts w:ascii="Times New Roman" w:hAnsi="Times New Roman"/>
                <w:b/>
                <w:i/>
                <w:kern w:val="3"/>
                <w:sz w:val="24"/>
                <w:szCs w:val="24"/>
                <w:lang w:val="it-IT" w:eastAsia="zh-CN"/>
              </w:rPr>
              <w:t>Ofertantul trebuie să deţină Autorizaţie Sanitară Veterinară şi pentru Siguranţa Alimentelor, valabilă la data limită de depunere a ofertei (se va prezenta copia conform cu originalul), pentru locatiile propuse in oferta.</w:t>
            </w:r>
          </w:p>
          <w:p w14:paraId="0FB80447" w14:textId="77777777" w:rsidR="001D44D5" w:rsidRPr="00EA111B" w:rsidRDefault="001D44D5" w:rsidP="001D44D5">
            <w:pPr>
              <w:suppressAutoHyphens/>
              <w:ind w:left="720"/>
              <w:jc w:val="both"/>
              <w:rPr>
                <w:rFonts w:ascii="Times New Roman" w:hAnsi="Times New Roman"/>
                <w:kern w:val="3"/>
                <w:sz w:val="24"/>
                <w:szCs w:val="24"/>
                <w:lang w:val="it-IT" w:eastAsia="zh-CN"/>
              </w:rPr>
            </w:pPr>
          </w:p>
          <w:p w14:paraId="2188D6A9" w14:textId="77777777" w:rsidR="001D44D5" w:rsidRPr="00EA111B" w:rsidRDefault="001D44D5" w:rsidP="001D44D5">
            <w:pPr>
              <w:numPr>
                <w:ilvl w:val="0"/>
                <w:numId w:val="28"/>
              </w:numPr>
              <w:suppressAutoHyphens/>
              <w:overflowPunct/>
              <w:autoSpaceDE/>
              <w:adjustRightInd/>
              <w:jc w:val="both"/>
              <w:rPr>
                <w:rFonts w:ascii="Times New Roman" w:hAnsi="Times New Roman"/>
                <w:b/>
                <w:i/>
                <w:kern w:val="3"/>
                <w:sz w:val="24"/>
                <w:szCs w:val="24"/>
                <w:lang w:val="it-IT" w:eastAsia="zh-CN"/>
              </w:rPr>
            </w:pPr>
            <w:r w:rsidRPr="00EA111B">
              <w:rPr>
                <w:rFonts w:ascii="Times New Roman" w:hAnsi="Times New Roman"/>
                <w:b/>
                <w:i/>
                <w:kern w:val="3"/>
                <w:sz w:val="24"/>
                <w:szCs w:val="24"/>
                <w:lang w:val="it-IT" w:eastAsia="zh-CN"/>
              </w:rPr>
              <w:lastRenderedPageBreak/>
              <w:t>Ofertantul va face dovada respectării măsurilor de Igienă şi Siguranţă a Alimentelor, respectiv a aplicării procedurilor permanente bazate pe principiile HACCP, cf. HG 924/ 2005 (se va prezenta copia conform cu originalul a certificatului, valabil la data limită de depunere a ofertei, care atestă implementarea Sistemului de Management al Siguranţei Alimentului).</w:t>
            </w:r>
          </w:p>
          <w:p w14:paraId="199FD415" w14:textId="77777777" w:rsidR="001D44D5" w:rsidRPr="00EA111B" w:rsidRDefault="001D44D5" w:rsidP="001D44D5">
            <w:pPr>
              <w:suppressAutoHyphens/>
              <w:ind w:left="720"/>
              <w:jc w:val="both"/>
              <w:rPr>
                <w:rFonts w:ascii="Times New Roman" w:hAnsi="Times New Roman"/>
                <w:kern w:val="3"/>
                <w:sz w:val="24"/>
                <w:szCs w:val="24"/>
                <w:lang w:val="it-IT" w:eastAsia="zh-CN"/>
              </w:rPr>
            </w:pPr>
          </w:p>
          <w:p w14:paraId="2397F66F" w14:textId="77777777" w:rsidR="001D44D5" w:rsidRPr="00EA111B" w:rsidRDefault="001D44D5" w:rsidP="001D44D5">
            <w:pPr>
              <w:numPr>
                <w:ilvl w:val="0"/>
                <w:numId w:val="28"/>
              </w:numPr>
              <w:suppressAutoHyphens/>
              <w:overflowPunct/>
              <w:autoSpaceDE/>
              <w:adjustRightInd/>
              <w:jc w:val="both"/>
              <w:rPr>
                <w:rFonts w:ascii="Times New Roman" w:hAnsi="Times New Roman"/>
                <w:b/>
                <w:i/>
                <w:kern w:val="3"/>
                <w:sz w:val="24"/>
                <w:szCs w:val="24"/>
                <w:lang w:val="it-IT" w:eastAsia="zh-CN"/>
              </w:rPr>
            </w:pPr>
            <w:r w:rsidRPr="00EA111B">
              <w:rPr>
                <w:rFonts w:ascii="Times New Roman" w:hAnsi="Times New Roman"/>
                <w:b/>
                <w:i/>
                <w:kern w:val="3"/>
                <w:sz w:val="24"/>
                <w:szCs w:val="24"/>
                <w:lang w:val="it-IT" w:eastAsia="zh-CN"/>
              </w:rPr>
              <w:t>În contextul Dezvoltării Durabile, protecţia mediului a devenit parte integrantă a managementului organizaţiilor. Astfel, in contextul Consumului şi Producţiei Durabile, a Planului de acţiune pentru Politica Industrială Durabilă al UE, operatorii economici trebuie să îşi îmbunătăţească continuu performanţa de mediu si sa aiba un impact pozitiv asupra mediului prin optimizarea proceselor de producţie, reducerea impactului asupra mediului şi utilizarea eficientă a resurselor. In acest sens, ofertantul va face dovada implementarii unui sistem de management de mediu operațional conform cerinţelor standardului ISO/EN 14001:2015 (se va prezenta copia conform cu originalul a certificatului, valabil la data limită de depunere a ofertei, care atestă implementarea Sistemului de Management al Mediului)</w:t>
            </w:r>
          </w:p>
          <w:p w14:paraId="17D5BAC5" w14:textId="77777777" w:rsidR="001D44D5" w:rsidRPr="00EA111B" w:rsidRDefault="001D44D5" w:rsidP="001D44D5">
            <w:pPr>
              <w:ind w:left="720"/>
              <w:contextualSpacing/>
              <w:rPr>
                <w:rFonts w:ascii="Times New Roman" w:hAnsi="Times New Roman"/>
                <w:b/>
                <w:i/>
                <w:kern w:val="3"/>
                <w:sz w:val="24"/>
                <w:szCs w:val="24"/>
                <w:lang w:val="it-IT" w:eastAsia="zh-CN"/>
              </w:rPr>
            </w:pPr>
          </w:p>
          <w:p w14:paraId="7D6AE51D" w14:textId="77777777" w:rsidR="001D44D5" w:rsidRPr="005315D1" w:rsidRDefault="001D44D5" w:rsidP="001D44D5">
            <w:pPr>
              <w:numPr>
                <w:ilvl w:val="0"/>
                <w:numId w:val="28"/>
              </w:numPr>
              <w:suppressAutoHyphens/>
              <w:overflowPunct/>
              <w:autoSpaceDE/>
              <w:adjustRightInd/>
              <w:jc w:val="both"/>
              <w:rPr>
                <w:rFonts w:ascii="Times New Roman" w:hAnsi="Times New Roman"/>
                <w:b/>
                <w:i/>
                <w:sz w:val="24"/>
                <w:szCs w:val="24"/>
                <w:lang w:val="it-IT"/>
              </w:rPr>
            </w:pPr>
            <w:r w:rsidRPr="005315D1">
              <w:rPr>
                <w:rFonts w:ascii="Times New Roman" w:hAnsi="Times New Roman"/>
                <w:b/>
                <w:i/>
                <w:sz w:val="24"/>
                <w:szCs w:val="24"/>
                <w:lang w:val="it-IT"/>
              </w:rPr>
              <w:t>Ofertantul va face dovada înregistrarii în baza de date a Sistemului de Garanție-Returnare (SGR), conform Hotărârii de Guvern nr. 1074/2021 (</w:t>
            </w:r>
            <w:r w:rsidRPr="00EA111B">
              <w:rPr>
                <w:rFonts w:ascii="Times New Roman" w:hAnsi="Times New Roman"/>
                <w:b/>
                <w:i/>
                <w:kern w:val="3"/>
                <w:sz w:val="24"/>
                <w:szCs w:val="24"/>
                <w:lang w:val="it-IT" w:eastAsia="zh-CN"/>
              </w:rPr>
              <w:t>se va prezenta copia conform cu originalul a confirmarii inregistrarii in baza de date SGR)</w:t>
            </w:r>
          </w:p>
          <w:p w14:paraId="08E489AB" w14:textId="77777777" w:rsidR="001D44D5" w:rsidRPr="00ED293F" w:rsidRDefault="001D44D5" w:rsidP="001D44D5">
            <w:pPr>
              <w:ind w:left="720"/>
              <w:contextualSpacing/>
              <w:rPr>
                <w:rFonts w:ascii="Times New Roman" w:hAnsi="Times New Roman"/>
                <w:kern w:val="3"/>
                <w:sz w:val="24"/>
                <w:szCs w:val="24"/>
                <w:lang w:val="it-IT" w:eastAsia="zh-CN"/>
              </w:rPr>
            </w:pPr>
          </w:p>
          <w:p w14:paraId="4282099D" w14:textId="77777777" w:rsidR="001D44D5" w:rsidRPr="007F6DF5" w:rsidRDefault="001D44D5" w:rsidP="001D44D5">
            <w:pPr>
              <w:pStyle w:val="ListParagraph"/>
              <w:suppressAutoHyphens/>
              <w:autoSpaceDN w:val="0"/>
              <w:jc w:val="both"/>
              <w:textAlignment w:val="baseline"/>
              <w:rPr>
                <w:b/>
                <w:kern w:val="3"/>
                <w:lang w:val="it-IT" w:eastAsia="zh-CN"/>
              </w:rPr>
            </w:pPr>
          </w:p>
          <w:p w14:paraId="11B7911F" w14:textId="77777777" w:rsidR="001D44D5" w:rsidRPr="00ED293F" w:rsidRDefault="001D44D5" w:rsidP="001D44D5">
            <w:pPr>
              <w:spacing w:line="266" w:lineRule="exact"/>
              <w:jc w:val="both"/>
              <w:rPr>
                <w:rFonts w:ascii="Times New Roman" w:eastAsia="Times New Roman" w:hAnsi="Times New Roman"/>
                <w:sz w:val="24"/>
                <w:szCs w:val="24"/>
                <w:lang w:val="ro-RO"/>
              </w:rPr>
            </w:pPr>
            <w:r w:rsidRPr="00ED293F">
              <w:rPr>
                <w:rFonts w:ascii="Times New Roman" w:eastAsia="Times New Roman" w:hAnsi="Times New Roman"/>
                <w:b/>
                <w:sz w:val="24"/>
                <w:szCs w:val="24"/>
                <w:lang w:val="ro-RO"/>
              </w:rPr>
              <w:t>V</w:t>
            </w:r>
            <w:r>
              <w:rPr>
                <w:rFonts w:ascii="Times New Roman" w:eastAsia="Times New Roman" w:hAnsi="Times New Roman"/>
                <w:b/>
                <w:sz w:val="24"/>
                <w:szCs w:val="24"/>
                <w:lang w:val="ro-RO"/>
              </w:rPr>
              <w:t>I</w:t>
            </w:r>
            <w:r w:rsidRPr="00ED293F">
              <w:rPr>
                <w:rFonts w:ascii="Times New Roman" w:eastAsia="Times New Roman" w:hAnsi="Times New Roman"/>
                <w:b/>
                <w:sz w:val="24"/>
                <w:szCs w:val="24"/>
                <w:lang w:val="ro-RO"/>
              </w:rPr>
              <w:t xml:space="preserve">. TERMEN DE PRESTARE – </w:t>
            </w:r>
            <w:r w:rsidRPr="00ED293F">
              <w:rPr>
                <w:rFonts w:ascii="Times New Roman" w:eastAsia="Times New Roman" w:hAnsi="Times New Roman"/>
                <w:sz w:val="24"/>
                <w:szCs w:val="24"/>
                <w:lang w:val="ro-RO"/>
              </w:rPr>
              <w:t xml:space="preserve">În </w:t>
            </w:r>
            <w:r w:rsidRPr="005315D1">
              <w:rPr>
                <w:rFonts w:ascii="Times New Roman" w:eastAsia="Times New Roman" w:hAnsi="Times New Roman"/>
                <w:bCs/>
                <w:color w:val="000000"/>
                <w:sz w:val="24"/>
                <w:szCs w:val="24"/>
                <w:lang w:val="nl-NL" w:eastAsia="ro-RO"/>
              </w:rPr>
              <w:t xml:space="preserve">perioada </w:t>
            </w:r>
            <w:r w:rsidRPr="005315D1">
              <w:rPr>
                <w:rFonts w:ascii="Times New Roman" w:eastAsia="Times New Roman" w:hAnsi="Times New Roman"/>
                <w:bCs/>
                <w:sz w:val="24"/>
                <w:szCs w:val="24"/>
                <w:lang w:val="nl-NL" w:eastAsia="ro-RO"/>
              </w:rPr>
              <w:t>26-27 mai</w:t>
            </w:r>
            <w:r w:rsidRPr="005315D1">
              <w:rPr>
                <w:rFonts w:ascii="Times New Roman" w:eastAsia="Times New Roman" w:hAnsi="Times New Roman"/>
                <w:bCs/>
                <w:color w:val="000000"/>
                <w:sz w:val="24"/>
                <w:szCs w:val="24"/>
                <w:lang w:val="nl-NL" w:eastAsia="ro-RO"/>
              </w:rPr>
              <w:t xml:space="preserve"> 2023 (2 zile)</w:t>
            </w:r>
            <w:r w:rsidRPr="00ED293F">
              <w:rPr>
                <w:rFonts w:ascii="Times New Roman" w:eastAsia="Times New Roman" w:hAnsi="Times New Roman"/>
                <w:sz w:val="24"/>
                <w:szCs w:val="24"/>
                <w:lang w:val="ro-RO"/>
              </w:rPr>
              <w:t>, conform specificațiilor din prezentul caiet de sarcini. Orele de servire a meselor și a coffee break-urilor vor fi stabilite cu minim 48 de ore înaintea evenimentului.</w:t>
            </w:r>
          </w:p>
          <w:p w14:paraId="586F714D" w14:textId="56FCFBB0" w:rsidR="00461274" w:rsidRPr="001D44D5" w:rsidRDefault="00461274" w:rsidP="001D44D5">
            <w:pPr>
              <w:spacing w:line="276" w:lineRule="auto"/>
              <w:jc w:val="both"/>
              <w:rPr>
                <w:rFonts w:eastAsia="Calibri"/>
                <w:bCs/>
                <w:lang w:val="ro-RO"/>
              </w:rPr>
            </w:pPr>
          </w:p>
        </w:tc>
        <w:tc>
          <w:tcPr>
            <w:tcW w:w="558" w:type="pct"/>
            <w:tcMar>
              <w:left w:w="57" w:type="dxa"/>
              <w:right w:w="57" w:type="dxa"/>
            </w:tcMar>
            <w:vAlign w:val="center"/>
          </w:tcPr>
          <w:p w14:paraId="465A8BDC" w14:textId="77777777" w:rsidR="00792F60" w:rsidRPr="005E525B" w:rsidRDefault="00315D0A" w:rsidP="00605155">
            <w:pPr>
              <w:pStyle w:val="Heading2"/>
              <w:numPr>
                <w:ilvl w:val="0"/>
                <w:numId w:val="0"/>
              </w:numPr>
              <w:spacing w:line="276" w:lineRule="auto"/>
              <w:jc w:val="left"/>
              <w:rPr>
                <w:rFonts w:ascii="Times New Roman" w:hAnsi="Times New Roman"/>
                <w:b w:val="0"/>
                <w:iCs/>
                <w:caps/>
                <w:sz w:val="22"/>
              </w:rPr>
            </w:pPr>
            <w:r w:rsidRPr="005E525B">
              <w:rPr>
                <w:rFonts w:ascii="Times New Roman" w:eastAsia="Calibri" w:hAnsi="Times New Roman"/>
                <w:b w:val="0"/>
                <w:i/>
                <w:color w:val="FF0000"/>
                <w:sz w:val="22"/>
              </w:rPr>
              <w:lastRenderedPageBreak/>
              <w:t>se completează de către ofertant</w:t>
            </w:r>
          </w:p>
        </w:tc>
      </w:tr>
    </w:tbl>
    <w:p w14:paraId="149C02B8" w14:textId="77777777" w:rsidR="005E525B" w:rsidRDefault="005E525B" w:rsidP="005E525B">
      <w:pPr>
        <w:spacing w:line="276" w:lineRule="auto"/>
        <w:rPr>
          <w:rFonts w:ascii="Arial Narrow" w:hAnsi="Arial Narrow"/>
          <w:i/>
          <w:sz w:val="24"/>
          <w:szCs w:val="24"/>
        </w:rPr>
      </w:pPr>
    </w:p>
    <w:p w14:paraId="402108DD" w14:textId="77777777" w:rsidR="00CD3BF8" w:rsidRPr="00C14858" w:rsidRDefault="00CD3BF8" w:rsidP="005E525B">
      <w:pPr>
        <w:spacing w:line="276" w:lineRule="auto"/>
        <w:rPr>
          <w:rFonts w:ascii="Arial Narrow" w:hAnsi="Arial Narrow"/>
          <w:i/>
          <w:sz w:val="24"/>
          <w:szCs w:val="24"/>
          <w:lang w:val="pt-BR"/>
        </w:rPr>
      </w:pPr>
      <w:r w:rsidRPr="00C14858">
        <w:rPr>
          <w:rFonts w:ascii="Arial Narrow" w:hAnsi="Arial Narrow"/>
          <w:i/>
          <w:sz w:val="24"/>
          <w:szCs w:val="24"/>
          <w:lang w:val="pt-BR"/>
        </w:rPr>
        <w:t>Semnătura ofertantului sau a reprezentantului ofertantului                    .....................................................</w:t>
      </w:r>
    </w:p>
    <w:p w14:paraId="4E5DCCB8" w14:textId="77777777"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Numele  şi prenumele semnatarului</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7F837ECA" w14:textId="77777777"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Capacitate de semnătura</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72A40450" w14:textId="77777777" w:rsidR="00CD3BF8" w:rsidRPr="00C14858" w:rsidRDefault="00CD3BF8" w:rsidP="005E525B">
      <w:pPr>
        <w:spacing w:line="276" w:lineRule="auto"/>
        <w:jc w:val="both"/>
        <w:rPr>
          <w:rFonts w:ascii="Arial Narrow" w:hAnsi="Arial Narrow"/>
          <w:b/>
          <w:i/>
          <w:sz w:val="24"/>
          <w:szCs w:val="24"/>
          <w:lang w:val="pt-BR"/>
        </w:rPr>
      </w:pPr>
      <w:r w:rsidRPr="00C14858">
        <w:rPr>
          <w:rFonts w:ascii="Arial Narrow" w:hAnsi="Arial Narrow"/>
          <w:b/>
          <w:i/>
          <w:sz w:val="24"/>
          <w:szCs w:val="24"/>
          <w:lang w:val="pt-BR"/>
        </w:rPr>
        <w:t xml:space="preserve">Detalii despre ofertant </w:t>
      </w:r>
    </w:p>
    <w:p w14:paraId="194677DC" w14:textId="77777777"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 xml:space="preserve">Numele ofertantului  </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3F710412" w14:textId="77777777"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Ţara de reşedinţă</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6DB5F583" w14:textId="77777777"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Adresa</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78988DA9" w14:textId="77777777"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Adresa de corespondenţă (dacă este diferită)</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0F7F7BF7" w14:textId="77777777"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Adresa de e-mail                                                                                    .....................................................</w:t>
      </w:r>
    </w:p>
    <w:p w14:paraId="28C3780A" w14:textId="77777777"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Telefon / Fax</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6DE0F225" w14:textId="77777777" w:rsidR="00F02B3E"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 xml:space="preserve">Data </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69B65F76" w14:textId="6750F750" w:rsidR="0034170D" w:rsidRDefault="0034170D" w:rsidP="005E525B">
      <w:pPr>
        <w:spacing w:line="276" w:lineRule="auto"/>
        <w:jc w:val="both"/>
        <w:rPr>
          <w:rStyle w:val="PageNumber"/>
          <w:rFonts w:ascii="Arial Narrow" w:hAnsi="Arial Narrow" w:cs="Arial"/>
          <w:sz w:val="24"/>
          <w:szCs w:val="24"/>
          <w:lang w:val="fr-FR"/>
        </w:rPr>
      </w:pPr>
    </w:p>
    <w:p w14:paraId="282CA935" w14:textId="750B00F2" w:rsidR="002C2CDC" w:rsidRDefault="002C2CDC" w:rsidP="005E525B">
      <w:pPr>
        <w:spacing w:line="276" w:lineRule="auto"/>
        <w:jc w:val="both"/>
        <w:rPr>
          <w:rStyle w:val="PageNumber"/>
          <w:rFonts w:ascii="Arial Narrow" w:hAnsi="Arial Narrow" w:cs="Arial"/>
          <w:sz w:val="24"/>
          <w:szCs w:val="24"/>
          <w:lang w:val="fr-FR"/>
        </w:rPr>
      </w:pPr>
    </w:p>
    <w:p w14:paraId="423036A1" w14:textId="4EAC9BEC" w:rsidR="00135CF0" w:rsidRDefault="00135CF0" w:rsidP="005E525B">
      <w:pPr>
        <w:spacing w:line="276" w:lineRule="auto"/>
        <w:jc w:val="both"/>
        <w:rPr>
          <w:rStyle w:val="PageNumber"/>
          <w:rFonts w:ascii="Arial Narrow" w:hAnsi="Arial Narrow" w:cs="Arial"/>
          <w:sz w:val="24"/>
          <w:szCs w:val="24"/>
          <w:lang w:val="fr-FR"/>
        </w:rPr>
      </w:pPr>
    </w:p>
    <w:p w14:paraId="4EE699FB" w14:textId="7FAE0593" w:rsidR="00135CF0" w:rsidRDefault="00135CF0" w:rsidP="005E525B">
      <w:pPr>
        <w:spacing w:line="276" w:lineRule="auto"/>
        <w:jc w:val="both"/>
        <w:rPr>
          <w:rStyle w:val="PageNumber"/>
          <w:rFonts w:ascii="Arial Narrow" w:hAnsi="Arial Narrow" w:cs="Arial"/>
          <w:sz w:val="24"/>
          <w:szCs w:val="24"/>
          <w:lang w:val="fr-FR"/>
        </w:rPr>
      </w:pPr>
    </w:p>
    <w:p w14:paraId="5218DEF9" w14:textId="1F2ED8FD" w:rsidR="00135CF0" w:rsidRDefault="00135CF0" w:rsidP="005E525B">
      <w:pPr>
        <w:spacing w:line="276" w:lineRule="auto"/>
        <w:jc w:val="both"/>
        <w:rPr>
          <w:rStyle w:val="PageNumber"/>
          <w:rFonts w:ascii="Arial Narrow" w:hAnsi="Arial Narrow" w:cs="Arial"/>
          <w:sz w:val="24"/>
          <w:szCs w:val="24"/>
          <w:lang w:val="fr-FR"/>
        </w:rPr>
      </w:pPr>
    </w:p>
    <w:p w14:paraId="563FA18B" w14:textId="77777777" w:rsidR="00605155" w:rsidRDefault="00605155" w:rsidP="005E525B">
      <w:pPr>
        <w:spacing w:line="276" w:lineRule="auto"/>
        <w:jc w:val="both"/>
        <w:rPr>
          <w:rStyle w:val="PageNumber"/>
          <w:rFonts w:ascii="Arial Narrow" w:hAnsi="Arial Narrow" w:cs="Arial"/>
          <w:sz w:val="24"/>
          <w:szCs w:val="24"/>
          <w:lang w:val="fr-FR"/>
        </w:rPr>
      </w:pPr>
    </w:p>
    <w:p w14:paraId="470D9323" w14:textId="77777777" w:rsidR="00605155" w:rsidRDefault="00605155" w:rsidP="005E525B">
      <w:pPr>
        <w:spacing w:line="276" w:lineRule="auto"/>
        <w:jc w:val="both"/>
        <w:rPr>
          <w:rStyle w:val="PageNumber"/>
          <w:rFonts w:ascii="Arial Narrow" w:hAnsi="Arial Narrow" w:cs="Arial"/>
          <w:sz w:val="24"/>
          <w:szCs w:val="24"/>
          <w:lang w:val="fr-FR"/>
        </w:rPr>
      </w:pPr>
    </w:p>
    <w:p w14:paraId="1E6E2580" w14:textId="77777777" w:rsidR="00605155" w:rsidRDefault="00605155" w:rsidP="005E525B">
      <w:pPr>
        <w:spacing w:line="276" w:lineRule="auto"/>
        <w:jc w:val="both"/>
        <w:rPr>
          <w:rStyle w:val="PageNumber"/>
          <w:rFonts w:ascii="Arial Narrow" w:hAnsi="Arial Narrow" w:cs="Arial"/>
          <w:sz w:val="24"/>
          <w:szCs w:val="24"/>
          <w:lang w:val="fr-FR"/>
        </w:rPr>
      </w:pPr>
    </w:p>
    <w:p w14:paraId="02778CCE" w14:textId="77777777" w:rsidR="00605155" w:rsidRDefault="00605155" w:rsidP="005E525B">
      <w:pPr>
        <w:spacing w:line="276" w:lineRule="auto"/>
        <w:jc w:val="both"/>
        <w:rPr>
          <w:rStyle w:val="PageNumber"/>
          <w:rFonts w:ascii="Arial Narrow" w:hAnsi="Arial Narrow" w:cs="Arial"/>
          <w:sz w:val="24"/>
          <w:szCs w:val="24"/>
          <w:lang w:val="fr-FR"/>
        </w:rPr>
      </w:pPr>
    </w:p>
    <w:p w14:paraId="63473647" w14:textId="77777777" w:rsidR="00135CF0" w:rsidRDefault="00135CF0" w:rsidP="005E525B">
      <w:pPr>
        <w:spacing w:line="276" w:lineRule="auto"/>
        <w:jc w:val="both"/>
        <w:rPr>
          <w:rStyle w:val="PageNumber"/>
          <w:rFonts w:ascii="Arial Narrow" w:hAnsi="Arial Narrow" w:cs="Arial"/>
          <w:sz w:val="24"/>
          <w:szCs w:val="24"/>
          <w:lang w:val="fr-FR"/>
        </w:rPr>
      </w:pPr>
    </w:p>
    <w:p w14:paraId="147932F9" w14:textId="77777777" w:rsidR="00557393" w:rsidRPr="00C14858" w:rsidRDefault="00557393" w:rsidP="00557393">
      <w:pPr>
        <w:jc w:val="right"/>
        <w:rPr>
          <w:rFonts w:ascii="Arial Narrow" w:hAnsi="Arial Narrow"/>
          <w:b/>
          <w:i/>
          <w:noProof/>
          <w:sz w:val="24"/>
          <w:szCs w:val="24"/>
          <w:lang w:val="pt-BR"/>
        </w:rPr>
      </w:pPr>
      <w:r w:rsidRPr="00C14858">
        <w:rPr>
          <w:rFonts w:ascii="Arial Narrow" w:hAnsi="Arial Narrow"/>
          <w:b/>
          <w:i/>
          <w:noProof/>
          <w:sz w:val="24"/>
          <w:szCs w:val="24"/>
          <w:lang w:val="pt-BR"/>
        </w:rPr>
        <w:lastRenderedPageBreak/>
        <w:t>FORMULARUL nr.</w:t>
      </w:r>
      <w:r w:rsidR="00EA2ABB" w:rsidRPr="00C14858">
        <w:rPr>
          <w:rFonts w:ascii="Arial Narrow" w:hAnsi="Arial Narrow"/>
          <w:b/>
          <w:i/>
          <w:noProof/>
          <w:sz w:val="24"/>
          <w:szCs w:val="24"/>
          <w:lang w:val="pt-BR"/>
        </w:rPr>
        <w:t>4</w:t>
      </w:r>
    </w:p>
    <w:p w14:paraId="08A52CAA"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43AF1DB2"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30130863"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653585D2" w14:textId="77777777" w:rsidR="00557393" w:rsidRPr="00C14858" w:rsidRDefault="00557393" w:rsidP="00557393">
      <w:pPr>
        <w:spacing w:line="276" w:lineRule="auto"/>
        <w:jc w:val="both"/>
        <w:rPr>
          <w:rFonts w:ascii="Arial Narrow" w:hAnsi="Arial Narrow"/>
          <w:i/>
          <w:noProof/>
          <w:sz w:val="24"/>
          <w:szCs w:val="24"/>
          <w:lang w:val="ro-RO"/>
        </w:rPr>
      </w:pPr>
    </w:p>
    <w:p w14:paraId="515BAA8C" w14:textId="77777777" w:rsidR="00557393" w:rsidRPr="00C14858" w:rsidRDefault="00557393" w:rsidP="00557393">
      <w:pPr>
        <w:spacing w:line="276" w:lineRule="auto"/>
        <w:jc w:val="both"/>
        <w:rPr>
          <w:rFonts w:ascii="Arial Narrow" w:hAnsi="Arial Narrow"/>
          <w:i/>
          <w:noProof/>
          <w:sz w:val="24"/>
          <w:szCs w:val="24"/>
          <w:lang w:val="ro-RO"/>
        </w:rPr>
      </w:pPr>
    </w:p>
    <w:p w14:paraId="44AA8DDB" w14:textId="77777777" w:rsidR="00557393" w:rsidRPr="00C14858" w:rsidRDefault="00557393" w:rsidP="00557393">
      <w:pPr>
        <w:spacing w:line="276" w:lineRule="auto"/>
        <w:jc w:val="both"/>
        <w:rPr>
          <w:rFonts w:ascii="Arial Narrow" w:hAnsi="Arial Narrow"/>
          <w:i/>
          <w:noProof/>
          <w:sz w:val="24"/>
          <w:szCs w:val="24"/>
          <w:lang w:val="ro-RO"/>
        </w:rPr>
      </w:pPr>
    </w:p>
    <w:p w14:paraId="5E10F1F5"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sidRPr="00C14858">
        <w:rPr>
          <w:rFonts w:ascii="Arial Narrow" w:hAnsi="Arial Narrow"/>
          <w:i/>
          <w:sz w:val="24"/>
          <w:szCs w:val="24"/>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4B1F3751" w14:textId="77777777" w:rsidR="00557393" w:rsidRPr="00C14858" w:rsidRDefault="00557393" w:rsidP="00557393">
      <w:pPr>
        <w:spacing w:line="276" w:lineRule="auto"/>
        <w:ind w:firstLine="708"/>
        <w:jc w:val="both"/>
        <w:rPr>
          <w:rFonts w:ascii="Arial Narrow" w:hAnsi="Arial Narrow"/>
          <w:i/>
          <w:noProof/>
          <w:sz w:val="24"/>
          <w:szCs w:val="24"/>
          <w:lang w:val="fr-BE"/>
        </w:rPr>
      </w:pPr>
      <w:r w:rsidRPr="00C14858">
        <w:rPr>
          <w:rFonts w:ascii="Arial Narrow" w:hAnsi="Arial Narrow"/>
          <w:i/>
          <w:noProof/>
          <w:sz w:val="24"/>
          <w:szCs w:val="24"/>
          <w:lang w:val="fr-BE"/>
        </w:rPr>
        <w:t>D</w:t>
      </w:r>
      <w:r w:rsidR="00EE1476" w:rsidRPr="00C14858">
        <w:rPr>
          <w:rFonts w:ascii="Arial Narrow" w:hAnsi="Arial Narrow"/>
          <w:i/>
          <w:noProof/>
          <w:sz w:val="24"/>
          <w:szCs w:val="24"/>
          <w:lang w:val="fr-BE"/>
        </w:rPr>
        <w:t>e asemenea, declar pe propria răspundere că</w:t>
      </w:r>
      <w:r w:rsidRPr="00C14858">
        <w:rPr>
          <w:rFonts w:ascii="Arial Narrow" w:hAnsi="Arial Narrow"/>
          <w:i/>
          <w:noProof/>
          <w:sz w:val="24"/>
          <w:szCs w:val="24"/>
          <w:lang w:val="fr-BE"/>
        </w:rPr>
        <w:t xml:space="preserve"> la </w:t>
      </w:r>
      <w:r w:rsidR="00EE1476" w:rsidRPr="00C14858">
        <w:rPr>
          <w:rFonts w:ascii="Arial Narrow" w:hAnsi="Arial Narrow"/>
          <w:i/>
          <w:noProof/>
          <w:sz w:val="24"/>
          <w:szCs w:val="24"/>
          <w:lang w:val="fr-BE"/>
        </w:rPr>
        <w:t>elaborare ofertei am ținut cont de obligațiile referitoare la condițiile de muncă și de protecție a muncii, și am inclus costul pentru îndeplinirea acestor obligaț</w:t>
      </w:r>
      <w:r w:rsidRPr="00C14858">
        <w:rPr>
          <w:rFonts w:ascii="Arial Narrow" w:hAnsi="Arial Narrow"/>
          <w:i/>
          <w:noProof/>
          <w:sz w:val="24"/>
          <w:szCs w:val="24"/>
          <w:lang w:val="fr-BE"/>
        </w:rPr>
        <w:t>ii.</w:t>
      </w:r>
    </w:p>
    <w:p w14:paraId="079A0D2C" w14:textId="77777777" w:rsidR="00557393" w:rsidRPr="00C14858" w:rsidRDefault="00EE1476" w:rsidP="00EE1476">
      <w:pPr>
        <w:spacing w:after="120" w:line="276" w:lineRule="auto"/>
        <w:ind w:firstLine="708"/>
        <w:jc w:val="both"/>
        <w:rPr>
          <w:rFonts w:ascii="Arial Narrow" w:hAnsi="Arial Narrow"/>
          <w:i/>
          <w:sz w:val="24"/>
          <w:szCs w:val="24"/>
          <w:lang w:val="fr-BE"/>
        </w:rPr>
      </w:pPr>
      <w:proofErr w:type="spellStart"/>
      <w:r w:rsidRPr="00C14858">
        <w:rPr>
          <w:rFonts w:ascii="Arial Narrow" w:hAnsi="Arial Narrow"/>
          <w:i/>
          <w:sz w:val="24"/>
          <w:szCs w:val="24"/>
          <w:lang w:val="fr-BE"/>
        </w:rPr>
        <w:t>Totodată</w:t>
      </w:r>
      <w:proofErr w:type="spellEnd"/>
      <w:r w:rsidRPr="00C14858">
        <w:rPr>
          <w:rFonts w:ascii="Arial Narrow" w:hAnsi="Arial Narrow"/>
          <w:i/>
          <w:sz w:val="24"/>
          <w:szCs w:val="24"/>
          <w:lang w:val="fr-BE"/>
        </w:rPr>
        <w:t xml:space="preserve">, </w:t>
      </w:r>
      <w:proofErr w:type="spellStart"/>
      <w:r w:rsidRPr="00C14858">
        <w:rPr>
          <w:rFonts w:ascii="Arial Narrow" w:hAnsi="Arial Narrow"/>
          <w:i/>
          <w:sz w:val="24"/>
          <w:szCs w:val="24"/>
          <w:lang w:val="fr-BE"/>
        </w:rPr>
        <w:t>declar</w:t>
      </w:r>
      <w:proofErr w:type="spellEnd"/>
      <w:r w:rsidRPr="00C14858">
        <w:rPr>
          <w:rFonts w:ascii="Arial Narrow" w:hAnsi="Arial Narrow"/>
          <w:i/>
          <w:sz w:val="24"/>
          <w:szCs w:val="24"/>
          <w:lang w:val="fr-BE"/>
        </w:rPr>
        <w:t xml:space="preserve"> </w:t>
      </w:r>
      <w:proofErr w:type="spellStart"/>
      <w:r w:rsidRPr="00C14858">
        <w:rPr>
          <w:rFonts w:ascii="Arial Narrow" w:hAnsi="Arial Narrow"/>
          <w:i/>
          <w:sz w:val="24"/>
          <w:szCs w:val="24"/>
          <w:lang w:val="fr-BE"/>
        </w:rPr>
        <w:t>că</w:t>
      </w:r>
      <w:proofErr w:type="spellEnd"/>
      <w:r w:rsidRPr="00C14858">
        <w:rPr>
          <w:rFonts w:ascii="Arial Narrow" w:hAnsi="Arial Narrow"/>
          <w:i/>
          <w:sz w:val="24"/>
          <w:szCs w:val="24"/>
          <w:lang w:val="fr-BE"/>
        </w:rPr>
        <w:t xml:space="preserve"> </w:t>
      </w:r>
      <w:proofErr w:type="spellStart"/>
      <w:r w:rsidRPr="00C14858">
        <w:rPr>
          <w:rFonts w:ascii="Arial Narrow" w:hAnsi="Arial Narrow"/>
          <w:i/>
          <w:sz w:val="24"/>
          <w:szCs w:val="24"/>
          <w:lang w:val="fr-BE"/>
        </w:rPr>
        <w:t>am</w:t>
      </w:r>
      <w:proofErr w:type="spellEnd"/>
      <w:r w:rsidRPr="00C14858">
        <w:rPr>
          <w:rFonts w:ascii="Arial Narrow" w:hAnsi="Arial Narrow"/>
          <w:i/>
          <w:sz w:val="24"/>
          <w:szCs w:val="24"/>
          <w:lang w:val="fr-BE"/>
        </w:rPr>
        <w:t xml:space="preserve"> </w:t>
      </w:r>
      <w:proofErr w:type="spellStart"/>
      <w:r w:rsidRPr="00C14858">
        <w:rPr>
          <w:rFonts w:ascii="Arial Narrow" w:hAnsi="Arial Narrow"/>
          <w:i/>
          <w:sz w:val="24"/>
          <w:szCs w:val="24"/>
          <w:lang w:val="fr-BE"/>
        </w:rPr>
        <w:t>luat</w:t>
      </w:r>
      <w:proofErr w:type="spellEnd"/>
      <w:r w:rsidRPr="00C14858">
        <w:rPr>
          <w:rFonts w:ascii="Arial Narrow" w:hAnsi="Arial Narrow"/>
          <w:i/>
          <w:sz w:val="24"/>
          <w:szCs w:val="24"/>
          <w:lang w:val="fr-BE"/>
        </w:rPr>
        <w:t xml:space="preserve"> la </w:t>
      </w:r>
      <w:proofErr w:type="spellStart"/>
      <w:r w:rsidRPr="00C14858">
        <w:rPr>
          <w:rFonts w:ascii="Arial Narrow" w:hAnsi="Arial Narrow"/>
          <w:i/>
          <w:sz w:val="24"/>
          <w:szCs w:val="24"/>
          <w:lang w:val="fr-BE"/>
        </w:rPr>
        <w:t>cunoştinţă</w:t>
      </w:r>
      <w:proofErr w:type="spellEnd"/>
      <w:r w:rsidR="00557393" w:rsidRPr="00C14858">
        <w:rPr>
          <w:rFonts w:ascii="Arial Narrow" w:hAnsi="Arial Narrow"/>
          <w:i/>
          <w:sz w:val="24"/>
          <w:szCs w:val="24"/>
          <w:lang w:val="fr-BE"/>
        </w:rPr>
        <w:t xml:space="preserve"> de </w:t>
      </w:r>
      <w:proofErr w:type="spellStart"/>
      <w:r w:rsidR="00557393" w:rsidRPr="00C14858">
        <w:rPr>
          <w:rFonts w:ascii="Arial Narrow" w:hAnsi="Arial Narrow"/>
          <w:i/>
          <w:sz w:val="24"/>
          <w:szCs w:val="24"/>
          <w:lang w:val="fr-BE"/>
        </w:rPr>
        <w:t>prevederile</w:t>
      </w:r>
      <w:proofErr w:type="spellEnd"/>
      <w:r w:rsidR="00557393" w:rsidRPr="00C14858">
        <w:rPr>
          <w:rFonts w:ascii="Arial Narrow" w:hAnsi="Arial Narrow"/>
          <w:i/>
          <w:sz w:val="24"/>
          <w:szCs w:val="24"/>
          <w:lang w:val="fr-BE"/>
        </w:rPr>
        <w:t xml:space="preserve"> art 326 « </w:t>
      </w:r>
      <w:proofErr w:type="spellStart"/>
      <w:r w:rsidR="00557393" w:rsidRPr="00C14858">
        <w:rPr>
          <w:rFonts w:ascii="Arial Narrow" w:hAnsi="Arial Narrow"/>
          <w:i/>
          <w:sz w:val="24"/>
          <w:szCs w:val="24"/>
          <w:lang w:val="fr-BE"/>
        </w:rPr>
        <w:t>Falsul</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în</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Declaraţii</w:t>
      </w:r>
      <w:proofErr w:type="spellEnd"/>
      <w:r w:rsidR="00557393" w:rsidRPr="00C14858">
        <w:rPr>
          <w:rFonts w:ascii="Arial Narrow" w:hAnsi="Arial Narrow"/>
          <w:i/>
          <w:sz w:val="24"/>
          <w:szCs w:val="24"/>
          <w:lang w:val="fr-BE"/>
        </w:rPr>
        <w:t xml:space="preserve"> » </w:t>
      </w:r>
      <w:proofErr w:type="spellStart"/>
      <w:r w:rsidR="00557393" w:rsidRPr="00C14858">
        <w:rPr>
          <w:rFonts w:ascii="Arial Narrow" w:hAnsi="Arial Narrow"/>
          <w:i/>
          <w:sz w:val="24"/>
          <w:szCs w:val="24"/>
          <w:lang w:val="fr-BE"/>
        </w:rPr>
        <w:t>din</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Codul</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Penal</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referitor</w:t>
      </w:r>
      <w:proofErr w:type="spellEnd"/>
      <w:r w:rsidR="00557393" w:rsidRPr="00C14858">
        <w:rPr>
          <w:rFonts w:ascii="Arial Narrow" w:hAnsi="Arial Narrow"/>
          <w:i/>
          <w:sz w:val="24"/>
          <w:szCs w:val="24"/>
          <w:lang w:val="fr-BE"/>
        </w:rPr>
        <w:t xml:space="preserve"> la « </w:t>
      </w:r>
      <w:proofErr w:type="spellStart"/>
      <w:r w:rsidR="00557393" w:rsidRPr="00C14858">
        <w:rPr>
          <w:rFonts w:ascii="Arial Narrow" w:hAnsi="Arial Narrow"/>
          <w:i/>
          <w:sz w:val="24"/>
          <w:szCs w:val="24"/>
          <w:lang w:val="fr-BE"/>
        </w:rPr>
        <w:t>Declararea</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necore</w:t>
      </w:r>
      <w:r w:rsidR="00EF7D0D" w:rsidRPr="00C14858">
        <w:rPr>
          <w:rFonts w:ascii="Arial Narrow" w:hAnsi="Arial Narrow"/>
          <w:i/>
          <w:sz w:val="24"/>
          <w:szCs w:val="24"/>
          <w:lang w:val="fr-BE"/>
        </w:rPr>
        <w:t>spunzătoare</w:t>
      </w:r>
      <w:proofErr w:type="spellEnd"/>
      <w:r w:rsidR="00EF7D0D" w:rsidRPr="00C14858">
        <w:rPr>
          <w:rFonts w:ascii="Arial Narrow" w:hAnsi="Arial Narrow"/>
          <w:i/>
          <w:sz w:val="24"/>
          <w:szCs w:val="24"/>
          <w:lang w:val="fr-BE"/>
        </w:rPr>
        <w:t xml:space="preserve"> a </w:t>
      </w:r>
      <w:proofErr w:type="spellStart"/>
      <w:r w:rsidR="00EF7D0D" w:rsidRPr="00C14858">
        <w:rPr>
          <w:rFonts w:ascii="Arial Narrow" w:hAnsi="Arial Narrow"/>
          <w:i/>
          <w:sz w:val="24"/>
          <w:szCs w:val="24"/>
          <w:lang w:val="fr-BE"/>
        </w:rPr>
        <w:t>adevărului</w:t>
      </w:r>
      <w:proofErr w:type="spellEnd"/>
      <w:r w:rsidR="00EF7D0D" w:rsidRPr="00C14858">
        <w:rPr>
          <w:rFonts w:ascii="Arial Narrow" w:hAnsi="Arial Narrow"/>
          <w:i/>
          <w:sz w:val="24"/>
          <w:szCs w:val="24"/>
          <w:lang w:val="fr-BE"/>
        </w:rPr>
        <w:t xml:space="preserve">, </w:t>
      </w:r>
      <w:proofErr w:type="spellStart"/>
      <w:r w:rsidR="00EF7D0D" w:rsidRPr="00C14858">
        <w:rPr>
          <w:rFonts w:ascii="Arial Narrow" w:hAnsi="Arial Narrow"/>
          <w:i/>
          <w:sz w:val="24"/>
          <w:szCs w:val="24"/>
          <w:lang w:val="fr-BE"/>
        </w:rPr>
        <w:t>făcută</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unui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organ</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sau</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instituţii</w:t>
      </w:r>
      <w:proofErr w:type="spellEnd"/>
      <w:r w:rsidR="00557393" w:rsidRPr="00C14858">
        <w:rPr>
          <w:rFonts w:ascii="Arial Narrow" w:hAnsi="Arial Narrow"/>
          <w:i/>
          <w:sz w:val="24"/>
          <w:szCs w:val="24"/>
          <w:lang w:val="fr-BE"/>
        </w:rPr>
        <w:t xml:space="preserve"> de stat </w:t>
      </w:r>
      <w:proofErr w:type="spellStart"/>
      <w:r w:rsidR="00557393" w:rsidRPr="00C14858">
        <w:rPr>
          <w:rFonts w:ascii="Arial Narrow" w:hAnsi="Arial Narrow"/>
          <w:i/>
          <w:sz w:val="24"/>
          <w:szCs w:val="24"/>
          <w:lang w:val="fr-BE"/>
        </w:rPr>
        <w:t>ori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unei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alte</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unităţi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în</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vederea</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producerii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unei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consecinţe</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juridice</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pentru</w:t>
      </w:r>
      <w:proofErr w:type="spellEnd"/>
      <w:r w:rsidR="00557393" w:rsidRPr="00C14858">
        <w:rPr>
          <w:rFonts w:ascii="Arial Narrow" w:hAnsi="Arial Narrow"/>
          <w:i/>
          <w:sz w:val="24"/>
          <w:szCs w:val="24"/>
          <w:lang w:val="fr-BE"/>
        </w:rPr>
        <w:t xml:space="preserve"> sine </w:t>
      </w:r>
      <w:proofErr w:type="spellStart"/>
      <w:r w:rsidR="00557393" w:rsidRPr="00C14858">
        <w:rPr>
          <w:rFonts w:ascii="Arial Narrow" w:hAnsi="Arial Narrow"/>
          <w:i/>
          <w:sz w:val="24"/>
          <w:szCs w:val="24"/>
          <w:lang w:val="fr-BE"/>
        </w:rPr>
        <w:t>sau</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pentru</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altul</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atunci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când</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potrivit</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legii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ori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împrejurărilor</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declaraţia</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făcuta</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serveşte</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pentru</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producerea</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acelei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consecinţe</w:t>
      </w:r>
      <w:proofErr w:type="spellEnd"/>
      <w:r w:rsidR="00557393" w:rsidRPr="00C14858">
        <w:rPr>
          <w:rFonts w:ascii="Arial Narrow" w:hAnsi="Arial Narrow"/>
          <w:i/>
          <w:sz w:val="24"/>
          <w:szCs w:val="24"/>
          <w:lang w:val="fr-BE"/>
        </w:rPr>
        <w:t xml:space="preserve">, se </w:t>
      </w:r>
      <w:proofErr w:type="spellStart"/>
      <w:r w:rsidR="00557393" w:rsidRPr="00C14858">
        <w:rPr>
          <w:rFonts w:ascii="Arial Narrow" w:hAnsi="Arial Narrow"/>
          <w:i/>
          <w:sz w:val="24"/>
          <w:szCs w:val="24"/>
          <w:lang w:val="fr-BE"/>
        </w:rPr>
        <w:t>pedepseşte</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cu</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închisoare</w:t>
      </w:r>
      <w:proofErr w:type="spellEnd"/>
      <w:r w:rsidR="00557393" w:rsidRPr="00C14858">
        <w:rPr>
          <w:rFonts w:ascii="Arial Narrow" w:hAnsi="Arial Narrow"/>
          <w:i/>
          <w:sz w:val="24"/>
          <w:szCs w:val="24"/>
          <w:lang w:val="fr-BE"/>
        </w:rPr>
        <w:t xml:space="preserve"> de la 3 </w:t>
      </w:r>
      <w:proofErr w:type="spellStart"/>
      <w:r w:rsidR="00557393" w:rsidRPr="00C14858">
        <w:rPr>
          <w:rFonts w:ascii="Arial Narrow" w:hAnsi="Arial Narrow"/>
          <w:i/>
          <w:sz w:val="24"/>
          <w:szCs w:val="24"/>
          <w:lang w:val="fr-BE"/>
        </w:rPr>
        <w:t>luni</w:t>
      </w:r>
      <w:proofErr w:type="spellEnd"/>
      <w:r w:rsidR="00557393" w:rsidRPr="00C14858">
        <w:rPr>
          <w:rFonts w:ascii="Arial Narrow" w:hAnsi="Arial Narrow"/>
          <w:i/>
          <w:sz w:val="24"/>
          <w:szCs w:val="24"/>
          <w:lang w:val="fr-BE"/>
        </w:rPr>
        <w:t xml:space="preserve"> la 2 </w:t>
      </w:r>
      <w:proofErr w:type="spellStart"/>
      <w:r w:rsidR="00557393" w:rsidRPr="00C14858">
        <w:rPr>
          <w:rFonts w:ascii="Arial Narrow" w:hAnsi="Arial Narrow"/>
          <w:i/>
          <w:sz w:val="24"/>
          <w:szCs w:val="24"/>
          <w:lang w:val="fr-BE"/>
        </w:rPr>
        <w:t>ani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sau</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cu</w:t>
      </w:r>
      <w:proofErr w:type="spellEnd"/>
      <w:r w:rsidR="00557393" w:rsidRPr="00C14858">
        <w:rPr>
          <w:rFonts w:ascii="Arial Narrow" w:hAnsi="Arial Narrow"/>
          <w:i/>
          <w:sz w:val="24"/>
          <w:szCs w:val="24"/>
          <w:lang w:val="fr-BE"/>
        </w:rPr>
        <w:t xml:space="preserve"> amenda »</w:t>
      </w:r>
    </w:p>
    <w:p w14:paraId="3BF8164B" w14:textId="77777777" w:rsidR="00557393" w:rsidRPr="00C14858" w:rsidRDefault="00557393" w:rsidP="00557393">
      <w:pPr>
        <w:spacing w:after="120" w:line="276" w:lineRule="auto"/>
        <w:jc w:val="both"/>
        <w:rPr>
          <w:rFonts w:ascii="Arial Narrow" w:hAnsi="Arial Narrow"/>
          <w:i/>
          <w:sz w:val="24"/>
          <w:szCs w:val="24"/>
          <w:lang w:val="fr-BE"/>
        </w:rPr>
      </w:pPr>
    </w:p>
    <w:p w14:paraId="377C15C3" w14:textId="77777777" w:rsidR="00557393" w:rsidRPr="00C14858" w:rsidRDefault="00557393" w:rsidP="00557393">
      <w:pPr>
        <w:spacing w:after="120" w:line="276" w:lineRule="auto"/>
        <w:rPr>
          <w:rFonts w:ascii="Arial Narrow" w:hAnsi="Arial Narrow"/>
          <w:i/>
          <w:sz w:val="24"/>
          <w:szCs w:val="24"/>
          <w:lang w:val="pt-BR"/>
        </w:rPr>
      </w:pPr>
      <w:r w:rsidRPr="00C14858">
        <w:rPr>
          <w:rFonts w:ascii="Arial Narrow" w:hAnsi="Arial Narrow"/>
          <w:i/>
          <w:sz w:val="24"/>
          <w:szCs w:val="24"/>
          <w:lang w:val="pt-BR"/>
        </w:rPr>
        <w:t>Semnătura ofertantului sau a reprezentantului ofertantului                     .....................................................</w:t>
      </w:r>
    </w:p>
    <w:p w14:paraId="2E5B9D80" w14:textId="77777777"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Numele  şi prenumele semnatarului</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0BB6122B" w14:textId="77777777"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Capacitate de semnătura</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62E3A6DA" w14:textId="77777777" w:rsidR="00557393" w:rsidRPr="00C14858" w:rsidRDefault="00557393" w:rsidP="00557393">
      <w:pPr>
        <w:spacing w:after="120" w:line="276" w:lineRule="auto"/>
        <w:jc w:val="both"/>
        <w:rPr>
          <w:rFonts w:ascii="Arial Narrow" w:hAnsi="Arial Narrow"/>
          <w:b/>
          <w:i/>
          <w:sz w:val="24"/>
          <w:szCs w:val="24"/>
          <w:lang w:val="pt-BR"/>
        </w:rPr>
      </w:pPr>
      <w:r w:rsidRPr="00C14858">
        <w:rPr>
          <w:rFonts w:ascii="Arial Narrow" w:hAnsi="Arial Narrow"/>
          <w:b/>
          <w:i/>
          <w:sz w:val="24"/>
          <w:szCs w:val="24"/>
          <w:lang w:val="pt-BR"/>
        </w:rPr>
        <w:t xml:space="preserve">Detalii despre ofertant </w:t>
      </w:r>
    </w:p>
    <w:p w14:paraId="5284F1FB" w14:textId="77777777"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 xml:space="preserve">Numele ofertantului  </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5143FC87" w14:textId="77777777"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Ţara de reşedinţă</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383BB8C9" w14:textId="77777777"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Adresa</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662CC684" w14:textId="77777777"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Adresa de corespondenţă (dacă este diferită)</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5EC8AB70" w14:textId="77777777"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Adresa de e-mail                                                                                    .....................................................</w:t>
      </w:r>
    </w:p>
    <w:p w14:paraId="5365E0B2" w14:textId="77777777"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Telefon / Fax</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0669F3EB"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C14858">
        <w:rPr>
          <w:rFonts w:ascii="Arial Narrow" w:hAnsi="Arial Narrow"/>
          <w:i/>
          <w:sz w:val="24"/>
          <w:szCs w:val="24"/>
          <w:lang w:val="pt-BR"/>
        </w:rPr>
        <w:t xml:space="preserve">Data </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29BF3D63" w14:textId="77777777" w:rsidR="00557393" w:rsidRPr="00C14858" w:rsidRDefault="00557393" w:rsidP="00557393">
      <w:pPr>
        <w:spacing w:line="276" w:lineRule="auto"/>
        <w:ind w:firstLine="720"/>
        <w:jc w:val="both"/>
        <w:outlineLvl w:val="0"/>
        <w:rPr>
          <w:rFonts w:ascii="Arial Narrow" w:hAnsi="Arial Narrow"/>
          <w:b/>
          <w:i/>
          <w:color w:val="000000"/>
          <w:sz w:val="24"/>
          <w:szCs w:val="24"/>
          <w:u w:val="single"/>
          <w:lang w:val="pt-BR"/>
        </w:rPr>
      </w:pPr>
    </w:p>
    <w:p w14:paraId="28A2CF97" w14:textId="77777777" w:rsidR="00557393" w:rsidRPr="00C14858" w:rsidRDefault="00557393" w:rsidP="00CD3BF8">
      <w:pPr>
        <w:jc w:val="right"/>
        <w:rPr>
          <w:rStyle w:val="PageNumber"/>
          <w:rFonts w:ascii="Arial Narrow" w:hAnsi="Arial Narrow"/>
          <w:b/>
          <w:i/>
          <w:sz w:val="24"/>
          <w:szCs w:val="24"/>
          <w:lang w:val="pt-BR"/>
        </w:rPr>
      </w:pPr>
    </w:p>
    <w:p w14:paraId="0902986B" w14:textId="77777777" w:rsidR="00CD3BF8" w:rsidRPr="00C14858" w:rsidRDefault="00CD3BF8" w:rsidP="00CD3BF8">
      <w:pPr>
        <w:jc w:val="right"/>
        <w:rPr>
          <w:rStyle w:val="PageNumber"/>
          <w:rFonts w:ascii="Arial Narrow" w:hAnsi="Arial Narrow"/>
          <w:b/>
          <w:i/>
          <w:sz w:val="24"/>
          <w:szCs w:val="24"/>
          <w:lang w:val="pt-BR"/>
        </w:rPr>
      </w:pPr>
    </w:p>
    <w:p w14:paraId="439DFC11" w14:textId="77777777" w:rsidR="003F4A1C" w:rsidRPr="00C14858" w:rsidRDefault="003F4A1C" w:rsidP="0043704E">
      <w:pPr>
        <w:rPr>
          <w:rStyle w:val="PageNumber"/>
          <w:rFonts w:ascii="Arial Narrow" w:hAnsi="Arial Narrow"/>
          <w:b/>
          <w:i/>
          <w:sz w:val="24"/>
          <w:szCs w:val="24"/>
          <w:lang w:val="pt-BR"/>
        </w:rPr>
      </w:pPr>
    </w:p>
    <w:p w14:paraId="1EDBDEB0" w14:textId="77777777" w:rsidR="005E525B" w:rsidRPr="00C14858" w:rsidRDefault="005E525B" w:rsidP="0043704E">
      <w:pPr>
        <w:rPr>
          <w:rStyle w:val="PageNumber"/>
          <w:rFonts w:ascii="Arial Narrow" w:hAnsi="Arial Narrow"/>
          <w:b/>
          <w:i/>
          <w:sz w:val="24"/>
          <w:szCs w:val="24"/>
          <w:lang w:val="pt-BR"/>
        </w:rPr>
      </w:pPr>
    </w:p>
    <w:p w14:paraId="73FAB67D" w14:textId="77777777" w:rsidR="005E525B" w:rsidRPr="00C14858" w:rsidRDefault="005E525B" w:rsidP="0043704E">
      <w:pPr>
        <w:rPr>
          <w:rStyle w:val="PageNumber"/>
          <w:rFonts w:ascii="Arial Narrow" w:hAnsi="Arial Narrow"/>
          <w:b/>
          <w:i/>
          <w:sz w:val="24"/>
          <w:szCs w:val="24"/>
          <w:lang w:val="pt-BR"/>
        </w:rPr>
      </w:pPr>
    </w:p>
    <w:p w14:paraId="7437CE38" w14:textId="77777777" w:rsidR="005E525B" w:rsidRPr="00C14858" w:rsidRDefault="005E525B" w:rsidP="0043704E">
      <w:pPr>
        <w:rPr>
          <w:rStyle w:val="PageNumber"/>
          <w:rFonts w:ascii="Arial Narrow" w:hAnsi="Arial Narrow"/>
          <w:b/>
          <w:i/>
          <w:sz w:val="24"/>
          <w:szCs w:val="24"/>
          <w:lang w:val="pt-BR"/>
        </w:rPr>
      </w:pPr>
    </w:p>
    <w:p w14:paraId="1BEF4171" w14:textId="77777777" w:rsidR="005E525B" w:rsidRPr="00C14858" w:rsidRDefault="005E525B" w:rsidP="0043704E">
      <w:pPr>
        <w:rPr>
          <w:rStyle w:val="PageNumber"/>
          <w:rFonts w:ascii="Arial Narrow" w:hAnsi="Arial Narrow"/>
          <w:b/>
          <w:i/>
          <w:sz w:val="24"/>
          <w:szCs w:val="24"/>
          <w:lang w:val="pt-BR"/>
        </w:rPr>
      </w:pPr>
    </w:p>
    <w:p w14:paraId="44AE52B5" w14:textId="77777777" w:rsidR="005E525B" w:rsidRPr="00C14858" w:rsidRDefault="005E525B" w:rsidP="0043704E">
      <w:pPr>
        <w:rPr>
          <w:rStyle w:val="PageNumber"/>
          <w:rFonts w:ascii="Arial Narrow" w:hAnsi="Arial Narrow"/>
          <w:b/>
          <w:i/>
          <w:sz w:val="24"/>
          <w:szCs w:val="24"/>
          <w:lang w:val="pt-BR"/>
        </w:rPr>
      </w:pPr>
    </w:p>
    <w:p w14:paraId="6EA7CE9B" w14:textId="77777777" w:rsidR="005E525B" w:rsidRPr="00C14858" w:rsidRDefault="005E525B" w:rsidP="0043704E">
      <w:pPr>
        <w:rPr>
          <w:rStyle w:val="PageNumber"/>
          <w:rFonts w:ascii="Arial Narrow" w:hAnsi="Arial Narrow"/>
          <w:b/>
          <w:i/>
          <w:sz w:val="24"/>
          <w:szCs w:val="24"/>
          <w:lang w:val="pt-BR"/>
        </w:rPr>
      </w:pPr>
    </w:p>
    <w:p w14:paraId="36ADFCE1" w14:textId="77777777" w:rsidR="005E525B" w:rsidRPr="00C14858" w:rsidRDefault="005E525B" w:rsidP="0043704E">
      <w:pPr>
        <w:rPr>
          <w:rStyle w:val="PageNumber"/>
          <w:rFonts w:ascii="Arial Narrow" w:hAnsi="Arial Narrow"/>
          <w:b/>
          <w:i/>
          <w:sz w:val="24"/>
          <w:szCs w:val="24"/>
          <w:lang w:val="pt-BR"/>
        </w:rPr>
      </w:pPr>
    </w:p>
    <w:p w14:paraId="4BCB2538" w14:textId="77777777" w:rsidR="003F4A1C" w:rsidRDefault="003F4A1C" w:rsidP="00CD3BF8">
      <w:pPr>
        <w:jc w:val="right"/>
        <w:rPr>
          <w:rStyle w:val="PageNumber"/>
          <w:rFonts w:ascii="Arial Narrow" w:hAnsi="Arial Narrow"/>
          <w:b/>
          <w:i/>
          <w:sz w:val="24"/>
          <w:szCs w:val="24"/>
          <w:lang w:val="pt-BR"/>
        </w:rPr>
      </w:pPr>
    </w:p>
    <w:p w14:paraId="4B5FBB3F" w14:textId="77777777" w:rsidR="00C14858" w:rsidRDefault="00C14858" w:rsidP="00CD3BF8">
      <w:pPr>
        <w:jc w:val="right"/>
        <w:rPr>
          <w:rStyle w:val="PageNumber"/>
          <w:rFonts w:ascii="Arial Narrow" w:hAnsi="Arial Narrow"/>
          <w:b/>
          <w:i/>
          <w:sz w:val="24"/>
          <w:szCs w:val="24"/>
          <w:lang w:val="pt-BR"/>
        </w:rPr>
      </w:pPr>
    </w:p>
    <w:p w14:paraId="329F3AED" w14:textId="77777777" w:rsidR="00C14858" w:rsidRDefault="00C14858" w:rsidP="00CD3BF8">
      <w:pPr>
        <w:jc w:val="right"/>
        <w:rPr>
          <w:rStyle w:val="PageNumber"/>
          <w:rFonts w:ascii="Arial Narrow" w:hAnsi="Arial Narrow"/>
          <w:b/>
          <w:i/>
          <w:sz w:val="24"/>
          <w:szCs w:val="24"/>
          <w:lang w:val="pt-BR"/>
        </w:rPr>
      </w:pPr>
    </w:p>
    <w:p w14:paraId="21A4642D" w14:textId="77777777" w:rsidR="00C14858" w:rsidRPr="00C14858" w:rsidRDefault="00C14858" w:rsidP="00CD3BF8">
      <w:pPr>
        <w:jc w:val="right"/>
        <w:rPr>
          <w:rStyle w:val="PageNumber"/>
          <w:rFonts w:ascii="Arial Narrow" w:hAnsi="Arial Narrow"/>
          <w:b/>
          <w:i/>
          <w:sz w:val="24"/>
          <w:szCs w:val="24"/>
          <w:lang w:val="pt-BR"/>
        </w:rPr>
      </w:pPr>
    </w:p>
    <w:p w14:paraId="3AA3D02A" w14:textId="77777777" w:rsidR="003F4A1C" w:rsidRPr="00C14858" w:rsidRDefault="003F4A1C" w:rsidP="00CD3BF8">
      <w:pPr>
        <w:jc w:val="right"/>
        <w:rPr>
          <w:rStyle w:val="PageNumber"/>
          <w:rFonts w:ascii="Arial Narrow" w:hAnsi="Arial Narrow"/>
          <w:b/>
          <w:i/>
          <w:sz w:val="24"/>
          <w:szCs w:val="24"/>
          <w:lang w:val="pt-BR"/>
        </w:rPr>
      </w:pPr>
    </w:p>
    <w:p w14:paraId="3975AF7A" w14:textId="77777777" w:rsidR="003F4A1C" w:rsidRDefault="003F4A1C" w:rsidP="003F4A1C">
      <w:pPr>
        <w:jc w:val="right"/>
        <w:rPr>
          <w:rFonts w:ascii="Times New Roman" w:eastAsia="Calibri" w:hAnsi="Times New Roman"/>
          <w:b/>
          <w:i/>
          <w:noProof/>
          <w:sz w:val="24"/>
          <w:szCs w:val="24"/>
          <w:lang w:val="ro-RO"/>
        </w:rPr>
      </w:pPr>
      <w:r>
        <w:rPr>
          <w:rFonts w:ascii="Times New Roman" w:eastAsia="Calibri" w:hAnsi="Times New Roman"/>
          <w:b/>
          <w:i/>
          <w:noProof/>
          <w:sz w:val="24"/>
          <w:szCs w:val="24"/>
          <w:lang w:val="ro-RO"/>
        </w:rPr>
        <w:lastRenderedPageBreak/>
        <w:t>FORMULARUL nr.5</w:t>
      </w:r>
    </w:p>
    <w:p w14:paraId="72D9BB73" w14:textId="77777777" w:rsidR="003F4A1C" w:rsidRPr="003F4A1C" w:rsidRDefault="003F4A1C" w:rsidP="003F4A1C">
      <w:pPr>
        <w:jc w:val="both"/>
        <w:rPr>
          <w:rFonts w:ascii="Times New Roman" w:eastAsia="Calibri" w:hAnsi="Times New Roman"/>
          <w:i/>
          <w:noProof/>
          <w:sz w:val="24"/>
          <w:szCs w:val="24"/>
          <w:lang w:val="ro-RO"/>
        </w:rPr>
      </w:pPr>
      <w:r w:rsidRPr="003F4A1C">
        <w:rPr>
          <w:rFonts w:ascii="Times New Roman" w:eastAsia="Calibri" w:hAnsi="Times New Roman"/>
          <w:i/>
          <w:noProof/>
          <w:sz w:val="24"/>
          <w:szCs w:val="24"/>
          <w:lang w:val="ro-RO"/>
        </w:rPr>
        <w:t>Operator Economic</w:t>
      </w:r>
    </w:p>
    <w:p w14:paraId="25F92CB4" w14:textId="77777777" w:rsidR="003F4A1C" w:rsidRPr="003F4A1C" w:rsidRDefault="003F4A1C" w:rsidP="003F4A1C">
      <w:pPr>
        <w:jc w:val="both"/>
        <w:rPr>
          <w:rFonts w:ascii="Times New Roman" w:eastAsia="Calibri" w:hAnsi="Times New Roman"/>
          <w:i/>
          <w:noProof/>
          <w:sz w:val="24"/>
          <w:szCs w:val="24"/>
          <w:lang w:val="ro-RO"/>
        </w:rPr>
      </w:pPr>
      <w:r w:rsidRPr="003F4A1C">
        <w:rPr>
          <w:rFonts w:ascii="Times New Roman" w:eastAsia="Calibri" w:hAnsi="Times New Roman"/>
          <w:i/>
          <w:noProof/>
          <w:sz w:val="24"/>
          <w:szCs w:val="24"/>
          <w:lang w:val="ro-RO"/>
        </w:rPr>
        <w:t>..........................</w:t>
      </w:r>
    </w:p>
    <w:p w14:paraId="6334CE07" w14:textId="77777777" w:rsidR="003F4A1C" w:rsidRPr="003F4A1C" w:rsidRDefault="003F4A1C" w:rsidP="003F4A1C">
      <w:pPr>
        <w:jc w:val="both"/>
        <w:rPr>
          <w:rFonts w:ascii="Times New Roman" w:eastAsia="Calibri" w:hAnsi="Times New Roman"/>
          <w:i/>
          <w:noProof/>
          <w:sz w:val="24"/>
          <w:szCs w:val="24"/>
          <w:lang w:val="ro-RO"/>
        </w:rPr>
      </w:pPr>
      <w:r w:rsidRPr="003F4A1C">
        <w:rPr>
          <w:rFonts w:ascii="Times New Roman" w:eastAsia="Calibri" w:hAnsi="Times New Roman"/>
          <w:i/>
          <w:noProof/>
          <w:sz w:val="24"/>
          <w:szCs w:val="24"/>
          <w:lang w:val="ro-RO"/>
        </w:rPr>
        <w:t>(denumirea)</w:t>
      </w:r>
    </w:p>
    <w:p w14:paraId="7BD0DE2C" w14:textId="77777777" w:rsidR="003F4A1C" w:rsidRPr="003F4A1C" w:rsidRDefault="003F4A1C" w:rsidP="003F4A1C">
      <w:pPr>
        <w:rPr>
          <w:rFonts w:ascii="Times New Roman" w:eastAsia="Calibri" w:hAnsi="Times New Roman"/>
          <w:b/>
          <w:bCs/>
          <w:sz w:val="24"/>
          <w:szCs w:val="24"/>
          <w:lang w:val="ro-RO"/>
        </w:rPr>
      </w:pPr>
    </w:p>
    <w:p w14:paraId="16E832F3" w14:textId="77777777" w:rsidR="003F4A1C" w:rsidRPr="003F4A1C" w:rsidRDefault="003F4A1C" w:rsidP="003F4A1C">
      <w:pPr>
        <w:ind w:right="-1043"/>
        <w:jc w:val="center"/>
        <w:rPr>
          <w:rFonts w:ascii="Times New Roman" w:hAnsi="Times New Roman"/>
          <w:sz w:val="24"/>
          <w:szCs w:val="24"/>
          <w:lang w:val="ro-RO"/>
        </w:rPr>
      </w:pPr>
      <w:r w:rsidRPr="003F4A1C">
        <w:rPr>
          <w:rFonts w:ascii="Times New Roman" w:hAnsi="Times New Roman"/>
          <w:b/>
          <w:bCs/>
          <w:sz w:val="24"/>
          <w:szCs w:val="24"/>
          <w:lang w:val="ro-RO"/>
        </w:rPr>
        <w:t>DECLARAȚIE</w:t>
      </w:r>
    </w:p>
    <w:p w14:paraId="64F75C95" w14:textId="77777777" w:rsidR="003F4A1C" w:rsidRPr="003F4A1C" w:rsidRDefault="003F4A1C" w:rsidP="003F4A1C">
      <w:pPr>
        <w:ind w:right="-1043"/>
        <w:jc w:val="center"/>
        <w:rPr>
          <w:rFonts w:ascii="Times New Roman" w:hAnsi="Times New Roman"/>
          <w:b/>
          <w:bCs/>
          <w:sz w:val="24"/>
          <w:szCs w:val="24"/>
          <w:lang w:val="ro-RO"/>
        </w:rPr>
      </w:pPr>
      <w:r w:rsidRPr="003F4A1C">
        <w:rPr>
          <w:rFonts w:ascii="Times New Roman" w:hAnsi="Times New Roman"/>
          <w:b/>
          <w:bCs/>
          <w:sz w:val="24"/>
          <w:szCs w:val="24"/>
          <w:lang w:val="ro-RO"/>
        </w:rPr>
        <w:t xml:space="preserve"> privind conflictul de interese</w:t>
      </w:r>
    </w:p>
    <w:p w14:paraId="00A7A4D6" w14:textId="77777777" w:rsidR="003F4A1C" w:rsidRPr="003F4A1C" w:rsidRDefault="003F4A1C" w:rsidP="003F4A1C">
      <w:pPr>
        <w:ind w:right="-1043"/>
        <w:jc w:val="center"/>
        <w:rPr>
          <w:rFonts w:ascii="Times New Roman" w:hAnsi="Times New Roman"/>
          <w:b/>
          <w:iCs/>
          <w:sz w:val="24"/>
          <w:szCs w:val="24"/>
          <w:lang w:val="ro-RO" w:eastAsia="ro-RO"/>
        </w:rPr>
      </w:pPr>
      <w:r w:rsidRPr="003F4A1C">
        <w:rPr>
          <w:rFonts w:ascii="Times New Roman" w:hAnsi="Times New Roman"/>
          <w:b/>
          <w:sz w:val="24"/>
          <w:szCs w:val="24"/>
          <w:lang w:val="ro-RO"/>
        </w:rPr>
        <w:t>pentru</w:t>
      </w:r>
      <w:r w:rsidRPr="003F4A1C">
        <w:rPr>
          <w:rFonts w:ascii="Times New Roman" w:hAnsi="Times New Roman"/>
          <w:b/>
          <w:iCs/>
          <w:sz w:val="24"/>
          <w:szCs w:val="24"/>
          <w:lang w:val="ro-RO" w:eastAsia="ro-RO"/>
        </w:rPr>
        <w:t xml:space="preserve"> ofertanţi/ ofertanţi asociaţi/ subcontractanţi/terţi susţinători</w:t>
      </w:r>
    </w:p>
    <w:p w14:paraId="3A6B5E04" w14:textId="77777777" w:rsidR="003F4A1C" w:rsidRPr="003F4A1C" w:rsidRDefault="003F4A1C" w:rsidP="003F4A1C">
      <w:pPr>
        <w:ind w:right="-1043"/>
        <w:jc w:val="center"/>
        <w:rPr>
          <w:rFonts w:ascii="Times New Roman" w:hAnsi="Times New Roman"/>
          <w:b/>
          <w:sz w:val="24"/>
          <w:szCs w:val="24"/>
          <w:lang w:val="ro-RO"/>
        </w:rPr>
      </w:pPr>
    </w:p>
    <w:p w14:paraId="440282BD" w14:textId="77777777" w:rsidR="003F4A1C" w:rsidRPr="003F4A1C" w:rsidRDefault="003F4A1C" w:rsidP="003F4A1C">
      <w:pPr>
        <w:ind w:right="-1043"/>
        <w:jc w:val="center"/>
        <w:rPr>
          <w:rFonts w:ascii="Times New Roman" w:hAnsi="Times New Roman"/>
          <w:b/>
          <w:sz w:val="24"/>
          <w:szCs w:val="24"/>
          <w:lang w:val="ro-RO"/>
        </w:rPr>
      </w:pPr>
    </w:p>
    <w:p w14:paraId="2F5E764F" w14:textId="77777777" w:rsidR="003F4A1C" w:rsidRPr="003F4A1C" w:rsidRDefault="003F4A1C" w:rsidP="003F4A1C">
      <w:pPr>
        <w:ind w:right="282"/>
        <w:jc w:val="both"/>
        <w:rPr>
          <w:rFonts w:ascii="Times New Roman" w:hAnsi="Times New Roman"/>
          <w:sz w:val="24"/>
          <w:szCs w:val="24"/>
          <w:lang w:val="ro-RO"/>
        </w:rPr>
      </w:pPr>
      <w:r w:rsidRPr="003F4A1C">
        <w:rPr>
          <w:rFonts w:ascii="Times New Roman" w:hAnsi="Times New Roman"/>
          <w:sz w:val="24"/>
          <w:szCs w:val="24"/>
          <w:lang w:val="ro-RO"/>
        </w:rPr>
        <w:t xml:space="preserve">Subsemnatul,_______________________________ </w:t>
      </w:r>
      <w:r w:rsidRPr="003F4A1C">
        <w:rPr>
          <w:rFonts w:ascii="Times New Roman" w:hAnsi="Times New Roman"/>
          <w:i/>
          <w:sz w:val="24"/>
          <w:szCs w:val="24"/>
          <w:lang w:val="ro-RO"/>
        </w:rPr>
        <w:t>(nume și prenume),</w:t>
      </w:r>
      <w:r w:rsidRPr="003F4A1C">
        <w:rPr>
          <w:rFonts w:ascii="Times New Roman" w:hAnsi="Times New Roman"/>
          <w:sz w:val="24"/>
          <w:szCs w:val="24"/>
          <w:lang w:val="ro-RO"/>
        </w:rPr>
        <w:t xml:space="preserve"> domiciliat (a) in ..............                                            ………………………………….... (adresa de domiciliu), identificat (a) cu act de identitate (CI/pasaport), seria .................., nr. ................, eliberat de .............., la data de .................., CNP .........................., reprezentant legal autorizat al______________________________________________</w:t>
      </w:r>
      <w:r w:rsidRPr="003F4A1C">
        <w:rPr>
          <w:rFonts w:ascii="Times New Roman" w:hAnsi="Times New Roman"/>
          <w:i/>
          <w:sz w:val="24"/>
          <w:szCs w:val="24"/>
          <w:lang w:val="ro-RO"/>
        </w:rPr>
        <w:t>(denumirea/numele şi sediul/adresa ofertantului)</w:t>
      </w:r>
      <w:r w:rsidRPr="003F4A1C">
        <w:rPr>
          <w:rFonts w:ascii="Times New Roman" w:hAnsi="Times New Roman"/>
          <w:sz w:val="24"/>
          <w:szCs w:val="24"/>
          <w:lang w:val="ro-RO"/>
        </w:rPr>
        <w:t xml:space="preserve">, în calitate de ofertant/ ofertant asociat/ subcontractant /terţ susţinător( după caz), la procedura de atribuire a contractului de achiziţie publică având ca obiect </w:t>
      </w:r>
      <w:r w:rsidRPr="00C14858">
        <w:rPr>
          <w:rFonts w:ascii="Times New Roman" w:hAnsi="Times New Roman"/>
          <w:b/>
          <w:sz w:val="24"/>
          <w:szCs w:val="24"/>
          <w:lang w:val="ro-RO" w:eastAsia="ro-RO"/>
        </w:rPr>
        <w:t xml:space="preserve">………………………………………………………………………………………………………………….. </w:t>
      </w:r>
      <w:r w:rsidRPr="003F4A1C">
        <w:rPr>
          <w:rFonts w:ascii="Times New Roman" w:hAnsi="Times New Roman"/>
          <w:sz w:val="24"/>
          <w:szCs w:val="24"/>
          <w:lang w:val="ro-RO"/>
        </w:rPr>
        <w:t xml:space="preserve">la data de .................. (zi/lună/an), organizată de </w:t>
      </w:r>
      <w:r w:rsidRPr="00C14858">
        <w:rPr>
          <w:rFonts w:ascii="Times New Roman" w:hAnsi="Times New Roman"/>
          <w:sz w:val="24"/>
          <w:szCs w:val="24"/>
          <w:lang w:val="ro-RO"/>
        </w:rPr>
        <w:t>…………………………</w:t>
      </w:r>
      <w:r w:rsidRPr="003F4A1C">
        <w:rPr>
          <w:rFonts w:ascii="Times New Roman" w:hAnsi="Times New Roman"/>
          <w:sz w:val="24"/>
          <w:szCs w:val="24"/>
          <w:lang w:val="ro-RO"/>
        </w:rPr>
        <w:t xml:space="preserve">, </w:t>
      </w:r>
      <w:r w:rsidRPr="003F4A1C">
        <w:rPr>
          <w:rFonts w:ascii="Times New Roman" w:hAnsi="Times New Roman"/>
          <w:iCs/>
          <w:sz w:val="24"/>
          <w:szCs w:val="24"/>
          <w:lang w:val="ro-RO"/>
        </w:rPr>
        <w:t xml:space="preserve">declar pe proprie răspundere, sub sancţiunea excluderii din procedură şi sub sancţiunile aplicate faptei de fals în acte publice, că în calitate de participant la acestă procedură </w:t>
      </w:r>
      <w:r w:rsidRPr="003F4A1C">
        <w:rPr>
          <w:rFonts w:ascii="Times New Roman" w:hAnsi="Times New Roman"/>
          <w:bCs/>
          <w:iCs/>
          <w:sz w:val="24"/>
          <w:szCs w:val="24"/>
          <w:lang w:val="ro-RO"/>
        </w:rPr>
        <w:t>nu ne aflăm într-o situație de conflict de interese în sensul art. 59 și art.60 din Legea nr. 98/2016</w:t>
      </w:r>
      <w:r w:rsidRPr="003F4A1C">
        <w:rPr>
          <w:rFonts w:ascii="Times New Roman" w:hAnsi="Times New Roman"/>
          <w:sz w:val="24"/>
          <w:szCs w:val="24"/>
          <w:lang w:val="ro-RO"/>
        </w:rPr>
        <w:t xml:space="preserve"> privind achizițiile publice, cu modificările și completările ulterioare.</w:t>
      </w:r>
    </w:p>
    <w:p w14:paraId="55ED92E2" w14:textId="77777777" w:rsidR="003F4A1C" w:rsidRPr="003F4A1C" w:rsidRDefault="003F4A1C" w:rsidP="003F4A1C">
      <w:pPr>
        <w:ind w:right="282"/>
        <w:jc w:val="both"/>
        <w:rPr>
          <w:rFonts w:ascii="Times New Roman" w:hAnsi="Times New Roman"/>
          <w:bCs/>
          <w:i/>
          <w:iCs/>
          <w:sz w:val="24"/>
          <w:szCs w:val="24"/>
          <w:lang w:val="ro-RO"/>
        </w:rPr>
      </w:pPr>
      <w:r w:rsidRPr="003F4A1C">
        <w:rPr>
          <w:rFonts w:ascii="Times New Roman" w:hAnsi="Times New Roman"/>
          <w:bCs/>
          <w:iCs/>
          <w:sz w:val="24"/>
          <w:szCs w:val="24"/>
          <w:lang w:val="ro-RO"/>
        </w:rPr>
        <w:t>-</w:t>
      </w:r>
      <w:r w:rsidRPr="003F4A1C">
        <w:rPr>
          <w:rFonts w:ascii="Times New Roman" w:hAnsi="Times New Roman"/>
          <w:bCs/>
          <w:i/>
          <w:iCs/>
          <w:sz w:val="24"/>
          <w:szCs w:val="24"/>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1628CE4E" w14:textId="77777777" w:rsidR="003F4A1C" w:rsidRPr="003F4A1C" w:rsidRDefault="003F4A1C" w:rsidP="003F4A1C">
      <w:pPr>
        <w:ind w:right="282"/>
        <w:jc w:val="both"/>
        <w:rPr>
          <w:rFonts w:ascii="Times New Roman" w:hAnsi="Times New Roman"/>
          <w:bCs/>
          <w:iCs/>
          <w:sz w:val="24"/>
          <w:szCs w:val="24"/>
          <w:lang w:val="ro-RO"/>
        </w:rPr>
      </w:pPr>
      <w:r w:rsidRPr="003F4A1C">
        <w:rPr>
          <w:rFonts w:ascii="Times New Roman" w:hAnsi="Times New Roman"/>
          <w:bCs/>
          <w:i/>
          <w:iCs/>
          <w:sz w:val="24"/>
          <w:szCs w:val="24"/>
          <w:lang w:val="ro-RO"/>
        </w:rPr>
        <w:t>-</w:t>
      </w:r>
      <w:r w:rsidRPr="003F4A1C">
        <w:rPr>
          <w:rFonts w:ascii="Times New Roman" w:hAnsi="Times New Roman"/>
          <w:bCs/>
          <w:i/>
          <w:iCs/>
          <w:sz w:val="24"/>
          <w:szCs w:val="24"/>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367F56E2" w14:textId="77777777" w:rsidR="003F4A1C" w:rsidRPr="003F4A1C" w:rsidRDefault="003F4A1C" w:rsidP="003F4A1C">
      <w:pPr>
        <w:ind w:right="282" w:firstLine="720"/>
        <w:jc w:val="both"/>
        <w:rPr>
          <w:rFonts w:ascii="Times New Roman" w:hAnsi="Times New Roman"/>
          <w:sz w:val="24"/>
          <w:szCs w:val="24"/>
          <w:lang w:val="ro-RO"/>
        </w:rPr>
      </w:pPr>
      <w:r w:rsidRPr="003F4A1C">
        <w:rPr>
          <w:rFonts w:ascii="Times New Roman" w:hAnsi="Times New Roman"/>
          <w:sz w:val="24"/>
          <w:szCs w:val="24"/>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4E35000E" w14:textId="77777777" w:rsidR="003F4A1C" w:rsidRDefault="003F4A1C" w:rsidP="003F4A1C">
      <w:pPr>
        <w:ind w:right="282" w:firstLine="720"/>
        <w:jc w:val="both"/>
        <w:rPr>
          <w:rFonts w:ascii="Times New Roman" w:hAnsi="Times New Roman"/>
          <w:sz w:val="24"/>
          <w:szCs w:val="24"/>
          <w:lang w:val="ro-RO"/>
        </w:rPr>
      </w:pPr>
      <w:r w:rsidRPr="003F4A1C">
        <w:rPr>
          <w:rFonts w:ascii="Times New Roman" w:hAnsi="Times New Roman"/>
          <w:sz w:val="24"/>
          <w:szCs w:val="24"/>
          <w:lang w:val="ro-RO"/>
        </w:rPr>
        <w:t xml:space="preserve">Anexat este lista acţionarilor/asociaţilor /membrilor consiliului de administraţie/organ de conducere sau de supervizare / persoane împuternicite din cadrul Universitatii </w:t>
      </w:r>
      <w:r w:rsidRPr="00C14858">
        <w:rPr>
          <w:rFonts w:ascii="Times New Roman" w:hAnsi="Times New Roman"/>
          <w:sz w:val="24"/>
          <w:szCs w:val="24"/>
          <w:lang w:val="ro-RO"/>
        </w:rPr>
        <w:t>“Dunarea de Jos” din Galati.</w:t>
      </w:r>
      <w:r w:rsidRPr="003F4A1C">
        <w:rPr>
          <w:rFonts w:ascii="Times New Roman" w:hAnsi="Times New Roman"/>
          <w:sz w:val="24"/>
          <w:szCs w:val="24"/>
          <w:lang w:val="ro-RO"/>
        </w:rPr>
        <w:t xml:space="preserve">  </w:t>
      </w:r>
    </w:p>
    <w:p w14:paraId="624FFEC3" w14:textId="77777777" w:rsidR="001930A1" w:rsidRPr="003F4A1C" w:rsidRDefault="001930A1" w:rsidP="003F4A1C">
      <w:pPr>
        <w:ind w:right="282" w:firstLine="720"/>
        <w:jc w:val="both"/>
        <w:rPr>
          <w:rFonts w:ascii="Times New Roman" w:hAnsi="Times New Roman"/>
          <w:sz w:val="24"/>
          <w:szCs w:val="24"/>
          <w:lang w:val="ro-RO"/>
        </w:rPr>
      </w:pPr>
    </w:p>
    <w:p w14:paraId="31ED6B56"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Semnătura ofertantului sau a reprezentantului ofertantului                      ........................................</w:t>
      </w:r>
    </w:p>
    <w:p w14:paraId="7C3B9CAD"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Numele  şi prenumele semnatarului</w:t>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15F6A245"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 xml:space="preserve">Capacitate de semnătura                </w:t>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31BBE9A3"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 xml:space="preserve">Detalii despre ofertant(adresa de e-mail) </w:t>
      </w:r>
    </w:p>
    <w:p w14:paraId="10FEF161"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 xml:space="preserve">Numele ofertantului  </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1F7EBD94"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Ţara de reşedinţă</w:t>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r w:rsidRPr="00C14858">
        <w:rPr>
          <w:rFonts w:ascii="Times New Roman" w:hAnsi="Times New Roman"/>
          <w:i/>
          <w:sz w:val="24"/>
          <w:szCs w:val="24"/>
          <w:lang w:val="pt-BR"/>
        </w:rPr>
        <w:tab/>
        <w:t xml:space="preserve">                                         .............................................</w:t>
      </w:r>
    </w:p>
    <w:p w14:paraId="5C3B981A"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Adresa</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75470644"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Adresa de corespondenţă (dacă este diferită)                                       .............................................</w:t>
      </w:r>
    </w:p>
    <w:p w14:paraId="40C86354"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Telefon / Fax</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62975479" w14:textId="77777777" w:rsidR="003F4A1C" w:rsidRPr="00C14858" w:rsidRDefault="003F4A1C" w:rsidP="001930A1">
      <w:pPr>
        <w:pStyle w:val="NoSpacing"/>
        <w:spacing w:line="276" w:lineRule="auto"/>
        <w:rPr>
          <w:rFonts w:ascii="Times New Roman" w:hAnsi="Times New Roman"/>
          <w:i/>
          <w:sz w:val="24"/>
          <w:szCs w:val="24"/>
          <w:lang w:val="pt-BR"/>
        </w:rPr>
      </w:pPr>
      <w:r w:rsidRPr="00C14858">
        <w:rPr>
          <w:rFonts w:ascii="Times New Roman" w:hAnsi="Times New Roman"/>
          <w:i/>
          <w:sz w:val="24"/>
          <w:szCs w:val="24"/>
          <w:lang w:val="pt-BR"/>
        </w:rPr>
        <w:t xml:space="preserve">Data </w:t>
      </w:r>
      <w:r w:rsidRPr="00C14858">
        <w:rPr>
          <w:rFonts w:ascii="Times New Roman" w:hAnsi="Times New Roman"/>
          <w:i/>
          <w:sz w:val="24"/>
          <w:szCs w:val="24"/>
          <w:lang w:val="pt-BR"/>
        </w:rPr>
        <w:tab/>
      </w:r>
      <w:r w:rsidR="00F041F2" w:rsidRPr="00C14858">
        <w:rPr>
          <w:rFonts w:ascii="Times New Roman" w:hAnsi="Times New Roman"/>
          <w:i/>
          <w:sz w:val="24"/>
          <w:szCs w:val="24"/>
          <w:lang w:val="pt-BR"/>
        </w:rPr>
        <w:tab/>
      </w:r>
      <w:r w:rsidR="00F041F2" w:rsidRPr="00C14858">
        <w:rPr>
          <w:rFonts w:ascii="Times New Roman" w:hAnsi="Times New Roman"/>
          <w:i/>
          <w:sz w:val="24"/>
          <w:szCs w:val="24"/>
          <w:lang w:val="pt-BR"/>
        </w:rPr>
        <w:tab/>
      </w:r>
      <w:r w:rsidR="00F041F2" w:rsidRPr="00C14858">
        <w:rPr>
          <w:rFonts w:ascii="Times New Roman" w:hAnsi="Times New Roman"/>
          <w:i/>
          <w:sz w:val="24"/>
          <w:szCs w:val="24"/>
          <w:lang w:val="pt-BR"/>
        </w:rPr>
        <w:tab/>
      </w:r>
      <w:r w:rsidR="00F041F2" w:rsidRPr="00C14858">
        <w:rPr>
          <w:rFonts w:ascii="Times New Roman" w:hAnsi="Times New Roman"/>
          <w:i/>
          <w:sz w:val="24"/>
          <w:szCs w:val="24"/>
          <w:lang w:val="pt-BR"/>
        </w:rPr>
        <w:tab/>
      </w:r>
      <w:r w:rsidR="00F041F2" w:rsidRPr="00C14858">
        <w:rPr>
          <w:rFonts w:ascii="Times New Roman" w:hAnsi="Times New Roman"/>
          <w:i/>
          <w:sz w:val="24"/>
          <w:szCs w:val="24"/>
          <w:lang w:val="pt-BR"/>
        </w:rPr>
        <w:tab/>
      </w:r>
      <w:r w:rsidR="00F041F2" w:rsidRPr="00C14858">
        <w:rPr>
          <w:rFonts w:ascii="Times New Roman" w:hAnsi="Times New Roman"/>
          <w:i/>
          <w:sz w:val="24"/>
          <w:szCs w:val="24"/>
          <w:lang w:val="pt-BR"/>
        </w:rPr>
        <w:tab/>
      </w:r>
      <w:r w:rsidR="00F041F2" w:rsidRPr="00C14858">
        <w:rPr>
          <w:rFonts w:ascii="Times New Roman" w:hAnsi="Times New Roman"/>
          <w:i/>
          <w:sz w:val="24"/>
          <w:szCs w:val="24"/>
          <w:lang w:val="pt-BR"/>
        </w:rPr>
        <w:tab/>
      </w:r>
      <w:r w:rsidR="00F041F2" w:rsidRPr="00C14858">
        <w:rPr>
          <w:rFonts w:ascii="Times New Roman" w:hAnsi="Times New Roman"/>
          <w:i/>
          <w:sz w:val="24"/>
          <w:szCs w:val="24"/>
          <w:lang w:val="pt-BR"/>
        </w:rPr>
        <w:tab/>
        <w:t>..........................................</w:t>
      </w:r>
    </w:p>
    <w:p w14:paraId="62908052" w14:textId="7EE1EF07" w:rsidR="001930A1" w:rsidRDefault="00F041F2" w:rsidP="00F041F2">
      <w:pPr>
        <w:pStyle w:val="BodyText"/>
        <w:spacing w:line="276" w:lineRule="auto"/>
        <w:jc w:val="both"/>
        <w:rPr>
          <w:rFonts w:ascii="Trebuchet MS" w:hAnsi="Trebuchet MS"/>
          <w:sz w:val="24"/>
          <w:szCs w:val="24"/>
          <w:lang w:val="it-IT"/>
        </w:rPr>
      </w:pPr>
      <w:r>
        <w:rPr>
          <w:rFonts w:ascii="Trebuchet MS" w:hAnsi="Trebuchet MS"/>
          <w:sz w:val="24"/>
          <w:szCs w:val="24"/>
          <w:lang w:val="it-IT"/>
        </w:rPr>
        <w:t xml:space="preserve">          </w:t>
      </w:r>
    </w:p>
    <w:p w14:paraId="3C9BD614" w14:textId="77777777" w:rsidR="005663C5" w:rsidRPr="00F041F2" w:rsidRDefault="005663C5" w:rsidP="00F041F2">
      <w:pPr>
        <w:pStyle w:val="BodyText"/>
        <w:spacing w:line="276" w:lineRule="auto"/>
        <w:jc w:val="both"/>
        <w:rPr>
          <w:rFonts w:ascii="Trebuchet MS" w:hAnsi="Trebuchet MS"/>
          <w:sz w:val="24"/>
          <w:szCs w:val="24"/>
          <w:lang w:val="it-IT"/>
        </w:rPr>
      </w:pPr>
    </w:p>
    <w:p w14:paraId="5C97A5E0" w14:textId="77777777" w:rsidR="003F4A1C" w:rsidRPr="00C14858" w:rsidRDefault="003F4A1C" w:rsidP="003F4A1C">
      <w:pPr>
        <w:ind w:firstLine="720"/>
        <w:jc w:val="both"/>
        <w:rPr>
          <w:rFonts w:ascii="Times New Roman" w:hAnsi="Times New Roman"/>
          <w:sz w:val="24"/>
          <w:szCs w:val="24"/>
          <w:lang w:val="pt-BR"/>
        </w:rPr>
      </w:pPr>
      <w:r w:rsidRPr="003F4A1C">
        <w:rPr>
          <w:rFonts w:ascii="Times New Roman" w:hAnsi="Times New Roman"/>
          <w:sz w:val="24"/>
          <w:szCs w:val="24"/>
          <w:lang w:val="ro-RO"/>
        </w:rPr>
        <w:t xml:space="preserve">Lista acţionari/asociaţi /membri în consiliul de administraţie/organ de conducere sau de supervizare / persoane împuternicite din cadrul Universitatii </w:t>
      </w:r>
      <w:r w:rsidRPr="00C14858">
        <w:rPr>
          <w:rFonts w:ascii="Times New Roman" w:hAnsi="Times New Roman"/>
          <w:sz w:val="24"/>
          <w:szCs w:val="24"/>
          <w:lang w:val="pt-BR"/>
        </w:rPr>
        <w:t>“Dunarea de Jos” din Galati denumirea/numele ofertantului.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734"/>
        <w:gridCol w:w="4813"/>
      </w:tblGrid>
      <w:tr w:rsidR="002C2CDC" w:rsidRPr="00885DEC" w14:paraId="7A8E3947" w14:textId="77777777" w:rsidTr="00F27540">
        <w:tc>
          <w:tcPr>
            <w:tcW w:w="941" w:type="dxa"/>
            <w:shd w:val="clear" w:color="auto" w:fill="auto"/>
          </w:tcPr>
          <w:p w14:paraId="7CBFD4BB" w14:textId="77777777" w:rsidR="002C2CDC" w:rsidRPr="00885DEC" w:rsidRDefault="002C2CDC" w:rsidP="00F27540">
            <w:pPr>
              <w:overflowPunct/>
              <w:autoSpaceDE/>
              <w:autoSpaceDN/>
              <w:adjustRightInd/>
              <w:jc w:val="both"/>
              <w:textAlignment w:val="auto"/>
              <w:rPr>
                <w:rFonts w:ascii="Times New Roman" w:eastAsia="Calibri" w:hAnsi="Times New Roman"/>
                <w:lang w:val="ro-RO"/>
              </w:rPr>
            </w:pPr>
            <w:r w:rsidRPr="00885DEC">
              <w:rPr>
                <w:rFonts w:ascii="Times New Roman" w:eastAsia="Calibri" w:hAnsi="Times New Roman"/>
                <w:lang w:val="ro-RO"/>
              </w:rPr>
              <w:t>Nr. Crt.</w:t>
            </w:r>
          </w:p>
        </w:tc>
        <w:tc>
          <w:tcPr>
            <w:tcW w:w="3734" w:type="dxa"/>
            <w:shd w:val="clear" w:color="auto" w:fill="auto"/>
          </w:tcPr>
          <w:p w14:paraId="6650F9A6" w14:textId="77777777" w:rsidR="002C2CDC" w:rsidRPr="00885DEC" w:rsidRDefault="002C2CDC" w:rsidP="00F27540">
            <w:pPr>
              <w:overflowPunct/>
              <w:autoSpaceDE/>
              <w:autoSpaceDN/>
              <w:adjustRightInd/>
              <w:jc w:val="both"/>
              <w:textAlignment w:val="auto"/>
              <w:rPr>
                <w:rFonts w:ascii="Times New Roman" w:eastAsia="Calibri" w:hAnsi="Times New Roman"/>
                <w:lang w:val="ro-RO"/>
              </w:rPr>
            </w:pPr>
            <w:r w:rsidRPr="00885DEC">
              <w:rPr>
                <w:rFonts w:ascii="Times New Roman" w:eastAsia="Calibri" w:hAnsi="Times New Roman"/>
                <w:lang w:val="ro-RO"/>
              </w:rPr>
              <w:t>Numele şi Prenumele</w:t>
            </w:r>
          </w:p>
        </w:tc>
        <w:tc>
          <w:tcPr>
            <w:tcW w:w="4813" w:type="dxa"/>
            <w:shd w:val="clear" w:color="auto" w:fill="auto"/>
          </w:tcPr>
          <w:p w14:paraId="4B864EEA" w14:textId="77777777" w:rsidR="002C2CDC" w:rsidRPr="00885DEC" w:rsidRDefault="002C2CDC" w:rsidP="00F27540">
            <w:pPr>
              <w:overflowPunct/>
              <w:autoSpaceDE/>
              <w:autoSpaceDN/>
              <w:adjustRightInd/>
              <w:jc w:val="both"/>
              <w:textAlignment w:val="auto"/>
              <w:rPr>
                <w:rFonts w:ascii="Times New Roman" w:eastAsia="Calibri" w:hAnsi="Times New Roman"/>
                <w:lang w:val="ro-RO"/>
              </w:rPr>
            </w:pPr>
            <w:r w:rsidRPr="00885DEC">
              <w:rPr>
                <w:rFonts w:ascii="Times New Roman" w:eastAsia="Calibri" w:hAnsi="Times New Roman"/>
                <w:lang w:val="ro-RO"/>
              </w:rPr>
              <w:t>Funcţia în cadrul ofertantului</w:t>
            </w:r>
          </w:p>
        </w:tc>
      </w:tr>
      <w:tr w:rsidR="002C2CDC" w:rsidRPr="00885DEC" w14:paraId="1B00007C" w14:textId="77777777" w:rsidTr="00F27540">
        <w:tc>
          <w:tcPr>
            <w:tcW w:w="941" w:type="dxa"/>
            <w:shd w:val="clear" w:color="auto" w:fill="auto"/>
          </w:tcPr>
          <w:p w14:paraId="3D384391"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3284E55F"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Prof. univ. dr. ing. Puiu - Lucian GEORGESCU</w:t>
            </w:r>
          </w:p>
        </w:tc>
        <w:tc>
          <w:tcPr>
            <w:tcW w:w="4813" w:type="dxa"/>
            <w:shd w:val="clear" w:color="auto" w:fill="auto"/>
          </w:tcPr>
          <w:p w14:paraId="2F60433B"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Rector</w:t>
            </w:r>
          </w:p>
        </w:tc>
      </w:tr>
      <w:tr w:rsidR="002C2CDC" w:rsidRPr="00885DEC" w14:paraId="3917BB79" w14:textId="77777777" w:rsidTr="00F27540">
        <w:tc>
          <w:tcPr>
            <w:tcW w:w="941" w:type="dxa"/>
            <w:shd w:val="clear" w:color="auto" w:fill="auto"/>
          </w:tcPr>
          <w:p w14:paraId="6A1F448D"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4C95B535"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Prof. univ. dr. Nicoleta BĂRBUȚĂ - MIȘU</w:t>
            </w:r>
          </w:p>
        </w:tc>
        <w:tc>
          <w:tcPr>
            <w:tcW w:w="4813" w:type="dxa"/>
            <w:shd w:val="clear" w:color="auto" w:fill="auto"/>
          </w:tcPr>
          <w:p w14:paraId="26557FE2" w14:textId="77777777" w:rsidR="002C2CDC" w:rsidRPr="00D938E1" w:rsidRDefault="002C2CDC" w:rsidP="00F27540">
            <w:pPr>
              <w:widowControl w:val="0"/>
              <w:jc w:val="both"/>
              <w:rPr>
                <w:rFonts w:ascii="Times New Roman" w:hAnsi="Times New Roman"/>
                <w:bCs/>
                <w:lang w:val="ro-RO" w:eastAsia="zh-CN"/>
              </w:rPr>
            </w:pPr>
            <w:r w:rsidRPr="00D938E1">
              <w:rPr>
                <w:rFonts w:ascii="Times New Roman" w:hAnsi="Times New Roman"/>
                <w:bCs/>
                <w:lang w:val="ro-RO" w:eastAsia="zh-CN"/>
              </w:rPr>
              <w:t>PRORECTOR responsabil cu managementul financiar și strategiile administrative</w:t>
            </w:r>
          </w:p>
        </w:tc>
      </w:tr>
      <w:tr w:rsidR="002C2CDC" w:rsidRPr="00885DEC" w14:paraId="64A3AD79" w14:textId="77777777" w:rsidTr="00F27540">
        <w:tc>
          <w:tcPr>
            <w:tcW w:w="941" w:type="dxa"/>
            <w:shd w:val="clear" w:color="auto" w:fill="auto"/>
          </w:tcPr>
          <w:p w14:paraId="5E7FD78A"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697CA704"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Prof. dr. ing. Elena MEREUȚĂ</w:t>
            </w:r>
          </w:p>
        </w:tc>
        <w:tc>
          <w:tcPr>
            <w:tcW w:w="4813" w:type="dxa"/>
            <w:shd w:val="clear" w:color="auto" w:fill="auto"/>
          </w:tcPr>
          <w:p w14:paraId="6E203525"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bCs/>
                <w:lang w:val="ro-RO" w:eastAsia="zh-CN"/>
              </w:rPr>
              <w:t>PRORECTOR responsabil cu activitatea didactică și asigurarea calității</w:t>
            </w:r>
          </w:p>
        </w:tc>
      </w:tr>
      <w:tr w:rsidR="002C2CDC" w:rsidRPr="00885DEC" w14:paraId="4E78DAEC" w14:textId="77777777" w:rsidTr="00F27540">
        <w:tc>
          <w:tcPr>
            <w:tcW w:w="941" w:type="dxa"/>
            <w:shd w:val="clear" w:color="auto" w:fill="auto"/>
          </w:tcPr>
          <w:p w14:paraId="7642DD7C"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7E37D8C7"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 xml:space="preserve">Conf. univ. dr. Ana ȘTEFĂNESCU </w:t>
            </w:r>
          </w:p>
        </w:tc>
        <w:tc>
          <w:tcPr>
            <w:tcW w:w="4813" w:type="dxa"/>
            <w:shd w:val="clear" w:color="auto" w:fill="auto"/>
          </w:tcPr>
          <w:p w14:paraId="3F843883" w14:textId="77777777" w:rsidR="002C2CDC" w:rsidRPr="00D938E1" w:rsidRDefault="002C2CDC" w:rsidP="00F27540">
            <w:pPr>
              <w:widowControl w:val="0"/>
              <w:jc w:val="both"/>
              <w:rPr>
                <w:rFonts w:ascii="Times New Roman" w:hAnsi="Times New Roman"/>
                <w:bCs/>
                <w:lang w:val="ro-RO" w:eastAsia="zh-CN"/>
              </w:rPr>
            </w:pPr>
            <w:r w:rsidRPr="00D938E1">
              <w:rPr>
                <w:rFonts w:ascii="Times New Roman" w:hAnsi="Times New Roman"/>
                <w:bCs/>
                <w:lang w:val="ro-RO" w:eastAsia="zh-CN"/>
              </w:rPr>
              <w:t>PRORECTOR responsabil cu managementul resurselor umane și juridic</w:t>
            </w:r>
          </w:p>
        </w:tc>
      </w:tr>
      <w:tr w:rsidR="002C2CDC" w:rsidRPr="00885DEC" w14:paraId="599E4E67" w14:textId="77777777" w:rsidTr="00F27540">
        <w:tc>
          <w:tcPr>
            <w:tcW w:w="941" w:type="dxa"/>
            <w:shd w:val="clear" w:color="auto" w:fill="auto"/>
          </w:tcPr>
          <w:p w14:paraId="0D7367B4"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1F5E214F"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zh-CN"/>
              </w:rPr>
              <w:t>Prof. univ. dr. ec. dr. ing. habil. Silvius STANCIU</w:t>
            </w:r>
          </w:p>
        </w:tc>
        <w:tc>
          <w:tcPr>
            <w:tcW w:w="4813" w:type="dxa"/>
            <w:shd w:val="clear" w:color="auto" w:fill="auto"/>
          </w:tcPr>
          <w:p w14:paraId="7930A106"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bCs/>
                <w:lang w:val="ro-RO" w:eastAsia="zh-CN"/>
              </w:rPr>
              <w:t>PRORECTOR responsabil cu activitatea de cercetare, dezvoltare, inovare și parteneriatul cu mediul economico-social</w:t>
            </w:r>
          </w:p>
        </w:tc>
      </w:tr>
      <w:tr w:rsidR="002C2CDC" w:rsidRPr="00885DEC" w14:paraId="1540A098" w14:textId="77777777" w:rsidTr="00F27540">
        <w:tc>
          <w:tcPr>
            <w:tcW w:w="941" w:type="dxa"/>
            <w:shd w:val="clear" w:color="auto" w:fill="auto"/>
          </w:tcPr>
          <w:p w14:paraId="29329C90"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15ACFD4F" w14:textId="77777777" w:rsidR="002C2CDC" w:rsidRPr="00D938E1" w:rsidRDefault="002C2CDC" w:rsidP="00F27540">
            <w:pPr>
              <w:widowControl w:val="0"/>
              <w:tabs>
                <w:tab w:val="left" w:pos="10530"/>
              </w:tabs>
              <w:jc w:val="both"/>
              <w:textAlignment w:val="top"/>
              <w:rPr>
                <w:rFonts w:ascii="Times New Roman" w:hAnsi="Times New Roman"/>
                <w:lang w:val="ro-RO" w:eastAsia="ro-RO"/>
              </w:rPr>
            </w:pPr>
            <w:r w:rsidRPr="00D938E1">
              <w:rPr>
                <w:rFonts w:ascii="Times New Roman" w:hAnsi="Times New Roman"/>
                <w:lang w:val="ro-RO" w:eastAsia="ro-RO"/>
              </w:rPr>
              <w:t>Conf. dr. ing. Ciprian VLAD</w:t>
            </w:r>
          </w:p>
        </w:tc>
        <w:tc>
          <w:tcPr>
            <w:tcW w:w="4813" w:type="dxa"/>
            <w:shd w:val="clear" w:color="auto" w:fill="auto"/>
          </w:tcPr>
          <w:p w14:paraId="287E6DA2" w14:textId="77777777" w:rsidR="002C2CDC" w:rsidRPr="00D938E1" w:rsidRDefault="002C2CDC" w:rsidP="00F27540">
            <w:pPr>
              <w:widowControl w:val="0"/>
              <w:jc w:val="both"/>
              <w:rPr>
                <w:rFonts w:ascii="Times New Roman" w:hAnsi="Times New Roman"/>
                <w:lang w:val="ro-RO"/>
              </w:rPr>
            </w:pPr>
            <w:r w:rsidRPr="00D938E1">
              <w:rPr>
                <w:rFonts w:ascii="Times New Roman" w:hAnsi="Times New Roman"/>
                <w:lang w:val="ro-RO"/>
              </w:rPr>
              <w:t>PRORECTOR responsabil cu strategiile universitare și parteneriatul cu studenții</w:t>
            </w:r>
          </w:p>
        </w:tc>
      </w:tr>
      <w:tr w:rsidR="002C2CDC" w:rsidRPr="00885DEC" w14:paraId="7F0E0A54" w14:textId="77777777" w:rsidTr="00F27540">
        <w:tc>
          <w:tcPr>
            <w:tcW w:w="941" w:type="dxa"/>
            <w:shd w:val="clear" w:color="auto" w:fill="auto"/>
          </w:tcPr>
          <w:p w14:paraId="6B5D984B"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tcBorders>
              <w:top w:val="single" w:sz="4" w:space="0" w:color="auto"/>
              <w:left w:val="single" w:sz="4" w:space="0" w:color="auto"/>
              <w:bottom w:val="single" w:sz="4" w:space="0" w:color="auto"/>
              <w:right w:val="single" w:sz="4" w:space="0" w:color="auto"/>
            </w:tcBorders>
            <w:shd w:val="clear" w:color="auto" w:fill="auto"/>
          </w:tcPr>
          <w:p w14:paraId="00A8747B" w14:textId="77777777" w:rsidR="002C2CDC" w:rsidRPr="00D938E1" w:rsidRDefault="002C2CDC" w:rsidP="00F27540">
            <w:pPr>
              <w:widowControl w:val="0"/>
              <w:tabs>
                <w:tab w:val="left" w:pos="10530"/>
              </w:tabs>
              <w:jc w:val="both"/>
              <w:textAlignment w:val="top"/>
              <w:rPr>
                <w:rFonts w:ascii="Times New Roman" w:hAnsi="Times New Roman"/>
                <w:lang w:val="ro-RO" w:eastAsia="ro-RO"/>
              </w:rPr>
            </w:pPr>
            <w:r w:rsidRPr="00D938E1">
              <w:rPr>
                <w:rFonts w:ascii="Times New Roman" w:hAnsi="Times New Roman"/>
                <w:lang w:val="ro-RO" w:eastAsia="ro-RO"/>
              </w:rPr>
              <w:t>Asist. univ. dr. Alexandru NECHIFOR</w:t>
            </w:r>
          </w:p>
        </w:tc>
        <w:tc>
          <w:tcPr>
            <w:tcW w:w="4813" w:type="dxa"/>
            <w:tcBorders>
              <w:top w:val="single" w:sz="4" w:space="0" w:color="auto"/>
              <w:left w:val="single" w:sz="4" w:space="0" w:color="auto"/>
              <w:bottom w:val="single" w:sz="4" w:space="0" w:color="auto"/>
              <w:right w:val="single" w:sz="4" w:space="0" w:color="auto"/>
            </w:tcBorders>
            <w:shd w:val="clear" w:color="auto" w:fill="auto"/>
          </w:tcPr>
          <w:p w14:paraId="59893047" w14:textId="77777777" w:rsidR="002C2CDC" w:rsidRPr="00D938E1" w:rsidRDefault="002C2CDC" w:rsidP="00F27540">
            <w:pPr>
              <w:widowControl w:val="0"/>
              <w:jc w:val="both"/>
              <w:rPr>
                <w:rFonts w:ascii="Times New Roman" w:hAnsi="Times New Roman"/>
                <w:lang w:val="ro-RO"/>
              </w:rPr>
            </w:pPr>
            <w:r w:rsidRPr="00D938E1">
              <w:rPr>
                <w:rFonts w:ascii="Times New Roman" w:hAnsi="Times New Roman"/>
                <w:lang w:val="ro-RO" w:eastAsia="ro-RO"/>
              </w:rPr>
              <w:t>PRORECTOR responsabil cu strategiile si relatiile institutionale</w:t>
            </w:r>
          </w:p>
        </w:tc>
      </w:tr>
      <w:tr w:rsidR="002C2CDC" w:rsidRPr="00885DEC" w14:paraId="6A5A7715" w14:textId="77777777" w:rsidTr="00F27540">
        <w:tc>
          <w:tcPr>
            <w:tcW w:w="941" w:type="dxa"/>
            <w:shd w:val="clear" w:color="auto" w:fill="auto"/>
          </w:tcPr>
          <w:p w14:paraId="58AF2B74"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5322F38E" w14:textId="77777777" w:rsidR="002C2CDC" w:rsidRPr="00D938E1" w:rsidRDefault="002C2CDC" w:rsidP="00F27540">
            <w:pPr>
              <w:widowControl w:val="0"/>
              <w:jc w:val="both"/>
              <w:rPr>
                <w:rFonts w:ascii="Times New Roman" w:hAnsi="Times New Roman"/>
                <w:lang w:val="ro-RO" w:eastAsia="zh-CN"/>
              </w:rPr>
            </w:pPr>
            <w:r w:rsidRPr="00D938E1">
              <w:rPr>
                <w:rFonts w:ascii="Times New Roman" w:hAnsi="Times New Roman"/>
                <w:lang w:val="ro-RO" w:eastAsia="zh-CN"/>
              </w:rPr>
              <w:t>Prof. dr. ing. Eugen-Victor-Cristian RUSU</w:t>
            </w:r>
          </w:p>
        </w:tc>
        <w:tc>
          <w:tcPr>
            <w:tcW w:w="4813" w:type="dxa"/>
            <w:shd w:val="clear" w:color="auto" w:fill="auto"/>
          </w:tcPr>
          <w:p w14:paraId="7EE6766F"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Director C.S.U.D.</w:t>
            </w:r>
          </w:p>
        </w:tc>
      </w:tr>
      <w:tr w:rsidR="002C2CDC" w:rsidRPr="00885DEC" w14:paraId="1A6FDDA0" w14:textId="77777777" w:rsidTr="00F27540">
        <w:tc>
          <w:tcPr>
            <w:tcW w:w="941" w:type="dxa"/>
            <w:shd w:val="clear" w:color="auto" w:fill="auto"/>
          </w:tcPr>
          <w:p w14:paraId="2B975D16"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68DAE384" w14:textId="77777777" w:rsidR="002C2CDC" w:rsidRPr="00D938E1" w:rsidRDefault="002C2CDC" w:rsidP="00F27540">
            <w:pPr>
              <w:widowControl w:val="0"/>
              <w:tabs>
                <w:tab w:val="left" w:pos="10530"/>
              </w:tabs>
              <w:jc w:val="both"/>
              <w:textAlignment w:val="top"/>
              <w:rPr>
                <w:rFonts w:ascii="Times New Roman" w:hAnsi="Times New Roman"/>
                <w:lang w:val="ro-RO" w:eastAsia="ro-RO"/>
              </w:rPr>
            </w:pPr>
            <w:r w:rsidRPr="00D938E1">
              <w:rPr>
                <w:rFonts w:ascii="Times New Roman" w:hAnsi="Times New Roman"/>
                <w:lang w:val="ro-RO" w:eastAsia="zh-CN"/>
              </w:rPr>
              <w:t>Cristian Laurentiu DAVID</w:t>
            </w:r>
          </w:p>
        </w:tc>
        <w:tc>
          <w:tcPr>
            <w:tcW w:w="4813" w:type="dxa"/>
            <w:shd w:val="clear" w:color="auto" w:fill="auto"/>
          </w:tcPr>
          <w:p w14:paraId="30572695" w14:textId="77777777" w:rsidR="002C2CDC" w:rsidRPr="00D938E1" w:rsidRDefault="002C2CDC" w:rsidP="00F27540">
            <w:pPr>
              <w:widowControl w:val="0"/>
              <w:jc w:val="both"/>
              <w:rPr>
                <w:rFonts w:ascii="Times New Roman" w:hAnsi="Times New Roman"/>
                <w:lang w:val="ro-RO"/>
              </w:rPr>
            </w:pPr>
            <w:r w:rsidRPr="00D938E1">
              <w:rPr>
                <w:rFonts w:ascii="Times New Roman" w:hAnsi="Times New Roman"/>
                <w:lang w:val="ro-RO" w:eastAsia="ro-RO"/>
              </w:rPr>
              <w:t>Director Interimar Direcția Generală Administrativă</w:t>
            </w:r>
          </w:p>
        </w:tc>
      </w:tr>
      <w:tr w:rsidR="002C2CDC" w:rsidRPr="00885DEC" w14:paraId="02AD13BA" w14:textId="77777777" w:rsidTr="00F27540">
        <w:tc>
          <w:tcPr>
            <w:tcW w:w="941" w:type="dxa"/>
            <w:shd w:val="clear" w:color="auto" w:fill="auto"/>
          </w:tcPr>
          <w:p w14:paraId="5095FF24"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2569F4E0" w14:textId="77777777" w:rsidR="002C2CDC" w:rsidRPr="00D938E1" w:rsidRDefault="002C2CDC" w:rsidP="00F27540">
            <w:pPr>
              <w:widowControl w:val="0"/>
              <w:jc w:val="both"/>
              <w:rPr>
                <w:rFonts w:ascii="Times New Roman" w:hAnsi="Times New Roman"/>
                <w:lang w:val="ro-RO" w:eastAsia="zh-CN"/>
              </w:rPr>
            </w:pPr>
            <w:r w:rsidRPr="00D938E1">
              <w:rPr>
                <w:rFonts w:ascii="Times New Roman" w:hAnsi="Times New Roman"/>
                <w:lang w:val="ro-RO" w:eastAsia="zh-CN"/>
              </w:rPr>
              <w:t>Aurelia Daniela MODIGA</w:t>
            </w:r>
          </w:p>
        </w:tc>
        <w:tc>
          <w:tcPr>
            <w:tcW w:w="4813" w:type="dxa"/>
            <w:shd w:val="clear" w:color="auto" w:fill="auto"/>
          </w:tcPr>
          <w:p w14:paraId="6CE40552"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zh-CN"/>
              </w:rPr>
              <w:t>Director Interimar - Directia Economica</w:t>
            </w:r>
            <w:r w:rsidRPr="00D938E1">
              <w:rPr>
                <w:rFonts w:ascii="Times New Roman" w:hAnsi="Times New Roman"/>
                <w:lang w:val="ro-RO" w:eastAsia="ro-RO"/>
              </w:rPr>
              <w:t xml:space="preserve"> </w:t>
            </w:r>
          </w:p>
        </w:tc>
      </w:tr>
      <w:tr w:rsidR="002C2CDC" w:rsidRPr="00885DEC" w14:paraId="2B5D07FA" w14:textId="77777777" w:rsidTr="00F27540">
        <w:tc>
          <w:tcPr>
            <w:tcW w:w="941" w:type="dxa"/>
            <w:shd w:val="clear" w:color="auto" w:fill="auto"/>
          </w:tcPr>
          <w:p w14:paraId="44DA80A4"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0D85E4A8"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zh-CN"/>
              </w:rPr>
              <w:t>Ec. Marian DĂNĂILĂ</w:t>
            </w:r>
          </w:p>
        </w:tc>
        <w:tc>
          <w:tcPr>
            <w:tcW w:w="4813" w:type="dxa"/>
            <w:shd w:val="clear" w:color="auto" w:fill="auto"/>
          </w:tcPr>
          <w:p w14:paraId="64A1B9AD"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Director Interimar Direcția Achiziții Publice  și Monitorizare Contracte</w:t>
            </w:r>
          </w:p>
        </w:tc>
      </w:tr>
      <w:tr w:rsidR="002C2CDC" w:rsidRPr="00885DEC" w14:paraId="7D8B91E6" w14:textId="77777777" w:rsidTr="00F27540">
        <w:tc>
          <w:tcPr>
            <w:tcW w:w="941" w:type="dxa"/>
            <w:shd w:val="clear" w:color="auto" w:fill="auto"/>
          </w:tcPr>
          <w:p w14:paraId="2B07CB67"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6512F021"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Costică COȘTOI</w:t>
            </w:r>
          </w:p>
        </w:tc>
        <w:tc>
          <w:tcPr>
            <w:tcW w:w="4813" w:type="dxa"/>
            <w:shd w:val="clear" w:color="auto" w:fill="auto"/>
          </w:tcPr>
          <w:p w14:paraId="2293074B"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 xml:space="preserve">Director Interimar, Direcția Juridică și Resurse Umane </w:t>
            </w:r>
          </w:p>
        </w:tc>
      </w:tr>
      <w:tr w:rsidR="002C2CDC" w:rsidRPr="00885DEC" w14:paraId="7024789B" w14:textId="77777777" w:rsidTr="00F27540">
        <w:tc>
          <w:tcPr>
            <w:tcW w:w="941" w:type="dxa"/>
            <w:shd w:val="clear" w:color="auto" w:fill="auto"/>
          </w:tcPr>
          <w:p w14:paraId="6E691399"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5021B5EA" w14:textId="77777777" w:rsidR="002C2CDC" w:rsidRPr="00D938E1" w:rsidRDefault="002C2CDC" w:rsidP="00F27540">
            <w:pPr>
              <w:widowControl w:val="0"/>
              <w:jc w:val="both"/>
              <w:rPr>
                <w:rFonts w:ascii="Times New Roman" w:hAnsi="Times New Roman"/>
                <w:lang w:val="ro-RO" w:eastAsia="zh-CN"/>
              </w:rPr>
            </w:pPr>
            <w:r w:rsidRPr="00D938E1">
              <w:rPr>
                <w:rFonts w:ascii="Times New Roman" w:hAnsi="Times New Roman"/>
                <w:lang w:val="ro-RO" w:eastAsia="zh-CN"/>
              </w:rPr>
              <w:t>Oana CHICOȘ</w:t>
            </w:r>
          </w:p>
        </w:tc>
        <w:tc>
          <w:tcPr>
            <w:tcW w:w="4813" w:type="dxa"/>
            <w:shd w:val="clear" w:color="auto" w:fill="auto"/>
          </w:tcPr>
          <w:p w14:paraId="384CAA0D"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Consilier juridic</w:t>
            </w:r>
          </w:p>
        </w:tc>
      </w:tr>
      <w:tr w:rsidR="002C2CDC" w:rsidRPr="00885DEC" w14:paraId="55B88D09" w14:textId="77777777" w:rsidTr="00F27540">
        <w:tc>
          <w:tcPr>
            <w:tcW w:w="941" w:type="dxa"/>
            <w:shd w:val="clear" w:color="auto" w:fill="auto"/>
          </w:tcPr>
          <w:p w14:paraId="4233C1E1"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56A19A0C" w14:textId="77777777" w:rsidR="002C2CDC" w:rsidRPr="00D938E1" w:rsidRDefault="002C2CDC" w:rsidP="00F27540">
            <w:pPr>
              <w:widowControl w:val="0"/>
              <w:jc w:val="both"/>
              <w:rPr>
                <w:rFonts w:ascii="Times New Roman" w:hAnsi="Times New Roman"/>
                <w:lang w:val="ro-RO" w:eastAsia="zh-CN"/>
              </w:rPr>
            </w:pPr>
            <w:r w:rsidRPr="00D938E1">
              <w:rPr>
                <w:rFonts w:ascii="Times New Roman" w:hAnsi="Times New Roman"/>
                <w:lang w:val="ro-RO" w:eastAsia="zh-CN"/>
              </w:rPr>
              <w:t>Elena-Marinela OPREA</w:t>
            </w:r>
          </w:p>
        </w:tc>
        <w:tc>
          <w:tcPr>
            <w:tcW w:w="4813" w:type="dxa"/>
            <w:shd w:val="clear" w:color="auto" w:fill="auto"/>
          </w:tcPr>
          <w:p w14:paraId="109F98E0"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Consilier juridic</w:t>
            </w:r>
          </w:p>
        </w:tc>
      </w:tr>
      <w:tr w:rsidR="002C2CDC" w:rsidRPr="00885DEC" w14:paraId="6623AA60" w14:textId="77777777" w:rsidTr="00F27540">
        <w:tc>
          <w:tcPr>
            <w:tcW w:w="941" w:type="dxa"/>
            <w:shd w:val="clear" w:color="auto" w:fill="auto"/>
          </w:tcPr>
          <w:p w14:paraId="24076CEF"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4BEADE6C"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Andreea ALEXA</w:t>
            </w:r>
          </w:p>
        </w:tc>
        <w:tc>
          <w:tcPr>
            <w:tcW w:w="4813" w:type="dxa"/>
            <w:shd w:val="clear" w:color="auto" w:fill="auto"/>
          </w:tcPr>
          <w:p w14:paraId="0C63A7A9"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Consilier juridic</w:t>
            </w:r>
          </w:p>
        </w:tc>
      </w:tr>
      <w:tr w:rsidR="002C2CDC" w:rsidRPr="00885DEC" w14:paraId="5C952952" w14:textId="77777777" w:rsidTr="00F27540">
        <w:tc>
          <w:tcPr>
            <w:tcW w:w="941" w:type="dxa"/>
            <w:shd w:val="clear" w:color="auto" w:fill="auto"/>
          </w:tcPr>
          <w:p w14:paraId="014C169F"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5F0C7AE5"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Adrian DUMITRAȘCU</w:t>
            </w:r>
          </w:p>
        </w:tc>
        <w:tc>
          <w:tcPr>
            <w:tcW w:w="4813" w:type="dxa"/>
            <w:shd w:val="clear" w:color="auto" w:fill="auto"/>
          </w:tcPr>
          <w:p w14:paraId="7CD398AD"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Consilier juridic</w:t>
            </w:r>
          </w:p>
        </w:tc>
      </w:tr>
      <w:tr w:rsidR="002C2CDC" w:rsidRPr="00885DEC" w14:paraId="11EFBD59" w14:textId="77777777" w:rsidTr="00F27540">
        <w:tc>
          <w:tcPr>
            <w:tcW w:w="941" w:type="dxa"/>
            <w:shd w:val="clear" w:color="auto" w:fill="auto"/>
          </w:tcPr>
          <w:p w14:paraId="615F0E05"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16A9D0DA"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Mariana BĂLBĂRĂU</w:t>
            </w:r>
          </w:p>
        </w:tc>
        <w:tc>
          <w:tcPr>
            <w:tcW w:w="4813" w:type="dxa"/>
            <w:shd w:val="clear" w:color="auto" w:fill="auto"/>
          </w:tcPr>
          <w:p w14:paraId="0BBDF86A"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Sef Serviciu Interimar - Serviciul Financiar</w:t>
            </w:r>
          </w:p>
        </w:tc>
      </w:tr>
      <w:tr w:rsidR="002C2CDC" w:rsidRPr="00885DEC" w14:paraId="604E3413" w14:textId="77777777" w:rsidTr="00F27540">
        <w:tc>
          <w:tcPr>
            <w:tcW w:w="941" w:type="dxa"/>
            <w:shd w:val="clear" w:color="auto" w:fill="auto"/>
          </w:tcPr>
          <w:p w14:paraId="353FB3B5" w14:textId="77777777" w:rsidR="002C2CDC" w:rsidRPr="001C2880"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67DDFF51"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rPr>
              <w:t>Alina Genoveva MAZURU</w:t>
            </w:r>
          </w:p>
        </w:tc>
        <w:tc>
          <w:tcPr>
            <w:tcW w:w="4813" w:type="dxa"/>
            <w:shd w:val="clear" w:color="auto" w:fill="auto"/>
          </w:tcPr>
          <w:p w14:paraId="4A98BB17"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Sef Serviciu Interimar - Serviciul Contabilitate</w:t>
            </w:r>
            <w:r w:rsidRPr="00D938E1">
              <w:rPr>
                <w:rFonts w:ascii="Times New Roman" w:hAnsi="Times New Roman"/>
                <w:lang w:val="ro-RO"/>
              </w:rPr>
              <w:t xml:space="preserve"> </w:t>
            </w:r>
          </w:p>
        </w:tc>
      </w:tr>
      <w:tr w:rsidR="002C2CDC" w:rsidRPr="00885DEC" w14:paraId="7393D489" w14:textId="77777777" w:rsidTr="00F27540">
        <w:tc>
          <w:tcPr>
            <w:tcW w:w="941" w:type="dxa"/>
            <w:shd w:val="clear" w:color="auto" w:fill="auto"/>
          </w:tcPr>
          <w:p w14:paraId="3330AB1F"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6D21A584"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zh-CN"/>
              </w:rPr>
              <w:t>Margareta DĂNĂILĂ</w:t>
            </w:r>
          </w:p>
        </w:tc>
        <w:tc>
          <w:tcPr>
            <w:tcW w:w="4813" w:type="dxa"/>
            <w:shd w:val="clear" w:color="auto" w:fill="auto"/>
          </w:tcPr>
          <w:p w14:paraId="3ED7B050"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Administrator financiar</w:t>
            </w:r>
          </w:p>
        </w:tc>
      </w:tr>
      <w:tr w:rsidR="002C2CDC" w:rsidRPr="00885DEC" w14:paraId="1FB9BF99" w14:textId="77777777" w:rsidTr="00F27540">
        <w:tc>
          <w:tcPr>
            <w:tcW w:w="941" w:type="dxa"/>
            <w:shd w:val="clear" w:color="auto" w:fill="auto"/>
          </w:tcPr>
          <w:p w14:paraId="094D860E"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7E1C8B58" w14:textId="77777777" w:rsidR="002C2CDC" w:rsidRPr="00D938E1" w:rsidRDefault="002C2CDC" w:rsidP="00F27540">
            <w:pPr>
              <w:widowControl w:val="0"/>
              <w:jc w:val="both"/>
              <w:rPr>
                <w:rFonts w:ascii="Times New Roman" w:hAnsi="Times New Roman"/>
                <w:lang w:val="ro-RO" w:eastAsia="zh-CN"/>
              </w:rPr>
            </w:pPr>
            <w:r w:rsidRPr="00D938E1">
              <w:rPr>
                <w:rFonts w:ascii="Times New Roman" w:hAnsi="Times New Roman"/>
                <w:lang w:val="ro-RO" w:eastAsia="zh-CN"/>
              </w:rPr>
              <w:t>Neculai SAVA</w:t>
            </w:r>
          </w:p>
        </w:tc>
        <w:tc>
          <w:tcPr>
            <w:tcW w:w="4813" w:type="dxa"/>
            <w:shd w:val="clear" w:color="auto" w:fill="auto"/>
          </w:tcPr>
          <w:p w14:paraId="281A9B04"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zh-CN"/>
              </w:rPr>
              <w:t>Administrator financiar</w:t>
            </w:r>
          </w:p>
        </w:tc>
      </w:tr>
      <w:tr w:rsidR="002C2CDC" w:rsidRPr="00885DEC" w14:paraId="4C69D1A5" w14:textId="77777777" w:rsidTr="00F27540">
        <w:tc>
          <w:tcPr>
            <w:tcW w:w="941" w:type="dxa"/>
            <w:shd w:val="clear" w:color="auto" w:fill="auto"/>
          </w:tcPr>
          <w:p w14:paraId="33F80D93"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4E2D94B2" w14:textId="77777777" w:rsidR="002C2CDC" w:rsidRPr="009C3386" w:rsidRDefault="002C2CDC" w:rsidP="00F27540">
            <w:pPr>
              <w:shd w:val="clear" w:color="auto" w:fill="FFFFFF"/>
              <w:overflowPunct/>
              <w:autoSpaceDE/>
              <w:autoSpaceDN/>
              <w:adjustRightInd/>
              <w:ind w:right="48"/>
              <w:jc w:val="both"/>
              <w:textAlignment w:val="auto"/>
              <w:rPr>
                <w:rFonts w:ascii="Times New Roman" w:eastAsia="Calibri" w:hAnsi="Times New Roman"/>
                <w:spacing w:val="-2"/>
                <w:lang w:val="it-IT"/>
              </w:rPr>
            </w:pPr>
            <w:r w:rsidRPr="009C3386">
              <w:rPr>
                <w:rFonts w:ascii="Times New Roman" w:eastAsia="Calibri" w:hAnsi="Times New Roman"/>
                <w:spacing w:val="-2"/>
                <w:lang w:val="it-IT"/>
              </w:rPr>
              <w:t>Ec. Mădălina Daniela MIHAI</w:t>
            </w:r>
          </w:p>
        </w:tc>
        <w:tc>
          <w:tcPr>
            <w:tcW w:w="4813" w:type="dxa"/>
            <w:shd w:val="clear" w:color="auto" w:fill="auto"/>
          </w:tcPr>
          <w:p w14:paraId="45AE57C4" w14:textId="77777777" w:rsidR="002C2CDC" w:rsidRPr="009C3386" w:rsidRDefault="002C2CDC" w:rsidP="00F27540">
            <w:pPr>
              <w:widowControl w:val="0"/>
              <w:overflowPunct/>
              <w:autoSpaceDE/>
              <w:autoSpaceDN/>
              <w:jc w:val="both"/>
              <w:rPr>
                <w:rFonts w:ascii="Times New Roman" w:eastAsia="Calibri" w:hAnsi="Times New Roman"/>
                <w:lang w:val="ro-RO" w:eastAsia="zh-CN"/>
              </w:rPr>
            </w:pPr>
            <w:r w:rsidRPr="009C3386">
              <w:rPr>
                <w:rFonts w:ascii="Times New Roman" w:eastAsia="Calibri" w:hAnsi="Times New Roman"/>
                <w:lang w:val="ro-RO"/>
              </w:rPr>
              <w:t>Administrator patrimoniu</w:t>
            </w:r>
          </w:p>
        </w:tc>
      </w:tr>
      <w:tr w:rsidR="002C2CDC" w:rsidRPr="00885DEC" w14:paraId="51CFECDF" w14:textId="77777777" w:rsidTr="00F27540">
        <w:tc>
          <w:tcPr>
            <w:tcW w:w="941" w:type="dxa"/>
            <w:shd w:val="clear" w:color="auto" w:fill="auto"/>
          </w:tcPr>
          <w:p w14:paraId="129C7FCF"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18DFEC03" w14:textId="77777777" w:rsidR="002C2CDC" w:rsidRPr="009C3386" w:rsidRDefault="002C2CDC" w:rsidP="00F27540">
            <w:pPr>
              <w:shd w:val="clear" w:color="auto" w:fill="FFFFFF"/>
              <w:overflowPunct/>
              <w:autoSpaceDE/>
              <w:autoSpaceDN/>
              <w:adjustRightInd/>
              <w:ind w:right="48"/>
              <w:jc w:val="both"/>
              <w:textAlignment w:val="auto"/>
              <w:rPr>
                <w:rFonts w:ascii="Times New Roman" w:eastAsia="Calibri" w:hAnsi="Times New Roman"/>
                <w:spacing w:val="-2"/>
                <w:lang w:val="it-IT"/>
              </w:rPr>
            </w:pPr>
            <w:r>
              <w:rPr>
                <w:rFonts w:ascii="Times New Roman" w:eastAsia="Calibri" w:hAnsi="Times New Roman"/>
                <w:spacing w:val="-2"/>
                <w:lang w:val="it-IT"/>
              </w:rPr>
              <w:t>Ec. Mihai Aurelian IRIMIA</w:t>
            </w:r>
          </w:p>
        </w:tc>
        <w:tc>
          <w:tcPr>
            <w:tcW w:w="4813" w:type="dxa"/>
            <w:shd w:val="clear" w:color="auto" w:fill="auto"/>
          </w:tcPr>
          <w:p w14:paraId="616DF153" w14:textId="77777777" w:rsidR="002C2CDC" w:rsidRPr="009C3386" w:rsidRDefault="002C2CDC" w:rsidP="00F27540">
            <w:pPr>
              <w:widowControl w:val="0"/>
              <w:overflowPunct/>
              <w:autoSpaceDE/>
              <w:autoSpaceDN/>
              <w:jc w:val="both"/>
              <w:rPr>
                <w:rFonts w:ascii="Times New Roman" w:eastAsia="Calibri" w:hAnsi="Times New Roman"/>
                <w:lang w:val="ro-RO"/>
              </w:rPr>
            </w:pPr>
            <w:r>
              <w:rPr>
                <w:rFonts w:ascii="Times New Roman" w:eastAsia="Calibri" w:hAnsi="Times New Roman"/>
                <w:lang w:val="ro-RO"/>
              </w:rPr>
              <w:t>Administrator financiar</w:t>
            </w:r>
          </w:p>
        </w:tc>
      </w:tr>
      <w:tr w:rsidR="002C2CDC" w:rsidRPr="001D44D5" w14:paraId="48B8ADD0" w14:textId="77777777" w:rsidTr="00F27540">
        <w:tc>
          <w:tcPr>
            <w:tcW w:w="941" w:type="dxa"/>
            <w:shd w:val="clear" w:color="auto" w:fill="auto"/>
          </w:tcPr>
          <w:p w14:paraId="30BEFA2F"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2990A861" w14:textId="73CF918C" w:rsidR="00D32383" w:rsidRPr="00D32383" w:rsidRDefault="00D32383" w:rsidP="00F27540">
            <w:pPr>
              <w:rPr>
                <w:rFonts w:ascii="Times New Roman" w:eastAsia="Times New Roman" w:hAnsi="Times New Roman"/>
                <w:kern w:val="1"/>
                <w:lang w:val="ro-RO" w:eastAsia="ar-SA"/>
              </w:rPr>
            </w:pPr>
            <w:r>
              <w:rPr>
                <w:rFonts w:ascii="Times New Roman" w:eastAsia="Times New Roman" w:hAnsi="Times New Roman"/>
                <w:kern w:val="1"/>
                <w:lang w:val="ro-RO" w:eastAsia="ar-SA"/>
              </w:rPr>
              <w:t>Cristian Munteniță</w:t>
            </w:r>
          </w:p>
        </w:tc>
        <w:tc>
          <w:tcPr>
            <w:tcW w:w="4813" w:type="dxa"/>
            <w:shd w:val="clear" w:color="auto" w:fill="auto"/>
          </w:tcPr>
          <w:p w14:paraId="2D9859C5" w14:textId="3068D088" w:rsidR="002C2CDC" w:rsidRPr="001F1487" w:rsidRDefault="00D32383" w:rsidP="00F27540">
            <w:pPr>
              <w:widowControl w:val="0"/>
              <w:overflowPunct/>
              <w:autoSpaceDE/>
              <w:autoSpaceDN/>
              <w:jc w:val="both"/>
              <w:rPr>
                <w:rFonts w:ascii="Times New Roman" w:eastAsia="Calibri" w:hAnsi="Times New Roman"/>
                <w:spacing w:val="-2"/>
                <w:lang w:val="nl-NL"/>
              </w:rPr>
            </w:pPr>
            <w:r>
              <w:rPr>
                <w:rFonts w:ascii="Times New Roman" w:eastAsia="Calibri" w:hAnsi="Times New Roman"/>
                <w:spacing w:val="-2"/>
                <w:lang w:val="it-IT"/>
              </w:rPr>
              <w:t>Director DFCTT</w:t>
            </w:r>
          </w:p>
        </w:tc>
      </w:tr>
    </w:tbl>
    <w:p w14:paraId="7ADF8D6B" w14:textId="77777777" w:rsidR="003F4A1C" w:rsidRPr="00C14858" w:rsidRDefault="003F4A1C" w:rsidP="003F4A1C">
      <w:pPr>
        <w:rPr>
          <w:rFonts w:ascii="Times New Roman" w:hAnsi="Times New Roman"/>
          <w:i/>
          <w:sz w:val="24"/>
          <w:szCs w:val="24"/>
          <w:lang w:val="pt-BR"/>
        </w:rPr>
      </w:pPr>
      <w:r w:rsidRPr="00C14858">
        <w:rPr>
          <w:rFonts w:ascii="Times New Roman" w:hAnsi="Times New Roman"/>
          <w:i/>
          <w:sz w:val="24"/>
          <w:szCs w:val="24"/>
          <w:lang w:val="pt-BR"/>
        </w:rPr>
        <w:t>Semnătura ofertantului sau a reprezentantului ofertantului                   ……....................................</w:t>
      </w:r>
    </w:p>
    <w:p w14:paraId="6D413B8D" w14:textId="77777777" w:rsidR="003F4A1C" w:rsidRPr="00C14858" w:rsidRDefault="003F4A1C" w:rsidP="003F4A1C">
      <w:pPr>
        <w:rPr>
          <w:rFonts w:ascii="Times New Roman" w:hAnsi="Times New Roman"/>
          <w:i/>
          <w:sz w:val="24"/>
          <w:szCs w:val="24"/>
          <w:lang w:val="pt-BR"/>
        </w:rPr>
      </w:pPr>
      <w:r w:rsidRPr="00C14858">
        <w:rPr>
          <w:rFonts w:ascii="Times New Roman" w:hAnsi="Times New Roman"/>
          <w:i/>
          <w:sz w:val="24"/>
          <w:szCs w:val="24"/>
          <w:lang w:val="pt-BR"/>
        </w:rPr>
        <w:t>Numele  şi prenumele semnatarului</w:t>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7A968FD3" w14:textId="77777777" w:rsidR="003F4A1C" w:rsidRPr="00C14858" w:rsidRDefault="003F4A1C" w:rsidP="003F4A1C">
      <w:pPr>
        <w:rPr>
          <w:rFonts w:ascii="Times New Roman" w:hAnsi="Times New Roman"/>
          <w:i/>
          <w:sz w:val="24"/>
          <w:szCs w:val="24"/>
          <w:lang w:val="pt-BR"/>
        </w:rPr>
      </w:pPr>
      <w:r w:rsidRPr="00C14858">
        <w:rPr>
          <w:rFonts w:ascii="Times New Roman" w:hAnsi="Times New Roman"/>
          <w:i/>
          <w:sz w:val="24"/>
          <w:szCs w:val="24"/>
          <w:lang w:val="pt-BR"/>
        </w:rPr>
        <w:t xml:space="preserve">Capacitate de semnătura                </w:t>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7D187860" w14:textId="77777777" w:rsidR="003F4A1C" w:rsidRPr="00C14858" w:rsidRDefault="003F4A1C" w:rsidP="003F4A1C">
      <w:pPr>
        <w:rPr>
          <w:rFonts w:ascii="Times New Roman" w:hAnsi="Times New Roman"/>
          <w:i/>
          <w:sz w:val="24"/>
          <w:szCs w:val="24"/>
          <w:lang w:val="pt-BR"/>
        </w:rPr>
      </w:pPr>
      <w:r w:rsidRPr="00C14858">
        <w:rPr>
          <w:rFonts w:ascii="Times New Roman" w:hAnsi="Times New Roman"/>
          <w:i/>
          <w:sz w:val="24"/>
          <w:szCs w:val="24"/>
          <w:lang w:val="pt-BR"/>
        </w:rPr>
        <w:t xml:space="preserve">Detalii despre ofertant(adresa de e-mail) </w:t>
      </w:r>
    </w:p>
    <w:p w14:paraId="2ECEFC47" w14:textId="77777777" w:rsidR="003F4A1C" w:rsidRPr="00C14858" w:rsidRDefault="003F4A1C" w:rsidP="003F4A1C">
      <w:pPr>
        <w:rPr>
          <w:rFonts w:ascii="Times New Roman" w:hAnsi="Times New Roman"/>
          <w:i/>
          <w:sz w:val="24"/>
          <w:szCs w:val="24"/>
          <w:lang w:val="pt-BR"/>
        </w:rPr>
      </w:pPr>
      <w:r w:rsidRPr="00C14858">
        <w:rPr>
          <w:rFonts w:ascii="Times New Roman" w:hAnsi="Times New Roman"/>
          <w:i/>
          <w:sz w:val="24"/>
          <w:szCs w:val="24"/>
          <w:lang w:val="pt-BR"/>
        </w:rPr>
        <w:t xml:space="preserve">Numele ofertantului  </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55B0FDF1" w14:textId="77777777" w:rsidR="003F4A1C" w:rsidRPr="00C14858" w:rsidRDefault="003F4A1C" w:rsidP="003F4A1C">
      <w:pPr>
        <w:rPr>
          <w:rFonts w:ascii="Times New Roman" w:hAnsi="Times New Roman"/>
          <w:i/>
          <w:sz w:val="24"/>
          <w:szCs w:val="24"/>
          <w:lang w:val="pt-BR"/>
        </w:rPr>
      </w:pPr>
      <w:r w:rsidRPr="00C14858">
        <w:rPr>
          <w:rFonts w:ascii="Times New Roman" w:hAnsi="Times New Roman"/>
          <w:i/>
          <w:sz w:val="24"/>
          <w:szCs w:val="24"/>
          <w:lang w:val="pt-BR"/>
        </w:rPr>
        <w:t>Ţara de reşedinţă</w:t>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r w:rsidRPr="00C14858">
        <w:rPr>
          <w:rFonts w:ascii="Times New Roman" w:hAnsi="Times New Roman"/>
          <w:i/>
          <w:sz w:val="24"/>
          <w:szCs w:val="24"/>
          <w:lang w:val="pt-BR"/>
        </w:rPr>
        <w:tab/>
        <w:t xml:space="preserve">                                           ...........................................</w:t>
      </w:r>
    </w:p>
    <w:p w14:paraId="020AF1B4" w14:textId="77777777" w:rsidR="003F4A1C" w:rsidRPr="00E54DCE" w:rsidRDefault="003F4A1C" w:rsidP="003F4A1C">
      <w:pPr>
        <w:rPr>
          <w:rFonts w:ascii="Times New Roman" w:hAnsi="Times New Roman"/>
          <w:i/>
          <w:sz w:val="24"/>
          <w:szCs w:val="24"/>
          <w:lang w:val="nl-NL"/>
        </w:rPr>
      </w:pPr>
      <w:r w:rsidRPr="00E54DCE">
        <w:rPr>
          <w:rFonts w:ascii="Times New Roman" w:hAnsi="Times New Roman"/>
          <w:i/>
          <w:sz w:val="24"/>
          <w:szCs w:val="24"/>
          <w:lang w:val="nl-NL"/>
        </w:rPr>
        <w:t>Adresa</w:t>
      </w:r>
      <w:r w:rsidRPr="00E54DCE">
        <w:rPr>
          <w:rFonts w:ascii="Times New Roman" w:hAnsi="Times New Roman"/>
          <w:i/>
          <w:sz w:val="24"/>
          <w:szCs w:val="24"/>
          <w:lang w:val="nl-NL"/>
        </w:rPr>
        <w:tab/>
      </w:r>
      <w:r w:rsidRPr="00E54DCE">
        <w:rPr>
          <w:rFonts w:ascii="Times New Roman" w:hAnsi="Times New Roman"/>
          <w:i/>
          <w:sz w:val="24"/>
          <w:szCs w:val="24"/>
          <w:lang w:val="nl-NL"/>
        </w:rPr>
        <w:tab/>
      </w:r>
      <w:r w:rsidRPr="00E54DCE">
        <w:rPr>
          <w:rFonts w:ascii="Times New Roman" w:hAnsi="Times New Roman"/>
          <w:i/>
          <w:sz w:val="24"/>
          <w:szCs w:val="24"/>
          <w:lang w:val="nl-NL"/>
        </w:rPr>
        <w:tab/>
      </w:r>
      <w:r w:rsidRPr="00E54DCE">
        <w:rPr>
          <w:rFonts w:ascii="Times New Roman" w:hAnsi="Times New Roman"/>
          <w:i/>
          <w:sz w:val="24"/>
          <w:szCs w:val="24"/>
          <w:lang w:val="nl-NL"/>
        </w:rPr>
        <w:tab/>
      </w:r>
      <w:r w:rsidRPr="00E54DCE">
        <w:rPr>
          <w:rFonts w:ascii="Times New Roman" w:hAnsi="Times New Roman"/>
          <w:i/>
          <w:sz w:val="24"/>
          <w:szCs w:val="24"/>
          <w:lang w:val="nl-NL"/>
        </w:rPr>
        <w:tab/>
      </w:r>
      <w:r w:rsidRPr="00E54DCE">
        <w:rPr>
          <w:rFonts w:ascii="Times New Roman" w:hAnsi="Times New Roman"/>
          <w:i/>
          <w:sz w:val="24"/>
          <w:szCs w:val="24"/>
          <w:lang w:val="nl-NL"/>
        </w:rPr>
        <w:tab/>
      </w:r>
      <w:r w:rsidRPr="00E54DCE">
        <w:rPr>
          <w:rFonts w:ascii="Times New Roman" w:hAnsi="Times New Roman"/>
          <w:i/>
          <w:sz w:val="24"/>
          <w:szCs w:val="24"/>
          <w:lang w:val="nl-NL"/>
        </w:rPr>
        <w:tab/>
        <w:t xml:space="preserve">                                ..........................................</w:t>
      </w:r>
    </w:p>
    <w:p w14:paraId="78E7301F" w14:textId="77777777" w:rsidR="003F4A1C" w:rsidRPr="00E54DCE" w:rsidRDefault="003F4A1C" w:rsidP="003F4A1C">
      <w:pPr>
        <w:rPr>
          <w:rFonts w:ascii="Times New Roman" w:hAnsi="Times New Roman"/>
          <w:i/>
          <w:sz w:val="24"/>
          <w:szCs w:val="24"/>
          <w:lang w:val="nl-NL"/>
        </w:rPr>
      </w:pPr>
      <w:r w:rsidRPr="00E54DCE">
        <w:rPr>
          <w:rFonts w:ascii="Times New Roman" w:hAnsi="Times New Roman"/>
          <w:i/>
          <w:sz w:val="24"/>
          <w:szCs w:val="24"/>
          <w:lang w:val="nl-NL"/>
        </w:rPr>
        <w:t>Adresa de corespondenţă (dacă este diferită)                                          ……....................................</w:t>
      </w:r>
    </w:p>
    <w:p w14:paraId="582E1C22" w14:textId="77777777" w:rsidR="003F4A1C" w:rsidRPr="00E54DCE" w:rsidRDefault="003F4A1C" w:rsidP="003F4A1C">
      <w:pPr>
        <w:rPr>
          <w:rFonts w:ascii="Times New Roman" w:hAnsi="Times New Roman"/>
          <w:i/>
          <w:sz w:val="24"/>
          <w:szCs w:val="24"/>
          <w:lang w:val="nl-NL"/>
        </w:rPr>
      </w:pPr>
      <w:r w:rsidRPr="00E54DCE">
        <w:rPr>
          <w:rFonts w:ascii="Times New Roman" w:hAnsi="Times New Roman"/>
          <w:i/>
          <w:sz w:val="24"/>
          <w:szCs w:val="24"/>
          <w:lang w:val="nl-NL"/>
        </w:rPr>
        <w:t>Telefon / Fax</w:t>
      </w:r>
      <w:r w:rsidRPr="00E54DCE">
        <w:rPr>
          <w:rFonts w:ascii="Times New Roman" w:hAnsi="Times New Roman"/>
          <w:i/>
          <w:sz w:val="24"/>
          <w:szCs w:val="24"/>
          <w:lang w:val="nl-NL"/>
        </w:rPr>
        <w:tab/>
      </w:r>
      <w:r w:rsidRPr="00E54DCE">
        <w:rPr>
          <w:rFonts w:ascii="Times New Roman" w:hAnsi="Times New Roman"/>
          <w:i/>
          <w:sz w:val="24"/>
          <w:szCs w:val="24"/>
          <w:lang w:val="nl-NL"/>
        </w:rPr>
        <w:tab/>
      </w:r>
      <w:r w:rsidRPr="00E54DCE">
        <w:rPr>
          <w:rFonts w:ascii="Times New Roman" w:hAnsi="Times New Roman"/>
          <w:i/>
          <w:sz w:val="24"/>
          <w:szCs w:val="24"/>
          <w:lang w:val="nl-NL"/>
        </w:rPr>
        <w:tab/>
      </w:r>
      <w:r w:rsidRPr="00E54DCE">
        <w:rPr>
          <w:rFonts w:ascii="Times New Roman" w:hAnsi="Times New Roman"/>
          <w:i/>
          <w:sz w:val="24"/>
          <w:szCs w:val="24"/>
          <w:lang w:val="nl-NL"/>
        </w:rPr>
        <w:tab/>
      </w:r>
      <w:r w:rsidRPr="00E54DCE">
        <w:rPr>
          <w:rFonts w:ascii="Times New Roman" w:hAnsi="Times New Roman"/>
          <w:i/>
          <w:sz w:val="24"/>
          <w:szCs w:val="24"/>
          <w:lang w:val="nl-NL"/>
        </w:rPr>
        <w:tab/>
        <w:t xml:space="preserve">                                           ...........................................</w:t>
      </w:r>
    </w:p>
    <w:p w14:paraId="7BFA3378" w14:textId="77777777" w:rsidR="003F4A1C" w:rsidRPr="003F4A1C" w:rsidRDefault="003F4A1C" w:rsidP="003F4A1C">
      <w:pPr>
        <w:rPr>
          <w:rStyle w:val="PageNumber"/>
          <w:rFonts w:ascii="Times New Roman" w:hAnsi="Times New Roman"/>
          <w:i/>
          <w:sz w:val="24"/>
          <w:szCs w:val="24"/>
        </w:rPr>
      </w:pPr>
      <w:r w:rsidRPr="003F4A1C">
        <w:rPr>
          <w:rFonts w:ascii="Times New Roman" w:hAnsi="Times New Roman"/>
          <w:i/>
          <w:sz w:val="24"/>
          <w:szCs w:val="24"/>
        </w:rPr>
        <w:t xml:space="preserve">Data </w:t>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t xml:space="preserve">                                .....................</w:t>
      </w:r>
      <w:r>
        <w:rPr>
          <w:rFonts w:ascii="Times New Roman" w:hAnsi="Times New Roman"/>
          <w:i/>
          <w:sz w:val="24"/>
          <w:szCs w:val="24"/>
        </w:rPr>
        <w:t>.....................</w:t>
      </w:r>
    </w:p>
    <w:sectPr w:rsidR="003F4A1C" w:rsidRPr="003F4A1C"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2B8A46" w14:textId="77777777" w:rsidR="008F35C0" w:rsidRDefault="008F35C0">
      <w:r>
        <w:separator/>
      </w:r>
    </w:p>
  </w:endnote>
  <w:endnote w:type="continuationSeparator" w:id="0">
    <w:p w14:paraId="67042901" w14:textId="77777777" w:rsidR="008F35C0" w:rsidRDefault="008F35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7BD7AE" w14:textId="77777777" w:rsidR="008F35C0" w:rsidRDefault="008F35C0">
      <w:r>
        <w:separator/>
      </w:r>
    </w:p>
  </w:footnote>
  <w:footnote w:type="continuationSeparator" w:id="0">
    <w:p w14:paraId="2406D8FF" w14:textId="77777777" w:rsidR="008F35C0" w:rsidRDefault="008F35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20075B3"/>
    <w:multiLevelType w:val="hybridMultilevel"/>
    <w:tmpl w:val="12A6C746"/>
    <w:lvl w:ilvl="0" w:tplc="D820E0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4C116C2"/>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681428E"/>
    <w:multiLevelType w:val="hybridMultilevel"/>
    <w:tmpl w:val="AD70470E"/>
    <w:lvl w:ilvl="0" w:tplc="594650E6">
      <w:start w:val="1"/>
      <w:numFmt w:val="decimal"/>
      <w:lvlText w:val="%1."/>
      <w:lvlJc w:val="left"/>
      <w:pPr>
        <w:tabs>
          <w:tab w:val="num" w:pos="540"/>
        </w:tabs>
        <w:ind w:left="540" w:hanging="360"/>
      </w:pPr>
      <w:rPr>
        <w:b w:val="0"/>
      </w:rPr>
    </w:lvl>
    <w:lvl w:ilvl="1" w:tplc="04090019">
      <w:start w:val="1"/>
      <w:numFmt w:val="lowerLetter"/>
      <w:lvlText w:val="%2."/>
      <w:lvlJc w:val="left"/>
      <w:pPr>
        <w:tabs>
          <w:tab w:val="num" w:pos="1260"/>
        </w:tabs>
        <w:ind w:left="1260" w:hanging="360"/>
      </w:pPr>
    </w:lvl>
    <w:lvl w:ilvl="2" w:tplc="0409001B">
      <w:start w:val="1"/>
      <w:numFmt w:val="lowerRoman"/>
      <w:lvlText w:val="%3."/>
      <w:lvlJc w:val="right"/>
      <w:pPr>
        <w:tabs>
          <w:tab w:val="num" w:pos="1980"/>
        </w:tabs>
        <w:ind w:left="1980" w:hanging="180"/>
      </w:pPr>
    </w:lvl>
    <w:lvl w:ilvl="3" w:tplc="0409000F">
      <w:start w:val="1"/>
      <w:numFmt w:val="decimal"/>
      <w:lvlText w:val="%4."/>
      <w:lvlJc w:val="left"/>
      <w:pPr>
        <w:tabs>
          <w:tab w:val="num" w:pos="2700"/>
        </w:tabs>
        <w:ind w:left="2700" w:hanging="360"/>
      </w:pPr>
    </w:lvl>
    <w:lvl w:ilvl="4" w:tplc="04090019">
      <w:start w:val="1"/>
      <w:numFmt w:val="lowerLetter"/>
      <w:lvlText w:val="%5."/>
      <w:lvlJc w:val="left"/>
      <w:pPr>
        <w:tabs>
          <w:tab w:val="num" w:pos="3420"/>
        </w:tabs>
        <w:ind w:left="3420" w:hanging="360"/>
      </w:pPr>
    </w:lvl>
    <w:lvl w:ilvl="5" w:tplc="0409001B">
      <w:start w:val="1"/>
      <w:numFmt w:val="lowerRoman"/>
      <w:lvlText w:val="%6."/>
      <w:lvlJc w:val="right"/>
      <w:pPr>
        <w:tabs>
          <w:tab w:val="num" w:pos="4140"/>
        </w:tabs>
        <w:ind w:left="4140" w:hanging="180"/>
      </w:pPr>
    </w:lvl>
    <w:lvl w:ilvl="6" w:tplc="0409000F">
      <w:start w:val="1"/>
      <w:numFmt w:val="decimal"/>
      <w:lvlText w:val="%7."/>
      <w:lvlJc w:val="left"/>
      <w:pPr>
        <w:tabs>
          <w:tab w:val="num" w:pos="4860"/>
        </w:tabs>
        <w:ind w:left="4860" w:hanging="360"/>
      </w:pPr>
    </w:lvl>
    <w:lvl w:ilvl="7" w:tplc="04090019">
      <w:start w:val="1"/>
      <w:numFmt w:val="lowerLetter"/>
      <w:lvlText w:val="%8."/>
      <w:lvlJc w:val="left"/>
      <w:pPr>
        <w:tabs>
          <w:tab w:val="num" w:pos="5580"/>
        </w:tabs>
        <w:ind w:left="5580" w:hanging="360"/>
      </w:pPr>
    </w:lvl>
    <w:lvl w:ilvl="8" w:tplc="0409001B">
      <w:start w:val="1"/>
      <w:numFmt w:val="lowerRoman"/>
      <w:lvlText w:val="%9."/>
      <w:lvlJc w:val="right"/>
      <w:pPr>
        <w:tabs>
          <w:tab w:val="num" w:pos="6300"/>
        </w:tabs>
        <w:ind w:left="6300" w:hanging="180"/>
      </w:pPr>
    </w:lvl>
  </w:abstractNum>
  <w:abstractNum w:abstractNumId="7" w15:restartNumberingAfterBreak="0">
    <w:nsid w:val="0719740C"/>
    <w:multiLevelType w:val="hybridMultilevel"/>
    <w:tmpl w:val="9BB4C36A"/>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AE7033D"/>
    <w:multiLevelType w:val="hybridMultilevel"/>
    <w:tmpl w:val="B46C2A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0" w15:restartNumberingAfterBreak="0">
    <w:nsid w:val="10235247"/>
    <w:multiLevelType w:val="hybridMultilevel"/>
    <w:tmpl w:val="A0264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05A7043"/>
    <w:multiLevelType w:val="hybridMultilevel"/>
    <w:tmpl w:val="4B323BDA"/>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13567F77"/>
    <w:multiLevelType w:val="hybridMultilevel"/>
    <w:tmpl w:val="DE2CC098"/>
    <w:lvl w:ilvl="0" w:tplc="9B246122">
      <w:numFmt w:val="bullet"/>
      <w:lvlText w:val="-"/>
      <w:lvlJc w:val="left"/>
      <w:pPr>
        <w:ind w:left="720" w:hanging="360"/>
      </w:pPr>
      <w:rPr>
        <w:rFonts w:ascii="Times New Roman" w:eastAsia="Times New Roman" w:hAnsi="Times New Roman" w:cs="Times New Roman" w:hint="default"/>
        <w:color w:val="0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4" w15:restartNumberingAfterBreak="0">
    <w:nsid w:val="1F0B11D0"/>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1F1C3364"/>
    <w:multiLevelType w:val="hybridMultilevel"/>
    <w:tmpl w:val="2558ECA2"/>
    <w:lvl w:ilvl="0" w:tplc="DC0412C4">
      <w:start w:val="19"/>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25D06920"/>
    <w:multiLevelType w:val="hybridMultilevel"/>
    <w:tmpl w:val="6846D6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78131A4"/>
    <w:multiLevelType w:val="hybridMultilevel"/>
    <w:tmpl w:val="425C4A64"/>
    <w:lvl w:ilvl="0" w:tplc="B63E1790">
      <w:start w:val="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07077FE"/>
    <w:multiLevelType w:val="hybridMultilevel"/>
    <w:tmpl w:val="CD2EFC50"/>
    <w:lvl w:ilvl="0" w:tplc="93F81B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AE63EDC"/>
    <w:multiLevelType w:val="hybridMultilevel"/>
    <w:tmpl w:val="A3DEE31E"/>
    <w:lvl w:ilvl="0" w:tplc="F6ACB15C">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39C7B0A"/>
    <w:multiLevelType w:val="hybridMultilevel"/>
    <w:tmpl w:val="A3DEE31E"/>
    <w:lvl w:ilvl="0" w:tplc="F6ACB15C">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6"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7" w15:restartNumberingAfterBreak="0">
    <w:nsid w:val="5D0F61F1"/>
    <w:multiLevelType w:val="hybridMultilevel"/>
    <w:tmpl w:val="BD609B20"/>
    <w:lvl w:ilvl="0" w:tplc="B6F2E340">
      <w:start w:val="1"/>
      <w:numFmt w:val="bullet"/>
      <w:lvlText w:val="-"/>
      <w:lvlJc w:val="left"/>
      <w:pPr>
        <w:ind w:left="720" w:hanging="360"/>
      </w:pPr>
      <w:rPr>
        <w:rFonts w:ascii="Times New Roman" w:eastAsia="Times New Roman" w:hAnsi="Times New Roman" w:cs="Times New Roman"/>
        <w:b/>
        <w:i w:val="0"/>
        <w:strike w:val="0"/>
        <w:dstrike w:val="0"/>
        <w:color w:val="000000"/>
        <w:sz w:val="23"/>
        <w:szCs w:val="23"/>
        <w:u w:val="none" w:color="000000"/>
        <w:bdr w:val="none" w:sz="0" w:space="0" w:color="auto"/>
        <w:shd w:val="clear" w:color="auto" w:fill="auto"/>
        <w:vertAlign w:val="baseline"/>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6AF176D6"/>
    <w:multiLevelType w:val="hybridMultilevel"/>
    <w:tmpl w:val="2F4E4036"/>
    <w:lvl w:ilvl="0" w:tplc="BBC03A4E">
      <w:start w:val="1"/>
      <w:numFmt w:val="decimal"/>
      <w:lvlText w:val="%1."/>
      <w:lvlJc w:val="left"/>
      <w:pPr>
        <w:ind w:left="644"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2001078524">
    <w:abstractNumId w:val="30"/>
  </w:num>
  <w:num w:numId="2" w16cid:durableId="661397931">
    <w:abstractNumId w:val="26"/>
  </w:num>
  <w:num w:numId="3" w16cid:durableId="239609269">
    <w:abstractNumId w:val="28"/>
  </w:num>
  <w:num w:numId="4" w16cid:durableId="991064484">
    <w:abstractNumId w:val="13"/>
  </w:num>
  <w:num w:numId="5" w16cid:durableId="586156077">
    <w:abstractNumId w:val="25"/>
  </w:num>
  <w:num w:numId="6" w16cid:durableId="1167554237">
    <w:abstractNumId w:val="18"/>
  </w:num>
  <w:num w:numId="7" w16cid:durableId="1326133649">
    <w:abstractNumId w:val="20"/>
  </w:num>
  <w:num w:numId="8" w16cid:durableId="277223409">
    <w:abstractNumId w:val="9"/>
  </w:num>
  <w:num w:numId="9" w16cid:durableId="1213344451">
    <w:abstractNumId w:val="19"/>
  </w:num>
  <w:num w:numId="10" w16cid:durableId="220215113">
    <w:abstractNumId w:val="15"/>
  </w:num>
  <w:num w:numId="11" w16cid:durableId="308290709">
    <w:abstractNumId w:val="16"/>
  </w:num>
  <w:num w:numId="12" w16cid:durableId="1560936724">
    <w:abstractNumId w:val="7"/>
  </w:num>
  <w:num w:numId="13" w16cid:durableId="316692585">
    <w:abstractNumId w:val="12"/>
  </w:num>
  <w:num w:numId="14" w16cid:durableId="420759786">
    <w:abstractNumId w:val="23"/>
  </w:num>
  <w:num w:numId="15" w16cid:durableId="138111889">
    <w:abstractNumId w:val="14"/>
  </w:num>
  <w:num w:numId="16" w16cid:durableId="1047997900">
    <w:abstractNumId w:val="21"/>
  </w:num>
  <w:num w:numId="17" w16cid:durableId="149760545">
    <w:abstractNumId w:val="27"/>
  </w:num>
  <w:num w:numId="18" w16cid:durableId="1850870226">
    <w:abstractNumId w:val="5"/>
  </w:num>
  <w:num w:numId="19" w16cid:durableId="1833139849">
    <w:abstractNumId w:val="17"/>
  </w:num>
  <w:num w:numId="20" w16cid:durableId="156560805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9503024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24216128">
    <w:abstractNumId w:val="11"/>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16236606">
    <w:abstractNumId w:val="24"/>
  </w:num>
  <w:num w:numId="24" w16cid:durableId="1860511500">
    <w:abstractNumId w:val="22"/>
  </w:num>
  <w:num w:numId="25" w16cid:durableId="1305232448">
    <w:abstractNumId w:val="4"/>
  </w:num>
  <w:num w:numId="26" w16cid:durableId="1144590161">
    <w:abstractNumId w:val="8"/>
  </w:num>
  <w:num w:numId="27" w16cid:durableId="1083717656">
    <w:abstractNumId w:val="29"/>
  </w:num>
  <w:num w:numId="28" w16cid:durableId="1226839206">
    <w:abstractNumId w:val="1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00AF"/>
    <w:rsid w:val="0000405E"/>
    <w:rsid w:val="0001082E"/>
    <w:rsid w:val="00011EB4"/>
    <w:rsid w:val="0001325A"/>
    <w:rsid w:val="00026053"/>
    <w:rsid w:val="000276DC"/>
    <w:rsid w:val="0002792B"/>
    <w:rsid w:val="00031795"/>
    <w:rsid w:val="00031D64"/>
    <w:rsid w:val="00033AA1"/>
    <w:rsid w:val="000434E8"/>
    <w:rsid w:val="00045EF4"/>
    <w:rsid w:val="000477C4"/>
    <w:rsid w:val="00052CF2"/>
    <w:rsid w:val="00052FA8"/>
    <w:rsid w:val="00053889"/>
    <w:rsid w:val="0005461D"/>
    <w:rsid w:val="00054DB3"/>
    <w:rsid w:val="0005533A"/>
    <w:rsid w:val="00060B20"/>
    <w:rsid w:val="00060C69"/>
    <w:rsid w:val="00061806"/>
    <w:rsid w:val="00062688"/>
    <w:rsid w:val="00066BB1"/>
    <w:rsid w:val="00071872"/>
    <w:rsid w:val="00076903"/>
    <w:rsid w:val="00081D14"/>
    <w:rsid w:val="0008590A"/>
    <w:rsid w:val="000961DD"/>
    <w:rsid w:val="00097822"/>
    <w:rsid w:val="000A2271"/>
    <w:rsid w:val="000B2BEF"/>
    <w:rsid w:val="000B335C"/>
    <w:rsid w:val="000B4778"/>
    <w:rsid w:val="000B5A59"/>
    <w:rsid w:val="000B776E"/>
    <w:rsid w:val="000C1C01"/>
    <w:rsid w:val="000C25DB"/>
    <w:rsid w:val="000C34C7"/>
    <w:rsid w:val="000C59A8"/>
    <w:rsid w:val="000C73AC"/>
    <w:rsid w:val="000D27BD"/>
    <w:rsid w:val="000D5F1C"/>
    <w:rsid w:val="000F1DB7"/>
    <w:rsid w:val="0010469F"/>
    <w:rsid w:val="00105DF1"/>
    <w:rsid w:val="00110C75"/>
    <w:rsid w:val="00110E7F"/>
    <w:rsid w:val="00111429"/>
    <w:rsid w:val="00115FD2"/>
    <w:rsid w:val="001205AD"/>
    <w:rsid w:val="00122DAF"/>
    <w:rsid w:val="00125398"/>
    <w:rsid w:val="001301DC"/>
    <w:rsid w:val="001302FA"/>
    <w:rsid w:val="00135CF0"/>
    <w:rsid w:val="00136A14"/>
    <w:rsid w:val="001373A4"/>
    <w:rsid w:val="00137E32"/>
    <w:rsid w:val="00141256"/>
    <w:rsid w:val="00141EE2"/>
    <w:rsid w:val="00144A69"/>
    <w:rsid w:val="00150D15"/>
    <w:rsid w:val="00151350"/>
    <w:rsid w:val="001633E6"/>
    <w:rsid w:val="001652E3"/>
    <w:rsid w:val="00165582"/>
    <w:rsid w:val="00170EA5"/>
    <w:rsid w:val="00171AB0"/>
    <w:rsid w:val="001723A2"/>
    <w:rsid w:val="00174FCE"/>
    <w:rsid w:val="00174FDC"/>
    <w:rsid w:val="00175AA5"/>
    <w:rsid w:val="00180AC0"/>
    <w:rsid w:val="0018656E"/>
    <w:rsid w:val="00186BAA"/>
    <w:rsid w:val="00187428"/>
    <w:rsid w:val="0019128E"/>
    <w:rsid w:val="00192F09"/>
    <w:rsid w:val="001930A1"/>
    <w:rsid w:val="001A421F"/>
    <w:rsid w:val="001A43BA"/>
    <w:rsid w:val="001A5351"/>
    <w:rsid w:val="001A5364"/>
    <w:rsid w:val="001B0E57"/>
    <w:rsid w:val="001B1BF8"/>
    <w:rsid w:val="001B45FC"/>
    <w:rsid w:val="001B4880"/>
    <w:rsid w:val="001B4F7A"/>
    <w:rsid w:val="001C05EC"/>
    <w:rsid w:val="001C0743"/>
    <w:rsid w:val="001C271D"/>
    <w:rsid w:val="001C3151"/>
    <w:rsid w:val="001C3E70"/>
    <w:rsid w:val="001C58E0"/>
    <w:rsid w:val="001C63B0"/>
    <w:rsid w:val="001C7BA4"/>
    <w:rsid w:val="001D44D5"/>
    <w:rsid w:val="001D4BFF"/>
    <w:rsid w:val="001D65EC"/>
    <w:rsid w:val="001D7E64"/>
    <w:rsid w:val="001E3AD2"/>
    <w:rsid w:val="001E5766"/>
    <w:rsid w:val="001F04E8"/>
    <w:rsid w:val="001F09DD"/>
    <w:rsid w:val="001F1487"/>
    <w:rsid w:val="001F1A20"/>
    <w:rsid w:val="001F42B5"/>
    <w:rsid w:val="001F5390"/>
    <w:rsid w:val="001F59D2"/>
    <w:rsid w:val="001F7EC1"/>
    <w:rsid w:val="00201333"/>
    <w:rsid w:val="002027DA"/>
    <w:rsid w:val="00207041"/>
    <w:rsid w:val="00210525"/>
    <w:rsid w:val="0021095D"/>
    <w:rsid w:val="002141AB"/>
    <w:rsid w:val="00214918"/>
    <w:rsid w:val="00225E7B"/>
    <w:rsid w:val="00226BE3"/>
    <w:rsid w:val="00230E78"/>
    <w:rsid w:val="00232490"/>
    <w:rsid w:val="002345DD"/>
    <w:rsid w:val="002348CF"/>
    <w:rsid w:val="00234EB5"/>
    <w:rsid w:val="00235D76"/>
    <w:rsid w:val="00237030"/>
    <w:rsid w:val="002424EE"/>
    <w:rsid w:val="0026197C"/>
    <w:rsid w:val="00262D91"/>
    <w:rsid w:val="0026376A"/>
    <w:rsid w:val="00263B5C"/>
    <w:rsid w:val="0026405C"/>
    <w:rsid w:val="002644F6"/>
    <w:rsid w:val="0027241D"/>
    <w:rsid w:val="002749A1"/>
    <w:rsid w:val="00274A49"/>
    <w:rsid w:val="00274EDA"/>
    <w:rsid w:val="00275E5D"/>
    <w:rsid w:val="0028027C"/>
    <w:rsid w:val="00280B62"/>
    <w:rsid w:val="00280DB1"/>
    <w:rsid w:val="00283067"/>
    <w:rsid w:val="00285ADF"/>
    <w:rsid w:val="00290102"/>
    <w:rsid w:val="00295786"/>
    <w:rsid w:val="00296660"/>
    <w:rsid w:val="002A5F0D"/>
    <w:rsid w:val="002A789A"/>
    <w:rsid w:val="002B1600"/>
    <w:rsid w:val="002B44E7"/>
    <w:rsid w:val="002B6149"/>
    <w:rsid w:val="002C2CDC"/>
    <w:rsid w:val="002C6775"/>
    <w:rsid w:val="002C7C23"/>
    <w:rsid w:val="002E1AA1"/>
    <w:rsid w:val="002E4C21"/>
    <w:rsid w:val="002E6EA5"/>
    <w:rsid w:val="002F0CEF"/>
    <w:rsid w:val="003016F2"/>
    <w:rsid w:val="00305C9B"/>
    <w:rsid w:val="0030628F"/>
    <w:rsid w:val="00311855"/>
    <w:rsid w:val="003133A2"/>
    <w:rsid w:val="003138F2"/>
    <w:rsid w:val="00313EA0"/>
    <w:rsid w:val="00315D0A"/>
    <w:rsid w:val="00316281"/>
    <w:rsid w:val="00317D4D"/>
    <w:rsid w:val="003206D7"/>
    <w:rsid w:val="00321894"/>
    <w:rsid w:val="003231D6"/>
    <w:rsid w:val="00323902"/>
    <w:rsid w:val="00327322"/>
    <w:rsid w:val="00336854"/>
    <w:rsid w:val="0034170D"/>
    <w:rsid w:val="00341B9C"/>
    <w:rsid w:val="003427D0"/>
    <w:rsid w:val="00355550"/>
    <w:rsid w:val="00355B9C"/>
    <w:rsid w:val="00366FC3"/>
    <w:rsid w:val="00371DF2"/>
    <w:rsid w:val="00372094"/>
    <w:rsid w:val="0037529A"/>
    <w:rsid w:val="00375B07"/>
    <w:rsid w:val="003770D0"/>
    <w:rsid w:val="0038359B"/>
    <w:rsid w:val="00384D91"/>
    <w:rsid w:val="00385480"/>
    <w:rsid w:val="00385AD5"/>
    <w:rsid w:val="00385FC7"/>
    <w:rsid w:val="00395A90"/>
    <w:rsid w:val="003A2E4B"/>
    <w:rsid w:val="003A3A32"/>
    <w:rsid w:val="003D2BEE"/>
    <w:rsid w:val="003D468E"/>
    <w:rsid w:val="003E79F6"/>
    <w:rsid w:val="003E7B24"/>
    <w:rsid w:val="003F202C"/>
    <w:rsid w:val="003F234D"/>
    <w:rsid w:val="003F4A1C"/>
    <w:rsid w:val="003F64E1"/>
    <w:rsid w:val="00401C72"/>
    <w:rsid w:val="00402708"/>
    <w:rsid w:val="00402935"/>
    <w:rsid w:val="0040396A"/>
    <w:rsid w:val="00404BB9"/>
    <w:rsid w:val="0041072F"/>
    <w:rsid w:val="00412E92"/>
    <w:rsid w:val="004150DE"/>
    <w:rsid w:val="004152C6"/>
    <w:rsid w:val="00420DF4"/>
    <w:rsid w:val="00434462"/>
    <w:rsid w:val="00436705"/>
    <w:rsid w:val="0043704E"/>
    <w:rsid w:val="00444D4D"/>
    <w:rsid w:val="00446160"/>
    <w:rsid w:val="004525E6"/>
    <w:rsid w:val="00453E3C"/>
    <w:rsid w:val="00454113"/>
    <w:rsid w:val="00461274"/>
    <w:rsid w:val="00465647"/>
    <w:rsid w:val="004659D4"/>
    <w:rsid w:val="0047473F"/>
    <w:rsid w:val="0047519C"/>
    <w:rsid w:val="00481686"/>
    <w:rsid w:val="0048761D"/>
    <w:rsid w:val="00487E07"/>
    <w:rsid w:val="00490DC3"/>
    <w:rsid w:val="004916F7"/>
    <w:rsid w:val="00491F57"/>
    <w:rsid w:val="00496843"/>
    <w:rsid w:val="00496EBE"/>
    <w:rsid w:val="004A0AD5"/>
    <w:rsid w:val="004A2210"/>
    <w:rsid w:val="004A31B0"/>
    <w:rsid w:val="004A734A"/>
    <w:rsid w:val="004B1662"/>
    <w:rsid w:val="004B390C"/>
    <w:rsid w:val="004C1E48"/>
    <w:rsid w:val="004E14D7"/>
    <w:rsid w:val="004E17FF"/>
    <w:rsid w:val="004E26C1"/>
    <w:rsid w:val="004E2875"/>
    <w:rsid w:val="004E3AC8"/>
    <w:rsid w:val="004E3EE5"/>
    <w:rsid w:val="004E50C0"/>
    <w:rsid w:val="004F1E42"/>
    <w:rsid w:val="004F787B"/>
    <w:rsid w:val="005030A8"/>
    <w:rsid w:val="00505A1F"/>
    <w:rsid w:val="00505A21"/>
    <w:rsid w:val="00506773"/>
    <w:rsid w:val="00510158"/>
    <w:rsid w:val="005124F3"/>
    <w:rsid w:val="005169FC"/>
    <w:rsid w:val="00521038"/>
    <w:rsid w:val="00521B7E"/>
    <w:rsid w:val="005230AD"/>
    <w:rsid w:val="0052323A"/>
    <w:rsid w:val="0052382C"/>
    <w:rsid w:val="0052412E"/>
    <w:rsid w:val="005253C3"/>
    <w:rsid w:val="00526DAD"/>
    <w:rsid w:val="00526DC0"/>
    <w:rsid w:val="00536646"/>
    <w:rsid w:val="0053770A"/>
    <w:rsid w:val="005443E0"/>
    <w:rsid w:val="00550E6A"/>
    <w:rsid w:val="005538AA"/>
    <w:rsid w:val="0055684F"/>
    <w:rsid w:val="00556CF1"/>
    <w:rsid w:val="00557393"/>
    <w:rsid w:val="00560530"/>
    <w:rsid w:val="005624D8"/>
    <w:rsid w:val="00562C9D"/>
    <w:rsid w:val="00563502"/>
    <w:rsid w:val="00563DEE"/>
    <w:rsid w:val="00564503"/>
    <w:rsid w:val="00565094"/>
    <w:rsid w:val="005663C5"/>
    <w:rsid w:val="005664B7"/>
    <w:rsid w:val="005704BD"/>
    <w:rsid w:val="0058118A"/>
    <w:rsid w:val="00587530"/>
    <w:rsid w:val="00591FBB"/>
    <w:rsid w:val="00592057"/>
    <w:rsid w:val="00597B7E"/>
    <w:rsid w:val="00597B95"/>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25B"/>
    <w:rsid w:val="005E59AF"/>
    <w:rsid w:val="005F4BD0"/>
    <w:rsid w:val="00605155"/>
    <w:rsid w:val="006118E6"/>
    <w:rsid w:val="0061361C"/>
    <w:rsid w:val="00613E6F"/>
    <w:rsid w:val="00615E08"/>
    <w:rsid w:val="00617CDA"/>
    <w:rsid w:val="0062247A"/>
    <w:rsid w:val="00625783"/>
    <w:rsid w:val="00627F13"/>
    <w:rsid w:val="00634039"/>
    <w:rsid w:val="00636500"/>
    <w:rsid w:val="00640393"/>
    <w:rsid w:val="00643285"/>
    <w:rsid w:val="00643ADA"/>
    <w:rsid w:val="00647414"/>
    <w:rsid w:val="0065266D"/>
    <w:rsid w:val="00655E62"/>
    <w:rsid w:val="006565F1"/>
    <w:rsid w:val="00656CC7"/>
    <w:rsid w:val="00657E72"/>
    <w:rsid w:val="006615D0"/>
    <w:rsid w:val="0066268A"/>
    <w:rsid w:val="006632F7"/>
    <w:rsid w:val="0066345B"/>
    <w:rsid w:val="006652D2"/>
    <w:rsid w:val="00665855"/>
    <w:rsid w:val="006662FF"/>
    <w:rsid w:val="006801BF"/>
    <w:rsid w:val="00681F2A"/>
    <w:rsid w:val="00682580"/>
    <w:rsid w:val="0068353E"/>
    <w:rsid w:val="00687465"/>
    <w:rsid w:val="00687BD5"/>
    <w:rsid w:val="006912B4"/>
    <w:rsid w:val="00692C2F"/>
    <w:rsid w:val="00694B7B"/>
    <w:rsid w:val="00694DE7"/>
    <w:rsid w:val="00697B8E"/>
    <w:rsid w:val="006A18B0"/>
    <w:rsid w:val="006A2D67"/>
    <w:rsid w:val="006A3A25"/>
    <w:rsid w:val="006A55CE"/>
    <w:rsid w:val="006B4DD4"/>
    <w:rsid w:val="006B6F92"/>
    <w:rsid w:val="006D33B0"/>
    <w:rsid w:val="006D3DFB"/>
    <w:rsid w:val="006D69E9"/>
    <w:rsid w:val="006D7AE4"/>
    <w:rsid w:val="006E17A1"/>
    <w:rsid w:val="006E72D3"/>
    <w:rsid w:val="006F104B"/>
    <w:rsid w:val="006F1E75"/>
    <w:rsid w:val="006F3B7E"/>
    <w:rsid w:val="00700253"/>
    <w:rsid w:val="0070084B"/>
    <w:rsid w:val="00700C6E"/>
    <w:rsid w:val="007012EC"/>
    <w:rsid w:val="007071BE"/>
    <w:rsid w:val="00712F35"/>
    <w:rsid w:val="00715FA6"/>
    <w:rsid w:val="00724E8B"/>
    <w:rsid w:val="00726325"/>
    <w:rsid w:val="00737755"/>
    <w:rsid w:val="00740692"/>
    <w:rsid w:val="00741CC5"/>
    <w:rsid w:val="00743EA7"/>
    <w:rsid w:val="00744CB1"/>
    <w:rsid w:val="00750C73"/>
    <w:rsid w:val="00755D8B"/>
    <w:rsid w:val="00756538"/>
    <w:rsid w:val="0076392C"/>
    <w:rsid w:val="007643BF"/>
    <w:rsid w:val="00765F8C"/>
    <w:rsid w:val="00767A8E"/>
    <w:rsid w:val="00773CB8"/>
    <w:rsid w:val="0077624B"/>
    <w:rsid w:val="00780B80"/>
    <w:rsid w:val="00783975"/>
    <w:rsid w:val="00784B6C"/>
    <w:rsid w:val="00792F60"/>
    <w:rsid w:val="00796166"/>
    <w:rsid w:val="007A1533"/>
    <w:rsid w:val="007A2596"/>
    <w:rsid w:val="007B2074"/>
    <w:rsid w:val="007B451F"/>
    <w:rsid w:val="007C57F4"/>
    <w:rsid w:val="007C6BA3"/>
    <w:rsid w:val="007D0D6C"/>
    <w:rsid w:val="007D471F"/>
    <w:rsid w:val="007D4BD6"/>
    <w:rsid w:val="007D562C"/>
    <w:rsid w:val="007E4EBC"/>
    <w:rsid w:val="007E509B"/>
    <w:rsid w:val="007E72AC"/>
    <w:rsid w:val="007F6CE9"/>
    <w:rsid w:val="00801BB6"/>
    <w:rsid w:val="00803110"/>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50B4"/>
    <w:rsid w:val="008362C9"/>
    <w:rsid w:val="00841E85"/>
    <w:rsid w:val="008430E3"/>
    <w:rsid w:val="00843AE2"/>
    <w:rsid w:val="0084492B"/>
    <w:rsid w:val="008522D3"/>
    <w:rsid w:val="00854C53"/>
    <w:rsid w:val="0085501C"/>
    <w:rsid w:val="008575D3"/>
    <w:rsid w:val="00860655"/>
    <w:rsid w:val="00860A67"/>
    <w:rsid w:val="00861454"/>
    <w:rsid w:val="008622A5"/>
    <w:rsid w:val="008624F0"/>
    <w:rsid w:val="00865AB0"/>
    <w:rsid w:val="00867ED9"/>
    <w:rsid w:val="00871C68"/>
    <w:rsid w:val="00872BAE"/>
    <w:rsid w:val="008818A3"/>
    <w:rsid w:val="00887669"/>
    <w:rsid w:val="00893148"/>
    <w:rsid w:val="00893729"/>
    <w:rsid w:val="0089459D"/>
    <w:rsid w:val="00894D06"/>
    <w:rsid w:val="0089512D"/>
    <w:rsid w:val="00895EA9"/>
    <w:rsid w:val="00895F4E"/>
    <w:rsid w:val="00896247"/>
    <w:rsid w:val="0089702A"/>
    <w:rsid w:val="008A7058"/>
    <w:rsid w:val="008A7335"/>
    <w:rsid w:val="008C3B1F"/>
    <w:rsid w:val="008C45B6"/>
    <w:rsid w:val="008C54E2"/>
    <w:rsid w:val="008C6C09"/>
    <w:rsid w:val="008D3244"/>
    <w:rsid w:val="008D38E5"/>
    <w:rsid w:val="008D4A5E"/>
    <w:rsid w:val="008D767F"/>
    <w:rsid w:val="008E086C"/>
    <w:rsid w:val="008E1092"/>
    <w:rsid w:val="008E347A"/>
    <w:rsid w:val="008E3EB0"/>
    <w:rsid w:val="008E5325"/>
    <w:rsid w:val="008E618A"/>
    <w:rsid w:val="008E63D6"/>
    <w:rsid w:val="008E74D8"/>
    <w:rsid w:val="008F0411"/>
    <w:rsid w:val="008F35C0"/>
    <w:rsid w:val="008F3755"/>
    <w:rsid w:val="008F4262"/>
    <w:rsid w:val="008F4C9C"/>
    <w:rsid w:val="00901045"/>
    <w:rsid w:val="00901D13"/>
    <w:rsid w:val="00902168"/>
    <w:rsid w:val="009069D9"/>
    <w:rsid w:val="0090790A"/>
    <w:rsid w:val="00910A75"/>
    <w:rsid w:val="00910D69"/>
    <w:rsid w:val="00912688"/>
    <w:rsid w:val="00913ECE"/>
    <w:rsid w:val="00914ACF"/>
    <w:rsid w:val="0091579E"/>
    <w:rsid w:val="00922907"/>
    <w:rsid w:val="009237F7"/>
    <w:rsid w:val="00927DB3"/>
    <w:rsid w:val="00930902"/>
    <w:rsid w:val="00937CDF"/>
    <w:rsid w:val="00941628"/>
    <w:rsid w:val="00943CF2"/>
    <w:rsid w:val="00946780"/>
    <w:rsid w:val="009519A3"/>
    <w:rsid w:val="00952199"/>
    <w:rsid w:val="00965924"/>
    <w:rsid w:val="009703B1"/>
    <w:rsid w:val="009734F5"/>
    <w:rsid w:val="009755BE"/>
    <w:rsid w:val="00976DFD"/>
    <w:rsid w:val="009857E3"/>
    <w:rsid w:val="0099168C"/>
    <w:rsid w:val="0099720E"/>
    <w:rsid w:val="009A0B9C"/>
    <w:rsid w:val="009A5B00"/>
    <w:rsid w:val="009A6AD5"/>
    <w:rsid w:val="009A7F11"/>
    <w:rsid w:val="009B1D08"/>
    <w:rsid w:val="009B4BDD"/>
    <w:rsid w:val="009B67F9"/>
    <w:rsid w:val="009C08A5"/>
    <w:rsid w:val="009C0BEE"/>
    <w:rsid w:val="009C624B"/>
    <w:rsid w:val="009D0777"/>
    <w:rsid w:val="009D192E"/>
    <w:rsid w:val="009D7FDD"/>
    <w:rsid w:val="009E0128"/>
    <w:rsid w:val="009E13BB"/>
    <w:rsid w:val="009E15A2"/>
    <w:rsid w:val="009E46D0"/>
    <w:rsid w:val="009F4A13"/>
    <w:rsid w:val="009F6828"/>
    <w:rsid w:val="009F6C95"/>
    <w:rsid w:val="00A01527"/>
    <w:rsid w:val="00A01F0F"/>
    <w:rsid w:val="00A0795B"/>
    <w:rsid w:val="00A1052D"/>
    <w:rsid w:val="00A105B7"/>
    <w:rsid w:val="00A15A11"/>
    <w:rsid w:val="00A17A81"/>
    <w:rsid w:val="00A21097"/>
    <w:rsid w:val="00A317FA"/>
    <w:rsid w:val="00A318E2"/>
    <w:rsid w:val="00A350F6"/>
    <w:rsid w:val="00A37194"/>
    <w:rsid w:val="00A3762A"/>
    <w:rsid w:val="00A40150"/>
    <w:rsid w:val="00A4332B"/>
    <w:rsid w:val="00A47BD2"/>
    <w:rsid w:val="00A60438"/>
    <w:rsid w:val="00A6139E"/>
    <w:rsid w:val="00A616F6"/>
    <w:rsid w:val="00A63456"/>
    <w:rsid w:val="00A6647C"/>
    <w:rsid w:val="00A76A5D"/>
    <w:rsid w:val="00A918FA"/>
    <w:rsid w:val="00A92050"/>
    <w:rsid w:val="00AA7C07"/>
    <w:rsid w:val="00AB004F"/>
    <w:rsid w:val="00AB0AD3"/>
    <w:rsid w:val="00AB156D"/>
    <w:rsid w:val="00AB2638"/>
    <w:rsid w:val="00AC0746"/>
    <w:rsid w:val="00AC0B4E"/>
    <w:rsid w:val="00AC3BFB"/>
    <w:rsid w:val="00AC5653"/>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139BB"/>
    <w:rsid w:val="00B20462"/>
    <w:rsid w:val="00B228AC"/>
    <w:rsid w:val="00B25B51"/>
    <w:rsid w:val="00B27ACD"/>
    <w:rsid w:val="00B312F6"/>
    <w:rsid w:val="00B333E7"/>
    <w:rsid w:val="00B40FD2"/>
    <w:rsid w:val="00B456A0"/>
    <w:rsid w:val="00B46E93"/>
    <w:rsid w:val="00B470A2"/>
    <w:rsid w:val="00B53825"/>
    <w:rsid w:val="00B5796A"/>
    <w:rsid w:val="00B64903"/>
    <w:rsid w:val="00B66D72"/>
    <w:rsid w:val="00B72C05"/>
    <w:rsid w:val="00B80548"/>
    <w:rsid w:val="00B83E90"/>
    <w:rsid w:val="00B84F66"/>
    <w:rsid w:val="00B931D4"/>
    <w:rsid w:val="00B93DAB"/>
    <w:rsid w:val="00B954DD"/>
    <w:rsid w:val="00B95F48"/>
    <w:rsid w:val="00BA198A"/>
    <w:rsid w:val="00BA3613"/>
    <w:rsid w:val="00BA713B"/>
    <w:rsid w:val="00BB066E"/>
    <w:rsid w:val="00BB09AA"/>
    <w:rsid w:val="00BB0FEE"/>
    <w:rsid w:val="00BB16BA"/>
    <w:rsid w:val="00BB3E34"/>
    <w:rsid w:val="00BB5CD5"/>
    <w:rsid w:val="00BB6CEC"/>
    <w:rsid w:val="00BB7AE4"/>
    <w:rsid w:val="00BC0FDB"/>
    <w:rsid w:val="00BC460A"/>
    <w:rsid w:val="00BC4660"/>
    <w:rsid w:val="00BC6C87"/>
    <w:rsid w:val="00BD5395"/>
    <w:rsid w:val="00BD7C37"/>
    <w:rsid w:val="00BE7941"/>
    <w:rsid w:val="00BF10F8"/>
    <w:rsid w:val="00BF3110"/>
    <w:rsid w:val="00BF31FF"/>
    <w:rsid w:val="00C0003A"/>
    <w:rsid w:val="00C00D6F"/>
    <w:rsid w:val="00C0270C"/>
    <w:rsid w:val="00C03E63"/>
    <w:rsid w:val="00C050D0"/>
    <w:rsid w:val="00C052AB"/>
    <w:rsid w:val="00C05B68"/>
    <w:rsid w:val="00C07013"/>
    <w:rsid w:val="00C12D4D"/>
    <w:rsid w:val="00C139C6"/>
    <w:rsid w:val="00C14858"/>
    <w:rsid w:val="00C151E5"/>
    <w:rsid w:val="00C20522"/>
    <w:rsid w:val="00C21552"/>
    <w:rsid w:val="00C22CEE"/>
    <w:rsid w:val="00C276F0"/>
    <w:rsid w:val="00C34BC7"/>
    <w:rsid w:val="00C355AF"/>
    <w:rsid w:val="00C37204"/>
    <w:rsid w:val="00C40B29"/>
    <w:rsid w:val="00C42604"/>
    <w:rsid w:val="00C5107F"/>
    <w:rsid w:val="00C564A1"/>
    <w:rsid w:val="00C572B0"/>
    <w:rsid w:val="00C57464"/>
    <w:rsid w:val="00C61364"/>
    <w:rsid w:val="00C61681"/>
    <w:rsid w:val="00C62415"/>
    <w:rsid w:val="00C63DFA"/>
    <w:rsid w:val="00C64C59"/>
    <w:rsid w:val="00C674A4"/>
    <w:rsid w:val="00C75C99"/>
    <w:rsid w:val="00C767A2"/>
    <w:rsid w:val="00C80439"/>
    <w:rsid w:val="00C831AD"/>
    <w:rsid w:val="00C863BF"/>
    <w:rsid w:val="00C86A08"/>
    <w:rsid w:val="00C87FAB"/>
    <w:rsid w:val="00C91EC9"/>
    <w:rsid w:val="00C92195"/>
    <w:rsid w:val="00C934C2"/>
    <w:rsid w:val="00C94187"/>
    <w:rsid w:val="00C952D9"/>
    <w:rsid w:val="00CA24B8"/>
    <w:rsid w:val="00CA4F69"/>
    <w:rsid w:val="00CA7557"/>
    <w:rsid w:val="00CA7DF6"/>
    <w:rsid w:val="00CC27CC"/>
    <w:rsid w:val="00CC2BC6"/>
    <w:rsid w:val="00CC3026"/>
    <w:rsid w:val="00CD19A7"/>
    <w:rsid w:val="00CD3BF8"/>
    <w:rsid w:val="00CE34FA"/>
    <w:rsid w:val="00CE46AB"/>
    <w:rsid w:val="00CE6F07"/>
    <w:rsid w:val="00CE733D"/>
    <w:rsid w:val="00D015C8"/>
    <w:rsid w:val="00D023E5"/>
    <w:rsid w:val="00D02465"/>
    <w:rsid w:val="00D040C1"/>
    <w:rsid w:val="00D11AE9"/>
    <w:rsid w:val="00D15FE3"/>
    <w:rsid w:val="00D16829"/>
    <w:rsid w:val="00D16DC4"/>
    <w:rsid w:val="00D16EF2"/>
    <w:rsid w:val="00D23D2A"/>
    <w:rsid w:val="00D274AF"/>
    <w:rsid w:val="00D27662"/>
    <w:rsid w:val="00D32383"/>
    <w:rsid w:val="00D35F1C"/>
    <w:rsid w:val="00D36F14"/>
    <w:rsid w:val="00D40BA1"/>
    <w:rsid w:val="00D42272"/>
    <w:rsid w:val="00D45AD7"/>
    <w:rsid w:val="00D53C47"/>
    <w:rsid w:val="00D647C5"/>
    <w:rsid w:val="00D6616B"/>
    <w:rsid w:val="00D71F9E"/>
    <w:rsid w:val="00D82A7A"/>
    <w:rsid w:val="00D84356"/>
    <w:rsid w:val="00D859E1"/>
    <w:rsid w:val="00D92E3F"/>
    <w:rsid w:val="00D93113"/>
    <w:rsid w:val="00D94FBD"/>
    <w:rsid w:val="00DA2863"/>
    <w:rsid w:val="00DA2D86"/>
    <w:rsid w:val="00DA4CC9"/>
    <w:rsid w:val="00DA50E5"/>
    <w:rsid w:val="00DB35FC"/>
    <w:rsid w:val="00DB47BD"/>
    <w:rsid w:val="00DB603E"/>
    <w:rsid w:val="00DC1C52"/>
    <w:rsid w:val="00DC4272"/>
    <w:rsid w:val="00DD08F7"/>
    <w:rsid w:val="00DD3A18"/>
    <w:rsid w:val="00DE0063"/>
    <w:rsid w:val="00DE27A8"/>
    <w:rsid w:val="00DE46BD"/>
    <w:rsid w:val="00DF08C5"/>
    <w:rsid w:val="00DF53FE"/>
    <w:rsid w:val="00DF5919"/>
    <w:rsid w:val="00E008D9"/>
    <w:rsid w:val="00E0131A"/>
    <w:rsid w:val="00E025B3"/>
    <w:rsid w:val="00E02C69"/>
    <w:rsid w:val="00E03ABD"/>
    <w:rsid w:val="00E05457"/>
    <w:rsid w:val="00E05CA3"/>
    <w:rsid w:val="00E05D64"/>
    <w:rsid w:val="00E05E07"/>
    <w:rsid w:val="00E06029"/>
    <w:rsid w:val="00E0655B"/>
    <w:rsid w:val="00E10FE9"/>
    <w:rsid w:val="00E1171C"/>
    <w:rsid w:val="00E12D43"/>
    <w:rsid w:val="00E15CF3"/>
    <w:rsid w:val="00E16B54"/>
    <w:rsid w:val="00E17AFA"/>
    <w:rsid w:val="00E225BE"/>
    <w:rsid w:val="00E242D8"/>
    <w:rsid w:val="00E2718D"/>
    <w:rsid w:val="00E27957"/>
    <w:rsid w:val="00E3223A"/>
    <w:rsid w:val="00E359EC"/>
    <w:rsid w:val="00E40D4C"/>
    <w:rsid w:val="00E43113"/>
    <w:rsid w:val="00E44896"/>
    <w:rsid w:val="00E5056B"/>
    <w:rsid w:val="00E51A6F"/>
    <w:rsid w:val="00E52350"/>
    <w:rsid w:val="00E541AB"/>
    <w:rsid w:val="00E54DCE"/>
    <w:rsid w:val="00E55427"/>
    <w:rsid w:val="00E55E5A"/>
    <w:rsid w:val="00E6169C"/>
    <w:rsid w:val="00E62606"/>
    <w:rsid w:val="00E62EB8"/>
    <w:rsid w:val="00E6371A"/>
    <w:rsid w:val="00E70216"/>
    <w:rsid w:val="00E72889"/>
    <w:rsid w:val="00E75124"/>
    <w:rsid w:val="00E801ED"/>
    <w:rsid w:val="00E809B3"/>
    <w:rsid w:val="00E816CC"/>
    <w:rsid w:val="00E83C5A"/>
    <w:rsid w:val="00E850A3"/>
    <w:rsid w:val="00E90516"/>
    <w:rsid w:val="00E9408A"/>
    <w:rsid w:val="00E956C8"/>
    <w:rsid w:val="00E97B1D"/>
    <w:rsid w:val="00EA0942"/>
    <w:rsid w:val="00EA2ABB"/>
    <w:rsid w:val="00EB1036"/>
    <w:rsid w:val="00EB1C5C"/>
    <w:rsid w:val="00EB2B40"/>
    <w:rsid w:val="00EB3907"/>
    <w:rsid w:val="00EB5127"/>
    <w:rsid w:val="00EB67E8"/>
    <w:rsid w:val="00EC1CCF"/>
    <w:rsid w:val="00EC1F78"/>
    <w:rsid w:val="00EC3674"/>
    <w:rsid w:val="00EC4C11"/>
    <w:rsid w:val="00EC5354"/>
    <w:rsid w:val="00EC7534"/>
    <w:rsid w:val="00ED384A"/>
    <w:rsid w:val="00ED6929"/>
    <w:rsid w:val="00ED7E2D"/>
    <w:rsid w:val="00EE0A23"/>
    <w:rsid w:val="00EE0A96"/>
    <w:rsid w:val="00EE1476"/>
    <w:rsid w:val="00EE325F"/>
    <w:rsid w:val="00EF18BB"/>
    <w:rsid w:val="00EF4803"/>
    <w:rsid w:val="00EF5868"/>
    <w:rsid w:val="00EF7D0D"/>
    <w:rsid w:val="00F02B3E"/>
    <w:rsid w:val="00F041F2"/>
    <w:rsid w:val="00F15C6B"/>
    <w:rsid w:val="00F16A4E"/>
    <w:rsid w:val="00F17DF6"/>
    <w:rsid w:val="00F20436"/>
    <w:rsid w:val="00F20E9E"/>
    <w:rsid w:val="00F340FE"/>
    <w:rsid w:val="00F40357"/>
    <w:rsid w:val="00F4080D"/>
    <w:rsid w:val="00F41A0D"/>
    <w:rsid w:val="00F4705F"/>
    <w:rsid w:val="00F5384E"/>
    <w:rsid w:val="00F542AB"/>
    <w:rsid w:val="00F65CDD"/>
    <w:rsid w:val="00F7608F"/>
    <w:rsid w:val="00F7653D"/>
    <w:rsid w:val="00F8096C"/>
    <w:rsid w:val="00F82CE9"/>
    <w:rsid w:val="00F831CE"/>
    <w:rsid w:val="00F83817"/>
    <w:rsid w:val="00F844F8"/>
    <w:rsid w:val="00F93151"/>
    <w:rsid w:val="00F9528C"/>
    <w:rsid w:val="00F966E0"/>
    <w:rsid w:val="00FA1DA3"/>
    <w:rsid w:val="00FA3FBA"/>
    <w:rsid w:val="00FA7E72"/>
    <w:rsid w:val="00FB0C50"/>
    <w:rsid w:val="00FB1BCD"/>
    <w:rsid w:val="00FB223F"/>
    <w:rsid w:val="00FB3D4B"/>
    <w:rsid w:val="00FB56F5"/>
    <w:rsid w:val="00FB5C4D"/>
    <w:rsid w:val="00FD0BCD"/>
    <w:rsid w:val="00FD42E6"/>
    <w:rsid w:val="00FD54F1"/>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040228"/>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lp1,Heading x1,Lettre d'introduction,1st level - Bullet List Paragraph,Paragrafo elenco,Lista 1,lp11,Liste 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uiPriority w:val="99"/>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p1 Char,Heading x1 Char,Lettre d'introduction Char,lp11 Char"/>
    <w:link w:val="ListParagraph"/>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419978">
      <w:bodyDiv w:val="1"/>
      <w:marLeft w:val="0"/>
      <w:marRight w:val="0"/>
      <w:marTop w:val="0"/>
      <w:marBottom w:val="0"/>
      <w:divBdr>
        <w:top w:val="none" w:sz="0" w:space="0" w:color="auto"/>
        <w:left w:val="none" w:sz="0" w:space="0" w:color="auto"/>
        <w:bottom w:val="none" w:sz="0" w:space="0" w:color="auto"/>
        <w:right w:val="none" w:sz="0" w:space="0" w:color="auto"/>
      </w:divBdr>
    </w:div>
    <w:div w:id="441263485">
      <w:bodyDiv w:val="1"/>
      <w:marLeft w:val="0"/>
      <w:marRight w:val="0"/>
      <w:marTop w:val="0"/>
      <w:marBottom w:val="0"/>
      <w:divBdr>
        <w:top w:val="none" w:sz="0" w:space="0" w:color="auto"/>
        <w:left w:val="none" w:sz="0" w:space="0" w:color="auto"/>
        <w:bottom w:val="none" w:sz="0" w:space="0" w:color="auto"/>
        <w:right w:val="none" w:sz="0" w:space="0" w:color="auto"/>
      </w:divBdr>
    </w:div>
    <w:div w:id="711152702">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gle.com/maps" TargetMode="Externa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4D74D62-6B96-4672-B8F4-3B003C18D1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617</TotalTime>
  <Pages>14</Pages>
  <Words>4212</Words>
  <Characters>24011</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28167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Irimia Mihai Aurelian</cp:lastModifiedBy>
  <cp:revision>284</cp:revision>
  <cp:lastPrinted>2023-04-10T07:20:00Z</cp:lastPrinted>
  <dcterms:created xsi:type="dcterms:W3CDTF">2019-02-28T12:32:00Z</dcterms:created>
  <dcterms:modified xsi:type="dcterms:W3CDTF">2023-05-18T11:50:00Z</dcterms:modified>
</cp:coreProperties>
</file>