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56E1718A" w14:textId="77777777" w:rsidR="002345DD" w:rsidRPr="008D607E" w:rsidRDefault="002345DD" w:rsidP="00E5056B">
      <w:pPr>
        <w:jc w:val="right"/>
        <w:rPr>
          <w:rFonts w:ascii="Arial Narrow" w:hAnsi="Arial Narrow"/>
          <w:i/>
          <w:noProof/>
          <w:sz w:val="24"/>
          <w:szCs w:val="24"/>
          <w:lang w:val="ro-RO"/>
        </w:rPr>
      </w:pPr>
    </w:p>
    <w:p w14:paraId="21CDA037" w14:textId="77777777" w:rsidR="002345DD" w:rsidRPr="008D607E" w:rsidRDefault="002345DD" w:rsidP="00E5056B">
      <w:pPr>
        <w:jc w:val="right"/>
        <w:rPr>
          <w:rFonts w:ascii="Arial Narrow" w:hAnsi="Arial Narrow"/>
          <w:i/>
          <w:noProof/>
          <w:sz w:val="24"/>
          <w:szCs w:val="24"/>
          <w:lang w:val="ro-RO"/>
        </w:rPr>
      </w:pPr>
    </w:p>
    <w:p w14:paraId="688812BA" w14:textId="77777777" w:rsidR="00496EBE" w:rsidRPr="008D607E" w:rsidRDefault="00496EBE" w:rsidP="00F966E0">
      <w:pPr>
        <w:jc w:val="right"/>
        <w:rPr>
          <w:rFonts w:ascii="Arial Narrow" w:hAnsi="Arial Narrow"/>
          <w:b/>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având</w:t>
      </w:r>
      <w:proofErr w:type="spellEnd"/>
      <w:r w:rsidRPr="008D607E">
        <w:rPr>
          <w:rFonts w:ascii="Arial Narrow" w:eastAsiaTheme="minorHAnsi" w:hAnsi="Arial Narrow"/>
          <w:sz w:val="22"/>
          <w:szCs w:val="22"/>
          <w:lang w:val="fr-FR"/>
        </w:rPr>
        <w:t xml:space="preserve">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Pr="0073203B"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ofertantului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Pr="00B06225"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77777777"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Pret</w:t>
            </w:r>
            <w:proofErr w:type="spellEnd"/>
            <w:r w:rsidRPr="00FD0BCD">
              <w:rPr>
                <w:rFonts w:ascii="Times New Roman" w:hAnsi="Times New Roman"/>
                <w:b/>
                <w:i/>
                <w:iCs/>
                <w:sz w:val="24"/>
                <w:szCs w:val="24"/>
              </w:rPr>
              <w:t xml:space="preserve">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14:paraId="2C9DCCAE" w14:textId="77777777" w:rsidTr="00FD0BCD">
        <w:trPr>
          <w:trHeight w:val="1026"/>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77777777" w:rsidR="00965924" w:rsidRPr="0073203B" w:rsidRDefault="008D607E" w:rsidP="00295786">
            <w:pPr>
              <w:tabs>
                <w:tab w:val="left" w:pos="8931"/>
              </w:tabs>
              <w:jc w:val="both"/>
              <w:rPr>
                <w:rFonts w:ascii="Times New Roman" w:hAnsi="Times New Roman"/>
                <w:b/>
                <w:sz w:val="24"/>
                <w:szCs w:val="24"/>
                <w:lang w:val="ro-RO"/>
              </w:rPr>
            </w:pPr>
            <w:r w:rsidRPr="008D607E">
              <w:rPr>
                <w:rFonts w:ascii="Times New Roman" w:hAnsi="Times New Roman"/>
                <w:b/>
                <w:sz w:val="24"/>
                <w:szCs w:val="24"/>
                <w:lang w:val="ro-RO"/>
              </w:rPr>
              <w:t xml:space="preserve">Servicii de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ntre</w:t>
            </w:r>
            <w:r w:rsidRPr="008D607E">
              <w:rPr>
                <w:rFonts w:ascii="Times New Roman" w:hAnsi="Times New Roman" w:hint="cs"/>
                <w:b/>
                <w:sz w:val="24"/>
                <w:szCs w:val="24"/>
                <w:lang w:val="ro-RO"/>
              </w:rPr>
              <w:t>ţ</w:t>
            </w:r>
            <w:r w:rsidRPr="008D607E">
              <w:rPr>
                <w:rFonts w:ascii="Times New Roman" w:hAnsi="Times New Roman"/>
                <w:b/>
                <w:sz w:val="24"/>
                <w:szCs w:val="24"/>
                <w:lang w:val="ro-RO"/>
              </w:rPr>
              <w:t xml:space="preserve">inere, verificare </w:t>
            </w:r>
            <w:r w:rsidRPr="008D607E">
              <w:rPr>
                <w:rFonts w:ascii="Times New Roman" w:hAnsi="Times New Roman" w:hint="cs"/>
                <w:b/>
                <w:sz w:val="24"/>
                <w:szCs w:val="24"/>
                <w:lang w:val="ro-RO"/>
              </w:rPr>
              <w:t>ş</w:t>
            </w:r>
            <w:r w:rsidRPr="008D607E">
              <w:rPr>
                <w:rFonts w:ascii="Times New Roman" w:hAnsi="Times New Roman"/>
                <w:b/>
                <w:sz w:val="24"/>
                <w:szCs w:val="24"/>
                <w:lang w:val="ro-RO"/>
              </w:rPr>
              <w:t>i repara</w:t>
            </w:r>
            <w:r w:rsidRPr="008D607E">
              <w:rPr>
                <w:rFonts w:ascii="Times New Roman" w:hAnsi="Times New Roman" w:hint="cs"/>
                <w:b/>
                <w:sz w:val="24"/>
                <w:szCs w:val="24"/>
                <w:lang w:val="ro-RO"/>
              </w:rPr>
              <w:t>ţ</w:t>
            </w:r>
            <w:r w:rsidRPr="008D607E">
              <w:rPr>
                <w:rFonts w:ascii="Times New Roman" w:hAnsi="Times New Roman"/>
                <w:b/>
                <w:sz w:val="24"/>
                <w:szCs w:val="24"/>
                <w:lang w:val="ro-RO"/>
              </w:rPr>
              <w:t>ii a aparaturii medicale de stomatologie din dotarea Facult</w:t>
            </w:r>
            <w:r w:rsidRPr="008D607E">
              <w:rPr>
                <w:rFonts w:ascii="Times New Roman" w:hAnsi="Times New Roman" w:hint="cs"/>
                <w:b/>
                <w:sz w:val="24"/>
                <w:szCs w:val="24"/>
                <w:lang w:val="ro-RO"/>
              </w:rPr>
              <w:t>ă</w:t>
            </w:r>
            <w:r w:rsidRPr="008D607E">
              <w:rPr>
                <w:rFonts w:ascii="Times New Roman" w:hAnsi="Times New Roman"/>
                <w:b/>
                <w:sz w:val="24"/>
                <w:szCs w:val="24"/>
                <w:lang w:val="ro-RO"/>
              </w:rPr>
              <w:t>ții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și Farmacie, respectiv a Departamentului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dentar</w:t>
            </w:r>
            <w:r w:rsidRPr="008D607E">
              <w:rPr>
                <w:rFonts w:ascii="Times New Roman" w:hAnsi="Times New Roman" w:hint="cs"/>
                <w:b/>
                <w:sz w:val="24"/>
                <w:szCs w:val="24"/>
                <w:lang w:val="ro-RO"/>
              </w:rPr>
              <w:t>ă</w:t>
            </w:r>
            <w:r w:rsidRPr="008D607E">
              <w:rPr>
                <w:rFonts w:ascii="Times New Roman" w:hAnsi="Times New Roman"/>
                <w:b/>
                <w:sz w:val="24"/>
                <w:szCs w:val="24"/>
                <w:lang w:val="ro-RO"/>
              </w:rPr>
              <w:t>, din cadrul Universit</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ții </w:t>
            </w:r>
            <w:r w:rsidRPr="008D607E">
              <w:rPr>
                <w:rFonts w:ascii="Times New Roman" w:hAnsi="Times New Roman" w:hint="eastAsia"/>
                <w:b/>
                <w:sz w:val="24"/>
                <w:szCs w:val="24"/>
                <w:lang w:val="ro-RO"/>
              </w:rPr>
              <w:t>„</w:t>
            </w:r>
            <w:r w:rsidRPr="008D607E">
              <w:rPr>
                <w:rFonts w:ascii="Times New Roman" w:hAnsi="Times New Roman"/>
                <w:b/>
                <w:sz w:val="24"/>
                <w:szCs w:val="24"/>
                <w:lang w:val="ro-RO"/>
              </w:rPr>
              <w:t>Dun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rea de Jos” din Galați, situate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 urm</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toarele locații: str. Eroilor nr. 34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dire MG și str. M. Bravu nr. 46-48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dire MS</w:t>
            </w:r>
          </w:p>
        </w:tc>
        <w:tc>
          <w:tcPr>
            <w:tcW w:w="708" w:type="dxa"/>
            <w:vAlign w:val="center"/>
          </w:tcPr>
          <w:p w14:paraId="006751EA" w14:textId="77777777"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14:paraId="16BE3C80" w14:textId="77777777" w:rsidR="00965924" w:rsidRPr="00C63DFA" w:rsidRDefault="00894CCE" w:rsidP="00B27ACD">
            <w:pPr>
              <w:spacing w:line="240" w:lineRule="exact"/>
              <w:jc w:val="center"/>
              <w:rPr>
                <w:rFonts w:ascii="Times New Roman" w:hAnsi="Times New Roman"/>
                <w:b/>
                <w:sz w:val="24"/>
                <w:szCs w:val="24"/>
              </w:rPr>
            </w:pPr>
            <w:r>
              <w:rPr>
                <w:rFonts w:ascii="Times New Roman" w:hAnsi="Times New Roman"/>
                <w:b/>
                <w:sz w:val="24"/>
                <w:szCs w:val="24"/>
              </w:rPr>
              <w:t>12</w:t>
            </w:r>
            <w:r w:rsidR="00AF3B22" w:rsidRPr="00C63DFA">
              <w:rPr>
                <w:rFonts w:ascii="Times New Roman" w:hAnsi="Times New Roman"/>
                <w:b/>
                <w:sz w:val="24"/>
                <w:szCs w:val="24"/>
              </w:rPr>
              <w:t xml:space="preserve"> </w:t>
            </w:r>
            <w:proofErr w:type="spellStart"/>
            <w:r w:rsidR="00AF3B22" w:rsidRPr="00C63DFA">
              <w:rPr>
                <w:rFonts w:ascii="Times New Roman" w:hAnsi="Times New Roman"/>
                <w:b/>
                <w:sz w:val="24"/>
                <w:szCs w:val="24"/>
              </w:rPr>
              <w:t>luni</w:t>
            </w:r>
            <w:proofErr w:type="spellEnd"/>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FD0BCD"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ofertantului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Pr="0073203B" w:rsidRDefault="00BB0FEE" w:rsidP="00B27ACD">
      <w:pPr>
        <w:spacing w:after="120"/>
        <w:jc w:val="both"/>
        <w:rPr>
          <w:rFonts w:ascii="Arial Narrow" w:hAnsi="Arial Narrow"/>
          <w:i/>
          <w:sz w:val="24"/>
          <w:szCs w:val="24"/>
          <w:lang w:val="pt-BR"/>
        </w:rPr>
      </w:pPr>
    </w:p>
    <w:p w14:paraId="725C458C" w14:textId="77777777" w:rsidR="00BB0FEE" w:rsidRPr="0073203B" w:rsidRDefault="00BB0FEE" w:rsidP="00B27ACD">
      <w:pPr>
        <w:spacing w:after="120"/>
        <w:jc w:val="both"/>
        <w:rPr>
          <w:rFonts w:ascii="Arial Narrow" w:hAnsi="Arial Narrow"/>
          <w:i/>
          <w:sz w:val="24"/>
          <w:szCs w:val="24"/>
          <w:lang w:val="pt-BR"/>
        </w:rPr>
      </w:pPr>
    </w:p>
    <w:p w14:paraId="02E77140" w14:textId="77777777" w:rsidR="00CD0F08" w:rsidRDefault="00CD0F08" w:rsidP="00CD3BF8">
      <w:pPr>
        <w:jc w:val="right"/>
        <w:rPr>
          <w:rFonts w:ascii="Arial Narrow" w:hAnsi="Arial Narrow"/>
          <w:b/>
          <w:i/>
          <w:noProof/>
          <w:sz w:val="24"/>
          <w:szCs w:val="24"/>
          <w:lang w:val="pt-BR"/>
        </w:rPr>
      </w:pPr>
    </w:p>
    <w:p w14:paraId="3476C25C" w14:textId="77777777" w:rsidR="00CD0F08" w:rsidRDefault="00CD0F08" w:rsidP="00CD3BF8">
      <w:pPr>
        <w:jc w:val="right"/>
        <w:rPr>
          <w:rFonts w:ascii="Arial Narrow" w:hAnsi="Arial Narrow"/>
          <w:b/>
          <w:i/>
          <w:noProof/>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1723A2">
            <w:pPr>
              <w:spacing w:line="276" w:lineRule="auto"/>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CD3BF8" w:rsidRPr="00A721F0" w14:paraId="00825DBA" w14:textId="77777777" w:rsidTr="009F608B">
        <w:trPr>
          <w:trHeight w:val="566"/>
          <w:jc w:val="center"/>
        </w:trPr>
        <w:tc>
          <w:tcPr>
            <w:tcW w:w="641" w:type="dxa"/>
            <w:tcMar>
              <w:left w:w="57" w:type="dxa"/>
              <w:right w:w="57" w:type="dxa"/>
            </w:tcMar>
            <w:vAlign w:val="center"/>
          </w:tcPr>
          <w:p w14:paraId="0459B72C" w14:textId="77777777" w:rsidR="00CD3BF8" w:rsidRPr="00A721F0" w:rsidRDefault="00CD3BF8" w:rsidP="001723A2">
            <w:pPr>
              <w:spacing w:line="276" w:lineRule="auto"/>
              <w:jc w:val="center"/>
              <w:rPr>
                <w:rFonts w:ascii="Times New Roman" w:hAnsi="Times New Roman"/>
                <w:sz w:val="24"/>
                <w:szCs w:val="24"/>
              </w:rPr>
            </w:pPr>
          </w:p>
        </w:tc>
        <w:tc>
          <w:tcPr>
            <w:tcW w:w="6104" w:type="dxa"/>
            <w:tcMar>
              <w:left w:w="57" w:type="dxa"/>
              <w:right w:w="57" w:type="dxa"/>
            </w:tcMar>
          </w:tcPr>
          <w:p w14:paraId="00D4C75E" w14:textId="77777777" w:rsidR="00137E32" w:rsidRPr="00A721F0" w:rsidRDefault="00137E32" w:rsidP="00A721F0">
            <w:pPr>
              <w:ind w:right="282"/>
              <w:jc w:val="both"/>
              <w:rPr>
                <w:rFonts w:ascii="Times New Roman" w:hAnsi="Times New Roman"/>
                <w:b/>
                <w:i/>
                <w:sz w:val="24"/>
                <w:szCs w:val="24"/>
                <w:lang w:val="ro-RO"/>
              </w:rPr>
            </w:pPr>
            <w:r w:rsidRPr="00A721F0">
              <w:rPr>
                <w:rFonts w:ascii="Times New Roman" w:hAnsi="Times New Roman"/>
                <w:b/>
                <w:i/>
                <w:sz w:val="24"/>
                <w:szCs w:val="24"/>
                <w:lang w:val="ro-RO"/>
              </w:rPr>
              <w:t xml:space="preserve"> – </w:t>
            </w:r>
            <w:r w:rsidR="008D607E" w:rsidRPr="00A721F0">
              <w:rPr>
                <w:rFonts w:ascii="Times New Roman" w:hAnsi="Times New Roman"/>
                <w:b/>
                <w:i/>
                <w:sz w:val="24"/>
                <w:szCs w:val="24"/>
                <w:lang w:val="ro-RO"/>
              </w:rPr>
              <w:t>Servicii de întreţinere, verificare şi reparaţii a aparaturii medicale de stomatologie din dotarea Facultății de Medicină și Farmacie, respectiv a Departamentului de medicină dentară, din cadrul Universității „Dunărea de Jos” din Galați, situate în următoarele locații: str. Eroilor nr. 34 – corp clădire MG și str. M. Bravu nr. 46-48 – corp clădire MS</w:t>
            </w:r>
            <w:r w:rsidRPr="00A721F0">
              <w:rPr>
                <w:rFonts w:ascii="Times New Roman" w:hAnsi="Times New Roman"/>
                <w:b/>
                <w:i/>
                <w:sz w:val="24"/>
                <w:szCs w:val="24"/>
                <w:lang w:val="ro-RO"/>
              </w:rPr>
              <w:t>;</w:t>
            </w:r>
          </w:p>
          <w:p w14:paraId="7DF103FA" w14:textId="3CE4CAAC" w:rsidR="0039046D" w:rsidRDefault="0039046D" w:rsidP="00A721F0">
            <w:pPr>
              <w:ind w:right="282"/>
              <w:jc w:val="both"/>
              <w:rPr>
                <w:rFonts w:ascii="Times New Roman" w:hAnsi="Times New Roman"/>
                <w:sz w:val="24"/>
                <w:szCs w:val="24"/>
                <w:lang w:val="ro-RO"/>
              </w:rPr>
            </w:pPr>
          </w:p>
          <w:p w14:paraId="30400D44" w14:textId="2449A8F2" w:rsidR="00CD0F08" w:rsidRDefault="00CD0F08" w:rsidP="00A721F0">
            <w:pPr>
              <w:ind w:right="282"/>
              <w:jc w:val="both"/>
              <w:rPr>
                <w:rFonts w:ascii="Times New Roman" w:hAnsi="Times New Roman"/>
                <w:sz w:val="24"/>
                <w:szCs w:val="24"/>
                <w:lang w:val="ro-RO"/>
              </w:rPr>
            </w:pPr>
          </w:p>
          <w:p w14:paraId="38E30B14" w14:textId="77777777" w:rsidR="00CD0F08" w:rsidRPr="00A721F0" w:rsidRDefault="00CD0F08" w:rsidP="00A721F0">
            <w:pPr>
              <w:ind w:right="282"/>
              <w:jc w:val="both"/>
              <w:rPr>
                <w:rFonts w:ascii="Times New Roman" w:hAnsi="Times New Roman"/>
                <w:sz w:val="24"/>
                <w:szCs w:val="24"/>
                <w:lang w:val="ro-RO"/>
              </w:rPr>
            </w:pPr>
          </w:p>
          <w:p w14:paraId="22329087" w14:textId="77777777" w:rsidR="00BB0FEE" w:rsidRPr="00A721F0" w:rsidRDefault="0039046D" w:rsidP="00A721F0">
            <w:pPr>
              <w:ind w:right="209"/>
              <w:rPr>
                <w:rFonts w:ascii="Times New Roman" w:hAnsi="Times New Roman"/>
                <w:b/>
                <w:sz w:val="24"/>
                <w:szCs w:val="24"/>
                <w:lang w:val="ro-RO"/>
              </w:rPr>
            </w:pPr>
            <w:r w:rsidRPr="00A721F0">
              <w:rPr>
                <w:rFonts w:ascii="Times New Roman" w:hAnsi="Times New Roman"/>
                <w:b/>
                <w:sz w:val="24"/>
                <w:szCs w:val="24"/>
                <w:lang w:val="ro-RO"/>
              </w:rPr>
              <w:t>DESCRIEREA SERVICIILOR</w:t>
            </w:r>
          </w:p>
          <w:p w14:paraId="08DF492A" w14:textId="77777777" w:rsidR="0039046D" w:rsidRPr="00A721F0" w:rsidRDefault="0039046D" w:rsidP="00A721F0">
            <w:pPr>
              <w:ind w:right="209"/>
              <w:rPr>
                <w:rFonts w:ascii="Times New Roman" w:hAnsi="Times New Roman"/>
                <w:sz w:val="24"/>
                <w:szCs w:val="24"/>
                <w:lang w:val="ro-RO"/>
              </w:rPr>
            </w:pPr>
          </w:p>
          <w:tbl>
            <w:tblPr>
              <w:tblW w:w="5000" w:type="pct"/>
              <w:tblLook w:val="0000" w:firstRow="0" w:lastRow="0" w:firstColumn="0" w:lastColumn="0" w:noHBand="0" w:noVBand="0"/>
            </w:tblPr>
            <w:tblGrid>
              <w:gridCol w:w="506"/>
              <w:gridCol w:w="944"/>
              <w:gridCol w:w="790"/>
              <w:gridCol w:w="506"/>
              <w:gridCol w:w="1055"/>
              <w:gridCol w:w="842"/>
              <w:gridCol w:w="691"/>
              <w:gridCol w:w="646"/>
            </w:tblGrid>
            <w:tr w:rsidR="009F608B" w14:paraId="7C73E1CE" w14:textId="77777777" w:rsidTr="009F608B">
              <w:trPr>
                <w:cantSplit/>
                <w:trHeight w:val="1134"/>
              </w:trPr>
              <w:tc>
                <w:tcPr>
                  <w:tcW w:w="337" w:type="pct"/>
                  <w:tcBorders>
                    <w:top w:val="single" w:sz="4" w:space="0" w:color="auto"/>
                    <w:left w:val="single" w:sz="4" w:space="0" w:color="000000"/>
                    <w:bottom w:val="single" w:sz="4" w:space="0" w:color="000000"/>
                  </w:tcBorders>
                  <w:shd w:val="clear" w:color="auto" w:fill="auto"/>
                  <w:textDirection w:val="btLr"/>
                  <w:vAlign w:val="center"/>
                </w:tcPr>
                <w:p w14:paraId="274DA7F2" w14:textId="77777777" w:rsidR="009F608B" w:rsidRDefault="009F608B" w:rsidP="009F608B">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Nr. crt.</w:t>
                  </w:r>
                </w:p>
              </w:tc>
              <w:tc>
                <w:tcPr>
                  <w:tcW w:w="811" w:type="pct"/>
                  <w:tcBorders>
                    <w:top w:val="single" w:sz="4" w:space="0" w:color="auto"/>
                    <w:left w:val="single" w:sz="4" w:space="0" w:color="000000"/>
                    <w:bottom w:val="single" w:sz="4" w:space="0" w:color="000000"/>
                  </w:tcBorders>
                  <w:shd w:val="clear" w:color="auto" w:fill="auto"/>
                  <w:textDirection w:val="btLr"/>
                  <w:vAlign w:val="center"/>
                </w:tcPr>
                <w:p w14:paraId="6930BC50" w14:textId="77777777" w:rsidR="009F608B" w:rsidRDefault="009F608B" w:rsidP="009F608B">
                  <w:pPr>
                    <w:ind w:left="113" w:right="113"/>
                    <w:rPr>
                      <w:rFonts w:ascii="Times New Roman" w:hAnsi="Times New Roman"/>
                      <w:b/>
                      <w:color w:val="000000"/>
                      <w:sz w:val="24"/>
                      <w:szCs w:val="24"/>
                      <w:lang w:val="ro-RO"/>
                    </w:rPr>
                  </w:pPr>
                  <w:r>
                    <w:rPr>
                      <w:rFonts w:ascii="Times New Roman" w:hAnsi="Times New Roman"/>
                      <w:b/>
                      <w:color w:val="000000"/>
                      <w:sz w:val="24"/>
                      <w:szCs w:val="24"/>
                      <w:lang w:val="ro-RO"/>
                    </w:rPr>
                    <w:t>Denumire echipament</w:t>
                  </w:r>
                </w:p>
              </w:tc>
              <w:tc>
                <w:tcPr>
                  <w:tcW w:w="618" w:type="pct"/>
                  <w:tcBorders>
                    <w:top w:val="single" w:sz="4" w:space="0" w:color="auto"/>
                    <w:left w:val="single" w:sz="4" w:space="0" w:color="000000"/>
                    <w:bottom w:val="single" w:sz="4" w:space="0" w:color="000000"/>
                  </w:tcBorders>
                  <w:shd w:val="clear" w:color="auto" w:fill="auto"/>
                  <w:textDirection w:val="btLr"/>
                  <w:vAlign w:val="center"/>
                </w:tcPr>
                <w:p w14:paraId="0DB53B42" w14:textId="77777777" w:rsidR="009F608B" w:rsidRDefault="009F608B" w:rsidP="009F608B">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 xml:space="preserve">Nr. </w:t>
                  </w:r>
                </w:p>
                <w:p w14:paraId="7CAEFF8E" w14:textId="77777777" w:rsidR="009F608B" w:rsidRDefault="009F608B" w:rsidP="009F608B">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inventar</w:t>
                  </w:r>
                </w:p>
              </w:tc>
              <w:tc>
                <w:tcPr>
                  <w:tcW w:w="441" w:type="pct"/>
                  <w:tcBorders>
                    <w:top w:val="single" w:sz="4" w:space="0" w:color="auto"/>
                    <w:left w:val="single" w:sz="4" w:space="0" w:color="000000"/>
                    <w:bottom w:val="single" w:sz="4" w:space="0" w:color="000000"/>
                  </w:tcBorders>
                  <w:shd w:val="clear" w:color="auto" w:fill="auto"/>
                  <w:textDirection w:val="btLr"/>
                  <w:vAlign w:val="center"/>
                </w:tcPr>
                <w:p w14:paraId="608EEDB5" w14:textId="77777777" w:rsidR="009F608B" w:rsidRDefault="009F608B" w:rsidP="009F608B">
                  <w:pPr>
                    <w:ind w:left="113" w:right="113"/>
                    <w:jc w:val="center"/>
                    <w:rPr>
                      <w:rFonts w:ascii="Times New Roman" w:hAnsi="Times New Roman"/>
                      <w:w w:val="105"/>
                      <w:sz w:val="24"/>
                      <w:szCs w:val="24"/>
                      <w:shd w:val="clear" w:color="auto" w:fill="FFFF00"/>
                    </w:rPr>
                  </w:pPr>
                  <w:r>
                    <w:rPr>
                      <w:rFonts w:ascii="Times New Roman" w:hAnsi="Times New Roman"/>
                      <w:b/>
                      <w:color w:val="000000"/>
                      <w:sz w:val="24"/>
                      <w:szCs w:val="24"/>
                      <w:lang w:val="ro-RO"/>
                    </w:rPr>
                    <w:t>Cant</w:t>
                  </w:r>
                </w:p>
              </w:tc>
              <w:tc>
                <w:tcPr>
                  <w:tcW w:w="908" w:type="pct"/>
                  <w:tcBorders>
                    <w:top w:val="single" w:sz="4" w:space="0" w:color="auto"/>
                    <w:left w:val="single" w:sz="4" w:space="0" w:color="000000"/>
                    <w:bottom w:val="single" w:sz="4" w:space="0" w:color="000000"/>
                  </w:tcBorders>
                  <w:shd w:val="clear" w:color="auto" w:fill="auto"/>
                  <w:textDirection w:val="btLr"/>
                  <w:vAlign w:val="center"/>
                </w:tcPr>
                <w:p w14:paraId="66423429" w14:textId="77777777" w:rsidR="009F608B" w:rsidRDefault="009F608B" w:rsidP="009F608B">
                  <w:pPr>
                    <w:ind w:left="113" w:right="113"/>
                    <w:jc w:val="center"/>
                    <w:rPr>
                      <w:rFonts w:ascii="Times New Roman" w:hAnsi="Times New Roman"/>
                      <w:b/>
                      <w:color w:val="000000"/>
                      <w:sz w:val="24"/>
                      <w:szCs w:val="24"/>
                      <w:lang w:val="ro-RO"/>
                    </w:rPr>
                  </w:pPr>
                  <w:r w:rsidRPr="009B6AAE">
                    <w:rPr>
                      <w:rFonts w:ascii="Times New Roman" w:hAnsi="Times New Roman"/>
                      <w:b/>
                      <w:color w:val="000000"/>
                      <w:sz w:val="24"/>
                      <w:szCs w:val="24"/>
                      <w:lang w:val="ro-RO"/>
                    </w:rPr>
                    <w:t xml:space="preserve">Frecventa operatiunilor  de curatare, reglare si reparaţie  </w:t>
                  </w:r>
                </w:p>
                <w:p w14:paraId="14D7E8F5" w14:textId="77777777" w:rsidR="009F608B" w:rsidRPr="009B6AAE" w:rsidRDefault="009F608B" w:rsidP="009F608B">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w:t>
                  </w:r>
                  <w:r w:rsidRPr="009B6AAE">
                    <w:rPr>
                      <w:rFonts w:ascii="Times New Roman" w:hAnsi="Times New Roman"/>
                      <w:b/>
                      <w:color w:val="000000"/>
                      <w:sz w:val="24"/>
                      <w:szCs w:val="24"/>
                      <w:lang w:val="ro-RO"/>
                    </w:rPr>
                    <w:t xml:space="preserve">lunar)   </w:t>
                  </w:r>
                </w:p>
              </w:tc>
              <w:tc>
                <w:tcPr>
                  <w:tcW w:w="725" w:type="pct"/>
                  <w:tcBorders>
                    <w:top w:val="single" w:sz="4" w:space="0" w:color="auto"/>
                    <w:left w:val="single" w:sz="4" w:space="0" w:color="000000"/>
                    <w:bottom w:val="single" w:sz="4" w:space="0" w:color="000000"/>
                  </w:tcBorders>
                  <w:shd w:val="clear" w:color="auto" w:fill="auto"/>
                  <w:textDirection w:val="btLr"/>
                  <w:vAlign w:val="center"/>
                </w:tcPr>
                <w:p w14:paraId="3A10AD3C" w14:textId="77777777" w:rsidR="009F608B" w:rsidRDefault="009F608B" w:rsidP="009F608B">
                  <w:pPr>
                    <w:ind w:left="113" w:right="113"/>
                    <w:jc w:val="center"/>
                    <w:rPr>
                      <w:rFonts w:ascii="Times New Roman" w:hAnsi="Times New Roman"/>
                      <w:b/>
                      <w:color w:val="000000"/>
                      <w:sz w:val="24"/>
                      <w:szCs w:val="24"/>
                      <w:lang w:val="ro-RO"/>
                    </w:rPr>
                  </w:pPr>
                  <w:r w:rsidRPr="009B6AAE">
                    <w:rPr>
                      <w:rFonts w:ascii="Times New Roman" w:hAnsi="Times New Roman"/>
                      <w:b/>
                      <w:color w:val="000000"/>
                      <w:sz w:val="24"/>
                      <w:szCs w:val="24"/>
                      <w:lang w:val="ro-RO"/>
                    </w:rPr>
                    <w:t>Frecventa operatiilor de revizie (trimestrial, semestrial respectiv anual)</w:t>
                  </w:r>
                </w:p>
              </w:tc>
              <w:tc>
                <w:tcPr>
                  <w:tcW w:w="599" w:type="pct"/>
                  <w:tcBorders>
                    <w:top w:val="single" w:sz="4" w:space="0" w:color="auto"/>
                    <w:left w:val="single" w:sz="4" w:space="0" w:color="000000"/>
                    <w:bottom w:val="single" w:sz="4" w:space="0" w:color="000000"/>
                  </w:tcBorders>
                  <w:shd w:val="clear" w:color="auto" w:fill="auto"/>
                  <w:textDirection w:val="btLr"/>
                  <w:vAlign w:val="center"/>
                </w:tcPr>
                <w:p w14:paraId="2CD2B369" w14:textId="77777777" w:rsidR="009F608B" w:rsidRDefault="009F608B" w:rsidP="009F608B">
                  <w:pPr>
                    <w:ind w:left="113" w:right="113"/>
                    <w:jc w:val="center"/>
                    <w:rPr>
                      <w:rFonts w:ascii="Times New Roman" w:hAnsi="Times New Roman"/>
                      <w:b/>
                      <w:color w:val="000000"/>
                      <w:sz w:val="24"/>
                      <w:szCs w:val="24"/>
                      <w:lang w:val="ro-RO"/>
                    </w:rPr>
                  </w:pPr>
                  <w:r>
                    <w:rPr>
                      <w:rFonts w:ascii="Times New Roman" w:hAnsi="Times New Roman"/>
                      <w:b/>
                      <w:color w:val="000000"/>
                      <w:sz w:val="24"/>
                      <w:szCs w:val="24"/>
                      <w:lang w:val="ro-RO"/>
                    </w:rPr>
                    <w:t>Anul achizitiei</w:t>
                  </w:r>
                </w:p>
              </w:tc>
              <w:tc>
                <w:tcPr>
                  <w:tcW w:w="561" w:type="pct"/>
                  <w:tcBorders>
                    <w:top w:val="single" w:sz="4" w:space="0" w:color="auto"/>
                    <w:left w:val="single" w:sz="4" w:space="0" w:color="000000"/>
                    <w:bottom w:val="single" w:sz="4" w:space="0" w:color="000000"/>
                    <w:right w:val="single" w:sz="4" w:space="0" w:color="000000"/>
                  </w:tcBorders>
                  <w:shd w:val="clear" w:color="auto" w:fill="auto"/>
                  <w:textDirection w:val="btLr"/>
                  <w:vAlign w:val="center"/>
                </w:tcPr>
                <w:p w14:paraId="2A398A1A" w14:textId="77777777" w:rsidR="009F608B" w:rsidRDefault="009F608B" w:rsidP="009F608B">
                  <w:pPr>
                    <w:ind w:left="113" w:right="113"/>
                    <w:jc w:val="center"/>
                  </w:pPr>
                  <w:r>
                    <w:rPr>
                      <w:rFonts w:ascii="Times New Roman" w:hAnsi="Times New Roman"/>
                      <w:b/>
                      <w:color w:val="000000"/>
                      <w:sz w:val="24"/>
                      <w:szCs w:val="24"/>
                      <w:lang w:val="ro-RO"/>
                    </w:rPr>
                    <w:t>Locatia</w:t>
                  </w:r>
                </w:p>
              </w:tc>
            </w:tr>
            <w:tr w:rsidR="009F608B" w14:paraId="730CC8F0" w14:textId="77777777" w:rsidTr="009F608B">
              <w:trPr>
                <w:cantSplit/>
                <w:trHeight w:val="1134"/>
              </w:trPr>
              <w:tc>
                <w:tcPr>
                  <w:tcW w:w="337" w:type="pct"/>
                  <w:tcBorders>
                    <w:left w:val="single" w:sz="4" w:space="0" w:color="000000"/>
                    <w:bottom w:val="single" w:sz="4" w:space="0" w:color="000000"/>
                  </w:tcBorders>
                  <w:shd w:val="clear" w:color="auto" w:fill="auto"/>
                  <w:textDirection w:val="btLr"/>
                  <w:vAlign w:val="center"/>
                </w:tcPr>
                <w:p w14:paraId="04AA9E4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811" w:type="pct"/>
                  <w:tcBorders>
                    <w:left w:val="single" w:sz="4" w:space="0" w:color="000000"/>
                    <w:bottom w:val="single" w:sz="4" w:space="0" w:color="000000"/>
                  </w:tcBorders>
                  <w:shd w:val="clear" w:color="auto" w:fill="auto"/>
                  <w:textDirection w:val="btLr"/>
                  <w:vAlign w:val="center"/>
                </w:tcPr>
                <w:p w14:paraId="20873981"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left w:val="single" w:sz="4" w:space="0" w:color="000000"/>
                    <w:bottom w:val="single" w:sz="4" w:space="0" w:color="000000"/>
                  </w:tcBorders>
                  <w:shd w:val="clear" w:color="auto" w:fill="auto"/>
                  <w:textDirection w:val="btLr"/>
                  <w:vAlign w:val="center"/>
                </w:tcPr>
                <w:p w14:paraId="7EB5BB5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20732</w:t>
                  </w:r>
                </w:p>
              </w:tc>
              <w:tc>
                <w:tcPr>
                  <w:tcW w:w="441" w:type="pct"/>
                  <w:tcBorders>
                    <w:left w:val="single" w:sz="4" w:space="0" w:color="000000"/>
                    <w:bottom w:val="single" w:sz="4" w:space="0" w:color="000000"/>
                  </w:tcBorders>
                  <w:shd w:val="clear" w:color="auto" w:fill="auto"/>
                  <w:textDirection w:val="btLr"/>
                  <w:vAlign w:val="center"/>
                </w:tcPr>
                <w:p w14:paraId="1CDFE7C6"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left w:val="single" w:sz="4" w:space="0" w:color="000000"/>
                    <w:bottom w:val="single" w:sz="4" w:space="0" w:color="000000"/>
                  </w:tcBorders>
                  <w:shd w:val="clear" w:color="auto" w:fill="auto"/>
                  <w:textDirection w:val="btLr"/>
                  <w:vAlign w:val="center"/>
                </w:tcPr>
                <w:p w14:paraId="54CB4635"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left w:val="single" w:sz="4" w:space="0" w:color="000000"/>
                    <w:bottom w:val="single" w:sz="4" w:space="0" w:color="000000"/>
                  </w:tcBorders>
                  <w:shd w:val="clear" w:color="auto" w:fill="auto"/>
                  <w:textDirection w:val="btLr"/>
                  <w:vAlign w:val="center"/>
                </w:tcPr>
                <w:p w14:paraId="155150B3"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 xml:space="preserve"> semestrial</w:t>
                  </w:r>
                </w:p>
              </w:tc>
              <w:tc>
                <w:tcPr>
                  <w:tcW w:w="599" w:type="pct"/>
                  <w:tcBorders>
                    <w:left w:val="single" w:sz="4" w:space="0" w:color="000000"/>
                    <w:bottom w:val="single" w:sz="4" w:space="0" w:color="000000"/>
                  </w:tcBorders>
                  <w:shd w:val="clear" w:color="auto" w:fill="auto"/>
                  <w:textDirection w:val="btLr"/>
                  <w:vAlign w:val="center"/>
                </w:tcPr>
                <w:p w14:paraId="6B9196A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left w:val="single" w:sz="4" w:space="0" w:color="000000"/>
                    <w:bottom w:val="single" w:sz="4" w:space="0" w:color="000000"/>
                    <w:right w:val="single" w:sz="4" w:space="0" w:color="000000"/>
                  </w:tcBorders>
                  <w:shd w:val="clear" w:color="auto" w:fill="auto"/>
                  <w:textDirection w:val="btLr"/>
                  <w:vAlign w:val="center"/>
                </w:tcPr>
                <w:p w14:paraId="4B4D6447"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22766AF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C85948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3B9FC3E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B2B4BF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20733</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70EDEEF"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08B4F51"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1B6E9DC3"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DA6F25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AAFB46"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3AE71F52"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3F385D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06159DA"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51C0B92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20734</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98B75B7"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62FCCF1"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12D5FCC4"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64E9C0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0C5AF6A"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0609B186"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FA94DE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D1E764E"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4AD4A9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20735</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712EB1B"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BD22E64"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94AAC63"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0C427C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036167F"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6373DA0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CEC1BA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8EE85F4"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195ADC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20736</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6382705"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133DDD76"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765B35C"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239EB2C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A3E4F45"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484A822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E7F9E0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30DE2C7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565C947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20737</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8B78A45"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4403D06"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F7205B7"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452251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665EAA"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22F75ABC"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D6F658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7</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65962289"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BB7DAC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20738</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750EB8B"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66918E0"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8EC1A00"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4AE369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A6FED82"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1740185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0660B53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8</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714CD6E"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419D59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20739</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E24F460"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1ABFE8E2"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F55F00E"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2EE72DA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5CEBD46"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12D9D2FA"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0F1DF3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9</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A0D7AF4"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Endodontie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6232B60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20740</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E7E577A"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FEEC5D9"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66291090"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06D526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CFE4CED"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2065280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97F811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10</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3B88E32B"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D7FB3D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20727</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72373C1"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61CB0D8"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35B92084"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1A213DD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4D8147"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1155A0E1"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3BE81D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11</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E871BE0"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04517E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20728</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5B29CE2" w14:textId="77777777" w:rsidR="009F608B" w:rsidRDefault="009F608B" w:rsidP="009F608B">
                  <w:pPr>
                    <w:ind w:left="113" w:right="113"/>
                    <w:jc w:val="center"/>
                    <w:rPr>
                      <w:rFonts w:ascii="Times New Roman" w:hAnsi="Times New Roman"/>
                      <w:color w:val="000000"/>
                      <w:sz w:val="24"/>
                      <w:szCs w:val="24"/>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0396B23"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5CFD9CE"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21E3A79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5A18AC6"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0A689381"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D098E2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12</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29EA99D"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6BDD97C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20729</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2F15239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902E711"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F674C25"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18E1008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DE3A20"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350D04F5"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8EF5FF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13</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241E8CA"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58C679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20730</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266F26B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112DBF29"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30B389A"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08721F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2EFF82"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6E6B45D0"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F83EB1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14</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2DDD0A2"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Terapie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6299881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20731</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7064E1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7EDC41C"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7892928"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3FCCC3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32DD94"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28C60DD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24622E9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15</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65A2B57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E18892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20721</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E5328E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7546661"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BE86FE1"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F18E00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8567B53"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7A1DC4E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10D161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16</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7E146FC6"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1110AD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20722</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5D8F8E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FD25F75"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4A4F0A9"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6B13F1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CF0C75"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691E295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318FC4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17</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0925E7F"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1A4004E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20723</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2508F8C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643D6CA5"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37DDB2C"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2E4DE9A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E0A3848"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280903D0"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524491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18</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C13EAF1"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328EA4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20724</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13AF9D2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32BA27A"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C04F198"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4B534C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B77B7B"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21E8CF6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CE40C2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19</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3B2A92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810228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20725</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E0A257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164CCA9C"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1B057DF1"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CBD540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64D6357"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77DDC4E9"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B6A8C1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20</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18D6C74"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Dentar Profilaxie</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6986822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20726</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83C984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7AA5113"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BF54714"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BB4A9C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2016</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CE2E7A8" w14:textId="77777777" w:rsidR="009F608B" w:rsidRDefault="009F608B" w:rsidP="009F608B">
                  <w:pPr>
                    <w:ind w:left="113" w:right="113"/>
                    <w:jc w:val="center"/>
                  </w:pPr>
                  <w:r>
                    <w:rPr>
                      <w:rFonts w:ascii="Times New Roman" w:hAnsi="Times New Roman"/>
                      <w:color w:val="000000"/>
                      <w:sz w:val="24"/>
                      <w:szCs w:val="24"/>
                      <w:lang w:val="ro-RO"/>
                    </w:rPr>
                    <w:t>Str. Eroilor nr.34</w:t>
                  </w:r>
                </w:p>
              </w:tc>
            </w:tr>
            <w:tr w:rsidR="009F608B" w14:paraId="7AE6F33C"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1D8174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21</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A01E9B8"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Barocamera Polimer c+b Pidental Ungaria</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66FF30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350822</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2FCB8D2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EF274FF"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67F2917"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75811A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A9F349"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4A41ADB5"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090E3C1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22</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223D211"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Brenner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33E80E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350826</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FE34C7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DF99DCA"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C273482"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7164F2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DE80CD8"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EA1380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4B1E0A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23</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7054A94"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Centrifuga DS 0-Seit Italia</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10AE1A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350824</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97FFEB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E5A8E2B"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30CAE22"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881362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006596A"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39863E5"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9EE925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24</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60713034"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Cuptor Incalzire IH200 Silfradent Italia</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1532CD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350821</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1EECB1F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974137D"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51C9C8A"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5AE5D5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3F61D0"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2E82CBFE"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83D216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25</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C385F9C"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9B8DE2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350814</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43063E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F746836"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FCE9F4D"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4C25C5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F5C2EF9"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70EC8035"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AD8985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26</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258AC2E"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6ED2164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350828</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CADC37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1316BA7"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FFBA5F4"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41A7C0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713E2B2"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C487781"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BFF5E4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27</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ED0885C"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10BFE9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350829</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43310D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61AF3F6"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30DD9A3"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563480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CF6AFD"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089A4E6"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31D52A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28</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6F797E5"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38B08E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350830</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7E06DA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37DBE900"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A868177"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5216B4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1C58DB"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DAC10E2"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2B87CF2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29</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4226BC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78D60A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350831</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55C1925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E185C8F"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7A3E04D"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4E0915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6336B67"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48A19899"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D1065F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30</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925D4CF"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B61D5B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350832</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3501F5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13CE9131"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6A4B6B3"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2801F02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67F7FD"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3DB48E7"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A6810C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31</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55985E8"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5672CB7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350833</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CF4077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8D04B43"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39E3FEB1"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AAE8C5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54BB13E"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A4B8564"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E88944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32</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38ADDAF0"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0B4ECE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350834</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7F1FB5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94512A0"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9E86262"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31336C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329165B"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232070F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E49091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33</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32EFC22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2F82E7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350835</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61BF62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9BE3AD6"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1E3FE7C"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22A68D4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859E8D"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4EDD2EC1"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2E99D91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34</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F294341"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D060BE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350836</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C0356F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72CF8FC"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358A3B5"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A8D072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F587069"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40618559"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6578E5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37FB51A1"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F775AA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350815</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0DE090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10DCA4E"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916EDF9"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FB448E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25E2296"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F3D8471"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8456B4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36</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A31EC6C"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847AC8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350837</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0B165F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0A2A3A7"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A6D2A77"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902E72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F6BA248"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2DFFF326"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60EA63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37</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B0A4FAF"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659FDB0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350838</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0A21E9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67D5809"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31A7136F"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1A14BB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3E25C68"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820C6AB"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F1FCBD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38</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1DB4163"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3681D6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350839</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C3BBE5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B031BD3"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14F5B46"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C6D5C4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A7AE7F0"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607D217E"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C7257D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39</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9A115D9"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3CFDC8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350840</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584C17C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A3A4832"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8F0AADD"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3D7AE2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4043FC"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73A5D9CE"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B7ABDD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40</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6ED267A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18DF5D7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350841</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C126CE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9E9F592"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1F7EDFB2"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1587AA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A66C525"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5F5BEAC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CA1AAF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41</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128E51B"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8E9FDB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350842</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3B67B0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A9B259F"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CFF0951"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F15705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483CCFD"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0F4AFF50"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44A276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42</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BD6C88E"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9D8A82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350843</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17B7E5B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4F38501"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D4238B4"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408613D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2B47074"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6406DEE4"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B316C9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43</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21EBB9C"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0102DB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350844</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7B6510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84F059C"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A96EE96"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B4BE42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97DA3EE"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5F6432F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6A1AD5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44</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3384AF23"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Dublu 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43FB05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350845</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1A5D2FF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4068E5F"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A90925B"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74B573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05EC97A"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77B768B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22054D2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45</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406CEBCA"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Monopost tip 1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D9E877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350816</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5BEB27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6FD19D2D"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787C3A7"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E69C4B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ABB124"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0EA686B9"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23884D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46</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D4C7EC6"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Masa Tehnica Dentara Monopost tip 2 cu accesorii</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5AA84FE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350817</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60DAF2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6043B89"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B6CD999"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19E4B2D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5AD2662"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2C5BEA6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258B2A4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47</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66E16258"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Motor Lustruire cu Aspiratie Omec Italia</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6F86BC8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350825</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1EFBA33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36B07D52"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BC4898F"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2DDDF37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D1DEC5"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7EA32D4E"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D3D670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48</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7A5AAE5"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Sablator Easy Sand-Silfradent Italia</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999CDA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350823</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2C72B3C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7673FF8"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F0DD7CC"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11C8A9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FEC39D"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4E414D6"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50E104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19</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793793E"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F9F064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350818</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2BFD76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4B8A5C5"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6ABC7EB5"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C55E79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A2F6D4"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56FB6BBD"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0D0005D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50</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4ED20D6"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81184C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350846</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31F109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19CB81D0"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F3FDB0F"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FC3A7C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007D176"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7722EAC5"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066123A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51</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7A0958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695452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350847</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678B566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677E1703"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6B45C260"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E3ED97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C2A2037"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20007C38"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1956D1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52</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C87105B"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548B365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350848</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BB0AC2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3C93A5F"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19D11F10"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6A1666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8E26318"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792DA9E0"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DAA246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53</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343FFEE"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2BE05E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350849</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EF4805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4EBC618"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41B6DAC"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4B4B28F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D705305"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22DB008"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7DAE60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54</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53B71A2B"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273C0F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350850</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1DBF437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D8BDD62"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9B8D870"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1354006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89F4BDA"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F6DCEE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DC6E17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55</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71C4AC21"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10C71A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350851</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5705998"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22A252F"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55E17DC6"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46A2FEF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61BB14D"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141D2727"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52A8795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56</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443181B"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D008B1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350852</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58E3DB0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38574D53"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83E4D8F"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93229B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76FEE2"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6E004D5C"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D73D12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57</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F2C3BD6"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F0032B7"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350853</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5A69C9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3D29F2E"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62317C61"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1F7D78D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90D320"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0EE19F85"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CA4C15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58</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779A6824"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99A341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350854</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2BCD893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715A647"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6498941C"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4C76D75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6308817"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EA017B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00B1578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lastRenderedPageBreak/>
                    <w:t>59</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2E77C84F"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44C589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350855</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3FF0632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0419994E"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651B04A6"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588E40C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58D2E9"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079CC839"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EBA0CD0"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60</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628A58C8"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707CECF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350856</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39B805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F969371"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4EA34518"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89E8B0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54949B1"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3E947BF"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24B9D9A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61</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8E06059"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2DCE70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350857</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F9820A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5A29A572"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ABCED25"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CE2590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7EC21A"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AECDD05"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17723E3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62</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4CA4117"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E2FD92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350858</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CAAD082"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400E0A88"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5B6CE42"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0113A56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BE0C5B"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0CAD1233"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2BE7E59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63</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7A5F33A8"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14DAC8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350859</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0BE020CB"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3056C13F"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B405BE4"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3F11F0AD"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4AF531"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3D54E52E"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669FE73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64</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1F7748FC"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3E37B10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350860</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98E5BC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65651C58"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2FD3774"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745550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9DBB8FF"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503AA91D"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CE8E7A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65</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E0CF37A"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Unit Clinic Dentar</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21E54D23"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350861</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74CD0BE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794FAFF4"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011E25A5" w14:textId="77777777" w:rsidR="009F608B" w:rsidRDefault="009F608B" w:rsidP="009F608B">
                  <w:pPr>
                    <w:snapToGrid w:val="0"/>
                    <w:ind w:left="113" w:right="113"/>
                    <w:jc w:val="center"/>
                    <w:rPr>
                      <w:rFonts w:ascii="Times New Roman" w:hAnsi="Times New Roman"/>
                      <w:color w:val="000000"/>
                      <w:sz w:val="24"/>
                      <w:szCs w:val="24"/>
                      <w:lang w:val="ro-RO"/>
                    </w:rPr>
                  </w:pPr>
                  <w:r>
                    <w:rPr>
                      <w:rFonts w:ascii="Times New Roman" w:hAnsi="Times New Roman"/>
                      <w:color w:val="000000"/>
                      <w:sz w:val="24"/>
                      <w:szCs w:val="24"/>
                    </w:rPr>
                    <w:t>semestrial</w:t>
                  </w:r>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C96E41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3B9F6B7"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2D5F1F4C"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7576A72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66</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63F89442"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Autoclav 23l – (clasa B-Etuva)</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525C8E4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350819</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43CA2B21"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3DE570D2"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26260E58"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trimestrial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1D010895"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B301F6"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57A3E0EA"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354073C9"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67</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4A6C34F"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Aparat de Soclat</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0C9F66A6"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5A31A394"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3D5D443A"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3E0F2848"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6689295F"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7050BD6" w14:textId="77777777" w:rsidR="009F608B" w:rsidRDefault="009F608B" w:rsidP="009F608B">
                  <w:pPr>
                    <w:ind w:left="113" w:right="113"/>
                    <w:jc w:val="center"/>
                  </w:pPr>
                  <w:r>
                    <w:rPr>
                      <w:rFonts w:ascii="Times New Roman" w:hAnsi="Times New Roman"/>
                      <w:color w:val="000000"/>
                      <w:sz w:val="24"/>
                      <w:szCs w:val="24"/>
                      <w:lang w:val="ro-RO"/>
                    </w:rPr>
                    <w:t>Str. M. Bravu 46-48</w:t>
                  </w:r>
                </w:p>
              </w:tc>
            </w:tr>
            <w:tr w:rsidR="009F608B" w14:paraId="6BD82E0C" w14:textId="77777777" w:rsidTr="009F608B">
              <w:trPr>
                <w:cantSplit/>
                <w:trHeight w:val="1134"/>
              </w:trPr>
              <w:tc>
                <w:tcPr>
                  <w:tcW w:w="337" w:type="pct"/>
                  <w:tcBorders>
                    <w:top w:val="single" w:sz="4" w:space="0" w:color="000000"/>
                    <w:left w:val="single" w:sz="4" w:space="0" w:color="000000"/>
                    <w:bottom w:val="single" w:sz="4" w:space="0" w:color="000000"/>
                  </w:tcBorders>
                  <w:shd w:val="clear" w:color="auto" w:fill="auto"/>
                  <w:textDirection w:val="btLr"/>
                  <w:vAlign w:val="center"/>
                </w:tcPr>
                <w:p w14:paraId="44F8587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68</w:t>
                  </w:r>
                </w:p>
              </w:tc>
              <w:tc>
                <w:tcPr>
                  <w:tcW w:w="811" w:type="pct"/>
                  <w:tcBorders>
                    <w:top w:val="single" w:sz="4" w:space="0" w:color="000000"/>
                    <w:left w:val="single" w:sz="4" w:space="0" w:color="000000"/>
                    <w:bottom w:val="single" w:sz="4" w:space="0" w:color="000000"/>
                  </w:tcBorders>
                  <w:shd w:val="clear" w:color="auto" w:fill="auto"/>
                  <w:textDirection w:val="btLr"/>
                  <w:vAlign w:val="center"/>
                </w:tcPr>
                <w:p w14:paraId="066760F8" w14:textId="77777777" w:rsidR="009F608B" w:rsidRDefault="009F608B" w:rsidP="009F608B">
                  <w:pPr>
                    <w:ind w:left="113" w:right="113"/>
                    <w:rPr>
                      <w:rFonts w:ascii="Times New Roman" w:hAnsi="Times New Roman"/>
                      <w:color w:val="000000"/>
                      <w:sz w:val="24"/>
                      <w:szCs w:val="24"/>
                      <w:lang w:val="ro-RO"/>
                    </w:rPr>
                  </w:pPr>
                  <w:r>
                    <w:rPr>
                      <w:rFonts w:ascii="Times New Roman" w:hAnsi="Times New Roman"/>
                      <w:color w:val="000000"/>
                      <w:sz w:val="24"/>
                      <w:szCs w:val="24"/>
                      <w:lang w:val="ro-RO"/>
                    </w:rPr>
                    <w:t>Presa Hidraulica</w:t>
                  </w:r>
                </w:p>
              </w:tc>
              <w:tc>
                <w:tcPr>
                  <w:tcW w:w="618" w:type="pct"/>
                  <w:tcBorders>
                    <w:top w:val="single" w:sz="4" w:space="0" w:color="000000"/>
                    <w:left w:val="single" w:sz="4" w:space="0" w:color="000000"/>
                    <w:bottom w:val="single" w:sz="4" w:space="0" w:color="000000"/>
                  </w:tcBorders>
                  <w:shd w:val="clear" w:color="auto" w:fill="auto"/>
                  <w:textDirection w:val="btLr"/>
                  <w:vAlign w:val="center"/>
                </w:tcPr>
                <w:p w14:paraId="46FFCE5A"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w:t>
                  </w:r>
                </w:p>
              </w:tc>
              <w:tc>
                <w:tcPr>
                  <w:tcW w:w="441" w:type="pct"/>
                  <w:tcBorders>
                    <w:top w:val="single" w:sz="4" w:space="0" w:color="000000"/>
                    <w:left w:val="single" w:sz="4" w:space="0" w:color="000000"/>
                    <w:bottom w:val="single" w:sz="4" w:space="0" w:color="000000"/>
                  </w:tcBorders>
                  <w:shd w:val="clear" w:color="auto" w:fill="auto"/>
                  <w:textDirection w:val="btLr"/>
                  <w:vAlign w:val="center"/>
                </w:tcPr>
                <w:p w14:paraId="5E9C3EBE"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1</w:t>
                  </w:r>
                </w:p>
              </w:tc>
              <w:tc>
                <w:tcPr>
                  <w:tcW w:w="908" w:type="pct"/>
                  <w:tcBorders>
                    <w:top w:val="single" w:sz="4" w:space="0" w:color="000000"/>
                    <w:left w:val="single" w:sz="4" w:space="0" w:color="000000"/>
                    <w:bottom w:val="single" w:sz="4" w:space="0" w:color="000000"/>
                  </w:tcBorders>
                  <w:shd w:val="clear" w:color="auto" w:fill="auto"/>
                  <w:textDirection w:val="btLr"/>
                  <w:vAlign w:val="center"/>
                </w:tcPr>
                <w:p w14:paraId="2B1FD604" w14:textId="77777777" w:rsidR="009F608B" w:rsidRDefault="009F608B" w:rsidP="009F608B">
                  <w:pPr>
                    <w:snapToGrid w:val="0"/>
                    <w:ind w:left="113" w:right="113"/>
                    <w:jc w:val="center"/>
                    <w:rPr>
                      <w:rFonts w:ascii="Times New Roman" w:hAnsi="Times New Roman"/>
                      <w:color w:val="000000"/>
                      <w:sz w:val="24"/>
                      <w:szCs w:val="24"/>
                    </w:rPr>
                  </w:pPr>
                  <w:r>
                    <w:rPr>
                      <w:rFonts w:ascii="Times New Roman" w:hAnsi="Times New Roman"/>
                      <w:color w:val="000000"/>
                      <w:sz w:val="24"/>
                      <w:szCs w:val="24"/>
                      <w:lang w:val="ro-RO"/>
                    </w:rPr>
                    <w:t>lunar</w:t>
                  </w:r>
                </w:p>
              </w:tc>
              <w:tc>
                <w:tcPr>
                  <w:tcW w:w="725" w:type="pct"/>
                  <w:tcBorders>
                    <w:top w:val="single" w:sz="4" w:space="0" w:color="000000"/>
                    <w:left w:val="single" w:sz="4" w:space="0" w:color="000000"/>
                    <w:bottom w:val="single" w:sz="4" w:space="0" w:color="000000"/>
                  </w:tcBorders>
                  <w:shd w:val="clear" w:color="auto" w:fill="auto"/>
                  <w:textDirection w:val="btLr"/>
                  <w:vAlign w:val="center"/>
                </w:tcPr>
                <w:p w14:paraId="7F622CDE" w14:textId="77777777" w:rsidR="009F608B" w:rsidRDefault="009F608B" w:rsidP="009F608B">
                  <w:pPr>
                    <w:snapToGrid w:val="0"/>
                    <w:ind w:left="113" w:right="113"/>
                    <w:jc w:val="center"/>
                    <w:rPr>
                      <w:rFonts w:ascii="Times New Roman" w:hAnsi="Times New Roman"/>
                      <w:color w:val="000000"/>
                      <w:sz w:val="24"/>
                      <w:szCs w:val="24"/>
                      <w:lang w:val="ro-RO"/>
                    </w:rPr>
                  </w:pPr>
                  <w:proofErr w:type="spellStart"/>
                  <w:r>
                    <w:rPr>
                      <w:rFonts w:ascii="Times New Roman" w:hAnsi="Times New Roman"/>
                      <w:color w:val="000000"/>
                      <w:sz w:val="24"/>
                      <w:szCs w:val="24"/>
                    </w:rPr>
                    <w:t>anual</w:t>
                  </w:r>
                  <w:proofErr w:type="spellEnd"/>
                </w:p>
              </w:tc>
              <w:tc>
                <w:tcPr>
                  <w:tcW w:w="599" w:type="pct"/>
                  <w:tcBorders>
                    <w:top w:val="single" w:sz="4" w:space="0" w:color="000000"/>
                    <w:left w:val="single" w:sz="4" w:space="0" w:color="000000"/>
                    <w:bottom w:val="single" w:sz="4" w:space="0" w:color="000000"/>
                  </w:tcBorders>
                  <w:shd w:val="clear" w:color="auto" w:fill="auto"/>
                  <w:textDirection w:val="btLr"/>
                  <w:vAlign w:val="center"/>
                </w:tcPr>
                <w:p w14:paraId="7460438C" w14:textId="77777777" w:rsidR="009F608B" w:rsidRDefault="009F608B" w:rsidP="009F608B">
                  <w:pPr>
                    <w:ind w:left="113" w:right="113"/>
                    <w:jc w:val="center"/>
                    <w:rPr>
                      <w:rFonts w:ascii="Times New Roman" w:hAnsi="Times New Roman"/>
                      <w:color w:val="000000"/>
                      <w:sz w:val="24"/>
                      <w:szCs w:val="24"/>
                      <w:lang w:val="ro-RO"/>
                    </w:rPr>
                  </w:pPr>
                  <w:r>
                    <w:rPr>
                      <w:rFonts w:ascii="Times New Roman" w:hAnsi="Times New Roman"/>
                      <w:color w:val="000000"/>
                      <w:sz w:val="24"/>
                      <w:szCs w:val="24"/>
                      <w:lang w:val="ro-RO"/>
                    </w:rPr>
                    <w:t>2009</w:t>
                  </w:r>
                </w:p>
              </w:tc>
              <w:tc>
                <w:tcPr>
                  <w:tcW w:w="561"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0C384A" w14:textId="77777777" w:rsidR="009F608B" w:rsidRDefault="009F608B" w:rsidP="009F608B">
                  <w:pPr>
                    <w:ind w:left="113" w:right="113"/>
                    <w:jc w:val="center"/>
                  </w:pPr>
                  <w:r>
                    <w:rPr>
                      <w:rFonts w:ascii="Times New Roman" w:hAnsi="Times New Roman"/>
                      <w:color w:val="000000"/>
                      <w:sz w:val="24"/>
                      <w:szCs w:val="24"/>
                      <w:lang w:val="ro-RO"/>
                    </w:rPr>
                    <w:t>Str. M. Bravu 46-48</w:t>
                  </w:r>
                </w:p>
              </w:tc>
            </w:tr>
          </w:tbl>
          <w:p w14:paraId="49206D55" w14:textId="77777777" w:rsidR="00CD0F08" w:rsidRDefault="00CD0F08" w:rsidP="009F608B">
            <w:pPr>
              <w:pStyle w:val="BodyText"/>
              <w:spacing w:line="276" w:lineRule="auto"/>
              <w:rPr>
                <w:rFonts w:ascii="Times New Roman" w:hAnsi="Times New Roman"/>
                <w:b/>
                <w:w w:val="105"/>
                <w:szCs w:val="24"/>
                <w:lang w:val="fr-FR"/>
              </w:rPr>
            </w:pPr>
          </w:p>
          <w:p w14:paraId="1745E1FF" w14:textId="77777777" w:rsidR="00CF5F61" w:rsidRPr="00CF5F61" w:rsidRDefault="00CF5F61" w:rsidP="00CF5F61">
            <w:pPr>
              <w:pStyle w:val="BodyText"/>
              <w:spacing w:line="276" w:lineRule="auto"/>
              <w:rPr>
                <w:rFonts w:ascii="Times New Roman" w:hAnsi="Times New Roman"/>
                <w:b/>
                <w:w w:val="105"/>
                <w:szCs w:val="24"/>
                <w:shd w:val="clear" w:color="auto" w:fill="FFFF00"/>
                <w:lang w:val="fr-FR"/>
              </w:rPr>
            </w:pPr>
            <w:proofErr w:type="spellStart"/>
            <w:r w:rsidRPr="00CF5F61">
              <w:rPr>
                <w:rFonts w:ascii="Times New Roman" w:hAnsi="Times New Roman"/>
                <w:b/>
                <w:w w:val="105"/>
                <w:szCs w:val="24"/>
                <w:lang w:val="fr-FR"/>
              </w:rPr>
              <w:t>Serviciile</w:t>
            </w:r>
            <w:proofErr w:type="spellEnd"/>
            <w:r w:rsidRPr="00CF5F61">
              <w:rPr>
                <w:rFonts w:ascii="Times New Roman" w:hAnsi="Times New Roman"/>
                <w:b/>
                <w:w w:val="105"/>
                <w:szCs w:val="24"/>
                <w:lang w:val="fr-FR"/>
              </w:rPr>
              <w:t xml:space="preserve"> de  </w:t>
            </w:r>
            <w:proofErr w:type="spellStart"/>
            <w:r w:rsidRPr="00CF5F61">
              <w:rPr>
                <w:rFonts w:ascii="Times New Roman" w:hAnsi="Times New Roman"/>
                <w:b/>
                <w:w w:val="105"/>
                <w:szCs w:val="24"/>
                <w:lang w:val="fr-FR"/>
              </w:rPr>
              <w:t>curatare</w:t>
            </w:r>
            <w:proofErr w:type="spellEnd"/>
            <w:r w:rsidRPr="00CF5F61">
              <w:rPr>
                <w:rFonts w:ascii="Times New Roman" w:hAnsi="Times New Roman"/>
                <w:b/>
                <w:w w:val="105"/>
                <w:szCs w:val="24"/>
                <w:lang w:val="fr-FR"/>
              </w:rPr>
              <w:t xml:space="preserve">, </w:t>
            </w:r>
            <w:proofErr w:type="spellStart"/>
            <w:r w:rsidRPr="00CF5F61">
              <w:rPr>
                <w:rFonts w:ascii="Times New Roman" w:hAnsi="Times New Roman"/>
                <w:b/>
                <w:w w:val="105"/>
                <w:szCs w:val="24"/>
                <w:lang w:val="fr-FR"/>
              </w:rPr>
              <w:t>reglare</w:t>
            </w:r>
            <w:proofErr w:type="spellEnd"/>
            <w:r w:rsidRPr="00CF5F61">
              <w:rPr>
                <w:rFonts w:ascii="Times New Roman" w:hAnsi="Times New Roman"/>
                <w:b/>
                <w:w w:val="105"/>
                <w:szCs w:val="24"/>
                <w:lang w:val="fr-FR"/>
              </w:rPr>
              <w:t xml:space="preserve"> si </w:t>
            </w:r>
            <w:proofErr w:type="spellStart"/>
            <w:r w:rsidRPr="00CF5F61">
              <w:rPr>
                <w:rFonts w:ascii="Times New Roman" w:hAnsi="Times New Roman"/>
                <w:b/>
                <w:w w:val="105"/>
                <w:szCs w:val="24"/>
                <w:lang w:val="fr-FR"/>
              </w:rPr>
              <w:t>reparaţie</w:t>
            </w:r>
            <w:proofErr w:type="spellEnd"/>
            <w:r w:rsidRPr="00CF5F61">
              <w:rPr>
                <w:rFonts w:ascii="Times New Roman" w:hAnsi="Times New Roman"/>
                <w:b/>
                <w:w w:val="105"/>
                <w:szCs w:val="24"/>
                <w:lang w:val="fr-FR"/>
              </w:rPr>
              <w:t xml:space="preserve"> </w:t>
            </w:r>
            <w:proofErr w:type="spellStart"/>
            <w:r w:rsidRPr="00CF5F61">
              <w:rPr>
                <w:rFonts w:ascii="Times New Roman" w:hAnsi="Times New Roman"/>
                <w:b/>
                <w:w w:val="105"/>
                <w:szCs w:val="24"/>
                <w:lang w:val="fr-FR"/>
              </w:rPr>
              <w:t>cuprind</w:t>
            </w:r>
            <w:proofErr w:type="spellEnd"/>
            <w:r w:rsidRPr="00CF5F61">
              <w:rPr>
                <w:rFonts w:ascii="Times New Roman" w:hAnsi="Times New Roman"/>
                <w:b/>
                <w:w w:val="105"/>
                <w:szCs w:val="24"/>
                <w:lang w:val="fr-FR"/>
              </w:rPr>
              <w:t>:</w:t>
            </w:r>
          </w:p>
          <w:p w14:paraId="6EFBB9FE" w14:textId="77777777" w:rsidR="00CF5F61" w:rsidRPr="00CF5F61" w:rsidRDefault="00CF5F61" w:rsidP="00CF5F61">
            <w:pPr>
              <w:pStyle w:val="ListParagraph"/>
              <w:widowControl w:val="0"/>
              <w:numPr>
                <w:ilvl w:val="0"/>
                <w:numId w:val="41"/>
              </w:numPr>
              <w:tabs>
                <w:tab w:val="left" w:pos="287"/>
              </w:tabs>
              <w:autoSpaceDE w:val="0"/>
              <w:spacing w:before="13" w:line="276" w:lineRule="auto"/>
              <w:ind w:right="105"/>
              <w:contextualSpacing w:val="0"/>
              <w:jc w:val="both"/>
              <w:rPr>
                <w:w w:val="105"/>
                <w:lang w:val="it-IT"/>
              </w:rPr>
            </w:pPr>
            <w:r w:rsidRPr="00CF5F61">
              <w:rPr>
                <w:w w:val="105"/>
                <w:lang w:val="it-IT"/>
              </w:rPr>
              <w:t>curatarea si reglarea pieselor sau a subansamblelor echipamentelor;</w:t>
            </w:r>
          </w:p>
          <w:p w14:paraId="4A1B349E" w14:textId="77777777" w:rsidR="00CF5F61" w:rsidRPr="00CF5F61" w:rsidRDefault="00CF5F61" w:rsidP="00CF5F61">
            <w:pPr>
              <w:pStyle w:val="ListParagraph"/>
              <w:widowControl w:val="0"/>
              <w:numPr>
                <w:ilvl w:val="0"/>
                <w:numId w:val="41"/>
              </w:numPr>
              <w:tabs>
                <w:tab w:val="left" w:pos="287"/>
              </w:tabs>
              <w:autoSpaceDE w:val="0"/>
              <w:spacing w:before="13" w:line="276" w:lineRule="auto"/>
              <w:ind w:right="105"/>
              <w:contextualSpacing w:val="0"/>
              <w:jc w:val="both"/>
              <w:rPr>
                <w:w w:val="105"/>
                <w:lang w:val="it-IT"/>
              </w:rPr>
            </w:pPr>
            <w:r w:rsidRPr="00CF5F61">
              <w:rPr>
                <w:w w:val="105"/>
                <w:lang w:val="it-IT"/>
              </w:rPr>
              <w:t>înlocuirea pieselor defecte;</w:t>
            </w:r>
          </w:p>
          <w:p w14:paraId="10BE683E" w14:textId="77777777" w:rsidR="00CF5F61" w:rsidRPr="00CF5F61" w:rsidRDefault="00CF5F61" w:rsidP="00CF5F61">
            <w:pPr>
              <w:pStyle w:val="ListParagraph"/>
              <w:widowControl w:val="0"/>
              <w:numPr>
                <w:ilvl w:val="0"/>
                <w:numId w:val="41"/>
              </w:numPr>
              <w:tabs>
                <w:tab w:val="left" w:pos="248"/>
              </w:tabs>
              <w:autoSpaceDE w:val="0"/>
              <w:spacing w:before="8" w:line="276" w:lineRule="auto"/>
              <w:contextualSpacing w:val="0"/>
              <w:jc w:val="both"/>
              <w:rPr>
                <w:w w:val="105"/>
                <w:lang w:val="it-IT"/>
              </w:rPr>
            </w:pPr>
            <w:r w:rsidRPr="00CF5F61">
              <w:rPr>
                <w:w w:val="105"/>
                <w:lang w:val="it-IT"/>
              </w:rPr>
              <w:t>interventii pentru reparatii la</w:t>
            </w:r>
            <w:r w:rsidRPr="00CF5F61">
              <w:rPr>
                <w:spacing w:val="1"/>
                <w:w w:val="105"/>
                <w:lang w:val="it-IT"/>
              </w:rPr>
              <w:t xml:space="preserve"> </w:t>
            </w:r>
            <w:r w:rsidRPr="00CF5F61">
              <w:rPr>
                <w:w w:val="105"/>
                <w:lang w:val="it-IT"/>
              </w:rPr>
              <w:t>cerere;</w:t>
            </w:r>
          </w:p>
          <w:p w14:paraId="73B1DA01" w14:textId="77777777" w:rsidR="00CF5F61" w:rsidRPr="00CF5F61" w:rsidRDefault="00CF5F61" w:rsidP="00CF5F61">
            <w:pPr>
              <w:pStyle w:val="ListParagraph"/>
              <w:widowControl w:val="0"/>
              <w:numPr>
                <w:ilvl w:val="0"/>
                <w:numId w:val="41"/>
              </w:numPr>
              <w:tabs>
                <w:tab w:val="left" w:pos="248"/>
              </w:tabs>
              <w:autoSpaceDE w:val="0"/>
              <w:spacing w:before="13" w:line="276" w:lineRule="auto"/>
              <w:contextualSpacing w:val="0"/>
              <w:jc w:val="both"/>
              <w:rPr>
                <w:w w:val="105"/>
                <w:lang w:val="it-IT"/>
              </w:rPr>
            </w:pPr>
            <w:r w:rsidRPr="00CF5F61">
              <w:rPr>
                <w:w w:val="105"/>
                <w:lang w:val="it-IT"/>
              </w:rPr>
              <w:t xml:space="preserve">intervenţie la solicitarea beneficiarului, cu timp de raspuns la sesizare de </w:t>
            </w:r>
            <w:r w:rsidRPr="00CF5F61">
              <w:rPr>
                <w:b/>
                <w:i/>
                <w:w w:val="105"/>
                <w:lang w:val="it-IT"/>
              </w:rPr>
              <w:t>maxim 24</w:t>
            </w:r>
            <w:r w:rsidRPr="00CF5F61">
              <w:rPr>
                <w:b/>
                <w:i/>
                <w:spacing w:val="-1"/>
                <w:w w:val="105"/>
                <w:lang w:val="it-IT"/>
              </w:rPr>
              <w:t xml:space="preserve"> </w:t>
            </w:r>
            <w:r w:rsidRPr="00CF5F61">
              <w:rPr>
                <w:b/>
                <w:i/>
                <w:w w:val="105"/>
                <w:lang w:val="it-IT"/>
              </w:rPr>
              <w:t>ore</w:t>
            </w:r>
            <w:r w:rsidRPr="00CF5F61">
              <w:rPr>
                <w:w w:val="105"/>
                <w:lang w:val="it-IT"/>
              </w:rPr>
              <w:t>;</w:t>
            </w:r>
          </w:p>
          <w:p w14:paraId="09053D25" w14:textId="77777777" w:rsidR="00CF5F61" w:rsidRPr="00CF5F61" w:rsidRDefault="00CF5F61" w:rsidP="00CF5F61">
            <w:pPr>
              <w:pStyle w:val="ListParagraph"/>
              <w:widowControl w:val="0"/>
              <w:numPr>
                <w:ilvl w:val="0"/>
                <w:numId w:val="41"/>
              </w:numPr>
              <w:tabs>
                <w:tab w:val="left" w:pos="264"/>
              </w:tabs>
              <w:autoSpaceDE w:val="0"/>
              <w:spacing w:before="13" w:line="276" w:lineRule="auto"/>
              <w:ind w:right="107"/>
              <w:contextualSpacing w:val="0"/>
              <w:jc w:val="both"/>
              <w:rPr>
                <w:w w:val="105"/>
                <w:lang w:val="it-IT"/>
              </w:rPr>
            </w:pPr>
            <w:r w:rsidRPr="00CF5F61">
              <w:rPr>
                <w:w w:val="105"/>
                <w:lang w:val="it-IT"/>
              </w:rPr>
              <w:t>rapoarte de casare pentru dispozitivele medicale ce au depasit perioada normala de functionare si emiterea devizelor de casare si a memoriului</w:t>
            </w:r>
            <w:r w:rsidRPr="00CF5F61">
              <w:rPr>
                <w:spacing w:val="2"/>
                <w:w w:val="105"/>
                <w:lang w:val="it-IT"/>
              </w:rPr>
              <w:t xml:space="preserve"> </w:t>
            </w:r>
            <w:r w:rsidRPr="00CF5F61">
              <w:rPr>
                <w:w w:val="105"/>
                <w:lang w:val="it-IT"/>
              </w:rPr>
              <w:lastRenderedPageBreak/>
              <w:t>justificativ;</w:t>
            </w:r>
          </w:p>
          <w:p w14:paraId="290773C2" w14:textId="77777777" w:rsidR="00CF5F61" w:rsidRPr="00CF5F61" w:rsidRDefault="00CF5F61" w:rsidP="00CF5F61">
            <w:pPr>
              <w:pStyle w:val="ListParagraph"/>
              <w:widowControl w:val="0"/>
              <w:numPr>
                <w:ilvl w:val="0"/>
                <w:numId w:val="41"/>
              </w:numPr>
              <w:tabs>
                <w:tab w:val="left" w:pos="248"/>
              </w:tabs>
              <w:autoSpaceDE w:val="0"/>
              <w:spacing w:before="7" w:line="276" w:lineRule="auto"/>
              <w:contextualSpacing w:val="0"/>
              <w:jc w:val="both"/>
              <w:rPr>
                <w:w w:val="105"/>
                <w:lang w:val="it-IT"/>
              </w:rPr>
            </w:pPr>
            <w:r w:rsidRPr="00CF5F61">
              <w:rPr>
                <w:w w:val="105"/>
                <w:lang w:val="it-IT"/>
              </w:rPr>
              <w:t>activitati de demontare – montare in cazul modificarii locatiei respectivului dispozitiv</w:t>
            </w:r>
            <w:r w:rsidRPr="00CF5F61">
              <w:rPr>
                <w:spacing w:val="-13"/>
                <w:w w:val="105"/>
                <w:lang w:val="it-IT"/>
              </w:rPr>
              <w:t xml:space="preserve"> </w:t>
            </w:r>
            <w:r w:rsidRPr="00CF5F61">
              <w:rPr>
                <w:w w:val="105"/>
                <w:lang w:val="it-IT"/>
              </w:rPr>
              <w:t>medical;</w:t>
            </w:r>
          </w:p>
          <w:p w14:paraId="1DF09F9D" w14:textId="77777777" w:rsidR="00CF5F61" w:rsidRPr="00CF5F61" w:rsidRDefault="00CF5F61" w:rsidP="00CF5F61">
            <w:pPr>
              <w:pStyle w:val="BodyText"/>
              <w:numPr>
                <w:ilvl w:val="0"/>
                <w:numId w:val="41"/>
              </w:numPr>
              <w:suppressAutoHyphens/>
              <w:overflowPunct/>
              <w:autoSpaceDE/>
              <w:autoSpaceDN/>
              <w:adjustRightInd/>
              <w:spacing w:before="12" w:after="0" w:line="276" w:lineRule="auto"/>
              <w:jc w:val="both"/>
              <w:textAlignment w:val="auto"/>
              <w:rPr>
                <w:rFonts w:ascii="Times New Roman" w:hAnsi="Times New Roman"/>
                <w:szCs w:val="24"/>
                <w:lang w:val="it-IT"/>
              </w:rPr>
            </w:pPr>
            <w:r w:rsidRPr="00CF5F61">
              <w:rPr>
                <w:rFonts w:ascii="Times New Roman" w:hAnsi="Times New Roman"/>
                <w:w w:val="105"/>
                <w:szCs w:val="24"/>
                <w:lang w:val="it-IT"/>
              </w:rPr>
              <w:t>asigurarea de asistenta tehnica necesara intocmirii documentatiilor pentru reautorizarea periodica a echipamentelor unitatii contractante.</w:t>
            </w:r>
          </w:p>
          <w:p w14:paraId="3327FE1D" w14:textId="77777777" w:rsidR="00CF5F61" w:rsidRPr="00CF5F61" w:rsidRDefault="00CF5F61" w:rsidP="00CF5F61">
            <w:pPr>
              <w:pStyle w:val="BodyText"/>
              <w:spacing w:before="12" w:line="276" w:lineRule="auto"/>
              <w:rPr>
                <w:rFonts w:ascii="Times New Roman" w:hAnsi="Times New Roman"/>
                <w:szCs w:val="24"/>
                <w:lang w:val="it-IT"/>
              </w:rPr>
            </w:pPr>
            <w:r w:rsidRPr="00CF5F61">
              <w:rPr>
                <w:rFonts w:ascii="Times New Roman" w:hAnsi="Times New Roman"/>
                <w:szCs w:val="24"/>
                <w:lang w:val="it-IT"/>
              </w:rPr>
              <w:tab/>
            </w:r>
            <w:r w:rsidRPr="00CF5F61">
              <w:rPr>
                <w:rFonts w:ascii="Times New Roman" w:hAnsi="Times New Roman"/>
                <w:w w:val="105"/>
                <w:szCs w:val="24"/>
                <w:lang w:val="it-IT"/>
              </w:rPr>
              <w:t>Reparatiile la interventie ce includ inlocuiri de piese si subansamble, se vor efectua dupa ce prestatorul va prezenta autoritatii contractante un raport de service ce va mentiona piesele defecte .</w:t>
            </w:r>
          </w:p>
          <w:p w14:paraId="204C5B3B" w14:textId="77777777" w:rsidR="00CF5F61" w:rsidRPr="00CF5F61" w:rsidRDefault="00CF5F61" w:rsidP="00CF5F61">
            <w:pPr>
              <w:pStyle w:val="BodyText"/>
              <w:spacing w:before="12" w:line="276" w:lineRule="auto"/>
              <w:rPr>
                <w:rFonts w:ascii="Times New Roman" w:hAnsi="Times New Roman"/>
                <w:lang w:val="it-IT"/>
              </w:rPr>
            </w:pPr>
            <w:r w:rsidRPr="00CF5F61">
              <w:rPr>
                <w:rFonts w:ascii="Times New Roman" w:hAnsi="Times New Roman"/>
                <w:szCs w:val="24"/>
                <w:lang w:val="it-IT"/>
              </w:rPr>
              <w:tab/>
            </w:r>
            <w:r w:rsidRPr="00CF5F61">
              <w:rPr>
                <w:rFonts w:ascii="Times New Roman" w:hAnsi="Times New Roman"/>
                <w:color w:val="000000"/>
                <w:w w:val="105"/>
                <w:lang w:val="it-IT"/>
              </w:rPr>
              <w:t xml:space="preserve">Piesele trebuie sa fie originale sau sa fie compatibile cu cele recomandate de producator. </w:t>
            </w:r>
            <w:r w:rsidRPr="00CF5F61">
              <w:rPr>
                <w:rFonts w:ascii="Times New Roman" w:hAnsi="Times New Roman"/>
                <w:color w:val="000000"/>
                <w:w w:val="105"/>
                <w:lang w:val="it-IT"/>
              </w:rPr>
              <w:tab/>
              <w:t xml:space="preserve">Lucrarea se va executa de catre prestator dupa primirea comenzii ferme din partea autoritatii contractante. Piesele de schimb </w:t>
            </w:r>
            <w:r w:rsidRPr="00CF5F61">
              <w:rPr>
                <w:rFonts w:ascii="Times New Roman" w:hAnsi="Times New Roman"/>
                <w:color w:val="000000"/>
                <w:w w:val="105"/>
                <w:szCs w:val="24"/>
                <w:lang w:val="it-IT"/>
              </w:rPr>
              <w:t>se vor asigura de către beneficiar sau prestator   in baza unui raport de service .</w:t>
            </w:r>
          </w:p>
          <w:p w14:paraId="2C549EDB" w14:textId="77777777" w:rsidR="00CF5F61" w:rsidRPr="00CF5F61" w:rsidRDefault="00CF5F61" w:rsidP="00CF5F61">
            <w:pPr>
              <w:pStyle w:val="BodyText"/>
              <w:spacing w:before="12" w:line="276" w:lineRule="auto"/>
              <w:rPr>
                <w:rFonts w:ascii="Times New Roman" w:hAnsi="Times New Roman"/>
                <w:b/>
                <w:lang w:val="it-IT"/>
              </w:rPr>
            </w:pPr>
            <w:r w:rsidRPr="00CF5F61">
              <w:rPr>
                <w:rFonts w:ascii="Times New Roman" w:hAnsi="Times New Roman"/>
                <w:b/>
                <w:color w:val="000000"/>
                <w:w w:val="105"/>
                <w:szCs w:val="24"/>
                <w:lang w:val="it-IT"/>
              </w:rPr>
              <w:t xml:space="preserve">          Serviciile de revizie cuprind:</w:t>
            </w:r>
          </w:p>
          <w:p w14:paraId="455F08C8" w14:textId="77777777" w:rsidR="00CF5F61" w:rsidRPr="00CF5F61" w:rsidRDefault="00CF5F61" w:rsidP="00CF5F61">
            <w:pPr>
              <w:pStyle w:val="ListParagraph"/>
              <w:widowControl w:val="0"/>
              <w:numPr>
                <w:ilvl w:val="0"/>
                <w:numId w:val="41"/>
              </w:numPr>
              <w:tabs>
                <w:tab w:val="left" w:pos="287"/>
              </w:tabs>
              <w:autoSpaceDE w:val="0"/>
              <w:spacing w:before="13" w:line="276" w:lineRule="auto"/>
              <w:ind w:right="105"/>
              <w:contextualSpacing w:val="0"/>
              <w:jc w:val="both"/>
              <w:rPr>
                <w:color w:val="000000"/>
                <w:w w:val="105"/>
                <w:lang w:val="it-IT"/>
              </w:rPr>
            </w:pPr>
            <w:r w:rsidRPr="00CF5F61">
              <w:rPr>
                <w:color w:val="000000"/>
                <w:w w:val="105"/>
                <w:lang w:val="it-IT"/>
              </w:rPr>
              <w:t>verificari si revizii periodice a parametrilor de functionare conform cărţii tehnice a fiecarui echipament (trimestrial, semestrial respectiv anual);</w:t>
            </w:r>
          </w:p>
          <w:p w14:paraId="69E0B699" w14:textId="77777777" w:rsidR="00CF5F61" w:rsidRPr="00CF5F61" w:rsidRDefault="00CF5F61" w:rsidP="00CF5F61">
            <w:pPr>
              <w:pStyle w:val="ListParagraph"/>
              <w:widowControl w:val="0"/>
              <w:numPr>
                <w:ilvl w:val="0"/>
                <w:numId w:val="41"/>
              </w:numPr>
              <w:tabs>
                <w:tab w:val="left" w:pos="287"/>
              </w:tabs>
              <w:autoSpaceDE w:val="0"/>
              <w:spacing w:before="13" w:line="276" w:lineRule="auto"/>
              <w:ind w:right="105"/>
              <w:contextualSpacing w:val="0"/>
              <w:jc w:val="both"/>
              <w:rPr>
                <w:i/>
                <w:iCs/>
                <w:color w:val="000000"/>
                <w:w w:val="105"/>
                <w:lang w:val="it-IT"/>
              </w:rPr>
            </w:pPr>
            <w:r w:rsidRPr="00CF5F61">
              <w:rPr>
                <w:b/>
                <w:bCs/>
                <w:i/>
                <w:iCs/>
                <w:color w:val="000000"/>
                <w:w w:val="105"/>
                <w:lang w:val="it-IT"/>
              </w:rPr>
              <w:t>evaluarea parametrilor de sterilizare (temperatura si presiune)al autoclavului cu data logger si emiterea unui buletin cu rezultatele inregistrate de dispozitiv</w:t>
            </w:r>
            <w:r w:rsidRPr="00CF5F61">
              <w:rPr>
                <w:i/>
                <w:iCs/>
                <w:color w:val="000000"/>
                <w:w w:val="105"/>
                <w:lang w:val="it-IT"/>
              </w:rPr>
              <w:t>.</w:t>
            </w:r>
          </w:p>
          <w:p w14:paraId="6CC9F288" w14:textId="77777777" w:rsidR="00CF5F61" w:rsidRPr="00CF5F61" w:rsidRDefault="00CF5F61" w:rsidP="00CF5F61">
            <w:pPr>
              <w:pStyle w:val="ListParagraph"/>
              <w:widowControl w:val="0"/>
              <w:numPr>
                <w:ilvl w:val="0"/>
                <w:numId w:val="41"/>
              </w:numPr>
              <w:tabs>
                <w:tab w:val="left" w:pos="248"/>
              </w:tabs>
              <w:autoSpaceDE w:val="0"/>
              <w:spacing w:before="6" w:line="276" w:lineRule="auto"/>
              <w:contextualSpacing w:val="0"/>
              <w:jc w:val="both"/>
              <w:rPr>
                <w:b/>
                <w:bCs/>
                <w:color w:val="000000"/>
                <w:w w:val="105"/>
                <w:lang w:val="it-IT"/>
              </w:rPr>
            </w:pPr>
            <w:r w:rsidRPr="00CF5F61">
              <w:rPr>
                <w:color w:val="000000"/>
                <w:w w:val="105"/>
                <w:lang w:val="it-IT"/>
              </w:rPr>
              <w:t xml:space="preserve">evaluarea parametrilor definitorii </w:t>
            </w:r>
            <w:r w:rsidRPr="00CF5F61">
              <w:rPr>
                <w:b/>
                <w:bCs/>
                <w:i/>
                <w:iCs/>
                <w:color w:val="000000"/>
                <w:w w:val="105"/>
                <w:lang w:val="it-IT"/>
              </w:rPr>
              <w:t>de electrosecuritate, prin examinare şi testare cu analizor de electrosecuritate specific dispozitivelor medicale, care sa masoare curentul de scurgere la pacient</w:t>
            </w:r>
            <w:r w:rsidRPr="00CF5F61">
              <w:rPr>
                <w:b/>
                <w:bCs/>
                <w:color w:val="000000"/>
                <w:w w:val="105"/>
                <w:lang w:val="it-IT"/>
              </w:rPr>
              <w:t>;</w:t>
            </w:r>
          </w:p>
          <w:p w14:paraId="1A6A3B47" w14:textId="77777777" w:rsidR="00CF5F61" w:rsidRPr="00CF5F61" w:rsidRDefault="00CF5F61" w:rsidP="00CF5F61">
            <w:pPr>
              <w:pStyle w:val="ListParagraph"/>
              <w:widowControl w:val="0"/>
              <w:numPr>
                <w:ilvl w:val="0"/>
                <w:numId w:val="41"/>
              </w:numPr>
              <w:tabs>
                <w:tab w:val="left" w:pos="248"/>
              </w:tabs>
              <w:autoSpaceDE w:val="0"/>
              <w:spacing w:before="13" w:line="276" w:lineRule="auto"/>
              <w:contextualSpacing w:val="0"/>
              <w:jc w:val="both"/>
              <w:rPr>
                <w:color w:val="000000"/>
                <w:w w:val="105"/>
                <w:lang w:val="it-IT"/>
              </w:rPr>
            </w:pPr>
            <w:r w:rsidRPr="00CF5F61">
              <w:rPr>
                <w:color w:val="000000"/>
                <w:w w:val="105"/>
                <w:lang w:val="it-IT"/>
              </w:rPr>
              <w:t>evaluarea parametrilor definitorii de performanţă, prin examinare şi testare;</w:t>
            </w:r>
          </w:p>
          <w:p w14:paraId="7870CD9C" w14:textId="77777777" w:rsidR="00CF5F61" w:rsidRPr="00CF5F61" w:rsidRDefault="00CF5F61" w:rsidP="00CF5F61">
            <w:pPr>
              <w:pStyle w:val="ListParagraph"/>
              <w:widowControl w:val="0"/>
              <w:numPr>
                <w:ilvl w:val="0"/>
                <w:numId w:val="41"/>
              </w:numPr>
              <w:tabs>
                <w:tab w:val="left" w:pos="259"/>
              </w:tabs>
              <w:autoSpaceDE w:val="0"/>
              <w:spacing w:before="8" w:line="276" w:lineRule="auto"/>
              <w:ind w:right="109"/>
              <w:contextualSpacing w:val="0"/>
              <w:jc w:val="both"/>
              <w:rPr>
                <w:color w:val="000000"/>
                <w:w w:val="105"/>
                <w:lang w:val="it-IT"/>
              </w:rPr>
            </w:pPr>
            <w:r w:rsidRPr="00CF5F61">
              <w:rPr>
                <w:color w:val="000000"/>
                <w:w w:val="105"/>
                <w:lang w:val="it-IT"/>
              </w:rPr>
              <w:t>verificarea îndeplinirii setului de criterii de acceptabilitate pentru dispozitivul medical (valori impuse, limite specificate, accesorii etc.);</w:t>
            </w:r>
          </w:p>
          <w:p w14:paraId="1A8CCA11" w14:textId="77777777" w:rsidR="00CF5F61" w:rsidRPr="00CF5F61" w:rsidRDefault="00CF5F61" w:rsidP="00CF5F61">
            <w:pPr>
              <w:pStyle w:val="ListParagraph"/>
              <w:widowControl w:val="0"/>
              <w:numPr>
                <w:ilvl w:val="0"/>
                <w:numId w:val="41"/>
              </w:numPr>
              <w:tabs>
                <w:tab w:val="left" w:pos="248"/>
              </w:tabs>
              <w:autoSpaceDE w:val="0"/>
              <w:spacing w:line="276" w:lineRule="auto"/>
              <w:contextualSpacing w:val="0"/>
              <w:jc w:val="both"/>
              <w:rPr>
                <w:color w:val="000000"/>
                <w:w w:val="105"/>
                <w:lang w:val="it-IT"/>
              </w:rPr>
            </w:pPr>
            <w:r w:rsidRPr="00CF5F61">
              <w:rPr>
                <w:color w:val="000000"/>
                <w:w w:val="105"/>
                <w:lang w:val="it-IT"/>
              </w:rPr>
              <w:t>emiterea unui buletin de verificare periodică, în baza căruia dispozitivul medical poate fi utilizat;</w:t>
            </w:r>
          </w:p>
          <w:p w14:paraId="2630B356" w14:textId="5C87AFC5" w:rsidR="00CF5F61" w:rsidRDefault="00CF5F61" w:rsidP="00CF5F61">
            <w:pPr>
              <w:pStyle w:val="ListParagraph"/>
              <w:widowControl w:val="0"/>
              <w:numPr>
                <w:ilvl w:val="0"/>
                <w:numId w:val="41"/>
              </w:numPr>
              <w:tabs>
                <w:tab w:val="left" w:pos="276"/>
              </w:tabs>
              <w:autoSpaceDE w:val="0"/>
              <w:spacing w:before="2" w:line="276" w:lineRule="auto"/>
              <w:contextualSpacing w:val="0"/>
              <w:jc w:val="both"/>
              <w:rPr>
                <w:color w:val="000000"/>
                <w:w w:val="105"/>
                <w:lang w:val="it-IT"/>
              </w:rPr>
            </w:pPr>
            <w:r w:rsidRPr="00CF5F61">
              <w:rPr>
                <w:color w:val="000000"/>
                <w:w w:val="105"/>
                <w:lang w:val="it-IT"/>
              </w:rPr>
              <w:t xml:space="preserve">emiterea unui raport de încercări </w:t>
            </w:r>
            <w:r w:rsidRPr="00CF5F61">
              <w:rPr>
                <w:b/>
                <w:bCs/>
                <w:i/>
                <w:iCs/>
                <w:color w:val="000000"/>
                <w:w w:val="105"/>
                <w:lang w:val="it-IT"/>
              </w:rPr>
              <w:t>emis de analizorul de electrosecuritate</w:t>
            </w:r>
            <w:r w:rsidRPr="00CF5F61">
              <w:rPr>
                <w:color w:val="000000"/>
                <w:w w:val="105"/>
                <w:lang w:val="it-IT"/>
              </w:rPr>
              <w:t xml:space="preserve"> 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14:paraId="5C6F12C6" w14:textId="77777777" w:rsidR="00CF5F61" w:rsidRPr="00CF5F61" w:rsidRDefault="00CF5F61" w:rsidP="00CF5F61">
            <w:pPr>
              <w:pStyle w:val="ListParagraph"/>
              <w:widowControl w:val="0"/>
              <w:tabs>
                <w:tab w:val="left" w:pos="276"/>
              </w:tabs>
              <w:autoSpaceDE w:val="0"/>
              <w:spacing w:before="2" w:line="276" w:lineRule="auto"/>
              <w:contextualSpacing w:val="0"/>
              <w:jc w:val="both"/>
              <w:rPr>
                <w:color w:val="000000"/>
                <w:w w:val="105"/>
                <w:lang w:val="it-IT"/>
              </w:rPr>
            </w:pPr>
          </w:p>
          <w:p w14:paraId="355CB6D2" w14:textId="77777777" w:rsidR="00CF5F61" w:rsidRPr="00CF5F61" w:rsidRDefault="00CF5F61" w:rsidP="00CF5F61">
            <w:pPr>
              <w:pStyle w:val="BodyText"/>
              <w:spacing w:line="276" w:lineRule="auto"/>
              <w:ind w:right="3"/>
              <w:rPr>
                <w:rFonts w:ascii="Times New Roman" w:hAnsi="Times New Roman"/>
                <w:color w:val="000000"/>
                <w:w w:val="105"/>
                <w:szCs w:val="24"/>
                <w:lang w:val="it-IT"/>
              </w:rPr>
            </w:pPr>
            <w:r w:rsidRPr="00CF5F61">
              <w:rPr>
                <w:rFonts w:ascii="Times New Roman" w:hAnsi="Times New Roman"/>
                <w:color w:val="000000"/>
                <w:w w:val="105"/>
                <w:szCs w:val="24"/>
                <w:lang w:val="it-IT"/>
              </w:rPr>
              <w:tab/>
              <w:t>Achizitorul nu este obligat să accepte oferta de piese de schimb a ofertantului, putând opta pentru alte oferte mai avantajoase.</w:t>
            </w:r>
          </w:p>
          <w:p w14:paraId="40DE6231" w14:textId="77777777" w:rsidR="00CF5F61" w:rsidRPr="00CF5F61" w:rsidRDefault="00CF5F61" w:rsidP="00CF5F61">
            <w:pPr>
              <w:pStyle w:val="BodyText"/>
              <w:spacing w:line="276" w:lineRule="auto"/>
              <w:ind w:right="3"/>
              <w:rPr>
                <w:rFonts w:ascii="Times New Roman" w:hAnsi="Times New Roman"/>
                <w:color w:val="000000"/>
                <w:w w:val="105"/>
                <w:szCs w:val="24"/>
                <w:lang w:val="it-IT"/>
              </w:rPr>
            </w:pPr>
            <w:r w:rsidRPr="00CF5F61">
              <w:rPr>
                <w:rFonts w:ascii="Times New Roman" w:hAnsi="Times New Roman"/>
                <w:color w:val="000000"/>
                <w:w w:val="105"/>
                <w:szCs w:val="24"/>
                <w:lang w:val="it-IT"/>
              </w:rPr>
              <w:tab/>
              <w:t>Fiecare intervenţie la aparat va fi urmată de eliberarea unui raport de service, vizat şi de beneficiar.</w:t>
            </w:r>
          </w:p>
          <w:p w14:paraId="2E69CBB7" w14:textId="77777777" w:rsidR="00CF5F61" w:rsidRPr="00CF5F61" w:rsidRDefault="00CF5F61" w:rsidP="00CF5F61">
            <w:pPr>
              <w:pStyle w:val="BodyText"/>
              <w:spacing w:line="276" w:lineRule="auto"/>
              <w:ind w:right="3"/>
              <w:rPr>
                <w:rFonts w:ascii="Times New Roman" w:hAnsi="Times New Roman"/>
                <w:w w:val="105"/>
                <w:szCs w:val="24"/>
                <w:lang w:val="it-IT"/>
              </w:rPr>
            </w:pPr>
            <w:r w:rsidRPr="00CF5F61">
              <w:rPr>
                <w:rFonts w:ascii="Times New Roman" w:hAnsi="Times New Roman"/>
                <w:color w:val="000000"/>
                <w:w w:val="105"/>
                <w:szCs w:val="24"/>
                <w:lang w:val="it-IT"/>
              </w:rPr>
              <w:lastRenderedPageBreak/>
              <w:tab/>
              <w:t xml:space="preserve">Activitatea de service, reparare si revizie  se va desfasura la sediul autoritatii contractante. </w:t>
            </w:r>
          </w:p>
          <w:p w14:paraId="2BB9041F" w14:textId="77777777" w:rsidR="00CF5F61" w:rsidRPr="00CF5F61" w:rsidRDefault="00CF5F61" w:rsidP="00CF5F61">
            <w:pPr>
              <w:pStyle w:val="BodyText"/>
              <w:spacing w:line="276" w:lineRule="auto"/>
              <w:ind w:right="1962" w:firstLine="720"/>
              <w:rPr>
                <w:rFonts w:ascii="Times New Roman" w:hAnsi="Times New Roman"/>
                <w:b/>
                <w:w w:val="105"/>
                <w:szCs w:val="24"/>
              </w:rPr>
            </w:pPr>
            <w:proofErr w:type="spellStart"/>
            <w:r w:rsidRPr="00CF5F61">
              <w:rPr>
                <w:rFonts w:ascii="Times New Roman" w:hAnsi="Times New Roman"/>
                <w:b/>
                <w:w w:val="105"/>
                <w:szCs w:val="24"/>
              </w:rPr>
              <w:t>Facturile</w:t>
            </w:r>
            <w:proofErr w:type="spellEnd"/>
            <w:r w:rsidRPr="00CF5F61">
              <w:rPr>
                <w:rFonts w:ascii="Times New Roman" w:hAnsi="Times New Roman"/>
                <w:b/>
                <w:w w:val="105"/>
                <w:szCs w:val="24"/>
              </w:rPr>
              <w:t xml:space="preserve"> </w:t>
            </w:r>
            <w:proofErr w:type="spellStart"/>
            <w:r w:rsidRPr="00CF5F61">
              <w:rPr>
                <w:rFonts w:ascii="Times New Roman" w:hAnsi="Times New Roman"/>
                <w:b/>
                <w:w w:val="105"/>
                <w:szCs w:val="24"/>
              </w:rPr>
              <w:t>emise</w:t>
            </w:r>
            <w:proofErr w:type="spellEnd"/>
            <w:r w:rsidRPr="00CF5F61">
              <w:rPr>
                <w:rFonts w:ascii="Times New Roman" w:hAnsi="Times New Roman"/>
                <w:b/>
                <w:w w:val="105"/>
                <w:szCs w:val="24"/>
              </w:rPr>
              <w:t xml:space="preserve"> </w:t>
            </w:r>
            <w:proofErr w:type="spellStart"/>
            <w:r w:rsidRPr="00CF5F61">
              <w:rPr>
                <w:rFonts w:ascii="Times New Roman" w:hAnsi="Times New Roman"/>
                <w:b/>
                <w:w w:val="105"/>
                <w:szCs w:val="24"/>
              </w:rPr>
              <w:t>vor</w:t>
            </w:r>
            <w:proofErr w:type="spellEnd"/>
            <w:r w:rsidRPr="00CF5F61">
              <w:rPr>
                <w:rFonts w:ascii="Times New Roman" w:hAnsi="Times New Roman"/>
                <w:b/>
                <w:w w:val="105"/>
                <w:szCs w:val="24"/>
              </w:rPr>
              <w:t xml:space="preserve"> </w:t>
            </w:r>
            <w:proofErr w:type="spellStart"/>
            <w:r w:rsidRPr="00CF5F61">
              <w:rPr>
                <w:rFonts w:ascii="Times New Roman" w:hAnsi="Times New Roman"/>
                <w:b/>
                <w:w w:val="105"/>
                <w:szCs w:val="24"/>
              </w:rPr>
              <w:t>avea</w:t>
            </w:r>
            <w:proofErr w:type="spellEnd"/>
            <w:r w:rsidRPr="00CF5F61">
              <w:rPr>
                <w:rFonts w:ascii="Times New Roman" w:hAnsi="Times New Roman"/>
                <w:b/>
                <w:w w:val="105"/>
                <w:szCs w:val="24"/>
              </w:rPr>
              <w:t xml:space="preserve"> </w:t>
            </w:r>
            <w:proofErr w:type="spellStart"/>
            <w:r w:rsidRPr="00CF5F61">
              <w:rPr>
                <w:rFonts w:ascii="Times New Roman" w:hAnsi="Times New Roman"/>
                <w:b/>
                <w:w w:val="105"/>
                <w:szCs w:val="24"/>
              </w:rPr>
              <w:t>atașate</w:t>
            </w:r>
            <w:proofErr w:type="spellEnd"/>
            <w:r w:rsidRPr="00CF5F61">
              <w:rPr>
                <w:rFonts w:ascii="Times New Roman" w:hAnsi="Times New Roman"/>
                <w:b/>
                <w:w w:val="105"/>
                <w:szCs w:val="24"/>
              </w:rPr>
              <w:t xml:space="preserve"> </w:t>
            </w:r>
            <w:proofErr w:type="spellStart"/>
            <w:r w:rsidRPr="00CF5F61">
              <w:rPr>
                <w:rFonts w:ascii="Times New Roman" w:hAnsi="Times New Roman"/>
                <w:b/>
                <w:w w:val="105"/>
                <w:szCs w:val="24"/>
              </w:rPr>
              <w:t>obligatoriu</w:t>
            </w:r>
            <w:proofErr w:type="spellEnd"/>
            <w:r w:rsidRPr="00CF5F61">
              <w:rPr>
                <w:rFonts w:ascii="Times New Roman" w:hAnsi="Times New Roman"/>
                <w:b/>
                <w:w w:val="105"/>
                <w:szCs w:val="24"/>
              </w:rPr>
              <w:t>:</w:t>
            </w:r>
          </w:p>
          <w:p w14:paraId="73DFEE87" w14:textId="77777777" w:rsidR="00CF5F61" w:rsidRPr="00CF5F61" w:rsidRDefault="00CF5F61" w:rsidP="00CF5F61">
            <w:pPr>
              <w:pStyle w:val="ListParagraph"/>
              <w:widowControl w:val="0"/>
              <w:tabs>
                <w:tab w:val="left" w:pos="339"/>
              </w:tabs>
              <w:autoSpaceDE w:val="0"/>
              <w:ind w:left="360"/>
              <w:contextualSpacing w:val="0"/>
              <w:rPr>
                <w:w w:val="105"/>
              </w:rPr>
            </w:pPr>
            <w:r w:rsidRPr="00CF5F61">
              <w:rPr>
                <w:w w:val="105"/>
              </w:rPr>
              <w:t xml:space="preserve">1. </w:t>
            </w:r>
            <w:proofErr w:type="spellStart"/>
            <w:r w:rsidRPr="00CF5F61">
              <w:rPr>
                <w:w w:val="105"/>
              </w:rPr>
              <w:t>Centralizatorul</w:t>
            </w:r>
            <w:proofErr w:type="spellEnd"/>
            <w:r w:rsidRPr="00CF5F61">
              <w:rPr>
                <w:w w:val="105"/>
              </w:rPr>
              <w:t xml:space="preserve"> cu </w:t>
            </w:r>
            <w:proofErr w:type="spellStart"/>
            <w:r w:rsidRPr="00CF5F61">
              <w:rPr>
                <w:w w:val="105"/>
              </w:rPr>
              <w:t>dispozitivele</w:t>
            </w:r>
            <w:proofErr w:type="spellEnd"/>
            <w:r w:rsidRPr="00CF5F61">
              <w:rPr>
                <w:w w:val="105"/>
              </w:rPr>
              <w:t xml:space="preserve"> </w:t>
            </w:r>
            <w:proofErr w:type="spellStart"/>
            <w:r w:rsidRPr="00CF5F61">
              <w:rPr>
                <w:w w:val="105"/>
              </w:rPr>
              <w:t>medicale</w:t>
            </w:r>
            <w:proofErr w:type="spellEnd"/>
            <w:r w:rsidRPr="00CF5F61">
              <w:rPr>
                <w:w w:val="105"/>
              </w:rPr>
              <w:t xml:space="preserve"> din </w:t>
            </w:r>
            <w:proofErr w:type="spellStart"/>
            <w:r w:rsidRPr="00CF5F61">
              <w:rPr>
                <w:w w:val="105"/>
              </w:rPr>
              <w:t>contractul</w:t>
            </w:r>
            <w:proofErr w:type="spellEnd"/>
            <w:r w:rsidRPr="00CF5F61">
              <w:rPr>
                <w:w w:val="105"/>
              </w:rPr>
              <w:t xml:space="preserve"> de service;</w:t>
            </w:r>
          </w:p>
          <w:p w14:paraId="70CEA601" w14:textId="77777777" w:rsidR="00CF5F61" w:rsidRPr="00CF5F61" w:rsidRDefault="00CF5F61" w:rsidP="00CF5F61">
            <w:pPr>
              <w:pStyle w:val="ListParagraph"/>
              <w:widowControl w:val="0"/>
              <w:tabs>
                <w:tab w:val="left" w:pos="339"/>
                <w:tab w:val="left" w:pos="372"/>
              </w:tabs>
              <w:autoSpaceDE w:val="0"/>
              <w:spacing w:before="6"/>
              <w:ind w:left="360" w:right="104"/>
              <w:contextualSpacing w:val="0"/>
              <w:rPr>
                <w:w w:val="105"/>
              </w:rPr>
            </w:pPr>
            <w:r w:rsidRPr="00CF5F61">
              <w:rPr>
                <w:w w:val="105"/>
              </w:rPr>
              <w:t xml:space="preserve">2. </w:t>
            </w:r>
            <w:proofErr w:type="spellStart"/>
            <w:r w:rsidRPr="00CF5F61">
              <w:rPr>
                <w:w w:val="105"/>
              </w:rPr>
              <w:t>Rapoartele</w:t>
            </w:r>
            <w:proofErr w:type="spellEnd"/>
            <w:r w:rsidRPr="00CF5F61">
              <w:rPr>
                <w:w w:val="105"/>
              </w:rPr>
              <w:t xml:space="preserve"> de service </w:t>
            </w:r>
            <w:proofErr w:type="spellStart"/>
            <w:r w:rsidRPr="00CF5F61">
              <w:rPr>
                <w:w w:val="105"/>
              </w:rPr>
              <w:t>eliberate</w:t>
            </w:r>
            <w:proofErr w:type="spellEnd"/>
            <w:r w:rsidRPr="00CF5F61">
              <w:rPr>
                <w:w w:val="105"/>
              </w:rPr>
              <w:t xml:space="preserve"> pe </w:t>
            </w:r>
            <w:proofErr w:type="spellStart"/>
            <w:r w:rsidRPr="00CF5F61">
              <w:rPr>
                <w:w w:val="105"/>
              </w:rPr>
              <w:t>fiecare</w:t>
            </w:r>
            <w:proofErr w:type="spellEnd"/>
            <w:r w:rsidRPr="00CF5F61">
              <w:rPr>
                <w:w w:val="105"/>
              </w:rPr>
              <w:t xml:space="preserve"> </w:t>
            </w:r>
            <w:proofErr w:type="spellStart"/>
            <w:r w:rsidRPr="00CF5F61">
              <w:rPr>
                <w:w w:val="105"/>
              </w:rPr>
              <w:t>aparat</w:t>
            </w:r>
            <w:proofErr w:type="spellEnd"/>
            <w:r w:rsidRPr="00CF5F61">
              <w:rPr>
                <w:w w:val="105"/>
              </w:rPr>
              <w:t xml:space="preserve">, </w:t>
            </w:r>
            <w:proofErr w:type="spellStart"/>
            <w:r w:rsidRPr="00CF5F61">
              <w:rPr>
                <w:w w:val="105"/>
              </w:rPr>
              <w:t>în</w:t>
            </w:r>
            <w:proofErr w:type="spellEnd"/>
            <w:r w:rsidRPr="00CF5F61">
              <w:rPr>
                <w:w w:val="105"/>
              </w:rPr>
              <w:t xml:space="preserve"> care se </w:t>
            </w:r>
            <w:proofErr w:type="spellStart"/>
            <w:r w:rsidRPr="00CF5F61">
              <w:rPr>
                <w:w w:val="105"/>
              </w:rPr>
              <w:t>vor</w:t>
            </w:r>
            <w:proofErr w:type="spellEnd"/>
            <w:r w:rsidRPr="00CF5F61">
              <w:rPr>
                <w:w w:val="105"/>
              </w:rPr>
              <w:t xml:space="preserve"> </w:t>
            </w:r>
            <w:proofErr w:type="spellStart"/>
            <w:r w:rsidRPr="00CF5F61">
              <w:rPr>
                <w:w w:val="105"/>
              </w:rPr>
              <w:t>specifica</w:t>
            </w:r>
            <w:proofErr w:type="spellEnd"/>
            <w:r w:rsidRPr="00CF5F61">
              <w:rPr>
                <w:w w:val="105"/>
              </w:rPr>
              <w:t xml:space="preserve"> </w:t>
            </w:r>
            <w:proofErr w:type="spellStart"/>
            <w:r w:rsidRPr="00CF5F61">
              <w:rPr>
                <w:w w:val="105"/>
              </w:rPr>
              <w:t>lucrarile</w:t>
            </w:r>
            <w:proofErr w:type="spellEnd"/>
            <w:r w:rsidRPr="00CF5F61">
              <w:rPr>
                <w:w w:val="105"/>
              </w:rPr>
              <w:t xml:space="preserve"> </w:t>
            </w:r>
            <w:proofErr w:type="spellStart"/>
            <w:r w:rsidRPr="00CF5F61">
              <w:rPr>
                <w:w w:val="105"/>
              </w:rPr>
              <w:t>efectuate</w:t>
            </w:r>
            <w:proofErr w:type="spellEnd"/>
            <w:r w:rsidRPr="00CF5F61">
              <w:rPr>
                <w:w w:val="105"/>
              </w:rPr>
              <w:t xml:space="preserve">, </w:t>
            </w:r>
            <w:proofErr w:type="spellStart"/>
            <w:r w:rsidRPr="00CF5F61">
              <w:rPr>
                <w:w w:val="105"/>
              </w:rPr>
              <w:t>piesele</w:t>
            </w:r>
            <w:proofErr w:type="spellEnd"/>
            <w:r w:rsidRPr="00CF5F61">
              <w:rPr>
                <w:w w:val="105"/>
              </w:rPr>
              <w:t xml:space="preserve"> de </w:t>
            </w:r>
            <w:proofErr w:type="spellStart"/>
            <w:r w:rsidRPr="00CF5F61">
              <w:rPr>
                <w:w w:val="105"/>
              </w:rPr>
              <w:t>schimb</w:t>
            </w:r>
            <w:proofErr w:type="spellEnd"/>
            <w:r w:rsidRPr="00CF5F61">
              <w:rPr>
                <w:w w:val="105"/>
              </w:rPr>
              <w:t xml:space="preserve"> </w:t>
            </w:r>
            <w:proofErr w:type="spellStart"/>
            <w:r w:rsidRPr="00CF5F61">
              <w:rPr>
                <w:w w:val="105"/>
              </w:rPr>
              <w:t>ce</w:t>
            </w:r>
            <w:proofErr w:type="spellEnd"/>
            <w:r w:rsidRPr="00CF5F61">
              <w:rPr>
                <w:w w:val="105"/>
              </w:rPr>
              <w:t xml:space="preserve"> </w:t>
            </w:r>
            <w:proofErr w:type="spellStart"/>
            <w:r w:rsidRPr="00CF5F61">
              <w:rPr>
                <w:w w:val="105"/>
              </w:rPr>
              <w:t>urmeaz</w:t>
            </w:r>
            <w:proofErr w:type="spellEnd"/>
            <w:r w:rsidRPr="00CF5F61">
              <w:rPr>
                <w:w w:val="105"/>
                <w:lang w:val="ro-RO"/>
              </w:rPr>
              <w:t xml:space="preserve">ă să fie înlocuite </w:t>
            </w:r>
            <w:r w:rsidRPr="00CF5F61">
              <w:rPr>
                <w:w w:val="105"/>
              </w:rPr>
              <w:t>(</w:t>
            </w:r>
            <w:proofErr w:type="spellStart"/>
            <w:r w:rsidRPr="00CF5F61">
              <w:rPr>
                <w:w w:val="105"/>
              </w:rPr>
              <w:t>daca</w:t>
            </w:r>
            <w:proofErr w:type="spellEnd"/>
            <w:r w:rsidRPr="00CF5F61">
              <w:rPr>
                <w:w w:val="105"/>
              </w:rPr>
              <w:t xml:space="preserve"> </w:t>
            </w:r>
            <w:proofErr w:type="spellStart"/>
            <w:r w:rsidRPr="00CF5F61">
              <w:rPr>
                <w:w w:val="105"/>
              </w:rPr>
              <w:t>este</w:t>
            </w:r>
            <w:proofErr w:type="spellEnd"/>
            <w:r w:rsidRPr="00CF5F61">
              <w:rPr>
                <w:spacing w:val="5"/>
                <w:w w:val="105"/>
              </w:rPr>
              <w:t xml:space="preserve"> </w:t>
            </w:r>
            <w:proofErr w:type="spellStart"/>
            <w:r w:rsidRPr="00CF5F61">
              <w:rPr>
                <w:w w:val="105"/>
              </w:rPr>
              <w:t>cazul</w:t>
            </w:r>
            <w:proofErr w:type="spellEnd"/>
            <w:r w:rsidRPr="00CF5F61">
              <w:rPr>
                <w:w w:val="105"/>
              </w:rPr>
              <w:t>)</w:t>
            </w:r>
            <w:r w:rsidRPr="00CF5F61">
              <w:rPr>
                <w:w w:val="105"/>
                <w:lang w:val="ro-RO"/>
              </w:rPr>
              <w:t xml:space="preserve">, </w:t>
            </w:r>
            <w:proofErr w:type="spellStart"/>
            <w:r w:rsidRPr="00CF5F61">
              <w:rPr>
                <w:w w:val="105"/>
              </w:rPr>
              <w:t>piesele</w:t>
            </w:r>
            <w:proofErr w:type="spellEnd"/>
            <w:r w:rsidRPr="00CF5F61">
              <w:rPr>
                <w:w w:val="105"/>
              </w:rPr>
              <w:t xml:space="preserve"> de </w:t>
            </w:r>
            <w:proofErr w:type="spellStart"/>
            <w:r w:rsidRPr="00CF5F61">
              <w:rPr>
                <w:w w:val="105"/>
              </w:rPr>
              <w:t>schimb</w:t>
            </w:r>
            <w:proofErr w:type="spellEnd"/>
            <w:r w:rsidRPr="00CF5F61">
              <w:rPr>
                <w:w w:val="105"/>
              </w:rPr>
              <w:t xml:space="preserve"> </w:t>
            </w:r>
            <w:proofErr w:type="spellStart"/>
            <w:r w:rsidRPr="00CF5F61">
              <w:rPr>
                <w:w w:val="105"/>
              </w:rPr>
              <w:t>montate</w:t>
            </w:r>
            <w:proofErr w:type="spellEnd"/>
            <w:r w:rsidRPr="00CF5F61">
              <w:rPr>
                <w:w w:val="105"/>
              </w:rPr>
              <w:t xml:space="preserve"> pe </w:t>
            </w:r>
            <w:proofErr w:type="spellStart"/>
            <w:r w:rsidRPr="00CF5F61">
              <w:rPr>
                <w:w w:val="105"/>
              </w:rPr>
              <w:t>aparat</w:t>
            </w:r>
            <w:proofErr w:type="spellEnd"/>
            <w:r w:rsidRPr="00CF5F61">
              <w:rPr>
                <w:w w:val="105"/>
              </w:rPr>
              <w:t xml:space="preserve"> (</w:t>
            </w:r>
            <w:proofErr w:type="spellStart"/>
            <w:r w:rsidRPr="00CF5F61">
              <w:rPr>
                <w:w w:val="105"/>
              </w:rPr>
              <w:t>daca</w:t>
            </w:r>
            <w:proofErr w:type="spellEnd"/>
            <w:r w:rsidRPr="00CF5F61">
              <w:rPr>
                <w:w w:val="105"/>
              </w:rPr>
              <w:t xml:space="preserve"> </w:t>
            </w:r>
            <w:proofErr w:type="spellStart"/>
            <w:r w:rsidRPr="00CF5F61">
              <w:rPr>
                <w:w w:val="105"/>
              </w:rPr>
              <w:t>este</w:t>
            </w:r>
            <w:proofErr w:type="spellEnd"/>
            <w:r w:rsidRPr="00CF5F61">
              <w:rPr>
                <w:spacing w:val="5"/>
                <w:w w:val="105"/>
              </w:rPr>
              <w:t xml:space="preserve"> </w:t>
            </w:r>
            <w:proofErr w:type="spellStart"/>
            <w:r w:rsidRPr="00CF5F61">
              <w:rPr>
                <w:w w:val="105"/>
              </w:rPr>
              <w:t>cazul</w:t>
            </w:r>
            <w:proofErr w:type="spellEnd"/>
            <w:r w:rsidRPr="00CF5F61">
              <w:rPr>
                <w:w w:val="105"/>
              </w:rPr>
              <w:t>).</w:t>
            </w:r>
          </w:p>
          <w:p w14:paraId="42C36308" w14:textId="77777777" w:rsidR="00CF5F61" w:rsidRPr="00CF5F61" w:rsidRDefault="00CF5F61" w:rsidP="00CF5F61">
            <w:pPr>
              <w:suppressAutoHyphens/>
              <w:overflowPunct/>
              <w:autoSpaceDN/>
              <w:adjustRightInd/>
              <w:spacing w:before="240" w:line="276" w:lineRule="auto"/>
              <w:ind w:right="282"/>
              <w:jc w:val="both"/>
              <w:textAlignment w:val="auto"/>
              <w:rPr>
                <w:rFonts w:ascii="Times New Roman" w:hAnsi="Times New Roman"/>
                <w:color w:val="000000"/>
                <w:sz w:val="24"/>
                <w:szCs w:val="24"/>
                <w:shd w:val="clear" w:color="auto" w:fill="FFFF00"/>
                <w:lang w:val="ro-RO"/>
              </w:rPr>
            </w:pPr>
            <w:r w:rsidRPr="00CF5F61">
              <w:rPr>
                <w:rFonts w:ascii="Times New Roman" w:hAnsi="Times New Roman"/>
                <w:b/>
                <w:bCs/>
                <w:kern w:val="1"/>
                <w:sz w:val="24"/>
                <w:szCs w:val="24"/>
                <w:lang w:val="ro-RO"/>
              </w:rPr>
              <w:t xml:space="preserve">CERINŢE TEHNICE ȘI DE CALITATE IMPUSE OFERTANTULUI </w:t>
            </w:r>
          </w:p>
          <w:p w14:paraId="5CBB0EAF" w14:textId="77777777" w:rsidR="00CF5F61" w:rsidRPr="00CF5F61" w:rsidRDefault="00CF5F61" w:rsidP="00CF5F61">
            <w:pPr>
              <w:ind w:firstLine="720"/>
              <w:jc w:val="both"/>
              <w:rPr>
                <w:rFonts w:ascii="Times New Roman" w:hAnsi="Times New Roman"/>
                <w:color w:val="000000"/>
                <w:sz w:val="24"/>
                <w:szCs w:val="24"/>
                <w:lang w:val="ro-RO"/>
              </w:rPr>
            </w:pPr>
            <w:r w:rsidRPr="00CF5F61">
              <w:rPr>
                <w:rFonts w:ascii="Times New Roman" w:hAnsi="Times New Roman"/>
                <w:w w:val="105"/>
                <w:sz w:val="24"/>
                <w:szCs w:val="24"/>
                <w:lang w:val="it-IT"/>
              </w:rPr>
              <w:t>Reparatiile accidentale vor fi gratuite si în numar nelimitat pe durata contractului si vor fi executate la sediul sau la sediul prestatorului (pentru urgentarea reparatiei).</w:t>
            </w:r>
          </w:p>
          <w:p w14:paraId="0F2F352E" w14:textId="77777777" w:rsidR="00CF5F61" w:rsidRPr="00CF5F61" w:rsidRDefault="00CF5F61" w:rsidP="00CF5F61">
            <w:pPr>
              <w:jc w:val="both"/>
              <w:rPr>
                <w:rFonts w:ascii="Times New Roman" w:hAnsi="Times New Roman"/>
                <w:color w:val="000000"/>
                <w:sz w:val="24"/>
                <w:szCs w:val="24"/>
                <w:lang w:val="ro-RO"/>
              </w:rPr>
            </w:pPr>
            <w:r w:rsidRPr="00CF5F61">
              <w:rPr>
                <w:rFonts w:ascii="Times New Roman" w:hAnsi="Times New Roman"/>
                <w:color w:val="000000"/>
                <w:sz w:val="24"/>
                <w:szCs w:val="24"/>
                <w:lang w:val="ro-RO"/>
              </w:rPr>
              <w:tab/>
              <w:t>Ofertantul</w:t>
            </w:r>
            <w:r w:rsidRPr="00CF5F61">
              <w:rPr>
                <w:rFonts w:ascii="Times New Roman" w:hAnsi="Times New Roman"/>
                <w:sz w:val="24"/>
                <w:szCs w:val="24"/>
                <w:lang w:val="ro-RO"/>
              </w:rPr>
              <w:t xml:space="preserve"> răspunde de calitatea serviciilor prestate.</w:t>
            </w:r>
          </w:p>
          <w:p w14:paraId="2117E4E1" w14:textId="1DD25D61" w:rsidR="00CF5F61" w:rsidRDefault="00CF5F61" w:rsidP="00CF5F61">
            <w:pPr>
              <w:jc w:val="both"/>
              <w:rPr>
                <w:rFonts w:ascii="Times New Roman" w:hAnsi="Times New Roman"/>
                <w:color w:val="000000"/>
                <w:sz w:val="24"/>
                <w:szCs w:val="24"/>
                <w:lang w:val="ro-RO"/>
              </w:rPr>
            </w:pPr>
            <w:r w:rsidRPr="00CF5F61">
              <w:rPr>
                <w:rFonts w:ascii="Times New Roman" w:hAnsi="Times New Roman"/>
                <w:color w:val="000000"/>
                <w:sz w:val="24"/>
                <w:szCs w:val="24"/>
                <w:lang w:val="ro-RO"/>
              </w:rPr>
              <w:tab/>
              <w:t xml:space="preserve">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 </w:t>
            </w:r>
          </w:p>
          <w:p w14:paraId="2A551AC5" w14:textId="77777777" w:rsidR="00CF5F61" w:rsidRPr="00CF5F61" w:rsidRDefault="00CF5F61" w:rsidP="00CF5F61">
            <w:pPr>
              <w:jc w:val="both"/>
              <w:rPr>
                <w:rFonts w:ascii="Times New Roman" w:hAnsi="Times New Roman"/>
                <w:color w:val="000000"/>
                <w:sz w:val="24"/>
                <w:szCs w:val="24"/>
                <w:lang w:val="ro-RO"/>
              </w:rPr>
            </w:pPr>
          </w:p>
          <w:p w14:paraId="2CB443F0" w14:textId="42B89102" w:rsidR="00CF5F61" w:rsidRPr="00CF5F61" w:rsidRDefault="00CF5F61" w:rsidP="00CF5F61">
            <w:pPr>
              <w:jc w:val="both"/>
              <w:rPr>
                <w:rFonts w:ascii="Times New Roman" w:hAnsi="Times New Roman"/>
                <w:b/>
                <w:color w:val="000000"/>
                <w:sz w:val="24"/>
                <w:szCs w:val="24"/>
                <w:lang w:val="ro-RO"/>
              </w:rPr>
            </w:pPr>
            <w:r w:rsidRPr="00CF5F61">
              <w:rPr>
                <w:rFonts w:ascii="Times New Roman" w:hAnsi="Times New Roman"/>
                <w:b/>
                <w:color w:val="000000"/>
                <w:sz w:val="24"/>
                <w:szCs w:val="24"/>
                <w:lang w:val="ro-RO"/>
              </w:rPr>
              <w:t>TERMENE DE EXECUŢIE ŞI CALITATE</w:t>
            </w:r>
          </w:p>
          <w:p w14:paraId="1A9F0A82" w14:textId="7655ADCA" w:rsidR="00CF5F61" w:rsidRDefault="00CF5F61" w:rsidP="00CF5F61">
            <w:pPr>
              <w:jc w:val="both"/>
              <w:rPr>
                <w:rFonts w:ascii="Times New Roman" w:hAnsi="Times New Roman"/>
                <w:color w:val="000000"/>
                <w:sz w:val="24"/>
                <w:szCs w:val="24"/>
                <w:lang w:val="ro-RO"/>
              </w:rPr>
            </w:pPr>
            <w:r w:rsidRPr="00CF5F61">
              <w:rPr>
                <w:rFonts w:ascii="Times New Roman" w:hAnsi="Times New Roman"/>
                <w:color w:val="000000"/>
                <w:sz w:val="24"/>
                <w:szCs w:val="24"/>
                <w:lang w:val="ro-RO"/>
              </w:rPr>
              <w:tab/>
              <w:t xml:space="preserve">Serviciile de întreţinere, verificare şi reparaţii a aparaturii medicale de stomatologie din dotarea Facultății de Medicină și Farmacie, respectiv a Departamentului de medicină dentară, din cadrul Universității Dunărea de Jos din Galați, situate in urmatoarele locatii: str. Eroilor nr. 34 – corp cladire MG si str. M. Bravu nr. 46-48 corp cladire MS,  vor fi prestate conform detaliilor din tabelul de la pct. 4 (Frecventa operatiunilor), în perioada: de la 01.06.2023 până la 31.12.2023 cu posibilitatea prelungirii încă </w:t>
            </w:r>
            <w:r w:rsidR="002005C4">
              <w:rPr>
                <w:rFonts w:ascii="Times New Roman" w:hAnsi="Times New Roman"/>
                <w:color w:val="000000"/>
                <w:sz w:val="24"/>
                <w:szCs w:val="24"/>
                <w:lang w:val="ro-RO"/>
              </w:rPr>
              <w:t>4</w:t>
            </w:r>
            <w:r w:rsidRPr="00CF5F61">
              <w:rPr>
                <w:rFonts w:ascii="Times New Roman" w:hAnsi="Times New Roman"/>
                <w:color w:val="000000"/>
                <w:sz w:val="24"/>
                <w:szCs w:val="24"/>
                <w:lang w:val="ro-RO"/>
              </w:rPr>
              <w:t xml:space="preserve"> luni in anul 2024.</w:t>
            </w:r>
          </w:p>
          <w:p w14:paraId="39A15FD6" w14:textId="77777777" w:rsidR="00CF5F61" w:rsidRPr="00CF5F61" w:rsidRDefault="00CF5F61" w:rsidP="00CF5F61">
            <w:pPr>
              <w:jc w:val="both"/>
              <w:rPr>
                <w:rFonts w:ascii="Times New Roman" w:hAnsi="Times New Roman"/>
                <w:color w:val="000000"/>
                <w:sz w:val="24"/>
                <w:szCs w:val="24"/>
                <w:lang w:val="ro-RO"/>
              </w:rPr>
            </w:pPr>
          </w:p>
          <w:p w14:paraId="6262D92B" w14:textId="41E2332F" w:rsidR="00CF5F61" w:rsidRPr="00CF5F61" w:rsidRDefault="00CF5F61" w:rsidP="00CF5F61">
            <w:pPr>
              <w:suppressAutoHyphens/>
              <w:jc w:val="both"/>
              <w:rPr>
                <w:rFonts w:ascii="Times New Roman" w:hAnsi="Times New Roman"/>
                <w:sz w:val="24"/>
                <w:szCs w:val="24"/>
                <w:lang w:val="ro-RO"/>
              </w:rPr>
            </w:pPr>
            <w:r w:rsidRPr="00CF5F61">
              <w:rPr>
                <w:rFonts w:ascii="Times New Roman" w:hAnsi="Times New Roman"/>
                <w:b/>
                <w:sz w:val="24"/>
                <w:szCs w:val="24"/>
                <w:lang w:val="ro-RO"/>
              </w:rPr>
              <w:t>RECEPŢIA ŞI PLATA PRESTAŢIILOR</w:t>
            </w:r>
          </w:p>
          <w:p w14:paraId="05322C74" w14:textId="77777777" w:rsidR="00CF5F61" w:rsidRPr="00CF5F61" w:rsidRDefault="00CF5F61" w:rsidP="00CF5F61">
            <w:pPr>
              <w:ind w:firstLine="720"/>
              <w:jc w:val="both"/>
              <w:rPr>
                <w:rFonts w:ascii="Times New Roman" w:hAnsi="Times New Roman"/>
                <w:sz w:val="24"/>
                <w:szCs w:val="24"/>
                <w:lang w:val="ro-RO"/>
              </w:rPr>
            </w:pPr>
            <w:r w:rsidRPr="00CF5F61">
              <w:rPr>
                <w:rFonts w:ascii="Times New Roman" w:hAnsi="Times New Roman"/>
                <w:sz w:val="24"/>
                <w:szCs w:val="24"/>
                <w:lang w:val="ro-RO"/>
              </w:rPr>
              <w:t>Recepția serviciilor se va face la sfîrșitul fiecarei luni pentru serviciile deja prestate în luna respectivă.</w:t>
            </w:r>
          </w:p>
          <w:p w14:paraId="70E00BD8" w14:textId="77777777" w:rsidR="00CF5F61" w:rsidRPr="00CF5F61" w:rsidRDefault="00CF5F61" w:rsidP="00CF5F61">
            <w:pPr>
              <w:ind w:left="720"/>
              <w:jc w:val="both"/>
              <w:rPr>
                <w:rFonts w:ascii="Times New Roman" w:hAnsi="Times New Roman"/>
                <w:sz w:val="24"/>
                <w:szCs w:val="24"/>
                <w:lang w:val="ro-RO"/>
              </w:rPr>
            </w:pPr>
            <w:r w:rsidRPr="00CF5F61">
              <w:rPr>
                <w:rFonts w:ascii="Times New Roman" w:hAnsi="Times New Roman"/>
                <w:sz w:val="24"/>
                <w:szCs w:val="24"/>
                <w:lang w:val="ro-RO"/>
              </w:rPr>
              <w:t>Se va prezenta:</w:t>
            </w:r>
          </w:p>
          <w:p w14:paraId="5E335607" w14:textId="77777777" w:rsidR="00CF5F61" w:rsidRPr="00CF5F61" w:rsidRDefault="00CF5F61" w:rsidP="00CF5F61">
            <w:pPr>
              <w:numPr>
                <w:ilvl w:val="0"/>
                <w:numId w:val="10"/>
              </w:numPr>
              <w:suppressAutoHyphens/>
              <w:overflowPunct/>
              <w:autoSpaceDE/>
              <w:autoSpaceDN/>
              <w:adjustRightInd/>
              <w:spacing w:line="276" w:lineRule="auto"/>
              <w:ind w:left="993" w:hanging="426"/>
              <w:jc w:val="both"/>
              <w:textAlignment w:val="auto"/>
              <w:rPr>
                <w:rFonts w:ascii="Times New Roman" w:hAnsi="Times New Roman"/>
                <w:sz w:val="24"/>
                <w:szCs w:val="24"/>
                <w:lang w:val="ro-RO"/>
              </w:rPr>
            </w:pPr>
            <w:r w:rsidRPr="00CF5F61">
              <w:rPr>
                <w:rFonts w:ascii="Times New Roman" w:hAnsi="Times New Roman"/>
                <w:sz w:val="24"/>
                <w:szCs w:val="24"/>
                <w:lang w:val="ro-RO"/>
              </w:rPr>
              <w:t xml:space="preserve">   Proces verbal de recepție a serviciilor lunare, semnat de reprezentanții beneficiarului și  contractantului;</w:t>
            </w:r>
          </w:p>
          <w:p w14:paraId="72782E6B" w14:textId="7EE65926" w:rsidR="00CF5F61" w:rsidRDefault="00CF5F61" w:rsidP="00CF5F61">
            <w:pPr>
              <w:numPr>
                <w:ilvl w:val="0"/>
                <w:numId w:val="10"/>
              </w:numPr>
              <w:suppressAutoHyphens/>
              <w:overflowPunct/>
              <w:autoSpaceDE/>
              <w:autoSpaceDN/>
              <w:adjustRightInd/>
              <w:spacing w:line="276" w:lineRule="auto"/>
              <w:ind w:left="990" w:hanging="423"/>
              <w:jc w:val="both"/>
              <w:textAlignment w:val="auto"/>
              <w:rPr>
                <w:rFonts w:ascii="Times New Roman" w:hAnsi="Times New Roman"/>
                <w:sz w:val="24"/>
                <w:szCs w:val="24"/>
                <w:lang w:val="ro-RO"/>
              </w:rPr>
            </w:pPr>
            <w:r w:rsidRPr="00CF5F61">
              <w:rPr>
                <w:rFonts w:ascii="Times New Roman" w:hAnsi="Times New Roman"/>
                <w:sz w:val="24"/>
                <w:szCs w:val="24"/>
                <w:lang w:val="ro-RO"/>
              </w:rPr>
              <w:t xml:space="preserve">   Raport de activitate lunară, întocmit de contractant și aprobat de beneficiar.</w:t>
            </w:r>
          </w:p>
          <w:p w14:paraId="65F700C9" w14:textId="77777777" w:rsidR="00CF5F61" w:rsidRPr="00CF5F61" w:rsidRDefault="00CF5F61" w:rsidP="00CF5F61">
            <w:pPr>
              <w:numPr>
                <w:ilvl w:val="0"/>
                <w:numId w:val="10"/>
              </w:numPr>
              <w:suppressAutoHyphens/>
              <w:overflowPunct/>
              <w:autoSpaceDE/>
              <w:autoSpaceDN/>
              <w:adjustRightInd/>
              <w:spacing w:line="276" w:lineRule="auto"/>
              <w:ind w:left="990" w:hanging="423"/>
              <w:jc w:val="both"/>
              <w:textAlignment w:val="auto"/>
              <w:rPr>
                <w:rFonts w:ascii="Times New Roman" w:hAnsi="Times New Roman"/>
                <w:sz w:val="24"/>
                <w:szCs w:val="24"/>
                <w:lang w:val="ro-RO"/>
              </w:rPr>
            </w:pPr>
          </w:p>
          <w:p w14:paraId="0799C3F3" w14:textId="065B6433" w:rsidR="00CF5F61" w:rsidRPr="00CF5F61" w:rsidRDefault="00CF5F61" w:rsidP="00CF5F61">
            <w:pPr>
              <w:suppressAutoHyphens/>
              <w:jc w:val="both"/>
              <w:rPr>
                <w:rFonts w:ascii="Times New Roman" w:hAnsi="Times New Roman"/>
                <w:szCs w:val="24"/>
                <w:lang w:val="ro-RO"/>
              </w:rPr>
            </w:pPr>
            <w:r w:rsidRPr="00CF5F61">
              <w:rPr>
                <w:rFonts w:ascii="Times New Roman" w:hAnsi="Times New Roman"/>
                <w:b/>
                <w:sz w:val="24"/>
                <w:szCs w:val="24"/>
                <w:lang w:val="ro-RO"/>
              </w:rPr>
              <w:t>PROPUNEREA FINANCIARĂ</w:t>
            </w:r>
          </w:p>
          <w:p w14:paraId="30FEE52B" w14:textId="666BD8E2" w:rsidR="00CF5F61" w:rsidRDefault="00CF5F61" w:rsidP="00CF5F61">
            <w:pPr>
              <w:pStyle w:val="NoSpacing"/>
              <w:spacing w:line="276" w:lineRule="auto"/>
              <w:ind w:right="282" w:firstLine="426"/>
              <w:jc w:val="both"/>
              <w:rPr>
                <w:rFonts w:ascii="Times New Roman" w:hAnsi="Times New Roman"/>
                <w:szCs w:val="24"/>
                <w:lang w:val="ro-RO"/>
              </w:rPr>
            </w:pPr>
            <w:r w:rsidRPr="00CF5F61">
              <w:rPr>
                <w:rFonts w:ascii="Times New Roman" w:hAnsi="Times New Roman"/>
                <w:szCs w:val="24"/>
                <w:lang w:val="ro-RO"/>
              </w:rPr>
              <w:tab/>
              <w:t xml:space="preserve">Oferta financiară va fi prezentată conform </w:t>
            </w:r>
            <w:r w:rsidRPr="00CF5F61">
              <w:rPr>
                <w:rFonts w:ascii="Times New Roman" w:hAnsi="Times New Roman"/>
                <w:b/>
                <w:szCs w:val="24"/>
                <w:lang w:val="ro-RO"/>
              </w:rPr>
              <w:t xml:space="preserve">Formularului nr. 2 și 3 </w:t>
            </w:r>
            <w:r w:rsidRPr="00CF5F61">
              <w:rPr>
                <w:rFonts w:ascii="Times New Roman" w:hAnsi="Times New Roman"/>
                <w:szCs w:val="24"/>
                <w:lang w:val="ro-RO"/>
              </w:rPr>
              <w:t>din secţiunea formulare.</w:t>
            </w:r>
          </w:p>
          <w:p w14:paraId="526C3BA1" w14:textId="77777777" w:rsidR="00CF5F61" w:rsidRDefault="00CF5F61" w:rsidP="00CF5F61">
            <w:pPr>
              <w:pStyle w:val="NoSpacing"/>
              <w:spacing w:line="276" w:lineRule="auto"/>
              <w:ind w:right="282" w:firstLine="426"/>
              <w:jc w:val="both"/>
              <w:rPr>
                <w:rFonts w:ascii="Times New Roman" w:hAnsi="Times New Roman"/>
                <w:szCs w:val="24"/>
                <w:lang w:val="ro-RO"/>
              </w:rPr>
            </w:pPr>
          </w:p>
          <w:p w14:paraId="3DAA7CAF" w14:textId="0C4D96C0" w:rsidR="00CF5F61" w:rsidRPr="00CF5F61" w:rsidRDefault="00CF5F61" w:rsidP="00CF5F61">
            <w:pPr>
              <w:suppressAutoHyphens/>
              <w:jc w:val="both"/>
              <w:rPr>
                <w:rFonts w:ascii="Times New Roman" w:hAnsi="Times New Roman"/>
                <w:color w:val="000000"/>
                <w:sz w:val="24"/>
                <w:szCs w:val="24"/>
                <w:lang w:val="ro-RO"/>
              </w:rPr>
            </w:pPr>
            <w:r w:rsidRPr="00CF5F61">
              <w:rPr>
                <w:rFonts w:ascii="Times New Roman" w:hAnsi="Times New Roman"/>
                <w:b/>
                <w:sz w:val="24"/>
                <w:szCs w:val="24"/>
                <w:lang w:val="ro-RO"/>
              </w:rPr>
              <w:t xml:space="preserve">PLATA SERVICIILOR </w:t>
            </w:r>
          </w:p>
          <w:p w14:paraId="507E2C26" w14:textId="77777777" w:rsidR="00CF5F61" w:rsidRPr="00CF5F61" w:rsidRDefault="00CF5F61" w:rsidP="00CF5F61">
            <w:pPr>
              <w:ind w:firstLine="720"/>
              <w:jc w:val="both"/>
              <w:rPr>
                <w:rFonts w:ascii="Times New Roman" w:hAnsi="Times New Roman"/>
                <w:color w:val="000000"/>
                <w:sz w:val="24"/>
                <w:szCs w:val="24"/>
                <w:lang w:val="ro-RO"/>
              </w:rPr>
            </w:pPr>
            <w:r w:rsidRPr="00CF5F61">
              <w:rPr>
                <w:rFonts w:ascii="Times New Roman" w:hAnsi="Times New Roman"/>
                <w:color w:val="000000"/>
                <w:sz w:val="24"/>
                <w:szCs w:val="24"/>
                <w:lang w:val="ro-RO"/>
              </w:rPr>
              <w:t>Plata se va efectua cu OP, în termen de maxim 30 zile de la prestarea serviciilor lunare și semnarea de ambele părți a procesului verbal de recepție a acestora, în contul din trezorerie al prestatorului.</w:t>
            </w:r>
          </w:p>
          <w:p w14:paraId="798C7FF7" w14:textId="77777777" w:rsidR="00CF5F61" w:rsidRDefault="00CF5F61" w:rsidP="00CF5F61">
            <w:pPr>
              <w:suppressAutoHyphens/>
              <w:ind w:right="3"/>
              <w:jc w:val="both"/>
              <w:rPr>
                <w:rFonts w:ascii="Times New Roman" w:hAnsi="Times New Roman"/>
                <w:b/>
                <w:sz w:val="24"/>
                <w:szCs w:val="24"/>
                <w:lang w:val="ro-RO"/>
              </w:rPr>
            </w:pPr>
          </w:p>
          <w:p w14:paraId="1370A133" w14:textId="629E9A26" w:rsidR="00CF5F61" w:rsidRPr="00CF5F61" w:rsidRDefault="00CF5F61" w:rsidP="00CF5F61">
            <w:pPr>
              <w:suppressAutoHyphens/>
              <w:ind w:right="3"/>
              <w:jc w:val="both"/>
              <w:rPr>
                <w:rFonts w:ascii="Times New Roman" w:hAnsi="Times New Roman"/>
                <w:bCs/>
                <w:kern w:val="1"/>
                <w:sz w:val="24"/>
                <w:szCs w:val="24"/>
                <w:lang w:val="ro-RO"/>
              </w:rPr>
            </w:pPr>
            <w:r w:rsidRPr="00CF5F61">
              <w:rPr>
                <w:rFonts w:ascii="Times New Roman" w:hAnsi="Times New Roman"/>
                <w:b/>
                <w:sz w:val="24"/>
                <w:szCs w:val="24"/>
                <w:lang w:val="ro-RO"/>
              </w:rPr>
              <w:t xml:space="preserve">CONDIȚII IMPUSE PENTRU SECURITATEA ȘI SĂNĂTATEA ÎN MUNCĂ ȘI PROTECȚIA MUNCII </w:t>
            </w:r>
          </w:p>
          <w:p w14:paraId="62E4CA83" w14:textId="77777777" w:rsidR="00CF5F61" w:rsidRPr="00CF5F61" w:rsidRDefault="00CF5F61" w:rsidP="00CF5F61">
            <w:pPr>
              <w:shd w:val="clear" w:color="auto" w:fill="FFFFFF"/>
              <w:ind w:right="3" w:firstLine="644"/>
              <w:jc w:val="both"/>
              <w:rPr>
                <w:rFonts w:ascii="Times New Roman" w:hAnsi="Times New Roman"/>
                <w:bCs/>
                <w:kern w:val="1"/>
                <w:sz w:val="24"/>
                <w:szCs w:val="24"/>
                <w:lang w:val="ro-RO"/>
              </w:rPr>
            </w:pPr>
            <w:r w:rsidRPr="00CF5F61">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p w14:paraId="6E96718A" w14:textId="4D784457" w:rsidR="009F608B" w:rsidRPr="00A721F0" w:rsidRDefault="009F608B" w:rsidP="009F608B">
            <w:pPr>
              <w:shd w:val="clear" w:color="auto" w:fill="FFFFFF"/>
              <w:tabs>
                <w:tab w:val="left" w:pos="213"/>
              </w:tabs>
              <w:ind w:left="-59" w:right="3" w:firstLine="90"/>
              <w:jc w:val="both"/>
              <w:rPr>
                <w:rFonts w:ascii="Times New Roman" w:hAnsi="Times New Roman"/>
                <w:bCs/>
                <w:kern w:val="1"/>
                <w:sz w:val="24"/>
                <w:szCs w:val="24"/>
                <w:lang w:val="ro-RO"/>
              </w:rPr>
            </w:pPr>
          </w:p>
        </w:tc>
        <w:tc>
          <w:tcPr>
            <w:tcW w:w="2972" w:type="dxa"/>
            <w:tcMar>
              <w:left w:w="57" w:type="dxa"/>
              <w:right w:w="57" w:type="dxa"/>
            </w:tcMar>
          </w:tcPr>
          <w:p w14:paraId="1C8EA41C" w14:textId="77777777" w:rsidR="00CD3BF8" w:rsidRPr="00A721F0" w:rsidRDefault="00CD3BF8" w:rsidP="001723A2">
            <w:pPr>
              <w:spacing w:before="120" w:after="120" w:line="276" w:lineRule="auto"/>
              <w:jc w:val="both"/>
              <w:rPr>
                <w:rFonts w:ascii="Times New Roman" w:hAnsi="Times New Roman"/>
                <w:sz w:val="24"/>
                <w:szCs w:val="24"/>
                <w:lang w:val="ro-RO"/>
              </w:rPr>
            </w:pPr>
            <w:r w:rsidRPr="00A721F0">
              <w:rPr>
                <w:rFonts w:ascii="Times New Roman" w:hAnsi="Times New Roman"/>
                <w:sz w:val="24"/>
                <w:szCs w:val="24"/>
                <w:lang w:val="ro-RO"/>
              </w:rPr>
              <w:lastRenderedPageBreak/>
              <w:t>Descrierea tehnică detaliată a servici</w:t>
            </w:r>
            <w:r w:rsidR="00EB3907" w:rsidRPr="00A721F0">
              <w:rPr>
                <w:rFonts w:ascii="Times New Roman" w:hAnsi="Times New Roman"/>
                <w:sz w:val="24"/>
                <w:szCs w:val="24"/>
                <w:lang w:val="ro-RO"/>
              </w:rPr>
              <w:t>i</w:t>
            </w:r>
            <w:r w:rsidRPr="00A721F0">
              <w:rPr>
                <w:rFonts w:ascii="Times New Roman" w:hAnsi="Times New Roman"/>
                <w:sz w:val="24"/>
                <w:szCs w:val="24"/>
                <w:lang w:val="ro-RO"/>
              </w:rPr>
              <w:t>l</w:t>
            </w:r>
            <w:r w:rsidR="00EB3907" w:rsidRPr="00A721F0">
              <w:rPr>
                <w:rFonts w:ascii="Times New Roman" w:hAnsi="Times New Roman"/>
                <w:sz w:val="24"/>
                <w:szCs w:val="24"/>
                <w:lang w:val="ro-RO"/>
              </w:rPr>
              <w:t>or</w:t>
            </w:r>
            <w:r w:rsidRPr="00A721F0">
              <w:rPr>
                <w:rFonts w:ascii="Times New Roman" w:hAnsi="Times New Roman"/>
                <w:sz w:val="24"/>
                <w:szCs w:val="24"/>
                <w:lang w:val="ro-RO"/>
              </w:rPr>
              <w:t xml:space="preserve"> ofertat</w:t>
            </w:r>
            <w:r w:rsidR="00EB3907" w:rsidRPr="00A721F0">
              <w:rPr>
                <w:rFonts w:ascii="Times New Roman" w:hAnsi="Times New Roman"/>
                <w:sz w:val="24"/>
                <w:szCs w:val="24"/>
                <w:lang w:val="ro-RO"/>
              </w:rPr>
              <w:t>e</w:t>
            </w:r>
            <w:r w:rsidRPr="00A721F0">
              <w:rPr>
                <w:rFonts w:ascii="Times New Roman" w:hAnsi="Times New Roman"/>
                <w:sz w:val="24"/>
                <w:szCs w:val="24"/>
                <w:lang w:val="ro-RO"/>
              </w:rPr>
              <w:t xml:space="preserve">, precum şi alte informaţii considerate semnificative, în vederea verificării corespondenţei propunerii tehnice cu specificaţiile tehnice prevăzute în caietul de sarcini. </w:t>
            </w:r>
          </w:p>
          <w:p w14:paraId="273A8C15" w14:textId="77777777" w:rsidR="00CD3BF8" w:rsidRPr="00A721F0" w:rsidRDefault="00CD3BF8" w:rsidP="001723A2">
            <w:pPr>
              <w:spacing w:before="120" w:after="120" w:line="276" w:lineRule="auto"/>
              <w:rPr>
                <w:rFonts w:ascii="Times New Roman" w:hAnsi="Times New Roman"/>
                <w:sz w:val="24"/>
                <w:szCs w:val="24"/>
                <w:lang w:val="ro-RO"/>
              </w:rPr>
            </w:pPr>
          </w:p>
          <w:p w14:paraId="0C1CC72A" w14:textId="77777777" w:rsidR="00CD3BF8" w:rsidRPr="00A721F0" w:rsidRDefault="00CD3BF8" w:rsidP="001723A2">
            <w:pPr>
              <w:spacing w:before="120" w:after="120" w:line="276" w:lineRule="auto"/>
              <w:jc w:val="both"/>
              <w:rPr>
                <w:rFonts w:ascii="Times New Roman" w:hAnsi="Times New Roman"/>
                <w:b/>
                <w:i/>
                <w:color w:val="000000"/>
                <w:sz w:val="24"/>
                <w:szCs w:val="24"/>
                <w:lang w:val="fr-FR"/>
              </w:rPr>
            </w:pPr>
            <w:r w:rsidRPr="00A721F0">
              <w:rPr>
                <w:rFonts w:ascii="Times New Roman" w:hAnsi="Times New Roman"/>
                <w:b/>
                <w:i/>
                <w:color w:val="000000"/>
                <w:sz w:val="24"/>
                <w:szCs w:val="24"/>
                <w:lang w:val="fr-FR"/>
              </w:rPr>
              <w:t xml:space="preserve">SE COMPLETEAZĂ DE CĂTRE OFERTANT CUM RESPECTĂ CERINȚELE TEHNICE MINIMALE SOLICITATE ÎN CAIETUL DE SARCINI. </w:t>
            </w:r>
          </w:p>
          <w:p w14:paraId="47115F50" w14:textId="77777777" w:rsidR="00CD3BF8" w:rsidRPr="00A721F0" w:rsidRDefault="00CD3BF8" w:rsidP="001723A2">
            <w:pPr>
              <w:spacing w:before="120" w:after="120" w:line="276" w:lineRule="auto"/>
              <w:jc w:val="both"/>
              <w:rPr>
                <w:rFonts w:ascii="Times New Roman" w:hAnsi="Times New Roman"/>
                <w:sz w:val="24"/>
                <w:szCs w:val="24"/>
                <w:lang w:val="fr-FR"/>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lastRenderedPageBreak/>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4A3547CD" w14:textId="79106793" w:rsidR="00CD0F08" w:rsidRDefault="00CD0F08" w:rsidP="00557393">
      <w:pPr>
        <w:jc w:val="right"/>
        <w:rPr>
          <w:rFonts w:ascii="Arial Narrow" w:hAnsi="Arial Narrow"/>
          <w:b/>
          <w:i/>
          <w:noProof/>
          <w:sz w:val="24"/>
          <w:szCs w:val="24"/>
          <w:lang w:val="fr-FR"/>
        </w:rPr>
      </w:pPr>
    </w:p>
    <w:p w14:paraId="05626605" w14:textId="2AF08BC9" w:rsidR="00CD0F08" w:rsidRDefault="00CD0F08" w:rsidP="00557393">
      <w:pPr>
        <w:jc w:val="right"/>
        <w:rPr>
          <w:rFonts w:ascii="Arial Narrow" w:hAnsi="Arial Narrow"/>
          <w:b/>
          <w:i/>
          <w:noProof/>
          <w:sz w:val="24"/>
          <w:szCs w:val="24"/>
          <w:lang w:val="fr-FR"/>
        </w:rPr>
      </w:pPr>
    </w:p>
    <w:p w14:paraId="692F59CF" w14:textId="58955874" w:rsidR="00CD0F08" w:rsidRDefault="00CD0F08" w:rsidP="00557393">
      <w:pPr>
        <w:jc w:val="right"/>
        <w:rPr>
          <w:rFonts w:ascii="Arial Narrow" w:hAnsi="Arial Narrow"/>
          <w:b/>
          <w:i/>
          <w:noProof/>
          <w:sz w:val="24"/>
          <w:szCs w:val="24"/>
          <w:lang w:val="fr-FR"/>
        </w:rPr>
      </w:pPr>
    </w:p>
    <w:p w14:paraId="746F3673" w14:textId="6988D196" w:rsidR="00CD0F08" w:rsidRDefault="00CD0F08" w:rsidP="00557393">
      <w:pPr>
        <w:jc w:val="right"/>
        <w:rPr>
          <w:rFonts w:ascii="Arial Narrow" w:hAnsi="Arial Narrow"/>
          <w:b/>
          <w:i/>
          <w:noProof/>
          <w:sz w:val="24"/>
          <w:szCs w:val="24"/>
          <w:lang w:val="fr-FR"/>
        </w:rPr>
      </w:pPr>
    </w:p>
    <w:p w14:paraId="40DD526A" w14:textId="05AF8E11" w:rsidR="00CD0F08" w:rsidRDefault="00CD0F08" w:rsidP="00557393">
      <w:pPr>
        <w:jc w:val="right"/>
        <w:rPr>
          <w:rFonts w:ascii="Arial Narrow" w:hAnsi="Arial Narrow"/>
          <w:b/>
          <w:i/>
          <w:noProof/>
          <w:sz w:val="24"/>
          <w:szCs w:val="24"/>
          <w:lang w:val="fr-FR"/>
        </w:rPr>
      </w:pPr>
    </w:p>
    <w:p w14:paraId="3AE9E8AF" w14:textId="3A90587E" w:rsidR="00CD0F08" w:rsidRDefault="00CD0F08" w:rsidP="00557393">
      <w:pPr>
        <w:jc w:val="right"/>
        <w:rPr>
          <w:rFonts w:ascii="Arial Narrow" w:hAnsi="Arial Narrow"/>
          <w:b/>
          <w:i/>
          <w:noProof/>
          <w:sz w:val="24"/>
          <w:szCs w:val="24"/>
          <w:lang w:val="fr-FR"/>
        </w:rPr>
      </w:pPr>
    </w:p>
    <w:p w14:paraId="4E9FA839" w14:textId="5E05735D" w:rsidR="00CD0F08" w:rsidRDefault="00CD0F08" w:rsidP="00557393">
      <w:pPr>
        <w:jc w:val="right"/>
        <w:rPr>
          <w:rFonts w:ascii="Arial Narrow" w:hAnsi="Arial Narrow"/>
          <w:b/>
          <w:i/>
          <w:noProof/>
          <w:sz w:val="24"/>
          <w:szCs w:val="24"/>
          <w:lang w:val="fr-FR"/>
        </w:rPr>
      </w:pPr>
    </w:p>
    <w:p w14:paraId="12279CC4" w14:textId="14B5C6D9" w:rsidR="00CD0F08" w:rsidRDefault="00CD0F08" w:rsidP="00557393">
      <w:pPr>
        <w:jc w:val="right"/>
        <w:rPr>
          <w:rFonts w:ascii="Arial Narrow" w:hAnsi="Arial Narrow"/>
          <w:b/>
          <w:i/>
          <w:noProof/>
          <w:sz w:val="24"/>
          <w:szCs w:val="24"/>
          <w:lang w:val="fr-FR"/>
        </w:rPr>
      </w:pPr>
    </w:p>
    <w:p w14:paraId="1C9A3CCA" w14:textId="641ACF92" w:rsidR="00CD0F08" w:rsidRDefault="00CD0F08" w:rsidP="00557393">
      <w:pPr>
        <w:jc w:val="right"/>
        <w:rPr>
          <w:rFonts w:ascii="Arial Narrow" w:hAnsi="Arial Narrow"/>
          <w:b/>
          <w:i/>
          <w:noProof/>
          <w:sz w:val="24"/>
          <w:szCs w:val="24"/>
          <w:lang w:val="fr-FR"/>
        </w:rPr>
      </w:pPr>
    </w:p>
    <w:p w14:paraId="739A0B19" w14:textId="77A8AFF8" w:rsidR="00CD0F08" w:rsidRDefault="00CD0F08" w:rsidP="00557393">
      <w:pPr>
        <w:jc w:val="right"/>
        <w:rPr>
          <w:rFonts w:ascii="Arial Narrow" w:hAnsi="Arial Narrow"/>
          <w:b/>
          <w:i/>
          <w:noProof/>
          <w:sz w:val="24"/>
          <w:szCs w:val="24"/>
          <w:lang w:val="fr-FR"/>
        </w:rPr>
      </w:pPr>
    </w:p>
    <w:p w14:paraId="1D73C0E5" w14:textId="7CBBD825" w:rsidR="00CD0F08" w:rsidRDefault="00CD0F08" w:rsidP="00557393">
      <w:pPr>
        <w:jc w:val="right"/>
        <w:rPr>
          <w:rFonts w:ascii="Arial Narrow" w:hAnsi="Arial Narrow"/>
          <w:b/>
          <w:i/>
          <w:noProof/>
          <w:sz w:val="24"/>
          <w:szCs w:val="24"/>
          <w:lang w:val="fr-FR"/>
        </w:rPr>
      </w:pPr>
    </w:p>
    <w:p w14:paraId="4D60042B" w14:textId="778CC1DB" w:rsidR="00CD0F08" w:rsidRDefault="00CD0F08" w:rsidP="00557393">
      <w:pPr>
        <w:jc w:val="right"/>
        <w:rPr>
          <w:rFonts w:ascii="Arial Narrow" w:hAnsi="Arial Narrow"/>
          <w:b/>
          <w:i/>
          <w:noProof/>
          <w:sz w:val="24"/>
          <w:szCs w:val="24"/>
          <w:lang w:val="fr-FR"/>
        </w:rPr>
      </w:pPr>
    </w:p>
    <w:p w14:paraId="6DF5DF66" w14:textId="0C883B2D" w:rsidR="00CD0F08" w:rsidRDefault="00CD0F08" w:rsidP="00557393">
      <w:pPr>
        <w:jc w:val="right"/>
        <w:rPr>
          <w:rFonts w:ascii="Arial Narrow" w:hAnsi="Arial Narrow"/>
          <w:b/>
          <w:i/>
          <w:noProof/>
          <w:sz w:val="24"/>
          <w:szCs w:val="24"/>
          <w:lang w:val="fr-FR"/>
        </w:rPr>
      </w:pPr>
    </w:p>
    <w:p w14:paraId="6152EF35" w14:textId="45AFB77E" w:rsidR="00CD0F08" w:rsidRDefault="00CD0F08" w:rsidP="00557393">
      <w:pPr>
        <w:jc w:val="right"/>
        <w:rPr>
          <w:rFonts w:ascii="Arial Narrow" w:hAnsi="Arial Narrow"/>
          <w:b/>
          <w:i/>
          <w:noProof/>
          <w:sz w:val="24"/>
          <w:szCs w:val="24"/>
          <w:lang w:val="fr-FR"/>
        </w:rPr>
      </w:pPr>
    </w:p>
    <w:p w14:paraId="011F448E" w14:textId="27959EA7" w:rsidR="00CD0F08" w:rsidRDefault="00CD0F08" w:rsidP="00557393">
      <w:pPr>
        <w:jc w:val="right"/>
        <w:rPr>
          <w:rFonts w:ascii="Arial Narrow" w:hAnsi="Arial Narrow"/>
          <w:b/>
          <w:i/>
          <w:noProof/>
          <w:sz w:val="24"/>
          <w:szCs w:val="24"/>
          <w:lang w:val="fr-FR"/>
        </w:rPr>
      </w:pPr>
    </w:p>
    <w:p w14:paraId="31F446CF" w14:textId="034D45E3" w:rsidR="00CD0F08" w:rsidRDefault="00CD0F08" w:rsidP="00557393">
      <w:pPr>
        <w:jc w:val="right"/>
        <w:rPr>
          <w:rFonts w:ascii="Arial Narrow" w:hAnsi="Arial Narrow"/>
          <w:b/>
          <w:i/>
          <w:noProof/>
          <w:sz w:val="24"/>
          <w:szCs w:val="24"/>
          <w:lang w:val="fr-FR"/>
        </w:rPr>
      </w:pPr>
    </w:p>
    <w:p w14:paraId="467EC6A8" w14:textId="0897EB2C" w:rsidR="00CD0F08" w:rsidRDefault="00CD0F08" w:rsidP="00557393">
      <w:pPr>
        <w:jc w:val="right"/>
        <w:rPr>
          <w:rFonts w:ascii="Arial Narrow" w:hAnsi="Arial Narrow"/>
          <w:b/>
          <w:i/>
          <w:noProof/>
          <w:sz w:val="24"/>
          <w:szCs w:val="24"/>
          <w:lang w:val="fr-FR"/>
        </w:rPr>
      </w:pPr>
    </w:p>
    <w:p w14:paraId="4725B866" w14:textId="0D1FEA7D" w:rsidR="00CD0F08" w:rsidRDefault="00CD0F08" w:rsidP="00557393">
      <w:pPr>
        <w:jc w:val="right"/>
        <w:rPr>
          <w:rFonts w:ascii="Arial Narrow" w:hAnsi="Arial Narrow"/>
          <w:b/>
          <w:i/>
          <w:noProof/>
          <w:sz w:val="24"/>
          <w:szCs w:val="24"/>
          <w:lang w:val="fr-FR"/>
        </w:rPr>
      </w:pPr>
    </w:p>
    <w:p w14:paraId="1C737130" w14:textId="13CA059F" w:rsidR="00CD0F08" w:rsidRDefault="00CD0F08" w:rsidP="00557393">
      <w:pPr>
        <w:jc w:val="right"/>
        <w:rPr>
          <w:rFonts w:ascii="Arial Narrow" w:hAnsi="Arial Narrow"/>
          <w:b/>
          <w:i/>
          <w:noProof/>
          <w:sz w:val="24"/>
          <w:szCs w:val="24"/>
          <w:lang w:val="fr-FR"/>
        </w:rPr>
      </w:pPr>
    </w:p>
    <w:p w14:paraId="48466DAB" w14:textId="50EA08D8" w:rsidR="00CD0F08" w:rsidRDefault="00CD0F08" w:rsidP="00557393">
      <w:pPr>
        <w:jc w:val="right"/>
        <w:rPr>
          <w:rFonts w:ascii="Arial Narrow" w:hAnsi="Arial Narrow"/>
          <w:b/>
          <w:i/>
          <w:noProof/>
          <w:sz w:val="24"/>
          <w:szCs w:val="24"/>
          <w:lang w:val="fr-FR"/>
        </w:rPr>
      </w:pPr>
    </w:p>
    <w:p w14:paraId="3D622A80" w14:textId="7A0536C8" w:rsidR="00CD0F08" w:rsidRDefault="00CD0F08" w:rsidP="00557393">
      <w:pPr>
        <w:jc w:val="right"/>
        <w:rPr>
          <w:rFonts w:ascii="Arial Narrow" w:hAnsi="Arial Narrow"/>
          <w:b/>
          <w:i/>
          <w:noProof/>
          <w:sz w:val="24"/>
          <w:szCs w:val="24"/>
          <w:lang w:val="fr-FR"/>
        </w:rPr>
      </w:pPr>
    </w:p>
    <w:p w14:paraId="35137F08" w14:textId="47FD30CB" w:rsidR="00CD0F08" w:rsidRDefault="00CD0F08" w:rsidP="00557393">
      <w:pPr>
        <w:jc w:val="right"/>
        <w:rPr>
          <w:rFonts w:ascii="Arial Narrow" w:hAnsi="Arial Narrow"/>
          <w:b/>
          <w:i/>
          <w:noProof/>
          <w:sz w:val="24"/>
          <w:szCs w:val="24"/>
          <w:lang w:val="fr-FR"/>
        </w:rPr>
      </w:pPr>
    </w:p>
    <w:p w14:paraId="5745C23F" w14:textId="2A39D74F" w:rsidR="00CD0F08" w:rsidRDefault="00CD0F08" w:rsidP="00557393">
      <w:pPr>
        <w:jc w:val="right"/>
        <w:rPr>
          <w:rFonts w:ascii="Arial Narrow" w:hAnsi="Arial Narrow"/>
          <w:b/>
          <w:i/>
          <w:noProof/>
          <w:sz w:val="24"/>
          <w:szCs w:val="24"/>
          <w:lang w:val="fr-FR"/>
        </w:rPr>
      </w:pPr>
    </w:p>
    <w:p w14:paraId="0805C52C" w14:textId="6069E9CC" w:rsidR="00CD0F08" w:rsidRDefault="00CD0F08" w:rsidP="00557393">
      <w:pPr>
        <w:jc w:val="right"/>
        <w:rPr>
          <w:rFonts w:ascii="Arial Narrow" w:hAnsi="Arial Narrow"/>
          <w:b/>
          <w:i/>
          <w:noProof/>
          <w:sz w:val="24"/>
          <w:szCs w:val="24"/>
          <w:lang w:val="fr-FR"/>
        </w:rPr>
      </w:pPr>
    </w:p>
    <w:p w14:paraId="5A3B1585" w14:textId="27B56410" w:rsidR="00CD0F08" w:rsidRDefault="00CD0F08" w:rsidP="00557393">
      <w:pPr>
        <w:jc w:val="right"/>
        <w:rPr>
          <w:rFonts w:ascii="Arial Narrow" w:hAnsi="Arial Narrow"/>
          <w:b/>
          <w:i/>
          <w:noProof/>
          <w:sz w:val="24"/>
          <w:szCs w:val="24"/>
          <w:lang w:val="fr-FR"/>
        </w:rPr>
      </w:pPr>
    </w:p>
    <w:p w14:paraId="74CC7DFF" w14:textId="640A84B7" w:rsidR="00CD0F08" w:rsidRDefault="00CD0F08" w:rsidP="00557393">
      <w:pPr>
        <w:jc w:val="right"/>
        <w:rPr>
          <w:rFonts w:ascii="Arial Narrow" w:hAnsi="Arial Narrow"/>
          <w:b/>
          <w:i/>
          <w:noProof/>
          <w:sz w:val="24"/>
          <w:szCs w:val="24"/>
          <w:lang w:val="fr-FR"/>
        </w:rPr>
      </w:pPr>
    </w:p>
    <w:p w14:paraId="02923BAC" w14:textId="3F07EB22" w:rsidR="00CD0F08" w:rsidRDefault="00CD0F08" w:rsidP="00557393">
      <w:pPr>
        <w:jc w:val="right"/>
        <w:rPr>
          <w:rFonts w:ascii="Arial Narrow" w:hAnsi="Arial Narrow"/>
          <w:b/>
          <w:i/>
          <w:noProof/>
          <w:sz w:val="24"/>
          <w:szCs w:val="24"/>
          <w:lang w:val="fr-FR"/>
        </w:rPr>
      </w:pPr>
    </w:p>
    <w:p w14:paraId="2DD4534B" w14:textId="458C29DB" w:rsidR="00CD0F08" w:rsidRDefault="00CD0F08" w:rsidP="00557393">
      <w:pPr>
        <w:jc w:val="right"/>
        <w:rPr>
          <w:rFonts w:ascii="Arial Narrow" w:hAnsi="Arial Narrow"/>
          <w:b/>
          <w:i/>
          <w:noProof/>
          <w:sz w:val="24"/>
          <w:szCs w:val="24"/>
          <w:lang w:val="fr-FR"/>
        </w:rPr>
      </w:pPr>
    </w:p>
    <w:p w14:paraId="2D2E8695" w14:textId="6CEDDBAA" w:rsidR="00CD0F08" w:rsidRDefault="00CD0F08" w:rsidP="00557393">
      <w:pPr>
        <w:jc w:val="right"/>
        <w:rPr>
          <w:rFonts w:ascii="Arial Narrow" w:hAnsi="Arial Narrow"/>
          <w:b/>
          <w:i/>
          <w:noProof/>
          <w:sz w:val="24"/>
          <w:szCs w:val="24"/>
          <w:lang w:val="fr-FR"/>
        </w:rPr>
      </w:pPr>
    </w:p>
    <w:p w14:paraId="7C110B48" w14:textId="34EAB32E" w:rsidR="00CD0F08" w:rsidRDefault="00CD0F08" w:rsidP="00557393">
      <w:pPr>
        <w:jc w:val="right"/>
        <w:rPr>
          <w:rFonts w:ascii="Arial Narrow" w:hAnsi="Arial Narrow"/>
          <w:b/>
          <w:i/>
          <w:noProof/>
          <w:sz w:val="24"/>
          <w:szCs w:val="24"/>
          <w:lang w:val="fr-FR"/>
        </w:rPr>
      </w:pPr>
    </w:p>
    <w:p w14:paraId="2AE8C673" w14:textId="3F120258" w:rsidR="00CD0F08" w:rsidRDefault="00CD0F08" w:rsidP="00557393">
      <w:pPr>
        <w:jc w:val="right"/>
        <w:rPr>
          <w:rFonts w:ascii="Arial Narrow" w:hAnsi="Arial Narrow"/>
          <w:b/>
          <w:i/>
          <w:noProof/>
          <w:sz w:val="24"/>
          <w:szCs w:val="24"/>
          <w:lang w:val="fr-FR"/>
        </w:rPr>
      </w:pPr>
    </w:p>
    <w:p w14:paraId="30F0B845" w14:textId="1DDA01CA" w:rsidR="00CD0F08" w:rsidRDefault="00CD0F08" w:rsidP="00557393">
      <w:pPr>
        <w:jc w:val="right"/>
        <w:rPr>
          <w:rFonts w:ascii="Arial Narrow" w:hAnsi="Arial Narrow"/>
          <w:b/>
          <w:i/>
          <w:noProof/>
          <w:sz w:val="24"/>
          <w:szCs w:val="24"/>
          <w:lang w:val="fr-FR"/>
        </w:rPr>
      </w:pPr>
    </w:p>
    <w:p w14:paraId="4F836A3D" w14:textId="7F8F876A" w:rsidR="00CD0F08" w:rsidRDefault="00CD0F08" w:rsidP="00557393">
      <w:pPr>
        <w:jc w:val="right"/>
        <w:rPr>
          <w:rFonts w:ascii="Arial Narrow" w:hAnsi="Arial Narrow"/>
          <w:b/>
          <w:i/>
          <w:noProof/>
          <w:sz w:val="24"/>
          <w:szCs w:val="24"/>
          <w:lang w:val="fr-FR"/>
        </w:rPr>
      </w:pPr>
    </w:p>
    <w:p w14:paraId="404AE4DE" w14:textId="143B0021" w:rsidR="00CD0F08" w:rsidRDefault="00CD0F08" w:rsidP="00557393">
      <w:pPr>
        <w:jc w:val="right"/>
        <w:rPr>
          <w:rFonts w:ascii="Arial Narrow" w:hAnsi="Arial Narrow"/>
          <w:b/>
          <w:i/>
          <w:noProof/>
          <w:sz w:val="24"/>
          <w:szCs w:val="24"/>
          <w:lang w:val="fr-FR"/>
        </w:rPr>
      </w:pPr>
    </w:p>
    <w:p w14:paraId="36809F8C" w14:textId="77777777" w:rsidR="00CD0F08" w:rsidRDefault="00CD0F08"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C8662" w14:textId="77777777" w:rsidR="00AA7478" w:rsidRDefault="00AA7478">
      <w:r>
        <w:separator/>
      </w:r>
    </w:p>
  </w:endnote>
  <w:endnote w:type="continuationSeparator" w:id="0">
    <w:p w14:paraId="54205542" w14:textId="77777777" w:rsidR="00AA7478" w:rsidRDefault="00AA7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835FE" w14:textId="77777777" w:rsidR="00AA7478" w:rsidRDefault="00AA7478">
      <w:r>
        <w:separator/>
      </w:r>
    </w:p>
  </w:footnote>
  <w:footnote w:type="continuationSeparator" w:id="0">
    <w:p w14:paraId="42028B35" w14:textId="77777777" w:rsidR="00AA7478" w:rsidRDefault="00AA74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0"/>
  </w:num>
  <w:num w:numId="2" w16cid:durableId="1355885949">
    <w:abstractNumId w:val="5"/>
  </w:num>
  <w:num w:numId="3" w16cid:durableId="773592163">
    <w:abstractNumId w:val="15"/>
  </w:num>
  <w:num w:numId="4" w16cid:durableId="13887939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2"/>
  </w:num>
  <w:num w:numId="6" w16cid:durableId="1960912669">
    <w:abstractNumId w:val="20"/>
  </w:num>
  <w:num w:numId="7" w16cid:durableId="792558119">
    <w:abstractNumId w:val="11"/>
  </w:num>
  <w:num w:numId="8" w16cid:durableId="115367526">
    <w:abstractNumId w:val="29"/>
  </w:num>
  <w:num w:numId="9" w16cid:durableId="608246130">
    <w:abstractNumId w:val="37"/>
  </w:num>
  <w:num w:numId="10" w16cid:durableId="1508903344">
    <w:abstractNumId w:val="0"/>
  </w:num>
  <w:num w:numId="11" w16cid:durableId="2108496939">
    <w:abstractNumId w:val="0"/>
  </w:num>
  <w:num w:numId="12" w16cid:durableId="1492677974">
    <w:abstractNumId w:val="36"/>
  </w:num>
  <w:num w:numId="13" w16cid:durableId="1476801043">
    <w:abstractNumId w:val="38"/>
  </w:num>
  <w:num w:numId="14" w16cid:durableId="969282250">
    <w:abstractNumId w:val="19"/>
  </w:num>
  <w:num w:numId="15" w16cid:durableId="340666679">
    <w:abstractNumId w:val="6"/>
  </w:num>
  <w:num w:numId="16" w16cid:durableId="231161296">
    <w:abstractNumId w:val="7"/>
  </w:num>
  <w:num w:numId="17" w16cid:durableId="498233464">
    <w:abstractNumId w:val="41"/>
  </w:num>
  <w:num w:numId="18" w16cid:durableId="1597131082">
    <w:abstractNumId w:val="9"/>
  </w:num>
  <w:num w:numId="19" w16cid:durableId="10575739">
    <w:abstractNumId w:val="14"/>
  </w:num>
  <w:num w:numId="20" w16cid:durableId="1429081021">
    <w:abstractNumId w:val="13"/>
  </w:num>
  <w:num w:numId="21" w16cid:durableId="1347518206">
    <w:abstractNumId w:val="17"/>
  </w:num>
  <w:num w:numId="22" w16cid:durableId="153760910">
    <w:abstractNumId w:val="26"/>
  </w:num>
  <w:num w:numId="23" w16cid:durableId="1065252182">
    <w:abstractNumId w:val="16"/>
  </w:num>
  <w:num w:numId="24" w16cid:durableId="21249979">
    <w:abstractNumId w:val="33"/>
  </w:num>
  <w:num w:numId="25" w16cid:durableId="1818255859">
    <w:abstractNumId w:val="12"/>
  </w:num>
  <w:num w:numId="26" w16cid:durableId="1735398368">
    <w:abstractNumId w:val="34"/>
  </w:num>
  <w:num w:numId="27" w16cid:durableId="1706326189">
    <w:abstractNumId w:val="39"/>
  </w:num>
  <w:num w:numId="28" w16cid:durableId="62222872">
    <w:abstractNumId w:val="28"/>
  </w:num>
  <w:num w:numId="29" w16cid:durableId="530188956">
    <w:abstractNumId w:val="34"/>
  </w:num>
  <w:num w:numId="30" w16cid:durableId="423650838">
    <w:abstractNumId w:val="34"/>
  </w:num>
  <w:num w:numId="31" w16cid:durableId="825897764">
    <w:abstractNumId w:val="25"/>
  </w:num>
  <w:num w:numId="32" w16cid:durableId="139539909">
    <w:abstractNumId w:val="30"/>
  </w:num>
  <w:num w:numId="33" w16cid:durableId="1213880695">
    <w:abstractNumId w:val="40"/>
  </w:num>
  <w:num w:numId="34" w16cid:durableId="1372921224">
    <w:abstractNumId w:val="31"/>
  </w:num>
  <w:num w:numId="35" w16cid:durableId="201022536">
    <w:abstractNumId w:val="27"/>
  </w:num>
  <w:num w:numId="36" w16cid:durableId="1315061809">
    <w:abstractNumId w:val="21"/>
  </w:num>
  <w:num w:numId="37" w16cid:durableId="521088086">
    <w:abstractNumId w:val="8"/>
  </w:num>
  <w:num w:numId="38" w16cid:durableId="1422944597">
    <w:abstractNumId w:val="22"/>
  </w:num>
  <w:num w:numId="39" w16cid:durableId="2078697800">
    <w:abstractNumId w:val="18"/>
  </w:num>
  <w:num w:numId="40" w16cid:durableId="2042045686">
    <w:abstractNumId w:val="23"/>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2"/>
  </w:num>
  <w:num w:numId="46" w16cid:durableId="155349682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046D"/>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3203B"/>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6A5D"/>
    <w:rsid w:val="00A918FA"/>
    <w:rsid w:val="00A92050"/>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139C6"/>
    <w:rsid w:val="00C151E5"/>
    <w:rsid w:val="00C20522"/>
    <w:rsid w:val="00C22CEE"/>
    <w:rsid w:val="00C276F0"/>
    <w:rsid w:val="00C355AF"/>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A07FC"/>
    <w:rsid w:val="00CA4F69"/>
    <w:rsid w:val="00CA7557"/>
    <w:rsid w:val="00CC27CC"/>
    <w:rsid w:val="00CC2BC6"/>
    <w:rsid w:val="00CD0F08"/>
    <w:rsid w:val="00CD19A7"/>
    <w:rsid w:val="00CD3BF8"/>
    <w:rsid w:val="00CE34FA"/>
    <w:rsid w:val="00CE46AB"/>
    <w:rsid w:val="00CF42E1"/>
    <w:rsid w:val="00CF5F61"/>
    <w:rsid w:val="00D015C8"/>
    <w:rsid w:val="00D040C1"/>
    <w:rsid w:val="00D11AE9"/>
    <w:rsid w:val="00D16829"/>
    <w:rsid w:val="00D23D2A"/>
    <w:rsid w:val="00D274AF"/>
    <w:rsid w:val="00D35F1C"/>
    <w:rsid w:val="00D36F14"/>
    <w:rsid w:val="00D40BA1"/>
    <w:rsid w:val="00D45AD7"/>
    <w:rsid w:val="00D53C4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14</Pages>
  <Words>3662</Words>
  <Characters>20876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108</cp:revision>
  <cp:lastPrinted>2023-03-16T09:57:00Z</cp:lastPrinted>
  <dcterms:created xsi:type="dcterms:W3CDTF">2018-03-12T13:25:00Z</dcterms:created>
  <dcterms:modified xsi:type="dcterms:W3CDTF">2023-05-11T10:30:00Z</dcterms:modified>
</cp:coreProperties>
</file>