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B76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3BE1512B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4DF3B05E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8C1E682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B4D354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11C300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6A852E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4E84286D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0FBAF5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9842F48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3F16B4AC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651E0A51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C7EAB7A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285504C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63971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4FB688FB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8B1D25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8DFF0B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222F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4547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D89F3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1AA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FD1D5C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040A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0AD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9E885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E1E9B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CF14F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638C7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10712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5D1700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C3C9B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81E06B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F350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74566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23CA7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D1B2CA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8C819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575C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93EB9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9C114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028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5848B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F5B5A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46E63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BFAB34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BBDA3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3D3D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62AC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916F5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695BF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AA44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7DB1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13516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271BA3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55C04AB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662C06C2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420C3D6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A9BAA9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0EB984D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D023E5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93EA614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D023E5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D023E5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13761A8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4E41E3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2E67B271" w14:textId="77777777" w:rsidR="00D023E5" w:rsidRPr="00D023E5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B357510" w14:textId="77777777" w:rsidR="00D023E5" w:rsidRPr="00D023E5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CD8C2C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2B414B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218BAFF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06E93C8B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4565F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33244FD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A8D8CE1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626DF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220F7C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CEEB88" w14:textId="77777777" w:rsidR="00D023E5" w:rsidRPr="00D023E5" w:rsidRDefault="00D023E5" w:rsidP="00D023E5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E2E9082" w14:textId="77777777" w:rsidR="00D023E5" w:rsidRPr="00D023E5" w:rsidRDefault="00D023E5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D023E5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953"/>
        <w:gridCol w:w="4917"/>
      </w:tblGrid>
      <w:tr w:rsidR="00DB0C7A" w:rsidRPr="00DB0C7A" w14:paraId="49AB0B91" w14:textId="77777777" w:rsidTr="009637C7">
        <w:trPr>
          <w:trHeight w:val="442"/>
          <w:tblHeader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A855F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Nr.</w:t>
            </w:r>
          </w:p>
          <w:p w14:paraId="308B658E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crt.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BC78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Numele şi prenumele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729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Funcţia în cadrul ofertantului</w:t>
            </w:r>
          </w:p>
        </w:tc>
      </w:tr>
      <w:tr w:rsidR="00F85B7B" w:rsidRPr="00DB0C7A" w14:paraId="6E6D0F2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9430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F75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ing. Puiu - Lucian GEORGESCU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8C89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Rector</w:t>
            </w:r>
          </w:p>
        </w:tc>
      </w:tr>
      <w:tr w:rsidR="00F85B7B" w:rsidRPr="00DB0C7A" w14:paraId="2BD09A10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B2B86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44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ro-RO"/>
              </w:rPr>
            </w:pPr>
            <w:r w:rsidRPr="00F85B7B">
              <w:rPr>
                <w:rFonts w:ascii="Times New Roman" w:hAnsi="Times New Roman"/>
                <w:noProof/>
                <w:lang w:val="ro-RO"/>
              </w:rPr>
              <w:t>Prof. univ. dr. Nicoleta BĂRBUȚĂ - MIȘU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D1A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bCs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managementul financiar și strategiile administrative</w:t>
            </w:r>
          </w:p>
        </w:tc>
      </w:tr>
      <w:tr w:rsidR="00F85B7B" w:rsidRPr="00DB0C7A" w14:paraId="546F697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24E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B52" w14:textId="77777777" w:rsidR="00F85B7B" w:rsidRPr="00F13EB3" w:rsidRDefault="00F85B7B" w:rsidP="00F85B7B">
            <w:pPr>
              <w:ind w:right="-65"/>
              <w:rPr>
                <w:rFonts w:ascii="Times New Roman" w:hAnsi="Times New Roman"/>
                <w:noProof/>
                <w:lang w:val="nl-NL"/>
              </w:rPr>
            </w:pPr>
            <w:r w:rsidRPr="00F13EB3">
              <w:rPr>
                <w:rFonts w:ascii="Times New Roman" w:hAnsi="Times New Roman"/>
                <w:noProof/>
                <w:lang w:val="nl-NL"/>
              </w:rPr>
              <w:t>Prof. dr. ing. Elena MEREUȚĂ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9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activitatea didactică și asigurarea calității</w:t>
            </w:r>
          </w:p>
        </w:tc>
      </w:tr>
      <w:tr w:rsidR="00F85B7B" w:rsidRPr="002F6DA3" w14:paraId="21ADCB8C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E42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C6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Ana ȘTEFĂNESCU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478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managementul resurselor umane și juridic</w:t>
            </w:r>
          </w:p>
        </w:tc>
      </w:tr>
      <w:tr w:rsidR="00F85B7B" w:rsidRPr="002F6DA3" w14:paraId="1C4E5B5A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8FBB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B28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ec. dr. ing. habil. Silvius STANCIU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F3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bCs/>
                <w:noProof/>
                <w:lang w:val="fr-FR"/>
              </w:rPr>
              <w:t>PRORECTOR responsabil cu activitatea de cercetare, dezvoltare, inovare și parteneriatul cu mediul economico-social</w:t>
            </w:r>
          </w:p>
        </w:tc>
      </w:tr>
      <w:tr w:rsidR="00F85B7B" w:rsidRPr="00F85B7B" w14:paraId="632FBB2A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3524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4BA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ing. Ciprian VLAD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C8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PRORECTOR responsabil cu strategiile universitare și parteneriatul cu studenții</w:t>
            </w:r>
          </w:p>
        </w:tc>
      </w:tr>
      <w:tr w:rsidR="00F85B7B" w:rsidRPr="002F6DA3" w14:paraId="1BA02F69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1CB7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5E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Asist. univ. dr. Alexandru NECHIFOR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AE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strategiile si relatiile institutionale</w:t>
            </w:r>
          </w:p>
        </w:tc>
      </w:tr>
      <w:tr w:rsidR="00F85B7B" w:rsidRPr="00DB0C7A" w14:paraId="6A4F187B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858A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FA6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dr. ing. Eugen-Victor-Cristian RUSU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08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C.S.U.D.</w:t>
            </w:r>
          </w:p>
        </w:tc>
      </w:tr>
      <w:tr w:rsidR="00F85B7B" w:rsidRPr="00DB0C7A" w14:paraId="366C5019" w14:textId="77777777" w:rsidTr="00C05CE4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B24C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7C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Cristian Laurentiu DAVID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175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Direcția Generală Administrativă</w:t>
            </w:r>
          </w:p>
        </w:tc>
      </w:tr>
      <w:tr w:rsidR="00F85B7B" w:rsidRPr="00DB0C7A" w14:paraId="5E5006FE" w14:textId="77777777" w:rsidTr="009637C7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A87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82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Aurelia-Daniela MODIGA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ED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Directia Economica</w:t>
            </w:r>
          </w:p>
        </w:tc>
      </w:tr>
      <w:tr w:rsidR="00F85B7B" w:rsidRPr="00DB0C7A" w14:paraId="1EBDCF3B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1F2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0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Ec. Marian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6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Director Interimar Direcția Achiziții Publice  și Monitorizare Contracte</w:t>
            </w:r>
          </w:p>
        </w:tc>
      </w:tr>
      <w:tr w:rsidR="00F85B7B" w:rsidRPr="00F85B7B" w14:paraId="7A01998E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BE0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0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Costică COȘTOI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1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Director Interimar, Direcția Juridică și Resurse Umane </w:t>
            </w:r>
          </w:p>
        </w:tc>
      </w:tr>
      <w:tr w:rsidR="00F85B7B" w:rsidRPr="00DB0C7A" w14:paraId="757F6C4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C7A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67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Oana CHICOȘ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42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545DB79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8E7C2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D7E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Elena-Marinela OPREA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F1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398BE064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939C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9C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Andreea ALEXA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DE3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8B7461C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3D6F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4C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Adrian DUMITRAȘCU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308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9B869A0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6F9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B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Mariana BĂLBĂRĂU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6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Sef Serviciu Interimar - Serviciul Financiar</w:t>
            </w:r>
          </w:p>
        </w:tc>
      </w:tr>
      <w:tr w:rsidR="00F85B7B" w:rsidRPr="00DB0C7A" w14:paraId="34E93748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EFA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D7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Alina-Genoveva MAZURU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17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Sef Serviciu Interimar - Serviciul Contabilitate </w:t>
            </w:r>
          </w:p>
        </w:tc>
      </w:tr>
      <w:tr w:rsidR="00F85B7B" w:rsidRPr="00DB0C7A" w14:paraId="76DECFF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9F9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D4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Margareta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F5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85B7B" w:rsidRPr="00DB0C7A" w14:paraId="38A0406A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449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2D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Neculai SAVA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4EF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13EB3" w:rsidRPr="002F6DA3" w14:paraId="399A8EB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E9B0" w14:textId="433F399A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435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Dorina PUȘCAȘU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50D" w14:textId="77777777" w:rsidR="00F13EB3" w:rsidRPr="002F6DA3" w:rsidRDefault="00F13EB3" w:rsidP="00F13EB3">
            <w:pPr>
              <w:textAlignment w:val="auto"/>
              <w:rPr>
                <w:rFonts w:ascii="Times New Roman" w:hAnsi="Times New Roman"/>
                <w:iCs/>
                <w:noProof/>
                <w:lang w:val="fr-FR"/>
              </w:rPr>
            </w:pPr>
            <w:r w:rsidRPr="002F6DA3">
              <w:rPr>
                <w:rFonts w:ascii="Times New Roman" w:hAnsi="Times New Roman"/>
                <w:iCs/>
                <w:noProof/>
                <w:lang w:val="fr-FR"/>
              </w:rPr>
              <w:t>Administrator de patrimoniu în cadrul Direcției Achiziții Publice și Monitorizare Contracte</w:t>
            </w:r>
          </w:p>
        </w:tc>
      </w:tr>
      <w:tr w:rsidR="00F13EB3" w:rsidRPr="00DB0C7A" w14:paraId="37E02881" w14:textId="77777777" w:rsidTr="009637C7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115E" w14:textId="6B91A67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2BE6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Magdalena MANOILESCU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DFF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de patrimoniu</w:t>
            </w:r>
          </w:p>
        </w:tc>
      </w:tr>
      <w:tr w:rsidR="00700B1C" w:rsidRPr="00671AE0" w14:paraId="751B5193" w14:textId="77777777" w:rsidTr="008645E7">
        <w:trPr>
          <w:trHeight w:val="25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A0AD" w14:textId="4DABA45B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23</w:t>
            </w:r>
          </w:p>
        </w:tc>
        <w:tc>
          <w:tcPr>
            <w:tcW w:w="2083" w:type="pct"/>
            <w:shd w:val="clear" w:color="auto" w:fill="auto"/>
          </w:tcPr>
          <w:p w14:paraId="6DE6CF15" w14:textId="59FA7E20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Conf. univ. dr. Rarița MIHAIL</w:t>
            </w:r>
          </w:p>
        </w:tc>
        <w:tc>
          <w:tcPr>
            <w:tcW w:w="2591" w:type="pct"/>
            <w:shd w:val="clear" w:color="auto" w:fill="auto"/>
          </w:tcPr>
          <w:p w14:paraId="4AA34859" w14:textId="3FAFF108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700B1C" w:rsidRPr="00671AE0" w14:paraId="0CE3C9EF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6D0A" w14:textId="4CCD0668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24</w:t>
            </w:r>
          </w:p>
        </w:tc>
        <w:tc>
          <w:tcPr>
            <w:tcW w:w="2083" w:type="pct"/>
            <w:shd w:val="clear" w:color="auto" w:fill="auto"/>
          </w:tcPr>
          <w:p w14:paraId="3504DD31" w14:textId="79C564B8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Prof. univ. dr. Arthur TULUȘ</w:t>
            </w:r>
          </w:p>
        </w:tc>
        <w:tc>
          <w:tcPr>
            <w:tcW w:w="2591" w:type="pct"/>
            <w:shd w:val="clear" w:color="auto" w:fill="auto"/>
          </w:tcPr>
          <w:p w14:paraId="16A6825C" w14:textId="31365A76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700B1C" w:rsidRPr="00671AE0" w14:paraId="3828DA59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661" w14:textId="707BAB54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25</w:t>
            </w:r>
          </w:p>
        </w:tc>
        <w:tc>
          <w:tcPr>
            <w:tcW w:w="2083" w:type="pct"/>
            <w:shd w:val="clear" w:color="auto" w:fill="auto"/>
          </w:tcPr>
          <w:p w14:paraId="701E05B0" w14:textId="24B5D18B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Lector univ. dr. Valerica CELMARE</w:t>
            </w:r>
          </w:p>
        </w:tc>
        <w:tc>
          <w:tcPr>
            <w:tcW w:w="2591" w:type="pct"/>
            <w:shd w:val="clear" w:color="auto" w:fill="auto"/>
          </w:tcPr>
          <w:p w14:paraId="4ACD1198" w14:textId="1F2D6B4C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8645E7" w:rsidRPr="00671AE0" w14:paraId="54F68A75" w14:textId="77777777" w:rsidTr="008645E7">
        <w:trPr>
          <w:trHeight w:val="2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51EA" w14:textId="5368B6C4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shd w:val="clear" w:color="auto" w:fill="auto"/>
          </w:tcPr>
          <w:p w14:paraId="3B4C3FB8" w14:textId="4C48E41F" w:rsidR="008645E7" w:rsidRPr="00700B1C" w:rsidRDefault="00700B1C" w:rsidP="00120824">
            <w:pPr>
              <w:ind w:right="-65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700B1C">
              <w:rPr>
                <w:rFonts w:ascii="Times New Roman" w:hAnsi="Times New Roman"/>
                <w:sz w:val="24"/>
                <w:szCs w:val="24"/>
                <w:lang w:val="pt-BR"/>
              </w:rPr>
              <w:t>Lector univ. dr. Elisaveta DRĂGHICI</w:t>
            </w:r>
          </w:p>
        </w:tc>
        <w:tc>
          <w:tcPr>
            <w:tcW w:w="2591" w:type="pct"/>
            <w:shd w:val="clear" w:color="auto" w:fill="auto"/>
          </w:tcPr>
          <w:p w14:paraId="77355B25" w14:textId="6999110E" w:rsidR="008645E7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</w:tbl>
    <w:p w14:paraId="112A99A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A5450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7FB0E6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0978A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0B8AF57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2B53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13EA0B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A806C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4B192E5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0140AAA" w14:textId="77777777" w:rsidR="00D023E5" w:rsidRPr="00D023E5" w:rsidRDefault="00D023E5" w:rsidP="00D023E5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0ED3AD36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A8A152" w14:textId="77777777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541A32E" w14:textId="77777777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21DCDC3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0C6B989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16C8CDA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3085D3B0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916C8E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250D39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79010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F2826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2658374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7B70D214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2383A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2258C69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5886FCF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3E3645F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</w:t>
      </w:r>
      <w:r w:rsidR="00054DB3" w:rsidRPr="00750EF6">
        <w:rPr>
          <w:rFonts w:ascii="Arial Narrow" w:hAnsi="Arial Narrow" w:cs="Arial"/>
          <w:sz w:val="24"/>
          <w:szCs w:val="24"/>
          <w:highlight w:val="yellow"/>
          <w:lang w:val="it-IT"/>
        </w:rPr>
        <w:t>_</w:t>
      </w:r>
      <w:r w:rsidRPr="00750EF6">
        <w:rPr>
          <w:rFonts w:ascii="Arial Narrow" w:hAnsi="Arial Narrow" w:cs="Arial"/>
          <w:sz w:val="24"/>
          <w:szCs w:val="24"/>
          <w:highlight w:val="yellow"/>
          <w:lang w:val="it-IT"/>
        </w:rPr>
        <w:t>_____________</w:t>
      </w:r>
      <w:r>
        <w:rPr>
          <w:rFonts w:ascii="Arial Narrow" w:hAnsi="Arial Narrow" w:cs="Arial"/>
          <w:sz w:val="24"/>
          <w:szCs w:val="24"/>
          <w:lang w:val="it-IT"/>
        </w:rPr>
        <w:t xml:space="preserve">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432718E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F33FA4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7DD5BBC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214F70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9552561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87B44F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1D0BC5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45972F0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69B2A0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9A7CA92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C9F2286" wp14:editId="4FFC1A70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5132B3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2B6CBCB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59057A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D7F6ABA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6C2E18DD" w14:textId="77777777" w:rsidR="00B27ACD" w:rsidRPr="002F6DA3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3A7A3347" w14:textId="3CDD4BA3" w:rsidR="00120824" w:rsidRPr="00430484" w:rsidRDefault="00120824" w:rsidP="00120824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>,,Servicii de coffee break în Galați, aferente organiz</w:t>
      </w:r>
      <w:r w:rsidR="00671AE0" w:rsidRPr="00671AE0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>rii Conferin</w:t>
      </w:r>
      <w:r w:rsidR="00671AE0" w:rsidRPr="00671AE0">
        <w:rPr>
          <w:rFonts w:ascii="Times New Roman" w:hAnsi="Times New Roman" w:hint="cs"/>
          <w:b/>
          <w:sz w:val="24"/>
          <w:szCs w:val="24"/>
          <w:lang w:val="ro-RO"/>
        </w:rPr>
        <w:t>ţ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>ei Internaționale History, Spirituality, Culture. Dialogue and Interactivity</w:t>
      </w:r>
      <w:r w:rsidR="00430484">
        <w:rPr>
          <w:rFonts w:ascii="Times New Roman" w:hAnsi="Times New Roman"/>
          <w:b/>
          <w:sz w:val="24"/>
          <w:szCs w:val="24"/>
        </w:rPr>
        <w:t>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2607"/>
        <w:gridCol w:w="1233"/>
        <w:gridCol w:w="1364"/>
        <w:gridCol w:w="1560"/>
        <w:gridCol w:w="2139"/>
      </w:tblGrid>
      <w:tr w:rsidR="008645E7" w:rsidRPr="0017783D" w14:paraId="432ACBC8" w14:textId="77777777" w:rsidTr="008645E7">
        <w:tc>
          <w:tcPr>
            <w:tcW w:w="308" w:type="pct"/>
            <w:vAlign w:val="center"/>
          </w:tcPr>
          <w:p w14:paraId="043CA335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Nr crt</w:t>
            </w:r>
          </w:p>
        </w:tc>
        <w:tc>
          <w:tcPr>
            <w:tcW w:w="1374" w:type="pct"/>
            <w:vAlign w:val="center"/>
          </w:tcPr>
          <w:p w14:paraId="254DE58C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50" w:type="pct"/>
            <w:vAlign w:val="center"/>
          </w:tcPr>
          <w:p w14:paraId="738AA8D0" w14:textId="77777777" w:rsidR="008645E7" w:rsidRPr="0017783D" w:rsidRDefault="008645E7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719" w:type="pct"/>
            <w:vAlign w:val="center"/>
          </w:tcPr>
          <w:p w14:paraId="297B24B5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743BF204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822" w:type="pct"/>
            <w:vAlign w:val="center"/>
          </w:tcPr>
          <w:p w14:paraId="3AC0817C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127" w:type="pct"/>
            <w:vAlign w:val="center"/>
          </w:tcPr>
          <w:p w14:paraId="0634399B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1C92B4B2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8645E7" w:rsidRPr="0017783D" w14:paraId="02F60E73" w14:textId="77777777" w:rsidTr="008645E7">
        <w:tc>
          <w:tcPr>
            <w:tcW w:w="308" w:type="pct"/>
          </w:tcPr>
          <w:p w14:paraId="5BD89D8F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1374" w:type="pct"/>
          </w:tcPr>
          <w:p w14:paraId="202151FD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50" w:type="pct"/>
          </w:tcPr>
          <w:p w14:paraId="45BEBBBA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719" w:type="pct"/>
          </w:tcPr>
          <w:p w14:paraId="4134A2CA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822" w:type="pct"/>
          </w:tcPr>
          <w:p w14:paraId="1B55FF85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5</w:t>
            </w:r>
          </w:p>
        </w:tc>
        <w:tc>
          <w:tcPr>
            <w:tcW w:w="1127" w:type="pct"/>
          </w:tcPr>
          <w:p w14:paraId="4D384684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6=4*5</w:t>
            </w:r>
          </w:p>
        </w:tc>
      </w:tr>
      <w:tr w:rsidR="0017783D" w:rsidRPr="0017783D" w14:paraId="62D980BD" w14:textId="77777777" w:rsidTr="0017783D">
        <w:trPr>
          <w:trHeight w:val="710"/>
        </w:trPr>
        <w:tc>
          <w:tcPr>
            <w:tcW w:w="308" w:type="pct"/>
            <w:vAlign w:val="center"/>
          </w:tcPr>
          <w:p w14:paraId="0A57F1DD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6AE66ABF" w14:textId="45F3123C" w:rsidR="0017783D" w:rsidRPr="0017783D" w:rsidRDefault="00671AE0" w:rsidP="0017783D">
            <w:pPr>
              <w:jc w:val="both"/>
              <w:rPr>
                <w:rFonts w:ascii="Times New Roman" w:eastAsia="Calibri" w:hAnsi="Times New Roman"/>
                <w:bCs/>
              </w:rPr>
            </w:pPr>
            <w:proofErr w:type="spellStart"/>
            <w:r w:rsidRPr="00671AE0">
              <w:rPr>
                <w:rFonts w:ascii="Times New Roman" w:hAnsi="Times New Roman"/>
              </w:rPr>
              <w:t>Servicii</w:t>
            </w:r>
            <w:proofErr w:type="spellEnd"/>
            <w:r w:rsidRPr="00671AE0">
              <w:rPr>
                <w:rFonts w:ascii="Times New Roman" w:hAnsi="Times New Roman"/>
              </w:rPr>
              <w:t xml:space="preserve"> de coffee-break</w:t>
            </w:r>
          </w:p>
        </w:tc>
        <w:tc>
          <w:tcPr>
            <w:tcW w:w="650" w:type="pct"/>
            <w:vAlign w:val="center"/>
          </w:tcPr>
          <w:p w14:paraId="472A19A3" w14:textId="3EE06070" w:rsidR="0017783D" w:rsidRPr="0017783D" w:rsidRDefault="0017783D" w:rsidP="001778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hAnsi="Times New Roman"/>
              </w:rPr>
              <w:t>serv.</w:t>
            </w:r>
          </w:p>
        </w:tc>
        <w:tc>
          <w:tcPr>
            <w:tcW w:w="719" w:type="pct"/>
            <w:vAlign w:val="center"/>
          </w:tcPr>
          <w:p w14:paraId="35264D98" w14:textId="4A4681A7" w:rsidR="0017783D" w:rsidRPr="0017783D" w:rsidRDefault="00671AE0" w:rsidP="001778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eastAsia="Calibri" w:hAnsi="Times New Roman"/>
                <w:bCs/>
              </w:rPr>
              <w:t>198</w:t>
            </w:r>
          </w:p>
        </w:tc>
        <w:tc>
          <w:tcPr>
            <w:tcW w:w="822" w:type="pct"/>
            <w:vAlign w:val="center"/>
          </w:tcPr>
          <w:p w14:paraId="197B8FB8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344554F8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8645E7" w:rsidRPr="0017783D" w14:paraId="33CBBD24" w14:textId="77777777" w:rsidTr="008645E7">
        <w:tc>
          <w:tcPr>
            <w:tcW w:w="308" w:type="pct"/>
            <w:vAlign w:val="center"/>
          </w:tcPr>
          <w:p w14:paraId="4D2CB9E9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1374" w:type="pct"/>
            <w:vAlign w:val="center"/>
          </w:tcPr>
          <w:p w14:paraId="47E50506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17783D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50" w:type="pct"/>
            <w:vAlign w:val="center"/>
          </w:tcPr>
          <w:p w14:paraId="3AACAE65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719" w:type="pct"/>
            <w:vAlign w:val="center"/>
          </w:tcPr>
          <w:p w14:paraId="0DAB3A40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822" w:type="pct"/>
            <w:vAlign w:val="center"/>
          </w:tcPr>
          <w:p w14:paraId="7CE66FC1" w14:textId="7DCC3493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2F5A3C65" w14:textId="77777777" w:rsidR="008645E7" w:rsidRPr="0017783D" w:rsidRDefault="008645E7" w:rsidP="00E05CA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A23EEBD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644DB911" w14:textId="2B5F0D4A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4C1B2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F3F120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76565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8DBB2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F6D28EF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C8410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745CA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14213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04B99BE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F55E88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7E7AE13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F2715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5746F8A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F31B2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8D617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790A6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D83C6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2DCA3" w14:textId="192B6FD6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26E24A8" w14:textId="4681188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9792B1" w14:textId="0EE3765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4043AB" w14:textId="0770E352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CD7F5B" w14:textId="663B89F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295799" w14:textId="6E125442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0375359" w14:textId="75856268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91D3143" w14:textId="0FF78606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DD4DE0" w14:textId="36015EF8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DA52CB4" w14:textId="77777777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6C4216" w14:textId="77777777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9D02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F9FAB" w14:textId="5121BF8D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6BE6568" w14:textId="214510D0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1A2C0B8" w14:textId="0BC845CA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D29FC13" w14:textId="77777777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5C70D3" w14:textId="77777777" w:rsidR="00E3472F" w:rsidRPr="00295786" w:rsidRDefault="00E3472F" w:rsidP="00E3472F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4</w:t>
      </w:r>
    </w:p>
    <w:p w14:paraId="5A6112FC" w14:textId="77777777" w:rsidR="00E3472F" w:rsidRPr="00295786" w:rsidRDefault="00E3472F" w:rsidP="00E3472F">
      <w:pPr>
        <w:rPr>
          <w:rFonts w:ascii="Arial Narrow" w:hAnsi="Arial Narrow"/>
          <w:b/>
          <w:sz w:val="24"/>
          <w:szCs w:val="24"/>
        </w:rPr>
      </w:pPr>
    </w:p>
    <w:p w14:paraId="59224090" w14:textId="77777777" w:rsidR="00E3472F" w:rsidRPr="00295786" w:rsidRDefault="00E3472F" w:rsidP="00E3472F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1213A730" w14:textId="77777777" w:rsidR="00E3472F" w:rsidRPr="00295786" w:rsidRDefault="00E3472F" w:rsidP="00E3472F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17018BDF" w14:textId="77777777" w:rsidR="00E3472F" w:rsidRPr="00295786" w:rsidRDefault="00E3472F" w:rsidP="00E3472F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315F9CAA" w14:textId="77777777" w:rsidR="00E3472F" w:rsidRPr="00295786" w:rsidRDefault="00E3472F" w:rsidP="00E3472F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C09F781" w14:textId="77777777" w:rsidR="00E3472F" w:rsidRPr="00295786" w:rsidRDefault="00E3472F" w:rsidP="00E3472F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6568F038" w14:textId="77777777" w:rsidR="00E3472F" w:rsidRDefault="00E3472F" w:rsidP="00E3472F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0"/>
        <w:gridCol w:w="4924"/>
      </w:tblGrid>
      <w:tr w:rsidR="00E3472F" w:rsidRPr="00A4332B" w14:paraId="7619ADC1" w14:textId="77777777" w:rsidTr="00082236">
        <w:trPr>
          <w:trHeight w:val="800"/>
          <w:tblHeader/>
          <w:jc w:val="center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D484D1" w14:textId="77777777" w:rsidR="00E3472F" w:rsidRPr="00A4332B" w:rsidRDefault="00E3472F" w:rsidP="00082236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380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F7EBB1" w14:textId="77777777" w:rsidR="00E3472F" w:rsidRPr="00A4332B" w:rsidRDefault="00E3472F" w:rsidP="00082236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E3472F" w:rsidRPr="00671AE0" w14:paraId="23A6F09E" w14:textId="77777777" w:rsidTr="00082236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9F622A4" w14:textId="77777777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SPECIFICA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II TEHNICE</w:t>
            </w:r>
          </w:p>
          <w:p w14:paraId="629BBC07" w14:textId="77777777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Servicii de coffee break în Galați, România, pentru participanții la Conferin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History, Spirituality, Culture. Dialogue and Interactivity.</w:t>
            </w:r>
          </w:p>
          <w:p w14:paraId="0B893934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A643F82" w14:textId="2D50EBE3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Coffee-break în data de: 15, 16, 17 iunie 2023, 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66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persoane x 3 servicii în Galați, România</w:t>
            </w:r>
          </w:p>
          <w:p w14:paraId="62E519DE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9555A38" w14:textId="77777777" w:rsidR="00E3472F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Servicii de coffee-break în Galați, România, pentru participanții la Conferin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History, Spirituality, Culture. Dialogue and Interactivity.</w:t>
            </w:r>
          </w:p>
          <w:p w14:paraId="5E90F59F" w14:textId="77777777" w:rsid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0"/>
              <w:gridCol w:w="1845"/>
              <w:gridCol w:w="1146"/>
              <w:gridCol w:w="1805"/>
            </w:tblGrid>
            <w:tr w:rsidR="00671AE0" w:rsidRPr="00671AE0" w14:paraId="6C70FDB2" w14:textId="77777777" w:rsidTr="00430484">
              <w:trPr>
                <w:trHeight w:val="448"/>
              </w:trPr>
              <w:tc>
                <w:tcPr>
                  <w:tcW w:w="472" w:type="pct"/>
                </w:tcPr>
                <w:p w14:paraId="14762FF8" w14:textId="77777777" w:rsidR="00671AE0" w:rsidRPr="00430484" w:rsidRDefault="00671AE0" w:rsidP="00671AE0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</w:pPr>
                  <w:r w:rsidRPr="00430484"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  <w:t>Nr. crt</w:t>
                  </w:r>
                </w:p>
              </w:tc>
              <w:tc>
                <w:tcPr>
                  <w:tcW w:w="1742" w:type="pct"/>
                </w:tcPr>
                <w:p w14:paraId="151B0208" w14:textId="77777777" w:rsidR="00671AE0" w:rsidRPr="00430484" w:rsidRDefault="00671AE0" w:rsidP="00671AE0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sz w:val="16"/>
                      <w:szCs w:val="16"/>
                      <w:lang w:val="ro-RO"/>
                    </w:rPr>
                  </w:pPr>
                  <w:r w:rsidRPr="00430484"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  <w:t>DENUMIRE SERVICIU</w:t>
                  </w:r>
                </w:p>
              </w:tc>
              <w:tc>
                <w:tcPr>
                  <w:tcW w:w="1082" w:type="pct"/>
                </w:tcPr>
                <w:p w14:paraId="4829A494" w14:textId="77777777" w:rsidR="00671AE0" w:rsidRPr="00430484" w:rsidRDefault="00671AE0" w:rsidP="00671AE0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</w:pPr>
                  <w:r w:rsidRPr="00430484"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  <w:t>COD CPV</w:t>
                  </w:r>
                </w:p>
              </w:tc>
              <w:tc>
                <w:tcPr>
                  <w:tcW w:w="1704" w:type="pct"/>
                  <w:vAlign w:val="center"/>
                </w:tcPr>
                <w:p w14:paraId="009B9A09" w14:textId="77777777" w:rsidR="00671AE0" w:rsidRPr="00430484" w:rsidRDefault="00671AE0" w:rsidP="00671AE0">
                  <w:pPr>
                    <w:jc w:val="center"/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</w:pPr>
                  <w:r w:rsidRPr="00430484">
                    <w:rPr>
                      <w:rFonts w:ascii="Times New Roman" w:eastAsia="Calibri" w:hAnsi="Times New Roman"/>
                      <w:b/>
                      <w:bCs/>
                      <w:sz w:val="16"/>
                      <w:szCs w:val="16"/>
                      <w:lang w:val="ro-RO"/>
                    </w:rPr>
                    <w:t>CANTITATE</w:t>
                  </w:r>
                </w:p>
              </w:tc>
            </w:tr>
            <w:tr w:rsidR="00671AE0" w:rsidRPr="00671AE0" w14:paraId="682EA670" w14:textId="77777777" w:rsidTr="00430484">
              <w:trPr>
                <w:trHeight w:val="332"/>
              </w:trPr>
              <w:tc>
                <w:tcPr>
                  <w:tcW w:w="472" w:type="pct"/>
                </w:tcPr>
                <w:p w14:paraId="45C178DF" w14:textId="77777777" w:rsidR="00671AE0" w:rsidRPr="00430484" w:rsidRDefault="00671AE0" w:rsidP="00671AE0">
                  <w:pPr>
                    <w:numPr>
                      <w:ilvl w:val="0"/>
                      <w:numId w:val="17"/>
                    </w:num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</w:p>
              </w:tc>
              <w:tc>
                <w:tcPr>
                  <w:tcW w:w="1742" w:type="pct"/>
                </w:tcPr>
                <w:p w14:paraId="2A46D4E9" w14:textId="77777777" w:rsidR="00671AE0" w:rsidRPr="00430484" w:rsidRDefault="00671AE0" w:rsidP="00671AE0">
                  <w:pPr>
                    <w:rPr>
                      <w:rFonts w:ascii="Times New Roman" w:eastAsia="Calibri" w:hAnsi="Times New Roman"/>
                      <w:bCs/>
                      <w:lang w:val="ro-RO"/>
                    </w:rPr>
                  </w:pPr>
                  <w:r w:rsidRPr="00430484">
                    <w:rPr>
                      <w:rFonts w:ascii="Times New Roman" w:eastAsia="Calibri" w:hAnsi="Times New Roman"/>
                      <w:bCs/>
                      <w:lang w:val="ro-RO"/>
                    </w:rPr>
                    <w:t>Servicii de coffee-break</w:t>
                  </w:r>
                </w:p>
              </w:tc>
              <w:tc>
                <w:tcPr>
                  <w:tcW w:w="1082" w:type="pct"/>
                  <w:vAlign w:val="center"/>
                </w:tcPr>
                <w:p w14:paraId="7A62B693" w14:textId="77777777" w:rsidR="00671AE0" w:rsidRPr="00430484" w:rsidRDefault="00671AE0" w:rsidP="00671AE0">
                  <w:pPr>
                    <w:jc w:val="center"/>
                    <w:rPr>
                      <w:rFonts w:ascii="Times New Roman" w:eastAsia="Calibri" w:hAnsi="Times New Roman"/>
                      <w:bCs/>
                      <w:lang w:val="ro-RO"/>
                    </w:rPr>
                  </w:pPr>
                  <w:r w:rsidRPr="00430484">
                    <w:rPr>
                      <w:rFonts w:ascii="Times New Roman" w:eastAsia="Calibri" w:hAnsi="Times New Roman"/>
                      <w:bCs/>
                      <w:lang w:val="ro-RO"/>
                    </w:rPr>
                    <w:t>55520000-1</w:t>
                  </w:r>
                </w:p>
              </w:tc>
              <w:tc>
                <w:tcPr>
                  <w:tcW w:w="1704" w:type="pct"/>
                  <w:vAlign w:val="center"/>
                </w:tcPr>
                <w:p w14:paraId="38030DA1" w14:textId="77777777" w:rsidR="00671AE0" w:rsidRPr="00430484" w:rsidRDefault="00671AE0" w:rsidP="00671AE0">
                  <w:pPr>
                    <w:jc w:val="center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30484">
                    <w:rPr>
                      <w:rFonts w:ascii="Times New Roman" w:hAnsi="Times New Roman"/>
                      <w:bCs/>
                      <w:color w:val="000000"/>
                    </w:rPr>
                    <w:t xml:space="preserve">66 </w:t>
                  </w:r>
                  <w:proofErr w:type="spellStart"/>
                  <w:r w:rsidRPr="00430484">
                    <w:rPr>
                      <w:rFonts w:ascii="Times New Roman" w:hAnsi="Times New Roman"/>
                      <w:bCs/>
                      <w:color w:val="000000"/>
                    </w:rPr>
                    <w:t>persoane</w:t>
                  </w:r>
                  <w:proofErr w:type="spellEnd"/>
                  <w:r w:rsidRPr="00430484">
                    <w:rPr>
                      <w:rFonts w:ascii="Times New Roman" w:hAnsi="Times New Roman"/>
                      <w:bCs/>
                      <w:color w:val="000000"/>
                    </w:rPr>
                    <w:t xml:space="preserve"> x 3 serv.</w:t>
                  </w:r>
                </w:p>
              </w:tc>
            </w:tr>
          </w:tbl>
          <w:p w14:paraId="7B629E42" w14:textId="455D4049" w:rsid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5D7892C9" w14:textId="77777777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Datele evenimentului: </w:t>
            </w:r>
          </w:p>
          <w:p w14:paraId="75A402C8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Evenimentul se desf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șoar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în data de: 15, 16, 17 iunie 2023: Conferin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History, Spirituality, Culture. Dialogue and Interactivity.</w:t>
            </w:r>
          </w:p>
          <w:p w14:paraId="300BA3B9" w14:textId="77777777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</w:p>
          <w:p w14:paraId="4994CDCB" w14:textId="77777777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Locație servire coffee break: sediul Facult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ții de Istorie, Filosofie și Teologie din Galați (corp AS, str. Domneasc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nr. 111)</w:t>
            </w:r>
          </w:p>
          <w:p w14:paraId="6CA7B990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Nr. pers.: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66 de persoane în data de: 15, 16, 17 iunie 2023</w:t>
            </w:r>
          </w:p>
          <w:p w14:paraId="7986BAD3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Tip servire: bufet suedez în regim de cattering</w:t>
            </w:r>
          </w:p>
          <w:p w14:paraId="40BA380C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Logistic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asigurat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, cu respectarea normelor de servire a mesei în spații publice aplicabile la momentul respectiv:</w:t>
            </w:r>
          </w:p>
          <w:p w14:paraId="430506E4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Amenajare tip bufet cu  fețe de mas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32E62D33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Servețele și alte consumabile</w:t>
            </w:r>
          </w:p>
          <w:p w14:paraId="4360C53C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Farfurii unic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folosinț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727B621D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șervețele și alte consumabile;</w:t>
            </w:r>
          </w:p>
          <w:p w14:paraId="026FF224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1BA90F72" w14:textId="77777777" w:rsidR="00671AE0" w:rsidRPr="00430484" w:rsidRDefault="00671AE0" w:rsidP="00671AE0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Structura meniu/pauz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cafea/persoan</w:t>
            </w:r>
            <w:r w:rsidRPr="00430484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430484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:</w:t>
            </w:r>
          </w:p>
          <w:p w14:paraId="3FC23D04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cafea espresso Lavazza, 100 ml;</w:t>
            </w:r>
          </w:p>
          <w:p w14:paraId="19ABA091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ceai asortat de fructe</w:t>
            </w:r>
          </w:p>
          <w:p w14:paraId="683B938B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zah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 alb/brun, lapte condensat, miere de albine, spatule, pahare – nelimitat;</w:t>
            </w:r>
          </w:p>
          <w:p w14:paraId="50983687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ap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mineral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plat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/carbogazoas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, 0,5 l</w:t>
            </w:r>
          </w:p>
          <w:p w14:paraId="7A70BC9F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b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uturi r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coritoare, 0,5 l</w:t>
            </w:r>
          </w:p>
          <w:p w14:paraId="520108F6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Platouri asortate 60g/pers.</w:t>
            </w:r>
          </w:p>
          <w:p w14:paraId="0CC1A01C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Foietaj aperitiv:</w:t>
            </w:r>
          </w:p>
          <w:p w14:paraId="7B28045F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-covrigei de cas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cu brânz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493CA52D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-minipateuri cu brânz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36998225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-saleuri cu cașcaval</w:t>
            </w:r>
          </w:p>
          <w:p w14:paraId="3A229444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-crochete cu susan</w:t>
            </w:r>
          </w:p>
          <w:p w14:paraId="5B9ED1D6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76E4F679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Fursecuri de cas</w:t>
            </w:r>
            <w:r w:rsidRPr="00671AE0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:</w:t>
            </w:r>
          </w:p>
          <w:p w14:paraId="48D08A33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lastRenderedPageBreak/>
              <w:t>-fourstafid</w:t>
            </w:r>
          </w:p>
          <w:p w14:paraId="0352A551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-tofeefee</w:t>
            </w:r>
          </w:p>
          <w:p w14:paraId="149CBF4A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-nuci cu caramel</w:t>
            </w:r>
          </w:p>
          <w:p w14:paraId="5C632977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-cornulețe</w:t>
            </w:r>
          </w:p>
          <w:p w14:paraId="633A91D2" w14:textId="77777777" w:rsidR="00671AE0" w:rsidRPr="00671AE0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-fursecuri cu ciocolata alba/neagra</w:t>
            </w:r>
          </w:p>
          <w:p w14:paraId="4A6A0605" w14:textId="2768DEEC" w:rsidR="00671AE0" w:rsidRPr="00E3472F" w:rsidRDefault="00671AE0" w:rsidP="00671AE0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671AE0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-fursec cu vișine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075D631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E3472F" w:rsidRPr="00671AE0" w14:paraId="7AC8EB6E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748FC62E" w14:textId="77777777" w:rsidR="00E3472F" w:rsidRPr="0072625D" w:rsidRDefault="00E3472F" w:rsidP="0008223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TERMENE DE PRESTARE:</w:t>
            </w:r>
          </w:p>
          <w:p w14:paraId="4AB2C32E" w14:textId="106DC519" w:rsidR="00E3472F" w:rsidRPr="001472A1" w:rsidRDefault="00671AE0" w:rsidP="0008223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15, 16, 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iunie 2023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66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persoane x 3 servicii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46F687EA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3349D7" w:rsidRPr="00671AE0" w14:paraId="41DBB0E6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241E3DE0" w14:textId="77777777" w:rsidR="003349D7" w:rsidRPr="00ED5626" w:rsidRDefault="003349D7" w:rsidP="00ED562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ED5626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VALABILITATEA OFERTEI</w:t>
            </w:r>
          </w:p>
          <w:p w14:paraId="41313CB7" w14:textId="7A4193C5" w:rsidR="003349D7" w:rsidRPr="003349D7" w:rsidRDefault="003349D7" w:rsidP="003349D7">
            <w:pPr>
              <w:suppressAutoHyphens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val="ro-RO" w:eastAsia="zh-CN"/>
              </w:rPr>
            </w:pPr>
            <w:r w:rsidRPr="00D10A28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18F31E3C" w14:textId="77777777" w:rsidR="003349D7" w:rsidRPr="009847A6" w:rsidRDefault="003349D7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E3472F" w:rsidRPr="00671AE0" w14:paraId="382DE507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0B6C308E" w14:textId="77777777" w:rsidR="001472A1" w:rsidRPr="001472A1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</w:pPr>
            <w:r w:rsidRPr="001472A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RECEPȚIA SERVICIILOR</w:t>
            </w:r>
          </w:p>
          <w:p w14:paraId="5CD0620C" w14:textId="77777777" w:rsidR="00671AE0" w:rsidRPr="00671AE0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Recep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ia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mod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obligatoriu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baza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urm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toarelor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:</w:t>
            </w:r>
          </w:p>
          <w:p w14:paraId="414E5674" w14:textId="77777777" w:rsidR="00671AE0" w:rsidRPr="00671AE0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fiscal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75576FC9" w14:textId="77777777" w:rsidR="00671AE0" w:rsidRPr="00671AE0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Proces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-verbal de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prestare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proofErr w:type="gram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serviciilor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37D7CC17" w14:textId="36687572" w:rsidR="00E3472F" w:rsidRPr="0072625D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  <w:t xml:space="preserve">Lista de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prezenț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CBD608D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</w:tbl>
    <w:p w14:paraId="53B81548" w14:textId="77777777" w:rsidR="00E3472F" w:rsidRPr="00750EF6" w:rsidRDefault="00E3472F" w:rsidP="00E3472F">
      <w:pPr>
        <w:rPr>
          <w:rFonts w:ascii="Arial Narrow" w:hAnsi="Arial Narrow"/>
          <w:i/>
          <w:lang w:val="nl-NL"/>
        </w:rPr>
      </w:pPr>
    </w:p>
    <w:p w14:paraId="58155FE5" w14:textId="77777777" w:rsidR="00E3472F" w:rsidRPr="00F85B7B" w:rsidRDefault="00E3472F" w:rsidP="00E3472F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ofertantului                    .....................................................</w:t>
      </w:r>
    </w:p>
    <w:p w14:paraId="470CADE1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C777AD6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EB04560" w14:textId="77777777" w:rsidR="00E3472F" w:rsidRPr="00F85B7B" w:rsidRDefault="00E3472F" w:rsidP="00E3472F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6B624159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71EC7E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48A6CAD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77E697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D5FC1B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1B357C11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DE54CFF" w14:textId="77777777" w:rsidR="00E3472F" w:rsidRDefault="00E3472F" w:rsidP="00E3472F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0C7D504" w14:textId="77777777" w:rsidR="00E3472F" w:rsidRPr="00F85B7B" w:rsidRDefault="00E3472F" w:rsidP="00E3472F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43B007" w14:textId="77777777" w:rsidR="00E3472F" w:rsidRPr="00F85B7B" w:rsidRDefault="00E3472F" w:rsidP="00E3472F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9486FA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50B1A9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089AD4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288DD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D6F867" w14:textId="07B3436A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2DF561" w14:textId="152B42B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ABFE7E" w14:textId="5C4EEA3C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7CDE0E" w14:textId="035FAC43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602C68" w14:textId="6C944FBF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C4348C" w14:textId="52209089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55C205" w14:textId="63010305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8DDC26A" w14:textId="7D3CD986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271E90F" w14:textId="0706B633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7887C86" w14:textId="3A1DEAC9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8C4ED26" w14:textId="25CA9343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7803D9D" w14:textId="3DC8ACCB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699ABC8" w14:textId="605FEECC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B58EB77" w14:textId="7D4E0885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5A9E3C8" w14:textId="77777777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850DE" w14:textId="2CA32EF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980B2E" w14:textId="77777777" w:rsidR="009847A6" w:rsidRPr="00F85B7B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CB8D49" w14:textId="7777777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5</w:t>
      </w:r>
    </w:p>
    <w:p w14:paraId="63F80933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D85E802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225F94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22B99C3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5AAAF9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01F03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E4A848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5F1887F4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4B248584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5322F125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E89EA42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BECF3AB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4CAD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49C91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7A78E3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67C7AE1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reşedinţă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082B81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DE417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197A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4A357A0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965884B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72A5FB0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5FA5D6DA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3042F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85A21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A76A2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9024" w14:textId="77777777" w:rsidR="00E9764E" w:rsidRDefault="00E9764E">
      <w:r>
        <w:separator/>
      </w:r>
    </w:p>
  </w:endnote>
  <w:endnote w:type="continuationSeparator" w:id="0">
    <w:p w14:paraId="7145B5EA" w14:textId="77777777" w:rsidR="00E9764E" w:rsidRDefault="00E9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D09E4" w14:textId="77777777" w:rsidR="00E9764E" w:rsidRDefault="00E9764E">
      <w:r>
        <w:separator/>
      </w:r>
    </w:p>
  </w:footnote>
  <w:footnote w:type="continuationSeparator" w:id="0">
    <w:p w14:paraId="6A369A99" w14:textId="77777777" w:rsidR="00E9764E" w:rsidRDefault="00E9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7F77"/>
    <w:multiLevelType w:val="hybridMultilevel"/>
    <w:tmpl w:val="DE2CC098"/>
    <w:lvl w:ilvl="0" w:tplc="9B246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5656"/>
    <w:multiLevelType w:val="multilevel"/>
    <w:tmpl w:val="B2725AD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54FA4B71"/>
    <w:multiLevelType w:val="hybridMultilevel"/>
    <w:tmpl w:val="25B884E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7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9F3C28"/>
    <w:multiLevelType w:val="hybridMultilevel"/>
    <w:tmpl w:val="39A03F88"/>
    <w:lvl w:ilvl="0" w:tplc="DA880CF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48705520">
    <w:abstractNumId w:val="20"/>
  </w:num>
  <w:num w:numId="2" w16cid:durableId="311101427">
    <w:abstractNumId w:val="14"/>
  </w:num>
  <w:num w:numId="3" w16cid:durableId="1897233160">
    <w:abstractNumId w:val="17"/>
  </w:num>
  <w:num w:numId="4" w16cid:durableId="410393693">
    <w:abstractNumId w:val="6"/>
  </w:num>
  <w:num w:numId="5" w16cid:durableId="62527216">
    <w:abstractNumId w:val="13"/>
  </w:num>
  <w:num w:numId="6" w16cid:durableId="187765727">
    <w:abstractNumId w:val="9"/>
  </w:num>
  <w:num w:numId="7" w16cid:durableId="1072310589">
    <w:abstractNumId w:val="16"/>
  </w:num>
  <w:num w:numId="8" w16cid:durableId="541133859">
    <w:abstractNumId w:val="18"/>
  </w:num>
  <w:num w:numId="9" w16cid:durableId="1931040510">
    <w:abstractNumId w:val="7"/>
  </w:num>
  <w:num w:numId="10" w16cid:durableId="1385134433">
    <w:abstractNumId w:val="19"/>
  </w:num>
  <w:num w:numId="11" w16cid:durableId="1076711432">
    <w:abstractNumId w:val="5"/>
  </w:num>
  <w:num w:numId="12" w16cid:durableId="424418214">
    <w:abstractNumId w:val="11"/>
  </w:num>
  <w:num w:numId="13" w16cid:durableId="1534146591">
    <w:abstractNumId w:val="8"/>
  </w:num>
  <w:num w:numId="14" w16cid:durableId="706299071">
    <w:abstractNumId w:val="10"/>
  </w:num>
  <w:num w:numId="15" w16cid:durableId="1576553133">
    <w:abstractNumId w:val="21"/>
  </w:num>
  <w:num w:numId="16" w16cid:durableId="2042049981">
    <w:abstractNumId w:val="5"/>
  </w:num>
  <w:num w:numId="17" w16cid:durableId="347679522">
    <w:abstractNumId w:val="15"/>
  </w:num>
  <w:num w:numId="18" w16cid:durableId="742219115">
    <w:abstractNumId w:val="12"/>
  </w:num>
  <w:num w:numId="19" w16cid:durableId="30127150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4221"/>
    <w:rsid w:val="00026053"/>
    <w:rsid w:val="00031795"/>
    <w:rsid w:val="00031D64"/>
    <w:rsid w:val="00033AA1"/>
    <w:rsid w:val="00040770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145"/>
    <w:rsid w:val="00110E7F"/>
    <w:rsid w:val="00111429"/>
    <w:rsid w:val="00115FD2"/>
    <w:rsid w:val="001205AD"/>
    <w:rsid w:val="00120824"/>
    <w:rsid w:val="00122DAF"/>
    <w:rsid w:val="00136A14"/>
    <w:rsid w:val="00137E32"/>
    <w:rsid w:val="00141EE2"/>
    <w:rsid w:val="00144A69"/>
    <w:rsid w:val="001472A1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7306"/>
    <w:rsid w:val="0017783D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1018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0D04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45ED"/>
    <w:rsid w:val="003349D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D736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12FC"/>
    <w:rsid w:val="00412E92"/>
    <w:rsid w:val="004150DE"/>
    <w:rsid w:val="00420DF4"/>
    <w:rsid w:val="0043048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641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113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E5C4A"/>
    <w:rsid w:val="005F4BD0"/>
    <w:rsid w:val="006118E6"/>
    <w:rsid w:val="0061361C"/>
    <w:rsid w:val="00613E6F"/>
    <w:rsid w:val="00615E08"/>
    <w:rsid w:val="00617CDA"/>
    <w:rsid w:val="0062247A"/>
    <w:rsid w:val="00625783"/>
    <w:rsid w:val="0063516D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1AE0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B1C"/>
    <w:rsid w:val="00700C6E"/>
    <w:rsid w:val="00720952"/>
    <w:rsid w:val="00724E8B"/>
    <w:rsid w:val="0072625D"/>
    <w:rsid w:val="00726325"/>
    <w:rsid w:val="00737755"/>
    <w:rsid w:val="00740692"/>
    <w:rsid w:val="00743EA7"/>
    <w:rsid w:val="00744CB1"/>
    <w:rsid w:val="00750C73"/>
    <w:rsid w:val="00750EF6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277A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15F9F"/>
    <w:rsid w:val="00821C9F"/>
    <w:rsid w:val="00822356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45E7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29D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1DB4"/>
    <w:rsid w:val="00937CDF"/>
    <w:rsid w:val="00941628"/>
    <w:rsid w:val="00943CF2"/>
    <w:rsid w:val="009519A3"/>
    <w:rsid w:val="009562C5"/>
    <w:rsid w:val="00965924"/>
    <w:rsid w:val="009703B1"/>
    <w:rsid w:val="009734F5"/>
    <w:rsid w:val="009755BE"/>
    <w:rsid w:val="00976DFD"/>
    <w:rsid w:val="009847A6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0F33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4A4"/>
    <w:rsid w:val="00AE6FC1"/>
    <w:rsid w:val="00AF2855"/>
    <w:rsid w:val="00AF3B22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BF9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2378"/>
    <w:rsid w:val="00BC4660"/>
    <w:rsid w:val="00BC5F70"/>
    <w:rsid w:val="00BC6C87"/>
    <w:rsid w:val="00BD5395"/>
    <w:rsid w:val="00BE7941"/>
    <w:rsid w:val="00BE7C42"/>
    <w:rsid w:val="00BF3110"/>
    <w:rsid w:val="00BF756D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1B9"/>
    <w:rsid w:val="00D45AD7"/>
    <w:rsid w:val="00D53C47"/>
    <w:rsid w:val="00D647C5"/>
    <w:rsid w:val="00D6616B"/>
    <w:rsid w:val="00D669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3B9E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3472F"/>
    <w:rsid w:val="00E35A67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15EF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9764E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5626"/>
    <w:rsid w:val="00ED6929"/>
    <w:rsid w:val="00EE0A23"/>
    <w:rsid w:val="00EE0A96"/>
    <w:rsid w:val="00EE1476"/>
    <w:rsid w:val="00EF18BB"/>
    <w:rsid w:val="00EF5868"/>
    <w:rsid w:val="00EF7D0D"/>
    <w:rsid w:val="00F02B3E"/>
    <w:rsid w:val="00F13EB3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0DFDE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8</Pages>
  <Words>2485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183</cp:revision>
  <cp:lastPrinted>2023-05-10T12:05:00Z</cp:lastPrinted>
  <dcterms:created xsi:type="dcterms:W3CDTF">2019-02-28T12:32:00Z</dcterms:created>
  <dcterms:modified xsi:type="dcterms:W3CDTF">2023-05-10T13:05:00Z</dcterms:modified>
</cp:coreProperties>
</file>