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DB763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3BE1512B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4DF3B05E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8C1E682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B4D354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11C300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6A852E" w14:textId="77777777" w:rsidR="00AF3B22" w:rsidRPr="00F85B7B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4E84286D" w14:textId="77777777" w:rsidR="005A2F49" w:rsidRPr="00F85B7B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0FBAF5" w14:textId="77777777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59842F48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3F16B4AC" w14:textId="7777777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651E0A51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C7EAB7A" w14:textId="77777777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3285504C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663971" w14:textId="77777777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4FB688FB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8B1D25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8DFF0B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2222F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4547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D89F3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A61AA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FD1D5C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0040A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0AD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E9E885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E1E9B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CF14F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6638C7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410712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5D1700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C3C9B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81E06B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F350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74566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23CA7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D1B2CA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8C819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575C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493EB9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9C114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028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5848B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F5B5A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46E63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BFAB34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BBDA3A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53D3D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62AC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9916F5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695BF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3FAA44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7DB1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E13516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6271BA3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55C04AB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lastRenderedPageBreak/>
        <w:t>FORMULARUL nr.1</w:t>
      </w:r>
    </w:p>
    <w:p w14:paraId="662C06C2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420C3D6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6A9BAA9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70EB984D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D023E5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193EA614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D023E5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D023E5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13761A8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34E41E3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2E67B271" w14:textId="77777777" w:rsidR="00D023E5" w:rsidRPr="00D023E5" w:rsidRDefault="00D023E5" w:rsidP="00D023E5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5B357510" w14:textId="77777777" w:rsidR="00D023E5" w:rsidRPr="00D023E5" w:rsidRDefault="00D023E5" w:rsidP="00D023E5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2CD8C2C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12B414B9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218BAFF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06E93C8B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3CC4565F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33244FD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A8D8CE1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33626DF4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6220F7C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5CEEB88" w14:textId="77777777" w:rsidR="00D023E5" w:rsidRPr="00D023E5" w:rsidRDefault="00D023E5" w:rsidP="00D023E5">
      <w:pPr>
        <w:spacing w:line="276" w:lineRule="auto"/>
        <w:rPr>
          <w:rFonts w:ascii="Times New Roman" w:hAnsi="Times New Roman"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0E2E9082" w14:textId="77777777" w:rsidR="00D023E5" w:rsidRPr="00D023E5" w:rsidRDefault="00D023E5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Lucida Sans Unicode" w:hAnsi="Times New Roman"/>
          <w:kern w:val="1"/>
          <w:sz w:val="22"/>
          <w:szCs w:val="22"/>
          <w:lang w:val="it-IT" w:eastAsia="hi-IN" w:bidi="hi-IN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lastRenderedPageBreak/>
        <w:t>Lista acţionari/asociaţi /membri în consiliul de administraţie/organ de conducere sau de supervizare / persoane împuternicite din cadrul Universitatii “Dunarea de Jos” din Galati</w:t>
      </w:r>
      <w:r w:rsidRPr="00D023E5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3953"/>
        <w:gridCol w:w="4917"/>
      </w:tblGrid>
      <w:tr w:rsidR="00DB0C7A" w:rsidRPr="00DB0C7A" w14:paraId="49AB0B91" w14:textId="77777777" w:rsidTr="009637C7">
        <w:trPr>
          <w:trHeight w:val="442"/>
          <w:tblHeader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A855F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Nr.</w:t>
            </w:r>
          </w:p>
          <w:p w14:paraId="308B658E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crt.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BC78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Numele şi prenumele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3729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Funcţia în cadrul ofertantului</w:t>
            </w:r>
          </w:p>
        </w:tc>
      </w:tr>
      <w:tr w:rsidR="00F85B7B" w:rsidRPr="00DB0C7A" w14:paraId="6E6D0F27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79430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DF75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univ. dr. ing. Puiu - Lucian GEORGESCU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8C89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Rector</w:t>
            </w:r>
          </w:p>
        </w:tc>
      </w:tr>
      <w:tr w:rsidR="00F85B7B" w:rsidRPr="00DB0C7A" w14:paraId="2BD09A10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B2B86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A44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ro-RO"/>
              </w:rPr>
            </w:pPr>
            <w:r w:rsidRPr="00F85B7B">
              <w:rPr>
                <w:rFonts w:ascii="Times New Roman" w:hAnsi="Times New Roman"/>
                <w:noProof/>
                <w:lang w:val="ro-RO"/>
              </w:rPr>
              <w:t>Prof. univ. dr. Nicoleta BĂRBUȚĂ - MIȘU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D1A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bCs/>
                <w:noProof/>
              </w:rPr>
            </w:pPr>
            <w:r w:rsidRPr="00F85B7B">
              <w:rPr>
                <w:rFonts w:ascii="Times New Roman" w:hAnsi="Times New Roman"/>
                <w:bCs/>
                <w:noProof/>
              </w:rPr>
              <w:t>PRORECTOR responsabil cu managementul financiar și strategiile administrative</w:t>
            </w:r>
          </w:p>
        </w:tc>
      </w:tr>
      <w:tr w:rsidR="00F85B7B" w:rsidRPr="00DB0C7A" w14:paraId="546F6977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324E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3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FB52" w14:textId="77777777" w:rsidR="00F85B7B" w:rsidRPr="00F13EB3" w:rsidRDefault="00F85B7B" w:rsidP="00F85B7B">
            <w:pPr>
              <w:ind w:right="-65"/>
              <w:rPr>
                <w:rFonts w:ascii="Times New Roman" w:hAnsi="Times New Roman"/>
                <w:noProof/>
                <w:lang w:val="nl-NL"/>
              </w:rPr>
            </w:pPr>
            <w:r w:rsidRPr="00F13EB3">
              <w:rPr>
                <w:rFonts w:ascii="Times New Roman" w:hAnsi="Times New Roman"/>
                <w:noProof/>
                <w:lang w:val="nl-NL"/>
              </w:rPr>
              <w:t>Prof. dr. ing. Elena MEREUȚĂ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829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bCs/>
                <w:noProof/>
              </w:rPr>
              <w:t>PRORECTOR responsabil cu activitatea didactică și asigurarea calității</w:t>
            </w:r>
          </w:p>
        </w:tc>
      </w:tr>
      <w:tr w:rsidR="00F85B7B" w:rsidRPr="002F6DA3" w14:paraId="21ADCB8C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DE42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4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8C67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Conf. dr. Ana ȘTEFĂNESCU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4780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noProof/>
                <w:lang w:val="fr-FR"/>
              </w:rPr>
              <w:t>PRORECTOR responsabil cu managementul resurselor umane și juridic</w:t>
            </w:r>
          </w:p>
        </w:tc>
      </w:tr>
      <w:tr w:rsidR="00F85B7B" w:rsidRPr="002F6DA3" w14:paraId="1C4E5B5A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68FBB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5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4B28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univ. dr. ec. dr. ing. habil. Silvius STANCIU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BF3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bCs/>
                <w:noProof/>
                <w:lang w:val="fr-FR"/>
              </w:rPr>
              <w:t>PRORECTOR responsabil cu activitatea de cercetare, dezvoltare, inovare și parteneriatul cu mediul economico-social</w:t>
            </w:r>
          </w:p>
        </w:tc>
      </w:tr>
      <w:tr w:rsidR="00F85B7B" w:rsidRPr="00F85B7B" w14:paraId="632FBB2A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3524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6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4BA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Conf. dr. ing. Ciprian VLAD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1C8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PRORECTOR responsabil cu strategiile universitare și parteneriatul cu studenții</w:t>
            </w:r>
          </w:p>
        </w:tc>
      </w:tr>
      <w:tr w:rsidR="00F85B7B" w:rsidRPr="002F6DA3" w14:paraId="1BA02F69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C1CB7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7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65E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Asist. univ. dr. Alexandru NECHIFOR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5AE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noProof/>
                <w:lang w:val="fr-FR"/>
              </w:rPr>
              <w:t>PRORECTOR responsabil cu strategiile si relatiile institutionale</w:t>
            </w:r>
          </w:p>
        </w:tc>
      </w:tr>
      <w:tr w:rsidR="00F85B7B" w:rsidRPr="00DB0C7A" w14:paraId="6A4F187B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7858A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8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FA64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dr. ing. Eugen-Victor-Cristian RUSU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A08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C.S.U.D.</w:t>
            </w:r>
          </w:p>
        </w:tc>
      </w:tr>
      <w:tr w:rsidR="00F85B7B" w:rsidRPr="00DB0C7A" w14:paraId="366C5019" w14:textId="77777777" w:rsidTr="00C05CE4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B24C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9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27C2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Cristian Laurentiu DAVID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1752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Interimar Direcția Generală Administrativă</w:t>
            </w:r>
          </w:p>
        </w:tc>
      </w:tr>
      <w:tr w:rsidR="00F85B7B" w:rsidRPr="00DB0C7A" w14:paraId="5E5006FE" w14:textId="77777777" w:rsidTr="009637C7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9A87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10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F82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Aurelia-Daniela MODIGA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EED4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Interimar Directia Economica</w:t>
            </w:r>
          </w:p>
        </w:tc>
      </w:tr>
      <w:tr w:rsidR="00F85B7B" w:rsidRPr="00DB0C7A" w14:paraId="1EBDCF3B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91F2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160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Ec. Marian DĂNĂILĂ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C6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Director Interimar Direcția Achiziții Publice  și Monitorizare Contracte</w:t>
            </w:r>
          </w:p>
        </w:tc>
      </w:tr>
      <w:tr w:rsidR="00F85B7B" w:rsidRPr="00F85B7B" w14:paraId="7A01998E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3BE0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250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Costică COȘTOI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819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 xml:space="preserve">Director Interimar, Direcția Juridică și Resurse Umane </w:t>
            </w:r>
          </w:p>
        </w:tc>
      </w:tr>
      <w:tr w:rsidR="00F85B7B" w:rsidRPr="00DB0C7A" w14:paraId="757F6C41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CC7A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13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679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Oana CHICOȘ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442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545DB799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8E7C2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14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D7E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Elena-Marinela OPREA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0F1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398BE064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939C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15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69C7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Andreea ALEXA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DE3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28B7461C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C3D6F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16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B4C0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Adrian DUMITRAȘCU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F308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29B869A0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6F9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17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08B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Mariana BĂLBĂRĂU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116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Sef Serviciu Interimar - Serviciul Financiar</w:t>
            </w:r>
          </w:p>
        </w:tc>
      </w:tr>
      <w:tr w:rsidR="00F85B7B" w:rsidRPr="00DB0C7A" w14:paraId="34E93748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8EFAD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18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7D7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Alina-Genoveva MAZURU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17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 xml:space="preserve">Sef Serviciu Interimar - Serviciul Contabilitate </w:t>
            </w:r>
          </w:p>
        </w:tc>
      </w:tr>
      <w:tr w:rsidR="00F85B7B" w:rsidRPr="00DB0C7A" w14:paraId="76DECFF1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A9F9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19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6D4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Margareta DĂNĂILĂ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F5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85B7B" w:rsidRPr="00DB0C7A" w14:paraId="38A0406A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C449D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20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22D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Neculai SAVA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4EF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13EB3" w:rsidRPr="002F6DA3" w14:paraId="399A8EB9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3E9B0" w14:textId="433F399A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F435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Dorina PUȘCAȘU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650D" w14:textId="77777777" w:rsidR="00F13EB3" w:rsidRPr="002F6DA3" w:rsidRDefault="00F13EB3" w:rsidP="00F13EB3">
            <w:pPr>
              <w:textAlignment w:val="auto"/>
              <w:rPr>
                <w:rFonts w:ascii="Times New Roman" w:hAnsi="Times New Roman"/>
                <w:iCs/>
                <w:noProof/>
                <w:lang w:val="fr-FR"/>
              </w:rPr>
            </w:pPr>
            <w:r w:rsidRPr="002F6DA3">
              <w:rPr>
                <w:rFonts w:ascii="Times New Roman" w:hAnsi="Times New Roman"/>
                <w:iCs/>
                <w:noProof/>
                <w:lang w:val="fr-FR"/>
              </w:rPr>
              <w:t>Administrator de patrimoniu în cadrul Direcției Achiziții Publice și Monitorizare Contracte</w:t>
            </w:r>
          </w:p>
        </w:tc>
      </w:tr>
      <w:tr w:rsidR="00F13EB3" w:rsidRPr="00DB0C7A" w14:paraId="37E02881" w14:textId="77777777" w:rsidTr="009637C7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2115E" w14:textId="6B91A674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2BE6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Magdalena MANOILESCU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EDFF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de patrimoniu</w:t>
            </w:r>
          </w:p>
        </w:tc>
      </w:tr>
      <w:tr w:rsidR="008645E7" w:rsidRPr="00E715EF" w14:paraId="751B5193" w14:textId="77777777" w:rsidTr="008645E7">
        <w:trPr>
          <w:trHeight w:val="252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A0AD" w14:textId="4DABA45B" w:rsidR="008645E7" w:rsidRPr="00DB0C7A" w:rsidRDefault="008645E7" w:rsidP="008645E7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23</w:t>
            </w:r>
          </w:p>
        </w:tc>
        <w:tc>
          <w:tcPr>
            <w:tcW w:w="2083" w:type="pct"/>
            <w:shd w:val="clear" w:color="auto" w:fill="auto"/>
          </w:tcPr>
          <w:p w14:paraId="6DE6CF15" w14:textId="6107E6C3" w:rsidR="008645E7" w:rsidRPr="008645E7" w:rsidRDefault="008645E7" w:rsidP="008645E7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8645E7">
              <w:rPr>
                <w:rFonts w:ascii="Times New Roman" w:hAnsi="Times New Roman"/>
                <w:iCs/>
                <w:noProof/>
              </w:rPr>
              <w:t>Conf.dr. George-Cristian SCHIN</w:t>
            </w:r>
          </w:p>
        </w:tc>
        <w:tc>
          <w:tcPr>
            <w:tcW w:w="2591" w:type="pct"/>
            <w:shd w:val="clear" w:color="auto" w:fill="auto"/>
          </w:tcPr>
          <w:p w14:paraId="4AA34859" w14:textId="05D4121C" w:rsidR="008645E7" w:rsidRPr="008645E7" w:rsidRDefault="008645E7" w:rsidP="008645E7">
            <w:pPr>
              <w:ind w:right="-1054"/>
              <w:rPr>
                <w:rFonts w:ascii="Times New Roman" w:hAnsi="Times New Roman"/>
                <w:iCs/>
                <w:noProof/>
              </w:rPr>
            </w:pPr>
            <w:r>
              <w:rPr>
                <w:rFonts w:ascii="Times New Roman" w:hAnsi="Times New Roman"/>
                <w:iCs/>
                <w:noProof/>
              </w:rPr>
              <w:t xml:space="preserve">Facultatea de </w:t>
            </w:r>
            <w:r w:rsidRPr="008645E7">
              <w:rPr>
                <w:rFonts w:ascii="Times New Roman" w:hAnsi="Times New Roman"/>
                <w:iCs/>
                <w:noProof/>
              </w:rPr>
              <w:t>Drept și Științe Administrative</w:t>
            </w:r>
          </w:p>
        </w:tc>
      </w:tr>
      <w:tr w:rsidR="008645E7" w:rsidRPr="00E715EF" w14:paraId="0CE3C9EF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6D0A" w14:textId="4CCD0668" w:rsidR="008645E7" w:rsidRPr="00DB0C7A" w:rsidRDefault="008645E7" w:rsidP="008645E7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24</w:t>
            </w:r>
          </w:p>
        </w:tc>
        <w:tc>
          <w:tcPr>
            <w:tcW w:w="2083" w:type="pct"/>
            <w:shd w:val="clear" w:color="auto" w:fill="auto"/>
          </w:tcPr>
          <w:p w14:paraId="3504DD31" w14:textId="072CB7FC" w:rsidR="008645E7" w:rsidRPr="008645E7" w:rsidRDefault="008645E7" w:rsidP="008645E7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8645E7">
              <w:rPr>
                <w:rFonts w:ascii="Times New Roman" w:hAnsi="Times New Roman"/>
                <w:iCs/>
                <w:noProof/>
              </w:rPr>
              <w:t>Lect.dr. Adriana STANCU</w:t>
            </w:r>
          </w:p>
        </w:tc>
        <w:tc>
          <w:tcPr>
            <w:tcW w:w="2591" w:type="pct"/>
            <w:shd w:val="clear" w:color="auto" w:fill="auto"/>
          </w:tcPr>
          <w:p w14:paraId="16A6825C" w14:textId="379DE665" w:rsidR="008645E7" w:rsidRPr="0072625D" w:rsidRDefault="008645E7" w:rsidP="008645E7">
            <w:pPr>
              <w:ind w:right="-65"/>
              <w:rPr>
                <w:rFonts w:ascii="Times New Roman" w:hAnsi="Times New Roman"/>
                <w:iCs/>
                <w:noProof/>
                <w:color w:val="FF0000"/>
                <w:lang w:val="nl-NL"/>
              </w:rPr>
            </w:pPr>
            <w:r w:rsidRPr="00DC71FB">
              <w:rPr>
                <w:rFonts w:ascii="Times New Roman" w:hAnsi="Times New Roman"/>
                <w:iCs/>
                <w:noProof/>
              </w:rPr>
              <w:t>Facultatea de Drept și Științe Administrative</w:t>
            </w:r>
          </w:p>
        </w:tc>
      </w:tr>
      <w:tr w:rsidR="008645E7" w:rsidRPr="00E715EF" w14:paraId="3828DA59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8661" w14:textId="707BAB54" w:rsidR="008645E7" w:rsidRPr="00DB0C7A" w:rsidRDefault="008645E7" w:rsidP="008645E7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25</w:t>
            </w:r>
          </w:p>
        </w:tc>
        <w:tc>
          <w:tcPr>
            <w:tcW w:w="2083" w:type="pct"/>
            <w:shd w:val="clear" w:color="auto" w:fill="auto"/>
          </w:tcPr>
          <w:p w14:paraId="701E05B0" w14:textId="599AFCA9" w:rsidR="008645E7" w:rsidRPr="008645E7" w:rsidRDefault="008645E7" w:rsidP="008645E7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8645E7">
              <w:rPr>
                <w:rFonts w:ascii="Times New Roman" w:hAnsi="Times New Roman"/>
                <w:iCs/>
                <w:noProof/>
              </w:rPr>
              <w:t>Lect.dr. Dragos DAGHIE</w:t>
            </w:r>
          </w:p>
        </w:tc>
        <w:tc>
          <w:tcPr>
            <w:tcW w:w="2591" w:type="pct"/>
            <w:shd w:val="clear" w:color="auto" w:fill="auto"/>
          </w:tcPr>
          <w:p w14:paraId="4ACD1198" w14:textId="3F9C843D" w:rsidR="008645E7" w:rsidRPr="0072625D" w:rsidRDefault="008645E7" w:rsidP="008645E7">
            <w:pPr>
              <w:ind w:right="-65"/>
              <w:rPr>
                <w:rFonts w:ascii="Times New Roman" w:hAnsi="Times New Roman"/>
                <w:iCs/>
                <w:noProof/>
                <w:color w:val="FF0000"/>
                <w:lang w:val="nl-NL"/>
              </w:rPr>
            </w:pPr>
            <w:r w:rsidRPr="00DC71FB">
              <w:rPr>
                <w:rFonts w:ascii="Times New Roman" w:hAnsi="Times New Roman"/>
                <w:iCs/>
                <w:noProof/>
              </w:rPr>
              <w:t>Facultatea de Drept și Științe Administrative</w:t>
            </w:r>
          </w:p>
        </w:tc>
      </w:tr>
      <w:tr w:rsidR="008645E7" w:rsidRPr="00DB0C7A" w14:paraId="54F68A75" w14:textId="77777777" w:rsidTr="008645E7">
        <w:trPr>
          <w:trHeight w:val="25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51EA" w14:textId="5368B6C4" w:rsidR="008645E7" w:rsidRPr="00DB0C7A" w:rsidRDefault="008645E7" w:rsidP="008645E7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21</w:t>
            </w:r>
          </w:p>
        </w:tc>
        <w:tc>
          <w:tcPr>
            <w:tcW w:w="2083" w:type="pct"/>
            <w:shd w:val="clear" w:color="auto" w:fill="auto"/>
          </w:tcPr>
          <w:p w14:paraId="7C008E0A" w14:textId="77777777" w:rsidR="008645E7" w:rsidRPr="008645E7" w:rsidRDefault="008645E7" w:rsidP="008645E7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8645E7">
              <w:rPr>
                <w:rFonts w:ascii="Times New Roman" w:hAnsi="Times New Roman"/>
                <w:iCs/>
                <w:noProof/>
              </w:rPr>
              <w:t>Conf.dr. Rodica PRIPOAIE</w:t>
            </w:r>
          </w:p>
          <w:p w14:paraId="3B4C3FB8" w14:textId="412B9979" w:rsidR="008645E7" w:rsidRPr="008645E7" w:rsidRDefault="008645E7" w:rsidP="008645E7">
            <w:pPr>
              <w:ind w:right="-65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2591" w:type="pct"/>
            <w:shd w:val="clear" w:color="auto" w:fill="auto"/>
          </w:tcPr>
          <w:p w14:paraId="77355B25" w14:textId="7289DFF0" w:rsidR="008645E7" w:rsidRPr="0072625D" w:rsidRDefault="008645E7" w:rsidP="008645E7">
            <w:pPr>
              <w:ind w:right="-65"/>
              <w:rPr>
                <w:rFonts w:ascii="Times New Roman" w:hAnsi="Times New Roman"/>
                <w:iCs/>
                <w:noProof/>
                <w:color w:val="FF0000"/>
              </w:rPr>
            </w:pPr>
            <w:r w:rsidRPr="00DC71FB">
              <w:rPr>
                <w:rFonts w:ascii="Times New Roman" w:hAnsi="Times New Roman"/>
                <w:iCs/>
                <w:noProof/>
              </w:rPr>
              <w:t>Facultatea de Drept și Științe Administrative</w:t>
            </w:r>
          </w:p>
        </w:tc>
      </w:tr>
    </w:tbl>
    <w:p w14:paraId="112A99A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2A5450E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7FB0E6E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40978AE8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10B8AF57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82B53E8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13EA0B4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6AA806C9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4B192E5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0140AAA" w14:textId="77777777" w:rsidR="00D023E5" w:rsidRPr="00D023E5" w:rsidRDefault="00D023E5" w:rsidP="00D023E5">
      <w:pPr>
        <w:overflowPunct/>
        <w:autoSpaceDE/>
        <w:autoSpaceDN/>
        <w:adjustRightInd/>
        <w:spacing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0ED3AD36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A8A152" w14:textId="77777777" w:rsidR="001C3151" w:rsidRDefault="001C3151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541A32E" w14:textId="77777777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CD3BF8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421DCDC3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0C6B989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16C8CDA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3085D3B0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1916C8E1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250D39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790100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2F2826C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32658374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7B70D214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32383A6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32258C69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65886FCF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3E3645F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432718E7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4DF33FA4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07DD5BBC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5214F70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9552561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287B44F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4B1D0BC5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345972F0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669B2A0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69A7CA92" w14:textId="77777777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C9F2286" wp14:editId="4FFC1A70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14:paraId="65132B3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2B6CBCB6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059057A8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0D7F6ABA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6C2E18DD" w14:textId="77777777" w:rsidR="00B27ACD" w:rsidRPr="002F6DA3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3F7CD870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338807CC" w14:textId="07C976D9" w:rsidR="00DB0C7A" w:rsidRPr="002F6DA3" w:rsidRDefault="0072625D" w:rsidP="0072625D">
      <w:pPr>
        <w:ind w:left="-426" w:right="1440" w:firstLine="66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72625D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Servicii de catering - coffe-break </w:t>
      </w:r>
      <w:r w:rsidRPr="0072625D">
        <w:rPr>
          <w:rFonts w:ascii="Times New Roman" w:eastAsia="Times New Roman" w:hAnsi="Times New Roman" w:hint="cs"/>
          <w:b/>
          <w:sz w:val="24"/>
          <w:szCs w:val="24"/>
          <w:lang w:val="ro-RO"/>
        </w:rPr>
        <w:t>ş</w:t>
      </w:r>
      <w:r w:rsidRPr="0072625D">
        <w:rPr>
          <w:rFonts w:ascii="Times New Roman" w:eastAsia="Times New Roman" w:hAnsi="Times New Roman"/>
          <w:b/>
          <w:sz w:val="24"/>
          <w:szCs w:val="24"/>
          <w:lang w:val="ro-RO"/>
        </w:rPr>
        <w:t>i prânz în cadrul activit</w:t>
      </w:r>
      <w:r w:rsidRPr="0072625D">
        <w:rPr>
          <w:rFonts w:ascii="Times New Roman" w:eastAsia="Times New Roman" w:hAnsi="Times New Roman" w:hint="cs"/>
          <w:b/>
          <w:sz w:val="24"/>
          <w:szCs w:val="24"/>
          <w:lang w:val="ro-RO"/>
        </w:rPr>
        <w:t>ăţ</w:t>
      </w:r>
      <w:r w:rsidRPr="0072625D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ii ,,MENS SANA IN 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</w:t>
      </w:r>
      <w:r w:rsidRPr="0072625D">
        <w:rPr>
          <w:rFonts w:ascii="Times New Roman" w:eastAsia="Times New Roman" w:hAnsi="Times New Roman"/>
          <w:b/>
          <w:sz w:val="24"/>
          <w:szCs w:val="24"/>
          <w:lang w:val="ro-RO"/>
        </w:rPr>
        <w:t>CORPORE SANO – LEX IT SPORT’’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2607"/>
        <w:gridCol w:w="1233"/>
        <w:gridCol w:w="1364"/>
        <w:gridCol w:w="1560"/>
        <w:gridCol w:w="2139"/>
      </w:tblGrid>
      <w:tr w:rsidR="008645E7" w:rsidRPr="008645E7" w14:paraId="432ACBC8" w14:textId="77777777" w:rsidTr="008645E7">
        <w:tc>
          <w:tcPr>
            <w:tcW w:w="308" w:type="pct"/>
            <w:vAlign w:val="center"/>
          </w:tcPr>
          <w:p w14:paraId="043CA335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</w:t>
            </w: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highlight w:val="yellow"/>
                <w:lang w:val="ro-RO"/>
              </w:rPr>
              <w:t xml:space="preserve"> </w:t>
            </w: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crt</w:t>
            </w:r>
          </w:p>
        </w:tc>
        <w:tc>
          <w:tcPr>
            <w:tcW w:w="1374" w:type="pct"/>
            <w:vAlign w:val="center"/>
          </w:tcPr>
          <w:p w14:paraId="254DE58C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650" w:type="pct"/>
            <w:vAlign w:val="center"/>
          </w:tcPr>
          <w:p w14:paraId="738AA8D0" w14:textId="77777777" w:rsidR="008645E7" w:rsidRPr="008645E7" w:rsidRDefault="008645E7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719" w:type="pct"/>
            <w:vAlign w:val="center"/>
          </w:tcPr>
          <w:p w14:paraId="297B24B5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743BF204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</w:p>
        </w:tc>
        <w:tc>
          <w:tcPr>
            <w:tcW w:w="822" w:type="pct"/>
            <w:vAlign w:val="center"/>
          </w:tcPr>
          <w:p w14:paraId="3AC0817C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 TVA</w:t>
            </w:r>
          </w:p>
        </w:tc>
        <w:tc>
          <w:tcPr>
            <w:tcW w:w="1127" w:type="pct"/>
            <w:vAlign w:val="center"/>
          </w:tcPr>
          <w:p w14:paraId="0634399B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1C92B4B2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 TVA</w:t>
            </w:r>
          </w:p>
        </w:tc>
      </w:tr>
      <w:tr w:rsidR="008645E7" w:rsidRPr="008645E7" w14:paraId="02F60E73" w14:textId="77777777" w:rsidTr="008645E7">
        <w:tc>
          <w:tcPr>
            <w:tcW w:w="308" w:type="pct"/>
          </w:tcPr>
          <w:p w14:paraId="5BD89D8F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1374" w:type="pct"/>
          </w:tcPr>
          <w:p w14:paraId="202151FD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650" w:type="pct"/>
          </w:tcPr>
          <w:p w14:paraId="45BEBBBA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719" w:type="pct"/>
          </w:tcPr>
          <w:p w14:paraId="4134A2CA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822" w:type="pct"/>
          </w:tcPr>
          <w:p w14:paraId="1B55FF85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127" w:type="pct"/>
          </w:tcPr>
          <w:p w14:paraId="4D384684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6=4*5</w:t>
            </w:r>
          </w:p>
        </w:tc>
      </w:tr>
      <w:tr w:rsidR="008645E7" w:rsidRPr="008645E7" w14:paraId="051178E7" w14:textId="77777777" w:rsidTr="008645E7">
        <w:trPr>
          <w:trHeight w:val="710"/>
        </w:trPr>
        <w:tc>
          <w:tcPr>
            <w:tcW w:w="308" w:type="pct"/>
            <w:vAlign w:val="center"/>
          </w:tcPr>
          <w:p w14:paraId="3494F2BF" w14:textId="77777777" w:rsidR="008645E7" w:rsidRPr="008645E7" w:rsidRDefault="008645E7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374" w:type="pct"/>
            <w:shd w:val="clear" w:color="auto" w:fill="auto"/>
            <w:vAlign w:val="center"/>
          </w:tcPr>
          <w:p w14:paraId="5131603B" w14:textId="7B26A22A" w:rsidR="008645E7" w:rsidRPr="008645E7" w:rsidRDefault="008645E7" w:rsidP="0072625D">
            <w:pPr>
              <w:jc w:val="both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proofErr w:type="spellStart"/>
            <w:r w:rsidRPr="008645E7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  <w:r w:rsidRPr="008645E7">
              <w:rPr>
                <w:rFonts w:ascii="Times New Roman" w:hAnsi="Times New Roman"/>
                <w:sz w:val="22"/>
                <w:szCs w:val="22"/>
              </w:rPr>
              <w:t xml:space="preserve"> de catering (</w:t>
            </w:r>
            <w:proofErr w:type="spellStart"/>
            <w:r w:rsidRPr="008645E7">
              <w:rPr>
                <w:rFonts w:ascii="Times New Roman" w:hAnsi="Times New Roman"/>
                <w:sz w:val="22"/>
                <w:szCs w:val="22"/>
              </w:rPr>
              <w:t>servire</w:t>
            </w:r>
            <w:proofErr w:type="spellEnd"/>
            <w:r w:rsidRPr="008645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645E7">
              <w:rPr>
                <w:rFonts w:ascii="Times New Roman" w:hAnsi="Times New Roman"/>
                <w:sz w:val="22"/>
                <w:szCs w:val="22"/>
              </w:rPr>
              <w:t>masă</w:t>
            </w:r>
            <w:proofErr w:type="spellEnd"/>
            <w:r w:rsidRPr="008645E7">
              <w:rPr>
                <w:rFonts w:ascii="Times New Roman" w:hAnsi="Times New Roman"/>
                <w:sz w:val="22"/>
                <w:szCs w:val="22"/>
              </w:rPr>
              <w:t xml:space="preserve">) 35 </w:t>
            </w:r>
            <w:proofErr w:type="spellStart"/>
            <w:r w:rsidRPr="008645E7">
              <w:rPr>
                <w:rFonts w:ascii="Times New Roman" w:hAnsi="Times New Roman"/>
                <w:sz w:val="22"/>
                <w:szCs w:val="22"/>
              </w:rPr>
              <w:t>persoane</w:t>
            </w:r>
            <w:proofErr w:type="spellEnd"/>
            <w:r w:rsidRPr="008645E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650" w:type="pct"/>
            <w:vAlign w:val="center"/>
          </w:tcPr>
          <w:p w14:paraId="7E953414" w14:textId="7124ADC8" w:rsidR="008645E7" w:rsidRPr="008645E7" w:rsidRDefault="008645E7" w:rsidP="00F13EB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8645E7">
              <w:rPr>
                <w:rFonts w:ascii="Times New Roman" w:hAnsi="Times New Roman"/>
                <w:sz w:val="22"/>
                <w:szCs w:val="22"/>
              </w:rPr>
              <w:t>pers.</w:t>
            </w:r>
          </w:p>
        </w:tc>
        <w:tc>
          <w:tcPr>
            <w:tcW w:w="719" w:type="pct"/>
            <w:vAlign w:val="center"/>
          </w:tcPr>
          <w:p w14:paraId="3CFBF00E" w14:textId="1B2CB519" w:rsidR="008645E7" w:rsidRPr="008645E7" w:rsidRDefault="008645E7" w:rsidP="00F13EB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8645E7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822" w:type="pct"/>
            <w:vAlign w:val="center"/>
          </w:tcPr>
          <w:p w14:paraId="28352E9E" w14:textId="77777777" w:rsidR="008645E7" w:rsidRPr="008645E7" w:rsidRDefault="008645E7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1B4A1B99" w14:textId="77777777" w:rsidR="008645E7" w:rsidRPr="008645E7" w:rsidRDefault="008645E7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8645E7" w:rsidRPr="008645E7" w14:paraId="62D980BD" w14:textId="77777777" w:rsidTr="008645E7">
        <w:trPr>
          <w:trHeight w:val="710"/>
        </w:trPr>
        <w:tc>
          <w:tcPr>
            <w:tcW w:w="308" w:type="pct"/>
            <w:vAlign w:val="center"/>
          </w:tcPr>
          <w:p w14:paraId="0A57F1DD" w14:textId="77777777" w:rsidR="008645E7" w:rsidRPr="008645E7" w:rsidRDefault="008645E7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374" w:type="pct"/>
            <w:shd w:val="clear" w:color="auto" w:fill="auto"/>
            <w:vAlign w:val="center"/>
          </w:tcPr>
          <w:p w14:paraId="6AE66ABF" w14:textId="62E9DB80" w:rsidR="008645E7" w:rsidRPr="008645E7" w:rsidRDefault="008645E7" w:rsidP="0072625D">
            <w:pPr>
              <w:jc w:val="both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proofErr w:type="spellStart"/>
            <w:r w:rsidRPr="008645E7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  <w:r w:rsidRPr="008645E7">
              <w:rPr>
                <w:rFonts w:ascii="Times New Roman" w:hAnsi="Times New Roman"/>
                <w:sz w:val="22"/>
                <w:szCs w:val="22"/>
              </w:rPr>
              <w:t xml:space="preserve"> de catering (coffee break) </w:t>
            </w:r>
            <w:r w:rsidR="005E5C4A" w:rsidRPr="008645E7">
              <w:rPr>
                <w:rFonts w:ascii="Times New Roman" w:hAnsi="Times New Roman"/>
                <w:sz w:val="22"/>
                <w:szCs w:val="22"/>
              </w:rPr>
              <w:t xml:space="preserve">35 </w:t>
            </w:r>
            <w:proofErr w:type="spellStart"/>
            <w:r w:rsidR="005E5C4A" w:rsidRPr="008645E7">
              <w:rPr>
                <w:rFonts w:ascii="Times New Roman" w:hAnsi="Times New Roman"/>
                <w:sz w:val="22"/>
                <w:szCs w:val="22"/>
              </w:rPr>
              <w:t>persoane</w:t>
            </w:r>
            <w:proofErr w:type="spellEnd"/>
          </w:p>
        </w:tc>
        <w:tc>
          <w:tcPr>
            <w:tcW w:w="650" w:type="pct"/>
            <w:vAlign w:val="center"/>
          </w:tcPr>
          <w:p w14:paraId="472A19A3" w14:textId="5FA6410B" w:rsidR="008645E7" w:rsidRPr="008645E7" w:rsidRDefault="008645E7" w:rsidP="00F13EB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8645E7">
              <w:rPr>
                <w:rFonts w:ascii="Times New Roman" w:hAnsi="Times New Roman"/>
                <w:sz w:val="22"/>
                <w:szCs w:val="22"/>
              </w:rPr>
              <w:t>pers.</w:t>
            </w:r>
          </w:p>
        </w:tc>
        <w:tc>
          <w:tcPr>
            <w:tcW w:w="719" w:type="pct"/>
            <w:vAlign w:val="center"/>
          </w:tcPr>
          <w:p w14:paraId="35264D98" w14:textId="50E8E58A" w:rsidR="008645E7" w:rsidRPr="008645E7" w:rsidRDefault="008645E7" w:rsidP="00F13EB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35</w:t>
            </w:r>
          </w:p>
        </w:tc>
        <w:tc>
          <w:tcPr>
            <w:tcW w:w="822" w:type="pct"/>
            <w:vAlign w:val="center"/>
          </w:tcPr>
          <w:p w14:paraId="197B8FB8" w14:textId="77777777" w:rsidR="008645E7" w:rsidRPr="008645E7" w:rsidRDefault="008645E7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344554F8" w14:textId="77777777" w:rsidR="008645E7" w:rsidRPr="008645E7" w:rsidRDefault="008645E7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8645E7" w:rsidRPr="008645E7" w14:paraId="33CBBD24" w14:textId="77777777" w:rsidTr="008645E7">
        <w:tc>
          <w:tcPr>
            <w:tcW w:w="308" w:type="pct"/>
            <w:vAlign w:val="center"/>
          </w:tcPr>
          <w:p w14:paraId="4D2CB9E9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1374" w:type="pct"/>
            <w:vAlign w:val="center"/>
          </w:tcPr>
          <w:p w14:paraId="47E50506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650" w:type="pct"/>
            <w:vAlign w:val="center"/>
          </w:tcPr>
          <w:p w14:paraId="3AACAE65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719" w:type="pct"/>
            <w:vAlign w:val="center"/>
          </w:tcPr>
          <w:p w14:paraId="0DAB3A40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822" w:type="pct"/>
            <w:vAlign w:val="center"/>
          </w:tcPr>
          <w:p w14:paraId="7CE66FC1" w14:textId="7DCC3493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2F5A3C65" w14:textId="77777777" w:rsidR="008645E7" w:rsidRPr="008645E7" w:rsidRDefault="008645E7" w:rsidP="00E05CA3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2A23EEBD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1A5E571" w14:textId="77777777" w:rsidR="00965924" w:rsidRPr="002F6DA3" w:rsidRDefault="00CE6F07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Nu se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acceptă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parțiale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cadrul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24523B"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unui</w:t>
      </w:r>
      <w:proofErr w:type="spellEnd"/>
      <w:r w:rsidR="0024523B"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lot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nici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alternative.</w:t>
      </w:r>
    </w:p>
    <w:p w14:paraId="745FF039" w14:textId="77777777" w:rsidR="0089512D" w:rsidRPr="002F6DA3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2F6DA3">
        <w:rPr>
          <w:rFonts w:ascii="Times New Roman" w:hAnsi="Times New Roman"/>
          <w:b/>
          <w:i/>
          <w:sz w:val="24"/>
          <w:szCs w:val="24"/>
          <w:lang w:val="ro-RO" w:eastAsia="zh-CN"/>
        </w:rPr>
        <w:t xml:space="preserve">Oferta financiară va fi prezentată, respectându-se prețul maximal pentru fiecare </w:t>
      </w:r>
      <w:r w:rsidR="0024523B" w:rsidRPr="002F6DA3">
        <w:rPr>
          <w:rFonts w:ascii="Times New Roman" w:hAnsi="Times New Roman"/>
          <w:b/>
          <w:i/>
          <w:sz w:val="24"/>
          <w:szCs w:val="24"/>
          <w:lang w:val="ro-RO" w:eastAsia="zh-CN"/>
        </w:rPr>
        <w:t>lot în parte.</w:t>
      </w:r>
    </w:p>
    <w:p w14:paraId="1F8FA22F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644DB911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4C1B2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F3F120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76565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8DBB2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ofertantului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F6D28EF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9C8410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2745CA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14213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04B99BE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F55E88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7E7AE13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A1F2715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5746F8A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1F31B2B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8D6178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5790A6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2D83C6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6A2DCA3" w14:textId="192B6FD6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26E24A8" w14:textId="4681188C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19792B1" w14:textId="0EE3765B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4043AB" w14:textId="0770E352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0CD7F5B" w14:textId="369B933C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96C4216" w14:textId="77777777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9D02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0EF9FAB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35ADE88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E8526EF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DC6B9CC" w14:textId="6017DCF9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4</w:t>
      </w:r>
    </w:p>
    <w:p w14:paraId="6BD27B7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04D81C9E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71CE817B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1A4A52B5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3053A985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149B1CE6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1DB06545" w14:textId="3102F998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54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0"/>
        <w:gridCol w:w="4924"/>
      </w:tblGrid>
      <w:tr w:rsidR="00AA0F33" w:rsidRPr="00A4332B" w14:paraId="3CD8B548" w14:textId="77777777" w:rsidTr="00AA0F33">
        <w:trPr>
          <w:trHeight w:val="800"/>
          <w:tblHeader/>
          <w:jc w:val="center"/>
        </w:trPr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29C702" w14:textId="77777777" w:rsidR="003778B4" w:rsidRPr="00A4332B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2380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C46162" w14:textId="77777777" w:rsidR="003778B4" w:rsidRPr="00A4332B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201018" w:rsidRPr="009847A6" w14:paraId="468BDA7E" w14:textId="77777777" w:rsidTr="00AA0F33">
        <w:trPr>
          <w:trHeight w:val="566"/>
          <w:jc w:val="center"/>
        </w:trPr>
        <w:tc>
          <w:tcPr>
            <w:tcW w:w="2620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9C3612C" w14:textId="77777777" w:rsidR="00201018" w:rsidRDefault="0072625D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proofErr w:type="spellStart"/>
            <w:r w:rsidRPr="002F6FF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Servicii</w:t>
            </w:r>
            <w:proofErr w:type="spellEnd"/>
            <w:r w:rsidRPr="002F6FF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 </w:t>
            </w:r>
            <w:r w:rsidRPr="002F6FFC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catering</w:t>
            </w:r>
            <w:r w:rsidRPr="00701C4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- coffe-break şi prânz în cadrul </w:t>
            </w:r>
            <w:proofErr w:type="gramStart"/>
            <w:r w:rsidRPr="00701C4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activităţii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,,</w:t>
            </w:r>
            <w:r w:rsidRPr="00701C4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MENS</w:t>
            </w:r>
            <w:proofErr w:type="gramEnd"/>
            <w:r w:rsidRPr="00701C4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SANA IN CORPORE SANO – LEX IT SPORT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’’</w:t>
            </w:r>
          </w:p>
          <w:p w14:paraId="77A8A517" w14:textId="77777777" w:rsidR="0072625D" w:rsidRPr="00414574" w:rsidRDefault="0072625D" w:rsidP="0072625D">
            <w:pPr>
              <w:keepNext/>
              <w:overflowPunct/>
              <w:adjustRightInd/>
              <w:spacing w:before="360" w:line="276" w:lineRule="auto"/>
              <w:jc w:val="both"/>
              <w:textAlignment w:val="auto"/>
              <w:outlineLvl w:val="1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MD" w:eastAsia="x-none"/>
              </w:rPr>
            </w:pPr>
            <w:r w:rsidRPr="00414574">
              <w:rPr>
                <w:rFonts w:ascii="Times New Roman" w:eastAsia="Calibri" w:hAnsi="Times New Roman"/>
                <w:b/>
                <w:bCs/>
                <w:sz w:val="24"/>
                <w:szCs w:val="24"/>
                <w:lang w:val="ro-MD" w:eastAsia="x-none"/>
              </w:rPr>
              <w:t>SPECIFICAŢII TEHNICE</w:t>
            </w:r>
          </w:p>
          <w:p w14:paraId="1BD24A76" w14:textId="77777777" w:rsidR="0072625D" w:rsidRDefault="0072625D" w:rsidP="0072625D">
            <w:pPr>
              <w:ind w:left="36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25C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282016">
              <w:rPr>
                <w:rFonts w:ascii="Times New Roman" w:hAnsi="Times New Roman"/>
                <w:b/>
                <w:snapToGrid w:val="0"/>
                <w:sz w:val="24"/>
                <w:szCs w:val="24"/>
                <w:lang w:val="ro-RO"/>
              </w:rPr>
              <w:t xml:space="preserve"> </w:t>
            </w:r>
            <w:r w:rsidRPr="00750FA4">
              <w:rPr>
                <w:rFonts w:ascii="Times New Roman" w:hAnsi="Times New Roman"/>
                <w:b/>
                <w:snapToGrid w:val="0"/>
                <w:sz w:val="24"/>
                <w:szCs w:val="24"/>
                <w:lang w:val="ro-RO"/>
              </w:rPr>
              <w:t xml:space="preserve">Coffee </w:t>
            </w:r>
            <w:proofErr w:type="gramStart"/>
            <w:r w:rsidRPr="00750FA4">
              <w:rPr>
                <w:rFonts w:ascii="Times New Roman" w:hAnsi="Times New Roman"/>
                <w:b/>
                <w:snapToGrid w:val="0"/>
                <w:sz w:val="24"/>
                <w:szCs w:val="24"/>
                <w:lang w:val="ro-RO"/>
              </w:rPr>
              <w:t>break</w:t>
            </w:r>
            <w:r>
              <w:rPr>
                <w:rFonts w:ascii="Times New Roman" w:hAnsi="Times New Roman"/>
                <w:b/>
                <w:snapToGrid w:val="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ora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10,00 </w:t>
            </w:r>
          </w:p>
          <w:p w14:paraId="6D7F41F1" w14:textId="77777777" w:rsidR="0072625D" w:rsidRPr="00532495" w:rsidRDefault="0072625D" w:rsidP="00726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3249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Data </w:t>
            </w:r>
            <w:proofErr w:type="spellStart"/>
            <w:r w:rsidRPr="0053249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organizare</w:t>
            </w:r>
            <w:proofErr w:type="spellEnd"/>
            <w:r w:rsidRPr="0053249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: 22 </w:t>
            </w:r>
            <w:proofErr w:type="spellStart"/>
            <w:r w:rsidRPr="0053249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aprilie</w:t>
            </w:r>
            <w:proofErr w:type="spellEnd"/>
            <w:r w:rsidRPr="0053249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2023</w:t>
            </w:r>
          </w:p>
          <w:p w14:paraId="4611B9C7" w14:textId="77777777" w:rsidR="0072625D" w:rsidRPr="00C218A8" w:rsidRDefault="0072625D" w:rsidP="0072625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18A8">
              <w:rPr>
                <w:rFonts w:ascii="Times New Roman" w:hAnsi="Times New Roman"/>
                <w:sz w:val="24"/>
                <w:szCs w:val="24"/>
              </w:rPr>
              <w:t>Numar</w:t>
            </w:r>
            <w:proofErr w:type="spellEnd"/>
            <w:r w:rsidRPr="00C218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218A8">
              <w:rPr>
                <w:rFonts w:ascii="Times New Roman" w:hAnsi="Times New Roman"/>
                <w:sz w:val="24"/>
                <w:szCs w:val="24"/>
              </w:rPr>
              <w:t>participanti</w:t>
            </w:r>
            <w:proofErr w:type="spellEnd"/>
            <w:r w:rsidRPr="00C218A8">
              <w:rPr>
                <w:rFonts w:ascii="Times New Roman" w:hAnsi="Times New Roman"/>
                <w:sz w:val="24"/>
                <w:szCs w:val="24"/>
              </w:rPr>
              <w:t xml:space="preserve">: 35 </w:t>
            </w:r>
            <w:proofErr w:type="spellStart"/>
            <w:r w:rsidRPr="00C218A8">
              <w:rPr>
                <w:rFonts w:ascii="Times New Roman" w:hAnsi="Times New Roman"/>
                <w:sz w:val="24"/>
                <w:szCs w:val="24"/>
              </w:rPr>
              <w:t>persoane</w:t>
            </w:r>
            <w:proofErr w:type="spellEnd"/>
            <w:r w:rsidRPr="00C218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110F19E" w14:textId="77777777" w:rsidR="0072625D" w:rsidRDefault="0072625D" w:rsidP="0072625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18A8">
              <w:rPr>
                <w:rFonts w:ascii="Times New Roman" w:hAnsi="Times New Roman"/>
                <w:sz w:val="24"/>
                <w:szCs w:val="24"/>
              </w:rPr>
              <w:t>Locatie</w:t>
            </w:r>
            <w:proofErr w:type="spellEnd"/>
            <w:r w:rsidRPr="00C218A8">
              <w:rPr>
                <w:rFonts w:ascii="Times New Roman" w:hAnsi="Times New Roman"/>
                <w:sz w:val="24"/>
                <w:szCs w:val="24"/>
              </w:rPr>
              <w:t xml:space="preserve">: Complex Deliria – </w:t>
            </w:r>
            <w:proofErr w:type="spellStart"/>
            <w:r w:rsidRPr="00C218A8">
              <w:rPr>
                <w:rFonts w:ascii="Times New Roman" w:hAnsi="Times New Roman"/>
                <w:sz w:val="24"/>
                <w:szCs w:val="24"/>
              </w:rPr>
              <w:t>Pădurea</w:t>
            </w:r>
            <w:proofErr w:type="spellEnd"/>
            <w:r w:rsidRPr="00C218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218A8">
              <w:rPr>
                <w:rFonts w:ascii="Times New Roman" w:hAnsi="Times New Roman"/>
                <w:sz w:val="24"/>
                <w:szCs w:val="24"/>
              </w:rPr>
              <w:t>Gârboavele</w:t>
            </w:r>
            <w:proofErr w:type="spellEnd"/>
            <w:r w:rsidRPr="00C218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218A8">
              <w:rPr>
                <w:rFonts w:ascii="Times New Roman" w:hAnsi="Times New Roman"/>
                <w:sz w:val="24"/>
                <w:szCs w:val="24"/>
              </w:rPr>
              <w:t>Galaţi</w:t>
            </w:r>
            <w:proofErr w:type="spellEnd"/>
          </w:p>
          <w:p w14:paraId="72120A92" w14:textId="77777777" w:rsidR="0072625D" w:rsidRPr="00532495" w:rsidRDefault="0072625D" w:rsidP="0072625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32495">
              <w:rPr>
                <w:rFonts w:ascii="Times New Roman" w:hAnsi="Times New Roman"/>
                <w:sz w:val="24"/>
                <w:szCs w:val="24"/>
              </w:rPr>
              <w:t xml:space="preserve">Tip </w:t>
            </w:r>
            <w:proofErr w:type="spellStart"/>
            <w:r w:rsidRPr="00532495">
              <w:rPr>
                <w:rFonts w:ascii="Times New Roman" w:hAnsi="Times New Roman"/>
                <w:sz w:val="24"/>
                <w:szCs w:val="24"/>
              </w:rPr>
              <w:t>servire</w:t>
            </w:r>
            <w:proofErr w:type="spellEnd"/>
            <w:r w:rsidRPr="0053249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532495">
              <w:rPr>
                <w:rFonts w:ascii="Times New Roman" w:hAnsi="Times New Roman"/>
                <w:sz w:val="24"/>
                <w:szCs w:val="24"/>
              </w:rPr>
              <w:t>bufet</w:t>
            </w:r>
            <w:proofErr w:type="spellEnd"/>
            <w:r w:rsidRPr="00532495">
              <w:rPr>
                <w:rFonts w:ascii="Times New Roman" w:hAnsi="Times New Roman"/>
                <w:sz w:val="24"/>
                <w:szCs w:val="24"/>
              </w:rPr>
              <w:t xml:space="preserve"> tip cocktail</w:t>
            </w:r>
          </w:p>
          <w:p w14:paraId="392C6A84" w14:textId="77777777" w:rsidR="0072625D" w:rsidRPr="00E7392D" w:rsidRDefault="0072625D" w:rsidP="0072625D">
            <w:pP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Logistica asigurat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ă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:</w:t>
            </w:r>
          </w:p>
          <w:p w14:paraId="77FF1DF2" w14:textId="77777777" w:rsidR="0072625D" w:rsidRPr="00E7392D" w:rsidRDefault="0072625D" w:rsidP="0072625D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- amenajare buffet cu mese 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ș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i fe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ț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e de mas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ă;</w:t>
            </w:r>
          </w:p>
          <w:p w14:paraId="112CBE82" w14:textId="5F0FE392" w:rsidR="0072625D" w:rsidRPr="00E7392D" w:rsidRDefault="0072625D" w:rsidP="0072625D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- platouri inox / sticl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ă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/ por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ț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elan 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ș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i cle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ș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ti inox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;</w:t>
            </w:r>
          </w:p>
          <w:p w14:paraId="7C9542C9" w14:textId="5CF92E0F" w:rsidR="0072625D" w:rsidRPr="00E7392D" w:rsidRDefault="0072625D" w:rsidP="0072625D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- farfurii desert din por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ț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elan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;</w:t>
            </w:r>
          </w:p>
          <w:p w14:paraId="053016C1" w14:textId="77777777" w:rsidR="0072625D" w:rsidRPr="00E7392D" w:rsidRDefault="0072625D" w:rsidP="0072625D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- ce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ș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ti cafea din por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ț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elan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;</w:t>
            </w:r>
          </w:p>
          <w:p w14:paraId="20E595CC" w14:textId="21F9AFA0" w:rsidR="0072625D" w:rsidRPr="00E7392D" w:rsidRDefault="0072625D" w:rsidP="0072625D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- dispensere din inox pentru 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cafea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 </w:t>
            </w:r>
          </w:p>
          <w:p w14:paraId="22B088FB" w14:textId="02D35955" w:rsidR="0072625D" w:rsidRPr="00E7392D" w:rsidRDefault="0072625D" w:rsidP="0072625D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- spatule, 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ș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erve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ț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ele 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ș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i alte consumabile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;</w:t>
            </w:r>
          </w:p>
          <w:p w14:paraId="6983BECD" w14:textId="554DAB4D" w:rsidR="0072625D" w:rsidRPr="00E7392D" w:rsidRDefault="0072625D" w:rsidP="0072625D">
            <w:pP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- personal calificat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.</w:t>
            </w:r>
          </w:p>
          <w:p w14:paraId="7B8EEDB8" w14:textId="77777777" w:rsidR="0072625D" w:rsidRDefault="0072625D" w:rsidP="0072625D">
            <w:pPr>
              <w:ind w:left="720"/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</w:p>
          <w:p w14:paraId="6B121DD8" w14:textId="77777777" w:rsidR="0072625D" w:rsidRPr="00E7392D" w:rsidRDefault="0072625D" w:rsidP="0072625D">
            <w:pP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Structura meniu  coffee/persoan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ă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:</w:t>
            </w:r>
          </w:p>
          <w:p w14:paraId="533A3999" w14:textId="2237041A" w:rsidR="0072625D" w:rsidRPr="00E7392D" w:rsidRDefault="0072625D" w:rsidP="0072625D">
            <w:pP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- cafea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  100 ml;</w:t>
            </w:r>
          </w:p>
          <w:p w14:paraId="7BC08F99" w14:textId="74681200" w:rsidR="0072625D" w:rsidRPr="00E7392D" w:rsidRDefault="0072625D" w:rsidP="0072625D">
            <w:pP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bookmarkStart w:id="0" w:name="_Hlk131593137"/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- zahar alb/brun, lapte condensat, lam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â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ie feliat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ă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, miere de albine 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–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 nelimitat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;</w:t>
            </w:r>
          </w:p>
          <w:bookmarkEnd w:id="0"/>
          <w:p w14:paraId="2551EBCD" w14:textId="7174B47B" w:rsidR="0072625D" w:rsidRPr="00E7392D" w:rsidRDefault="0072625D" w:rsidP="0072625D">
            <w:pP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- ap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ă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 mineral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ă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 plat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ă – 2 buc. x 500 ml</w:t>
            </w:r>
          </w:p>
          <w:p w14:paraId="52CFDDD4" w14:textId="255AB1A4" w:rsidR="0072625D" w:rsidRPr="00E916DA" w:rsidRDefault="0072625D" w:rsidP="0072625D">
            <w:pPr>
              <w:tabs>
                <w:tab w:val="left" w:pos="1520"/>
              </w:tabs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- produse de patiserie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 – cofetărie </w:t>
            </w:r>
            <w:r w:rsidRPr="007A7EDE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(nu se accepta produse congelate)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 150 g.</w:t>
            </w:r>
          </w:p>
          <w:p w14:paraId="0B7DFD5D" w14:textId="77777777" w:rsidR="0072625D" w:rsidRPr="008645E7" w:rsidRDefault="0072625D" w:rsidP="00726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7B6D891C" w14:textId="77777777" w:rsidR="0072625D" w:rsidRPr="004774C1" w:rsidRDefault="0072625D" w:rsidP="00726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645E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      </w:t>
            </w:r>
            <w:r w:rsidRPr="004774C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prânz</w:t>
            </w:r>
            <w:proofErr w:type="spellEnd"/>
          </w:p>
          <w:p w14:paraId="3431FD72" w14:textId="77777777" w:rsidR="0072625D" w:rsidRPr="00532495" w:rsidRDefault="0072625D" w:rsidP="0072625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2495">
              <w:rPr>
                <w:rFonts w:ascii="Times New Roman" w:hAnsi="Times New Roman"/>
                <w:sz w:val="24"/>
                <w:szCs w:val="24"/>
              </w:rPr>
              <w:t>Dată</w:t>
            </w:r>
            <w:proofErr w:type="spellEnd"/>
            <w:r w:rsidRPr="005324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2495">
              <w:rPr>
                <w:rFonts w:ascii="Times New Roman" w:hAnsi="Times New Roman"/>
                <w:sz w:val="24"/>
                <w:szCs w:val="24"/>
              </w:rPr>
              <w:t>organizare</w:t>
            </w:r>
            <w:proofErr w:type="spellEnd"/>
            <w:r w:rsidRPr="00532495">
              <w:rPr>
                <w:rFonts w:ascii="Times New Roman" w:hAnsi="Times New Roman"/>
                <w:sz w:val="24"/>
                <w:szCs w:val="24"/>
              </w:rPr>
              <w:t xml:space="preserve">: 22 </w:t>
            </w:r>
            <w:proofErr w:type="spellStart"/>
            <w:r w:rsidRPr="00532495">
              <w:rPr>
                <w:rFonts w:ascii="Times New Roman" w:hAnsi="Times New Roman"/>
                <w:sz w:val="24"/>
                <w:szCs w:val="24"/>
              </w:rPr>
              <w:t>aprilie</w:t>
            </w:r>
            <w:proofErr w:type="spellEnd"/>
            <w:r w:rsidRPr="00532495">
              <w:rPr>
                <w:rFonts w:ascii="Times New Roman" w:hAnsi="Times New Roman"/>
                <w:sz w:val="24"/>
                <w:szCs w:val="24"/>
              </w:rPr>
              <w:t xml:space="preserve"> 2023</w:t>
            </w:r>
          </w:p>
          <w:p w14:paraId="7CD4C511" w14:textId="77777777" w:rsidR="0072625D" w:rsidRPr="004774C1" w:rsidRDefault="0072625D" w:rsidP="0072625D">
            <w:pPr>
              <w:pStyle w:val="NoSpacing"/>
            </w:pPr>
            <w:proofErr w:type="spellStart"/>
            <w:r w:rsidRPr="00532495">
              <w:rPr>
                <w:rFonts w:ascii="Times New Roman" w:hAnsi="Times New Roman"/>
                <w:sz w:val="24"/>
                <w:szCs w:val="24"/>
              </w:rPr>
              <w:t>Numar</w:t>
            </w:r>
            <w:proofErr w:type="spellEnd"/>
            <w:r w:rsidRPr="005324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2495">
              <w:rPr>
                <w:rFonts w:ascii="Times New Roman" w:hAnsi="Times New Roman"/>
                <w:sz w:val="24"/>
                <w:szCs w:val="24"/>
              </w:rPr>
              <w:t>participanti</w:t>
            </w:r>
            <w:proofErr w:type="spellEnd"/>
            <w:r w:rsidRPr="00532495">
              <w:rPr>
                <w:rFonts w:ascii="Times New Roman" w:hAnsi="Times New Roman"/>
                <w:sz w:val="24"/>
                <w:szCs w:val="24"/>
              </w:rPr>
              <w:t xml:space="preserve">: 35 </w:t>
            </w:r>
            <w:proofErr w:type="spellStart"/>
            <w:r w:rsidRPr="00532495">
              <w:rPr>
                <w:rFonts w:ascii="Times New Roman" w:hAnsi="Times New Roman"/>
                <w:sz w:val="24"/>
                <w:szCs w:val="24"/>
              </w:rPr>
              <w:t>persoane</w:t>
            </w:r>
            <w:proofErr w:type="spellEnd"/>
            <w:r w:rsidRPr="004774C1">
              <w:t xml:space="preserve"> </w:t>
            </w:r>
          </w:p>
          <w:p w14:paraId="09992865" w14:textId="77777777" w:rsidR="0072625D" w:rsidRDefault="0072625D" w:rsidP="0072625D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</w:pPr>
            <w:proofErr w:type="spellStart"/>
            <w:r w:rsidRPr="004774C1">
              <w:rPr>
                <w:rFonts w:ascii="Times New Roman" w:hAnsi="Times New Roman"/>
                <w:sz w:val="24"/>
                <w:szCs w:val="24"/>
              </w:rPr>
              <w:t>Locatie</w:t>
            </w:r>
            <w:proofErr w:type="spellEnd"/>
            <w:r w:rsidRPr="004774C1">
              <w:rPr>
                <w:rFonts w:ascii="Times New Roman" w:hAnsi="Times New Roman"/>
                <w:sz w:val="24"/>
                <w:szCs w:val="24"/>
              </w:rPr>
              <w:t xml:space="preserve">: Complex Deliria – </w:t>
            </w:r>
            <w:proofErr w:type="spellStart"/>
            <w:r w:rsidRPr="004774C1">
              <w:rPr>
                <w:rFonts w:ascii="Times New Roman" w:hAnsi="Times New Roman"/>
                <w:sz w:val="24"/>
                <w:szCs w:val="24"/>
              </w:rPr>
              <w:t>Pădurea</w:t>
            </w:r>
            <w:proofErr w:type="spellEnd"/>
            <w:r w:rsidRPr="004774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74C1">
              <w:rPr>
                <w:rFonts w:ascii="Times New Roman" w:hAnsi="Times New Roman"/>
                <w:sz w:val="24"/>
                <w:szCs w:val="24"/>
              </w:rPr>
              <w:t>Gârboavele</w:t>
            </w:r>
            <w:proofErr w:type="spellEnd"/>
            <w:r w:rsidRPr="004774C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774C1">
              <w:rPr>
                <w:rFonts w:ascii="Times New Roman" w:hAnsi="Times New Roman"/>
                <w:sz w:val="24"/>
                <w:szCs w:val="24"/>
              </w:rPr>
              <w:t>Galaţi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81CA8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Prestatorul va asigura servirea mesei, precum și personalul necesar realizării serviciilor contractate (servire mas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ă</w:t>
            </w:r>
            <w:r w:rsidRPr="00781CA8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, asigurare debaras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ă</w:t>
            </w:r>
            <w:r w:rsidRPr="00781CA8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ri).</w:t>
            </w:r>
          </w:p>
          <w:p w14:paraId="53AF710C" w14:textId="77777777" w:rsidR="0072625D" w:rsidRPr="004774C1" w:rsidRDefault="0072625D" w:rsidP="0072625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90C8B5" w14:textId="77777777" w:rsidR="0072625D" w:rsidRPr="00E916DA" w:rsidRDefault="0072625D" w:rsidP="0072625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916DA">
              <w:rPr>
                <w:rFonts w:ascii="Times New Roman" w:hAnsi="Times New Roman"/>
                <w:sz w:val="24"/>
                <w:szCs w:val="24"/>
              </w:rPr>
              <w:t xml:space="preserve">Tip </w:t>
            </w:r>
            <w:proofErr w:type="spellStart"/>
            <w:r w:rsidRPr="00E916DA">
              <w:rPr>
                <w:rFonts w:ascii="Times New Roman" w:hAnsi="Times New Roman"/>
                <w:sz w:val="24"/>
                <w:szCs w:val="24"/>
              </w:rPr>
              <w:t>servire</w:t>
            </w:r>
            <w:proofErr w:type="spellEnd"/>
            <w:r w:rsidRPr="00E916D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E916DA">
              <w:rPr>
                <w:rFonts w:ascii="Times New Roman" w:hAnsi="Times New Roman"/>
                <w:sz w:val="24"/>
                <w:szCs w:val="24"/>
              </w:rPr>
              <w:t>bufet</w:t>
            </w:r>
            <w:proofErr w:type="spellEnd"/>
            <w:r w:rsidRPr="00E916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916DA">
              <w:rPr>
                <w:rFonts w:ascii="Times New Roman" w:hAnsi="Times New Roman"/>
                <w:sz w:val="24"/>
                <w:szCs w:val="24"/>
              </w:rPr>
              <w:t>suedez</w:t>
            </w:r>
            <w:proofErr w:type="spellEnd"/>
          </w:p>
          <w:p w14:paraId="29707816" w14:textId="77777777" w:rsidR="0072625D" w:rsidRPr="001436FF" w:rsidRDefault="0072625D" w:rsidP="0072625D">
            <w:pPr>
              <w:pStyle w:val="NoSpacing"/>
              <w:rPr>
                <w:rFonts w:ascii="Times New Roman" w:hAnsi="Times New Roman"/>
                <w:noProof/>
                <w:kern w:val="3"/>
                <w:sz w:val="24"/>
                <w:szCs w:val="24"/>
                <w:lang w:val="en-GB" w:eastAsia="zh-CN"/>
              </w:rPr>
            </w:pPr>
            <w:r w:rsidRPr="00E916DA">
              <w:rPr>
                <w:rFonts w:ascii="Times New Roman" w:hAnsi="Times New Roman"/>
                <w:noProof/>
                <w:kern w:val="3"/>
                <w:sz w:val="24"/>
                <w:szCs w:val="24"/>
                <w:lang w:val="en-GB" w:eastAsia="zh-CN"/>
              </w:rPr>
              <w:t>Logistica solicitata:</w:t>
            </w:r>
          </w:p>
          <w:p w14:paraId="5ABB9D89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amenajare bufet cu mese, scaune si fețe de masă (pentru 3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5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 persoane)</w:t>
            </w:r>
          </w:p>
          <w:p w14:paraId="6A977DCA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platouri inox / sticla/ portelan si clesti inox,</w:t>
            </w:r>
          </w:p>
          <w:p w14:paraId="50C1933C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chafing dish-uri pentru expunerea și  menținerea preparatelor calde,</w:t>
            </w:r>
          </w:p>
          <w:p w14:paraId="2D3A515F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farfurii gustare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 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fel de baza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 şi 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desert </w:t>
            </w:r>
          </w:p>
          <w:p w14:paraId="3150648E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lastRenderedPageBreak/>
              <w:t>- tac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â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muri din inox, pahare din sticlă, cești cafea din porțelan, 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s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patule, șervețele</w:t>
            </w:r>
          </w:p>
          <w:p w14:paraId="361F1F7A" w14:textId="218DDCB6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personal calificat ( 2 ospătari )</w:t>
            </w:r>
          </w:p>
          <w:p w14:paraId="2BF4BC43" w14:textId="1582E30B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Structura meniu prânz / persoana (cantități finite, după procesarea termică a materiilor prime alimentare):</w:t>
            </w:r>
          </w:p>
          <w:p w14:paraId="66E7108F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 asortiment de gustari aperitiv, 200 g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 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(minim 5 sortimente);</w:t>
            </w:r>
          </w:p>
          <w:p w14:paraId="49731CF5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 asortiment de preparate vegetariene, 100 g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 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(minim 3 sortimente);</w:t>
            </w:r>
          </w:p>
          <w:p w14:paraId="602AC921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 preparate de baza calde, din carne si peste, 200 g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 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(minim 5 sortimente);</w:t>
            </w:r>
          </w:p>
          <w:p w14:paraId="6472E6EE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 garnituri, 200 g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 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(minim 3 sortimente);</w:t>
            </w:r>
          </w:p>
          <w:p w14:paraId="2712208A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 salate, 150 g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 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(minim 3 sortimente);</w:t>
            </w:r>
          </w:p>
          <w:p w14:paraId="7D770D12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desert, 100 g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 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(minim 3 sortimente);</w:t>
            </w:r>
          </w:p>
          <w:p w14:paraId="5B3D5B8E" w14:textId="77777777" w:rsidR="0072625D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 paine, 80 g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 </w:t>
            </w:r>
          </w:p>
          <w:p w14:paraId="5BEE45B4" w14:textId="77777777" w:rsidR="0072625D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apa minerala plata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 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 xml:space="preserve">3 buc.x 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500 ml;</w:t>
            </w:r>
          </w:p>
          <w:p w14:paraId="5EF4F28A" w14:textId="77777777" w:rsidR="0072625D" w:rsidRPr="001436FF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</w:pPr>
            <w:r>
              <w:rPr>
                <w:rFonts w:ascii="Times New Roman" w:hAnsi="Times New Roman"/>
                <w:noProof/>
                <w:kern w:val="3"/>
                <w:sz w:val="24"/>
                <w:lang w:val="en-GB" w:eastAsia="zh-CN"/>
              </w:rPr>
              <w:t>- apa minerala carbogazoasă – 1 buc.x 500 ml</w:t>
            </w:r>
          </w:p>
          <w:p w14:paraId="76098467" w14:textId="77777777" w:rsidR="0072625D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/>
              </w:rPr>
            </w:pP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/>
              </w:rPr>
              <w:t xml:space="preserve">-  cafea </w:t>
            </w:r>
            <w:r>
              <w:rPr>
                <w:rFonts w:ascii="Times New Roman" w:hAnsi="Times New Roman"/>
                <w:noProof/>
                <w:kern w:val="3"/>
                <w:sz w:val="24"/>
                <w:lang w:val="en-GB"/>
              </w:rPr>
              <w:t>-</w:t>
            </w:r>
            <w:r w:rsidRPr="001436FF">
              <w:rPr>
                <w:rFonts w:ascii="Times New Roman" w:hAnsi="Times New Roman"/>
                <w:noProof/>
                <w:kern w:val="3"/>
                <w:sz w:val="24"/>
                <w:lang w:val="en-GB"/>
              </w:rPr>
              <w:t>100 ml.</w:t>
            </w:r>
          </w:p>
          <w:p w14:paraId="1ABD5E86" w14:textId="594CE4B4" w:rsidR="0072625D" w:rsidRPr="0072625D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en-GB"/>
              </w:rPr>
            </w:pP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- zahar alb/brun, lapte condensat, lam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â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ie feliat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ă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, miere de albine 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–</w:t>
            </w:r>
            <w:r w:rsidRPr="00E7392D"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 xml:space="preserve"> nelimitat</w:t>
            </w:r>
            <w:r>
              <w:rPr>
                <w:rFonts w:ascii="Times New Roman" w:hAnsi="Times New Roman"/>
                <w:snapToGrid w:val="0"/>
                <w:sz w:val="24"/>
                <w:szCs w:val="24"/>
                <w:lang w:val="ro-RO"/>
              </w:rPr>
              <w:t>;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DE0077B" w14:textId="77777777" w:rsidR="00201018" w:rsidRPr="009847A6" w:rsidRDefault="00201018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5505EED2" w14:textId="77777777" w:rsidTr="00AA0F33">
        <w:trPr>
          <w:trHeight w:val="566"/>
          <w:jc w:val="center"/>
        </w:trPr>
        <w:tc>
          <w:tcPr>
            <w:tcW w:w="2620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75178EA" w14:textId="1940F7CA" w:rsidR="00310D04" w:rsidRPr="0072625D" w:rsidRDefault="009562C5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Ofertantul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trebuie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deţină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autorizaţie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sanitară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veterinară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şi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pentru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siguranţa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alimentelor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pentru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codurile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CAEN 5621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sau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5610 (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sau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echivalente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)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valabilă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la data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limită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depunere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</w:t>
            </w:r>
            <w:proofErr w:type="gram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ofertei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(se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prezenta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copia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conform cu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originalul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B9883D2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2EF23C3C" w14:textId="77777777" w:rsidTr="00AA0F33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50B31D47" w14:textId="6C6EB548" w:rsidR="00310D04" w:rsidRPr="0072625D" w:rsidRDefault="009562C5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Ofertantul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face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dovada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respectării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măsurilor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igienăi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siguranţă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</w:t>
            </w:r>
            <w:proofErr w:type="gram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alimentelor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respectiv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aplicării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procedurilor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permanente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bazate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pe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principiile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HACCP, cf. HG 924/ 2005 (se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prezenta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copia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conform cu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originalul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certificatului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valabil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la data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limită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depunere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ofertei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care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atestă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implementarea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Sistemului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Management al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Siguranţei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Alimentului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02771F23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41AB6467" w14:textId="77777777" w:rsidTr="00AA0F33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55644605" w14:textId="22650A18" w:rsidR="00310D04" w:rsidRPr="0072625D" w:rsidRDefault="0072625D" w:rsidP="009847A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Transportul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hranei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se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face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numai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cu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mijloace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transport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autorizate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sanitar-veterinar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autoriza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înso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ind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permanen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mijloacele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transport,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dotate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corespunz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tor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folosite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scopul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pentru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care au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fost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autorizate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înso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personal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calificat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echipat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corespunz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tor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ş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avizat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medical.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Hrana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cald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trebuie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ambalat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etan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ş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 vase de inox,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caserole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etc. – care au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capacitatea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a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men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ine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mâncarea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cald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Ofertantul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prezenta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copia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conform cu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originalul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al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autoriza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iilor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sanitar-veterinare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pentru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mijloacele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transport.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02DF0ABB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5E5C4A" w14:paraId="423BAE35" w14:textId="77777777" w:rsidTr="00AA0F33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40DECE47" w14:textId="59D28407" w:rsidR="00D6696B" w:rsidRPr="0072625D" w:rsidRDefault="009562C5" w:rsidP="00D6696B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TERMEN</w:t>
            </w:r>
            <w:r w:rsidR="00D6696B"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E</w:t>
            </w:r>
            <w:r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 xml:space="preserve"> DE PRESTARE</w:t>
            </w:r>
            <w:r w:rsidR="00D6696B"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:</w:t>
            </w:r>
          </w:p>
          <w:p w14:paraId="5062910F" w14:textId="7B7C9266" w:rsidR="00310D04" w:rsidRPr="0072625D" w:rsidRDefault="0072625D" w:rsidP="00D6696B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În data de </w:t>
            </w:r>
            <w:r w:rsidRPr="0072625D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de </w:t>
            </w:r>
            <w:r w:rsidRPr="0072625D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 xml:space="preserve">22 aprilie 2023 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conform specificațiilor din prezentul caiet de sarcini.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7063DDAA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373B0112" w14:textId="77777777" w:rsidTr="00AA0F33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55FAD9B7" w14:textId="77777777" w:rsidR="009562C5" w:rsidRPr="0072625D" w:rsidRDefault="009562C5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RECEPȚIA SERVICIILOR SI MODALITATEA DE PLATĂ</w:t>
            </w:r>
          </w:p>
          <w:p w14:paraId="322F0203" w14:textId="77777777" w:rsidR="0072625D" w:rsidRPr="0072625D" w:rsidRDefault="0072625D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Prestarea serviciilor se consider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finalizat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, dup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semnarea procesului verbal de ambele p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rți, f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r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obiecțiuni și prezentarea documentelor justificative de c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tre contractant, achizitorului, pentru fiecare etap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în parte.</w:t>
            </w:r>
          </w:p>
          <w:p w14:paraId="506CF878" w14:textId="77777777" w:rsidR="0072625D" w:rsidRPr="008645E7" w:rsidRDefault="0072625D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Achizitorul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face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plata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serviciilor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realizate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contractant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dup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recep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ionarea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facturii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ş</w:t>
            </w: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documentele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justificative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pentru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serviciile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efectiv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prestate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și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confirmate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Men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ion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documentele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justificative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aferente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unei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facturi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se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vor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depune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la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sediul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Achizitorului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format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hârtie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7F84E317" w14:textId="77777777" w:rsidR="0072625D" w:rsidRPr="0072625D" w:rsidRDefault="0072625D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Plata se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efectua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conturile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deschise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la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Direc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iile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Trezorerie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ale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statului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Universitatea „Dun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rea de Jos” din Gala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ţ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i, va efectua plata c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tre contractant prin ordin de plat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în termen de maxim 30 (treizeci) zile de la facturare și semnare a procesului verbal de recepție al serviciilor, pentru fiecare etap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în parte.</w:t>
            </w:r>
          </w:p>
          <w:p w14:paraId="2808DED8" w14:textId="77777777" w:rsidR="0072625D" w:rsidRPr="008645E7" w:rsidRDefault="0072625D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Documentele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justificative care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trebuie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înso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easc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factura:</w:t>
            </w:r>
          </w:p>
          <w:p w14:paraId="7759D71D" w14:textId="77777777" w:rsidR="0072625D" w:rsidRPr="0072625D" w:rsidRDefault="0072625D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-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ab/>
              <w:t>liste de prezen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ţă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;</w:t>
            </w:r>
          </w:p>
          <w:p w14:paraId="4C9E5AC9" w14:textId="77777777" w:rsidR="0072625D" w:rsidRPr="0072625D" w:rsidRDefault="0072625D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-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ab/>
              <w:t>proces verbal de prestare a serviciilor;</w:t>
            </w:r>
          </w:p>
          <w:p w14:paraId="720DB68B" w14:textId="77777777" w:rsidR="0072625D" w:rsidRPr="008645E7" w:rsidRDefault="0072625D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alte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relevante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1320F76C" w14:textId="77777777" w:rsidR="0072625D" w:rsidRPr="008645E7" w:rsidRDefault="0072625D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Pentru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derularea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contractului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este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necesar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ca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prestatorul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dețin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la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trezoreria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statului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    </w:t>
            </w:r>
          </w:p>
          <w:p w14:paraId="0249F74C" w14:textId="72C0A6B3" w:rsidR="00310D04" w:rsidRPr="0072625D" w:rsidRDefault="0072625D" w:rsidP="0072625D">
            <w:pPr>
              <w:suppressAutoHyphens/>
              <w:overflowPunct/>
              <w:autoSpaceDE/>
              <w:autoSpaceDN/>
              <w:adjustRightInd/>
              <w:contextualSpacing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Nu se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accept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actualizarea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</w:t>
            </w:r>
            <w:r w:rsidRPr="008645E7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ului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contractului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Se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vor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oferta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toate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serviciile</w:t>
            </w:r>
            <w:proofErr w:type="spellEnd"/>
            <w:r w:rsidRPr="008645E7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Nu se accept</w:t>
            </w:r>
            <w:r w:rsidRPr="0072625D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2625D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oferte parțiale în cadrul pachetului și nici oferte alternative.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AA0D5E7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</w:tbl>
    <w:p w14:paraId="28A04267" w14:textId="77777777" w:rsidR="00384C0B" w:rsidRPr="009847A6" w:rsidRDefault="00384C0B" w:rsidP="00C831AD">
      <w:pPr>
        <w:rPr>
          <w:rFonts w:ascii="Arial Narrow" w:hAnsi="Arial Narrow"/>
        </w:rPr>
      </w:pPr>
    </w:p>
    <w:p w14:paraId="27203493" w14:textId="77777777" w:rsidR="00384C0B" w:rsidRPr="009847A6" w:rsidRDefault="00384C0B" w:rsidP="00C831AD">
      <w:pPr>
        <w:rPr>
          <w:rFonts w:ascii="Arial Narrow" w:hAnsi="Arial Narrow"/>
          <w:i/>
        </w:rPr>
      </w:pPr>
    </w:p>
    <w:p w14:paraId="198DA600" w14:textId="77777777" w:rsidR="00CD3BF8" w:rsidRPr="00F85B7B" w:rsidRDefault="00CD3BF8" w:rsidP="00C831AD">
      <w:pPr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6A26031F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F52B425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semnătura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2D5E142" w14:textId="77777777" w:rsidR="00CD3BF8" w:rsidRPr="00F85B7B" w:rsidRDefault="00CD3BF8" w:rsidP="00C831AD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522F7771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061B6C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reşedinţă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F56AAE4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AE6D08F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3DBE5BB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2608DA14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CA2EC03" w14:textId="77777777" w:rsidR="00F02B3E" w:rsidRDefault="00CD3BF8" w:rsidP="00F02B3E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5144F226" w14:textId="77777777" w:rsidR="00F02B3E" w:rsidRPr="00F85B7B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D0A8B72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89486FA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50B1A9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089AD4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288DD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D6F867" w14:textId="07B3436A" w:rsidR="0034170D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32DF561" w14:textId="152B42BD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7ABFE7E" w14:textId="5C4EEA3C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A7CDE0E" w14:textId="035FAC43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8602C68" w14:textId="6C944FBF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0C4348C" w14:textId="52209089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55C205" w14:textId="63010305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8DDC26A" w14:textId="2E78300E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D850DE" w14:textId="2CA32EF0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B4C824F" w14:textId="112FD15E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27FAD41" w14:textId="272699F7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EED5C3F" w14:textId="42F88340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2D00817" w14:textId="11D32C08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D4CE1EE" w14:textId="39845C0D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5CC2A7A" w14:textId="2486564D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9980B2E" w14:textId="77777777" w:rsidR="009847A6" w:rsidRPr="00F85B7B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8CB8D49" w14:textId="77777777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5</w:t>
      </w:r>
    </w:p>
    <w:p w14:paraId="63F80933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3D85E802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225F94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22B99C3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5AAAF9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01F03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0E4A848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5F1887F4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4B248584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5322F125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7E89EA42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0BECF3AB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4CAD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49C91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57A78E3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67C7AE1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082B81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1DE417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68197A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4A357A0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965884B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72A5FB0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5FA5D6DA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83042F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E85A21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A76A2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44061" w14:textId="77777777" w:rsidR="00014221" w:rsidRDefault="00014221">
      <w:r>
        <w:separator/>
      </w:r>
    </w:p>
  </w:endnote>
  <w:endnote w:type="continuationSeparator" w:id="0">
    <w:p w14:paraId="0D438C99" w14:textId="77777777" w:rsidR="00014221" w:rsidRDefault="00014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AC76F" w14:textId="77777777" w:rsidR="00014221" w:rsidRDefault="00014221">
      <w:r>
        <w:separator/>
      </w:r>
    </w:p>
  </w:footnote>
  <w:footnote w:type="continuationSeparator" w:id="0">
    <w:p w14:paraId="36C785EF" w14:textId="77777777" w:rsidR="00014221" w:rsidRDefault="00014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3567F77"/>
    <w:multiLevelType w:val="hybridMultilevel"/>
    <w:tmpl w:val="DE2CC098"/>
    <w:lvl w:ilvl="0" w:tplc="9B246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228D2"/>
    <w:multiLevelType w:val="hybridMultilevel"/>
    <w:tmpl w:val="70666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15656"/>
    <w:multiLevelType w:val="multilevel"/>
    <w:tmpl w:val="B2725AD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4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9F3C28"/>
    <w:multiLevelType w:val="hybridMultilevel"/>
    <w:tmpl w:val="39A03F88"/>
    <w:lvl w:ilvl="0" w:tplc="DA880CFA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648705520">
    <w:abstractNumId w:val="17"/>
  </w:num>
  <w:num w:numId="2" w16cid:durableId="311101427">
    <w:abstractNumId w:val="12"/>
  </w:num>
  <w:num w:numId="3" w16cid:durableId="1897233160">
    <w:abstractNumId w:val="14"/>
  </w:num>
  <w:num w:numId="4" w16cid:durableId="410393693">
    <w:abstractNumId w:val="5"/>
  </w:num>
  <w:num w:numId="5" w16cid:durableId="62527216">
    <w:abstractNumId w:val="11"/>
  </w:num>
  <w:num w:numId="6" w16cid:durableId="187765727">
    <w:abstractNumId w:val="8"/>
  </w:num>
  <w:num w:numId="7" w16cid:durableId="1072310589">
    <w:abstractNumId w:val="13"/>
  </w:num>
  <w:num w:numId="8" w16cid:durableId="541133859">
    <w:abstractNumId w:val="15"/>
  </w:num>
  <w:num w:numId="9" w16cid:durableId="1931040510">
    <w:abstractNumId w:val="6"/>
  </w:num>
  <w:num w:numId="10" w16cid:durableId="1385134433">
    <w:abstractNumId w:val="16"/>
  </w:num>
  <w:num w:numId="11" w16cid:durableId="1076711432">
    <w:abstractNumId w:val="4"/>
  </w:num>
  <w:num w:numId="12" w16cid:durableId="424418214">
    <w:abstractNumId w:val="10"/>
  </w:num>
  <w:num w:numId="13" w16cid:durableId="1534146591">
    <w:abstractNumId w:val="7"/>
  </w:num>
  <w:num w:numId="14" w16cid:durableId="706299071">
    <w:abstractNumId w:val="9"/>
  </w:num>
  <w:num w:numId="15" w16cid:durableId="1576553133">
    <w:abstractNumId w:val="18"/>
  </w:num>
  <w:num w:numId="16" w16cid:durableId="204204998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14221"/>
    <w:rsid w:val="00026053"/>
    <w:rsid w:val="00031795"/>
    <w:rsid w:val="00031D64"/>
    <w:rsid w:val="00033AA1"/>
    <w:rsid w:val="00040770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77306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1018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2F6DA3"/>
    <w:rsid w:val="00305C9B"/>
    <w:rsid w:val="0030628F"/>
    <w:rsid w:val="00310D04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45ED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D2BEE"/>
    <w:rsid w:val="003D736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12FC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641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E5C4A"/>
    <w:rsid w:val="005F4BD0"/>
    <w:rsid w:val="006118E6"/>
    <w:rsid w:val="0061361C"/>
    <w:rsid w:val="00613E6F"/>
    <w:rsid w:val="00615E08"/>
    <w:rsid w:val="00617CDA"/>
    <w:rsid w:val="0062247A"/>
    <w:rsid w:val="00625783"/>
    <w:rsid w:val="0063516D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20952"/>
    <w:rsid w:val="00724E8B"/>
    <w:rsid w:val="0072625D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2356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45E7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562C5"/>
    <w:rsid w:val="00965924"/>
    <w:rsid w:val="009703B1"/>
    <w:rsid w:val="009734F5"/>
    <w:rsid w:val="009755BE"/>
    <w:rsid w:val="00976DFD"/>
    <w:rsid w:val="009847A6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0F33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2378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11B9"/>
    <w:rsid w:val="00D45AD7"/>
    <w:rsid w:val="00D53C47"/>
    <w:rsid w:val="00D647C5"/>
    <w:rsid w:val="00D6616B"/>
    <w:rsid w:val="00D669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15EF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13EB3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0DFDE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2912</Words>
  <Characters>16604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Irimia Mihai Aurelian</cp:lastModifiedBy>
  <cp:revision>173</cp:revision>
  <cp:lastPrinted>2023-04-10T13:28:00Z</cp:lastPrinted>
  <dcterms:created xsi:type="dcterms:W3CDTF">2019-02-28T12:32:00Z</dcterms:created>
  <dcterms:modified xsi:type="dcterms:W3CDTF">2023-04-10T13:31:00Z</dcterms:modified>
</cp:coreProperties>
</file>