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7528C" w14:textId="77777777" w:rsidR="006A18B0" w:rsidRPr="00A13717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color w:val="FF0000"/>
          <w:lang w:val="ro-RO"/>
        </w:rPr>
      </w:pPr>
    </w:p>
    <w:p w14:paraId="0BB699E8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bCs/>
          <w:i/>
          <w:noProof/>
          <w:sz w:val="24"/>
          <w:szCs w:val="24"/>
        </w:rPr>
        <w:t>FORMULARE</w:t>
      </w:r>
    </w:p>
    <w:p w14:paraId="773B12F9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3053D56A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1B2F2032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79F2EC16" w14:textId="77777777" w:rsidR="005A2F49" w:rsidRPr="00A13717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77580498" w14:textId="77777777" w:rsidR="00AF3B22" w:rsidRPr="00A13717" w:rsidRDefault="00D015C8" w:rsidP="001C3151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– 1 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D</w:t>
      </w:r>
      <w:r w:rsidR="00744CB1" w:rsidRPr="00A13717">
        <w:rPr>
          <w:rFonts w:ascii="Arial Narrow" w:hAnsi="Arial Narrow"/>
          <w:b/>
          <w:i/>
          <w:noProof/>
          <w:sz w:val="24"/>
          <w:szCs w:val="24"/>
        </w:rPr>
        <w:t>eclara</w:t>
      </w:r>
      <w:r w:rsidR="00744CB1" w:rsidRPr="00A13717">
        <w:rPr>
          <w:rFonts w:ascii="Arial Narrow" w:hAnsi="Arial Narrow" w:cs="Calibri"/>
          <w:b/>
          <w:i/>
          <w:noProof/>
          <w:sz w:val="24"/>
          <w:szCs w:val="24"/>
        </w:rPr>
        <w:t>ț</w:t>
      </w:r>
      <w:r w:rsidR="00744CB1" w:rsidRPr="00A13717">
        <w:rPr>
          <w:rFonts w:ascii="Arial Narrow" w:hAnsi="Arial Narrow"/>
          <w:b/>
          <w:i/>
          <w:noProof/>
          <w:sz w:val="24"/>
          <w:szCs w:val="24"/>
        </w:rPr>
        <w:t>ie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 xml:space="preserve"> privind conflictul de interese pentru ofertan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i/ ofertan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 asocia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i/ subcontractan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i/ter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 sus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ă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tori</w:t>
      </w:r>
    </w:p>
    <w:p w14:paraId="06B53E1F" w14:textId="77777777" w:rsidR="005A2F49" w:rsidRPr="00A13717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14:paraId="721CEB53" w14:textId="77777777" w:rsidR="005C6311" w:rsidRPr="00A13717" w:rsidRDefault="002345DD" w:rsidP="005C6311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 w:rsidRPr="00A13717">
        <w:rPr>
          <w:rFonts w:ascii="Arial Narrow" w:hAnsi="Arial Narrow"/>
          <w:b/>
          <w:i/>
          <w:noProof/>
          <w:sz w:val="24"/>
          <w:szCs w:val="24"/>
        </w:rPr>
        <w:t>2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>Formular de ofert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(propunere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a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financiar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) pentru atribuirea </w:t>
      </w:r>
      <w:r w:rsidR="005C6311" w:rsidRPr="00A13717">
        <w:rPr>
          <w:rFonts w:ascii="Arial Narrow" w:hAnsi="Arial Narrow"/>
          <w:b/>
          <w:i/>
          <w:noProof/>
          <w:sz w:val="24"/>
          <w:szCs w:val="24"/>
        </w:rPr>
        <w:t xml:space="preserve"> contractului</w:t>
      </w:r>
    </w:p>
    <w:p w14:paraId="5A7CB49B" w14:textId="77777777" w:rsidR="002345DD" w:rsidRPr="00A13717" w:rsidRDefault="005C6311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</w:p>
    <w:p w14:paraId="7D29760C" w14:textId="77777777" w:rsidR="002345DD" w:rsidRPr="00A13717" w:rsidRDefault="002345DD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 w:rsidRPr="00A13717">
        <w:rPr>
          <w:rFonts w:ascii="Arial Narrow" w:hAnsi="Arial Narrow"/>
          <w:b/>
          <w:i/>
          <w:noProof/>
          <w:sz w:val="24"/>
          <w:szCs w:val="24"/>
        </w:rPr>
        <w:t>3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>Centralizator de preţuri</w:t>
      </w:r>
    </w:p>
    <w:p w14:paraId="3AA29F19" w14:textId="77777777" w:rsidR="00D015C8" w:rsidRPr="00A13717" w:rsidRDefault="00D015C8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0BBE5BED" w14:textId="77777777" w:rsidR="00D015C8" w:rsidRPr="00A13717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>Formularul – 4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  <w:t>Propunere tehnică pentru atribuirea contractului</w:t>
      </w:r>
    </w:p>
    <w:p w14:paraId="20D93E69" w14:textId="77777777" w:rsidR="00557393" w:rsidRPr="00A13717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14:paraId="493BF52C" w14:textId="77777777" w:rsidR="00784B6C" w:rsidRPr="00A13717" w:rsidRDefault="00784B6C" w:rsidP="00784B6C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>Formularul – 5 Declarație privind sănătatea si securitatea în muncă</w:t>
      </w:r>
    </w:p>
    <w:p w14:paraId="1C396736" w14:textId="77777777" w:rsidR="00D015C8" w:rsidRPr="00A13717" w:rsidRDefault="00D015C8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61394E5E" w14:textId="77777777" w:rsidR="0065266D" w:rsidRPr="00A13717" w:rsidRDefault="0065266D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6E805E7D" w14:textId="77777777" w:rsidR="005A2F49" w:rsidRPr="00A13717" w:rsidRDefault="005A2F49" w:rsidP="005A2F49">
      <w:pPr>
        <w:rPr>
          <w:rFonts w:ascii="Arial Narrow" w:hAnsi="Arial Narrow"/>
          <w:i/>
          <w:noProof/>
          <w:sz w:val="24"/>
          <w:szCs w:val="24"/>
        </w:rPr>
      </w:pPr>
    </w:p>
    <w:p w14:paraId="4DB5C24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0EB8BD7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76093B7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F0FC0C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A6452EA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5CD97B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B418CD0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CC3D8C9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0606CF6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E410051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EB6134C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A0F055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D4D371E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648698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305C5B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F7E337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788B14C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2068761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F8454C1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2B432A7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607EF88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97D1D75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FDFDE4F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A603725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83053F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1131109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381777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8D1BB92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1159C9E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526254C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371D4E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100E11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9C89E14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06533DE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58393E2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3CCFC79" w14:textId="77777777" w:rsidR="002345DD" w:rsidRPr="00A13717" w:rsidRDefault="002345DD" w:rsidP="004C1E48">
      <w:pPr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9FE90B7" w14:textId="77777777" w:rsidR="00496EBE" w:rsidRPr="00A13717" w:rsidRDefault="00496EBE" w:rsidP="009F6828">
      <w:pPr>
        <w:rPr>
          <w:rFonts w:ascii="Arial Narrow" w:hAnsi="Arial Narrow"/>
          <w:b/>
          <w:i/>
          <w:noProof/>
          <w:color w:val="FF0000"/>
          <w:sz w:val="24"/>
          <w:szCs w:val="24"/>
        </w:rPr>
      </w:pPr>
    </w:p>
    <w:p w14:paraId="56027F8A" w14:textId="77777777" w:rsidR="00D015C8" w:rsidRPr="00A13717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nr.1</w:t>
      </w:r>
    </w:p>
    <w:p w14:paraId="38E3C0C7" w14:textId="77777777" w:rsidR="004C1E48" w:rsidRPr="00A13717" w:rsidRDefault="004C1E48" w:rsidP="00D015C8">
      <w:pPr>
        <w:rPr>
          <w:rFonts w:ascii="Arial Narrow" w:eastAsia="Calibri" w:hAnsi="Arial Narrow"/>
          <w:b/>
          <w:bCs/>
          <w:sz w:val="24"/>
          <w:szCs w:val="24"/>
        </w:rPr>
      </w:pPr>
    </w:p>
    <w:p w14:paraId="14675E7F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5CA0FD8F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272C4578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A13717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6871E35C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A13717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A13717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A13717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A13717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A13717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742C274C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5CEC7782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76B19B74" w14:textId="77777777" w:rsidR="00D023E5" w:rsidRPr="00A13717" w:rsidRDefault="00D023E5" w:rsidP="00D023E5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16A59A31" w14:textId="77777777" w:rsidR="00D023E5" w:rsidRPr="00A13717" w:rsidRDefault="00D023E5" w:rsidP="00D023E5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6A1916C0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5F8AB27E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66EE7771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65692AED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A13717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0EA0B020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5916FED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777FA8B1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77778715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3F862957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8ECBA10" w14:textId="77777777" w:rsidR="00D023E5" w:rsidRPr="00A13717" w:rsidRDefault="00D023E5" w:rsidP="00D023E5">
      <w:pPr>
        <w:spacing w:line="276" w:lineRule="auto"/>
        <w:rPr>
          <w:rFonts w:ascii="Times New Roman" w:hAnsi="Times New Roman"/>
          <w:color w:val="FF0000"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4CAAA7EB" w14:textId="77777777" w:rsidR="005B77AA" w:rsidRPr="00A13717" w:rsidRDefault="005B77AA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49F8AD60" w14:textId="77777777" w:rsidR="005B77AA" w:rsidRPr="00A13717" w:rsidRDefault="005B77AA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64200EE5" w14:textId="77777777" w:rsidR="00D023E5" w:rsidRPr="00A13717" w:rsidRDefault="00D023E5" w:rsidP="005B77AA">
      <w:pPr>
        <w:widowControl w:val="0"/>
        <w:suppressAutoHyphens/>
        <w:overflowPunct/>
        <w:autoSpaceDE/>
        <w:autoSpaceDN/>
        <w:adjustRightInd/>
        <w:jc w:val="both"/>
        <w:textAlignment w:val="auto"/>
        <w:rPr>
          <w:rFonts w:ascii="Times New Roman" w:eastAsia="Lucida Sans Unicode" w:hAnsi="Times New Roman"/>
          <w:kern w:val="1"/>
          <w:sz w:val="22"/>
          <w:szCs w:val="22"/>
          <w:lang w:val="it-IT" w:eastAsia="hi-IN" w:bidi="hi-IN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>Lista acţionari/asociaţi /membri în consiliul de administraţie/organ de conducere sau de supervizare / persoane împuternicite din cadrul Universitatii “Dunarea de Jos” din Galati</w:t>
      </w:r>
      <w:r w:rsidRPr="00A13717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3734"/>
        <w:gridCol w:w="4813"/>
      </w:tblGrid>
      <w:tr w:rsidR="00A13717" w:rsidRPr="00885DEC" w14:paraId="26761B86" w14:textId="77777777" w:rsidTr="001C2880">
        <w:tc>
          <w:tcPr>
            <w:tcW w:w="941" w:type="dxa"/>
            <w:shd w:val="clear" w:color="auto" w:fill="auto"/>
          </w:tcPr>
          <w:p w14:paraId="3CE84AEC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Nr. Crt.</w:t>
            </w:r>
          </w:p>
        </w:tc>
        <w:tc>
          <w:tcPr>
            <w:tcW w:w="3734" w:type="dxa"/>
            <w:shd w:val="clear" w:color="auto" w:fill="auto"/>
          </w:tcPr>
          <w:p w14:paraId="368F1082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Numele şi Prenumele</w:t>
            </w:r>
          </w:p>
        </w:tc>
        <w:tc>
          <w:tcPr>
            <w:tcW w:w="4813" w:type="dxa"/>
            <w:shd w:val="clear" w:color="auto" w:fill="auto"/>
          </w:tcPr>
          <w:p w14:paraId="29791DB9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Funcţia în cadrul ofertantului</w:t>
            </w:r>
          </w:p>
        </w:tc>
      </w:tr>
      <w:tr w:rsidR="00A625D1" w:rsidRPr="00885DEC" w14:paraId="052424EA" w14:textId="77777777" w:rsidTr="001C2880">
        <w:tc>
          <w:tcPr>
            <w:tcW w:w="941" w:type="dxa"/>
            <w:shd w:val="clear" w:color="auto" w:fill="auto"/>
          </w:tcPr>
          <w:p w14:paraId="1C0AAAF0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04C890F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Prof. univ. dr. ing. Puiu - Lucian GEORGESCU</w:t>
            </w:r>
          </w:p>
        </w:tc>
        <w:tc>
          <w:tcPr>
            <w:tcW w:w="4813" w:type="dxa"/>
            <w:shd w:val="clear" w:color="auto" w:fill="auto"/>
          </w:tcPr>
          <w:p w14:paraId="7332F66A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Rector</w:t>
            </w:r>
          </w:p>
        </w:tc>
      </w:tr>
      <w:tr w:rsidR="00A625D1" w:rsidRPr="00885DEC" w14:paraId="4F9E3F63" w14:textId="77777777" w:rsidTr="001C2880">
        <w:tc>
          <w:tcPr>
            <w:tcW w:w="941" w:type="dxa"/>
            <w:shd w:val="clear" w:color="auto" w:fill="auto"/>
          </w:tcPr>
          <w:p w14:paraId="56A8E7C5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28D04457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Prof. univ. dr. Nicoleta BĂRBUȚĂ - MIȘU</w:t>
            </w:r>
          </w:p>
        </w:tc>
        <w:tc>
          <w:tcPr>
            <w:tcW w:w="4813" w:type="dxa"/>
            <w:shd w:val="clear" w:color="auto" w:fill="auto"/>
          </w:tcPr>
          <w:p w14:paraId="58DA73ED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bCs/>
                <w:lang w:val="ro-RO" w:eastAsia="zh-CN"/>
              </w:rPr>
            </w:pPr>
            <w:r w:rsidRPr="00D938E1">
              <w:rPr>
                <w:rFonts w:ascii="Times New Roman" w:hAnsi="Times New Roman"/>
                <w:bCs/>
                <w:lang w:val="ro-RO" w:eastAsia="zh-CN"/>
              </w:rPr>
              <w:t>PRORECTOR responsabil cu managementul financiar și strategiile administrative</w:t>
            </w:r>
          </w:p>
        </w:tc>
      </w:tr>
      <w:tr w:rsidR="00A625D1" w:rsidRPr="00885DEC" w14:paraId="7B15FFE3" w14:textId="77777777" w:rsidTr="001C2880">
        <w:tc>
          <w:tcPr>
            <w:tcW w:w="941" w:type="dxa"/>
            <w:shd w:val="clear" w:color="auto" w:fill="auto"/>
          </w:tcPr>
          <w:p w14:paraId="04F28F36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86CC0B7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Prof. dr. ing. Elena MEREUȚĂ</w:t>
            </w:r>
          </w:p>
        </w:tc>
        <w:tc>
          <w:tcPr>
            <w:tcW w:w="4813" w:type="dxa"/>
            <w:shd w:val="clear" w:color="auto" w:fill="auto"/>
          </w:tcPr>
          <w:p w14:paraId="2F2A0BDE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bCs/>
                <w:lang w:val="ro-RO" w:eastAsia="zh-CN"/>
              </w:rPr>
              <w:t>PRORECTOR responsabil cu activitatea didactică și asigurarea calității</w:t>
            </w:r>
          </w:p>
        </w:tc>
      </w:tr>
      <w:tr w:rsidR="00A625D1" w:rsidRPr="00885DEC" w14:paraId="5D79C7E2" w14:textId="77777777" w:rsidTr="00EB75C7">
        <w:tc>
          <w:tcPr>
            <w:tcW w:w="941" w:type="dxa"/>
            <w:shd w:val="clear" w:color="auto" w:fill="auto"/>
          </w:tcPr>
          <w:p w14:paraId="1606A92B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18949A49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 xml:space="preserve">Conf. univ. dr. Ana ȘTEFĂNESCU </w:t>
            </w:r>
          </w:p>
        </w:tc>
        <w:tc>
          <w:tcPr>
            <w:tcW w:w="4813" w:type="dxa"/>
            <w:shd w:val="clear" w:color="auto" w:fill="auto"/>
          </w:tcPr>
          <w:p w14:paraId="17EF96D2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bCs/>
                <w:lang w:val="ro-RO" w:eastAsia="zh-CN"/>
              </w:rPr>
            </w:pPr>
            <w:r w:rsidRPr="00D938E1">
              <w:rPr>
                <w:rFonts w:ascii="Times New Roman" w:hAnsi="Times New Roman"/>
                <w:bCs/>
                <w:lang w:val="ro-RO" w:eastAsia="zh-CN"/>
              </w:rPr>
              <w:t>PRORECTOR responsabil cu managementul resurselor umane și juridic</w:t>
            </w:r>
          </w:p>
        </w:tc>
      </w:tr>
      <w:tr w:rsidR="00A625D1" w:rsidRPr="00885DEC" w14:paraId="4707F60D" w14:textId="77777777" w:rsidTr="001C2880">
        <w:tc>
          <w:tcPr>
            <w:tcW w:w="941" w:type="dxa"/>
            <w:shd w:val="clear" w:color="auto" w:fill="auto"/>
          </w:tcPr>
          <w:p w14:paraId="23F621E3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47ED3D0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zh-CN"/>
              </w:rPr>
              <w:t>Prof. univ. dr. ec. dr. ing. habil. Silvius STANCIU</w:t>
            </w:r>
          </w:p>
        </w:tc>
        <w:tc>
          <w:tcPr>
            <w:tcW w:w="4813" w:type="dxa"/>
            <w:shd w:val="clear" w:color="auto" w:fill="auto"/>
          </w:tcPr>
          <w:p w14:paraId="00909DF2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bCs/>
                <w:lang w:val="ro-RO" w:eastAsia="zh-CN"/>
              </w:rPr>
              <w:t>PRORECTOR responsabil cu activitatea de cercetare, dezvoltare, inovare și parteneriatul cu mediul economico-social</w:t>
            </w:r>
          </w:p>
        </w:tc>
      </w:tr>
      <w:tr w:rsidR="00A625D1" w:rsidRPr="00885DEC" w14:paraId="49E60CB0" w14:textId="77777777" w:rsidTr="001C2880">
        <w:tc>
          <w:tcPr>
            <w:tcW w:w="941" w:type="dxa"/>
            <w:shd w:val="clear" w:color="auto" w:fill="auto"/>
          </w:tcPr>
          <w:p w14:paraId="17771FDA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500DA5F1" w14:textId="77777777" w:rsidR="00A625D1" w:rsidRPr="00D938E1" w:rsidRDefault="00A625D1" w:rsidP="00A625D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Conf. dr. ing. Ciprian VLAD</w:t>
            </w:r>
          </w:p>
        </w:tc>
        <w:tc>
          <w:tcPr>
            <w:tcW w:w="4813" w:type="dxa"/>
            <w:shd w:val="clear" w:color="auto" w:fill="auto"/>
          </w:tcPr>
          <w:p w14:paraId="36A3EDC9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/>
              </w:rPr>
            </w:pPr>
            <w:r w:rsidRPr="00D938E1">
              <w:rPr>
                <w:rFonts w:ascii="Times New Roman" w:hAnsi="Times New Roman"/>
                <w:lang w:val="ro-RO"/>
              </w:rPr>
              <w:t>PRORECTOR responsabil cu strategiile universitare și parteneriatul cu studenții</w:t>
            </w:r>
          </w:p>
        </w:tc>
      </w:tr>
      <w:tr w:rsidR="00A625D1" w:rsidRPr="00885DEC" w14:paraId="067E5ADA" w14:textId="77777777" w:rsidTr="001C2880">
        <w:tc>
          <w:tcPr>
            <w:tcW w:w="941" w:type="dxa"/>
            <w:shd w:val="clear" w:color="auto" w:fill="auto"/>
          </w:tcPr>
          <w:p w14:paraId="19819F85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7428" w14:textId="77777777" w:rsidR="00A625D1" w:rsidRPr="00D938E1" w:rsidRDefault="00A625D1" w:rsidP="00A625D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Asist. univ. dr. Alexandru NECHIFOR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1D6E8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PRORECTOR responsabil cu strategiile si relatiile institutionale</w:t>
            </w:r>
          </w:p>
        </w:tc>
      </w:tr>
      <w:tr w:rsidR="00A625D1" w:rsidRPr="00885DEC" w14:paraId="4F3FAFBC" w14:textId="77777777" w:rsidTr="001C2880">
        <w:tc>
          <w:tcPr>
            <w:tcW w:w="941" w:type="dxa"/>
            <w:shd w:val="clear" w:color="auto" w:fill="auto"/>
          </w:tcPr>
          <w:p w14:paraId="38700522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C81BC13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D938E1">
              <w:rPr>
                <w:rFonts w:ascii="Times New Roman" w:hAnsi="Times New Roman"/>
                <w:lang w:val="ro-RO" w:eastAsia="zh-CN"/>
              </w:rPr>
              <w:t>Prof. dr. ing. Eugen-Victor-Cristian RUSU</w:t>
            </w:r>
          </w:p>
        </w:tc>
        <w:tc>
          <w:tcPr>
            <w:tcW w:w="4813" w:type="dxa"/>
            <w:shd w:val="clear" w:color="auto" w:fill="auto"/>
          </w:tcPr>
          <w:p w14:paraId="5818ECC2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Director C.S.U.D.</w:t>
            </w:r>
          </w:p>
        </w:tc>
      </w:tr>
      <w:tr w:rsidR="00A625D1" w:rsidRPr="00885DEC" w14:paraId="4AD8995B" w14:textId="77777777" w:rsidTr="001C2880">
        <w:tc>
          <w:tcPr>
            <w:tcW w:w="941" w:type="dxa"/>
            <w:shd w:val="clear" w:color="auto" w:fill="auto"/>
          </w:tcPr>
          <w:p w14:paraId="5945904B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5CBD74A5" w14:textId="77777777" w:rsidR="00A625D1" w:rsidRPr="00D938E1" w:rsidRDefault="00A625D1" w:rsidP="00A625D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zh-CN"/>
              </w:rPr>
              <w:t>Cristian Laurentiu DAVID</w:t>
            </w:r>
          </w:p>
        </w:tc>
        <w:tc>
          <w:tcPr>
            <w:tcW w:w="4813" w:type="dxa"/>
            <w:shd w:val="clear" w:color="auto" w:fill="auto"/>
          </w:tcPr>
          <w:p w14:paraId="6B30D141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Director Interimar Direcția Generală Administrativă</w:t>
            </w:r>
          </w:p>
        </w:tc>
      </w:tr>
      <w:tr w:rsidR="00A625D1" w:rsidRPr="00885DEC" w14:paraId="40CC357F" w14:textId="77777777" w:rsidTr="001C2880">
        <w:tc>
          <w:tcPr>
            <w:tcW w:w="941" w:type="dxa"/>
            <w:shd w:val="clear" w:color="auto" w:fill="auto"/>
          </w:tcPr>
          <w:p w14:paraId="728023E1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8ED5730" w14:textId="6CD0E009" w:rsidR="00A625D1" w:rsidRPr="00D938E1" w:rsidRDefault="00D938E1" w:rsidP="00A625D1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D938E1">
              <w:rPr>
                <w:rFonts w:ascii="Times New Roman" w:hAnsi="Times New Roman"/>
                <w:lang w:val="ro-RO" w:eastAsia="zh-CN"/>
              </w:rPr>
              <w:t>Aurelia Daniela MODIGA</w:t>
            </w:r>
          </w:p>
        </w:tc>
        <w:tc>
          <w:tcPr>
            <w:tcW w:w="4813" w:type="dxa"/>
            <w:shd w:val="clear" w:color="auto" w:fill="auto"/>
          </w:tcPr>
          <w:p w14:paraId="0436AE5F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zh-CN"/>
              </w:rPr>
              <w:t>Director Interimar - Directia Economica</w:t>
            </w:r>
            <w:r w:rsidRPr="00D938E1">
              <w:rPr>
                <w:rFonts w:ascii="Times New Roman" w:hAnsi="Times New Roman"/>
                <w:lang w:val="ro-RO" w:eastAsia="ro-RO"/>
              </w:rPr>
              <w:t xml:space="preserve"> </w:t>
            </w:r>
          </w:p>
        </w:tc>
      </w:tr>
      <w:tr w:rsidR="00A625D1" w:rsidRPr="00885DEC" w14:paraId="7C7642A1" w14:textId="77777777" w:rsidTr="001C2880">
        <w:tc>
          <w:tcPr>
            <w:tcW w:w="941" w:type="dxa"/>
            <w:shd w:val="clear" w:color="auto" w:fill="auto"/>
          </w:tcPr>
          <w:p w14:paraId="752D31CF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1DCC8E2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zh-CN"/>
              </w:rPr>
              <w:t>Ec. Marian DĂNĂILĂ</w:t>
            </w:r>
          </w:p>
        </w:tc>
        <w:tc>
          <w:tcPr>
            <w:tcW w:w="4813" w:type="dxa"/>
            <w:shd w:val="clear" w:color="auto" w:fill="auto"/>
          </w:tcPr>
          <w:p w14:paraId="6E137B83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Director Interimar Direcția Achiziții Publice  și Monitorizare Contracte</w:t>
            </w:r>
          </w:p>
        </w:tc>
      </w:tr>
      <w:tr w:rsidR="00A625D1" w:rsidRPr="00885DEC" w14:paraId="6E6DFAFB" w14:textId="77777777" w:rsidTr="001C2880">
        <w:tc>
          <w:tcPr>
            <w:tcW w:w="941" w:type="dxa"/>
            <w:shd w:val="clear" w:color="auto" w:fill="auto"/>
          </w:tcPr>
          <w:p w14:paraId="5FE70602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CDE6DBE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Costică COȘTOI</w:t>
            </w:r>
          </w:p>
        </w:tc>
        <w:tc>
          <w:tcPr>
            <w:tcW w:w="4813" w:type="dxa"/>
            <w:shd w:val="clear" w:color="auto" w:fill="auto"/>
          </w:tcPr>
          <w:p w14:paraId="3C24E4E5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 xml:space="preserve">Director Interimar, Direcția Juridică și Resurse Umane </w:t>
            </w:r>
          </w:p>
        </w:tc>
      </w:tr>
      <w:tr w:rsidR="00A625D1" w:rsidRPr="00885DEC" w14:paraId="48D04E74" w14:textId="77777777" w:rsidTr="001C2880">
        <w:tc>
          <w:tcPr>
            <w:tcW w:w="941" w:type="dxa"/>
            <w:shd w:val="clear" w:color="auto" w:fill="auto"/>
          </w:tcPr>
          <w:p w14:paraId="0C426E91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B985C0F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D938E1">
              <w:rPr>
                <w:rFonts w:ascii="Times New Roman" w:hAnsi="Times New Roman"/>
                <w:lang w:val="ro-RO" w:eastAsia="zh-CN"/>
              </w:rPr>
              <w:t>Oana CHICOȘ</w:t>
            </w:r>
          </w:p>
        </w:tc>
        <w:tc>
          <w:tcPr>
            <w:tcW w:w="4813" w:type="dxa"/>
            <w:shd w:val="clear" w:color="auto" w:fill="auto"/>
          </w:tcPr>
          <w:p w14:paraId="4F108BCE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Consilier juridic</w:t>
            </w:r>
          </w:p>
        </w:tc>
      </w:tr>
      <w:tr w:rsidR="00A625D1" w:rsidRPr="00885DEC" w14:paraId="3BDAFDFB" w14:textId="77777777" w:rsidTr="001C2880">
        <w:tc>
          <w:tcPr>
            <w:tcW w:w="941" w:type="dxa"/>
            <w:shd w:val="clear" w:color="auto" w:fill="auto"/>
          </w:tcPr>
          <w:p w14:paraId="7A5E9234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191BBB78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D938E1">
              <w:rPr>
                <w:rFonts w:ascii="Times New Roman" w:hAnsi="Times New Roman"/>
                <w:lang w:val="ro-RO" w:eastAsia="zh-CN"/>
              </w:rPr>
              <w:t>Elena-Marinela OPREA</w:t>
            </w:r>
          </w:p>
        </w:tc>
        <w:tc>
          <w:tcPr>
            <w:tcW w:w="4813" w:type="dxa"/>
            <w:shd w:val="clear" w:color="auto" w:fill="auto"/>
          </w:tcPr>
          <w:p w14:paraId="57F3B7B2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Consilier juridic</w:t>
            </w:r>
          </w:p>
        </w:tc>
      </w:tr>
      <w:tr w:rsidR="00A625D1" w:rsidRPr="00885DEC" w14:paraId="6CD3E5AB" w14:textId="77777777" w:rsidTr="001C2880">
        <w:tc>
          <w:tcPr>
            <w:tcW w:w="941" w:type="dxa"/>
            <w:shd w:val="clear" w:color="auto" w:fill="auto"/>
          </w:tcPr>
          <w:p w14:paraId="5B4E699D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A36874C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Andreea ALEXA</w:t>
            </w:r>
          </w:p>
        </w:tc>
        <w:tc>
          <w:tcPr>
            <w:tcW w:w="4813" w:type="dxa"/>
            <w:shd w:val="clear" w:color="auto" w:fill="auto"/>
          </w:tcPr>
          <w:p w14:paraId="48F15197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Consilier juridic</w:t>
            </w:r>
          </w:p>
        </w:tc>
      </w:tr>
      <w:tr w:rsidR="00A625D1" w:rsidRPr="00885DEC" w14:paraId="761CC818" w14:textId="77777777" w:rsidTr="001C2880">
        <w:tc>
          <w:tcPr>
            <w:tcW w:w="941" w:type="dxa"/>
            <w:shd w:val="clear" w:color="auto" w:fill="auto"/>
          </w:tcPr>
          <w:p w14:paraId="181ECCD5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70A4B6A8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Adrian DUMITRAȘCU</w:t>
            </w:r>
          </w:p>
        </w:tc>
        <w:tc>
          <w:tcPr>
            <w:tcW w:w="4813" w:type="dxa"/>
            <w:shd w:val="clear" w:color="auto" w:fill="auto"/>
          </w:tcPr>
          <w:p w14:paraId="7A003C78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Consilier juridic</w:t>
            </w:r>
          </w:p>
        </w:tc>
      </w:tr>
      <w:tr w:rsidR="00A625D1" w:rsidRPr="00885DEC" w14:paraId="2DCC97D1" w14:textId="77777777" w:rsidTr="001C2880">
        <w:tc>
          <w:tcPr>
            <w:tcW w:w="941" w:type="dxa"/>
            <w:shd w:val="clear" w:color="auto" w:fill="auto"/>
          </w:tcPr>
          <w:p w14:paraId="49352E57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183F8F8F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Mariana BĂLBĂRĂU</w:t>
            </w:r>
          </w:p>
        </w:tc>
        <w:tc>
          <w:tcPr>
            <w:tcW w:w="4813" w:type="dxa"/>
            <w:shd w:val="clear" w:color="auto" w:fill="auto"/>
          </w:tcPr>
          <w:p w14:paraId="59730D28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Sef Serviciu Interimar - Serviciul Financiar</w:t>
            </w:r>
          </w:p>
        </w:tc>
      </w:tr>
      <w:tr w:rsidR="00A625D1" w:rsidRPr="00885DEC" w14:paraId="503C8FFD" w14:textId="77777777" w:rsidTr="001C2880">
        <w:tc>
          <w:tcPr>
            <w:tcW w:w="941" w:type="dxa"/>
            <w:shd w:val="clear" w:color="auto" w:fill="auto"/>
          </w:tcPr>
          <w:p w14:paraId="1CE8F010" w14:textId="77777777" w:rsidR="00A625D1" w:rsidRPr="001C2880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2F4E6610" w14:textId="6F825232" w:rsidR="00A625D1" w:rsidRPr="00D938E1" w:rsidRDefault="00D938E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/>
              </w:rPr>
              <w:t>Alina Genoveva MAZURU</w:t>
            </w:r>
          </w:p>
        </w:tc>
        <w:tc>
          <w:tcPr>
            <w:tcW w:w="4813" w:type="dxa"/>
            <w:shd w:val="clear" w:color="auto" w:fill="auto"/>
          </w:tcPr>
          <w:p w14:paraId="6DAE3BE4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Sef Serviciu Interimar - Serviciul Contabilitate</w:t>
            </w:r>
            <w:r w:rsidRPr="00D938E1">
              <w:rPr>
                <w:rFonts w:ascii="Times New Roman" w:hAnsi="Times New Roman"/>
                <w:lang w:val="ro-RO"/>
              </w:rPr>
              <w:t xml:space="preserve"> </w:t>
            </w:r>
          </w:p>
        </w:tc>
      </w:tr>
      <w:tr w:rsidR="00A625D1" w:rsidRPr="00885DEC" w14:paraId="13E2DC10" w14:textId="77777777" w:rsidTr="001C2880">
        <w:tc>
          <w:tcPr>
            <w:tcW w:w="941" w:type="dxa"/>
            <w:shd w:val="clear" w:color="auto" w:fill="auto"/>
          </w:tcPr>
          <w:p w14:paraId="3E6CC7FC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E40D7AD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zh-CN"/>
              </w:rPr>
              <w:t>Margareta DĂNĂILĂ</w:t>
            </w:r>
          </w:p>
        </w:tc>
        <w:tc>
          <w:tcPr>
            <w:tcW w:w="4813" w:type="dxa"/>
            <w:shd w:val="clear" w:color="auto" w:fill="auto"/>
          </w:tcPr>
          <w:p w14:paraId="489EEC7A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ro-RO"/>
              </w:rPr>
              <w:t>Administrator financiar</w:t>
            </w:r>
          </w:p>
        </w:tc>
      </w:tr>
      <w:tr w:rsidR="00A625D1" w:rsidRPr="00885DEC" w14:paraId="1BF6AA61" w14:textId="77777777" w:rsidTr="001C2880">
        <w:tc>
          <w:tcPr>
            <w:tcW w:w="941" w:type="dxa"/>
            <w:shd w:val="clear" w:color="auto" w:fill="auto"/>
          </w:tcPr>
          <w:p w14:paraId="01212031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EDCAB20" w14:textId="11629FD6" w:rsidR="00A625D1" w:rsidRPr="00D938E1" w:rsidRDefault="00D938E1" w:rsidP="00A625D1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D938E1">
              <w:rPr>
                <w:rFonts w:ascii="Times New Roman" w:hAnsi="Times New Roman"/>
                <w:lang w:val="ro-RO" w:eastAsia="zh-CN"/>
              </w:rPr>
              <w:t>Neculai SAVA</w:t>
            </w:r>
          </w:p>
        </w:tc>
        <w:tc>
          <w:tcPr>
            <w:tcW w:w="4813" w:type="dxa"/>
            <w:shd w:val="clear" w:color="auto" w:fill="auto"/>
          </w:tcPr>
          <w:p w14:paraId="229DD4BA" w14:textId="77777777" w:rsidR="00A625D1" w:rsidRPr="00D938E1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D938E1">
              <w:rPr>
                <w:rFonts w:ascii="Times New Roman" w:hAnsi="Times New Roman"/>
                <w:lang w:val="ro-RO" w:eastAsia="zh-CN"/>
              </w:rPr>
              <w:t>Administrator financiar</w:t>
            </w:r>
          </w:p>
        </w:tc>
      </w:tr>
      <w:tr w:rsidR="00010FAE" w:rsidRPr="00885DEC" w14:paraId="185D7AD0" w14:textId="77777777" w:rsidTr="001C2880">
        <w:tc>
          <w:tcPr>
            <w:tcW w:w="941" w:type="dxa"/>
            <w:shd w:val="clear" w:color="auto" w:fill="auto"/>
          </w:tcPr>
          <w:p w14:paraId="04CA08FB" w14:textId="77777777" w:rsidR="00010FAE" w:rsidRPr="00885DEC" w:rsidRDefault="00010FAE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55C73044" w14:textId="77777777" w:rsidR="00010FAE" w:rsidRPr="009C3386" w:rsidRDefault="00010FAE" w:rsidP="00A625D1">
            <w:pPr>
              <w:shd w:val="clear" w:color="auto" w:fill="FFFFFF"/>
              <w:overflowPunct/>
              <w:autoSpaceDE/>
              <w:autoSpaceDN/>
              <w:adjustRightInd/>
              <w:ind w:right="48"/>
              <w:jc w:val="both"/>
              <w:textAlignment w:val="auto"/>
              <w:rPr>
                <w:rFonts w:ascii="Times New Roman" w:eastAsia="Calibri" w:hAnsi="Times New Roman"/>
                <w:spacing w:val="-2"/>
                <w:lang w:val="it-IT"/>
              </w:rPr>
            </w:pPr>
            <w:r w:rsidRPr="009C3386">
              <w:rPr>
                <w:rFonts w:ascii="Times New Roman" w:eastAsia="Calibri" w:hAnsi="Times New Roman"/>
                <w:spacing w:val="-2"/>
                <w:lang w:val="it-IT"/>
              </w:rPr>
              <w:t xml:space="preserve">Ec. Mădălina Daniela </w:t>
            </w:r>
            <w:r w:rsidR="00A625D1" w:rsidRPr="009C3386">
              <w:rPr>
                <w:rFonts w:ascii="Times New Roman" w:eastAsia="Calibri" w:hAnsi="Times New Roman"/>
                <w:spacing w:val="-2"/>
                <w:lang w:val="it-IT"/>
              </w:rPr>
              <w:t>MIHAI</w:t>
            </w:r>
          </w:p>
        </w:tc>
        <w:tc>
          <w:tcPr>
            <w:tcW w:w="4813" w:type="dxa"/>
            <w:shd w:val="clear" w:color="auto" w:fill="auto"/>
          </w:tcPr>
          <w:p w14:paraId="55938B8D" w14:textId="77777777" w:rsidR="00010FAE" w:rsidRPr="009C3386" w:rsidRDefault="00010FAE" w:rsidP="00010FAE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lang w:val="ro-RO" w:eastAsia="zh-CN"/>
              </w:rPr>
            </w:pPr>
            <w:r w:rsidRPr="009C3386">
              <w:rPr>
                <w:rFonts w:ascii="Times New Roman" w:eastAsia="Calibri" w:hAnsi="Times New Roman"/>
                <w:lang w:val="ro-RO"/>
              </w:rPr>
              <w:t>Administrator patrimoniu</w:t>
            </w:r>
          </w:p>
        </w:tc>
      </w:tr>
      <w:tr w:rsidR="008B040D" w:rsidRPr="00885DEC" w14:paraId="7E765B16" w14:textId="77777777" w:rsidTr="001C2880">
        <w:tc>
          <w:tcPr>
            <w:tcW w:w="941" w:type="dxa"/>
            <w:shd w:val="clear" w:color="auto" w:fill="auto"/>
          </w:tcPr>
          <w:p w14:paraId="5473E3B3" w14:textId="77777777" w:rsidR="008B040D" w:rsidRPr="00885DEC" w:rsidRDefault="008B040D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7CF33AA4" w14:textId="0B6F87C9" w:rsidR="008B040D" w:rsidRPr="009C3386" w:rsidRDefault="008B040D" w:rsidP="00A625D1">
            <w:pPr>
              <w:shd w:val="clear" w:color="auto" w:fill="FFFFFF"/>
              <w:overflowPunct/>
              <w:autoSpaceDE/>
              <w:autoSpaceDN/>
              <w:adjustRightInd/>
              <w:ind w:right="48"/>
              <w:jc w:val="both"/>
              <w:textAlignment w:val="auto"/>
              <w:rPr>
                <w:rFonts w:ascii="Times New Roman" w:eastAsia="Calibri" w:hAnsi="Times New Roman"/>
                <w:spacing w:val="-2"/>
                <w:lang w:val="it-IT"/>
              </w:rPr>
            </w:pPr>
            <w:r>
              <w:rPr>
                <w:rFonts w:ascii="Times New Roman" w:eastAsia="Calibri" w:hAnsi="Times New Roman"/>
                <w:spacing w:val="-2"/>
                <w:lang w:val="it-IT"/>
              </w:rPr>
              <w:t>Ec. Mihai Aurelian IRIMIA</w:t>
            </w:r>
          </w:p>
        </w:tc>
        <w:tc>
          <w:tcPr>
            <w:tcW w:w="4813" w:type="dxa"/>
            <w:shd w:val="clear" w:color="auto" w:fill="auto"/>
          </w:tcPr>
          <w:p w14:paraId="1A1DA602" w14:textId="6BE044C0" w:rsidR="008B040D" w:rsidRPr="009C3386" w:rsidRDefault="008B040D" w:rsidP="00010FAE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Administrator financiar</w:t>
            </w:r>
          </w:p>
        </w:tc>
      </w:tr>
      <w:tr w:rsidR="00010FAE" w:rsidRPr="008B040D" w14:paraId="2D09CF74" w14:textId="77777777" w:rsidTr="001C2880">
        <w:tc>
          <w:tcPr>
            <w:tcW w:w="941" w:type="dxa"/>
            <w:shd w:val="clear" w:color="auto" w:fill="auto"/>
          </w:tcPr>
          <w:p w14:paraId="553D4831" w14:textId="77777777" w:rsidR="00010FAE" w:rsidRPr="00885DEC" w:rsidRDefault="00010FAE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2B075658" w14:textId="2BD8A14A" w:rsidR="00010FAE" w:rsidRPr="009C3386" w:rsidRDefault="008B040D" w:rsidP="00010FAE">
            <w:pPr>
              <w:rPr>
                <w:rFonts w:ascii="Times New Roman" w:eastAsia="Times New Roman" w:hAnsi="Times New Roman"/>
                <w:kern w:val="1"/>
                <w:lang w:val="ro-RO" w:eastAsia="ar-SA"/>
              </w:rPr>
            </w:pPr>
            <w:r>
              <w:rPr>
                <w:rFonts w:ascii="Times New Roman" w:eastAsia="Times New Roman" w:hAnsi="Times New Roman"/>
                <w:kern w:val="1"/>
                <w:lang w:val="ro-RO" w:eastAsia="ar-SA"/>
              </w:rPr>
              <w:t>Anisia Florescu CULEA</w:t>
            </w:r>
          </w:p>
        </w:tc>
        <w:tc>
          <w:tcPr>
            <w:tcW w:w="4813" w:type="dxa"/>
            <w:shd w:val="clear" w:color="auto" w:fill="auto"/>
          </w:tcPr>
          <w:p w14:paraId="53883FF0" w14:textId="104B6C9F" w:rsidR="00010FAE" w:rsidRPr="009C3386" w:rsidRDefault="008B040D" w:rsidP="00A625D1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pacing w:val="-2"/>
                <w:lang w:val="it-IT"/>
              </w:rPr>
            </w:pPr>
            <w:r w:rsidRPr="008B040D">
              <w:rPr>
                <w:rFonts w:ascii="Times New Roman" w:eastAsia="Calibri" w:hAnsi="Times New Roman"/>
                <w:spacing w:val="-2"/>
                <w:lang w:val="it-IT"/>
              </w:rPr>
              <w:t>Departamentul de Electronic</w:t>
            </w:r>
            <w:r w:rsidRPr="008B040D">
              <w:rPr>
                <w:rFonts w:ascii="Times New Roman" w:eastAsia="Calibri" w:hAnsi="Times New Roman" w:hint="cs"/>
                <w:spacing w:val="-2"/>
                <w:lang w:val="it-IT"/>
              </w:rPr>
              <w:t>ă</w:t>
            </w:r>
            <w:r w:rsidRPr="008B040D">
              <w:rPr>
                <w:rFonts w:ascii="Times New Roman" w:eastAsia="Calibri" w:hAnsi="Times New Roman"/>
                <w:spacing w:val="-2"/>
                <w:lang w:val="it-IT"/>
              </w:rPr>
              <w:t xml:space="preserve"> și Telecomunicații</w:t>
            </w:r>
          </w:p>
        </w:tc>
      </w:tr>
    </w:tbl>
    <w:p w14:paraId="27791606" w14:textId="77777777" w:rsidR="00D023E5" w:rsidRPr="00A13717" w:rsidRDefault="00D023E5" w:rsidP="005B77AA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6B4EB27A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4521EB68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4150BCA3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51619A79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37414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286FE4F5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67AF4C0A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B050EF2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C1B48A9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5DBF40B4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0D2213E8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6F626EF0" w14:textId="77777777" w:rsidR="0066268A" w:rsidRPr="00D37414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46EE37" w14:textId="77777777" w:rsidR="0066268A" w:rsidRPr="00D37414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22D85B9" w14:textId="77777777" w:rsidR="001C3151" w:rsidRPr="00D37414" w:rsidRDefault="001C3151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77010ED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014644B8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7FC6FA8A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0F868D14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37DEEA8B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7DD8ABC3" w14:textId="77777777" w:rsidR="001C3151" w:rsidRPr="00F94B0D" w:rsidRDefault="001C3151" w:rsidP="00512E0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C424CCD" w14:textId="04289D5E" w:rsidR="001C3151" w:rsidRDefault="001C3151" w:rsidP="005B77AA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529CF54" w14:textId="50039B7D" w:rsidR="00CA47C8" w:rsidRDefault="00CA47C8" w:rsidP="005B77AA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570D950" w14:textId="454D8FCE" w:rsidR="00CA47C8" w:rsidRDefault="00CA47C8" w:rsidP="005B77AA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B929F16" w14:textId="77777777" w:rsidR="00CA47C8" w:rsidRPr="00F94B0D" w:rsidRDefault="00CA47C8" w:rsidP="005B77AA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6894325" w14:textId="77777777" w:rsidR="00E5056B" w:rsidRPr="00F94B0D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F94B0D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r w:rsidR="00AE6FC1" w:rsidRPr="00F94B0D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F94B0D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CD3BF8" w:rsidRPr="00F94B0D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AE1A0DC" w14:textId="77777777" w:rsidR="00E5056B" w:rsidRPr="00F94B0D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2CE4D72A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621F256C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5FEB7ECB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686C146D" w14:textId="77777777" w:rsidR="00054DB3" w:rsidRPr="00F94B0D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5587BE8" w14:textId="77777777" w:rsidR="00054DB3" w:rsidRPr="00F94B0D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7E9632BE" w14:textId="77777777" w:rsidR="00054DB3" w:rsidRPr="00F94B0D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 w:rsidRPr="00F94B0D"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259D74" w14:textId="77777777" w:rsidR="00054DB3" w:rsidRPr="00F94B0D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351663DA" w14:textId="77777777" w:rsidR="00054DB3" w:rsidRPr="00F94B0D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37016D93" w14:textId="77777777" w:rsidR="00054DB3" w:rsidRPr="00F94B0D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4CD56FE7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3332C00B" w14:textId="77777777" w:rsidR="00054DB3" w:rsidRPr="00F94B0D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 w:rsidRPr="00F94B0D"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 w:rsidRPr="00F94B0D"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, s</w:t>
      </w:r>
      <w:r w:rsidR="008A7335" w:rsidRPr="00F94B0D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F94B0D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F94B0D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94B0D">
        <w:rPr>
          <w:rFonts w:ascii="Arial Narrow" w:hAnsi="Arial Narrow"/>
          <w:i/>
          <w:sz w:val="24"/>
          <w:szCs w:val="24"/>
        </w:rPr>
        <w:t>,,</w:t>
      </w:r>
      <w:r w:rsidR="00FD0BCD" w:rsidRPr="00F94B0D">
        <w:rPr>
          <w:rFonts w:ascii="Arial Narrow" w:hAnsi="Arial Narrow"/>
          <w:sz w:val="24"/>
          <w:szCs w:val="24"/>
        </w:rPr>
        <w:t>…</w:t>
      </w:r>
      <w:r w:rsidR="00D94FBD" w:rsidRPr="00F94B0D">
        <w:rPr>
          <w:rFonts w:ascii="Arial Narrow" w:hAnsi="Arial Narrow"/>
          <w:sz w:val="24"/>
          <w:szCs w:val="24"/>
        </w:rPr>
        <w:t>…………………………………………………………………………………….</w:t>
      </w:r>
      <w:r w:rsidR="00FD0BCD" w:rsidRPr="00F94B0D">
        <w:rPr>
          <w:rFonts w:ascii="Arial Narrow" w:hAnsi="Arial Narrow"/>
          <w:sz w:val="24"/>
          <w:szCs w:val="24"/>
        </w:rPr>
        <w:t>…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 w:rsidRPr="00F94B0D"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 w:rsidRPr="00F94B0D"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CFE38A4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m ca,</w:t>
      </w:r>
      <w:r w:rsidRPr="00F94B0D"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7FCFD2D3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de_</w:t>
      </w:r>
      <w:r w:rsidRPr="00F94B0D"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F94B0D"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62D7F464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i </w:t>
      </w:r>
      <w:r w:rsidRPr="00F94B0D"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11C79764" w14:textId="77777777" w:rsidR="00054DB3" w:rsidRPr="00F94B0D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 w:rsidRPr="00F94B0D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 w:rsidRPr="00F94B0D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F94B0D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3107A2DB" w14:textId="77777777" w:rsidR="00E90516" w:rsidRPr="00F94B0D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CFF88FF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42376585" w14:textId="77777777" w:rsidR="00E90516" w:rsidRPr="00F94B0D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623E72B6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F94B0D">
        <w:rPr>
          <w:rFonts w:ascii="Arial Narrow" w:hAnsi="Arial Narrow" w:cs="Arial"/>
          <w:sz w:val="24"/>
          <w:szCs w:val="24"/>
          <w:lang w:val="ro-RO"/>
        </w:rPr>
        <w:t>î</w:t>
      </w:r>
      <w:r w:rsidRPr="00F94B0D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10C39054" w14:textId="77777777" w:rsidR="00054DB3" w:rsidRPr="00F94B0D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3984A2AF" w14:textId="77777777" w:rsidR="00054DB3" w:rsidRPr="00F94B0D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F94B0D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3061E7F2" w14:textId="77777777" w:rsidR="00054DB3" w:rsidRPr="00F94B0D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70BF69F" w14:textId="77777777" w:rsidR="00E5056B" w:rsidRPr="003954A2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F94B0D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63B5B65" wp14:editId="5E2E1904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1" o:title="White marble" recolor="t" type="tile"/>
              </v:rect>
            </w:pict>
          </mc:Fallback>
        </mc:AlternateContent>
      </w:r>
      <w:r w:rsidR="00054DB3" w:rsidRPr="00F94B0D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3954A2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 w:rsidRPr="003954A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 w:rsidRPr="003954A2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14:paraId="61010515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7F2CCFDD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752F5E4C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3541841E" w14:textId="77777777" w:rsidR="00E5056B" w:rsidRPr="003954A2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14:paraId="2D764C24" w14:textId="77777777" w:rsidR="00E5056B" w:rsidRPr="003954A2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14:paraId="2E53C15E" w14:textId="77777777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3954A2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5E2E0724" w14:textId="77777777" w:rsidR="00C75017" w:rsidRPr="003954A2" w:rsidRDefault="00C75017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26D4E1AC" w14:textId="6D8FB830" w:rsidR="00965924" w:rsidRPr="0021481D" w:rsidRDefault="00512E09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334DED">
        <w:rPr>
          <w:rFonts w:ascii="Times New Roman" w:hAnsi="Times New Roman"/>
          <w:b/>
          <w:sz w:val="24"/>
          <w:szCs w:val="24"/>
          <w:lang w:val="ro-RO"/>
        </w:rPr>
        <w:t>„</w:t>
      </w:r>
      <w:r w:rsidR="00494950" w:rsidRPr="00494950">
        <w:rPr>
          <w:rFonts w:ascii="Times New Roman" w:hAnsi="Times New Roman"/>
          <w:b/>
          <w:sz w:val="24"/>
          <w:szCs w:val="24"/>
          <w:lang w:val="ro-RO"/>
        </w:rPr>
        <w:t>Servicii de catering (coffee break și servire mas</w:t>
      </w:r>
      <w:r w:rsidR="00494950" w:rsidRPr="00494950">
        <w:rPr>
          <w:rFonts w:ascii="Times New Roman" w:hAnsi="Times New Roman" w:hint="cs"/>
          <w:b/>
          <w:sz w:val="24"/>
          <w:szCs w:val="24"/>
          <w:lang w:val="ro-RO"/>
        </w:rPr>
        <w:t>ă</w:t>
      </w:r>
      <w:r w:rsidR="00494950" w:rsidRPr="00494950">
        <w:rPr>
          <w:rFonts w:ascii="Times New Roman" w:hAnsi="Times New Roman"/>
          <w:b/>
          <w:sz w:val="24"/>
          <w:szCs w:val="24"/>
          <w:lang w:val="ro-RO"/>
        </w:rPr>
        <w:t xml:space="preserve"> tip bufet) în cadrul Proiectului Science Conect, cod 2019-RO01-KA201-063169_7</w:t>
      </w:r>
      <w:r w:rsidRPr="00DF11B4">
        <w:rPr>
          <w:rFonts w:ascii="Times New Roman" w:hAnsi="Times New Roman"/>
          <w:b/>
          <w:sz w:val="24"/>
          <w:szCs w:val="24"/>
          <w:lang w:val="ro-RO"/>
        </w:rPr>
        <w:t>”</w:t>
      </w: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52"/>
        <w:gridCol w:w="1417"/>
        <w:gridCol w:w="1276"/>
        <w:gridCol w:w="1701"/>
        <w:gridCol w:w="1418"/>
        <w:gridCol w:w="1417"/>
      </w:tblGrid>
      <w:tr w:rsidR="003954A2" w:rsidRPr="00BC7D02" w14:paraId="23A90518" w14:textId="77777777" w:rsidTr="00CA58A3">
        <w:tc>
          <w:tcPr>
            <w:tcW w:w="540" w:type="dxa"/>
          </w:tcPr>
          <w:p w14:paraId="4FE2450C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 xml:space="preserve">Nr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crt</w:t>
            </w:r>
            <w:proofErr w:type="spellEnd"/>
          </w:p>
        </w:tc>
        <w:tc>
          <w:tcPr>
            <w:tcW w:w="2552" w:type="dxa"/>
          </w:tcPr>
          <w:p w14:paraId="367FB4BA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Denumirea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serviciului</w:t>
            </w:r>
            <w:proofErr w:type="spellEnd"/>
          </w:p>
        </w:tc>
        <w:tc>
          <w:tcPr>
            <w:tcW w:w="1417" w:type="dxa"/>
          </w:tcPr>
          <w:p w14:paraId="5C451577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Valoare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estimată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totală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gramStart"/>
            <w:r w:rsidRPr="00BC7D02">
              <w:rPr>
                <w:rFonts w:ascii="Times New Roman" w:hAnsi="Times New Roman"/>
                <w:b/>
                <w:iCs/>
              </w:rPr>
              <w:t xml:space="preserve">RON 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fără</w:t>
            </w:r>
            <w:proofErr w:type="spellEnd"/>
            <w:proofErr w:type="gramEnd"/>
            <w:r w:rsidRPr="00BC7D02">
              <w:rPr>
                <w:rFonts w:ascii="Times New Roman" w:hAnsi="Times New Roman"/>
                <w:b/>
                <w:iCs/>
              </w:rPr>
              <w:t xml:space="preserve"> TVA</w:t>
            </w:r>
          </w:p>
        </w:tc>
        <w:tc>
          <w:tcPr>
            <w:tcW w:w="1276" w:type="dxa"/>
          </w:tcPr>
          <w:p w14:paraId="61556486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UM</w:t>
            </w:r>
          </w:p>
          <w:p w14:paraId="23FE50E8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1701" w:type="dxa"/>
          </w:tcPr>
          <w:p w14:paraId="6E72A128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Cantitatea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solicitata</w:t>
            </w:r>
            <w:proofErr w:type="spellEnd"/>
          </w:p>
          <w:p w14:paraId="3E9D634F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U.M</w:t>
            </w:r>
          </w:p>
        </w:tc>
        <w:tc>
          <w:tcPr>
            <w:tcW w:w="1418" w:type="dxa"/>
          </w:tcPr>
          <w:p w14:paraId="36F79734" w14:textId="77777777" w:rsidR="003954A2" w:rsidRPr="00BC7D02" w:rsidRDefault="003954A2" w:rsidP="00CA58A3">
            <w:pPr>
              <w:jc w:val="center"/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Pret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unitar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RON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fara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TVA</w:t>
            </w:r>
          </w:p>
        </w:tc>
        <w:tc>
          <w:tcPr>
            <w:tcW w:w="1417" w:type="dxa"/>
          </w:tcPr>
          <w:p w14:paraId="537086FF" w14:textId="77777777" w:rsidR="003954A2" w:rsidRPr="00BC7D02" w:rsidRDefault="003954A2" w:rsidP="00CA58A3">
            <w:pPr>
              <w:jc w:val="center"/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Pret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total RON </w:t>
            </w:r>
          </w:p>
          <w:p w14:paraId="1EF7CE10" w14:textId="77777777" w:rsidR="003954A2" w:rsidRPr="00BC7D02" w:rsidRDefault="003954A2" w:rsidP="00CA58A3">
            <w:pPr>
              <w:jc w:val="center"/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fara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TVA </w:t>
            </w:r>
          </w:p>
        </w:tc>
      </w:tr>
      <w:tr w:rsidR="003954A2" w:rsidRPr="00BC7D02" w14:paraId="441B8989" w14:textId="77777777" w:rsidTr="00CA58A3">
        <w:tc>
          <w:tcPr>
            <w:tcW w:w="540" w:type="dxa"/>
          </w:tcPr>
          <w:p w14:paraId="263535EC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0</w:t>
            </w:r>
          </w:p>
        </w:tc>
        <w:tc>
          <w:tcPr>
            <w:tcW w:w="2552" w:type="dxa"/>
          </w:tcPr>
          <w:p w14:paraId="62626E28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1</w:t>
            </w:r>
          </w:p>
        </w:tc>
        <w:tc>
          <w:tcPr>
            <w:tcW w:w="1417" w:type="dxa"/>
          </w:tcPr>
          <w:p w14:paraId="7528E30C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2</w:t>
            </w:r>
          </w:p>
        </w:tc>
        <w:tc>
          <w:tcPr>
            <w:tcW w:w="1276" w:type="dxa"/>
          </w:tcPr>
          <w:p w14:paraId="3C9B407D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3</w:t>
            </w:r>
          </w:p>
        </w:tc>
        <w:tc>
          <w:tcPr>
            <w:tcW w:w="1701" w:type="dxa"/>
          </w:tcPr>
          <w:p w14:paraId="2B05E270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4</w:t>
            </w:r>
          </w:p>
        </w:tc>
        <w:tc>
          <w:tcPr>
            <w:tcW w:w="1418" w:type="dxa"/>
          </w:tcPr>
          <w:p w14:paraId="1BCCB32A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5</w:t>
            </w:r>
          </w:p>
        </w:tc>
        <w:tc>
          <w:tcPr>
            <w:tcW w:w="1417" w:type="dxa"/>
          </w:tcPr>
          <w:p w14:paraId="170208E2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6=4*5</w:t>
            </w:r>
          </w:p>
        </w:tc>
      </w:tr>
      <w:tr w:rsidR="00E8493F" w:rsidRPr="00BC7D02" w14:paraId="7F13AA9E" w14:textId="77777777" w:rsidTr="00E8493F">
        <w:trPr>
          <w:trHeight w:val="710"/>
        </w:trPr>
        <w:tc>
          <w:tcPr>
            <w:tcW w:w="540" w:type="dxa"/>
          </w:tcPr>
          <w:p w14:paraId="6F7838E3" w14:textId="77777777" w:rsidR="00E8493F" w:rsidRPr="00BC7D02" w:rsidRDefault="00E8493F" w:rsidP="00E8493F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2</w:t>
            </w:r>
          </w:p>
        </w:tc>
        <w:tc>
          <w:tcPr>
            <w:tcW w:w="2552" w:type="dxa"/>
            <w:vAlign w:val="center"/>
          </w:tcPr>
          <w:p w14:paraId="722B60C9" w14:textId="77777777" w:rsidR="00E8493F" w:rsidRPr="00512E09" w:rsidRDefault="00E8493F" w:rsidP="00E8493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E09">
              <w:rPr>
                <w:rFonts w:ascii="Times New Roman" w:hAnsi="Times New Roman"/>
                <w:sz w:val="24"/>
                <w:szCs w:val="24"/>
              </w:rPr>
              <w:t>Servicii</w:t>
            </w:r>
            <w:proofErr w:type="spellEnd"/>
            <w:r w:rsidRPr="00512E0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12E09">
              <w:rPr>
                <w:rFonts w:ascii="Times New Roman" w:hAnsi="Times New Roman"/>
                <w:sz w:val="24"/>
                <w:szCs w:val="24"/>
              </w:rPr>
              <w:t>servire</w:t>
            </w:r>
            <w:proofErr w:type="spellEnd"/>
            <w:r w:rsidRPr="00512E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12E09">
              <w:rPr>
                <w:rFonts w:ascii="Times New Roman" w:hAnsi="Times New Roman"/>
                <w:sz w:val="24"/>
                <w:szCs w:val="24"/>
              </w:rPr>
              <w:t>masă</w:t>
            </w:r>
            <w:proofErr w:type="spellEnd"/>
            <w:r w:rsidRPr="00512E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052CF6D5" w14:textId="02447B33" w:rsidR="00E8493F" w:rsidRPr="00512E09" w:rsidRDefault="00CA47C8" w:rsidP="00E849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2064.22</w:t>
            </w:r>
          </w:p>
        </w:tc>
        <w:tc>
          <w:tcPr>
            <w:tcW w:w="1276" w:type="dxa"/>
            <w:vAlign w:val="center"/>
          </w:tcPr>
          <w:p w14:paraId="29060DF1" w14:textId="4728B370" w:rsidR="00E8493F" w:rsidRPr="00512E09" w:rsidRDefault="00E8493F" w:rsidP="00E849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serv</w:t>
            </w:r>
          </w:p>
        </w:tc>
        <w:tc>
          <w:tcPr>
            <w:tcW w:w="1701" w:type="dxa"/>
            <w:vAlign w:val="center"/>
          </w:tcPr>
          <w:p w14:paraId="685191BE" w14:textId="00B7BBF3" w:rsidR="00E8493F" w:rsidRPr="00512E09" w:rsidRDefault="00CA47C8" w:rsidP="00E8493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1C5112E6" w14:textId="77777777" w:rsidR="00E8493F" w:rsidRPr="00C50D14" w:rsidRDefault="00E8493F" w:rsidP="00E8493F">
            <w:pPr>
              <w:rPr>
                <w:rFonts w:ascii="Times New Roman" w:hAnsi="Times New Roman"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  <w:tc>
          <w:tcPr>
            <w:tcW w:w="1417" w:type="dxa"/>
          </w:tcPr>
          <w:p w14:paraId="6D4EB21B" w14:textId="77777777" w:rsidR="00E8493F" w:rsidRPr="00C50D14" w:rsidRDefault="00E8493F" w:rsidP="00E8493F">
            <w:pPr>
              <w:rPr>
                <w:rFonts w:ascii="Times New Roman" w:hAnsi="Times New Roman"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</w:tr>
      <w:tr w:rsidR="00E8493F" w:rsidRPr="00BC7D02" w14:paraId="6E09D71E" w14:textId="77777777" w:rsidTr="00E8493F">
        <w:trPr>
          <w:trHeight w:val="710"/>
        </w:trPr>
        <w:tc>
          <w:tcPr>
            <w:tcW w:w="540" w:type="dxa"/>
          </w:tcPr>
          <w:p w14:paraId="3085767F" w14:textId="77777777" w:rsidR="00E8493F" w:rsidRPr="00BC7D02" w:rsidRDefault="00E8493F" w:rsidP="00E8493F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3</w:t>
            </w:r>
          </w:p>
        </w:tc>
        <w:tc>
          <w:tcPr>
            <w:tcW w:w="2552" w:type="dxa"/>
            <w:vAlign w:val="center"/>
          </w:tcPr>
          <w:p w14:paraId="0B1FACCC" w14:textId="77777777" w:rsidR="00E8493F" w:rsidRPr="00512E09" w:rsidRDefault="00E8493F" w:rsidP="00E8493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E09">
              <w:rPr>
                <w:rFonts w:ascii="Times New Roman" w:hAnsi="Times New Roman"/>
                <w:sz w:val="24"/>
                <w:szCs w:val="24"/>
              </w:rPr>
              <w:t>Servicii</w:t>
            </w:r>
            <w:proofErr w:type="spellEnd"/>
            <w:r w:rsidRPr="00512E0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12E09">
              <w:rPr>
                <w:rFonts w:ascii="Times New Roman" w:hAnsi="Times New Roman"/>
                <w:sz w:val="24"/>
                <w:szCs w:val="24"/>
              </w:rPr>
              <w:t>coffe</w:t>
            </w:r>
            <w:proofErr w:type="spellEnd"/>
            <w:r w:rsidRPr="00512E09">
              <w:rPr>
                <w:rFonts w:ascii="Times New Roman" w:hAnsi="Times New Roman"/>
                <w:sz w:val="24"/>
                <w:szCs w:val="24"/>
              </w:rPr>
              <w:t xml:space="preserve"> break</w:t>
            </w:r>
          </w:p>
        </w:tc>
        <w:tc>
          <w:tcPr>
            <w:tcW w:w="1417" w:type="dxa"/>
            <w:vAlign w:val="center"/>
          </w:tcPr>
          <w:p w14:paraId="5934CC99" w14:textId="16300D5A" w:rsidR="00E8493F" w:rsidRPr="00512E09" w:rsidRDefault="00CA47C8" w:rsidP="00E849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458.72</w:t>
            </w:r>
          </w:p>
        </w:tc>
        <w:tc>
          <w:tcPr>
            <w:tcW w:w="1276" w:type="dxa"/>
            <w:vAlign w:val="center"/>
          </w:tcPr>
          <w:p w14:paraId="5999F627" w14:textId="78672C5F" w:rsidR="00E8493F" w:rsidRPr="00512E09" w:rsidRDefault="00E8493F" w:rsidP="00E849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serv</w:t>
            </w:r>
          </w:p>
        </w:tc>
        <w:tc>
          <w:tcPr>
            <w:tcW w:w="1701" w:type="dxa"/>
            <w:vAlign w:val="center"/>
          </w:tcPr>
          <w:p w14:paraId="02851794" w14:textId="7FE54230" w:rsidR="00E8493F" w:rsidRPr="00512E09" w:rsidRDefault="00CA47C8" w:rsidP="00E8493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46E64156" w14:textId="77777777" w:rsidR="00E8493F" w:rsidRPr="00C50D14" w:rsidRDefault="00E8493F" w:rsidP="00E8493F">
            <w:pPr>
              <w:rPr>
                <w:rFonts w:ascii="Times New Roman" w:hAnsi="Times New Roman"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  <w:tc>
          <w:tcPr>
            <w:tcW w:w="1417" w:type="dxa"/>
          </w:tcPr>
          <w:p w14:paraId="0A655F68" w14:textId="77777777" w:rsidR="00E8493F" w:rsidRPr="00C50D14" w:rsidRDefault="00E8493F" w:rsidP="00E8493F">
            <w:pPr>
              <w:rPr>
                <w:rFonts w:ascii="Times New Roman" w:hAnsi="Times New Roman"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</w:tr>
      <w:tr w:rsidR="003954A2" w:rsidRPr="00BC7D02" w14:paraId="20C38CDE" w14:textId="77777777" w:rsidTr="00E8493F">
        <w:tc>
          <w:tcPr>
            <w:tcW w:w="540" w:type="dxa"/>
          </w:tcPr>
          <w:p w14:paraId="0A8E9EE6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52" w:type="dxa"/>
            <w:vAlign w:val="center"/>
          </w:tcPr>
          <w:p w14:paraId="1C72A0EB" w14:textId="77777777" w:rsidR="003954A2" w:rsidRPr="00512E09" w:rsidRDefault="003954A2" w:rsidP="00CA58A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2E09">
              <w:rPr>
                <w:rFonts w:ascii="Times New Roman" w:hAnsi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1417" w:type="dxa"/>
            <w:vAlign w:val="center"/>
          </w:tcPr>
          <w:p w14:paraId="74941628" w14:textId="649DAA7B" w:rsidR="003954A2" w:rsidRPr="00512E09" w:rsidRDefault="00CA47C8" w:rsidP="00CA58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2522.94</w:t>
            </w:r>
          </w:p>
        </w:tc>
        <w:tc>
          <w:tcPr>
            <w:tcW w:w="1276" w:type="dxa"/>
          </w:tcPr>
          <w:p w14:paraId="702304F9" w14:textId="77777777" w:rsidR="003954A2" w:rsidRPr="00512E09" w:rsidRDefault="003954A2" w:rsidP="00CA58A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0A82BBD2" w14:textId="77777777" w:rsidR="003954A2" w:rsidRPr="00512E09" w:rsidRDefault="003954A2" w:rsidP="00CA58A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546C2867" w14:textId="77777777" w:rsidR="003954A2" w:rsidRPr="00C50D14" w:rsidRDefault="003954A2" w:rsidP="00CA58A3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</w:tcPr>
          <w:p w14:paraId="5456CB56" w14:textId="77777777" w:rsidR="003954A2" w:rsidRPr="00C50D14" w:rsidRDefault="003954A2" w:rsidP="00CA58A3">
            <w:pPr>
              <w:rPr>
                <w:rFonts w:ascii="Times New Roman" w:hAnsi="Times New Roman"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</w:tr>
    </w:tbl>
    <w:p w14:paraId="08FFE656" w14:textId="77777777" w:rsidR="004720FC" w:rsidRPr="00A13717" w:rsidRDefault="004720FC" w:rsidP="0089512D">
      <w:pPr>
        <w:ind w:right="1440"/>
        <w:outlineLvl w:val="0"/>
        <w:rPr>
          <w:rFonts w:ascii="Times New Roman" w:hAnsi="Times New Roman"/>
          <w:b/>
          <w:bCs/>
          <w:i/>
          <w:color w:val="FF0000"/>
          <w:sz w:val="24"/>
          <w:szCs w:val="24"/>
        </w:rPr>
      </w:pPr>
    </w:p>
    <w:p w14:paraId="5C3421DF" w14:textId="77777777" w:rsidR="004720FC" w:rsidRPr="00A13717" w:rsidRDefault="004720FC" w:rsidP="0089512D">
      <w:pPr>
        <w:ind w:right="1440"/>
        <w:outlineLvl w:val="0"/>
        <w:rPr>
          <w:rFonts w:ascii="Times New Roman" w:hAnsi="Times New Roman"/>
          <w:b/>
          <w:bCs/>
          <w:i/>
          <w:color w:val="FF0000"/>
          <w:sz w:val="24"/>
          <w:szCs w:val="24"/>
        </w:rPr>
      </w:pPr>
    </w:p>
    <w:p w14:paraId="57043D6E" w14:textId="77777777" w:rsidR="0089512D" w:rsidRPr="00C75017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C75017">
        <w:rPr>
          <w:rFonts w:ascii="Times New Roman" w:hAnsi="Times New Roman"/>
          <w:b/>
          <w:i/>
          <w:sz w:val="24"/>
          <w:szCs w:val="24"/>
          <w:lang w:val="ro-RO" w:eastAsia="zh-CN"/>
        </w:rPr>
        <w:t>Oferta financiară va fi prezentată</w:t>
      </w:r>
      <w:r w:rsidR="00D65CE4" w:rsidRPr="00C75017">
        <w:rPr>
          <w:rFonts w:ascii="Times New Roman" w:hAnsi="Times New Roman"/>
          <w:b/>
          <w:i/>
          <w:sz w:val="24"/>
          <w:szCs w:val="24"/>
          <w:lang w:val="ro-RO" w:eastAsia="zh-CN"/>
        </w:rPr>
        <w:t>, respectându-se prețul maximal.</w:t>
      </w:r>
    </w:p>
    <w:p w14:paraId="58B5817F" w14:textId="77777777" w:rsidR="00E5056B" w:rsidRPr="00C75017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</w:rPr>
      </w:pPr>
    </w:p>
    <w:p w14:paraId="4635CB7D" w14:textId="77777777" w:rsidR="00B27ACD" w:rsidRPr="00C75017" w:rsidRDefault="00B27ACD" w:rsidP="00B27ACD">
      <w:pPr>
        <w:spacing w:after="120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sau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                   .....................................................</w:t>
      </w:r>
    </w:p>
    <w:p w14:paraId="18CC58E6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C75017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727B24E7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C75017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79439857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31384D7F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C75017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 </w:t>
      </w:r>
      <w:r w:rsidRPr="00C75017">
        <w:rPr>
          <w:rFonts w:ascii="Arial Narrow" w:hAnsi="Arial Narrow"/>
          <w:i/>
          <w:sz w:val="24"/>
          <w:szCs w:val="24"/>
        </w:rPr>
        <w:tab/>
      </w:r>
      <w:proofErr w:type="gram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5801DFC5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Ţara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de reşedinţă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14:paraId="5AF27237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2214862B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corespondenţă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dacă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este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diferită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>)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086BDF77" w14:textId="77777777" w:rsidR="00B27ACD" w:rsidRPr="008B040D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8B040D">
        <w:rPr>
          <w:rFonts w:ascii="Arial Narrow" w:hAnsi="Arial Narrow"/>
          <w:i/>
          <w:sz w:val="24"/>
          <w:szCs w:val="24"/>
          <w:lang w:val="nl-NL"/>
        </w:rPr>
        <w:t>Adresa de e-mail                                                                                    .....................................................</w:t>
      </w:r>
    </w:p>
    <w:p w14:paraId="2D68826B" w14:textId="77777777" w:rsidR="00B27ACD" w:rsidRPr="008B040D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8B040D">
        <w:rPr>
          <w:rFonts w:ascii="Arial Narrow" w:hAnsi="Arial Narrow"/>
          <w:i/>
          <w:sz w:val="24"/>
          <w:szCs w:val="24"/>
          <w:lang w:val="nl-NL"/>
        </w:rPr>
        <w:t>Telefon / Fax</w:t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  <w:t xml:space="preserve">        .....................................................</w:t>
      </w:r>
    </w:p>
    <w:p w14:paraId="1D600077" w14:textId="77777777" w:rsidR="00681F2A" w:rsidRPr="00C75017" w:rsidRDefault="00B27ACD" w:rsidP="00681F2A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C75017">
        <w:rPr>
          <w:rFonts w:ascii="Arial Narrow" w:hAnsi="Arial Narrow"/>
          <w:i/>
          <w:sz w:val="24"/>
          <w:szCs w:val="24"/>
        </w:rPr>
        <w:t xml:space="preserve">Data 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="00681F2A" w:rsidRPr="00C75017">
        <w:rPr>
          <w:rFonts w:ascii="Arial Narrow" w:hAnsi="Arial Narrow"/>
          <w:i/>
          <w:sz w:val="24"/>
          <w:szCs w:val="24"/>
        </w:rPr>
        <w:t xml:space="preserve">                                 .....................................................</w:t>
      </w:r>
    </w:p>
    <w:p w14:paraId="06FE948C" w14:textId="77777777" w:rsidR="0065266D" w:rsidRPr="00C75017" w:rsidRDefault="0065266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6F9584FD" w14:textId="77777777" w:rsidR="00C57464" w:rsidRPr="00A13717" w:rsidRDefault="00C57464" w:rsidP="00B27ACD">
      <w:pPr>
        <w:spacing w:after="120"/>
        <w:jc w:val="both"/>
        <w:rPr>
          <w:rFonts w:ascii="Arial Narrow" w:hAnsi="Arial Narrow"/>
          <w:i/>
          <w:color w:val="FF0000"/>
          <w:sz w:val="24"/>
          <w:szCs w:val="24"/>
        </w:rPr>
      </w:pPr>
    </w:p>
    <w:p w14:paraId="561BDEB6" w14:textId="77777777" w:rsidR="00BB0FEE" w:rsidRPr="00A13717" w:rsidRDefault="00BB0FEE" w:rsidP="00B27ACD">
      <w:pPr>
        <w:spacing w:after="120"/>
        <w:jc w:val="both"/>
        <w:rPr>
          <w:rFonts w:ascii="Arial Narrow" w:hAnsi="Arial Narrow"/>
          <w:i/>
          <w:color w:val="FF0000"/>
          <w:sz w:val="24"/>
          <w:szCs w:val="24"/>
        </w:rPr>
      </w:pPr>
    </w:p>
    <w:p w14:paraId="063BCF40" w14:textId="77777777" w:rsidR="005B77AA" w:rsidRPr="00A13717" w:rsidRDefault="005B77AA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3F8A89A4" w14:textId="59B25ED9" w:rsidR="005B77AA" w:rsidRDefault="005B77AA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2AED9DB3" w14:textId="78C7A0F5" w:rsidR="007418AD" w:rsidRDefault="007418AD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1D76DB68" w14:textId="77777777" w:rsidR="007418AD" w:rsidRDefault="007418AD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40CF25AE" w14:textId="77777777" w:rsidR="00512E09" w:rsidRDefault="00512E09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65E55A87" w14:textId="77777777" w:rsidR="00512E09" w:rsidRDefault="00512E09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2ACED079" w14:textId="77777777" w:rsidR="00512E09" w:rsidRPr="00A13717" w:rsidRDefault="00512E09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5B208D38" w14:textId="77777777" w:rsidR="00D65CE4" w:rsidRPr="00C75017" w:rsidRDefault="00D65CE4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0AD68054" w14:textId="77777777" w:rsidR="00CD3BF8" w:rsidRPr="00C75017" w:rsidRDefault="00CD3BF8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C75017">
        <w:rPr>
          <w:rFonts w:ascii="Times New Roman" w:hAnsi="Times New Roman"/>
          <w:b/>
          <w:i/>
          <w:noProof/>
          <w:sz w:val="24"/>
          <w:szCs w:val="24"/>
        </w:rPr>
        <w:lastRenderedPageBreak/>
        <w:t>FORMULARUL nr.4</w:t>
      </w:r>
    </w:p>
    <w:p w14:paraId="6205C7F7" w14:textId="77777777" w:rsidR="00CD3BF8" w:rsidRPr="00C75017" w:rsidRDefault="00CD3BF8" w:rsidP="00C831AD">
      <w:pPr>
        <w:rPr>
          <w:rFonts w:ascii="Times New Roman" w:hAnsi="Times New Roman"/>
          <w:b/>
          <w:sz w:val="24"/>
          <w:szCs w:val="24"/>
        </w:rPr>
      </w:pPr>
    </w:p>
    <w:p w14:paraId="12D54A71" w14:textId="77777777" w:rsidR="00CD3BF8" w:rsidRPr="00C75017" w:rsidRDefault="00CD3BF8" w:rsidP="00CD3BF8">
      <w:pPr>
        <w:ind w:right="1440"/>
        <w:rPr>
          <w:rFonts w:ascii="Times New Roman" w:hAnsi="Times New Roman"/>
          <w:sz w:val="24"/>
          <w:szCs w:val="24"/>
        </w:rPr>
      </w:pPr>
    </w:p>
    <w:p w14:paraId="1B958042" w14:textId="77777777" w:rsidR="00CD3BF8" w:rsidRPr="00C75017" w:rsidRDefault="00CD3BF8" w:rsidP="00CD3BF8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>OFERTANTUL</w:t>
      </w:r>
    </w:p>
    <w:p w14:paraId="51662816" w14:textId="77777777" w:rsidR="00CD3BF8" w:rsidRPr="00C75017" w:rsidRDefault="00CD3BF8" w:rsidP="00CD3BF8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>__________________</w:t>
      </w:r>
    </w:p>
    <w:p w14:paraId="571CB21A" w14:textId="77777777" w:rsidR="00CD3BF8" w:rsidRPr="00C75017" w:rsidRDefault="00CD3BF8" w:rsidP="00CD3BF8">
      <w:pPr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 xml:space="preserve">   </w:t>
      </w:r>
      <w:r w:rsidRPr="00C75017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C75017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C75017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C75017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C75017">
        <w:rPr>
          <w:rFonts w:ascii="Times New Roman" w:hAnsi="Times New Roman"/>
          <w:i/>
          <w:sz w:val="24"/>
          <w:szCs w:val="24"/>
        </w:rPr>
        <w:t>)</w:t>
      </w:r>
    </w:p>
    <w:p w14:paraId="02E96EAF" w14:textId="77777777" w:rsidR="00CD3BF8" w:rsidRPr="00C75017" w:rsidRDefault="00CD3BF8" w:rsidP="00CD3BF8">
      <w:pPr>
        <w:tabs>
          <w:tab w:val="right" w:pos="0"/>
        </w:tabs>
        <w:rPr>
          <w:rFonts w:ascii="Times New Roman" w:hAnsi="Times New Roman"/>
          <w:sz w:val="24"/>
          <w:szCs w:val="24"/>
        </w:rPr>
      </w:pPr>
    </w:p>
    <w:p w14:paraId="5047DDE1" w14:textId="77777777" w:rsidR="00E51A6F" w:rsidRPr="00C75017" w:rsidRDefault="006662FF" w:rsidP="00E809B3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75017">
        <w:rPr>
          <w:rFonts w:ascii="Times New Roman" w:hAnsi="Times New Roman"/>
          <w:b/>
          <w:sz w:val="24"/>
          <w:szCs w:val="24"/>
        </w:rPr>
        <w:t>PROPUNERE TEHNICĂ</w:t>
      </w:r>
    </w:p>
    <w:p w14:paraId="7017E451" w14:textId="77777777" w:rsidR="00E809B3" w:rsidRPr="00C75017" w:rsidRDefault="00E809B3" w:rsidP="00E809B3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F9EF7A0" w14:textId="77777777" w:rsidR="00BB16BA" w:rsidRPr="00C75017" w:rsidRDefault="00BB16BA" w:rsidP="008C45B6">
      <w:pPr>
        <w:spacing w:after="120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10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5053"/>
        <w:gridCol w:w="4227"/>
      </w:tblGrid>
      <w:tr w:rsidR="00C75017" w:rsidRPr="00C75017" w14:paraId="34FD1C5B" w14:textId="77777777" w:rsidTr="00512E09">
        <w:trPr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708EAD3B" w14:textId="77777777" w:rsidR="00CD3BF8" w:rsidRPr="00C75017" w:rsidRDefault="00CD3BF8" w:rsidP="001723A2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75017">
              <w:rPr>
                <w:rFonts w:ascii="Times New Roman" w:hAnsi="Times New Roman"/>
                <w:b/>
                <w:sz w:val="22"/>
                <w:szCs w:val="22"/>
              </w:rPr>
              <w:t>NR.</w:t>
            </w:r>
          </w:p>
          <w:p w14:paraId="2C98B728" w14:textId="77777777" w:rsidR="00CD3BF8" w:rsidRPr="00C75017" w:rsidRDefault="00CD3BF8" w:rsidP="001723A2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5017">
              <w:rPr>
                <w:rFonts w:ascii="Times New Roman" w:hAnsi="Times New Roman"/>
                <w:b/>
                <w:sz w:val="22"/>
                <w:szCs w:val="22"/>
              </w:rPr>
              <w:t>CRT.</w:t>
            </w:r>
          </w:p>
        </w:tc>
        <w:tc>
          <w:tcPr>
            <w:tcW w:w="5053" w:type="dxa"/>
            <w:tcMar>
              <w:left w:w="57" w:type="dxa"/>
              <w:right w:w="57" w:type="dxa"/>
            </w:tcMar>
            <w:vAlign w:val="center"/>
          </w:tcPr>
          <w:p w14:paraId="79B743C8" w14:textId="77777777" w:rsidR="00CD3BF8" w:rsidRPr="00C75017" w:rsidRDefault="00CD3BF8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C75017">
              <w:rPr>
                <w:rFonts w:ascii="Times New Roman" w:hAnsi="Times New Roman"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  <w:vAlign w:val="center"/>
          </w:tcPr>
          <w:p w14:paraId="06B05016" w14:textId="77777777" w:rsidR="00C21552" w:rsidRPr="00C75017" w:rsidRDefault="00C21552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C75017">
              <w:rPr>
                <w:rFonts w:ascii="Times New Roman" w:hAnsi="Times New Roman"/>
                <w:iCs/>
                <w:caps/>
                <w:sz w:val="22"/>
              </w:rPr>
              <w:t>PROPUNERE</w:t>
            </w:r>
            <w:r w:rsidR="009D192E" w:rsidRPr="00C75017">
              <w:rPr>
                <w:rFonts w:ascii="Times New Roman" w:hAnsi="Times New Roman"/>
                <w:iCs/>
                <w:caps/>
                <w:sz w:val="22"/>
              </w:rPr>
              <w:t xml:space="preserve"> TEHNICĂ</w:t>
            </w:r>
            <w:r w:rsidRPr="00C75017">
              <w:rPr>
                <w:rFonts w:ascii="Times New Roman" w:hAnsi="Times New Roman"/>
                <w:iCs/>
                <w:caps/>
                <w:sz w:val="22"/>
              </w:rPr>
              <w:t xml:space="preserve"> OFERTANT</w:t>
            </w:r>
          </w:p>
        </w:tc>
      </w:tr>
      <w:tr w:rsidR="00A13717" w:rsidRPr="00A13717" w14:paraId="6617DCE2" w14:textId="77777777" w:rsidTr="00512E09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6D35AA05" w14:textId="77777777" w:rsidR="00901D13" w:rsidRPr="00A13717" w:rsidRDefault="00901D13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5053" w:type="dxa"/>
            <w:tcMar>
              <w:left w:w="57" w:type="dxa"/>
              <w:right w:w="57" w:type="dxa"/>
            </w:tcMar>
          </w:tcPr>
          <w:p w14:paraId="70A09849" w14:textId="556E346D" w:rsidR="00E8493F" w:rsidRDefault="00CA47C8" w:rsidP="00202DC4">
            <w:pPr>
              <w:ind w:left="46" w:right="213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val="ro-RO" w:eastAsia="ro-RO"/>
              </w:rPr>
            </w:pPr>
            <w:r w:rsidRPr="00CA47C8">
              <w:rPr>
                <w:rFonts w:ascii="Times New Roman" w:eastAsia="Times New Roman" w:hAnsi="Times New Roman"/>
                <w:b/>
                <w:sz w:val="22"/>
                <w:szCs w:val="22"/>
                <w:lang w:val="ro-RO" w:eastAsia="ro-RO"/>
              </w:rPr>
              <w:t>Servicii de catering (coffee break și servire mas</w:t>
            </w:r>
            <w:r w:rsidRPr="00CA47C8">
              <w:rPr>
                <w:rFonts w:ascii="Times New Roman" w:eastAsia="Times New Roman" w:hAnsi="Times New Roman" w:hint="cs"/>
                <w:b/>
                <w:sz w:val="22"/>
                <w:szCs w:val="22"/>
                <w:lang w:val="ro-RO" w:eastAsia="ro-RO"/>
              </w:rPr>
              <w:t>ă</w:t>
            </w:r>
            <w:r w:rsidRPr="00CA47C8">
              <w:rPr>
                <w:rFonts w:ascii="Times New Roman" w:eastAsia="Times New Roman" w:hAnsi="Times New Roman"/>
                <w:b/>
                <w:sz w:val="22"/>
                <w:szCs w:val="22"/>
                <w:lang w:val="ro-RO" w:eastAsia="ro-RO"/>
              </w:rPr>
              <w:t xml:space="preserve"> tip bufet) în cadrul Proiectului Science Conect, cod 2019-RO01-KA201-063169_7</w:t>
            </w:r>
          </w:p>
          <w:p w14:paraId="6B5E665F" w14:textId="77777777" w:rsidR="00901D13" w:rsidRDefault="00901D13" w:rsidP="00CA47C8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C90D5D5" w14:textId="77777777" w:rsidR="00CA47C8" w:rsidRPr="00494950" w:rsidRDefault="00CA47C8" w:rsidP="00CA47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/>
                <w:sz w:val="22"/>
                <w:szCs w:val="22"/>
              </w:rPr>
              <w:t xml:space="preserve">1. </w:t>
            </w:r>
            <w:proofErr w:type="spellStart"/>
            <w:r w:rsidRPr="00494950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494950">
              <w:rPr>
                <w:rFonts w:ascii="Times New Roman" w:hAnsi="Times New Roman"/>
                <w:b/>
                <w:sz w:val="22"/>
                <w:szCs w:val="22"/>
              </w:rPr>
              <w:t xml:space="preserve"> de catering -Coffee break</w:t>
            </w:r>
          </w:p>
          <w:p w14:paraId="3B683188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Data: 5 Mai 2023</w:t>
            </w:r>
          </w:p>
          <w:p w14:paraId="2741107D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Numar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participanti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: 25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persoane</w:t>
            </w:r>
            <w:proofErr w:type="spellEnd"/>
          </w:p>
          <w:p w14:paraId="06225C56" w14:textId="77777777" w:rsidR="00CA47C8" w:rsidRPr="007418AD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Locatie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sediul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Facultatii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Automatica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Calculatoare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Inginerie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Electrica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Electronica din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cadrul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Universitatii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„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Dunarea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de Jos” din Galati, str.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Stiintei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 nr. 2.</w:t>
            </w:r>
          </w:p>
          <w:p w14:paraId="6F3D094F" w14:textId="77777777" w:rsidR="00CA47C8" w:rsidRPr="007418AD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Tip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servire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bufet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 tip cocktail</w:t>
            </w:r>
          </w:p>
          <w:p w14:paraId="139B1323" w14:textId="77777777" w:rsidR="00CA47C8" w:rsidRPr="007418AD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Logistica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asigurata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  <w:p w14:paraId="3F39EDDF" w14:textId="77777777" w:rsidR="00CA47C8" w:rsidRPr="007418AD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amenajare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 zona de buffet cu mese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 fete de </w:t>
            </w:r>
            <w:proofErr w:type="gram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masa;</w:t>
            </w:r>
            <w:proofErr w:type="gramEnd"/>
          </w:p>
          <w:p w14:paraId="2C675AC8" w14:textId="77777777" w:rsidR="00CA47C8" w:rsidRPr="007418AD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- mese cocktail – minim 8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şi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feţe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masă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;</w:t>
            </w:r>
            <w:proofErr w:type="gramEnd"/>
          </w:p>
          <w:p w14:paraId="14126B2C" w14:textId="77777777" w:rsidR="00CA47C8" w:rsidRPr="007418AD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platouri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 inox/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sticlă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/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porţelan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şi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cleşti</w:t>
            </w:r>
            <w:proofErr w:type="spellEnd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gramStart"/>
            <w:r w:rsidRPr="007418AD">
              <w:rPr>
                <w:rFonts w:ascii="Times New Roman" w:hAnsi="Times New Roman"/>
                <w:bCs/>
                <w:sz w:val="22"/>
                <w:szCs w:val="22"/>
              </w:rPr>
              <w:t>inox;</w:t>
            </w:r>
            <w:proofErr w:type="gramEnd"/>
          </w:p>
          <w:p w14:paraId="21A63986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espresoare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electrice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– 2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  <w:proofErr w:type="gram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.;</w:t>
            </w:r>
            <w:proofErr w:type="gramEnd"/>
          </w:p>
          <w:p w14:paraId="00F9888C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dispensere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din inox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bauturi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calde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(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ceai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) – 2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  <w:proofErr w:type="gram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.;</w:t>
            </w:r>
            <w:proofErr w:type="gramEnd"/>
          </w:p>
          <w:p w14:paraId="7FF8258B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farfurii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gustari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desert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fructe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din </w:t>
            </w:r>
            <w:proofErr w:type="spellStart"/>
            <w:proofErr w:type="gram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porţelan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;</w:t>
            </w:r>
            <w:proofErr w:type="gramEnd"/>
          </w:p>
          <w:p w14:paraId="6DC538A9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tacâmuri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gram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inox;</w:t>
            </w:r>
            <w:proofErr w:type="gramEnd"/>
          </w:p>
          <w:p w14:paraId="421B97D1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pahare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proofErr w:type="gram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sticlă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;</w:t>
            </w:r>
            <w:proofErr w:type="gram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ab/>
            </w:r>
          </w:p>
          <w:p w14:paraId="379C0079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cesti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cafea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cani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ceai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proofErr w:type="gram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portelan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;</w:t>
            </w:r>
            <w:proofErr w:type="gram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76CAE9BC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spatule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servetele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alte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consumabile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;</w:t>
            </w:r>
            <w:proofErr w:type="gramEnd"/>
          </w:p>
          <w:p w14:paraId="6175D1F2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personal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calificat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00042C7A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Structura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meniu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coffee break/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persoana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  <w:p w14:paraId="3B2AE597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cafea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espresso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cappuccino - </w:t>
            </w:r>
            <w:proofErr w:type="spellStart"/>
            <w:proofErr w:type="gram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nelimitat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;</w:t>
            </w:r>
            <w:proofErr w:type="gramEnd"/>
          </w:p>
          <w:p w14:paraId="77B69E35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ceai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(minim 3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sortimente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) - </w:t>
            </w:r>
            <w:proofErr w:type="spellStart"/>
            <w:proofErr w:type="gram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nelimitat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;</w:t>
            </w:r>
            <w:proofErr w:type="gramEnd"/>
          </w:p>
          <w:p w14:paraId="33E0427A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zahăr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alb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/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brun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îndulcitor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lapte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condensat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lămâie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feliată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miere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albine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– </w:t>
            </w:r>
            <w:proofErr w:type="spellStart"/>
            <w:proofErr w:type="gram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nelimitat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;</w:t>
            </w:r>
            <w:proofErr w:type="gramEnd"/>
          </w:p>
          <w:p w14:paraId="3D631976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apă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minerală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carbogazoasă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sticla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330 ml</w:t>
            </w:r>
          </w:p>
          <w:p w14:paraId="1DD4A739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apă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minerală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plată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sticla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330 ml</w:t>
            </w:r>
          </w:p>
          <w:p w14:paraId="02200A01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bauturi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racoritoare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carbogazoase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necarbogazoase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, 300 ml</w:t>
            </w:r>
          </w:p>
          <w:p w14:paraId="222C891A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nectaruri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fructe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, 300 ml</w:t>
            </w:r>
          </w:p>
          <w:p w14:paraId="219481E4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produse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patiserie-cofetarie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200 g (minim 6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sortimente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  <w:p w14:paraId="5947D155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fructe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, 300 g</w:t>
            </w:r>
          </w:p>
          <w:p w14:paraId="33368AFD" w14:textId="77777777" w:rsidR="00CA47C8" w:rsidRPr="00494950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minisandwich-uri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branzeturi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carne de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curcan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vita,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somon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 xml:space="preserve">, ton, legume, 350 g (minim 8 </w:t>
            </w:r>
            <w:proofErr w:type="spellStart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sortimente</w:t>
            </w:r>
            <w:proofErr w:type="spellEnd"/>
            <w:r w:rsidRPr="00494950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  <w:p w14:paraId="0BDFF82A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/>
                <w:sz w:val="22"/>
                <w:szCs w:val="22"/>
              </w:rPr>
              <w:t xml:space="preserve">2. </w:t>
            </w:r>
            <w:proofErr w:type="spellStart"/>
            <w:r w:rsidRPr="00CA47C8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CA47C8">
              <w:rPr>
                <w:rFonts w:ascii="Times New Roman" w:hAnsi="Times New Roman"/>
                <w:b/>
                <w:sz w:val="22"/>
                <w:szCs w:val="22"/>
              </w:rPr>
              <w:t xml:space="preserve"> de catering - Mese </w:t>
            </w:r>
            <w:proofErr w:type="spellStart"/>
            <w:r w:rsidRPr="00CA47C8">
              <w:rPr>
                <w:rFonts w:ascii="Times New Roman" w:hAnsi="Times New Roman"/>
                <w:b/>
                <w:sz w:val="22"/>
                <w:szCs w:val="22"/>
              </w:rPr>
              <w:t>zilnice</w:t>
            </w:r>
            <w:proofErr w:type="spellEnd"/>
            <w:r w:rsidRPr="00CA47C8">
              <w:rPr>
                <w:rFonts w:ascii="Times New Roman" w:hAnsi="Times New Roman"/>
                <w:b/>
                <w:sz w:val="22"/>
                <w:szCs w:val="22"/>
              </w:rPr>
              <w:t xml:space="preserve"> tip „</w:t>
            </w:r>
            <w:proofErr w:type="spellStart"/>
            <w:r w:rsidRPr="00CA47C8">
              <w:rPr>
                <w:rFonts w:ascii="Times New Roman" w:hAnsi="Times New Roman"/>
                <w:b/>
                <w:sz w:val="22"/>
                <w:szCs w:val="22"/>
              </w:rPr>
              <w:t>bufet</w:t>
            </w:r>
            <w:proofErr w:type="spellEnd"/>
            <w:r w:rsidRPr="00CA47C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/>
                <w:sz w:val="22"/>
                <w:szCs w:val="22"/>
              </w:rPr>
              <w:t>suedez</w:t>
            </w:r>
            <w:proofErr w:type="spellEnd"/>
            <w:r w:rsidRPr="00CA47C8">
              <w:rPr>
                <w:rFonts w:ascii="Times New Roman" w:hAnsi="Times New Roman"/>
                <w:b/>
                <w:sz w:val="22"/>
                <w:szCs w:val="22"/>
              </w:rPr>
              <w:t>”</w:t>
            </w:r>
          </w:p>
          <w:p w14:paraId="2A402BF1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Data: 5 Mai 2023</w:t>
            </w:r>
          </w:p>
          <w:p w14:paraId="7AE2775E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Num</w:t>
            </w:r>
            <w:r w:rsidRPr="00CA47C8">
              <w:rPr>
                <w:rFonts w:ascii="Times New Roman" w:hAnsi="Times New Roman" w:hint="cs"/>
                <w:bCs/>
                <w:sz w:val="22"/>
                <w:szCs w:val="22"/>
              </w:rPr>
              <w:t>ă</w:t>
            </w: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r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participanți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: 25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persoane</w:t>
            </w:r>
            <w:proofErr w:type="spellEnd"/>
          </w:p>
          <w:p w14:paraId="5D0A418A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Locatie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: restaurant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clasificat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la 3 </w:t>
            </w:r>
            <w:proofErr w:type="gram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stele</w:t>
            </w:r>
            <w:proofErr w:type="gram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aflat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la o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distanta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maxim 1,5 km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sediul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Facultatii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Automatica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Calculatoare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Inginerie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Electrica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Electronica din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cadrul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Universitatii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„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Dunarea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Jos” din Galati, str.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Stiintei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nr. 2.</w:t>
            </w:r>
          </w:p>
          <w:p w14:paraId="6D8136A7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Tip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servire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bufet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suedez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locuri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la mese</w:t>
            </w:r>
          </w:p>
          <w:p w14:paraId="111A979C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Logistica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asigurata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  <w:p w14:paraId="443707B9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  <w:lang w:val="nl-NL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  <w:lang w:val="nl-NL"/>
              </w:rPr>
              <w:t>- amenajare zona de buffet cu mese si fete de masa;</w:t>
            </w:r>
          </w:p>
          <w:p w14:paraId="0E302C10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  <w:lang w:val="nl-NL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  <w:lang w:val="nl-NL"/>
              </w:rPr>
              <w:t xml:space="preserve">- mese cocktail – minim 8 buc. </w:t>
            </w:r>
            <w:r w:rsidRPr="00CA47C8">
              <w:rPr>
                <w:rFonts w:ascii="Times New Roman" w:hAnsi="Times New Roman" w:hint="cs"/>
                <w:bCs/>
                <w:sz w:val="22"/>
                <w:szCs w:val="22"/>
                <w:lang w:val="nl-NL"/>
              </w:rPr>
              <w:t>ş</w:t>
            </w:r>
            <w:r w:rsidRPr="00CA47C8">
              <w:rPr>
                <w:rFonts w:ascii="Times New Roman" w:hAnsi="Times New Roman"/>
                <w:bCs/>
                <w:sz w:val="22"/>
                <w:szCs w:val="22"/>
                <w:lang w:val="nl-NL"/>
              </w:rPr>
              <w:t>i fe</w:t>
            </w:r>
            <w:r w:rsidRPr="00CA47C8">
              <w:rPr>
                <w:rFonts w:ascii="Times New Roman" w:hAnsi="Times New Roman" w:hint="cs"/>
                <w:bCs/>
                <w:sz w:val="22"/>
                <w:szCs w:val="22"/>
                <w:lang w:val="nl-NL"/>
              </w:rPr>
              <w:t>ţ</w:t>
            </w:r>
            <w:r w:rsidRPr="00CA47C8">
              <w:rPr>
                <w:rFonts w:ascii="Times New Roman" w:hAnsi="Times New Roman"/>
                <w:bCs/>
                <w:sz w:val="22"/>
                <w:szCs w:val="22"/>
                <w:lang w:val="nl-NL"/>
              </w:rPr>
              <w:t>e de mas</w:t>
            </w:r>
            <w:r w:rsidRPr="00CA47C8">
              <w:rPr>
                <w:rFonts w:ascii="Times New Roman" w:hAnsi="Times New Roman" w:hint="cs"/>
                <w:bCs/>
                <w:sz w:val="22"/>
                <w:szCs w:val="22"/>
                <w:lang w:val="nl-NL"/>
              </w:rPr>
              <w:t>ă</w:t>
            </w:r>
            <w:r w:rsidRPr="00CA47C8">
              <w:rPr>
                <w:rFonts w:ascii="Times New Roman" w:hAnsi="Times New Roman"/>
                <w:bCs/>
                <w:sz w:val="22"/>
                <w:szCs w:val="22"/>
                <w:lang w:val="nl-NL"/>
              </w:rPr>
              <w:t>;</w:t>
            </w:r>
          </w:p>
          <w:p w14:paraId="69170BD8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  <w:lang w:val="nl-NL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  <w:lang w:val="nl-NL"/>
              </w:rPr>
              <w:t xml:space="preserve">- mese rotunde cu fete de masa </w:t>
            </w:r>
            <w:r w:rsidRPr="00CA47C8">
              <w:rPr>
                <w:rFonts w:ascii="Times New Roman" w:hAnsi="Times New Roman" w:hint="cs"/>
                <w:bCs/>
                <w:sz w:val="22"/>
                <w:szCs w:val="22"/>
                <w:lang w:val="nl-NL"/>
              </w:rPr>
              <w:t>ş</w:t>
            </w:r>
            <w:r w:rsidRPr="00CA47C8">
              <w:rPr>
                <w:rFonts w:ascii="Times New Roman" w:hAnsi="Times New Roman"/>
                <w:bCs/>
                <w:sz w:val="22"/>
                <w:szCs w:val="22"/>
                <w:lang w:val="nl-NL"/>
              </w:rPr>
              <w:t>i scaune pentru toti invitatii;</w:t>
            </w:r>
          </w:p>
          <w:p w14:paraId="342E59DA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  <w:lang w:val="nl-NL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  <w:lang w:val="nl-NL"/>
              </w:rPr>
              <w:t>- platouri inox / sticla/ portelan si clesti inox</w:t>
            </w:r>
          </w:p>
          <w:p w14:paraId="7139C7C0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  <w:lang w:val="nl-NL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  <w:lang w:val="nl-NL"/>
              </w:rPr>
              <w:t>- chafing dish-uri pentru expunerea si mentinerea preparatelor calde – minim 6 buc.</w:t>
            </w:r>
          </w:p>
          <w:p w14:paraId="50B0FC7F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  <w:lang w:val="nl-NL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  <w:lang w:val="nl-NL"/>
              </w:rPr>
              <w:t>- farfurii gustare, fel de baza, desert si fructe din portelan</w:t>
            </w:r>
          </w:p>
          <w:p w14:paraId="30D375C5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tacamuri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din inox</w:t>
            </w:r>
          </w:p>
          <w:p w14:paraId="3B59D40B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pahare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sticla</w:t>
            </w:r>
            <w:proofErr w:type="spellEnd"/>
          </w:p>
          <w:p w14:paraId="00287CCC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cesti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cafea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portelan</w:t>
            </w:r>
            <w:proofErr w:type="spellEnd"/>
          </w:p>
          <w:p w14:paraId="2C484692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espresoare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electrice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– 2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  <w:proofErr w:type="gram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.;</w:t>
            </w:r>
            <w:proofErr w:type="gramEnd"/>
          </w:p>
          <w:p w14:paraId="6BC82C2D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dispensere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din inox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bauturi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calde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(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ceai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) – 2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  <w:proofErr w:type="gram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.;</w:t>
            </w:r>
            <w:proofErr w:type="gramEnd"/>
          </w:p>
          <w:p w14:paraId="79539A1A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spatule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servetele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alte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consumabile</w:t>
            </w:r>
            <w:proofErr w:type="spellEnd"/>
          </w:p>
          <w:p w14:paraId="174BDD0C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personal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calificat</w:t>
            </w:r>
            <w:proofErr w:type="spellEnd"/>
          </w:p>
          <w:p w14:paraId="546BC3BD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5411435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Structura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meniu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pranz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/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persoana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(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cantitati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finite,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dupa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procesarea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termica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a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materiilor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prime):</w:t>
            </w:r>
          </w:p>
          <w:p w14:paraId="6CB11A54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asortiment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aperitive,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gustari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calde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reci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pe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baza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branzeturi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carne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peste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250 g </w:t>
            </w:r>
          </w:p>
          <w:p w14:paraId="614C09FD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asortiment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preparate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vegetariene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150 g </w:t>
            </w:r>
          </w:p>
          <w:p w14:paraId="3D282A51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bar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salate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aperitiv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200 g </w:t>
            </w:r>
          </w:p>
          <w:p w14:paraId="48EC457C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preparate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baza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calde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din carne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pasare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porc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vita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peste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, 250 g</w:t>
            </w:r>
          </w:p>
          <w:p w14:paraId="2B327AA4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garnituri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250 g </w:t>
            </w:r>
          </w:p>
          <w:p w14:paraId="4A97C230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deserturi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200 g </w:t>
            </w:r>
          </w:p>
          <w:p w14:paraId="3B0198C2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fructe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250 g </w:t>
            </w:r>
          </w:p>
          <w:p w14:paraId="474E24D7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paine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, 100 g</w:t>
            </w:r>
          </w:p>
          <w:p w14:paraId="1BE82832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apa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minerala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carbogazoasa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plata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, 500 ml + 500 ml</w:t>
            </w: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ab/>
            </w:r>
          </w:p>
          <w:p w14:paraId="345AC2B5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bauturi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racoritoare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nectaruri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fructe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fresh-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fructe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, 500 ml</w:t>
            </w:r>
          </w:p>
          <w:p w14:paraId="18EC6A9B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cafea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espresso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cappuccino, 150 ml</w:t>
            </w:r>
          </w:p>
          <w:p w14:paraId="40C26F69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E38E456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Meniu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  <w:p w14:paraId="679CA53C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ASORTIMENT GUSTARI APERITIV:</w:t>
            </w:r>
          </w:p>
          <w:p w14:paraId="7F7BE182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Blini cu gorgonzola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dulceata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ceapa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4E873BF3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Blini cu chorizo, salsa de mango cu chilly</w:t>
            </w:r>
          </w:p>
          <w:p w14:paraId="3513BFB5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Tuna cucumber</w:t>
            </w:r>
          </w:p>
          <w:p w14:paraId="51AE41D8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Vol-au-vent cu ricotta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ardei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copti</w:t>
            </w:r>
            <w:proofErr w:type="spellEnd"/>
          </w:p>
          <w:p w14:paraId="2520D310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Vol-au-vent cu gorgonzola, mar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alune</w:t>
            </w:r>
            <w:proofErr w:type="spellEnd"/>
          </w:p>
          <w:p w14:paraId="774DCD3F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Vol-au-vent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ciuperci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verdeturi</w:t>
            </w:r>
            <w:proofErr w:type="spellEnd"/>
          </w:p>
          <w:p w14:paraId="7EC7F22E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Rulada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curcan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in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crusta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crocanta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alune</w:t>
            </w:r>
            <w:proofErr w:type="spellEnd"/>
          </w:p>
          <w:p w14:paraId="57A2B822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Beetroot &amp; cream cheese</w:t>
            </w:r>
          </w:p>
          <w:p w14:paraId="187EE013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Cup halloumi &amp; red pepper skewers</w:t>
            </w:r>
          </w:p>
          <w:p w14:paraId="5666E5B5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Somon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in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crusta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alge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chivas</w:t>
            </w:r>
            <w:proofErr w:type="spellEnd"/>
          </w:p>
          <w:p w14:paraId="4487426C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Crostini cu roast beef, piper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aromat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sparanghel</w:t>
            </w:r>
            <w:proofErr w:type="spellEnd"/>
          </w:p>
          <w:p w14:paraId="140BF1C5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946BF73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ASORTIMENT PREPARATE VEGETARIENE:</w:t>
            </w:r>
          </w:p>
          <w:p w14:paraId="1A2B710D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0F9CC423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Branza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tofu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foita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castravete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rosii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cherry</w:t>
            </w:r>
          </w:p>
          <w:p w14:paraId="0C1D1FFA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Bruschetta cu legume</w:t>
            </w:r>
          </w:p>
          <w:p w14:paraId="54606235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Clatite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spanac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ciuperci</w:t>
            </w:r>
            <w:proofErr w:type="spellEnd"/>
          </w:p>
          <w:p w14:paraId="10A4616D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Crochete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cartofi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susan</w:t>
            </w:r>
            <w:proofErr w:type="spellEnd"/>
          </w:p>
          <w:p w14:paraId="0D3A41BB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Ciuperci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umplute</w:t>
            </w:r>
            <w:proofErr w:type="spellEnd"/>
          </w:p>
          <w:p w14:paraId="0EF86014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Cartof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umplut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legume</w:t>
            </w:r>
          </w:p>
          <w:p w14:paraId="698A9B22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056E4637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2885DCE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PREPARATE DE BAZA CALDE:</w:t>
            </w:r>
          </w:p>
          <w:p w14:paraId="7483A005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Piept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curcan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sos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parmesan</w:t>
            </w:r>
          </w:p>
          <w:p w14:paraId="789EC724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Sote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creveti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 black</w:t>
            </w:r>
            <w:proofErr w:type="gram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tiger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rosii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cherry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ciuperci</w:t>
            </w:r>
            <w:proofErr w:type="spellEnd"/>
          </w:p>
          <w:p w14:paraId="7E4A9C7F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Risotto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sfecla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parmezan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confit de rata</w:t>
            </w:r>
          </w:p>
          <w:p w14:paraId="0F62AE0C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Muschi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vita primavera</w:t>
            </w:r>
          </w:p>
          <w:p w14:paraId="57BBCA37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File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somon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lemon </w:t>
            </w:r>
            <w:proofErr w:type="gram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Pfeffer</w:t>
            </w:r>
            <w:proofErr w:type="gramEnd"/>
          </w:p>
          <w:p w14:paraId="5A49813C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Piept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rata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caramelizat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rosii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cherry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miere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albine</w:t>
            </w:r>
            <w:proofErr w:type="spellEnd"/>
          </w:p>
          <w:p w14:paraId="50EFD228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  <w:lang w:val="nl-NL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  <w:lang w:val="nl-NL"/>
              </w:rPr>
              <w:t>File de porc cu alune si muguri de fasole</w:t>
            </w:r>
          </w:p>
          <w:p w14:paraId="1B5E2FEF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  <w:lang w:val="nl-NL"/>
              </w:rPr>
            </w:pPr>
          </w:p>
          <w:p w14:paraId="0761B0C8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GARNITURI:</w:t>
            </w:r>
          </w:p>
          <w:p w14:paraId="49C78AAC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Legume wok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aromate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ghimbir</w:t>
            </w:r>
            <w:proofErr w:type="spellEnd"/>
          </w:p>
          <w:p w14:paraId="071FD429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Risotto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sfecla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parmesan</w:t>
            </w:r>
          </w:p>
          <w:p w14:paraId="6B1ADD0B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Legume la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gratar</w:t>
            </w:r>
            <w:proofErr w:type="spellEnd"/>
          </w:p>
          <w:p w14:paraId="009ED906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Cartofi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gratinati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dafne</w:t>
            </w:r>
            <w:proofErr w:type="spellEnd"/>
          </w:p>
          <w:p w14:paraId="68F86F8D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1DDC7328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SALATE:</w:t>
            </w:r>
          </w:p>
          <w:p w14:paraId="2D3A78EF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Salata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Waldorf</w:t>
            </w:r>
          </w:p>
          <w:p w14:paraId="373E3387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Salata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Greceasca</w:t>
            </w:r>
            <w:proofErr w:type="spellEnd"/>
          </w:p>
          <w:p w14:paraId="684B9F8D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Salata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Caesar</w:t>
            </w:r>
          </w:p>
          <w:p w14:paraId="3834D870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Salata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fructe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mare</w:t>
            </w:r>
          </w:p>
          <w:p w14:paraId="5E600FF6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65130F4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13CFB94A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DESERT:</w:t>
            </w:r>
          </w:p>
          <w:p w14:paraId="23040BA6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Minitarte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crema mascarpone</w:t>
            </w:r>
          </w:p>
          <w:p w14:paraId="6D3FA8E2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Mousse cu Bailey's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fructe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rosii</w:t>
            </w:r>
            <w:proofErr w:type="spellEnd"/>
          </w:p>
          <w:p w14:paraId="3E3ECE2D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Vulcano</w:t>
            </w:r>
            <w:proofErr w:type="spellEnd"/>
          </w:p>
          <w:p w14:paraId="0A7879BB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Pere marinate in vin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rosu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dulceata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sofran</w:t>
            </w:r>
            <w:proofErr w:type="spellEnd"/>
            <w:proofErr w:type="gram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4AE2A531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3E833B8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ASORTIMENT DE FRUCTE:</w:t>
            </w:r>
          </w:p>
          <w:p w14:paraId="2E1521C4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struguri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albi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rosii</w:t>
            </w:r>
            <w:proofErr w:type="spellEnd"/>
          </w:p>
          <w:p w14:paraId="7BBD22DB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capsuni</w:t>
            </w:r>
            <w:proofErr w:type="spellEnd"/>
          </w:p>
          <w:p w14:paraId="21EF36C7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- nectarine</w:t>
            </w:r>
          </w:p>
          <w:p w14:paraId="711536A6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- prune</w:t>
            </w:r>
          </w:p>
          <w:p w14:paraId="55DE6DA6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pere</w:t>
            </w:r>
            <w:proofErr w:type="spellEnd"/>
          </w:p>
          <w:p w14:paraId="51215025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pepene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galben</w:t>
            </w:r>
            <w:proofErr w:type="spellEnd"/>
          </w:p>
          <w:p w14:paraId="060C894A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- physalis</w:t>
            </w:r>
          </w:p>
          <w:p w14:paraId="29FB9A4D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345B3B37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PAINE:</w:t>
            </w:r>
          </w:p>
          <w:p w14:paraId="2AFB6C26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Specialitati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panificatie</w:t>
            </w:r>
            <w:proofErr w:type="spellEnd"/>
          </w:p>
          <w:p w14:paraId="0A70A601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Paine la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tava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bagheta</w:t>
            </w:r>
            <w:proofErr w:type="spellEnd"/>
          </w:p>
          <w:p w14:paraId="1E9D30AF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Paine la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tava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cereale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bagheta</w:t>
            </w:r>
            <w:proofErr w:type="spellEnd"/>
          </w:p>
          <w:p w14:paraId="0F616585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6805EC8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BAUTURI:</w:t>
            </w:r>
          </w:p>
          <w:p w14:paraId="25C0F2BA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Apa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minerala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carbogazoasa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plata</w:t>
            </w:r>
            <w:proofErr w:type="spellEnd"/>
          </w:p>
          <w:p w14:paraId="762C9BC3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Bauturi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racoritoare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carbogazoase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(Coca-Cola, Fanta, Sprite, Schweppes) </w:t>
            </w:r>
          </w:p>
          <w:p w14:paraId="28609202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Nectaruri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fructe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1BCE2E78" w14:textId="77777777" w:rsidR="00CA47C8" w:rsidRPr="00CA47C8" w:rsidRDefault="00CA47C8" w:rsidP="00CA47C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Fresh-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uri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fructe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limonada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lamaie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miere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albine</w:t>
            </w:r>
            <w:proofErr w:type="spellEnd"/>
          </w:p>
          <w:p w14:paraId="670D41D8" w14:textId="4FD97FF8" w:rsidR="00CA47C8" w:rsidRPr="00202DC4" w:rsidRDefault="00CA47C8" w:rsidP="00CA47C8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Cafea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espresso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cappuccino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servite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lapte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condensat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zahar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brun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/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alb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biscuit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cafea</w:t>
            </w:r>
            <w:proofErr w:type="spellEnd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CA47C8">
              <w:rPr>
                <w:rFonts w:ascii="Times New Roman" w:hAnsi="Times New Roman"/>
                <w:bCs/>
                <w:sz w:val="22"/>
                <w:szCs w:val="22"/>
              </w:rPr>
              <w:t>ciocolata</w:t>
            </w:r>
            <w:proofErr w:type="spellEnd"/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02A3EF16" w14:textId="77777777" w:rsidR="00901D13" w:rsidRPr="003C6B0D" w:rsidRDefault="009726B3" w:rsidP="00901D13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3C6B0D"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  <w:lastRenderedPageBreak/>
              <w:t>S</w:t>
            </w:r>
            <w:r w:rsidR="00901D13" w:rsidRPr="003C6B0D"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  <w:t>e completează de către ofertant</w:t>
            </w:r>
          </w:p>
        </w:tc>
      </w:tr>
      <w:tr w:rsidR="00E8493F" w:rsidRPr="00A13717" w14:paraId="4E5E72E1" w14:textId="77777777" w:rsidTr="00512E09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0C135339" w14:textId="77777777" w:rsidR="00E8493F" w:rsidRPr="00A13717" w:rsidRDefault="00E8493F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5053" w:type="dxa"/>
            <w:tcMar>
              <w:left w:w="57" w:type="dxa"/>
              <w:right w:w="57" w:type="dxa"/>
            </w:tcMar>
          </w:tcPr>
          <w:p w14:paraId="5C6C779D" w14:textId="49EA67A5" w:rsidR="00E8493F" w:rsidRPr="00202DC4" w:rsidRDefault="00E8493F" w:rsidP="00202DC4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</w:pPr>
            <w:r w:rsidRPr="00202DC4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202DC4">
              <w:rPr>
                <w:rFonts w:ascii="Times New Roman" w:eastAsia="Times New Roman" w:hAnsi="Times New Roman"/>
                <w:b/>
                <w:sz w:val="22"/>
                <w:szCs w:val="22"/>
                <w:u w:val="single"/>
                <w:lang w:val="ro-RO"/>
              </w:rPr>
              <w:t>TERMEN DE PRESTARE</w:t>
            </w:r>
            <w:r w:rsidRPr="00202DC4">
              <w:rPr>
                <w:rFonts w:ascii="Times New Roman" w:eastAsia="Times New Roman" w:hAnsi="Times New Roman"/>
                <w:b/>
                <w:sz w:val="22"/>
                <w:szCs w:val="22"/>
                <w:lang w:val="ro-RO"/>
              </w:rPr>
              <w:t xml:space="preserve"> – </w:t>
            </w:r>
            <w:r w:rsidR="00CA47C8"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În data de 5 Mai2023, conform specificațiilor din prezentul caiet de sarcini. Orele de servire a meselor vor fi stabilite cu minim 48 de ore înaintea evenimentului.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4835ADEF" w14:textId="77777777" w:rsidR="00E8493F" w:rsidRPr="003C6B0D" w:rsidRDefault="00E8493F" w:rsidP="00901D13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</w:pPr>
          </w:p>
        </w:tc>
      </w:tr>
      <w:tr w:rsidR="00E8493F" w:rsidRPr="007418AD" w14:paraId="7843855C" w14:textId="77777777" w:rsidTr="00512E09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028B57CE" w14:textId="77777777" w:rsidR="00E8493F" w:rsidRPr="00A13717" w:rsidRDefault="00E8493F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5053" w:type="dxa"/>
            <w:tcMar>
              <w:left w:w="57" w:type="dxa"/>
              <w:right w:w="57" w:type="dxa"/>
            </w:tcMar>
          </w:tcPr>
          <w:p w14:paraId="264DA7DA" w14:textId="77777777" w:rsidR="00E8493F" w:rsidRPr="00202DC4" w:rsidRDefault="00E8493F" w:rsidP="00202DC4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</w:pPr>
            <w:r w:rsidRPr="00202DC4">
              <w:rPr>
                <w:rFonts w:ascii="Times New Roman" w:eastAsia="Times New Roman" w:hAnsi="Times New Roman"/>
                <w:b/>
                <w:bCs/>
                <w:sz w:val="22"/>
                <w:szCs w:val="22"/>
                <w:u w:val="single"/>
                <w:lang w:val="ro-RO" w:eastAsia="ro-RO" w:bidi="ro-RO"/>
              </w:rPr>
              <w:t>MODALITATEA DE DERULARE A CONTRACTULUI</w:t>
            </w:r>
          </w:p>
          <w:p w14:paraId="19E7C2C4" w14:textId="77777777" w:rsidR="00CA47C8" w:rsidRPr="00CA47C8" w:rsidRDefault="00CA47C8" w:rsidP="00CA47C8">
            <w:pPr>
              <w:widowControl w:val="0"/>
              <w:numPr>
                <w:ilvl w:val="0"/>
                <w:numId w:val="7"/>
              </w:numPr>
              <w:tabs>
                <w:tab w:val="left" w:pos="32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</w:pPr>
            <w:r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Prestarea serviciilor se va face în strâns</w:t>
            </w:r>
            <w:r w:rsidRPr="00CA47C8">
              <w:rPr>
                <w:rFonts w:ascii="Times New Roman" w:eastAsia="Times New Roman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 xml:space="preserve"> colaborare cu compartimentul de specialitate al achizitorului. </w:t>
            </w:r>
            <w:r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lastRenderedPageBreak/>
              <w:t>Achizitorul va furniza operatorului economic, care va fi declarat câștig</w:t>
            </w:r>
            <w:r w:rsidRPr="00CA47C8">
              <w:rPr>
                <w:rFonts w:ascii="Times New Roman" w:eastAsia="Times New Roman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tor, toate detaliile cu minim 48 de ore înainte de data evenimentului.</w:t>
            </w:r>
          </w:p>
          <w:p w14:paraId="36B42D8A" w14:textId="6B27A0D5" w:rsidR="00E8493F" w:rsidRPr="00202DC4" w:rsidRDefault="00CA47C8" w:rsidP="00CA47C8">
            <w:pPr>
              <w:widowControl w:val="0"/>
              <w:numPr>
                <w:ilvl w:val="0"/>
                <w:numId w:val="7"/>
              </w:numPr>
              <w:tabs>
                <w:tab w:val="left" w:pos="330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</w:pPr>
            <w:r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Plata pentru serviciile prestate se va face în termen de maxim 30 de zile de la recep</w:t>
            </w:r>
            <w:r w:rsidRPr="00CA47C8">
              <w:rPr>
                <w:rFonts w:ascii="Times New Roman" w:eastAsia="Times New Roman" w:hAnsi="Times New Roman" w:hint="cs"/>
                <w:sz w:val="22"/>
                <w:szCs w:val="22"/>
                <w:lang w:val="ro-RO"/>
              </w:rPr>
              <w:t>ţ</w:t>
            </w:r>
            <w:r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 xml:space="preserve">ia </w:t>
            </w:r>
            <w:r w:rsidRPr="00CA47C8">
              <w:rPr>
                <w:rFonts w:ascii="Times New Roman" w:eastAsia="Times New Roman" w:hAnsi="Times New Roman" w:hint="cs"/>
                <w:sz w:val="22"/>
                <w:szCs w:val="22"/>
                <w:lang w:val="ro-RO"/>
              </w:rPr>
              <w:t>ş</w:t>
            </w:r>
            <w:r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i înregistrarea facturii în original de c</w:t>
            </w:r>
            <w:r w:rsidRPr="00CA47C8">
              <w:rPr>
                <w:rFonts w:ascii="Times New Roman" w:eastAsia="Times New Roman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tre contractant, la sediul achizitorului, înso</w:t>
            </w:r>
            <w:r w:rsidRPr="00CA47C8">
              <w:rPr>
                <w:rFonts w:ascii="Times New Roman" w:eastAsia="Times New Roman" w:hAnsi="Times New Roman" w:hint="cs"/>
                <w:sz w:val="22"/>
                <w:szCs w:val="22"/>
                <w:lang w:val="ro-RO"/>
              </w:rPr>
              <w:t>ţ</w:t>
            </w:r>
            <w:r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it</w:t>
            </w:r>
            <w:r w:rsidRPr="00CA47C8">
              <w:rPr>
                <w:rFonts w:ascii="Times New Roman" w:eastAsia="Times New Roman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 xml:space="preserve"> de dovada prest</w:t>
            </w:r>
            <w:r w:rsidRPr="00CA47C8">
              <w:rPr>
                <w:rFonts w:ascii="Times New Roman" w:eastAsia="Times New Roman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rii serviciilor</w:t>
            </w:r>
            <w:r w:rsidR="00E8493F" w:rsidRPr="00202DC4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.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3943C759" w14:textId="77777777" w:rsidR="00E8493F" w:rsidRPr="003C6B0D" w:rsidRDefault="00E8493F" w:rsidP="00901D13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</w:pPr>
          </w:p>
        </w:tc>
      </w:tr>
      <w:tr w:rsidR="00E8493F" w:rsidRPr="00A13717" w14:paraId="09E542DD" w14:textId="77777777" w:rsidTr="00512E09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2C5D3F3C" w14:textId="77777777" w:rsidR="00E8493F" w:rsidRPr="008B040D" w:rsidRDefault="00E8493F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  <w:lang w:val="ro-RO"/>
              </w:rPr>
            </w:pPr>
          </w:p>
        </w:tc>
        <w:tc>
          <w:tcPr>
            <w:tcW w:w="5053" w:type="dxa"/>
            <w:tcMar>
              <w:left w:w="57" w:type="dxa"/>
              <w:right w:w="57" w:type="dxa"/>
            </w:tcMar>
          </w:tcPr>
          <w:p w14:paraId="08B24221" w14:textId="77777777" w:rsidR="00E8493F" w:rsidRPr="00202DC4" w:rsidRDefault="00E8493F" w:rsidP="00202DC4">
            <w:pPr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u w:val="single"/>
                <w:lang w:val="ro-RO" w:eastAsia="ro-RO" w:bidi="ro-RO"/>
              </w:rPr>
            </w:pPr>
            <w:r w:rsidRPr="00202DC4">
              <w:rPr>
                <w:rFonts w:ascii="Times New Roman" w:eastAsia="Times New Roman" w:hAnsi="Times New Roman"/>
                <w:b/>
                <w:bCs/>
                <w:sz w:val="22"/>
                <w:szCs w:val="22"/>
                <w:u w:val="single"/>
                <w:lang w:val="ro-RO" w:eastAsia="ro-RO" w:bidi="ro-RO"/>
              </w:rPr>
              <w:t>RECEPȚIA SERVICIILOR</w:t>
            </w:r>
          </w:p>
          <w:p w14:paraId="399FA396" w14:textId="77777777" w:rsidR="00E8493F" w:rsidRPr="00202DC4" w:rsidRDefault="00E8493F" w:rsidP="00202DC4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val="ro-RO" w:eastAsia="ro-RO" w:bidi="ro-RO"/>
              </w:rPr>
            </w:pPr>
            <w:r w:rsidRPr="00202DC4">
              <w:rPr>
                <w:rFonts w:ascii="Times New Roman" w:eastAsia="Times New Roman" w:hAnsi="Times New Roman"/>
                <w:bCs/>
                <w:sz w:val="22"/>
                <w:szCs w:val="22"/>
                <w:lang w:val="ro-RO" w:eastAsia="ro-RO" w:bidi="ro-RO"/>
              </w:rPr>
              <w:t>Recepţia se va face în mod obligatoriu pe baza următoarelor documente:</w:t>
            </w:r>
          </w:p>
          <w:p w14:paraId="3C5382CA" w14:textId="77777777" w:rsidR="00E8493F" w:rsidRPr="00202DC4" w:rsidRDefault="00E8493F" w:rsidP="00202DC4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val="ro-RO" w:eastAsia="ro-RO" w:bidi="ro-RO"/>
              </w:rPr>
            </w:pPr>
            <w:r w:rsidRPr="00202DC4">
              <w:rPr>
                <w:rFonts w:ascii="Times New Roman" w:eastAsia="Times New Roman" w:hAnsi="Times New Roman"/>
                <w:bCs/>
                <w:sz w:val="22"/>
                <w:szCs w:val="22"/>
                <w:lang w:val="ro-RO" w:eastAsia="ro-RO" w:bidi="ro-RO"/>
              </w:rPr>
              <w:t>-</w:t>
            </w:r>
            <w:r w:rsidRPr="00202DC4">
              <w:rPr>
                <w:rFonts w:ascii="Times New Roman" w:eastAsia="Times New Roman" w:hAnsi="Times New Roman"/>
                <w:bCs/>
                <w:sz w:val="22"/>
                <w:szCs w:val="22"/>
                <w:lang w:val="ro-RO" w:eastAsia="ro-RO" w:bidi="ro-RO"/>
              </w:rPr>
              <w:tab/>
              <w:t>Factură fiscală;</w:t>
            </w:r>
          </w:p>
          <w:p w14:paraId="6ACD5C4B" w14:textId="77777777" w:rsidR="00E8493F" w:rsidRPr="00202DC4" w:rsidRDefault="00E8493F" w:rsidP="00202DC4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val="ro-RO" w:eastAsia="ro-RO" w:bidi="ro-RO"/>
              </w:rPr>
            </w:pPr>
            <w:r w:rsidRPr="00202DC4">
              <w:rPr>
                <w:rFonts w:ascii="Times New Roman" w:eastAsia="Times New Roman" w:hAnsi="Times New Roman"/>
                <w:bCs/>
                <w:sz w:val="22"/>
                <w:szCs w:val="22"/>
                <w:lang w:val="ro-RO" w:eastAsia="ro-RO" w:bidi="ro-RO"/>
              </w:rPr>
              <w:t>-</w:t>
            </w:r>
            <w:r w:rsidRPr="00202DC4">
              <w:rPr>
                <w:rFonts w:ascii="Times New Roman" w:eastAsia="Times New Roman" w:hAnsi="Times New Roman"/>
                <w:bCs/>
                <w:sz w:val="22"/>
                <w:szCs w:val="22"/>
                <w:lang w:val="ro-RO" w:eastAsia="ro-RO" w:bidi="ro-RO"/>
              </w:rPr>
              <w:tab/>
              <w:t>Proces verbal de prestare a serviciilor.</w:t>
            </w:r>
          </w:p>
          <w:p w14:paraId="104FA822" w14:textId="5B9F1BB1" w:rsidR="00E8493F" w:rsidRPr="00202DC4" w:rsidRDefault="00E8493F" w:rsidP="00202DC4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highlight w:val="yellow"/>
                <w:lang w:val="ro-RO" w:eastAsia="ro-RO" w:bidi="ro-RO"/>
              </w:rPr>
            </w:pPr>
            <w:r w:rsidRPr="00202DC4">
              <w:rPr>
                <w:rFonts w:ascii="Times New Roman" w:eastAsia="Times New Roman" w:hAnsi="Times New Roman"/>
                <w:bCs/>
                <w:sz w:val="22"/>
                <w:szCs w:val="22"/>
                <w:lang w:val="ro-RO" w:eastAsia="ro-RO" w:bidi="ro-RO"/>
              </w:rPr>
              <w:t>-</w:t>
            </w:r>
            <w:r w:rsidRPr="00202DC4">
              <w:rPr>
                <w:rFonts w:ascii="Times New Roman" w:eastAsia="Times New Roman" w:hAnsi="Times New Roman"/>
                <w:bCs/>
                <w:sz w:val="22"/>
                <w:szCs w:val="22"/>
                <w:lang w:val="ro-RO" w:eastAsia="ro-RO" w:bidi="ro-RO"/>
              </w:rPr>
              <w:tab/>
              <w:t>Lista de prezenta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5AF1D0D4" w14:textId="77777777" w:rsidR="00E8493F" w:rsidRPr="003C6B0D" w:rsidRDefault="00E8493F" w:rsidP="00901D13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</w:pPr>
          </w:p>
        </w:tc>
      </w:tr>
      <w:tr w:rsidR="00E8493F" w:rsidRPr="00CA47C8" w14:paraId="6B4EC786" w14:textId="77777777" w:rsidTr="00512E09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5CFCA3C3" w14:textId="77777777" w:rsidR="00E8493F" w:rsidRPr="00A13717" w:rsidRDefault="00E8493F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5053" w:type="dxa"/>
            <w:tcMar>
              <w:left w:w="57" w:type="dxa"/>
              <w:right w:w="57" w:type="dxa"/>
            </w:tcMar>
          </w:tcPr>
          <w:p w14:paraId="262FEEC9" w14:textId="77777777" w:rsidR="00E8493F" w:rsidRPr="00202DC4" w:rsidRDefault="00E8493F" w:rsidP="00202DC4">
            <w:pPr>
              <w:keepNext/>
              <w:keepLines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  <w:u w:val="single"/>
                <w:lang w:val="ro-RO"/>
              </w:rPr>
            </w:pPr>
            <w:r w:rsidRPr="00202DC4">
              <w:rPr>
                <w:rFonts w:ascii="Times New Roman" w:eastAsia="Times New Roman" w:hAnsi="Times New Roman"/>
                <w:b/>
                <w:bCs/>
                <w:sz w:val="22"/>
                <w:szCs w:val="22"/>
                <w:u w:val="single"/>
                <w:lang w:val="ro-RO"/>
              </w:rPr>
              <w:t>MODALITĂȚI ȘI CONDIȚII DE PLATĂ</w:t>
            </w:r>
          </w:p>
          <w:p w14:paraId="63234FD2" w14:textId="30460705" w:rsidR="00E8493F" w:rsidRPr="00202DC4" w:rsidRDefault="00CA47C8" w:rsidP="00202DC4">
            <w:pPr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u w:val="single"/>
                <w:lang w:val="ro-RO" w:eastAsia="ro-RO" w:bidi="ro-RO"/>
              </w:rPr>
            </w:pPr>
            <w:r w:rsidRPr="00CA47C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Prestarea serviciilor se consider</w:t>
            </w:r>
            <w:r w:rsidRPr="00CA47C8">
              <w:rPr>
                <w:rFonts w:ascii="Times New Roman" w:eastAsia="Calibri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 finalizat</w:t>
            </w:r>
            <w:r w:rsidRPr="00CA47C8">
              <w:rPr>
                <w:rFonts w:ascii="Times New Roman" w:eastAsia="Calibri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, dup</w:t>
            </w:r>
            <w:r w:rsidRPr="00CA47C8">
              <w:rPr>
                <w:rFonts w:ascii="Times New Roman" w:eastAsia="Calibri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 semnarea procesului verbal de ambele p</w:t>
            </w:r>
            <w:r w:rsidRPr="00CA47C8">
              <w:rPr>
                <w:rFonts w:ascii="Times New Roman" w:eastAsia="Calibri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rți, f</w:t>
            </w:r>
            <w:r w:rsidRPr="00CA47C8">
              <w:rPr>
                <w:rFonts w:ascii="Times New Roman" w:eastAsia="Calibri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r</w:t>
            </w:r>
            <w:r w:rsidRPr="00CA47C8">
              <w:rPr>
                <w:rFonts w:ascii="Times New Roman" w:eastAsia="Calibri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 obiecțiuni și prezentarea documentelor justificative de c</w:t>
            </w:r>
            <w:r w:rsidRPr="00CA47C8">
              <w:rPr>
                <w:rFonts w:ascii="Times New Roman" w:eastAsia="Calibri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tre contractant, achizitorului, pentru fiecare etap</w:t>
            </w:r>
            <w:r w:rsidRPr="00CA47C8">
              <w:rPr>
                <w:rFonts w:ascii="Times New Roman" w:eastAsia="Calibri" w:hAnsi="Times New Roman" w:hint="cs"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 în parte.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5CBA1F47" w14:textId="77777777" w:rsidR="00E8493F" w:rsidRPr="003C6B0D" w:rsidRDefault="00E8493F" w:rsidP="00901D13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</w:pPr>
          </w:p>
        </w:tc>
      </w:tr>
      <w:tr w:rsidR="00E8493F" w:rsidRPr="007418AD" w14:paraId="7FEE5F9E" w14:textId="77777777" w:rsidTr="00512E09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4CDE22A1" w14:textId="77777777" w:rsidR="00E8493F" w:rsidRPr="00CA47C8" w:rsidRDefault="00E8493F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  <w:lang w:val="ro-RO"/>
              </w:rPr>
            </w:pPr>
          </w:p>
        </w:tc>
        <w:tc>
          <w:tcPr>
            <w:tcW w:w="5053" w:type="dxa"/>
            <w:tcMar>
              <w:left w:w="57" w:type="dxa"/>
              <w:right w:w="57" w:type="dxa"/>
            </w:tcMar>
          </w:tcPr>
          <w:p w14:paraId="0F110DC9" w14:textId="77777777" w:rsidR="00CA47C8" w:rsidRPr="00CA47C8" w:rsidRDefault="00CA47C8" w:rsidP="00CA47C8">
            <w:pPr>
              <w:widowControl w:val="0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</w:pPr>
            <w:r w:rsidRPr="00CA47C8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CONDIȚII IMPUSE PENTRU SECURITATEA ȘI S</w:t>
            </w:r>
            <w:r w:rsidRPr="00CA47C8">
              <w:rPr>
                <w:rFonts w:ascii="Times New Roman" w:eastAsia="Calibri" w:hAnsi="Times New Roman" w:hint="cs"/>
                <w:b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N</w:t>
            </w:r>
            <w:r w:rsidRPr="00CA47C8">
              <w:rPr>
                <w:rFonts w:ascii="Times New Roman" w:eastAsia="Calibri" w:hAnsi="Times New Roman" w:hint="cs"/>
                <w:b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TATEA ÎN MUNC</w:t>
            </w:r>
            <w:r w:rsidRPr="00CA47C8">
              <w:rPr>
                <w:rFonts w:ascii="Times New Roman" w:eastAsia="Calibri" w:hAnsi="Times New Roman" w:hint="cs"/>
                <w:b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 ȘI PROTECȚIA MUNCII </w:t>
            </w:r>
          </w:p>
          <w:p w14:paraId="00E35485" w14:textId="1C4A8414" w:rsidR="00E8493F" w:rsidRPr="00CA47C8" w:rsidRDefault="00CA47C8" w:rsidP="00CA47C8">
            <w:pPr>
              <w:widowControl w:val="0"/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Prestatorul trebuie s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 xml:space="preserve"> respecte cerin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ţ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 xml:space="preserve">ele legale de securitate 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ş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i s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n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tate în munc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 xml:space="preserve"> respectiv de protec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ţ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ie a mediului prev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zute de legisla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ţ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ia în vigoare aplicabil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, fiind direct responsabil de consecin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ţ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ele nerespect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rii acestei legisla</w:t>
            </w:r>
            <w:r w:rsidRPr="00CA47C8">
              <w:rPr>
                <w:rFonts w:ascii="Times New Roman" w:eastAsia="Calibri" w:hAnsi="Times New Roman" w:hint="cs"/>
                <w:bCs/>
                <w:sz w:val="22"/>
                <w:szCs w:val="22"/>
                <w:lang w:val="ro-RO"/>
              </w:rPr>
              <w:t>ţ</w:t>
            </w:r>
            <w:r w:rsidRPr="00CA47C8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ii</w:t>
            </w:r>
            <w:r w:rsidRPr="00CA47C8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 (se va completa Formularul DECLARAȚIE PRIVIND S</w:t>
            </w:r>
            <w:r w:rsidRPr="00CA47C8">
              <w:rPr>
                <w:rFonts w:ascii="Times New Roman" w:eastAsia="Calibri" w:hAnsi="Times New Roman" w:hint="cs"/>
                <w:b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NATATEA ȘI SECURITATEA ÎN MUNC</w:t>
            </w:r>
            <w:r w:rsidRPr="00CA47C8">
              <w:rPr>
                <w:rFonts w:ascii="Times New Roman" w:eastAsia="Calibri" w:hAnsi="Times New Roman" w:hint="cs"/>
                <w:b/>
                <w:sz w:val="22"/>
                <w:szCs w:val="22"/>
                <w:lang w:val="ro-RO"/>
              </w:rPr>
              <w:t>Ă</w:t>
            </w:r>
            <w:r w:rsidRPr="00CA47C8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).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2C2E1BD4" w14:textId="77777777" w:rsidR="00E8493F" w:rsidRPr="003C6B0D" w:rsidRDefault="00E8493F" w:rsidP="00901D13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</w:pPr>
          </w:p>
        </w:tc>
      </w:tr>
      <w:tr w:rsidR="00E8493F" w:rsidRPr="007418AD" w14:paraId="5F27E71C" w14:textId="77777777" w:rsidTr="00512E09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5960CD94" w14:textId="77777777" w:rsidR="00E8493F" w:rsidRPr="00CA47C8" w:rsidRDefault="00E8493F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  <w:lang w:val="ro-RO"/>
              </w:rPr>
            </w:pPr>
          </w:p>
        </w:tc>
        <w:tc>
          <w:tcPr>
            <w:tcW w:w="5053" w:type="dxa"/>
            <w:tcMar>
              <w:left w:w="57" w:type="dxa"/>
              <w:right w:w="57" w:type="dxa"/>
            </w:tcMar>
          </w:tcPr>
          <w:p w14:paraId="04FE54A8" w14:textId="77777777" w:rsidR="00E8493F" w:rsidRPr="00202DC4" w:rsidRDefault="00E8493F" w:rsidP="00202DC4">
            <w:pPr>
              <w:suppressAutoHyphens/>
              <w:rPr>
                <w:rFonts w:ascii="Times New Roman" w:eastAsia="Times New Roman" w:hAnsi="Times New Roman"/>
                <w:b/>
                <w:kern w:val="3"/>
                <w:sz w:val="22"/>
                <w:szCs w:val="22"/>
                <w:u w:val="single"/>
                <w:lang w:val="ro-RO" w:eastAsia="zh-CN"/>
              </w:rPr>
            </w:pPr>
            <w:r w:rsidRPr="00202DC4">
              <w:rPr>
                <w:rFonts w:ascii="Times New Roman" w:eastAsia="Times New Roman" w:hAnsi="Times New Roman"/>
                <w:b/>
                <w:kern w:val="3"/>
                <w:sz w:val="22"/>
                <w:szCs w:val="22"/>
                <w:u w:val="single"/>
                <w:lang w:val="ro-RO" w:eastAsia="zh-CN"/>
              </w:rPr>
              <w:t>VALABILITATEA OFERTEI</w:t>
            </w:r>
          </w:p>
          <w:p w14:paraId="71BB7D02" w14:textId="57596AD0" w:rsidR="00E8493F" w:rsidRPr="00202DC4" w:rsidRDefault="00CA47C8" w:rsidP="00202DC4">
            <w:pPr>
              <w:suppressAutoHyphens/>
              <w:rPr>
                <w:rFonts w:ascii="Times New Roman" w:eastAsia="Times New Roman" w:hAnsi="Times New Roman"/>
                <w:kern w:val="3"/>
                <w:sz w:val="22"/>
                <w:szCs w:val="22"/>
                <w:lang w:val="ro-RO" w:eastAsia="zh-CN"/>
              </w:rPr>
            </w:pPr>
            <w:r w:rsidRPr="00CA47C8">
              <w:rPr>
                <w:rFonts w:ascii="Times New Roman" w:eastAsia="Times New Roman" w:hAnsi="Times New Roman"/>
                <w:kern w:val="3"/>
                <w:sz w:val="22"/>
                <w:szCs w:val="22"/>
                <w:lang w:val="ro-RO" w:eastAsia="zh-CN"/>
              </w:rPr>
              <w:t>Oferta va fi valabil</w:t>
            </w:r>
            <w:r w:rsidRPr="00CA47C8">
              <w:rPr>
                <w:rFonts w:ascii="Times New Roman" w:eastAsia="Times New Roman" w:hAnsi="Times New Roman" w:hint="cs"/>
                <w:kern w:val="3"/>
                <w:sz w:val="22"/>
                <w:szCs w:val="22"/>
                <w:lang w:val="ro-RO" w:eastAsia="zh-CN"/>
              </w:rPr>
              <w:t>ă</w:t>
            </w:r>
            <w:r w:rsidRPr="00CA47C8">
              <w:rPr>
                <w:rFonts w:ascii="Times New Roman" w:eastAsia="Times New Roman" w:hAnsi="Times New Roman"/>
                <w:kern w:val="3"/>
                <w:sz w:val="22"/>
                <w:szCs w:val="22"/>
                <w:lang w:val="ro-RO" w:eastAsia="zh-CN"/>
              </w:rPr>
              <w:t xml:space="preserve"> pe o perioad</w:t>
            </w:r>
            <w:r w:rsidRPr="00CA47C8">
              <w:rPr>
                <w:rFonts w:ascii="Times New Roman" w:eastAsia="Times New Roman" w:hAnsi="Times New Roman" w:hint="cs"/>
                <w:kern w:val="3"/>
                <w:sz w:val="22"/>
                <w:szCs w:val="22"/>
                <w:lang w:val="ro-RO" w:eastAsia="zh-CN"/>
              </w:rPr>
              <w:t>ă</w:t>
            </w:r>
            <w:r w:rsidRPr="00CA47C8">
              <w:rPr>
                <w:rFonts w:ascii="Times New Roman" w:eastAsia="Times New Roman" w:hAnsi="Times New Roman"/>
                <w:kern w:val="3"/>
                <w:sz w:val="22"/>
                <w:szCs w:val="22"/>
                <w:lang w:val="ro-RO" w:eastAsia="zh-CN"/>
              </w:rPr>
              <w:t xml:space="preserve"> de minim 30 de zile de la data limit</w:t>
            </w:r>
            <w:r w:rsidRPr="00CA47C8">
              <w:rPr>
                <w:rFonts w:ascii="Times New Roman" w:eastAsia="Times New Roman" w:hAnsi="Times New Roman" w:hint="cs"/>
                <w:kern w:val="3"/>
                <w:sz w:val="22"/>
                <w:szCs w:val="22"/>
                <w:lang w:val="ro-RO" w:eastAsia="zh-CN"/>
              </w:rPr>
              <w:t>ă</w:t>
            </w:r>
            <w:r w:rsidRPr="00CA47C8">
              <w:rPr>
                <w:rFonts w:ascii="Times New Roman" w:eastAsia="Times New Roman" w:hAnsi="Times New Roman"/>
                <w:kern w:val="3"/>
                <w:sz w:val="22"/>
                <w:szCs w:val="22"/>
                <w:lang w:val="ro-RO" w:eastAsia="zh-CN"/>
              </w:rPr>
              <w:t xml:space="preserve"> pentru depunerea ofertelor comunicat</w:t>
            </w:r>
            <w:r w:rsidRPr="00CA47C8">
              <w:rPr>
                <w:rFonts w:ascii="Times New Roman" w:eastAsia="Times New Roman" w:hAnsi="Times New Roman" w:hint="cs"/>
                <w:kern w:val="3"/>
                <w:sz w:val="22"/>
                <w:szCs w:val="22"/>
                <w:lang w:val="ro-RO" w:eastAsia="zh-CN"/>
              </w:rPr>
              <w:t>ă</w:t>
            </w:r>
            <w:r w:rsidRPr="00CA47C8">
              <w:rPr>
                <w:rFonts w:ascii="Times New Roman" w:eastAsia="Times New Roman" w:hAnsi="Times New Roman"/>
                <w:kern w:val="3"/>
                <w:sz w:val="22"/>
                <w:szCs w:val="22"/>
                <w:lang w:val="ro-RO" w:eastAsia="zh-CN"/>
              </w:rPr>
              <w:t xml:space="preserve"> de Autoritatea contractant</w:t>
            </w:r>
            <w:r w:rsidRPr="00CA47C8">
              <w:rPr>
                <w:rFonts w:ascii="Times New Roman" w:eastAsia="Times New Roman" w:hAnsi="Times New Roman" w:hint="cs"/>
                <w:kern w:val="3"/>
                <w:sz w:val="22"/>
                <w:szCs w:val="22"/>
                <w:lang w:val="ro-RO" w:eastAsia="zh-CN"/>
              </w:rPr>
              <w:t>ă</w:t>
            </w:r>
            <w:r w:rsidRPr="00CA47C8">
              <w:rPr>
                <w:rFonts w:ascii="Times New Roman" w:eastAsia="Times New Roman" w:hAnsi="Times New Roman"/>
                <w:kern w:val="3"/>
                <w:sz w:val="22"/>
                <w:szCs w:val="22"/>
                <w:lang w:val="ro-RO" w:eastAsia="zh-CN"/>
              </w:rPr>
              <w:t xml:space="preserve"> în Invitația de participare.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40B79DA7" w14:textId="77777777" w:rsidR="00E8493F" w:rsidRPr="003C6B0D" w:rsidRDefault="00E8493F" w:rsidP="00901D13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</w:pPr>
          </w:p>
        </w:tc>
      </w:tr>
    </w:tbl>
    <w:p w14:paraId="3C81A54B" w14:textId="77777777" w:rsidR="00CD3BF8" w:rsidRPr="007B388A" w:rsidRDefault="00CD3BF8" w:rsidP="00C831AD">
      <w:pPr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                  .....................................................</w:t>
      </w:r>
    </w:p>
    <w:p w14:paraId="54AEFAE6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57DC1C6D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323B5764" w14:textId="77777777" w:rsidR="00CD3BF8" w:rsidRPr="007B388A" w:rsidRDefault="00CD3BF8" w:rsidP="00C831AD">
      <w:pPr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29947058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Pr="007B388A">
        <w:rPr>
          <w:rFonts w:ascii="Arial Narrow" w:hAnsi="Arial Narrow"/>
          <w:i/>
          <w:sz w:val="24"/>
          <w:szCs w:val="24"/>
        </w:rPr>
        <w:t xml:space="preserve">ofertantului  </w:t>
      </w:r>
      <w:r w:rsidRPr="007B388A">
        <w:rPr>
          <w:rFonts w:ascii="Arial Narrow" w:hAnsi="Arial Narrow"/>
          <w:i/>
          <w:sz w:val="24"/>
          <w:szCs w:val="24"/>
        </w:rPr>
        <w:tab/>
      </w:r>
      <w:proofErr w:type="gram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3EA6B1B7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Ţara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reşedinţă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14:paraId="1BFC99D7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44A69736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corespondenţă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dacă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este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diferită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>)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4603BEBF" w14:textId="77777777" w:rsidR="00CD3BF8" w:rsidRPr="008B040D" w:rsidRDefault="00CD3BF8" w:rsidP="00C831AD">
      <w:pPr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8B040D">
        <w:rPr>
          <w:rFonts w:ascii="Arial Narrow" w:hAnsi="Arial Narrow"/>
          <w:i/>
          <w:sz w:val="24"/>
          <w:szCs w:val="24"/>
          <w:lang w:val="nl-NL"/>
        </w:rPr>
        <w:t>Adresa de e-mail                                                                                    .....................................................</w:t>
      </w:r>
    </w:p>
    <w:p w14:paraId="18B96DD8" w14:textId="77777777" w:rsidR="00CD3BF8" w:rsidRPr="008B040D" w:rsidRDefault="00CD3BF8" w:rsidP="00C831AD">
      <w:pPr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8B040D">
        <w:rPr>
          <w:rFonts w:ascii="Arial Narrow" w:hAnsi="Arial Narrow"/>
          <w:i/>
          <w:sz w:val="24"/>
          <w:szCs w:val="24"/>
          <w:lang w:val="nl-NL"/>
        </w:rPr>
        <w:t>Telefon / Fax</w:t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  <w:t xml:space="preserve">        .....................................................</w:t>
      </w:r>
    </w:p>
    <w:p w14:paraId="1CB7C3C0" w14:textId="77777777" w:rsidR="0034170D" w:rsidRPr="007B388A" w:rsidRDefault="00CD3BF8" w:rsidP="00F02B3E">
      <w:pPr>
        <w:jc w:val="both"/>
        <w:rPr>
          <w:rStyle w:val="PageNumber"/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Data 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50DD4CC7" w14:textId="77777777" w:rsidR="0034170D" w:rsidRPr="007B388A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4FF3D849" w14:textId="005FDD2D" w:rsidR="00512E09" w:rsidRDefault="00512E09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8B4C130" w14:textId="49645755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9773AB6" w14:textId="5E1421FF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5691139" w14:textId="6AC68C86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E09E232" w14:textId="3C377932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731559F" w14:textId="7AAE8229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3C45117" w14:textId="6D678BEF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87052F3" w14:textId="482B0952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6116ED9" w14:textId="55D64F6D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B1E536" w14:textId="58B30F93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86954C4" w14:textId="2BE5BF4B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E85CCA" w14:textId="183C823C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45CEAE5" w14:textId="77777777" w:rsidR="00EB44CF" w:rsidRDefault="00EB44C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8BD4461" w14:textId="77777777" w:rsidR="00512E09" w:rsidRPr="007B388A" w:rsidRDefault="00512E09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FF53199" w14:textId="77777777" w:rsidR="00557393" w:rsidRPr="007B388A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7B388A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nr.5</w:t>
      </w:r>
    </w:p>
    <w:p w14:paraId="2C7CBE28" w14:textId="77777777" w:rsidR="00557393" w:rsidRPr="007B388A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897DCDF" w14:textId="77777777" w:rsidR="00557393" w:rsidRPr="007B388A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050136C6" w14:textId="77777777" w:rsidR="00557393" w:rsidRPr="007B388A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 w:rsidRPr="007B388A"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7B388A">
        <w:rPr>
          <w:rFonts w:ascii="Arial Narrow" w:hAnsi="Arial Narrow"/>
          <w:caps/>
          <w:sz w:val="24"/>
          <w:szCs w:val="24"/>
        </w:rPr>
        <w:t>I SECURITATEA ÎN munc</w:t>
      </w:r>
      <w:r w:rsidRPr="007B388A">
        <w:rPr>
          <w:rFonts w:ascii="Arial Narrow" w:hAnsi="Arial Narrow"/>
          <w:caps/>
          <w:sz w:val="24"/>
          <w:szCs w:val="24"/>
        </w:rPr>
        <w:t>Ă</w:t>
      </w:r>
    </w:p>
    <w:p w14:paraId="1A9F02A7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1358766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D983FE0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34D75CD3" w14:textId="77777777" w:rsidR="00557393" w:rsidRPr="007B388A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7B388A">
        <w:rPr>
          <w:rFonts w:ascii="Arial Narrow" w:hAnsi="Arial Narrow"/>
          <w:i/>
          <w:noProof/>
          <w:sz w:val="24"/>
          <w:szCs w:val="24"/>
        </w:rPr>
        <w:t>Subsemnatul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,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...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........................ (nume și prenume), reprezentant î</w:t>
      </w:r>
      <w:r w:rsidRPr="007B388A">
        <w:rPr>
          <w:rFonts w:ascii="Arial Narrow" w:hAnsi="Arial Narrow"/>
          <w:i/>
          <w:noProof/>
          <w:sz w:val="24"/>
          <w:szCs w:val="24"/>
        </w:rPr>
        <w:t>mputernicit al ………………………..</w:t>
      </w:r>
      <w:r w:rsidRPr="007B388A" w:rsidDel="007C1DA6">
        <w:rPr>
          <w:rFonts w:ascii="Arial Narrow" w:hAnsi="Arial Narrow"/>
          <w:i/>
          <w:noProof/>
          <w:sz w:val="24"/>
          <w:szCs w:val="24"/>
        </w:rPr>
        <w:t xml:space="preserve"> </w:t>
      </w:r>
      <w:r w:rsidRPr="007B388A">
        <w:rPr>
          <w:rFonts w:ascii="Arial Narrow" w:hAnsi="Arial Narrow"/>
          <w:i/>
          <w:noProof/>
          <w:sz w:val="24"/>
          <w:szCs w:val="24"/>
        </w:rPr>
        <w:t>(denumirea operatorului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 xml:space="preserve"> economic), declar pe propria răspundere că mă anagajez să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prestez </w:t>
      </w:r>
      <w:r w:rsidR="00B00BC1" w:rsidRPr="007B388A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7B388A">
        <w:rPr>
          <w:rFonts w:ascii="Arial Narrow" w:eastAsia="Calibri" w:hAnsi="Arial Narrow"/>
          <w:sz w:val="24"/>
          <w:szCs w:val="24"/>
        </w:rPr>
        <w:t xml:space="preserve"> 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pe parcursul îndeplinirii contractului, î</w:t>
      </w:r>
      <w:r w:rsidRPr="007B388A">
        <w:rPr>
          <w:rFonts w:ascii="Arial Narrow" w:hAnsi="Arial Narrow"/>
          <w:i/>
          <w:noProof/>
          <w:sz w:val="24"/>
          <w:szCs w:val="24"/>
        </w:rPr>
        <w:t>n conformitate cu regulile o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bligatorii referitoare la condițiile de muncă și de protecție a muncii, care sunt în vigoare în Româ</w:t>
      </w:r>
      <w:r w:rsidRPr="007B388A">
        <w:rPr>
          <w:rFonts w:ascii="Arial Narrow" w:hAnsi="Arial Narrow"/>
          <w:i/>
          <w:noProof/>
          <w:sz w:val="24"/>
          <w:szCs w:val="24"/>
        </w:rPr>
        <w:t>nia.</w:t>
      </w:r>
    </w:p>
    <w:p w14:paraId="4510EC6F" w14:textId="77777777" w:rsidR="00557393" w:rsidRPr="007B388A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7B388A">
        <w:rPr>
          <w:rFonts w:ascii="Arial Narrow" w:hAnsi="Arial Narrow"/>
          <w:i/>
          <w:noProof/>
          <w:sz w:val="24"/>
          <w:szCs w:val="24"/>
        </w:rPr>
        <w:t>D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7B388A">
        <w:rPr>
          <w:rFonts w:ascii="Arial Narrow" w:hAnsi="Arial Narrow"/>
          <w:i/>
          <w:noProof/>
          <w:sz w:val="24"/>
          <w:szCs w:val="24"/>
        </w:rPr>
        <w:t>ii.</w:t>
      </w:r>
    </w:p>
    <w:p w14:paraId="354B39BD" w14:textId="77777777" w:rsidR="00557393" w:rsidRPr="007B388A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Totodată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declar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luat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necore</w:t>
      </w:r>
      <w:r w:rsidR="00EF7D0D" w:rsidRPr="007B388A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 w:rsidRPr="007B388A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 w:rsidRPr="007B388A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 w:rsidRPr="007B388A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> »</w:t>
      </w:r>
    </w:p>
    <w:p w14:paraId="21F2D237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7B77578D" w14:textId="77777777" w:rsidR="00557393" w:rsidRPr="007B388A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                   .....................................................</w:t>
      </w:r>
    </w:p>
    <w:p w14:paraId="2C66B8AE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7BC7B9CF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383028CB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2A99D17C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r w:rsidRPr="007B388A">
        <w:rPr>
          <w:rFonts w:ascii="Arial Narrow" w:hAnsi="Arial Narrow"/>
          <w:i/>
          <w:sz w:val="24"/>
          <w:szCs w:val="24"/>
        </w:rPr>
        <w:tab/>
      </w:r>
      <w:proofErr w:type="gram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6A063E70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Ţara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reşedinţă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14:paraId="0C9637F7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79EDBA12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corespondenţă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dacă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este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diferită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>)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30083F59" w14:textId="77777777" w:rsidR="00557393" w:rsidRPr="008B040D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8B040D">
        <w:rPr>
          <w:rFonts w:ascii="Arial Narrow" w:hAnsi="Arial Narrow"/>
          <w:i/>
          <w:sz w:val="24"/>
          <w:szCs w:val="24"/>
          <w:lang w:val="nl-NL"/>
        </w:rPr>
        <w:t>Adresa de e-mail                                                                                    .....................................................</w:t>
      </w:r>
    </w:p>
    <w:p w14:paraId="47730815" w14:textId="77777777" w:rsidR="00557393" w:rsidRPr="008B040D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8B040D">
        <w:rPr>
          <w:rFonts w:ascii="Arial Narrow" w:hAnsi="Arial Narrow"/>
          <w:i/>
          <w:sz w:val="24"/>
          <w:szCs w:val="24"/>
          <w:lang w:val="nl-NL"/>
        </w:rPr>
        <w:t>Telefon / Fax</w:t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</w:r>
      <w:r w:rsidRPr="008B040D">
        <w:rPr>
          <w:rFonts w:ascii="Arial Narrow" w:hAnsi="Arial Narrow"/>
          <w:i/>
          <w:sz w:val="24"/>
          <w:szCs w:val="24"/>
          <w:lang w:val="nl-NL"/>
        </w:rPr>
        <w:tab/>
        <w:t xml:space="preserve">        .....................................................</w:t>
      </w:r>
    </w:p>
    <w:p w14:paraId="2309E3CC" w14:textId="77777777" w:rsidR="00557393" w:rsidRPr="007B388A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Data 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4D74DE9A" w14:textId="77777777" w:rsidR="00557393" w:rsidRPr="007B388A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sz w:val="24"/>
          <w:szCs w:val="24"/>
          <w:u w:val="single"/>
        </w:rPr>
      </w:pPr>
    </w:p>
    <w:p w14:paraId="178C9D74" w14:textId="77777777" w:rsidR="00557393" w:rsidRPr="007B388A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812703" w14:textId="77777777" w:rsidR="00CD3BF8" w:rsidRPr="007B388A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DC25696" w14:textId="77777777" w:rsidR="00CD3BF8" w:rsidRPr="00A13717" w:rsidRDefault="00CD3BF8" w:rsidP="00CD3BF8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038090B0" w14:textId="77777777" w:rsidR="00CD3BF8" w:rsidRPr="00A13717" w:rsidRDefault="00CD3BF8" w:rsidP="00CD3BF8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sectPr w:rsidR="00CD3BF8" w:rsidRPr="00A13717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94F5C" w14:textId="77777777" w:rsidR="00CE5462" w:rsidRDefault="00CE5462">
      <w:r>
        <w:separator/>
      </w:r>
    </w:p>
  </w:endnote>
  <w:endnote w:type="continuationSeparator" w:id="0">
    <w:p w14:paraId="70F5043A" w14:textId="77777777" w:rsidR="00CE5462" w:rsidRDefault="00CE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76749" w14:textId="77777777" w:rsidR="00CE5462" w:rsidRDefault="00CE5462">
      <w:r>
        <w:separator/>
      </w:r>
    </w:p>
  </w:footnote>
  <w:footnote w:type="continuationSeparator" w:id="0">
    <w:p w14:paraId="56A03BB5" w14:textId="77777777" w:rsidR="00CE5462" w:rsidRDefault="00CE5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89C7D05"/>
    <w:multiLevelType w:val="hybridMultilevel"/>
    <w:tmpl w:val="D3F045AA"/>
    <w:lvl w:ilvl="0" w:tplc="D190415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E7033D"/>
    <w:multiLevelType w:val="hybridMultilevel"/>
    <w:tmpl w:val="B46C2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2357A8B"/>
    <w:multiLevelType w:val="hybridMultilevel"/>
    <w:tmpl w:val="7F1266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68FA"/>
    <w:multiLevelType w:val="hybridMultilevel"/>
    <w:tmpl w:val="25A0BFF8"/>
    <w:lvl w:ilvl="0" w:tplc="79D44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B529C"/>
    <w:multiLevelType w:val="hybridMultilevel"/>
    <w:tmpl w:val="415CF2CA"/>
    <w:lvl w:ilvl="0" w:tplc="BF300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E90CE9"/>
    <w:multiLevelType w:val="hybridMultilevel"/>
    <w:tmpl w:val="DF74EB2C"/>
    <w:lvl w:ilvl="0" w:tplc="EAE4C5A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3681212">
    <w:abstractNumId w:val="15"/>
  </w:num>
  <w:num w:numId="2" w16cid:durableId="1486164247">
    <w:abstractNumId w:val="13"/>
  </w:num>
  <w:num w:numId="3" w16cid:durableId="1079906710">
    <w:abstractNumId w:val="14"/>
  </w:num>
  <w:num w:numId="4" w16cid:durableId="110050551">
    <w:abstractNumId w:val="6"/>
  </w:num>
  <w:num w:numId="5" w16cid:durableId="63573960">
    <w:abstractNumId w:val="12"/>
  </w:num>
  <w:num w:numId="6" w16cid:durableId="1294019056">
    <w:abstractNumId w:val="10"/>
  </w:num>
  <w:num w:numId="7" w16cid:durableId="808205985">
    <w:abstractNumId w:val="11"/>
  </w:num>
  <w:num w:numId="8" w16cid:durableId="721751327">
    <w:abstractNumId w:val="7"/>
  </w:num>
  <w:num w:numId="9" w16cid:durableId="1891919483">
    <w:abstractNumId w:val="5"/>
  </w:num>
  <w:num w:numId="10" w16cid:durableId="768892969">
    <w:abstractNumId w:val="9"/>
  </w:num>
  <w:num w:numId="11" w16cid:durableId="1095247215">
    <w:abstractNumId w:val="16"/>
  </w:num>
  <w:num w:numId="12" w16cid:durableId="900286053">
    <w:abstractNumId w:val="4"/>
  </w:num>
  <w:num w:numId="13" w16cid:durableId="72105536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0FA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0C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61DD"/>
    <w:rsid w:val="00097822"/>
    <w:rsid w:val="000A2271"/>
    <w:rsid w:val="000B0F78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0F70A5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516B1"/>
    <w:rsid w:val="001633E6"/>
    <w:rsid w:val="001652E3"/>
    <w:rsid w:val="00165582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A421F"/>
    <w:rsid w:val="001A43BA"/>
    <w:rsid w:val="001A4922"/>
    <w:rsid w:val="001A5351"/>
    <w:rsid w:val="001A5364"/>
    <w:rsid w:val="001B0E57"/>
    <w:rsid w:val="001B1BF8"/>
    <w:rsid w:val="001B2CB7"/>
    <w:rsid w:val="001B45FC"/>
    <w:rsid w:val="001B4880"/>
    <w:rsid w:val="001C05EC"/>
    <w:rsid w:val="001C2880"/>
    <w:rsid w:val="001C3151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27DA"/>
    <w:rsid w:val="00202DC4"/>
    <w:rsid w:val="00207041"/>
    <w:rsid w:val="00210525"/>
    <w:rsid w:val="0021095D"/>
    <w:rsid w:val="002141AB"/>
    <w:rsid w:val="0021481D"/>
    <w:rsid w:val="00214918"/>
    <w:rsid w:val="00225E7B"/>
    <w:rsid w:val="00226BE3"/>
    <w:rsid w:val="00232490"/>
    <w:rsid w:val="002345DD"/>
    <w:rsid w:val="00234EB5"/>
    <w:rsid w:val="00235D76"/>
    <w:rsid w:val="00236D96"/>
    <w:rsid w:val="00237030"/>
    <w:rsid w:val="002424EE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A5DDA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2F1439"/>
    <w:rsid w:val="00305C9B"/>
    <w:rsid w:val="0030628F"/>
    <w:rsid w:val="00306AB0"/>
    <w:rsid w:val="00311FCF"/>
    <w:rsid w:val="003133A2"/>
    <w:rsid w:val="00313EA0"/>
    <w:rsid w:val="00315427"/>
    <w:rsid w:val="00316281"/>
    <w:rsid w:val="00317D4D"/>
    <w:rsid w:val="00321894"/>
    <w:rsid w:val="003231D6"/>
    <w:rsid w:val="00323902"/>
    <w:rsid w:val="00327322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8359B"/>
    <w:rsid w:val="00384D91"/>
    <w:rsid w:val="00385480"/>
    <w:rsid w:val="00385AD5"/>
    <w:rsid w:val="003954A2"/>
    <w:rsid w:val="00395A90"/>
    <w:rsid w:val="003A2E4B"/>
    <w:rsid w:val="003A3A32"/>
    <w:rsid w:val="003C6B0D"/>
    <w:rsid w:val="003D2BEE"/>
    <w:rsid w:val="003D468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59D4"/>
    <w:rsid w:val="004720FC"/>
    <w:rsid w:val="0047473F"/>
    <w:rsid w:val="0047519C"/>
    <w:rsid w:val="0048761D"/>
    <w:rsid w:val="00487E07"/>
    <w:rsid w:val="00490DC3"/>
    <w:rsid w:val="004916F7"/>
    <w:rsid w:val="00491F57"/>
    <w:rsid w:val="00494950"/>
    <w:rsid w:val="00496843"/>
    <w:rsid w:val="00496EBE"/>
    <w:rsid w:val="004A0AD5"/>
    <w:rsid w:val="004A31B0"/>
    <w:rsid w:val="004A734A"/>
    <w:rsid w:val="004B0F22"/>
    <w:rsid w:val="004B390C"/>
    <w:rsid w:val="004B3953"/>
    <w:rsid w:val="004C1E48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2E09"/>
    <w:rsid w:val="005169FC"/>
    <w:rsid w:val="0052323A"/>
    <w:rsid w:val="0052382C"/>
    <w:rsid w:val="0052412E"/>
    <w:rsid w:val="00526DC0"/>
    <w:rsid w:val="00536646"/>
    <w:rsid w:val="0053770A"/>
    <w:rsid w:val="005443E0"/>
    <w:rsid w:val="00550E6A"/>
    <w:rsid w:val="005538AA"/>
    <w:rsid w:val="00556CF1"/>
    <w:rsid w:val="00557393"/>
    <w:rsid w:val="005624D8"/>
    <w:rsid w:val="00562C9D"/>
    <w:rsid w:val="00563502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A5BDC"/>
    <w:rsid w:val="005B077C"/>
    <w:rsid w:val="005B3B5E"/>
    <w:rsid w:val="005B3BC2"/>
    <w:rsid w:val="005B4B75"/>
    <w:rsid w:val="005B77AA"/>
    <w:rsid w:val="005C00B2"/>
    <w:rsid w:val="005C0257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12B4"/>
    <w:rsid w:val="00692C2F"/>
    <w:rsid w:val="00694B7B"/>
    <w:rsid w:val="00694DE7"/>
    <w:rsid w:val="00697B8E"/>
    <w:rsid w:val="006A18B0"/>
    <w:rsid w:val="006A2D67"/>
    <w:rsid w:val="006A55CE"/>
    <w:rsid w:val="006B4DD4"/>
    <w:rsid w:val="006B64A1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24E8B"/>
    <w:rsid w:val="00726325"/>
    <w:rsid w:val="00737755"/>
    <w:rsid w:val="00740692"/>
    <w:rsid w:val="007418AD"/>
    <w:rsid w:val="00743EA7"/>
    <w:rsid w:val="00744CB1"/>
    <w:rsid w:val="00750C73"/>
    <w:rsid w:val="00755D8B"/>
    <w:rsid w:val="00756538"/>
    <w:rsid w:val="0076392C"/>
    <w:rsid w:val="007643BF"/>
    <w:rsid w:val="00765F8C"/>
    <w:rsid w:val="00767A8E"/>
    <w:rsid w:val="00773CB8"/>
    <w:rsid w:val="00774398"/>
    <w:rsid w:val="0077624B"/>
    <w:rsid w:val="00780B80"/>
    <w:rsid w:val="00783975"/>
    <w:rsid w:val="00784B6C"/>
    <w:rsid w:val="00796166"/>
    <w:rsid w:val="007A1533"/>
    <w:rsid w:val="007A2596"/>
    <w:rsid w:val="007B2074"/>
    <w:rsid w:val="007B388A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50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8130F"/>
    <w:rsid w:val="008818A3"/>
    <w:rsid w:val="00885DEC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B040D"/>
    <w:rsid w:val="008C3B1F"/>
    <w:rsid w:val="008C45B6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660E"/>
    <w:rsid w:val="008E74D8"/>
    <w:rsid w:val="008F0411"/>
    <w:rsid w:val="008F3755"/>
    <w:rsid w:val="008F4262"/>
    <w:rsid w:val="008F4C9C"/>
    <w:rsid w:val="00901D13"/>
    <w:rsid w:val="00902168"/>
    <w:rsid w:val="009069D9"/>
    <w:rsid w:val="0090790A"/>
    <w:rsid w:val="00910A75"/>
    <w:rsid w:val="00910D69"/>
    <w:rsid w:val="00913ECE"/>
    <w:rsid w:val="00914ACF"/>
    <w:rsid w:val="00922907"/>
    <w:rsid w:val="0092314D"/>
    <w:rsid w:val="009237F7"/>
    <w:rsid w:val="00927DB3"/>
    <w:rsid w:val="00930902"/>
    <w:rsid w:val="00937CDF"/>
    <w:rsid w:val="00941628"/>
    <w:rsid w:val="00943CF2"/>
    <w:rsid w:val="0094445A"/>
    <w:rsid w:val="009519A3"/>
    <w:rsid w:val="00965924"/>
    <w:rsid w:val="009703B1"/>
    <w:rsid w:val="009726B3"/>
    <w:rsid w:val="0097347D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4BDD"/>
    <w:rsid w:val="009B67F9"/>
    <w:rsid w:val="009C08A5"/>
    <w:rsid w:val="009C0BEE"/>
    <w:rsid w:val="009C3386"/>
    <w:rsid w:val="009D0777"/>
    <w:rsid w:val="009D192E"/>
    <w:rsid w:val="009D7FDD"/>
    <w:rsid w:val="009E13BB"/>
    <w:rsid w:val="009E15A2"/>
    <w:rsid w:val="009E46D0"/>
    <w:rsid w:val="009F6828"/>
    <w:rsid w:val="00A0795B"/>
    <w:rsid w:val="00A1052D"/>
    <w:rsid w:val="00A105B7"/>
    <w:rsid w:val="00A13717"/>
    <w:rsid w:val="00A15A11"/>
    <w:rsid w:val="00A17A81"/>
    <w:rsid w:val="00A21097"/>
    <w:rsid w:val="00A317FA"/>
    <w:rsid w:val="00A318E2"/>
    <w:rsid w:val="00A350F6"/>
    <w:rsid w:val="00A37194"/>
    <w:rsid w:val="00A3762A"/>
    <w:rsid w:val="00A4332B"/>
    <w:rsid w:val="00A47BD2"/>
    <w:rsid w:val="00A625D1"/>
    <w:rsid w:val="00A63456"/>
    <w:rsid w:val="00A6647C"/>
    <w:rsid w:val="00A666EC"/>
    <w:rsid w:val="00A76A5D"/>
    <w:rsid w:val="00A918FA"/>
    <w:rsid w:val="00A92050"/>
    <w:rsid w:val="00AA36BE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53F7"/>
    <w:rsid w:val="00AD72BA"/>
    <w:rsid w:val="00AE0248"/>
    <w:rsid w:val="00AE053E"/>
    <w:rsid w:val="00AE5C76"/>
    <w:rsid w:val="00AE6FC1"/>
    <w:rsid w:val="00AF2855"/>
    <w:rsid w:val="00AF31AF"/>
    <w:rsid w:val="00AF3B22"/>
    <w:rsid w:val="00AF70D4"/>
    <w:rsid w:val="00B00BC1"/>
    <w:rsid w:val="00B00E0F"/>
    <w:rsid w:val="00B07852"/>
    <w:rsid w:val="00B128C5"/>
    <w:rsid w:val="00B13CAC"/>
    <w:rsid w:val="00B228AC"/>
    <w:rsid w:val="00B27ACD"/>
    <w:rsid w:val="00B312F6"/>
    <w:rsid w:val="00B40FD2"/>
    <w:rsid w:val="00B456A0"/>
    <w:rsid w:val="00B4574A"/>
    <w:rsid w:val="00B46E93"/>
    <w:rsid w:val="00B53825"/>
    <w:rsid w:val="00B5796A"/>
    <w:rsid w:val="00B64903"/>
    <w:rsid w:val="00B72C05"/>
    <w:rsid w:val="00B77130"/>
    <w:rsid w:val="00B80548"/>
    <w:rsid w:val="00B83E90"/>
    <w:rsid w:val="00B84F66"/>
    <w:rsid w:val="00B931D4"/>
    <w:rsid w:val="00B93DAB"/>
    <w:rsid w:val="00B954DD"/>
    <w:rsid w:val="00B95F48"/>
    <w:rsid w:val="00BA198A"/>
    <w:rsid w:val="00BA3613"/>
    <w:rsid w:val="00BA713B"/>
    <w:rsid w:val="00BB09AA"/>
    <w:rsid w:val="00BB0FEE"/>
    <w:rsid w:val="00BB16BA"/>
    <w:rsid w:val="00BB5CD5"/>
    <w:rsid w:val="00BB6CEC"/>
    <w:rsid w:val="00BC460A"/>
    <w:rsid w:val="00BC4660"/>
    <w:rsid w:val="00BC6C87"/>
    <w:rsid w:val="00BC7D02"/>
    <w:rsid w:val="00BD5395"/>
    <w:rsid w:val="00BE7941"/>
    <w:rsid w:val="00BF10F8"/>
    <w:rsid w:val="00BF15A5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433AB"/>
    <w:rsid w:val="00C50D14"/>
    <w:rsid w:val="00C55CC5"/>
    <w:rsid w:val="00C564A1"/>
    <w:rsid w:val="00C572B0"/>
    <w:rsid w:val="00C57464"/>
    <w:rsid w:val="00C63DFA"/>
    <w:rsid w:val="00C674A4"/>
    <w:rsid w:val="00C75017"/>
    <w:rsid w:val="00C767A2"/>
    <w:rsid w:val="00C80439"/>
    <w:rsid w:val="00C831AD"/>
    <w:rsid w:val="00C863BF"/>
    <w:rsid w:val="00C86A08"/>
    <w:rsid w:val="00C87FAB"/>
    <w:rsid w:val="00C91EC9"/>
    <w:rsid w:val="00C92195"/>
    <w:rsid w:val="00C934C2"/>
    <w:rsid w:val="00C952D9"/>
    <w:rsid w:val="00CA24B8"/>
    <w:rsid w:val="00CA47C8"/>
    <w:rsid w:val="00CA4F69"/>
    <w:rsid w:val="00CA7557"/>
    <w:rsid w:val="00CA7DF6"/>
    <w:rsid w:val="00CC27CC"/>
    <w:rsid w:val="00CC2BC6"/>
    <w:rsid w:val="00CD19A7"/>
    <w:rsid w:val="00CD3BF8"/>
    <w:rsid w:val="00CE34FA"/>
    <w:rsid w:val="00CE46AB"/>
    <w:rsid w:val="00CE49DF"/>
    <w:rsid w:val="00CE5462"/>
    <w:rsid w:val="00CE6F07"/>
    <w:rsid w:val="00D015C8"/>
    <w:rsid w:val="00D023E5"/>
    <w:rsid w:val="00D040C1"/>
    <w:rsid w:val="00D10230"/>
    <w:rsid w:val="00D11AE9"/>
    <w:rsid w:val="00D15FE3"/>
    <w:rsid w:val="00D16829"/>
    <w:rsid w:val="00D16EF2"/>
    <w:rsid w:val="00D2061F"/>
    <w:rsid w:val="00D23D2A"/>
    <w:rsid w:val="00D274AF"/>
    <w:rsid w:val="00D327D6"/>
    <w:rsid w:val="00D35F1C"/>
    <w:rsid w:val="00D36F14"/>
    <w:rsid w:val="00D37414"/>
    <w:rsid w:val="00D40BA1"/>
    <w:rsid w:val="00D45AD7"/>
    <w:rsid w:val="00D53C47"/>
    <w:rsid w:val="00D647C5"/>
    <w:rsid w:val="00D65CE4"/>
    <w:rsid w:val="00D6616B"/>
    <w:rsid w:val="00D71F9E"/>
    <w:rsid w:val="00D82A7A"/>
    <w:rsid w:val="00D84356"/>
    <w:rsid w:val="00D859E1"/>
    <w:rsid w:val="00D92E3F"/>
    <w:rsid w:val="00D93113"/>
    <w:rsid w:val="00D938E1"/>
    <w:rsid w:val="00D94FBD"/>
    <w:rsid w:val="00DA2D86"/>
    <w:rsid w:val="00DA4CC9"/>
    <w:rsid w:val="00DA50E5"/>
    <w:rsid w:val="00DB35FC"/>
    <w:rsid w:val="00DB47BD"/>
    <w:rsid w:val="00DB603E"/>
    <w:rsid w:val="00DC1C52"/>
    <w:rsid w:val="00DC4272"/>
    <w:rsid w:val="00DD3A18"/>
    <w:rsid w:val="00DD74C4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5E4E"/>
    <w:rsid w:val="00E2718D"/>
    <w:rsid w:val="00E3223A"/>
    <w:rsid w:val="00E40D4C"/>
    <w:rsid w:val="00E43113"/>
    <w:rsid w:val="00E44896"/>
    <w:rsid w:val="00E5056B"/>
    <w:rsid w:val="00E51A6F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09B3"/>
    <w:rsid w:val="00E816CC"/>
    <w:rsid w:val="00E83C5A"/>
    <w:rsid w:val="00E8493F"/>
    <w:rsid w:val="00E850A3"/>
    <w:rsid w:val="00E90516"/>
    <w:rsid w:val="00E9408A"/>
    <w:rsid w:val="00E956C8"/>
    <w:rsid w:val="00EA0942"/>
    <w:rsid w:val="00EA7FDF"/>
    <w:rsid w:val="00EB1036"/>
    <w:rsid w:val="00EB1C5C"/>
    <w:rsid w:val="00EB2B40"/>
    <w:rsid w:val="00EB3907"/>
    <w:rsid w:val="00EB44CF"/>
    <w:rsid w:val="00EB67E8"/>
    <w:rsid w:val="00EC1CCF"/>
    <w:rsid w:val="00EC1F78"/>
    <w:rsid w:val="00EC20B5"/>
    <w:rsid w:val="00EC3674"/>
    <w:rsid w:val="00EC39B6"/>
    <w:rsid w:val="00EC4C11"/>
    <w:rsid w:val="00EC5354"/>
    <w:rsid w:val="00EC7534"/>
    <w:rsid w:val="00ED384A"/>
    <w:rsid w:val="00ED6929"/>
    <w:rsid w:val="00ED7E2D"/>
    <w:rsid w:val="00EE0A23"/>
    <w:rsid w:val="00EE0A96"/>
    <w:rsid w:val="00EE1476"/>
    <w:rsid w:val="00EF18BB"/>
    <w:rsid w:val="00EF5868"/>
    <w:rsid w:val="00EF7D0D"/>
    <w:rsid w:val="00F02B3E"/>
    <w:rsid w:val="00F15257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93151"/>
    <w:rsid w:val="00F94B0D"/>
    <w:rsid w:val="00F9528C"/>
    <w:rsid w:val="00F966E0"/>
    <w:rsid w:val="00FA3FBA"/>
    <w:rsid w:val="00FA7E72"/>
    <w:rsid w:val="00FB0C50"/>
    <w:rsid w:val="00FB223F"/>
    <w:rsid w:val="00FB3D4B"/>
    <w:rsid w:val="00FB56F5"/>
    <w:rsid w:val="00FB5C4D"/>
    <w:rsid w:val="00FB7939"/>
    <w:rsid w:val="00FD0465"/>
    <w:rsid w:val="00FD0BCD"/>
    <w:rsid w:val="00FD42E6"/>
    <w:rsid w:val="00FD54F1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1EEC53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paragraph" w:customStyle="1" w:styleId="v1v1msonormal">
    <w:name w:val="v1v1msonormal"/>
    <w:basedOn w:val="Normal"/>
    <w:rsid w:val="00E8493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paragraph" w:customStyle="1" w:styleId="v1v1msolistparagraph">
    <w:name w:val="v1v1msolistparagraph"/>
    <w:basedOn w:val="Normal"/>
    <w:rsid w:val="00E8493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paragraph" w:customStyle="1" w:styleId="v1msolistparagraph">
    <w:name w:val="v1msolistparagraph"/>
    <w:basedOn w:val="Normal"/>
    <w:rsid w:val="00E8493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paragraph" w:customStyle="1" w:styleId="v1msonormal">
    <w:name w:val="v1msonormal"/>
    <w:basedOn w:val="Normal"/>
    <w:rsid w:val="00E8493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49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A061D-E004-42E9-9356-3ACCD5298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3129</Words>
  <Characters>17838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Irimia Mihai Aurelian</cp:lastModifiedBy>
  <cp:revision>18</cp:revision>
  <cp:lastPrinted>2023-03-31T05:59:00Z</cp:lastPrinted>
  <dcterms:created xsi:type="dcterms:W3CDTF">2022-05-11T13:05:00Z</dcterms:created>
  <dcterms:modified xsi:type="dcterms:W3CDTF">2023-03-31T05:59:00Z</dcterms:modified>
</cp:coreProperties>
</file>