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6FC361A" w14:textId="77777777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4F5DF4D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7845B32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6011FCE1" w14:textId="0C3F1B6A" w:rsidR="00E0679D" w:rsidRPr="00595EFA" w:rsidRDefault="001221A5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  <w:r w:rsidRPr="001221A5">
        <w:rPr>
          <w:rFonts w:ascii="Times New Roman" w:eastAsia="Times New Roman" w:hAnsi="Times New Roman"/>
          <w:b/>
          <w:sz w:val="24"/>
          <w:szCs w:val="24"/>
          <w:lang w:val="ro-RO"/>
        </w:rPr>
        <w:t>Servicii de servire mas</w:t>
      </w:r>
      <w:r w:rsidRPr="001221A5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1221A5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și coffee break pentru 140 persoane, în luna noiembrie - FSS</w:t>
      </w:r>
    </w:p>
    <w:tbl>
      <w:tblPr>
        <w:tblW w:w="90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47"/>
        <w:gridCol w:w="913"/>
        <w:gridCol w:w="1260"/>
        <w:gridCol w:w="1440"/>
        <w:gridCol w:w="1974"/>
      </w:tblGrid>
      <w:tr w:rsidR="00967188" w:rsidRPr="00046407" w14:paraId="5FEB496D" w14:textId="77777777" w:rsidTr="00046407">
        <w:tc>
          <w:tcPr>
            <w:tcW w:w="540" w:type="dxa"/>
            <w:vAlign w:val="center"/>
          </w:tcPr>
          <w:p w14:paraId="0491786E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Nr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highlight w:val="yellow"/>
                <w:lang w:val="ro-RO"/>
              </w:rPr>
              <w:t xml:space="preserve"> 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crt</w:t>
            </w:r>
          </w:p>
        </w:tc>
        <w:tc>
          <w:tcPr>
            <w:tcW w:w="2947" w:type="dxa"/>
            <w:vAlign w:val="center"/>
          </w:tcPr>
          <w:p w14:paraId="5BC5CED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Denumirea serviciului</w:t>
            </w:r>
          </w:p>
        </w:tc>
        <w:tc>
          <w:tcPr>
            <w:tcW w:w="913" w:type="dxa"/>
            <w:vAlign w:val="center"/>
          </w:tcPr>
          <w:p w14:paraId="0CACA4DD" w14:textId="77777777" w:rsidR="00967188" w:rsidRPr="00046407" w:rsidRDefault="00967188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3D7AA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Cantitatea solicitată</w:t>
            </w:r>
          </w:p>
          <w:p w14:paraId="0F97B76F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U.M</w:t>
            </w:r>
          </w:p>
        </w:tc>
        <w:tc>
          <w:tcPr>
            <w:tcW w:w="1440" w:type="dxa"/>
            <w:vAlign w:val="center"/>
          </w:tcPr>
          <w:p w14:paraId="4A64D17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unitar RON fără TVA</w:t>
            </w:r>
          </w:p>
        </w:tc>
        <w:tc>
          <w:tcPr>
            <w:tcW w:w="1974" w:type="dxa"/>
            <w:vAlign w:val="center"/>
          </w:tcPr>
          <w:p w14:paraId="18C4F8FC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total RON</w:t>
            </w:r>
          </w:p>
          <w:p w14:paraId="57908FD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fără TVA</w:t>
            </w:r>
          </w:p>
        </w:tc>
      </w:tr>
      <w:tr w:rsidR="00967188" w:rsidRPr="00046407" w14:paraId="0ED383D7" w14:textId="77777777" w:rsidTr="00046407">
        <w:tc>
          <w:tcPr>
            <w:tcW w:w="540" w:type="dxa"/>
            <w:vAlign w:val="center"/>
          </w:tcPr>
          <w:p w14:paraId="606CD361" w14:textId="77777777" w:rsidR="00967188" w:rsidRPr="00046407" w:rsidRDefault="00967188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0</w:t>
            </w:r>
          </w:p>
        </w:tc>
        <w:tc>
          <w:tcPr>
            <w:tcW w:w="2947" w:type="dxa"/>
            <w:vAlign w:val="center"/>
          </w:tcPr>
          <w:p w14:paraId="49F628F3" w14:textId="7777777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913" w:type="dxa"/>
            <w:vAlign w:val="center"/>
          </w:tcPr>
          <w:p w14:paraId="6FB1A587" w14:textId="03088604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0D282189" w14:textId="0EF20DE1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3</w:t>
            </w:r>
          </w:p>
        </w:tc>
        <w:tc>
          <w:tcPr>
            <w:tcW w:w="1440" w:type="dxa"/>
            <w:vAlign w:val="center"/>
          </w:tcPr>
          <w:p w14:paraId="579B310D" w14:textId="03A10AD3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4</w:t>
            </w:r>
          </w:p>
        </w:tc>
        <w:tc>
          <w:tcPr>
            <w:tcW w:w="1974" w:type="dxa"/>
            <w:vAlign w:val="center"/>
          </w:tcPr>
          <w:p w14:paraId="77B5A6F9" w14:textId="551555F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5=3*4</w:t>
            </w:r>
          </w:p>
        </w:tc>
      </w:tr>
      <w:tr w:rsidR="00046407" w:rsidRPr="00046407" w14:paraId="2E80166B" w14:textId="77777777" w:rsidTr="00046407">
        <w:trPr>
          <w:trHeight w:val="710"/>
        </w:trPr>
        <w:tc>
          <w:tcPr>
            <w:tcW w:w="540" w:type="dxa"/>
            <w:vAlign w:val="center"/>
          </w:tcPr>
          <w:p w14:paraId="63757970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CC0AF94" w14:textId="7C123F26" w:rsidR="00046407" w:rsidRPr="00046407" w:rsidRDefault="00046407" w:rsidP="00046407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r w:rsidRPr="00046407">
              <w:rPr>
                <w:rFonts w:ascii="Times New Roman" w:hAnsi="Times New Roman"/>
                <w:sz w:val="22"/>
                <w:szCs w:val="22"/>
                <w:lang w:val="pt-BR"/>
              </w:rPr>
              <w:t>Servicii de servire masă</w:t>
            </w:r>
          </w:p>
        </w:tc>
        <w:tc>
          <w:tcPr>
            <w:tcW w:w="913" w:type="dxa"/>
            <w:vAlign w:val="center"/>
          </w:tcPr>
          <w:p w14:paraId="1FEDF7C6" w14:textId="49BD2141" w:rsidR="00046407" w:rsidRPr="00046407" w:rsidRDefault="00046407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04640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pers</w:t>
            </w:r>
          </w:p>
        </w:tc>
        <w:tc>
          <w:tcPr>
            <w:tcW w:w="1260" w:type="dxa"/>
            <w:vAlign w:val="center"/>
          </w:tcPr>
          <w:p w14:paraId="07473A7B" w14:textId="59B42AE2" w:rsidR="00046407" w:rsidRPr="00046407" w:rsidRDefault="001221A5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42</w:t>
            </w:r>
            <w:r w:rsidR="005A3D94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0</w:t>
            </w:r>
          </w:p>
        </w:tc>
        <w:tc>
          <w:tcPr>
            <w:tcW w:w="1440" w:type="dxa"/>
            <w:vAlign w:val="center"/>
          </w:tcPr>
          <w:p w14:paraId="529B221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247819BC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046407" w:rsidRPr="00046407" w14:paraId="174F71D5" w14:textId="77777777" w:rsidTr="00046407">
        <w:tc>
          <w:tcPr>
            <w:tcW w:w="540" w:type="dxa"/>
            <w:vAlign w:val="center"/>
          </w:tcPr>
          <w:p w14:paraId="490E921C" w14:textId="1AEA82D8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2</w:t>
            </w:r>
          </w:p>
        </w:tc>
        <w:tc>
          <w:tcPr>
            <w:tcW w:w="2947" w:type="dxa"/>
            <w:vAlign w:val="center"/>
          </w:tcPr>
          <w:p w14:paraId="4F082931" w14:textId="630D8246" w:rsidR="00046407" w:rsidRPr="00046407" w:rsidRDefault="00046407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046407">
              <w:rPr>
                <w:rFonts w:ascii="Times New Roman" w:hAnsi="Times New Roman"/>
                <w:sz w:val="22"/>
                <w:szCs w:val="22"/>
                <w:lang w:val="pt-BR"/>
              </w:rPr>
              <w:t>Servicii de coffee break</w:t>
            </w:r>
          </w:p>
        </w:tc>
        <w:tc>
          <w:tcPr>
            <w:tcW w:w="913" w:type="dxa"/>
            <w:vAlign w:val="center"/>
          </w:tcPr>
          <w:p w14:paraId="072121A8" w14:textId="122E0063" w:rsidR="00046407" w:rsidRPr="00046407" w:rsidRDefault="00046407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 w:rsidRPr="00046407"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pers</w:t>
            </w:r>
          </w:p>
        </w:tc>
        <w:tc>
          <w:tcPr>
            <w:tcW w:w="1260" w:type="dxa"/>
            <w:vAlign w:val="center"/>
          </w:tcPr>
          <w:p w14:paraId="1D14F03E" w14:textId="73D28054" w:rsidR="00046407" w:rsidRPr="00046407" w:rsidRDefault="001221A5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42</w:t>
            </w:r>
            <w:r w:rsidR="005A3D94"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1440" w:type="dxa"/>
            <w:vAlign w:val="center"/>
          </w:tcPr>
          <w:p w14:paraId="47513591" w14:textId="3D4CC703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1180DA9D" w14:textId="457B87E5" w:rsidR="00046407" w:rsidRPr="00046407" w:rsidRDefault="00046407" w:rsidP="00046407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046407" w:rsidRPr="00046407" w14:paraId="03B4B089" w14:textId="77777777" w:rsidTr="00046407">
        <w:tc>
          <w:tcPr>
            <w:tcW w:w="540" w:type="dxa"/>
            <w:vAlign w:val="center"/>
          </w:tcPr>
          <w:p w14:paraId="42144718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</w:p>
        </w:tc>
        <w:tc>
          <w:tcPr>
            <w:tcW w:w="2947" w:type="dxa"/>
            <w:vAlign w:val="center"/>
          </w:tcPr>
          <w:p w14:paraId="1EF82D3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sz w:val="18"/>
                <w:szCs w:val="18"/>
                <w:lang w:val="ro-RO"/>
              </w:rPr>
              <w:t xml:space="preserve">TOTAL </w:t>
            </w:r>
          </w:p>
        </w:tc>
        <w:tc>
          <w:tcPr>
            <w:tcW w:w="913" w:type="dxa"/>
            <w:vAlign w:val="center"/>
          </w:tcPr>
          <w:p w14:paraId="3CEA48FD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02FEDB32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vAlign w:val="center"/>
          </w:tcPr>
          <w:p w14:paraId="062BB302" w14:textId="5BD9BA90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557EFCCA" w14:textId="77777777" w:rsidR="00046407" w:rsidRPr="00046407" w:rsidRDefault="00046407" w:rsidP="00046407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45E5362F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FF96D6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BB8B1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4131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3429A35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AEDB2" w14:textId="77777777" w:rsidR="00046407" w:rsidRDefault="0004640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78E566" w14:textId="77777777" w:rsidR="00046407" w:rsidRDefault="0004640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A46E1AD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089CF9" w14:textId="77777777" w:rsidR="00875D1B" w:rsidRDefault="00875D1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1221A5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1221A5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1221A5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PROPUNERE TEHNICĂ OFERTANT</w:t>
            </w:r>
          </w:p>
        </w:tc>
      </w:tr>
      <w:tr w:rsidR="003778B4" w:rsidRPr="001221A5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4BBD3A03" w:rsidR="003778B4" w:rsidRPr="001221A5" w:rsidRDefault="001221A5" w:rsidP="00461CF8">
            <w:pPr>
              <w:spacing w:before="120" w:line="276" w:lineRule="auto"/>
              <w:jc w:val="center"/>
              <w:rPr>
                <w:rFonts w:ascii="Times New Roman" w:hAnsi="Times New Roman"/>
                <w:lang w:val="nl-NL"/>
              </w:rPr>
            </w:pPr>
            <w:r w:rsidRPr="001221A5">
              <w:rPr>
                <w:rFonts w:ascii="Times New Roman" w:hAnsi="Times New Roman"/>
                <w:b/>
                <w:lang w:val="ro-MD"/>
              </w:rPr>
              <w:t>Servicii de servire masă și coffee break pentru 140 persoane, în luna noiembrie - FSS</w:t>
            </w:r>
          </w:p>
        </w:tc>
      </w:tr>
      <w:tr w:rsidR="003778B4" w:rsidRPr="001221A5" w14:paraId="4FD75357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AE6A23B" w14:textId="77777777" w:rsidR="001221A5" w:rsidRPr="001221A5" w:rsidRDefault="00046407" w:rsidP="001221A5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/>
                <w:bCs/>
                <w:lang w:val="ro-MD" w:eastAsia="x-none"/>
              </w:rPr>
            </w:pPr>
            <w:r w:rsidRPr="001221A5">
              <w:rPr>
                <w:rFonts w:ascii="Times New Roman" w:eastAsia="Calibri" w:hAnsi="Times New Roman"/>
                <w:b/>
                <w:bCs/>
                <w:lang w:val="ro-MD" w:eastAsia="x-none"/>
              </w:rPr>
              <w:t xml:space="preserve">1. </w:t>
            </w:r>
            <w:r w:rsidR="001221A5" w:rsidRPr="001221A5">
              <w:rPr>
                <w:rFonts w:ascii="Times New Roman" w:eastAsia="Calibri" w:hAnsi="Times New Roman"/>
                <w:b/>
                <w:bCs/>
                <w:lang w:val="ro-MD" w:eastAsia="x-none"/>
              </w:rPr>
              <w:t>Servicii de coffee break se achiziționează pentru 140 persoane/zi x 3 zile.</w:t>
            </w:r>
          </w:p>
          <w:p w14:paraId="2CEAB336" w14:textId="77777777" w:rsidR="001221A5" w:rsidRPr="001221A5" w:rsidRDefault="001221A5" w:rsidP="001221A5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lang w:val="ro-MD" w:eastAsia="x-none"/>
              </w:rPr>
            </w:pPr>
            <w:r w:rsidRPr="001221A5">
              <w:rPr>
                <w:rFonts w:ascii="Times New Roman" w:eastAsia="Calibri" w:hAnsi="Times New Roman"/>
                <w:bCs/>
                <w:lang w:val="ro-MD" w:eastAsia="x-none"/>
              </w:rPr>
              <w:t>Acestea vor avea în vedere asigurarea pentru o persoană a următoarelor:</w:t>
            </w:r>
          </w:p>
          <w:p w14:paraId="42E9E92C" w14:textId="77777777" w:rsidR="001221A5" w:rsidRPr="001221A5" w:rsidRDefault="001221A5" w:rsidP="001221A5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lang w:val="ro-MD" w:eastAsia="x-none"/>
              </w:rPr>
            </w:pPr>
            <w:r w:rsidRPr="001221A5">
              <w:rPr>
                <w:rFonts w:ascii="Times New Roman" w:eastAsia="Calibri" w:hAnsi="Times New Roman"/>
                <w:bCs/>
                <w:lang w:val="ro-MD" w:eastAsia="x-none"/>
              </w:rPr>
              <w:t>Structura meniu / persoana:</w:t>
            </w:r>
          </w:p>
          <w:p w14:paraId="2B628F2D" w14:textId="77777777" w:rsidR="001221A5" w:rsidRPr="001221A5" w:rsidRDefault="001221A5" w:rsidP="001221A5">
            <w:pPr>
              <w:pStyle w:val="NoSpacing"/>
              <w:tabs>
                <w:tab w:val="left" w:pos="570"/>
                <w:tab w:val="left" w:pos="810"/>
                <w:tab w:val="left" w:pos="1070"/>
              </w:tabs>
              <w:ind w:right="198"/>
              <w:jc w:val="both"/>
              <w:rPr>
                <w:rFonts w:ascii="Times New Roman" w:eastAsia="Calibri" w:hAnsi="Times New Roman"/>
                <w:bCs/>
                <w:lang w:val="ro-MD" w:eastAsia="x-none"/>
              </w:rPr>
            </w:pPr>
            <w:r w:rsidRPr="001221A5">
              <w:rPr>
                <w:rFonts w:ascii="Times New Roman" w:eastAsia="Calibri" w:hAnsi="Times New Roman"/>
                <w:bCs/>
                <w:lang w:val="ro-MD" w:eastAsia="x-none"/>
              </w:rPr>
              <w:t>-  cafea espresso, 150 ml</w:t>
            </w:r>
          </w:p>
          <w:p w14:paraId="6425A00A" w14:textId="56F2603B" w:rsidR="001221A5" w:rsidRPr="001221A5" w:rsidRDefault="001221A5" w:rsidP="001221A5">
            <w:pPr>
              <w:pStyle w:val="NoSpacing"/>
              <w:tabs>
                <w:tab w:val="left" w:pos="570"/>
                <w:tab w:val="left" w:pos="810"/>
                <w:tab w:val="left" w:pos="1070"/>
              </w:tabs>
              <w:ind w:right="198"/>
              <w:jc w:val="both"/>
              <w:rPr>
                <w:rFonts w:ascii="Times New Roman" w:eastAsia="Calibri" w:hAnsi="Times New Roman"/>
                <w:bCs/>
                <w:lang w:val="ro-MD" w:eastAsia="x-none"/>
              </w:rPr>
            </w:pPr>
            <w:r w:rsidRPr="001221A5">
              <w:rPr>
                <w:rFonts w:ascii="Times New Roman" w:eastAsia="Calibri" w:hAnsi="Times New Roman"/>
                <w:bCs/>
                <w:lang w:val="ro-MD" w:eastAsia="x-none"/>
              </w:rPr>
              <w:t>-  ceai asortat de fructe, 150 ml</w:t>
            </w:r>
          </w:p>
          <w:p w14:paraId="12799486" w14:textId="7F1B7FB8" w:rsidR="001221A5" w:rsidRPr="001221A5" w:rsidRDefault="001221A5" w:rsidP="001221A5">
            <w:pPr>
              <w:pStyle w:val="NoSpacing"/>
              <w:tabs>
                <w:tab w:val="left" w:pos="570"/>
                <w:tab w:val="left" w:pos="810"/>
                <w:tab w:val="left" w:pos="1070"/>
              </w:tabs>
              <w:ind w:right="198"/>
              <w:jc w:val="both"/>
              <w:rPr>
                <w:rFonts w:ascii="Times New Roman" w:eastAsia="Calibri" w:hAnsi="Times New Roman"/>
                <w:bCs/>
                <w:lang w:val="ro-MD" w:eastAsia="x-none"/>
              </w:rPr>
            </w:pPr>
            <w:r w:rsidRPr="001221A5">
              <w:rPr>
                <w:rFonts w:ascii="Times New Roman" w:eastAsia="Calibri" w:hAnsi="Times New Roman"/>
                <w:bCs/>
                <w:lang w:val="ro-MD" w:eastAsia="x-none"/>
              </w:rPr>
              <w:t>-  desert, 150 g</w:t>
            </w:r>
          </w:p>
          <w:p w14:paraId="5D4399F1" w14:textId="5CFFB5E5" w:rsidR="001221A5" w:rsidRPr="001221A5" w:rsidRDefault="001221A5" w:rsidP="001221A5">
            <w:pPr>
              <w:pStyle w:val="NoSpacing"/>
              <w:tabs>
                <w:tab w:val="left" w:pos="570"/>
                <w:tab w:val="left" w:pos="810"/>
                <w:tab w:val="left" w:pos="1070"/>
              </w:tabs>
              <w:ind w:right="198"/>
              <w:jc w:val="both"/>
              <w:rPr>
                <w:rFonts w:ascii="Times New Roman" w:eastAsia="Calibri" w:hAnsi="Times New Roman"/>
                <w:bCs/>
                <w:lang w:val="ro-MD" w:eastAsia="x-none"/>
              </w:rPr>
            </w:pPr>
            <w:r w:rsidRPr="001221A5">
              <w:rPr>
                <w:rFonts w:ascii="Times New Roman" w:eastAsia="Calibri" w:hAnsi="Times New Roman"/>
                <w:bCs/>
                <w:lang w:val="ro-MD" w:eastAsia="x-none"/>
              </w:rPr>
              <w:t xml:space="preserve">-  fructe, 180 </w:t>
            </w:r>
          </w:p>
          <w:p w14:paraId="05759469" w14:textId="58F1FC5D" w:rsidR="001221A5" w:rsidRPr="001221A5" w:rsidRDefault="001221A5" w:rsidP="001221A5">
            <w:pPr>
              <w:pStyle w:val="NoSpacing"/>
              <w:tabs>
                <w:tab w:val="left" w:pos="570"/>
                <w:tab w:val="left" w:pos="810"/>
                <w:tab w:val="left" w:pos="1070"/>
              </w:tabs>
              <w:ind w:right="198"/>
              <w:jc w:val="both"/>
              <w:rPr>
                <w:rFonts w:ascii="Times New Roman" w:eastAsia="Calibri" w:hAnsi="Times New Roman"/>
                <w:bCs/>
                <w:lang w:val="ro-MD" w:eastAsia="x-none"/>
              </w:rPr>
            </w:pPr>
            <w:r w:rsidRPr="001221A5">
              <w:rPr>
                <w:rFonts w:ascii="Times New Roman" w:eastAsia="Calibri" w:hAnsi="Times New Roman"/>
                <w:bCs/>
                <w:lang w:val="ro-MD" w:eastAsia="x-none"/>
              </w:rPr>
              <w:t>-  apa minerala carbogazoasa/plata, 500 ml</w:t>
            </w:r>
            <w:r w:rsidRPr="001221A5">
              <w:rPr>
                <w:rFonts w:ascii="Times New Roman" w:eastAsia="Calibri" w:hAnsi="Times New Roman"/>
                <w:bCs/>
                <w:lang w:val="ro-MD" w:eastAsia="x-none"/>
              </w:rPr>
              <w:tab/>
            </w:r>
          </w:p>
          <w:p w14:paraId="74BBDFF5" w14:textId="1D783C75" w:rsidR="00875D1B" w:rsidRPr="001221A5" w:rsidRDefault="001221A5" w:rsidP="001221A5">
            <w:pPr>
              <w:pStyle w:val="NoSpacing"/>
              <w:tabs>
                <w:tab w:val="left" w:pos="570"/>
                <w:tab w:val="left" w:pos="810"/>
                <w:tab w:val="left" w:pos="1070"/>
              </w:tabs>
              <w:ind w:right="198"/>
              <w:jc w:val="both"/>
              <w:rPr>
                <w:rFonts w:ascii="Times New Roman" w:eastAsia="Calibri" w:hAnsi="Times New Roman"/>
                <w:bCs/>
                <w:lang w:val="ro-MD" w:eastAsia="x-none"/>
              </w:rPr>
            </w:pPr>
            <w:r w:rsidRPr="001221A5">
              <w:rPr>
                <w:rFonts w:ascii="Times New Roman" w:eastAsia="Calibri" w:hAnsi="Times New Roman"/>
                <w:bCs/>
                <w:lang w:val="ro-MD" w:eastAsia="x-none"/>
              </w:rPr>
              <w:t>-  bauturi racoritoare si nectaruri/fresh-uri din fructe, 500 ml</w:t>
            </w:r>
            <w:r w:rsidR="00461CF8" w:rsidRPr="001221A5">
              <w:rPr>
                <w:rFonts w:ascii="Times New Roman" w:hAnsi="Times New Roman"/>
                <w:noProof/>
                <w:lang w:val="it-IT"/>
              </w:rPr>
              <w:tab/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68B9F88" w14:textId="77777777" w:rsidR="003778B4" w:rsidRPr="001221A5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daca respecta cerințele</w:t>
            </w:r>
          </w:p>
          <w:p w14:paraId="1574030B" w14:textId="77777777" w:rsidR="003778B4" w:rsidRPr="001221A5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1EA58049" w14:textId="77777777" w:rsidR="003778B4" w:rsidRPr="001221A5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4E372857" w14:textId="77777777" w:rsidR="003778B4" w:rsidRPr="001221A5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51377CF" w14:textId="77777777" w:rsidR="003778B4" w:rsidRPr="001221A5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46E810BF" w14:textId="77777777" w:rsidR="003778B4" w:rsidRPr="001221A5" w:rsidRDefault="003778B4" w:rsidP="00C831AD">
            <w:pPr>
              <w:spacing w:before="12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046407" w:rsidRPr="001221A5" w14:paraId="2D79228D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9625762" w14:textId="77777777" w:rsidR="001221A5" w:rsidRPr="001221A5" w:rsidRDefault="00046407" w:rsidP="001221A5">
            <w:pPr>
              <w:pStyle w:val="NoSpacing"/>
              <w:spacing w:line="276" w:lineRule="auto"/>
              <w:ind w:right="198"/>
              <w:jc w:val="both"/>
              <w:rPr>
                <w:rFonts w:ascii="Times New Roman" w:hAnsi="Times New Roman"/>
                <w:lang w:val="ro-MD"/>
              </w:rPr>
            </w:pPr>
            <w:r w:rsidRPr="001221A5">
              <w:rPr>
                <w:rFonts w:ascii="Times New Roman" w:hAnsi="Times New Roman"/>
                <w:b/>
                <w:lang w:val="ro-MD"/>
              </w:rPr>
              <w:t xml:space="preserve">2. </w:t>
            </w:r>
            <w:r w:rsidR="001221A5" w:rsidRPr="001221A5">
              <w:rPr>
                <w:rFonts w:ascii="Times New Roman" w:hAnsi="Times New Roman"/>
                <w:b/>
                <w:lang w:val="ro-MD"/>
              </w:rPr>
              <w:t>Servicii de masă se achiziționează pentru 140 persoane/zi x 3 zile.</w:t>
            </w:r>
          </w:p>
          <w:p w14:paraId="3CBF0AE4" w14:textId="77777777" w:rsidR="001221A5" w:rsidRPr="001221A5" w:rsidRDefault="001221A5" w:rsidP="001221A5">
            <w:pPr>
              <w:pStyle w:val="NoSpacing"/>
              <w:spacing w:line="276" w:lineRule="auto"/>
              <w:ind w:right="198"/>
              <w:jc w:val="both"/>
              <w:rPr>
                <w:rFonts w:ascii="Times New Roman" w:hAnsi="Times New Roman"/>
                <w:lang w:val="ro-MD"/>
              </w:rPr>
            </w:pPr>
            <w:r w:rsidRPr="001221A5">
              <w:rPr>
                <w:rFonts w:ascii="Times New Roman" w:hAnsi="Times New Roman"/>
                <w:lang w:val="ro-MD"/>
              </w:rPr>
              <w:t>Acestea vor avea în vedere asigurarea pentru o persoană a următoarelor:</w:t>
            </w:r>
          </w:p>
          <w:p w14:paraId="0811A0D4" w14:textId="77777777" w:rsidR="001221A5" w:rsidRPr="001221A5" w:rsidRDefault="001221A5" w:rsidP="001221A5">
            <w:pPr>
              <w:rPr>
                <w:rFonts w:ascii="Times New Roman" w:hAnsi="Times New Roman"/>
                <w:lang w:val="ro-MD"/>
              </w:rPr>
            </w:pPr>
            <w:r w:rsidRPr="001221A5">
              <w:rPr>
                <w:rFonts w:ascii="Times New Roman" w:hAnsi="Times New Roman"/>
                <w:lang w:val="ro-MD"/>
              </w:rPr>
              <w:t>Structura meniu / persoana:</w:t>
            </w:r>
          </w:p>
          <w:p w14:paraId="275389E2" w14:textId="77777777" w:rsidR="001221A5" w:rsidRPr="001221A5" w:rsidRDefault="001221A5" w:rsidP="001221A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0" w:right="516" w:hanging="180"/>
              <w:contextualSpacing/>
              <w:textAlignment w:val="auto"/>
              <w:rPr>
                <w:rFonts w:ascii="Times New Roman" w:hAnsi="Times New Roman"/>
                <w:b/>
              </w:rPr>
            </w:pPr>
            <w:proofErr w:type="spellStart"/>
            <w:r w:rsidRPr="001221A5">
              <w:rPr>
                <w:rFonts w:ascii="Times New Roman" w:hAnsi="Times New Roman"/>
              </w:rPr>
              <w:t>asortiment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spellStart"/>
            <w:r w:rsidRPr="001221A5">
              <w:rPr>
                <w:rFonts w:ascii="Times New Roman" w:hAnsi="Times New Roman"/>
              </w:rPr>
              <w:t>gustari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aperitiv</w:t>
            </w:r>
            <w:proofErr w:type="spellEnd"/>
            <w:r w:rsidRPr="001221A5">
              <w:rPr>
                <w:rFonts w:ascii="Times New Roman" w:hAnsi="Times New Roman"/>
              </w:rPr>
              <w:t>, 300 g</w:t>
            </w:r>
          </w:p>
          <w:p w14:paraId="4ADD64AA" w14:textId="77777777" w:rsidR="001221A5" w:rsidRPr="001221A5" w:rsidRDefault="001221A5" w:rsidP="001221A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0" w:right="516" w:hanging="180"/>
              <w:contextualSpacing/>
              <w:textAlignment w:val="auto"/>
              <w:rPr>
                <w:rFonts w:ascii="Times New Roman" w:hAnsi="Times New Roman"/>
                <w:b/>
              </w:rPr>
            </w:pPr>
            <w:proofErr w:type="spellStart"/>
            <w:r w:rsidRPr="001221A5">
              <w:rPr>
                <w:rFonts w:ascii="Times New Roman" w:hAnsi="Times New Roman"/>
              </w:rPr>
              <w:t>asortiment</w:t>
            </w:r>
            <w:proofErr w:type="spellEnd"/>
            <w:r w:rsidRPr="001221A5">
              <w:rPr>
                <w:rFonts w:ascii="Times New Roman" w:hAnsi="Times New Roman"/>
              </w:rPr>
              <w:t xml:space="preserve"> de preparate cu specific </w:t>
            </w:r>
            <w:proofErr w:type="spellStart"/>
            <w:r w:rsidRPr="001221A5">
              <w:rPr>
                <w:rFonts w:ascii="Times New Roman" w:hAnsi="Times New Roman"/>
              </w:rPr>
              <w:t>pescăresc</w:t>
            </w:r>
            <w:proofErr w:type="spellEnd"/>
            <w:r w:rsidRPr="001221A5">
              <w:rPr>
                <w:rFonts w:ascii="Times New Roman" w:hAnsi="Times New Roman"/>
              </w:rPr>
              <w:t>, 200 g</w:t>
            </w:r>
          </w:p>
          <w:p w14:paraId="2A6BA520" w14:textId="77777777" w:rsidR="001221A5" w:rsidRPr="001221A5" w:rsidRDefault="001221A5" w:rsidP="001221A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0" w:right="516" w:hanging="180"/>
              <w:contextualSpacing/>
              <w:textAlignment w:val="auto"/>
              <w:rPr>
                <w:rFonts w:ascii="Times New Roman" w:hAnsi="Times New Roman"/>
                <w:b/>
              </w:rPr>
            </w:pPr>
            <w:proofErr w:type="spellStart"/>
            <w:r w:rsidRPr="001221A5">
              <w:rPr>
                <w:rFonts w:ascii="Times New Roman" w:hAnsi="Times New Roman"/>
              </w:rPr>
              <w:t>garnituri</w:t>
            </w:r>
            <w:proofErr w:type="spellEnd"/>
            <w:r w:rsidRPr="001221A5">
              <w:rPr>
                <w:rFonts w:ascii="Times New Roman" w:hAnsi="Times New Roman"/>
              </w:rPr>
              <w:t>, 250 g</w:t>
            </w:r>
          </w:p>
          <w:p w14:paraId="7EAA8E85" w14:textId="77777777" w:rsidR="001221A5" w:rsidRPr="001221A5" w:rsidRDefault="001221A5" w:rsidP="001221A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0" w:right="516" w:hanging="180"/>
              <w:contextualSpacing/>
              <w:textAlignment w:val="auto"/>
              <w:rPr>
                <w:rFonts w:ascii="Times New Roman" w:hAnsi="Times New Roman"/>
                <w:b/>
              </w:rPr>
            </w:pPr>
            <w:proofErr w:type="spellStart"/>
            <w:r w:rsidRPr="001221A5">
              <w:rPr>
                <w:rFonts w:ascii="Times New Roman" w:hAnsi="Times New Roman"/>
              </w:rPr>
              <w:t>salate</w:t>
            </w:r>
            <w:proofErr w:type="spellEnd"/>
            <w:r w:rsidRPr="001221A5">
              <w:rPr>
                <w:rFonts w:ascii="Times New Roman" w:hAnsi="Times New Roman"/>
              </w:rPr>
              <w:t>, 150 g</w:t>
            </w:r>
          </w:p>
          <w:p w14:paraId="702A729C" w14:textId="77777777" w:rsidR="001221A5" w:rsidRPr="001221A5" w:rsidRDefault="001221A5" w:rsidP="001221A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0" w:right="516" w:hanging="180"/>
              <w:contextualSpacing/>
              <w:textAlignment w:val="auto"/>
              <w:rPr>
                <w:rFonts w:ascii="Times New Roman" w:hAnsi="Times New Roman"/>
                <w:b/>
              </w:rPr>
            </w:pPr>
            <w:r w:rsidRPr="001221A5">
              <w:rPr>
                <w:rFonts w:ascii="Times New Roman" w:hAnsi="Times New Roman"/>
              </w:rPr>
              <w:t>desert, 150 g</w:t>
            </w:r>
          </w:p>
          <w:p w14:paraId="277BB2E6" w14:textId="77777777" w:rsidR="001221A5" w:rsidRPr="001221A5" w:rsidRDefault="001221A5" w:rsidP="001221A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0" w:right="516" w:hanging="180"/>
              <w:contextualSpacing/>
              <w:textAlignment w:val="auto"/>
              <w:rPr>
                <w:rFonts w:ascii="Times New Roman" w:hAnsi="Times New Roman"/>
                <w:b/>
              </w:rPr>
            </w:pPr>
            <w:proofErr w:type="spellStart"/>
            <w:r w:rsidRPr="001221A5">
              <w:rPr>
                <w:rFonts w:ascii="Times New Roman" w:hAnsi="Times New Roman"/>
              </w:rPr>
              <w:t>fructe</w:t>
            </w:r>
            <w:proofErr w:type="spellEnd"/>
            <w:r w:rsidRPr="001221A5">
              <w:rPr>
                <w:rFonts w:ascii="Times New Roman" w:hAnsi="Times New Roman"/>
              </w:rPr>
              <w:t>, 180 g</w:t>
            </w:r>
          </w:p>
          <w:p w14:paraId="4F8AEE81" w14:textId="77777777" w:rsidR="001221A5" w:rsidRPr="001221A5" w:rsidRDefault="001221A5" w:rsidP="001221A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0" w:right="516" w:hanging="180"/>
              <w:contextualSpacing/>
              <w:textAlignment w:val="auto"/>
              <w:rPr>
                <w:rFonts w:ascii="Times New Roman" w:hAnsi="Times New Roman"/>
                <w:b/>
              </w:rPr>
            </w:pPr>
            <w:proofErr w:type="spellStart"/>
            <w:r w:rsidRPr="001221A5">
              <w:rPr>
                <w:rFonts w:ascii="Times New Roman" w:hAnsi="Times New Roman"/>
              </w:rPr>
              <w:t>paine</w:t>
            </w:r>
            <w:proofErr w:type="spellEnd"/>
            <w:r w:rsidRPr="001221A5">
              <w:rPr>
                <w:rFonts w:ascii="Times New Roman" w:hAnsi="Times New Roman"/>
              </w:rPr>
              <w:t>, 80 g</w:t>
            </w:r>
          </w:p>
          <w:p w14:paraId="1FECB99C" w14:textId="77777777" w:rsidR="001221A5" w:rsidRPr="001221A5" w:rsidRDefault="001221A5" w:rsidP="001221A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0" w:right="516" w:hanging="180"/>
              <w:contextualSpacing/>
              <w:textAlignment w:val="auto"/>
              <w:rPr>
                <w:rFonts w:ascii="Times New Roman" w:hAnsi="Times New Roman"/>
                <w:b/>
              </w:rPr>
            </w:pPr>
            <w:proofErr w:type="spellStart"/>
            <w:r w:rsidRPr="001221A5">
              <w:rPr>
                <w:rFonts w:ascii="Times New Roman" w:hAnsi="Times New Roman"/>
              </w:rPr>
              <w:t>pișcoturi</w:t>
            </w:r>
            <w:proofErr w:type="spellEnd"/>
            <w:r w:rsidRPr="001221A5">
              <w:rPr>
                <w:rFonts w:ascii="Times New Roman" w:hAnsi="Times New Roman"/>
              </w:rPr>
              <w:t>, 50 g</w:t>
            </w:r>
          </w:p>
          <w:p w14:paraId="57995AFB" w14:textId="77777777" w:rsidR="001221A5" w:rsidRPr="001221A5" w:rsidRDefault="001221A5" w:rsidP="001221A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0" w:right="516" w:hanging="180"/>
              <w:contextualSpacing/>
              <w:textAlignment w:val="auto"/>
              <w:rPr>
                <w:rFonts w:ascii="Times New Roman" w:hAnsi="Times New Roman"/>
                <w:b/>
              </w:rPr>
            </w:pPr>
            <w:proofErr w:type="spellStart"/>
            <w:r w:rsidRPr="001221A5">
              <w:rPr>
                <w:rFonts w:ascii="Times New Roman" w:hAnsi="Times New Roman"/>
              </w:rPr>
              <w:t>apa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minerala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carbogazoasa</w:t>
            </w:r>
            <w:proofErr w:type="spellEnd"/>
            <w:r w:rsidRPr="001221A5">
              <w:rPr>
                <w:rFonts w:ascii="Times New Roman" w:hAnsi="Times New Roman"/>
              </w:rPr>
              <w:t xml:space="preserve"> / </w:t>
            </w:r>
            <w:proofErr w:type="spellStart"/>
            <w:r w:rsidRPr="001221A5">
              <w:rPr>
                <w:rFonts w:ascii="Times New Roman" w:hAnsi="Times New Roman"/>
              </w:rPr>
              <w:t>plata</w:t>
            </w:r>
            <w:proofErr w:type="spellEnd"/>
            <w:r w:rsidRPr="001221A5">
              <w:rPr>
                <w:rFonts w:ascii="Times New Roman" w:hAnsi="Times New Roman"/>
              </w:rPr>
              <w:t>, 500 ml</w:t>
            </w:r>
            <w:r w:rsidRPr="001221A5">
              <w:rPr>
                <w:rFonts w:ascii="Times New Roman" w:hAnsi="Times New Roman"/>
                <w:b/>
                <w:i/>
              </w:rPr>
              <w:tab/>
            </w:r>
          </w:p>
          <w:p w14:paraId="314429B3" w14:textId="77777777" w:rsidR="001221A5" w:rsidRPr="001221A5" w:rsidRDefault="001221A5" w:rsidP="001221A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0" w:right="516" w:hanging="180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bauturi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racoritoare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si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nectaruri</w:t>
            </w:r>
            <w:proofErr w:type="spellEnd"/>
            <w:r w:rsidRPr="001221A5">
              <w:rPr>
                <w:rFonts w:ascii="Times New Roman" w:hAnsi="Times New Roman"/>
              </w:rPr>
              <w:t>/fresh-</w:t>
            </w:r>
            <w:proofErr w:type="spellStart"/>
            <w:r w:rsidRPr="001221A5">
              <w:rPr>
                <w:rFonts w:ascii="Times New Roman" w:hAnsi="Times New Roman"/>
              </w:rPr>
              <w:t>uri</w:t>
            </w:r>
            <w:proofErr w:type="spellEnd"/>
            <w:r w:rsidRPr="001221A5">
              <w:rPr>
                <w:rFonts w:ascii="Times New Roman" w:hAnsi="Times New Roman"/>
              </w:rPr>
              <w:t xml:space="preserve"> din </w:t>
            </w:r>
            <w:proofErr w:type="spellStart"/>
            <w:r w:rsidRPr="001221A5">
              <w:rPr>
                <w:rFonts w:ascii="Times New Roman" w:hAnsi="Times New Roman"/>
              </w:rPr>
              <w:t>fructe</w:t>
            </w:r>
            <w:proofErr w:type="spellEnd"/>
            <w:r w:rsidRPr="001221A5">
              <w:rPr>
                <w:rFonts w:ascii="Times New Roman" w:hAnsi="Times New Roman"/>
              </w:rPr>
              <w:t>, 500 ml</w:t>
            </w:r>
          </w:p>
          <w:p w14:paraId="1F007BB1" w14:textId="77777777" w:rsidR="001221A5" w:rsidRPr="001221A5" w:rsidRDefault="001221A5" w:rsidP="001221A5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0" w:right="516" w:hanging="180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cafea</w:t>
            </w:r>
            <w:proofErr w:type="spellEnd"/>
            <w:r w:rsidRPr="001221A5">
              <w:rPr>
                <w:rFonts w:ascii="Times New Roman" w:hAnsi="Times New Roman"/>
              </w:rPr>
              <w:t xml:space="preserve"> / </w:t>
            </w:r>
            <w:proofErr w:type="spellStart"/>
            <w:r w:rsidRPr="001221A5">
              <w:rPr>
                <w:rFonts w:ascii="Times New Roman" w:hAnsi="Times New Roman"/>
              </w:rPr>
              <w:t>lapte</w:t>
            </w:r>
            <w:proofErr w:type="spellEnd"/>
            <w:r w:rsidRPr="001221A5">
              <w:rPr>
                <w:rFonts w:ascii="Times New Roman" w:hAnsi="Times New Roman"/>
              </w:rPr>
              <w:t xml:space="preserve"> condensate, 100 ml</w:t>
            </w:r>
          </w:p>
          <w:p w14:paraId="7C5A3486" w14:textId="7095E999" w:rsidR="00892A92" w:rsidRPr="001221A5" w:rsidRDefault="00892A92" w:rsidP="001221A5">
            <w:pPr>
              <w:overflowPunct/>
              <w:autoSpaceDE/>
              <w:autoSpaceDN/>
              <w:adjustRightInd/>
              <w:ind w:left="210" w:right="516" w:hanging="180"/>
              <w:contextualSpacing/>
              <w:textAlignment w:val="auto"/>
              <w:rPr>
                <w:rFonts w:ascii="Times New Roman" w:hAnsi="Times New Roman"/>
              </w:rPr>
            </w:pPr>
          </w:p>
          <w:p w14:paraId="5107E35D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</w:rPr>
            </w:pPr>
            <w:r w:rsidRPr="001221A5">
              <w:rPr>
                <w:rFonts w:ascii="Times New Roman" w:hAnsi="Times New Roman"/>
                <w:b/>
                <w:bCs/>
              </w:rPr>
              <w:t>ASORTIMENT GUSTARI APERITIV:</w:t>
            </w:r>
          </w:p>
          <w:p w14:paraId="6FAA32CC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Tartă</w:t>
            </w:r>
            <w:proofErr w:type="spellEnd"/>
            <w:r w:rsidRPr="001221A5">
              <w:rPr>
                <w:rFonts w:ascii="Times New Roman" w:hAnsi="Times New Roman"/>
              </w:rPr>
              <w:t xml:space="preserve"> cu </w:t>
            </w:r>
            <w:proofErr w:type="spellStart"/>
            <w:r w:rsidRPr="001221A5">
              <w:rPr>
                <w:rFonts w:ascii="Times New Roman" w:hAnsi="Times New Roman"/>
              </w:rPr>
              <w:t>icre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gramStart"/>
            <w:r w:rsidRPr="001221A5">
              <w:rPr>
                <w:rFonts w:ascii="Times New Roman" w:hAnsi="Times New Roman"/>
              </w:rPr>
              <w:t>crap</w:t>
            </w:r>
            <w:proofErr w:type="gramEnd"/>
          </w:p>
          <w:p w14:paraId="6F6BB21E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Zacuscă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spellStart"/>
            <w:r w:rsidRPr="001221A5">
              <w:rPr>
                <w:rFonts w:ascii="Times New Roman" w:hAnsi="Times New Roman"/>
              </w:rPr>
              <w:t>pește</w:t>
            </w:r>
            <w:proofErr w:type="spellEnd"/>
          </w:p>
          <w:p w14:paraId="119D2C67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Piept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spellStart"/>
            <w:r w:rsidRPr="001221A5">
              <w:rPr>
                <w:rFonts w:ascii="Times New Roman" w:hAnsi="Times New Roman"/>
              </w:rPr>
              <w:t>pui</w:t>
            </w:r>
            <w:proofErr w:type="spellEnd"/>
            <w:r w:rsidRPr="001221A5">
              <w:rPr>
                <w:rFonts w:ascii="Times New Roman" w:hAnsi="Times New Roman"/>
              </w:rPr>
              <w:t xml:space="preserve"> shanghai </w:t>
            </w:r>
            <w:proofErr w:type="spellStart"/>
            <w:r w:rsidRPr="001221A5">
              <w:rPr>
                <w:rFonts w:ascii="Times New Roman" w:hAnsi="Times New Roman"/>
              </w:rPr>
              <w:t>în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fulgi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spellStart"/>
            <w:proofErr w:type="gramStart"/>
            <w:r w:rsidRPr="001221A5">
              <w:rPr>
                <w:rFonts w:ascii="Times New Roman" w:hAnsi="Times New Roman"/>
              </w:rPr>
              <w:t>porumb</w:t>
            </w:r>
            <w:proofErr w:type="spellEnd"/>
            <w:proofErr w:type="gramEnd"/>
          </w:p>
          <w:p w14:paraId="55BD1680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Bruschette</w:t>
            </w:r>
            <w:proofErr w:type="spellEnd"/>
            <w:r w:rsidRPr="001221A5">
              <w:rPr>
                <w:rFonts w:ascii="Times New Roman" w:hAnsi="Times New Roman"/>
              </w:rPr>
              <w:t xml:space="preserve"> cu </w:t>
            </w:r>
            <w:proofErr w:type="spellStart"/>
            <w:r w:rsidRPr="001221A5">
              <w:rPr>
                <w:rFonts w:ascii="Times New Roman" w:hAnsi="Times New Roman"/>
              </w:rPr>
              <w:t>somon</w:t>
            </w:r>
            <w:proofErr w:type="spellEnd"/>
            <w:r w:rsidRPr="001221A5">
              <w:rPr>
                <w:rFonts w:ascii="Times New Roman" w:hAnsi="Times New Roman"/>
              </w:rPr>
              <w:t xml:space="preserve"> fume</w:t>
            </w:r>
          </w:p>
          <w:p w14:paraId="52151759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Frigărui</w:t>
            </w:r>
            <w:proofErr w:type="spellEnd"/>
            <w:r w:rsidRPr="001221A5">
              <w:rPr>
                <w:rFonts w:ascii="Times New Roman" w:hAnsi="Times New Roman"/>
              </w:rPr>
              <w:t xml:space="preserve"> cu mozzarella </w:t>
            </w:r>
            <w:proofErr w:type="spellStart"/>
            <w:r w:rsidRPr="001221A5">
              <w:rPr>
                <w:rFonts w:ascii="Times New Roman" w:hAnsi="Times New Roman"/>
              </w:rPr>
              <w:t>și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roșii</w:t>
            </w:r>
            <w:proofErr w:type="spellEnd"/>
            <w:r w:rsidRPr="001221A5">
              <w:rPr>
                <w:rFonts w:ascii="Times New Roman" w:hAnsi="Times New Roman"/>
              </w:rPr>
              <w:t xml:space="preserve"> cherry</w:t>
            </w:r>
          </w:p>
          <w:p w14:paraId="0E2D8BEC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Salată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siluette</w:t>
            </w:r>
            <w:proofErr w:type="spellEnd"/>
          </w:p>
          <w:p w14:paraId="045DA75E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Bruschette</w:t>
            </w:r>
            <w:proofErr w:type="spellEnd"/>
            <w:r w:rsidRPr="001221A5">
              <w:rPr>
                <w:rFonts w:ascii="Times New Roman" w:hAnsi="Times New Roman"/>
              </w:rPr>
              <w:t xml:space="preserve"> cu prosciutto </w:t>
            </w:r>
            <w:proofErr w:type="spellStart"/>
            <w:r w:rsidRPr="001221A5">
              <w:rPr>
                <w:rFonts w:ascii="Times New Roman" w:hAnsi="Times New Roman"/>
              </w:rPr>
              <w:t>și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roșii</w:t>
            </w:r>
            <w:proofErr w:type="spellEnd"/>
            <w:r w:rsidRPr="001221A5">
              <w:rPr>
                <w:rFonts w:ascii="Times New Roman" w:hAnsi="Times New Roman"/>
              </w:rPr>
              <w:t xml:space="preserve"> cherry</w:t>
            </w:r>
          </w:p>
          <w:p w14:paraId="2C803CDE" w14:textId="17EA7155" w:rsidR="00133B24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Bruschete</w:t>
            </w:r>
            <w:proofErr w:type="spellEnd"/>
            <w:r w:rsidRPr="001221A5">
              <w:rPr>
                <w:rFonts w:ascii="Times New Roman" w:hAnsi="Times New Roman"/>
              </w:rPr>
              <w:t xml:space="preserve"> cu feta </w:t>
            </w:r>
            <w:proofErr w:type="spellStart"/>
            <w:r w:rsidRPr="001221A5">
              <w:rPr>
                <w:rFonts w:ascii="Times New Roman" w:hAnsi="Times New Roman"/>
              </w:rPr>
              <w:t>și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roșii</w:t>
            </w:r>
            <w:proofErr w:type="spellEnd"/>
          </w:p>
          <w:p w14:paraId="644A0B4F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</w:p>
          <w:p w14:paraId="23D47ABA" w14:textId="4EABDDC0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</w:rPr>
            </w:pPr>
            <w:r w:rsidRPr="001221A5">
              <w:rPr>
                <w:rFonts w:ascii="Times New Roman" w:hAnsi="Times New Roman"/>
                <w:b/>
                <w:bCs/>
              </w:rPr>
              <w:t>ASORTIMENT PREPARATE:</w:t>
            </w:r>
          </w:p>
          <w:p w14:paraId="5C4D46F4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Frigărui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spellStart"/>
            <w:r w:rsidRPr="001221A5">
              <w:rPr>
                <w:rFonts w:ascii="Times New Roman" w:hAnsi="Times New Roman"/>
              </w:rPr>
              <w:t>porc</w:t>
            </w:r>
            <w:proofErr w:type="spellEnd"/>
            <w:r w:rsidRPr="001221A5">
              <w:rPr>
                <w:rFonts w:ascii="Times New Roman" w:hAnsi="Times New Roman"/>
              </w:rPr>
              <w:t xml:space="preserve"> cu legume </w:t>
            </w:r>
            <w:proofErr w:type="spellStart"/>
            <w:r w:rsidRPr="001221A5">
              <w:rPr>
                <w:rFonts w:ascii="Times New Roman" w:hAnsi="Times New Roman"/>
              </w:rPr>
              <w:t>și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cartofi</w:t>
            </w:r>
            <w:proofErr w:type="spellEnd"/>
            <w:r w:rsidRPr="001221A5">
              <w:rPr>
                <w:rFonts w:ascii="Times New Roman" w:hAnsi="Times New Roman"/>
              </w:rPr>
              <w:t xml:space="preserve"> pai</w:t>
            </w:r>
          </w:p>
          <w:p w14:paraId="1BA7EDE9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Rulou</w:t>
            </w:r>
            <w:proofErr w:type="spellEnd"/>
            <w:r w:rsidRPr="001221A5">
              <w:rPr>
                <w:rFonts w:ascii="Times New Roman" w:hAnsi="Times New Roman"/>
              </w:rPr>
              <w:t xml:space="preserve"> din </w:t>
            </w:r>
            <w:proofErr w:type="spellStart"/>
            <w:r w:rsidRPr="001221A5">
              <w:rPr>
                <w:rFonts w:ascii="Times New Roman" w:hAnsi="Times New Roman"/>
              </w:rPr>
              <w:t>pulpă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spellStart"/>
            <w:r w:rsidRPr="001221A5">
              <w:rPr>
                <w:rFonts w:ascii="Times New Roman" w:hAnsi="Times New Roman"/>
              </w:rPr>
              <w:t>pui</w:t>
            </w:r>
            <w:proofErr w:type="spellEnd"/>
            <w:r w:rsidRPr="001221A5">
              <w:rPr>
                <w:rFonts w:ascii="Times New Roman" w:hAnsi="Times New Roman"/>
              </w:rPr>
              <w:t xml:space="preserve"> cu </w:t>
            </w:r>
            <w:proofErr w:type="spellStart"/>
            <w:r w:rsidRPr="001221A5">
              <w:rPr>
                <w:rFonts w:ascii="Times New Roman" w:hAnsi="Times New Roman"/>
              </w:rPr>
              <w:t>caș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și</w:t>
            </w:r>
            <w:proofErr w:type="spellEnd"/>
            <w:r w:rsidRPr="001221A5">
              <w:rPr>
                <w:rFonts w:ascii="Times New Roman" w:hAnsi="Times New Roman"/>
              </w:rPr>
              <w:t xml:space="preserve"> bacon</w:t>
            </w:r>
          </w:p>
          <w:p w14:paraId="145ED35F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Mușchiuleț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spellStart"/>
            <w:r w:rsidRPr="001221A5">
              <w:rPr>
                <w:rFonts w:ascii="Times New Roman" w:hAnsi="Times New Roman"/>
              </w:rPr>
              <w:t>porc</w:t>
            </w:r>
            <w:proofErr w:type="spellEnd"/>
            <w:r w:rsidRPr="001221A5">
              <w:rPr>
                <w:rFonts w:ascii="Times New Roman" w:hAnsi="Times New Roman"/>
              </w:rPr>
              <w:t xml:space="preserve"> la </w:t>
            </w:r>
            <w:proofErr w:type="spellStart"/>
            <w:r w:rsidRPr="001221A5">
              <w:rPr>
                <w:rFonts w:ascii="Times New Roman" w:hAnsi="Times New Roman"/>
              </w:rPr>
              <w:t>tavă</w:t>
            </w:r>
            <w:proofErr w:type="spellEnd"/>
          </w:p>
          <w:p w14:paraId="14DFA12E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Pulpă</w:t>
            </w:r>
            <w:proofErr w:type="spellEnd"/>
            <w:r w:rsidRPr="001221A5">
              <w:rPr>
                <w:rFonts w:ascii="Times New Roman" w:hAnsi="Times New Roman"/>
              </w:rPr>
              <w:t xml:space="preserve"> la </w:t>
            </w:r>
            <w:proofErr w:type="spellStart"/>
            <w:r w:rsidRPr="001221A5">
              <w:rPr>
                <w:rFonts w:ascii="Times New Roman" w:hAnsi="Times New Roman"/>
              </w:rPr>
              <w:t>grătar</w:t>
            </w:r>
            <w:proofErr w:type="spellEnd"/>
            <w:r w:rsidRPr="001221A5">
              <w:rPr>
                <w:rFonts w:ascii="Times New Roman" w:hAnsi="Times New Roman"/>
              </w:rPr>
              <w:t xml:space="preserve"> cu </w:t>
            </w:r>
            <w:proofErr w:type="spellStart"/>
            <w:r w:rsidRPr="001221A5">
              <w:rPr>
                <w:rFonts w:ascii="Times New Roman" w:hAnsi="Times New Roman"/>
              </w:rPr>
              <w:t>cartofi</w:t>
            </w:r>
            <w:proofErr w:type="spellEnd"/>
            <w:r w:rsidRPr="001221A5">
              <w:rPr>
                <w:rFonts w:ascii="Times New Roman" w:hAnsi="Times New Roman"/>
              </w:rPr>
              <w:t xml:space="preserve"> pai</w:t>
            </w:r>
          </w:p>
          <w:p w14:paraId="623727FE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Friptură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spellStart"/>
            <w:r w:rsidRPr="001221A5">
              <w:rPr>
                <w:rFonts w:ascii="Times New Roman" w:hAnsi="Times New Roman"/>
              </w:rPr>
              <w:t>vițel</w:t>
            </w:r>
            <w:proofErr w:type="spellEnd"/>
            <w:r w:rsidRPr="001221A5">
              <w:rPr>
                <w:rFonts w:ascii="Times New Roman" w:hAnsi="Times New Roman"/>
              </w:rPr>
              <w:t xml:space="preserve"> cu </w:t>
            </w:r>
            <w:proofErr w:type="spellStart"/>
            <w:r w:rsidRPr="001221A5">
              <w:rPr>
                <w:rFonts w:ascii="Times New Roman" w:hAnsi="Times New Roman"/>
              </w:rPr>
              <w:t>sos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spellStart"/>
            <w:r w:rsidRPr="001221A5">
              <w:rPr>
                <w:rFonts w:ascii="Times New Roman" w:hAnsi="Times New Roman"/>
              </w:rPr>
              <w:t>roșii</w:t>
            </w:r>
            <w:proofErr w:type="spellEnd"/>
            <w:r w:rsidRPr="001221A5">
              <w:rPr>
                <w:rFonts w:ascii="Times New Roman" w:hAnsi="Times New Roman"/>
              </w:rPr>
              <w:t xml:space="preserve"> cu </w:t>
            </w:r>
            <w:proofErr w:type="spellStart"/>
            <w:r w:rsidRPr="001221A5">
              <w:rPr>
                <w:rFonts w:ascii="Times New Roman" w:hAnsi="Times New Roman"/>
              </w:rPr>
              <w:t>cartorfi</w:t>
            </w:r>
            <w:proofErr w:type="spellEnd"/>
          </w:p>
          <w:p w14:paraId="790623A5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Șalău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gratinat</w:t>
            </w:r>
            <w:proofErr w:type="spellEnd"/>
            <w:r w:rsidRPr="001221A5">
              <w:rPr>
                <w:rFonts w:ascii="Times New Roman" w:hAnsi="Times New Roman"/>
              </w:rPr>
              <w:t xml:space="preserve"> pe </w:t>
            </w:r>
            <w:proofErr w:type="spellStart"/>
            <w:r w:rsidRPr="001221A5">
              <w:rPr>
                <w:rFonts w:ascii="Times New Roman" w:hAnsi="Times New Roman"/>
              </w:rPr>
              <w:t>suport</w:t>
            </w:r>
            <w:proofErr w:type="spellEnd"/>
            <w:r w:rsidRPr="001221A5">
              <w:rPr>
                <w:rFonts w:ascii="Times New Roman" w:hAnsi="Times New Roman"/>
              </w:rPr>
              <w:t xml:space="preserve"> de legume</w:t>
            </w:r>
          </w:p>
          <w:p w14:paraId="10EC3C0B" w14:textId="7B92721D" w:rsidR="00892A92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Salată</w:t>
            </w:r>
            <w:proofErr w:type="spellEnd"/>
            <w:r w:rsidRPr="001221A5">
              <w:rPr>
                <w:rFonts w:ascii="Times New Roman" w:hAnsi="Times New Roman"/>
              </w:rPr>
              <w:t xml:space="preserve"> Caesar</w:t>
            </w:r>
          </w:p>
          <w:p w14:paraId="6E089D6B" w14:textId="77777777" w:rsidR="00133B24" w:rsidRPr="001221A5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</w:p>
          <w:p w14:paraId="51C83CA0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</w:rPr>
            </w:pPr>
            <w:r w:rsidRPr="001221A5">
              <w:rPr>
                <w:rFonts w:ascii="Times New Roman" w:hAnsi="Times New Roman"/>
                <w:b/>
                <w:bCs/>
              </w:rPr>
              <w:t>DESERT:</w:t>
            </w:r>
          </w:p>
          <w:p w14:paraId="3C55FB5A" w14:textId="77777777" w:rsidR="00133B24" w:rsidRPr="001221A5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r w:rsidRPr="001221A5">
              <w:rPr>
                <w:rFonts w:ascii="Times New Roman" w:hAnsi="Times New Roman"/>
              </w:rPr>
              <w:t>Panna cotta</w:t>
            </w:r>
          </w:p>
          <w:p w14:paraId="78596C31" w14:textId="77777777" w:rsidR="00133B24" w:rsidRPr="001221A5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lastRenderedPageBreak/>
              <w:t>Tartă</w:t>
            </w:r>
            <w:proofErr w:type="spellEnd"/>
            <w:r w:rsidRPr="001221A5">
              <w:rPr>
                <w:rFonts w:ascii="Times New Roman" w:hAnsi="Times New Roman"/>
              </w:rPr>
              <w:t xml:space="preserve"> cu </w:t>
            </w:r>
            <w:proofErr w:type="spellStart"/>
            <w:r w:rsidRPr="001221A5">
              <w:rPr>
                <w:rFonts w:ascii="Times New Roman" w:hAnsi="Times New Roman"/>
              </w:rPr>
              <w:t>măr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și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cremă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spellStart"/>
            <w:r w:rsidRPr="001221A5">
              <w:rPr>
                <w:rFonts w:ascii="Times New Roman" w:hAnsi="Times New Roman"/>
              </w:rPr>
              <w:t>zahăr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ars</w:t>
            </w:r>
            <w:proofErr w:type="spellEnd"/>
          </w:p>
          <w:p w14:paraId="199894FB" w14:textId="77777777" w:rsidR="00133B24" w:rsidRPr="001221A5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Plăcintă</w:t>
            </w:r>
            <w:proofErr w:type="spellEnd"/>
            <w:r w:rsidRPr="001221A5">
              <w:rPr>
                <w:rFonts w:ascii="Times New Roman" w:hAnsi="Times New Roman"/>
              </w:rPr>
              <w:t xml:space="preserve"> cu </w:t>
            </w:r>
            <w:proofErr w:type="spellStart"/>
            <w:r w:rsidRPr="001221A5">
              <w:rPr>
                <w:rFonts w:ascii="Times New Roman" w:hAnsi="Times New Roman"/>
              </w:rPr>
              <w:t>iaurt</w:t>
            </w:r>
            <w:proofErr w:type="spellEnd"/>
          </w:p>
          <w:p w14:paraId="0D981A5B" w14:textId="77777777" w:rsidR="00133B24" w:rsidRPr="001221A5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Înghețată</w:t>
            </w:r>
            <w:proofErr w:type="spellEnd"/>
          </w:p>
          <w:p w14:paraId="1F37DF3D" w14:textId="77777777" w:rsidR="00133B24" w:rsidRPr="001221A5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r w:rsidRPr="001221A5">
              <w:rPr>
                <w:rFonts w:ascii="Times New Roman" w:hAnsi="Times New Roman"/>
              </w:rPr>
              <w:t>Tiramisu</w:t>
            </w:r>
          </w:p>
          <w:p w14:paraId="23D8441E" w14:textId="3D7BFA42" w:rsidR="00892A92" w:rsidRPr="001221A5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Salată</w:t>
            </w:r>
            <w:proofErr w:type="spellEnd"/>
            <w:r w:rsidRPr="001221A5">
              <w:rPr>
                <w:rFonts w:ascii="Times New Roman" w:hAnsi="Times New Roman"/>
              </w:rPr>
              <w:t xml:space="preserve"> de </w:t>
            </w:r>
            <w:proofErr w:type="spellStart"/>
            <w:r w:rsidRPr="001221A5">
              <w:rPr>
                <w:rFonts w:ascii="Times New Roman" w:hAnsi="Times New Roman"/>
              </w:rPr>
              <w:t>fructe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</w:p>
          <w:p w14:paraId="232D1BB7" w14:textId="77777777" w:rsidR="00133B24" w:rsidRPr="001221A5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</w:p>
          <w:p w14:paraId="3AB9F0CA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</w:rPr>
            </w:pPr>
            <w:r w:rsidRPr="001221A5">
              <w:rPr>
                <w:rFonts w:ascii="Times New Roman" w:hAnsi="Times New Roman"/>
                <w:b/>
                <w:bCs/>
              </w:rPr>
              <w:t>ASORTIMENT DE FRUCTE:</w:t>
            </w:r>
          </w:p>
          <w:p w14:paraId="75331F11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r w:rsidRPr="001221A5">
              <w:rPr>
                <w:rFonts w:ascii="Times New Roman" w:hAnsi="Times New Roman"/>
              </w:rPr>
              <w:t xml:space="preserve">- </w:t>
            </w:r>
            <w:proofErr w:type="spellStart"/>
            <w:r w:rsidRPr="001221A5">
              <w:rPr>
                <w:rFonts w:ascii="Times New Roman" w:hAnsi="Times New Roman"/>
              </w:rPr>
              <w:t>struguri</w:t>
            </w:r>
            <w:proofErr w:type="spellEnd"/>
          </w:p>
          <w:p w14:paraId="453BD55F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r w:rsidRPr="001221A5">
              <w:rPr>
                <w:rFonts w:ascii="Times New Roman" w:hAnsi="Times New Roman"/>
              </w:rPr>
              <w:t xml:space="preserve">- </w:t>
            </w:r>
            <w:proofErr w:type="spellStart"/>
            <w:r w:rsidRPr="001221A5">
              <w:rPr>
                <w:rFonts w:ascii="Times New Roman" w:hAnsi="Times New Roman"/>
              </w:rPr>
              <w:t>banane</w:t>
            </w:r>
            <w:proofErr w:type="spellEnd"/>
          </w:p>
          <w:p w14:paraId="237583A4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r w:rsidRPr="001221A5">
              <w:rPr>
                <w:rFonts w:ascii="Times New Roman" w:hAnsi="Times New Roman"/>
              </w:rPr>
              <w:t xml:space="preserve">- </w:t>
            </w:r>
            <w:proofErr w:type="spellStart"/>
            <w:r w:rsidRPr="001221A5">
              <w:rPr>
                <w:rFonts w:ascii="Times New Roman" w:hAnsi="Times New Roman"/>
              </w:rPr>
              <w:t>afine</w:t>
            </w:r>
            <w:proofErr w:type="spellEnd"/>
          </w:p>
          <w:p w14:paraId="6E47F428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r w:rsidRPr="001221A5">
              <w:rPr>
                <w:rFonts w:ascii="Times New Roman" w:hAnsi="Times New Roman"/>
              </w:rPr>
              <w:t xml:space="preserve">- </w:t>
            </w:r>
            <w:proofErr w:type="spellStart"/>
            <w:r w:rsidRPr="001221A5">
              <w:rPr>
                <w:rFonts w:ascii="Times New Roman" w:hAnsi="Times New Roman"/>
              </w:rPr>
              <w:t>zmeură</w:t>
            </w:r>
            <w:proofErr w:type="spellEnd"/>
          </w:p>
          <w:p w14:paraId="596E8A9B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r w:rsidRPr="001221A5">
              <w:rPr>
                <w:rFonts w:ascii="Times New Roman" w:hAnsi="Times New Roman"/>
              </w:rPr>
              <w:t xml:space="preserve">- </w:t>
            </w:r>
            <w:proofErr w:type="spellStart"/>
            <w:r w:rsidRPr="001221A5">
              <w:rPr>
                <w:rFonts w:ascii="Times New Roman" w:hAnsi="Times New Roman"/>
              </w:rPr>
              <w:t>căpșuni</w:t>
            </w:r>
            <w:proofErr w:type="spellEnd"/>
          </w:p>
          <w:p w14:paraId="176CD697" w14:textId="00C841B1" w:rsidR="00892A92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r w:rsidRPr="001221A5">
              <w:rPr>
                <w:rFonts w:ascii="Times New Roman" w:hAnsi="Times New Roman"/>
              </w:rPr>
              <w:t xml:space="preserve">- </w:t>
            </w:r>
            <w:proofErr w:type="spellStart"/>
            <w:r w:rsidRPr="001221A5">
              <w:rPr>
                <w:rFonts w:ascii="Times New Roman" w:hAnsi="Times New Roman"/>
              </w:rPr>
              <w:t>pepene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galben</w:t>
            </w:r>
            <w:proofErr w:type="spellEnd"/>
          </w:p>
          <w:p w14:paraId="3DB6D1E0" w14:textId="77777777" w:rsidR="001221A5" w:rsidRPr="001221A5" w:rsidRDefault="001221A5" w:rsidP="001221A5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</w:p>
          <w:p w14:paraId="457127D6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</w:rPr>
            </w:pPr>
            <w:r w:rsidRPr="001221A5">
              <w:rPr>
                <w:rFonts w:ascii="Times New Roman" w:hAnsi="Times New Roman"/>
                <w:b/>
                <w:bCs/>
              </w:rPr>
              <w:t>PAINE:</w:t>
            </w:r>
          </w:p>
          <w:p w14:paraId="21121370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Specialitati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panificatie</w:t>
            </w:r>
            <w:proofErr w:type="spellEnd"/>
          </w:p>
          <w:p w14:paraId="4D80693B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r w:rsidRPr="001221A5">
              <w:rPr>
                <w:rFonts w:ascii="Times New Roman" w:hAnsi="Times New Roman"/>
              </w:rPr>
              <w:t xml:space="preserve">Paine la </w:t>
            </w:r>
            <w:proofErr w:type="spellStart"/>
            <w:r w:rsidRPr="001221A5">
              <w:rPr>
                <w:rFonts w:ascii="Times New Roman" w:hAnsi="Times New Roman"/>
              </w:rPr>
              <w:t>tava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bagheta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</w:p>
          <w:p w14:paraId="5251E974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r w:rsidRPr="001221A5">
              <w:rPr>
                <w:rFonts w:ascii="Times New Roman" w:hAnsi="Times New Roman"/>
              </w:rPr>
              <w:t xml:space="preserve">Paine la </w:t>
            </w:r>
            <w:proofErr w:type="spellStart"/>
            <w:r w:rsidRPr="001221A5">
              <w:rPr>
                <w:rFonts w:ascii="Times New Roman" w:hAnsi="Times New Roman"/>
              </w:rPr>
              <w:t>tava</w:t>
            </w:r>
            <w:proofErr w:type="spellEnd"/>
            <w:r w:rsidRPr="001221A5">
              <w:rPr>
                <w:rFonts w:ascii="Times New Roman" w:hAnsi="Times New Roman"/>
              </w:rPr>
              <w:t xml:space="preserve"> cu cereale </w:t>
            </w:r>
            <w:proofErr w:type="spellStart"/>
            <w:r w:rsidRPr="001221A5">
              <w:rPr>
                <w:rFonts w:ascii="Times New Roman" w:hAnsi="Times New Roman"/>
              </w:rPr>
              <w:t>bagheta</w:t>
            </w:r>
            <w:proofErr w:type="spellEnd"/>
          </w:p>
          <w:p w14:paraId="2B75EBFF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</w:p>
          <w:p w14:paraId="65EB5BD8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</w:rPr>
            </w:pPr>
            <w:r w:rsidRPr="001221A5">
              <w:rPr>
                <w:rFonts w:ascii="Times New Roman" w:hAnsi="Times New Roman"/>
                <w:b/>
                <w:bCs/>
              </w:rPr>
              <w:t>BAUTURI:</w:t>
            </w:r>
          </w:p>
          <w:p w14:paraId="112F4EE1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Apa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minerala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carbogazoasa</w:t>
            </w:r>
            <w:proofErr w:type="spellEnd"/>
            <w:r w:rsidRPr="001221A5">
              <w:rPr>
                <w:rFonts w:ascii="Times New Roman" w:hAnsi="Times New Roman"/>
              </w:rPr>
              <w:t xml:space="preserve"> / </w:t>
            </w:r>
            <w:proofErr w:type="spellStart"/>
            <w:r w:rsidRPr="001221A5">
              <w:rPr>
                <w:rFonts w:ascii="Times New Roman" w:hAnsi="Times New Roman"/>
              </w:rPr>
              <w:t>plata</w:t>
            </w:r>
            <w:proofErr w:type="spellEnd"/>
          </w:p>
          <w:p w14:paraId="5EF1C64F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Bauturi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racoritoare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carbogazoase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</w:p>
          <w:p w14:paraId="7C51A3DB" w14:textId="77777777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Nectaruri</w:t>
            </w:r>
            <w:proofErr w:type="spellEnd"/>
            <w:r w:rsidRPr="001221A5">
              <w:rPr>
                <w:rFonts w:ascii="Times New Roman" w:hAnsi="Times New Roman"/>
              </w:rPr>
              <w:t xml:space="preserve"> din </w:t>
            </w:r>
            <w:proofErr w:type="spellStart"/>
            <w:r w:rsidRPr="001221A5">
              <w:rPr>
                <w:rFonts w:ascii="Times New Roman" w:hAnsi="Times New Roman"/>
              </w:rPr>
              <w:t>fructe</w:t>
            </w:r>
            <w:proofErr w:type="spellEnd"/>
            <w:r w:rsidRPr="001221A5">
              <w:rPr>
                <w:rFonts w:ascii="Times New Roman" w:hAnsi="Times New Roman"/>
              </w:rPr>
              <w:t xml:space="preserve"> / fresh-</w:t>
            </w:r>
            <w:proofErr w:type="spellStart"/>
            <w:r w:rsidRPr="001221A5">
              <w:rPr>
                <w:rFonts w:ascii="Times New Roman" w:hAnsi="Times New Roman"/>
              </w:rPr>
              <w:t>uri</w:t>
            </w:r>
            <w:proofErr w:type="spellEnd"/>
            <w:r w:rsidRPr="001221A5">
              <w:rPr>
                <w:rFonts w:ascii="Times New Roman" w:hAnsi="Times New Roman"/>
              </w:rPr>
              <w:t xml:space="preserve"> din </w:t>
            </w:r>
            <w:proofErr w:type="spellStart"/>
            <w:r w:rsidRPr="001221A5">
              <w:rPr>
                <w:rFonts w:ascii="Times New Roman" w:hAnsi="Times New Roman"/>
              </w:rPr>
              <w:t>fructe</w:t>
            </w:r>
            <w:proofErr w:type="spellEnd"/>
          </w:p>
          <w:p w14:paraId="24114FC0" w14:textId="6307FC9F" w:rsidR="00892A92" w:rsidRPr="001221A5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</w:rPr>
            </w:pPr>
            <w:proofErr w:type="spellStart"/>
            <w:r w:rsidRPr="001221A5">
              <w:rPr>
                <w:rFonts w:ascii="Times New Roman" w:hAnsi="Times New Roman"/>
              </w:rPr>
              <w:t>Cafea</w:t>
            </w:r>
            <w:proofErr w:type="spellEnd"/>
            <w:r w:rsidRPr="001221A5">
              <w:rPr>
                <w:rFonts w:ascii="Times New Roman" w:hAnsi="Times New Roman"/>
              </w:rPr>
              <w:t xml:space="preserve"> espresso / </w:t>
            </w:r>
            <w:proofErr w:type="spellStart"/>
            <w:r w:rsidRPr="001221A5">
              <w:rPr>
                <w:rFonts w:ascii="Times New Roman" w:hAnsi="Times New Roman"/>
              </w:rPr>
              <w:t>lapte</w:t>
            </w:r>
            <w:proofErr w:type="spellEnd"/>
            <w:r w:rsidRPr="001221A5">
              <w:rPr>
                <w:rFonts w:ascii="Times New Roman" w:hAnsi="Times New Roman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</w:rPr>
              <w:t>condensat</w:t>
            </w:r>
            <w:proofErr w:type="spellEnd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CF303AF" w14:textId="77777777" w:rsidR="00180BB7" w:rsidRPr="001221A5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lastRenderedPageBreak/>
              <w:t>Se va completa de catre ofertant daca respecta cerințele</w:t>
            </w:r>
          </w:p>
          <w:p w14:paraId="01E11750" w14:textId="77777777" w:rsidR="00180BB7" w:rsidRPr="001221A5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347F729" w14:textId="77777777" w:rsidR="00180BB7" w:rsidRPr="001221A5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6AE1A1FB" w14:textId="77777777" w:rsidR="00180BB7" w:rsidRPr="001221A5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6D1012F7" w14:textId="77777777" w:rsidR="00180BB7" w:rsidRPr="001221A5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  <w:p w14:paraId="472D3C8F" w14:textId="77777777" w:rsidR="00046407" w:rsidRPr="001221A5" w:rsidRDefault="00046407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</w:tc>
      </w:tr>
      <w:tr w:rsidR="003778B4" w:rsidRPr="001221A5" w14:paraId="016B74DA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34C6ECA" w14:textId="43532927" w:rsidR="003778B4" w:rsidRPr="001221A5" w:rsidRDefault="00875D1B" w:rsidP="00595EFA">
            <w:pPr>
              <w:suppressAutoHyphens/>
              <w:jc w:val="both"/>
              <w:rPr>
                <w:rFonts w:ascii="Times New Roman" w:eastAsia="Calibri" w:hAnsi="Times New Roman"/>
                <w:kern w:val="3"/>
                <w:lang w:val="it-IT" w:eastAsia="zh-CN"/>
              </w:rPr>
            </w:pPr>
            <w:r w:rsidRPr="001221A5">
              <w:rPr>
                <w:rFonts w:ascii="Times New Roman" w:eastAsia="Calibri" w:hAnsi="Times New Roman"/>
                <w:kern w:val="3"/>
                <w:lang w:val="it-IT" w:eastAsia="zh-CN"/>
              </w:rPr>
              <w:t>Ofertantul trebuie să dețină autorizație sanitară veterinară și pentru siguranța alimentelor pentru codurile CAEN 5621 sau 5610 (sau documente echivalente) valabilă la data limită de depunere a ofertei (se va prezenta copia conform cu originalul).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6431A05" w14:textId="77777777" w:rsidR="003778B4" w:rsidRPr="001221A5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daca respecta cerințele</w:t>
            </w:r>
          </w:p>
          <w:p w14:paraId="5749F51A" w14:textId="77777777" w:rsidR="003778B4" w:rsidRPr="001221A5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6C5B30C9" w14:textId="2B2BDEC3" w:rsidR="003778B4" w:rsidRPr="001221A5" w:rsidRDefault="003778B4" w:rsidP="005615E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E0679D" w:rsidRPr="001221A5" w14:paraId="13F9FD67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05EC3AD" w14:textId="43BABDDB" w:rsidR="00E0679D" w:rsidRPr="001221A5" w:rsidRDefault="00E0679D" w:rsidP="00E0679D">
            <w:pPr>
              <w:pStyle w:val="NoSpacing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lang w:eastAsia="ar-SA"/>
              </w:rPr>
            </w:pPr>
            <w:bookmarkStart w:id="0" w:name="_Hlk146633402"/>
            <w:proofErr w:type="spellStart"/>
            <w:r w:rsidRPr="001221A5">
              <w:rPr>
                <w:rFonts w:ascii="Times New Roman" w:hAnsi="Times New Roman"/>
                <w:lang w:eastAsia="ar-SA"/>
              </w:rPr>
              <w:t>Transportul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hranei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se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va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face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numai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cu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mijloace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de transport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autorizate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sanitar-veterinar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,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autorizaţia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însoţind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în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permanenţă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mijloacele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de transport,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dotate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corespunzător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,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folosite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în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scopul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pentru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care au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fost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autorizate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,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însoţite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de personal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calificat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,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echipat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corespunzător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şi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avizat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medical.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Hrana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caldă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trebuie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ambalată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etanş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- vase de inox,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caserole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, etc. – care au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capacitatea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de a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menţine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mâncarea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caldă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.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Ofertantul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va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prezenta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copia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conform cu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originalul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al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autorizaţiilor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sanitar-veterinare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pentru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1221A5">
              <w:rPr>
                <w:rFonts w:ascii="Times New Roman" w:hAnsi="Times New Roman"/>
                <w:lang w:eastAsia="ar-SA"/>
              </w:rPr>
              <w:t>mijloacele</w:t>
            </w:r>
            <w:proofErr w:type="spellEnd"/>
            <w:r w:rsidRPr="001221A5">
              <w:rPr>
                <w:rFonts w:ascii="Times New Roman" w:hAnsi="Times New Roman"/>
                <w:lang w:eastAsia="ar-SA"/>
              </w:rPr>
              <w:t xml:space="preserve"> de transport.</w:t>
            </w:r>
            <w:bookmarkEnd w:id="0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0AC24E8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daca respecta cerințele</w:t>
            </w:r>
          </w:p>
          <w:p w14:paraId="27109E6A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6E858987" w14:textId="439A22F2" w:rsidR="00E0679D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E0679D" w:rsidRPr="001221A5" w14:paraId="11656EF9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965C880" w14:textId="6642F327" w:rsidR="00EC27B5" w:rsidRPr="001221A5" w:rsidRDefault="00E0679D" w:rsidP="00E0679D">
            <w:pPr>
              <w:pStyle w:val="NoSpacing"/>
              <w:spacing w:line="276" w:lineRule="auto"/>
              <w:jc w:val="both"/>
              <w:rPr>
                <w:rFonts w:ascii="Times New Roman" w:eastAsia="Calibri" w:hAnsi="Times New Roman"/>
                <w:kern w:val="3"/>
                <w:lang w:val="it-IT" w:eastAsia="zh-CN"/>
              </w:rPr>
            </w:pPr>
            <w:r w:rsidRPr="001221A5">
              <w:rPr>
                <w:rFonts w:ascii="Times New Roman" w:eastAsia="Calibri" w:hAnsi="Times New Roman"/>
                <w:kern w:val="3"/>
                <w:lang w:val="it-IT" w:eastAsia="zh-CN"/>
              </w:rPr>
              <w:t>Ofertantul va face dovada respectării măsurilor de Igienă şi Siguranţă a Alimentelor, respectiv a aplicării procedurilor permanente bazate pe principiile HACCP, cf. HG 924/ 2005 (se va prezenta copia conform cu originalul a certificatului, valabil la data limită de depunere a ofertei, care atestă implementarea Sistemului de Management al Siguranţei Alimentului).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524AE922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daca respecta cerințele</w:t>
            </w:r>
          </w:p>
          <w:p w14:paraId="1EDE8DE7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40C99BA9" w14:textId="5AF69482" w:rsidR="00E0679D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892A92" w:rsidRPr="001221A5" w14:paraId="3DC5203A" w14:textId="77777777" w:rsidTr="009F7C99">
        <w:trPr>
          <w:trHeight w:val="1367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D068FEA" w14:textId="5CDF89C8" w:rsidR="00892A92" w:rsidRPr="001221A5" w:rsidRDefault="00E0679D" w:rsidP="00E0679D">
            <w:pPr>
              <w:pStyle w:val="ListParagraph"/>
              <w:ind w:left="0"/>
              <w:contextualSpacing w:val="0"/>
              <w:jc w:val="both"/>
              <w:rPr>
                <w:sz w:val="20"/>
                <w:szCs w:val="20"/>
                <w:lang w:eastAsia="ar-SA"/>
              </w:rPr>
            </w:pPr>
            <w:bookmarkStart w:id="1" w:name="_Hlk146634026"/>
            <w:proofErr w:type="spellStart"/>
            <w:r w:rsidRPr="001221A5">
              <w:rPr>
                <w:sz w:val="20"/>
                <w:szCs w:val="20"/>
                <w:lang w:eastAsia="ar-SA"/>
              </w:rPr>
              <w:t>În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contextul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Dezvoltării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Durabile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protecția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mediului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a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devenit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parte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integrantă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a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managementului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organizațiilor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.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Astfel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, in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contextul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Consumului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și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Producției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Durabile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, a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Planului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de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acțiune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pentru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Politica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Industrială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Durabilă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al UE,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operatorii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economici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trebuie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să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își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îmbunătățească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continuu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performanța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de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mediu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si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sa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aiba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un impact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pozitiv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asupra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mediului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prin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optimizarea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proceselor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de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producþie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reducerea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impactului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asupra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mediului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și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utilizarea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eficientă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a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resurselor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. In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acest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sens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ofertantul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va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face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dovada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implementarii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unui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sistem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de management de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mediu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operațional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conform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cerinþelor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standardului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ISO/EN 14001:2015 (se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va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prezenta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copia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conform cu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originalul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a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certificatului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valabil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la data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limită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de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depunere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1221A5">
              <w:rPr>
                <w:sz w:val="20"/>
                <w:szCs w:val="20"/>
                <w:lang w:eastAsia="ar-SA"/>
              </w:rPr>
              <w:t>a</w:t>
            </w:r>
            <w:proofErr w:type="gram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ofertei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, care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atestă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implementarea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Sistemului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 xml:space="preserve"> de Management al </w:t>
            </w:r>
            <w:proofErr w:type="spellStart"/>
            <w:r w:rsidRPr="001221A5">
              <w:rPr>
                <w:sz w:val="20"/>
                <w:szCs w:val="20"/>
                <w:lang w:eastAsia="ar-SA"/>
              </w:rPr>
              <w:t>Mediului</w:t>
            </w:r>
            <w:proofErr w:type="spellEnd"/>
            <w:r w:rsidRPr="001221A5">
              <w:rPr>
                <w:sz w:val="20"/>
                <w:szCs w:val="20"/>
                <w:lang w:eastAsia="ar-SA"/>
              </w:rPr>
              <w:t>)</w:t>
            </w:r>
            <w:bookmarkEnd w:id="1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7B04E82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daca respecta cerințele</w:t>
            </w:r>
          </w:p>
          <w:p w14:paraId="11C09484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2FCBF00E" w14:textId="240E43C7" w:rsidR="00892A92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892A92" w:rsidRPr="001221A5" w14:paraId="7E166560" w14:textId="77777777" w:rsidTr="001221A5">
        <w:trPr>
          <w:trHeight w:val="176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75FC3E29" w14:textId="77777777" w:rsidR="009F7C99" w:rsidRPr="001221A5" w:rsidRDefault="009F7C99" w:rsidP="009F7C99">
            <w:pPr>
              <w:pStyle w:val="NoSpacing"/>
              <w:spacing w:line="276" w:lineRule="auto"/>
              <w:rPr>
                <w:rFonts w:ascii="Times New Roman" w:eastAsia="Calibri" w:hAnsi="Times New Roman"/>
                <w:b/>
                <w:lang w:val="ro-RO"/>
              </w:rPr>
            </w:pPr>
            <w:r w:rsidRPr="001221A5">
              <w:rPr>
                <w:rFonts w:ascii="Times New Roman" w:eastAsia="Calibri" w:hAnsi="Times New Roman"/>
                <w:b/>
                <w:lang w:val="ro-RO"/>
              </w:rPr>
              <w:t>Locul de prestare</w:t>
            </w:r>
          </w:p>
          <w:p w14:paraId="6CFC009D" w14:textId="59FD5540" w:rsidR="00892A92" w:rsidRPr="001221A5" w:rsidRDefault="001221A5" w:rsidP="00E0679D">
            <w:pPr>
              <w:pStyle w:val="ListParagraph"/>
              <w:ind w:left="0"/>
              <w:jc w:val="both"/>
              <w:rPr>
                <w:sz w:val="20"/>
                <w:szCs w:val="20"/>
                <w:lang w:val="ro-RO"/>
              </w:rPr>
            </w:pPr>
            <w:r w:rsidRPr="001221A5">
              <w:rPr>
                <w:bCs/>
                <w:sz w:val="20"/>
                <w:szCs w:val="20"/>
                <w:u w:val="single"/>
                <w:lang w:val="ro-RO" w:eastAsia="ro-RO"/>
              </w:rPr>
              <w:t>Servire masă -</w:t>
            </w:r>
            <w:r w:rsidRPr="001221A5">
              <w:rPr>
                <w:sz w:val="20"/>
                <w:szCs w:val="20"/>
                <w:lang w:val="ro-RO"/>
              </w:rPr>
              <w:t xml:space="preserve"> Prestatorul va asigura servirea coffee break-urilor și servirea mesei la sediul Universităţii „Dunărea de Jos” din Galaţi (str. Domnească nr. 47), cu respectarea normelor sanitare și prevederilor legale în vigoare la momentul desfășurării evenimentului.     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173B3FD9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daca respecta cerințele</w:t>
            </w:r>
          </w:p>
          <w:p w14:paraId="570D3023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1AB0721C" w14:textId="2FFC936B" w:rsidR="00892A92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1221A5" w:rsidRPr="001221A5" w14:paraId="69CCF7DC" w14:textId="77777777" w:rsidTr="001221A5">
        <w:trPr>
          <w:trHeight w:val="98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1C6FF427" w14:textId="77777777" w:rsidR="001221A5" w:rsidRPr="001221A5" w:rsidRDefault="001221A5" w:rsidP="001221A5">
            <w:pPr>
              <w:pStyle w:val="ListParagraph"/>
              <w:ind w:left="0"/>
              <w:jc w:val="both"/>
              <w:rPr>
                <w:sz w:val="20"/>
                <w:szCs w:val="20"/>
                <w:lang w:val="ro-RO"/>
              </w:rPr>
            </w:pPr>
            <w:r w:rsidRPr="001221A5">
              <w:rPr>
                <w:b/>
                <w:sz w:val="20"/>
                <w:szCs w:val="20"/>
                <w:lang w:val="ro-RO" w:eastAsia="ro-RO"/>
              </w:rPr>
              <w:lastRenderedPageBreak/>
              <w:t xml:space="preserve">Data, Ora </w:t>
            </w:r>
            <w:r w:rsidRPr="001221A5">
              <w:rPr>
                <w:sz w:val="20"/>
                <w:szCs w:val="20"/>
                <w:lang w:val="ro-RO" w:eastAsia="ro-RO"/>
              </w:rPr>
              <w:t xml:space="preserve">servirii mesei precum și </w:t>
            </w:r>
            <w:r w:rsidRPr="001221A5">
              <w:rPr>
                <w:b/>
                <w:sz w:val="20"/>
                <w:szCs w:val="20"/>
                <w:lang w:val="ro-RO" w:eastAsia="ro-RO"/>
              </w:rPr>
              <w:t>numărul de participanți</w:t>
            </w:r>
            <w:r w:rsidRPr="001221A5">
              <w:rPr>
                <w:sz w:val="20"/>
                <w:szCs w:val="20"/>
                <w:lang w:val="ro-RO" w:eastAsia="ro-RO"/>
              </w:rPr>
              <w:t xml:space="preserve"> vor fi comunicate prestatorului cu minim 2 zile înainte de eveniment.</w:t>
            </w:r>
          </w:p>
          <w:p w14:paraId="25770B9F" w14:textId="2D1AAC13" w:rsidR="001221A5" w:rsidRPr="001221A5" w:rsidRDefault="001221A5" w:rsidP="001221A5">
            <w:pPr>
              <w:pStyle w:val="ListParagraph"/>
              <w:ind w:left="0"/>
              <w:jc w:val="both"/>
              <w:rPr>
                <w:rFonts w:eastAsia="Calibri"/>
                <w:b/>
                <w:sz w:val="20"/>
                <w:szCs w:val="20"/>
                <w:lang w:val="ro-RO"/>
              </w:rPr>
            </w:pPr>
            <w:r w:rsidRPr="001221A5">
              <w:rPr>
                <w:sz w:val="20"/>
                <w:szCs w:val="20"/>
                <w:lang w:val="ro-RO"/>
              </w:rPr>
              <w:t xml:space="preserve">Se va asigura de ofertant, toata logistica și personalul  necesare pentru prestarea serviciului. 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1C8461F" w14:textId="77777777" w:rsidR="001221A5" w:rsidRPr="001221A5" w:rsidRDefault="001221A5" w:rsidP="001221A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daca respecta cerințele</w:t>
            </w:r>
          </w:p>
          <w:p w14:paraId="2B370528" w14:textId="77777777" w:rsidR="001221A5" w:rsidRPr="001221A5" w:rsidRDefault="001221A5" w:rsidP="001221A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63059FB6" w14:textId="7FB1AF30" w:rsidR="001221A5" w:rsidRPr="001221A5" w:rsidRDefault="001221A5" w:rsidP="001221A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.............................................</w:t>
            </w:r>
          </w:p>
        </w:tc>
      </w:tr>
      <w:tr w:rsidR="00892A92" w:rsidRPr="001221A5" w14:paraId="0214F102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EC20156" w14:textId="1202EB3F" w:rsidR="00892A92" w:rsidRPr="001221A5" w:rsidRDefault="00892A92" w:rsidP="00892A92">
            <w:pPr>
              <w:pStyle w:val="NoSpacing"/>
              <w:spacing w:line="276" w:lineRule="auto"/>
              <w:rPr>
                <w:rFonts w:ascii="Times New Roman" w:eastAsia="Calibri" w:hAnsi="Times New Roman"/>
                <w:b/>
                <w:lang w:val="ro-RO"/>
              </w:rPr>
            </w:pPr>
            <w:r w:rsidRPr="001221A5">
              <w:rPr>
                <w:rFonts w:ascii="Times New Roman" w:hAnsi="Times New Roman"/>
                <w:b/>
                <w:bCs/>
                <w:lang w:val="ro-MD"/>
              </w:rPr>
              <w:t>TERMENUL DE PRESTARE</w:t>
            </w:r>
            <w:r w:rsidRPr="001221A5">
              <w:rPr>
                <w:rFonts w:ascii="Times New Roman" w:hAnsi="Times New Roman"/>
                <w:lang w:val="ro-MD"/>
              </w:rPr>
              <w:t xml:space="preserve">: </w:t>
            </w:r>
            <w:r w:rsidR="001221A5" w:rsidRPr="001221A5">
              <w:rPr>
                <w:rFonts w:ascii="Times New Roman" w:hAnsi="Times New Roman"/>
                <w:b/>
                <w:bCs/>
                <w:lang w:val="ro-MD"/>
              </w:rPr>
              <w:t>3 zile în luna noiembrie 2023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AEB9C4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daca respecta cerințele</w:t>
            </w:r>
          </w:p>
          <w:p w14:paraId="4C197C34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3BA0314" w14:textId="08BEB53B" w:rsidR="00892A92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896BF1" w:rsidRPr="001221A5" w14:paraId="489B0D0C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5419E86" w14:textId="77777777" w:rsidR="00461CF8" w:rsidRPr="001221A5" w:rsidRDefault="00461CF8" w:rsidP="00461CF8">
            <w:pPr>
              <w:keepNext/>
              <w:jc w:val="both"/>
              <w:outlineLvl w:val="1"/>
              <w:rPr>
                <w:rFonts w:ascii="Times New Roman" w:eastAsia="Calibri" w:hAnsi="Times New Roman"/>
                <w:b/>
                <w:bCs/>
                <w:noProof/>
              </w:rPr>
            </w:pPr>
            <w:r w:rsidRPr="001221A5">
              <w:rPr>
                <w:rFonts w:ascii="Times New Roman" w:eastAsia="Calibri" w:hAnsi="Times New Roman"/>
                <w:b/>
                <w:bCs/>
                <w:noProof/>
              </w:rPr>
              <w:t>MODALITATEA DE PLATĂ</w:t>
            </w:r>
          </w:p>
          <w:p w14:paraId="5AA048FE" w14:textId="77777777" w:rsidR="00E0679D" w:rsidRPr="001221A5" w:rsidRDefault="00E0679D" w:rsidP="00E0679D">
            <w:pPr>
              <w:suppressAutoHyphens/>
              <w:jc w:val="both"/>
              <w:rPr>
                <w:rFonts w:ascii="Times New Roman" w:hAnsi="Times New Roman"/>
                <w:lang w:val="ro-MD"/>
              </w:rPr>
            </w:pPr>
            <w:r w:rsidRPr="001221A5">
              <w:rPr>
                <w:rFonts w:ascii="Times New Roman" w:hAnsi="Times New Roman"/>
                <w:lang w:val="ro-MD"/>
              </w:rPr>
              <w:t>Achizitorul va face plata serviciilor realizate de către contractant după recepţionarea facturii şi a documentelor justificative pentru serviciile efectiv prestate și confirmate. Menţionăm că documentele justificative aferente unei facturi se vor depune la sediul achizitorului în format hârtie.</w:t>
            </w:r>
          </w:p>
          <w:p w14:paraId="521D1ABA" w14:textId="77777777" w:rsidR="00E0679D" w:rsidRPr="001221A5" w:rsidRDefault="00E0679D" w:rsidP="00E0679D">
            <w:pPr>
              <w:suppressAutoHyphens/>
              <w:rPr>
                <w:rFonts w:ascii="Times New Roman" w:hAnsi="Times New Roman"/>
                <w:lang w:val="ro-MD"/>
              </w:rPr>
            </w:pPr>
            <w:r w:rsidRPr="001221A5">
              <w:rPr>
                <w:rFonts w:ascii="Times New Roman" w:hAnsi="Times New Roman"/>
                <w:lang w:val="ro-MD"/>
              </w:rPr>
              <w:t xml:space="preserve">Prestarea serviciilor se consideră finalizată, după semnarea procesului verbal de ambele părți, fără obiecțiuni, și prezentarea documentelor justificative de contractant, achizitorului. </w:t>
            </w:r>
          </w:p>
          <w:p w14:paraId="41974556" w14:textId="77777777" w:rsidR="00E0679D" w:rsidRPr="001221A5" w:rsidRDefault="00E0679D" w:rsidP="00E0679D">
            <w:pPr>
              <w:suppressAutoHyphens/>
              <w:rPr>
                <w:rFonts w:ascii="Times New Roman" w:hAnsi="Times New Roman"/>
                <w:lang w:val="ro-MD"/>
              </w:rPr>
            </w:pPr>
            <w:r w:rsidRPr="001221A5">
              <w:rPr>
                <w:rFonts w:ascii="Times New Roman" w:hAnsi="Times New Roman"/>
                <w:lang w:val="ro-MD"/>
              </w:rPr>
              <w:t>Plata se face în maxim 30 de zile de la data finalizării evenimentului.</w:t>
            </w:r>
          </w:p>
          <w:p w14:paraId="634BC011" w14:textId="77777777" w:rsidR="00E0679D" w:rsidRPr="001221A5" w:rsidRDefault="00E0679D" w:rsidP="00E0679D">
            <w:pPr>
              <w:suppressAutoHyphens/>
              <w:rPr>
                <w:rFonts w:ascii="Times New Roman" w:hAnsi="Times New Roman"/>
                <w:lang w:val="ro-MD"/>
              </w:rPr>
            </w:pPr>
            <w:r w:rsidRPr="001221A5">
              <w:rPr>
                <w:rFonts w:ascii="Times New Roman" w:hAnsi="Times New Roman"/>
                <w:lang w:val="ro-MD"/>
              </w:rPr>
              <w:t>Pentru serviciile de servire masă va fi achitată contravaloarea serviciilor efectiv prestate, pe baza numărului de participanţi şi a listei de participare semnată de aceștia, în original.</w:t>
            </w:r>
          </w:p>
          <w:p w14:paraId="6C14457B" w14:textId="77777777" w:rsidR="00E0679D" w:rsidRPr="001221A5" w:rsidRDefault="00E0679D" w:rsidP="00E0679D">
            <w:pPr>
              <w:suppressAutoHyphens/>
              <w:rPr>
                <w:rFonts w:ascii="Times New Roman" w:hAnsi="Times New Roman"/>
                <w:lang w:val="ro-MD"/>
              </w:rPr>
            </w:pPr>
            <w:r w:rsidRPr="001221A5">
              <w:rPr>
                <w:rFonts w:ascii="Times New Roman" w:hAnsi="Times New Roman"/>
                <w:lang w:val="ro-MD"/>
              </w:rPr>
              <w:t>Documentele justificative care trebuie să însoţească factura:</w:t>
            </w:r>
          </w:p>
          <w:p w14:paraId="60BA82CE" w14:textId="77777777" w:rsidR="00E0679D" w:rsidRPr="001221A5" w:rsidRDefault="00E0679D" w:rsidP="00E0679D">
            <w:pPr>
              <w:pStyle w:val="NoSpacing"/>
              <w:numPr>
                <w:ilvl w:val="0"/>
                <w:numId w:val="11"/>
              </w:num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lang w:val="ro-MD"/>
              </w:rPr>
            </w:pPr>
            <w:r w:rsidRPr="001221A5">
              <w:rPr>
                <w:rFonts w:ascii="Times New Roman" w:hAnsi="Times New Roman"/>
                <w:lang w:val="ro-MD"/>
              </w:rPr>
              <w:t>liste de prezenţă (pentru serviciile de servire masă);</w:t>
            </w:r>
          </w:p>
          <w:p w14:paraId="6E39143E" w14:textId="77777777" w:rsidR="00E0679D" w:rsidRPr="001221A5" w:rsidRDefault="00E0679D" w:rsidP="00E0679D">
            <w:pPr>
              <w:pStyle w:val="NoSpacing"/>
              <w:numPr>
                <w:ilvl w:val="0"/>
                <w:numId w:val="11"/>
              </w:num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lang w:val="ro-MD"/>
              </w:rPr>
            </w:pPr>
            <w:r w:rsidRPr="001221A5">
              <w:rPr>
                <w:rFonts w:ascii="Times New Roman" w:hAnsi="Times New Roman"/>
                <w:lang w:val="ro-MD"/>
              </w:rPr>
              <w:t xml:space="preserve">proces verbal de prestare a serviciilor </w:t>
            </w:r>
          </w:p>
          <w:p w14:paraId="7C56C6C9" w14:textId="37808E52" w:rsidR="00896BF1" w:rsidRPr="001221A5" w:rsidRDefault="00E0679D" w:rsidP="00E0679D">
            <w:pPr>
              <w:pStyle w:val="NoSpacing"/>
              <w:numPr>
                <w:ilvl w:val="0"/>
                <w:numId w:val="11"/>
              </w:num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lang w:val="ro-MD"/>
              </w:rPr>
            </w:pPr>
            <w:r w:rsidRPr="001221A5">
              <w:rPr>
                <w:rFonts w:ascii="Times New Roman" w:hAnsi="Times New Roman"/>
                <w:lang w:val="ro-MD"/>
              </w:rPr>
              <w:t>alte documente relevante.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0A9397A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daca respecta cerințele</w:t>
            </w:r>
          </w:p>
          <w:p w14:paraId="170EC81A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2814FF83" w14:textId="2D1F4B90" w:rsidR="00896BF1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3778B4" w:rsidRPr="001221A5" w14:paraId="26F0B73E" w14:textId="77777777" w:rsidTr="00B04950">
        <w:trPr>
          <w:trHeight w:val="143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EFE2FF0" w14:textId="77777777" w:rsidR="00E0679D" w:rsidRPr="001221A5" w:rsidRDefault="00E0679D" w:rsidP="00E0679D">
            <w:pPr>
              <w:widowControl w:val="0"/>
              <w:jc w:val="both"/>
              <w:rPr>
                <w:rFonts w:ascii="Times New Roman" w:eastAsia="Calibri" w:hAnsi="Times New Roman"/>
                <w:b/>
                <w:lang w:val="ro-RO"/>
              </w:rPr>
            </w:pPr>
            <w:r w:rsidRPr="001221A5">
              <w:rPr>
                <w:rFonts w:ascii="Times New Roman" w:eastAsia="Calibri" w:hAnsi="Times New Roman"/>
                <w:b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383AD006" w:rsidR="003778B4" w:rsidRPr="001221A5" w:rsidRDefault="00E0679D" w:rsidP="00461CF8">
            <w:pPr>
              <w:widowControl w:val="0"/>
              <w:jc w:val="both"/>
              <w:rPr>
                <w:rFonts w:ascii="Times New Roman" w:eastAsia="Calibri" w:hAnsi="Times New Roman"/>
                <w:lang w:val="ro-RO"/>
              </w:rPr>
            </w:pPr>
            <w:r w:rsidRPr="001221A5">
              <w:rPr>
                <w:rFonts w:ascii="Times New Roman" w:eastAsia="Calibri" w:hAnsi="Times New Roman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legislaţii. (se va completea Formularul </w:t>
            </w:r>
            <w:r w:rsidRPr="001221A5">
              <w:rPr>
                <w:rFonts w:ascii="Times New Roman" w:eastAsia="Calibri" w:hAnsi="Times New Roman"/>
                <w:b/>
                <w:lang w:val="ro-RO"/>
              </w:rPr>
              <w:t>DECLARATIE PRIVIND SĂNATATEA ȘI SECURITATEA ÎN MUNCĂ</w:t>
            </w:r>
            <w:r w:rsidRPr="001221A5">
              <w:rPr>
                <w:rFonts w:ascii="Times New Roman" w:eastAsia="Calibri" w:hAnsi="Times New Roman"/>
                <w:lang w:val="ro-RO"/>
              </w:rPr>
              <w:t>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47220E1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daca respecta cerințele</w:t>
            </w:r>
          </w:p>
          <w:p w14:paraId="4964218B" w14:textId="77777777" w:rsidR="005A3D9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55E75690" w14:textId="2167A81E" w:rsidR="003778B4" w:rsidRPr="001221A5" w:rsidRDefault="005A3D94" w:rsidP="005A3D9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  <w:tr w:rsidR="00B04950" w:rsidRPr="001221A5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1221A5" w:rsidRDefault="00461CF8" w:rsidP="00461CF8">
            <w:pPr>
              <w:suppressAutoHyphens/>
              <w:rPr>
                <w:rFonts w:ascii="Times New Roman" w:hAnsi="Times New Roman"/>
                <w:b/>
                <w:kern w:val="3"/>
                <w:lang w:val="ro-RO" w:eastAsia="zh-CN"/>
              </w:rPr>
            </w:pPr>
            <w:r w:rsidRPr="001221A5">
              <w:rPr>
                <w:rFonts w:ascii="Times New Roman" w:hAnsi="Times New Roman"/>
                <w:b/>
                <w:kern w:val="3"/>
                <w:lang w:val="ro-RO" w:eastAsia="zh-CN"/>
              </w:rPr>
              <w:t>VALABILITATEA OFERTEI</w:t>
            </w:r>
          </w:p>
          <w:p w14:paraId="3DD89D18" w14:textId="0536F7AE" w:rsidR="00B04950" w:rsidRPr="001221A5" w:rsidRDefault="00E0679D" w:rsidP="00180BB7">
            <w:pPr>
              <w:suppressAutoHyphens/>
              <w:jc w:val="both"/>
              <w:rPr>
                <w:rFonts w:ascii="Times New Roman" w:hAnsi="Times New Roman"/>
                <w:kern w:val="3"/>
                <w:lang w:val="ro-RO" w:eastAsia="zh-CN"/>
              </w:rPr>
            </w:pPr>
            <w:r w:rsidRPr="001221A5">
              <w:rPr>
                <w:rFonts w:ascii="Times New Roman" w:hAnsi="Times New Roman"/>
                <w:kern w:val="3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E84DDA5" w14:textId="77777777" w:rsidR="00461CF8" w:rsidRPr="001221A5" w:rsidRDefault="00461CF8" w:rsidP="00461CF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>Se va completa de catre ofertant daca respecta cerințele</w:t>
            </w:r>
          </w:p>
          <w:p w14:paraId="3A37CD32" w14:textId="77777777" w:rsidR="00461CF8" w:rsidRPr="001221A5" w:rsidRDefault="00461CF8" w:rsidP="00461CF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</w:p>
          <w:p w14:paraId="3A0F7FC1" w14:textId="09C7D13B" w:rsidR="00B04950" w:rsidRPr="001221A5" w:rsidRDefault="00461CF8" w:rsidP="00461CF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Cs w:val="20"/>
              </w:rPr>
            </w:pPr>
            <w:r w:rsidRPr="001221A5">
              <w:rPr>
                <w:rFonts w:ascii="Times New Roman" w:hAnsi="Times New Roman"/>
                <w:i/>
                <w:iCs/>
                <w:caps/>
                <w:szCs w:val="20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253906DD" w14:textId="77777777" w:rsidR="00384C0B" w:rsidRDefault="00384C0B" w:rsidP="00C831AD">
      <w:pPr>
        <w:rPr>
          <w:rFonts w:ascii="Arial Narrow" w:hAnsi="Arial Narrow"/>
          <w:i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374E59F7" w14:textId="77777777" w:rsidR="00F02B3E" w:rsidRPr="00F85B7B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DE19EB" w14:textId="77777777" w:rsidR="0034170D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FE56BD7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76AB14C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646F4C8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598B9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B4D3664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60F38" w14:textId="77777777" w:rsidR="00DC7547" w:rsidRDefault="00DC7547">
      <w:r>
        <w:separator/>
      </w:r>
    </w:p>
  </w:endnote>
  <w:endnote w:type="continuationSeparator" w:id="0">
    <w:p w14:paraId="18A688FD" w14:textId="77777777" w:rsidR="00DC7547" w:rsidRDefault="00DC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B0550" w14:textId="77777777" w:rsidR="00DC7547" w:rsidRDefault="00DC7547">
      <w:r>
        <w:separator/>
      </w:r>
    </w:p>
  </w:footnote>
  <w:footnote w:type="continuationSeparator" w:id="0">
    <w:p w14:paraId="3DED2B55" w14:textId="77777777" w:rsidR="00DC7547" w:rsidRDefault="00DC7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7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2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26"/>
  </w:num>
  <w:num w:numId="2" w16cid:durableId="2021010061">
    <w:abstractNumId w:val="15"/>
  </w:num>
  <w:num w:numId="3" w16cid:durableId="394400471">
    <w:abstractNumId w:val="22"/>
  </w:num>
  <w:num w:numId="4" w16cid:durableId="1876964230">
    <w:abstractNumId w:val="5"/>
  </w:num>
  <w:num w:numId="5" w16cid:durableId="931817781">
    <w:abstractNumId w:val="14"/>
  </w:num>
  <w:num w:numId="6" w16cid:durableId="1469471952">
    <w:abstractNumId w:val="10"/>
  </w:num>
  <w:num w:numId="7" w16cid:durableId="1582131785">
    <w:abstractNumId w:val="21"/>
  </w:num>
  <w:num w:numId="8" w16cid:durableId="405035703">
    <w:abstractNumId w:val="23"/>
  </w:num>
  <w:num w:numId="9" w16cid:durableId="1725831738">
    <w:abstractNumId w:val="8"/>
  </w:num>
  <w:num w:numId="10" w16cid:durableId="1772773881">
    <w:abstractNumId w:val="24"/>
  </w:num>
  <w:num w:numId="11" w16cid:durableId="922303241">
    <w:abstractNumId w:val="17"/>
  </w:num>
  <w:num w:numId="12" w16cid:durableId="691303642">
    <w:abstractNumId w:val="9"/>
  </w:num>
  <w:num w:numId="13" w16cid:durableId="1757289143">
    <w:abstractNumId w:val="11"/>
  </w:num>
  <w:num w:numId="14" w16cid:durableId="125439410">
    <w:abstractNumId w:val="28"/>
  </w:num>
  <w:num w:numId="15" w16cid:durableId="605430266">
    <w:abstractNumId w:val="6"/>
  </w:num>
  <w:num w:numId="16" w16cid:durableId="473834845">
    <w:abstractNumId w:val="16"/>
  </w:num>
  <w:num w:numId="17" w16cid:durableId="142549421">
    <w:abstractNumId w:val="18"/>
  </w:num>
  <w:num w:numId="18" w16cid:durableId="959143901">
    <w:abstractNumId w:val="4"/>
  </w:num>
  <w:num w:numId="19" w16cid:durableId="2129008616">
    <w:abstractNumId w:val="13"/>
  </w:num>
  <w:num w:numId="20" w16cid:durableId="815297028">
    <w:abstractNumId w:val="12"/>
  </w:num>
  <w:num w:numId="21" w16cid:durableId="1715420976">
    <w:abstractNumId w:val="20"/>
  </w:num>
  <w:num w:numId="22" w16cid:durableId="1429614451">
    <w:abstractNumId w:val="19"/>
  </w:num>
  <w:num w:numId="23" w16cid:durableId="1629165561">
    <w:abstractNumId w:val="7"/>
  </w:num>
  <w:num w:numId="24" w16cid:durableId="484513091">
    <w:abstractNumId w:val="25"/>
  </w:num>
  <w:num w:numId="25" w16cid:durableId="1244295371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0ED0"/>
    <w:rsid w:val="0010469F"/>
    <w:rsid w:val="00105DF1"/>
    <w:rsid w:val="00110E7F"/>
    <w:rsid w:val="00111429"/>
    <w:rsid w:val="00115FD2"/>
    <w:rsid w:val="001205AD"/>
    <w:rsid w:val="001221A5"/>
    <w:rsid w:val="00122DAF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20952"/>
    <w:rsid w:val="00724E8B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57E3"/>
    <w:rsid w:val="00986DEF"/>
    <w:rsid w:val="0099168C"/>
    <w:rsid w:val="009950F2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C7547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27B5"/>
    <w:rsid w:val="00EC3674"/>
    <w:rsid w:val="00EC4C11"/>
    <w:rsid w:val="00EC5354"/>
    <w:rsid w:val="00EC7534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C2873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7</Pages>
  <Words>2217</Words>
  <Characters>12638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186</cp:revision>
  <cp:lastPrinted>2023-11-02T09:03:00Z</cp:lastPrinted>
  <dcterms:created xsi:type="dcterms:W3CDTF">2019-02-28T12:32:00Z</dcterms:created>
  <dcterms:modified xsi:type="dcterms:W3CDTF">2023-11-02T09:03:00Z</dcterms:modified>
</cp:coreProperties>
</file>