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F507D9" w14:textId="77777777" w:rsidR="006A18B0" w:rsidRPr="0018656E" w:rsidRDefault="006A18B0" w:rsidP="006A18B0">
      <w:pPr>
        <w:spacing w:before="120"/>
        <w:jc w:val="center"/>
        <w:outlineLvl w:val="0"/>
        <w:rPr>
          <w:rFonts w:ascii="Arial Narrow" w:hAnsi="Arial Narrow" w:cs="Arial"/>
          <w:b/>
          <w:lang w:val="ro-RO"/>
        </w:rPr>
      </w:pPr>
    </w:p>
    <w:p w14:paraId="793AF069" w14:textId="77777777" w:rsidR="005A2F49" w:rsidRPr="00295786" w:rsidRDefault="005A2F49" w:rsidP="005A2F49">
      <w:pPr>
        <w:jc w:val="center"/>
        <w:rPr>
          <w:rFonts w:ascii="Arial Narrow" w:hAnsi="Arial Narrow"/>
          <w:b/>
          <w:bCs/>
          <w:i/>
          <w:noProof/>
          <w:sz w:val="24"/>
          <w:szCs w:val="24"/>
        </w:rPr>
      </w:pPr>
      <w:r w:rsidRPr="00295786">
        <w:rPr>
          <w:rFonts w:ascii="Arial Narrow" w:hAnsi="Arial Narrow"/>
          <w:b/>
          <w:bCs/>
          <w:i/>
          <w:noProof/>
          <w:sz w:val="24"/>
          <w:szCs w:val="24"/>
        </w:rPr>
        <w:t>FORMULARE</w:t>
      </w:r>
    </w:p>
    <w:p w14:paraId="6525F184" w14:textId="77777777" w:rsidR="005A2F49" w:rsidRPr="00295786" w:rsidRDefault="005A2F49" w:rsidP="005A2F49">
      <w:pPr>
        <w:jc w:val="center"/>
        <w:rPr>
          <w:rFonts w:ascii="Arial Narrow" w:hAnsi="Arial Narrow"/>
          <w:b/>
          <w:bCs/>
          <w:i/>
          <w:noProof/>
          <w:sz w:val="24"/>
          <w:szCs w:val="24"/>
        </w:rPr>
      </w:pPr>
    </w:p>
    <w:p w14:paraId="7BAF3B14" w14:textId="77777777" w:rsidR="005A2F49" w:rsidRPr="00295786" w:rsidRDefault="005A2F49" w:rsidP="005A2F49">
      <w:pPr>
        <w:jc w:val="center"/>
        <w:rPr>
          <w:rFonts w:ascii="Arial Narrow" w:hAnsi="Arial Narrow"/>
          <w:b/>
          <w:bCs/>
          <w:i/>
          <w:noProof/>
          <w:sz w:val="24"/>
          <w:szCs w:val="24"/>
        </w:rPr>
      </w:pPr>
    </w:p>
    <w:p w14:paraId="0C7A5E36" w14:textId="77777777" w:rsidR="005A2F49" w:rsidRPr="00295786" w:rsidRDefault="005A2F49" w:rsidP="005A2F49">
      <w:pPr>
        <w:jc w:val="center"/>
        <w:rPr>
          <w:rFonts w:ascii="Arial Narrow" w:hAnsi="Arial Narrow"/>
          <w:b/>
          <w:bCs/>
          <w:i/>
          <w:noProof/>
          <w:sz w:val="24"/>
          <w:szCs w:val="24"/>
        </w:rPr>
      </w:pPr>
    </w:p>
    <w:p w14:paraId="4D7CFF7B" w14:textId="77777777" w:rsidR="005A2F49" w:rsidRPr="00AF3B22" w:rsidRDefault="005A2F49" w:rsidP="005A2F49">
      <w:pPr>
        <w:ind w:left="1416" w:hanging="1416"/>
        <w:rPr>
          <w:rFonts w:ascii="Arial Narrow" w:hAnsi="Arial Narrow"/>
          <w:b/>
          <w:i/>
          <w:noProof/>
          <w:sz w:val="24"/>
          <w:szCs w:val="24"/>
        </w:rPr>
      </w:pPr>
    </w:p>
    <w:p w14:paraId="4F61DE8F" w14:textId="77777777" w:rsidR="005C6311" w:rsidRPr="00AF3B22" w:rsidRDefault="002345DD" w:rsidP="005C6311">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1</w:t>
      </w:r>
      <w:r w:rsidR="00871C68" w:rsidRPr="00AF3B22">
        <w:rPr>
          <w:rFonts w:ascii="Arial Narrow" w:hAnsi="Arial Narrow"/>
          <w:b/>
          <w:i/>
          <w:noProof/>
          <w:sz w:val="24"/>
          <w:szCs w:val="24"/>
        </w:rPr>
        <w:t xml:space="preserve"> </w:t>
      </w:r>
      <w:r w:rsidRPr="00AF3B22">
        <w:rPr>
          <w:rFonts w:ascii="Arial Narrow" w:hAnsi="Arial Narrow"/>
          <w:b/>
          <w:i/>
          <w:noProof/>
          <w:sz w:val="24"/>
          <w:szCs w:val="24"/>
        </w:rPr>
        <w:t>Formular de ofert</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(propunere</w:t>
      </w:r>
      <w:r w:rsidR="009B67F9" w:rsidRPr="00AF3B22">
        <w:rPr>
          <w:rFonts w:ascii="Arial Narrow" w:hAnsi="Arial Narrow"/>
          <w:b/>
          <w:i/>
          <w:noProof/>
          <w:sz w:val="24"/>
          <w:szCs w:val="24"/>
        </w:rPr>
        <w:t>a</w:t>
      </w:r>
      <w:r w:rsidRPr="00AF3B22">
        <w:rPr>
          <w:rFonts w:ascii="Arial Narrow" w:hAnsi="Arial Narrow"/>
          <w:b/>
          <w:i/>
          <w:noProof/>
          <w:sz w:val="24"/>
          <w:szCs w:val="24"/>
        </w:rPr>
        <w:t xml:space="preserve"> financiar</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pentru atribuirea </w:t>
      </w:r>
      <w:r w:rsidR="005C6311" w:rsidRPr="00AF3B22">
        <w:rPr>
          <w:rFonts w:ascii="Arial Narrow" w:hAnsi="Arial Narrow"/>
          <w:b/>
          <w:i/>
          <w:noProof/>
          <w:sz w:val="24"/>
          <w:szCs w:val="24"/>
        </w:rPr>
        <w:t xml:space="preserve"> contractului</w:t>
      </w:r>
    </w:p>
    <w:p w14:paraId="78A3FBB9" w14:textId="77777777" w:rsidR="002345DD" w:rsidRPr="00AF3B22" w:rsidRDefault="005C6311" w:rsidP="002345DD">
      <w:pPr>
        <w:rPr>
          <w:rFonts w:ascii="Arial Narrow" w:hAnsi="Arial Narrow"/>
          <w:b/>
          <w:i/>
          <w:noProof/>
          <w:sz w:val="24"/>
          <w:szCs w:val="24"/>
        </w:rPr>
      </w:pPr>
      <w:r w:rsidRPr="00AF3B22">
        <w:rPr>
          <w:rFonts w:ascii="Arial Narrow" w:hAnsi="Arial Narrow"/>
          <w:b/>
          <w:i/>
          <w:noProof/>
          <w:sz w:val="24"/>
          <w:szCs w:val="24"/>
        </w:rPr>
        <w:t xml:space="preserve"> </w:t>
      </w:r>
    </w:p>
    <w:p w14:paraId="45FCD800" w14:textId="77777777" w:rsidR="002345DD" w:rsidRPr="00AF3B22" w:rsidRDefault="002345DD" w:rsidP="002345DD">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2</w:t>
      </w:r>
      <w:r w:rsidR="00871C68" w:rsidRPr="00AF3B22">
        <w:rPr>
          <w:rFonts w:ascii="Arial Narrow" w:hAnsi="Arial Narrow"/>
          <w:b/>
          <w:i/>
          <w:noProof/>
          <w:sz w:val="24"/>
          <w:szCs w:val="24"/>
        </w:rPr>
        <w:t xml:space="preserve"> </w:t>
      </w:r>
      <w:r w:rsidRPr="00AF3B22">
        <w:rPr>
          <w:rFonts w:ascii="Arial Narrow" w:hAnsi="Arial Narrow"/>
          <w:b/>
          <w:i/>
          <w:noProof/>
          <w:sz w:val="24"/>
          <w:szCs w:val="24"/>
        </w:rPr>
        <w:t>Centralizator de preţuri</w:t>
      </w:r>
    </w:p>
    <w:p w14:paraId="0FF75224" w14:textId="77777777" w:rsidR="00D015C8" w:rsidRPr="00AF3B22" w:rsidRDefault="00D015C8" w:rsidP="002345DD">
      <w:pPr>
        <w:rPr>
          <w:rFonts w:ascii="Arial Narrow" w:hAnsi="Arial Narrow"/>
          <w:b/>
          <w:i/>
          <w:noProof/>
          <w:sz w:val="24"/>
          <w:szCs w:val="24"/>
        </w:rPr>
      </w:pPr>
    </w:p>
    <w:p w14:paraId="1E16F643" w14:textId="77777777" w:rsidR="00D015C8" w:rsidRDefault="00256212" w:rsidP="00D015C8">
      <w:pPr>
        <w:ind w:left="1416" w:hanging="1416"/>
        <w:rPr>
          <w:rFonts w:ascii="Arial Narrow" w:hAnsi="Arial Narrow"/>
          <w:b/>
          <w:i/>
          <w:noProof/>
          <w:sz w:val="24"/>
          <w:szCs w:val="24"/>
        </w:rPr>
      </w:pPr>
      <w:r>
        <w:rPr>
          <w:rFonts w:ascii="Arial Narrow" w:hAnsi="Arial Narrow"/>
          <w:b/>
          <w:i/>
          <w:noProof/>
          <w:sz w:val="24"/>
          <w:szCs w:val="24"/>
        </w:rPr>
        <w:t>Formularul – 3</w:t>
      </w:r>
      <w:r w:rsidR="00D015C8" w:rsidRPr="00AF3B22">
        <w:rPr>
          <w:rFonts w:ascii="Arial Narrow" w:hAnsi="Arial Narrow"/>
          <w:b/>
          <w:i/>
          <w:noProof/>
          <w:sz w:val="24"/>
          <w:szCs w:val="24"/>
        </w:rPr>
        <w:tab/>
        <w:t>Propunere tehnică pentru atribuirea contractului</w:t>
      </w:r>
    </w:p>
    <w:p w14:paraId="71F2313E" w14:textId="77777777" w:rsidR="00557393" w:rsidRPr="00AF3B22" w:rsidRDefault="00557393" w:rsidP="00D015C8">
      <w:pPr>
        <w:ind w:left="1416" w:hanging="1416"/>
        <w:rPr>
          <w:rFonts w:ascii="Arial Narrow" w:hAnsi="Arial Narrow"/>
          <w:b/>
          <w:i/>
          <w:noProof/>
          <w:sz w:val="24"/>
          <w:szCs w:val="24"/>
        </w:rPr>
      </w:pPr>
    </w:p>
    <w:p w14:paraId="73580D9C" w14:textId="77777777" w:rsidR="00784B6C" w:rsidRPr="00295786" w:rsidRDefault="00784B6C" w:rsidP="00784B6C">
      <w:pPr>
        <w:rPr>
          <w:rFonts w:ascii="Arial Narrow" w:hAnsi="Arial Narrow"/>
          <w:b/>
          <w:i/>
          <w:noProof/>
          <w:sz w:val="24"/>
          <w:szCs w:val="24"/>
        </w:rPr>
      </w:pPr>
      <w:r w:rsidRPr="00295786">
        <w:rPr>
          <w:rFonts w:ascii="Arial Narrow" w:hAnsi="Arial Narrow"/>
          <w:b/>
          <w:i/>
          <w:noProof/>
          <w:sz w:val="24"/>
          <w:szCs w:val="24"/>
        </w:rPr>
        <w:t xml:space="preserve">Formularul – </w:t>
      </w:r>
      <w:r w:rsidR="00256212">
        <w:rPr>
          <w:rFonts w:ascii="Arial Narrow" w:hAnsi="Arial Narrow"/>
          <w:b/>
          <w:i/>
          <w:noProof/>
          <w:sz w:val="24"/>
          <w:szCs w:val="24"/>
        </w:rPr>
        <w:t>4</w:t>
      </w:r>
      <w:r w:rsidRPr="00295786">
        <w:rPr>
          <w:rFonts w:ascii="Arial Narrow" w:hAnsi="Arial Narrow"/>
          <w:b/>
          <w:i/>
          <w:noProof/>
          <w:sz w:val="24"/>
          <w:szCs w:val="24"/>
        </w:rPr>
        <w:t xml:space="preserve"> Declarație privind sănătatea si securitatea în muncă</w:t>
      </w:r>
    </w:p>
    <w:p w14:paraId="140EFDB4" w14:textId="77777777" w:rsidR="00256212" w:rsidRPr="00295786" w:rsidRDefault="00256212" w:rsidP="00256212">
      <w:pPr>
        <w:rPr>
          <w:rFonts w:ascii="Arial Narrow" w:hAnsi="Arial Narrow"/>
          <w:b/>
          <w:bCs/>
          <w:i/>
          <w:noProof/>
          <w:sz w:val="24"/>
          <w:szCs w:val="24"/>
        </w:rPr>
      </w:pPr>
    </w:p>
    <w:p w14:paraId="1E27A8C0" w14:textId="77777777" w:rsidR="00256212" w:rsidRPr="001C3151" w:rsidRDefault="00256212" w:rsidP="00256212">
      <w:pPr>
        <w:rPr>
          <w:rFonts w:ascii="Arial Narrow" w:hAnsi="Arial Narrow"/>
          <w:b/>
          <w:i/>
          <w:noProof/>
          <w:sz w:val="24"/>
          <w:szCs w:val="24"/>
        </w:rPr>
      </w:pPr>
      <w:r>
        <w:rPr>
          <w:rFonts w:ascii="Arial Narrow" w:hAnsi="Arial Narrow"/>
          <w:b/>
          <w:i/>
          <w:noProof/>
          <w:sz w:val="24"/>
          <w:szCs w:val="24"/>
        </w:rPr>
        <w:t>Formularul – 5</w:t>
      </w:r>
      <w:r w:rsidRPr="00AF3B22">
        <w:rPr>
          <w:rFonts w:ascii="Arial Narrow" w:hAnsi="Arial Narrow"/>
          <w:b/>
          <w:i/>
          <w:noProof/>
          <w:sz w:val="24"/>
          <w:szCs w:val="24"/>
        </w:rPr>
        <w:t xml:space="preserve"> </w:t>
      </w:r>
      <w:r w:rsidRPr="001C3151">
        <w:rPr>
          <w:rFonts w:ascii="Arial Narrow" w:hAnsi="Arial Narrow"/>
          <w:b/>
          <w:i/>
          <w:noProof/>
          <w:sz w:val="24"/>
          <w:szCs w:val="24"/>
        </w:rPr>
        <w:t>Declara</w:t>
      </w:r>
      <w:r w:rsidRPr="00620DD5">
        <w:rPr>
          <w:rFonts w:ascii="Arial Narrow" w:hAnsi="Arial Narrow"/>
          <w:b/>
          <w:i/>
          <w:noProof/>
          <w:sz w:val="24"/>
          <w:szCs w:val="24"/>
        </w:rPr>
        <w:t>ț</w:t>
      </w:r>
      <w:r w:rsidRPr="001C3151">
        <w:rPr>
          <w:rFonts w:ascii="Arial Narrow" w:hAnsi="Arial Narrow"/>
          <w:b/>
          <w:i/>
          <w:noProof/>
          <w:sz w:val="24"/>
          <w:szCs w:val="24"/>
        </w:rPr>
        <w:t>ie</w:t>
      </w:r>
      <w:r>
        <w:rPr>
          <w:rFonts w:ascii="Arial Narrow" w:hAnsi="Arial Narrow"/>
          <w:b/>
          <w:i/>
          <w:noProof/>
          <w:sz w:val="24"/>
          <w:szCs w:val="24"/>
        </w:rPr>
        <w:t xml:space="preserve"> </w:t>
      </w:r>
      <w:r w:rsidRPr="001C3151">
        <w:rPr>
          <w:rFonts w:ascii="Arial Narrow" w:hAnsi="Arial Narrow"/>
          <w:b/>
          <w:i/>
          <w:noProof/>
          <w:sz w:val="24"/>
          <w:szCs w:val="24"/>
        </w:rPr>
        <w:t>privind conflictul de interese</w:t>
      </w:r>
      <w:r>
        <w:rPr>
          <w:rFonts w:ascii="Arial Narrow" w:hAnsi="Arial Narrow"/>
          <w:b/>
          <w:i/>
          <w:noProof/>
          <w:sz w:val="24"/>
          <w:szCs w:val="24"/>
        </w:rPr>
        <w:t xml:space="preserve"> </w:t>
      </w:r>
      <w:r w:rsidRPr="001C3151">
        <w:rPr>
          <w:rFonts w:ascii="Arial Narrow" w:hAnsi="Arial Narrow"/>
          <w:b/>
          <w:i/>
          <w:noProof/>
          <w:sz w:val="24"/>
          <w:szCs w:val="24"/>
        </w:rPr>
        <w:t>pentru ofertan</w:t>
      </w:r>
      <w:r w:rsidRPr="00620DD5">
        <w:rPr>
          <w:rFonts w:ascii="Arial Narrow" w:hAnsi="Arial Narrow"/>
          <w:b/>
          <w:i/>
          <w:noProof/>
          <w:sz w:val="24"/>
          <w:szCs w:val="24"/>
        </w:rPr>
        <w:t>ţ</w:t>
      </w:r>
      <w:r w:rsidRPr="001C3151">
        <w:rPr>
          <w:rFonts w:ascii="Arial Narrow" w:hAnsi="Arial Narrow"/>
          <w:b/>
          <w:i/>
          <w:noProof/>
          <w:sz w:val="24"/>
          <w:szCs w:val="24"/>
        </w:rPr>
        <w:t>i/ ofertan</w:t>
      </w:r>
      <w:r w:rsidRPr="00620DD5">
        <w:rPr>
          <w:rFonts w:ascii="Arial Narrow" w:hAnsi="Arial Narrow"/>
          <w:b/>
          <w:i/>
          <w:noProof/>
          <w:sz w:val="24"/>
          <w:szCs w:val="24"/>
        </w:rPr>
        <w:t>ţ</w:t>
      </w:r>
      <w:r w:rsidRPr="001C3151">
        <w:rPr>
          <w:rFonts w:ascii="Arial Narrow" w:hAnsi="Arial Narrow"/>
          <w:b/>
          <w:i/>
          <w:noProof/>
          <w:sz w:val="24"/>
          <w:szCs w:val="24"/>
        </w:rPr>
        <w:t>i asocia</w:t>
      </w:r>
      <w:r w:rsidRPr="00620DD5">
        <w:rPr>
          <w:rFonts w:ascii="Arial Narrow" w:hAnsi="Arial Narrow"/>
          <w:b/>
          <w:i/>
          <w:noProof/>
          <w:sz w:val="24"/>
          <w:szCs w:val="24"/>
        </w:rPr>
        <w:t>ţ</w:t>
      </w:r>
      <w:r w:rsidRPr="001C3151">
        <w:rPr>
          <w:rFonts w:ascii="Arial Narrow" w:hAnsi="Arial Narrow"/>
          <w:b/>
          <w:i/>
          <w:noProof/>
          <w:sz w:val="24"/>
          <w:szCs w:val="24"/>
        </w:rPr>
        <w:t>i/ subcontractan</w:t>
      </w:r>
      <w:r w:rsidRPr="00620DD5">
        <w:rPr>
          <w:rFonts w:ascii="Arial Narrow" w:hAnsi="Arial Narrow"/>
          <w:b/>
          <w:i/>
          <w:noProof/>
          <w:sz w:val="24"/>
          <w:szCs w:val="24"/>
        </w:rPr>
        <w:t>ţ</w:t>
      </w:r>
      <w:r w:rsidRPr="001C3151">
        <w:rPr>
          <w:rFonts w:ascii="Arial Narrow" w:hAnsi="Arial Narrow"/>
          <w:b/>
          <w:i/>
          <w:noProof/>
          <w:sz w:val="24"/>
          <w:szCs w:val="24"/>
        </w:rPr>
        <w:t>i/ter</w:t>
      </w:r>
      <w:r w:rsidRPr="00620DD5">
        <w:rPr>
          <w:rFonts w:ascii="Arial Narrow" w:hAnsi="Arial Narrow"/>
          <w:b/>
          <w:i/>
          <w:noProof/>
          <w:sz w:val="24"/>
          <w:szCs w:val="24"/>
        </w:rPr>
        <w:t>ţ</w:t>
      </w:r>
      <w:r w:rsidRPr="001C3151">
        <w:rPr>
          <w:rFonts w:ascii="Arial Narrow" w:hAnsi="Arial Narrow"/>
          <w:b/>
          <w:i/>
          <w:noProof/>
          <w:sz w:val="24"/>
          <w:szCs w:val="24"/>
        </w:rPr>
        <w:t>i sus</w:t>
      </w:r>
      <w:r w:rsidRPr="00620DD5">
        <w:rPr>
          <w:rFonts w:ascii="Arial Narrow" w:hAnsi="Arial Narrow"/>
          <w:b/>
          <w:i/>
          <w:noProof/>
          <w:sz w:val="24"/>
          <w:szCs w:val="24"/>
        </w:rPr>
        <w:t>ţ</w:t>
      </w:r>
      <w:r w:rsidRPr="001C3151">
        <w:rPr>
          <w:rFonts w:ascii="Arial Narrow" w:hAnsi="Arial Narrow"/>
          <w:b/>
          <w:i/>
          <w:noProof/>
          <w:sz w:val="24"/>
          <w:szCs w:val="24"/>
        </w:rPr>
        <w:t>in</w:t>
      </w:r>
      <w:r w:rsidRPr="00620DD5">
        <w:rPr>
          <w:rFonts w:ascii="Arial Narrow" w:hAnsi="Arial Narrow"/>
          <w:b/>
          <w:i/>
          <w:noProof/>
          <w:sz w:val="24"/>
          <w:szCs w:val="24"/>
        </w:rPr>
        <w:t>ă</w:t>
      </w:r>
      <w:r w:rsidRPr="001C3151">
        <w:rPr>
          <w:rFonts w:ascii="Arial Narrow" w:hAnsi="Arial Narrow"/>
          <w:b/>
          <w:i/>
          <w:noProof/>
          <w:sz w:val="24"/>
          <w:szCs w:val="24"/>
        </w:rPr>
        <w:t>tori</w:t>
      </w:r>
    </w:p>
    <w:p w14:paraId="728196BA" w14:textId="77777777" w:rsidR="00D015C8" w:rsidRPr="00295786" w:rsidRDefault="00D015C8" w:rsidP="002345DD">
      <w:pPr>
        <w:rPr>
          <w:rFonts w:ascii="Arial Narrow" w:hAnsi="Arial Narrow"/>
          <w:b/>
          <w:i/>
          <w:noProof/>
          <w:sz w:val="24"/>
          <w:szCs w:val="24"/>
        </w:rPr>
      </w:pPr>
    </w:p>
    <w:p w14:paraId="70805A9F" w14:textId="77777777" w:rsidR="0065266D" w:rsidRPr="00295786" w:rsidRDefault="0065266D" w:rsidP="002345DD">
      <w:pPr>
        <w:rPr>
          <w:rFonts w:ascii="Arial Narrow" w:hAnsi="Arial Narrow"/>
          <w:b/>
          <w:i/>
          <w:noProof/>
          <w:sz w:val="24"/>
          <w:szCs w:val="24"/>
        </w:rPr>
      </w:pPr>
    </w:p>
    <w:p w14:paraId="07218C1D" w14:textId="77777777" w:rsidR="005A2F49" w:rsidRPr="00295786" w:rsidRDefault="005A2F49" w:rsidP="005A2F49">
      <w:pPr>
        <w:rPr>
          <w:rFonts w:ascii="Arial Narrow" w:hAnsi="Arial Narrow"/>
          <w:i/>
          <w:noProof/>
          <w:sz w:val="24"/>
          <w:szCs w:val="24"/>
        </w:rPr>
      </w:pPr>
    </w:p>
    <w:p w14:paraId="2D08DBE0" w14:textId="77777777" w:rsidR="002345DD" w:rsidRPr="00295786" w:rsidRDefault="002345DD" w:rsidP="00E5056B">
      <w:pPr>
        <w:jc w:val="right"/>
        <w:rPr>
          <w:rFonts w:ascii="Arial Narrow" w:hAnsi="Arial Narrow"/>
          <w:i/>
          <w:noProof/>
          <w:sz w:val="24"/>
          <w:szCs w:val="24"/>
        </w:rPr>
      </w:pPr>
    </w:p>
    <w:p w14:paraId="47E7E1B6" w14:textId="77777777" w:rsidR="002345DD" w:rsidRPr="00295786" w:rsidRDefault="002345DD" w:rsidP="00E5056B">
      <w:pPr>
        <w:jc w:val="right"/>
        <w:rPr>
          <w:rFonts w:ascii="Arial Narrow" w:hAnsi="Arial Narrow"/>
          <w:i/>
          <w:noProof/>
          <w:sz w:val="24"/>
          <w:szCs w:val="24"/>
        </w:rPr>
      </w:pPr>
    </w:p>
    <w:p w14:paraId="25CAEBF2" w14:textId="77777777" w:rsidR="002345DD" w:rsidRPr="00295786" w:rsidRDefault="002345DD" w:rsidP="00E5056B">
      <w:pPr>
        <w:jc w:val="right"/>
        <w:rPr>
          <w:rFonts w:ascii="Arial Narrow" w:hAnsi="Arial Narrow"/>
          <w:i/>
          <w:noProof/>
          <w:sz w:val="24"/>
          <w:szCs w:val="24"/>
        </w:rPr>
      </w:pPr>
    </w:p>
    <w:p w14:paraId="74CA5ACF" w14:textId="77777777" w:rsidR="002345DD" w:rsidRPr="00295786" w:rsidRDefault="002345DD" w:rsidP="00E5056B">
      <w:pPr>
        <w:jc w:val="right"/>
        <w:rPr>
          <w:rFonts w:ascii="Arial Narrow" w:hAnsi="Arial Narrow"/>
          <w:i/>
          <w:noProof/>
          <w:sz w:val="24"/>
          <w:szCs w:val="24"/>
        </w:rPr>
      </w:pPr>
    </w:p>
    <w:p w14:paraId="120AA45F" w14:textId="77777777" w:rsidR="002345DD" w:rsidRPr="00295786" w:rsidRDefault="002345DD" w:rsidP="00E5056B">
      <w:pPr>
        <w:jc w:val="right"/>
        <w:rPr>
          <w:rFonts w:ascii="Arial Narrow" w:hAnsi="Arial Narrow"/>
          <w:i/>
          <w:noProof/>
          <w:sz w:val="24"/>
          <w:szCs w:val="24"/>
        </w:rPr>
      </w:pPr>
    </w:p>
    <w:p w14:paraId="3D509D04" w14:textId="77777777" w:rsidR="002345DD" w:rsidRPr="00295786" w:rsidRDefault="002345DD" w:rsidP="00E5056B">
      <w:pPr>
        <w:jc w:val="right"/>
        <w:rPr>
          <w:rFonts w:ascii="Arial Narrow" w:hAnsi="Arial Narrow"/>
          <w:i/>
          <w:noProof/>
          <w:sz w:val="24"/>
          <w:szCs w:val="24"/>
        </w:rPr>
      </w:pPr>
    </w:p>
    <w:p w14:paraId="58A46763" w14:textId="77777777" w:rsidR="002345DD" w:rsidRPr="00295786" w:rsidRDefault="002345DD" w:rsidP="00E5056B">
      <w:pPr>
        <w:jc w:val="right"/>
        <w:rPr>
          <w:rFonts w:ascii="Arial Narrow" w:hAnsi="Arial Narrow"/>
          <w:i/>
          <w:noProof/>
          <w:sz w:val="24"/>
          <w:szCs w:val="24"/>
        </w:rPr>
      </w:pPr>
    </w:p>
    <w:p w14:paraId="361F1F00" w14:textId="77777777" w:rsidR="002345DD" w:rsidRPr="00295786" w:rsidRDefault="002345DD" w:rsidP="00E5056B">
      <w:pPr>
        <w:jc w:val="right"/>
        <w:rPr>
          <w:rFonts w:ascii="Arial Narrow" w:hAnsi="Arial Narrow"/>
          <w:i/>
          <w:noProof/>
          <w:sz w:val="24"/>
          <w:szCs w:val="24"/>
        </w:rPr>
      </w:pPr>
    </w:p>
    <w:p w14:paraId="62F51B44" w14:textId="77777777" w:rsidR="002345DD" w:rsidRPr="00295786" w:rsidRDefault="002345DD" w:rsidP="00E5056B">
      <w:pPr>
        <w:jc w:val="right"/>
        <w:rPr>
          <w:rFonts w:ascii="Arial Narrow" w:hAnsi="Arial Narrow"/>
          <w:i/>
          <w:noProof/>
          <w:sz w:val="24"/>
          <w:szCs w:val="24"/>
        </w:rPr>
      </w:pPr>
    </w:p>
    <w:p w14:paraId="7023D87E" w14:textId="77777777" w:rsidR="002345DD" w:rsidRPr="00295786" w:rsidRDefault="002345DD" w:rsidP="00E5056B">
      <w:pPr>
        <w:jc w:val="right"/>
        <w:rPr>
          <w:rFonts w:ascii="Arial Narrow" w:hAnsi="Arial Narrow"/>
          <w:i/>
          <w:noProof/>
          <w:sz w:val="24"/>
          <w:szCs w:val="24"/>
        </w:rPr>
      </w:pPr>
    </w:p>
    <w:p w14:paraId="2A353CFB" w14:textId="77777777" w:rsidR="002345DD" w:rsidRPr="00295786" w:rsidRDefault="002345DD" w:rsidP="00E5056B">
      <w:pPr>
        <w:jc w:val="right"/>
        <w:rPr>
          <w:rFonts w:ascii="Arial Narrow" w:hAnsi="Arial Narrow"/>
          <w:i/>
          <w:noProof/>
          <w:sz w:val="24"/>
          <w:szCs w:val="24"/>
        </w:rPr>
      </w:pPr>
    </w:p>
    <w:p w14:paraId="57712F8A" w14:textId="77777777" w:rsidR="002345DD" w:rsidRPr="00295786" w:rsidRDefault="002345DD" w:rsidP="00E5056B">
      <w:pPr>
        <w:jc w:val="right"/>
        <w:rPr>
          <w:rFonts w:ascii="Arial Narrow" w:hAnsi="Arial Narrow"/>
          <w:i/>
          <w:noProof/>
          <w:sz w:val="24"/>
          <w:szCs w:val="24"/>
        </w:rPr>
      </w:pPr>
    </w:p>
    <w:p w14:paraId="2C39B07A" w14:textId="77777777" w:rsidR="002345DD" w:rsidRPr="00295786" w:rsidRDefault="002345DD" w:rsidP="00E5056B">
      <w:pPr>
        <w:jc w:val="right"/>
        <w:rPr>
          <w:rFonts w:ascii="Arial Narrow" w:hAnsi="Arial Narrow"/>
          <w:i/>
          <w:noProof/>
          <w:sz w:val="24"/>
          <w:szCs w:val="24"/>
        </w:rPr>
      </w:pPr>
    </w:p>
    <w:p w14:paraId="3C340F03" w14:textId="77777777" w:rsidR="002345DD" w:rsidRPr="00295786" w:rsidRDefault="002345DD" w:rsidP="00E5056B">
      <w:pPr>
        <w:jc w:val="right"/>
        <w:rPr>
          <w:rFonts w:ascii="Arial Narrow" w:hAnsi="Arial Narrow"/>
          <w:i/>
          <w:noProof/>
          <w:sz w:val="24"/>
          <w:szCs w:val="24"/>
        </w:rPr>
      </w:pPr>
    </w:p>
    <w:p w14:paraId="3430C600" w14:textId="77777777" w:rsidR="002345DD" w:rsidRPr="00295786" w:rsidRDefault="002345DD" w:rsidP="00E5056B">
      <w:pPr>
        <w:jc w:val="right"/>
        <w:rPr>
          <w:rFonts w:ascii="Arial Narrow" w:hAnsi="Arial Narrow"/>
          <w:i/>
          <w:noProof/>
          <w:sz w:val="24"/>
          <w:szCs w:val="24"/>
        </w:rPr>
      </w:pPr>
    </w:p>
    <w:p w14:paraId="4E28B4A8" w14:textId="77777777" w:rsidR="002345DD" w:rsidRPr="00295786" w:rsidRDefault="002345DD" w:rsidP="00E5056B">
      <w:pPr>
        <w:jc w:val="right"/>
        <w:rPr>
          <w:rFonts w:ascii="Arial Narrow" w:hAnsi="Arial Narrow"/>
          <w:i/>
          <w:noProof/>
          <w:sz w:val="24"/>
          <w:szCs w:val="24"/>
        </w:rPr>
      </w:pPr>
    </w:p>
    <w:p w14:paraId="0AA775E3" w14:textId="77777777" w:rsidR="002345DD" w:rsidRPr="00295786" w:rsidRDefault="002345DD" w:rsidP="00E5056B">
      <w:pPr>
        <w:jc w:val="right"/>
        <w:rPr>
          <w:rFonts w:ascii="Arial Narrow" w:hAnsi="Arial Narrow"/>
          <w:i/>
          <w:noProof/>
          <w:sz w:val="24"/>
          <w:szCs w:val="24"/>
        </w:rPr>
      </w:pPr>
    </w:p>
    <w:p w14:paraId="55624BAC" w14:textId="77777777" w:rsidR="002345DD" w:rsidRPr="00295786" w:rsidRDefault="002345DD" w:rsidP="00E5056B">
      <w:pPr>
        <w:jc w:val="right"/>
        <w:rPr>
          <w:rFonts w:ascii="Arial Narrow" w:hAnsi="Arial Narrow"/>
          <w:i/>
          <w:noProof/>
          <w:sz w:val="24"/>
          <w:szCs w:val="24"/>
        </w:rPr>
      </w:pPr>
    </w:p>
    <w:p w14:paraId="36FDE6E4" w14:textId="77777777" w:rsidR="002345DD" w:rsidRPr="00295786" w:rsidRDefault="002345DD" w:rsidP="00E5056B">
      <w:pPr>
        <w:jc w:val="right"/>
        <w:rPr>
          <w:rFonts w:ascii="Arial Narrow" w:hAnsi="Arial Narrow"/>
          <w:i/>
          <w:noProof/>
          <w:sz w:val="24"/>
          <w:szCs w:val="24"/>
        </w:rPr>
      </w:pPr>
    </w:p>
    <w:p w14:paraId="458F97C3" w14:textId="77777777" w:rsidR="002345DD" w:rsidRPr="00295786" w:rsidRDefault="002345DD" w:rsidP="00E5056B">
      <w:pPr>
        <w:jc w:val="right"/>
        <w:rPr>
          <w:rFonts w:ascii="Arial Narrow" w:hAnsi="Arial Narrow"/>
          <w:i/>
          <w:noProof/>
          <w:sz w:val="24"/>
          <w:szCs w:val="24"/>
        </w:rPr>
      </w:pPr>
    </w:p>
    <w:p w14:paraId="30BDF300" w14:textId="77777777" w:rsidR="002345DD" w:rsidRPr="00295786" w:rsidRDefault="002345DD" w:rsidP="00E5056B">
      <w:pPr>
        <w:jc w:val="right"/>
        <w:rPr>
          <w:rFonts w:ascii="Arial Narrow" w:hAnsi="Arial Narrow"/>
          <w:i/>
          <w:noProof/>
          <w:sz w:val="24"/>
          <w:szCs w:val="24"/>
        </w:rPr>
      </w:pPr>
    </w:p>
    <w:p w14:paraId="022014B4" w14:textId="77777777" w:rsidR="002345DD" w:rsidRPr="00295786" w:rsidRDefault="002345DD" w:rsidP="00E5056B">
      <w:pPr>
        <w:jc w:val="right"/>
        <w:rPr>
          <w:rFonts w:ascii="Arial Narrow" w:hAnsi="Arial Narrow"/>
          <w:i/>
          <w:noProof/>
          <w:sz w:val="24"/>
          <w:szCs w:val="24"/>
        </w:rPr>
      </w:pPr>
    </w:p>
    <w:p w14:paraId="23C6FEBB" w14:textId="77777777" w:rsidR="002345DD" w:rsidRPr="00295786" w:rsidRDefault="002345DD" w:rsidP="00E5056B">
      <w:pPr>
        <w:jc w:val="right"/>
        <w:rPr>
          <w:rFonts w:ascii="Arial Narrow" w:hAnsi="Arial Narrow"/>
          <w:i/>
          <w:noProof/>
          <w:sz w:val="24"/>
          <w:szCs w:val="24"/>
        </w:rPr>
      </w:pPr>
    </w:p>
    <w:p w14:paraId="24270E66" w14:textId="77777777" w:rsidR="002345DD" w:rsidRPr="00295786" w:rsidRDefault="002345DD" w:rsidP="00E5056B">
      <w:pPr>
        <w:jc w:val="right"/>
        <w:rPr>
          <w:rFonts w:ascii="Arial Narrow" w:hAnsi="Arial Narrow"/>
          <w:i/>
          <w:noProof/>
          <w:sz w:val="24"/>
          <w:szCs w:val="24"/>
        </w:rPr>
      </w:pPr>
    </w:p>
    <w:p w14:paraId="09602DF5" w14:textId="77777777" w:rsidR="002345DD" w:rsidRPr="00295786" w:rsidRDefault="002345DD" w:rsidP="00E5056B">
      <w:pPr>
        <w:jc w:val="right"/>
        <w:rPr>
          <w:rFonts w:ascii="Arial Narrow" w:hAnsi="Arial Narrow"/>
          <w:i/>
          <w:noProof/>
          <w:sz w:val="24"/>
          <w:szCs w:val="24"/>
        </w:rPr>
      </w:pPr>
    </w:p>
    <w:p w14:paraId="49CFCDBF" w14:textId="77777777" w:rsidR="002345DD" w:rsidRPr="00295786" w:rsidRDefault="002345DD" w:rsidP="00E5056B">
      <w:pPr>
        <w:jc w:val="right"/>
        <w:rPr>
          <w:rFonts w:ascii="Arial Narrow" w:hAnsi="Arial Narrow"/>
          <w:i/>
          <w:noProof/>
          <w:sz w:val="24"/>
          <w:szCs w:val="24"/>
        </w:rPr>
      </w:pPr>
    </w:p>
    <w:p w14:paraId="4414E5A3" w14:textId="77777777" w:rsidR="002345DD" w:rsidRPr="00295786" w:rsidRDefault="002345DD" w:rsidP="00E5056B">
      <w:pPr>
        <w:jc w:val="right"/>
        <w:rPr>
          <w:rFonts w:ascii="Arial Narrow" w:hAnsi="Arial Narrow"/>
          <w:i/>
          <w:noProof/>
          <w:sz w:val="24"/>
          <w:szCs w:val="24"/>
        </w:rPr>
      </w:pPr>
    </w:p>
    <w:p w14:paraId="70BA8277" w14:textId="77777777" w:rsidR="002345DD" w:rsidRPr="00295786" w:rsidRDefault="002345DD" w:rsidP="00E5056B">
      <w:pPr>
        <w:jc w:val="right"/>
        <w:rPr>
          <w:rFonts w:ascii="Arial Narrow" w:hAnsi="Arial Narrow"/>
          <w:i/>
          <w:noProof/>
          <w:sz w:val="24"/>
          <w:szCs w:val="24"/>
        </w:rPr>
      </w:pPr>
    </w:p>
    <w:p w14:paraId="3E2C10C8" w14:textId="77777777" w:rsidR="002345DD" w:rsidRPr="00295786" w:rsidRDefault="002345DD" w:rsidP="00E5056B">
      <w:pPr>
        <w:jc w:val="right"/>
        <w:rPr>
          <w:rFonts w:ascii="Arial Narrow" w:hAnsi="Arial Narrow"/>
          <w:i/>
          <w:noProof/>
          <w:sz w:val="24"/>
          <w:szCs w:val="24"/>
        </w:rPr>
      </w:pPr>
    </w:p>
    <w:p w14:paraId="3B8CA4BE" w14:textId="77777777" w:rsidR="002345DD" w:rsidRPr="00295786" w:rsidRDefault="002345DD" w:rsidP="00E5056B">
      <w:pPr>
        <w:jc w:val="right"/>
        <w:rPr>
          <w:rFonts w:ascii="Arial Narrow" w:hAnsi="Arial Narrow"/>
          <w:i/>
          <w:noProof/>
          <w:sz w:val="24"/>
          <w:szCs w:val="24"/>
        </w:rPr>
      </w:pPr>
    </w:p>
    <w:p w14:paraId="1D98EFEE" w14:textId="77777777" w:rsidR="002345DD" w:rsidRPr="00295786" w:rsidRDefault="002345DD" w:rsidP="00E5056B">
      <w:pPr>
        <w:jc w:val="right"/>
        <w:rPr>
          <w:rFonts w:ascii="Arial Narrow" w:hAnsi="Arial Narrow"/>
          <w:i/>
          <w:noProof/>
          <w:sz w:val="24"/>
          <w:szCs w:val="24"/>
        </w:rPr>
      </w:pPr>
    </w:p>
    <w:p w14:paraId="0F394E50" w14:textId="77777777" w:rsidR="002345DD" w:rsidRPr="00295786" w:rsidRDefault="002345DD" w:rsidP="00E5056B">
      <w:pPr>
        <w:jc w:val="right"/>
        <w:rPr>
          <w:rFonts w:ascii="Arial Narrow" w:hAnsi="Arial Narrow"/>
          <w:i/>
          <w:noProof/>
          <w:sz w:val="24"/>
          <w:szCs w:val="24"/>
        </w:rPr>
      </w:pPr>
    </w:p>
    <w:p w14:paraId="247E062A" w14:textId="77777777" w:rsidR="002345DD" w:rsidRPr="00295786" w:rsidRDefault="002345DD" w:rsidP="00E5056B">
      <w:pPr>
        <w:jc w:val="right"/>
        <w:rPr>
          <w:rFonts w:ascii="Arial Narrow" w:hAnsi="Arial Narrow"/>
          <w:i/>
          <w:noProof/>
          <w:sz w:val="24"/>
          <w:szCs w:val="24"/>
        </w:rPr>
      </w:pPr>
    </w:p>
    <w:p w14:paraId="11BF4E74" w14:textId="77777777" w:rsidR="002345DD" w:rsidRPr="00295786" w:rsidRDefault="002345DD" w:rsidP="00E5056B">
      <w:pPr>
        <w:jc w:val="right"/>
        <w:rPr>
          <w:rFonts w:ascii="Arial Narrow" w:hAnsi="Arial Narrow"/>
          <w:i/>
          <w:noProof/>
          <w:sz w:val="24"/>
          <w:szCs w:val="24"/>
        </w:rPr>
      </w:pPr>
    </w:p>
    <w:p w14:paraId="73317FC5" w14:textId="77777777" w:rsidR="002345DD" w:rsidRPr="00295786" w:rsidRDefault="002345DD" w:rsidP="00E5056B">
      <w:pPr>
        <w:jc w:val="right"/>
        <w:rPr>
          <w:rFonts w:ascii="Arial Narrow" w:hAnsi="Arial Narrow"/>
          <w:i/>
          <w:noProof/>
          <w:sz w:val="24"/>
          <w:szCs w:val="24"/>
        </w:rPr>
      </w:pPr>
    </w:p>
    <w:p w14:paraId="4CFF9B48" w14:textId="77777777" w:rsidR="00BF31FF" w:rsidRDefault="00BF31FF" w:rsidP="00BF31FF">
      <w:pPr>
        <w:rPr>
          <w:rFonts w:ascii="Arial Narrow" w:hAnsi="Arial Narrow"/>
          <w:i/>
          <w:noProof/>
          <w:sz w:val="24"/>
          <w:szCs w:val="24"/>
        </w:rPr>
      </w:pPr>
    </w:p>
    <w:p w14:paraId="04F4F699" w14:textId="77777777" w:rsidR="00256212" w:rsidRDefault="00256212" w:rsidP="00BF31FF">
      <w:pPr>
        <w:rPr>
          <w:rStyle w:val="PageNumber"/>
          <w:rFonts w:ascii="Arial Narrow" w:hAnsi="Arial Narrow"/>
          <w:b/>
          <w:i/>
          <w:sz w:val="24"/>
          <w:szCs w:val="24"/>
        </w:rPr>
      </w:pPr>
    </w:p>
    <w:p w14:paraId="44A4EC1A" w14:textId="77777777"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lastRenderedPageBreak/>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256212">
        <w:rPr>
          <w:rStyle w:val="PageNumber"/>
          <w:rFonts w:ascii="Arial Narrow" w:hAnsi="Arial Narrow"/>
          <w:b/>
          <w:i/>
          <w:sz w:val="24"/>
          <w:szCs w:val="24"/>
        </w:rPr>
        <w:t>1</w:t>
      </w:r>
    </w:p>
    <w:p w14:paraId="060274D8" w14:textId="77777777" w:rsidR="00E5056B" w:rsidRPr="00295786" w:rsidRDefault="00E5056B" w:rsidP="00E5056B">
      <w:pPr>
        <w:jc w:val="both"/>
        <w:outlineLvl w:val="0"/>
        <w:rPr>
          <w:rFonts w:ascii="Arial Narrow" w:hAnsi="Arial Narrow"/>
          <w:i/>
          <w:noProof/>
          <w:sz w:val="24"/>
          <w:szCs w:val="24"/>
        </w:rPr>
      </w:pPr>
    </w:p>
    <w:p w14:paraId="27493C51"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F9BAB98"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5212BA96"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338CFA90" w14:textId="77777777" w:rsidR="00054DB3" w:rsidRPr="00295786" w:rsidRDefault="00054DB3" w:rsidP="00054DB3">
      <w:pPr>
        <w:jc w:val="center"/>
        <w:rPr>
          <w:rFonts w:ascii="Arial Narrow" w:hAnsi="Arial Narrow" w:cs="Arial"/>
          <w:b/>
          <w:sz w:val="24"/>
          <w:szCs w:val="24"/>
          <w:lang w:val="ro-RO"/>
        </w:rPr>
      </w:pPr>
    </w:p>
    <w:p w14:paraId="427539A2" w14:textId="77777777" w:rsidR="00054DB3" w:rsidRPr="00295786" w:rsidRDefault="00054DB3" w:rsidP="00054DB3">
      <w:pPr>
        <w:jc w:val="center"/>
        <w:rPr>
          <w:rFonts w:ascii="Arial Narrow" w:hAnsi="Arial Narrow" w:cs="Arial"/>
          <w:b/>
          <w:sz w:val="24"/>
          <w:szCs w:val="24"/>
          <w:lang w:val="ro-RO"/>
        </w:rPr>
      </w:pPr>
    </w:p>
    <w:p w14:paraId="2630D518"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3A6BBA02"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51CBB2B8"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0E942E70" w14:textId="77777777" w:rsidR="00054DB3" w:rsidRPr="00295786" w:rsidRDefault="00054DB3" w:rsidP="00054DB3">
      <w:pPr>
        <w:jc w:val="both"/>
        <w:rPr>
          <w:rFonts w:ascii="Arial Narrow" w:hAnsi="Arial Narrow" w:cs="Arial"/>
          <w:sz w:val="24"/>
          <w:szCs w:val="24"/>
          <w:lang w:val="ro-RO"/>
        </w:rPr>
      </w:pPr>
    </w:p>
    <w:p w14:paraId="65C6403F"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019BAE9F" w14:textId="77777777"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D94FBD">
        <w:rPr>
          <w:rFonts w:ascii="Arial Narrow" w:hAnsi="Arial Narrow"/>
          <w:sz w:val="24"/>
          <w:szCs w:val="24"/>
        </w:rPr>
        <w:t>…………………………………………………………………………………….</w:t>
      </w:r>
      <w:r w:rsidR="00FD0BCD">
        <w:rPr>
          <w:rFonts w:ascii="Arial Narrow" w:hAnsi="Arial Narrow"/>
          <w:sz w:val="24"/>
          <w:szCs w:val="24"/>
        </w:rPr>
        <w:t>…</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14:paraId="4C86B54B"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66E5EC8A"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14:paraId="1DB05DD3"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120C2C84"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781474A7" w14:textId="77777777" w:rsidR="00E90516" w:rsidRPr="00295786" w:rsidRDefault="00E90516" w:rsidP="00054DB3">
      <w:pPr>
        <w:ind w:firstLine="720"/>
        <w:jc w:val="both"/>
        <w:rPr>
          <w:rFonts w:ascii="Arial Narrow" w:hAnsi="Arial Narrow" w:cs="Arial"/>
          <w:sz w:val="24"/>
          <w:szCs w:val="24"/>
          <w:lang w:val="it-IT"/>
        </w:rPr>
      </w:pPr>
    </w:p>
    <w:p w14:paraId="43CC2D6B"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0AF73A5D" w14:textId="77777777" w:rsidR="00E90516" w:rsidRPr="00295786" w:rsidRDefault="00E90516" w:rsidP="00054DB3">
      <w:pPr>
        <w:ind w:firstLine="720"/>
        <w:jc w:val="both"/>
        <w:rPr>
          <w:rFonts w:ascii="Arial Narrow" w:hAnsi="Arial Narrow" w:cs="Arial"/>
          <w:sz w:val="24"/>
          <w:szCs w:val="24"/>
          <w:lang w:val="ro-RO"/>
        </w:rPr>
      </w:pPr>
    </w:p>
    <w:p w14:paraId="4986C91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52DE5ABD"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374BF282"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77A323A4"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89B302E" w14:textId="77777777" w:rsidR="00AC7CAA" w:rsidRDefault="00000000" w:rsidP="00054DB3">
      <w:pPr>
        <w:jc w:val="right"/>
        <w:rPr>
          <w:rFonts w:ascii="Arial Narrow" w:hAnsi="Arial Narrow" w:cs="Arial"/>
          <w:b/>
          <w:sz w:val="24"/>
          <w:szCs w:val="24"/>
          <w:lang w:val="ro-RO"/>
        </w:rPr>
        <w:sectPr w:rsidR="00AC7CAA" w:rsidSect="00C831AD">
          <w:pgSz w:w="11906" w:h="16838"/>
          <w:pgMar w:top="810" w:right="991" w:bottom="426" w:left="1417" w:header="426" w:footer="709" w:gutter="0"/>
          <w:cols w:space="708"/>
          <w:docGrid w:linePitch="360"/>
        </w:sectPr>
      </w:pPr>
      <w:r>
        <w:rPr>
          <w:rFonts w:ascii="Arial Narrow" w:hAnsi="Arial Narrow" w:cs="Arial"/>
          <w:noProof/>
          <w:sz w:val="24"/>
          <w:szCs w:val="24"/>
        </w:rPr>
        <w:pict w14:anchorId="29DB7344">
          <v:rect id="Rectangle 2" o:spid="_x0000_s1026" alt="White marble" style="position:absolute;left:0;text-align:left;margin-left:-9pt;margin-top:-6.35pt;width:475.2pt;height:79.45pt;z-index:-251658752;visibility:visib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8" o:title="White marble" recolor="t" type="tile"/>
          </v:rect>
        </w:pict>
      </w:r>
      <w:r w:rsidR="00054DB3" w:rsidRPr="00295786">
        <w:rPr>
          <w:rFonts w:ascii="Arial Narrow" w:hAnsi="Arial Narrow" w:cs="Arial"/>
          <w:b/>
          <w:sz w:val="24"/>
          <w:szCs w:val="24"/>
          <w:lang w:val="ro-RO"/>
        </w:rPr>
        <w:br w:type="page"/>
      </w:r>
    </w:p>
    <w:p w14:paraId="04943A3E" w14:textId="77777777" w:rsidR="00E5056B" w:rsidRPr="00295786" w:rsidRDefault="00E5056B" w:rsidP="00474B7E">
      <w:pPr>
        <w:jc w:val="right"/>
        <w:rPr>
          <w:rFonts w:ascii="Arial Narrow" w:hAnsi="Arial Narrow"/>
          <w:i/>
          <w:noProof/>
          <w:sz w:val="24"/>
          <w:szCs w:val="24"/>
        </w:rPr>
      </w:pPr>
      <w:r w:rsidRPr="00295786">
        <w:rPr>
          <w:rStyle w:val="PageNumber"/>
          <w:rFonts w:ascii="Arial Narrow" w:hAnsi="Arial Narrow"/>
          <w:b/>
          <w:i/>
          <w:sz w:val="24"/>
          <w:szCs w:val="24"/>
        </w:rPr>
        <w:lastRenderedPageBreak/>
        <w:t>FORMULARUL nr.</w:t>
      </w:r>
      <w:r w:rsidR="003A3A32">
        <w:rPr>
          <w:rStyle w:val="PageNumber"/>
          <w:rFonts w:ascii="Arial Narrow" w:hAnsi="Arial Narrow"/>
          <w:b/>
          <w:i/>
          <w:sz w:val="24"/>
          <w:szCs w:val="24"/>
        </w:rPr>
        <w:t xml:space="preserve"> </w:t>
      </w:r>
      <w:r w:rsidR="00256212">
        <w:rPr>
          <w:rStyle w:val="PageNumber"/>
          <w:rFonts w:ascii="Arial Narrow" w:hAnsi="Arial Narrow"/>
          <w:b/>
          <w:i/>
          <w:sz w:val="24"/>
          <w:szCs w:val="24"/>
        </w:rPr>
        <w:t>2</w:t>
      </w:r>
    </w:p>
    <w:p w14:paraId="458B14B8" w14:textId="77777777" w:rsidR="00E5056B" w:rsidRPr="00295786" w:rsidRDefault="00E5056B" w:rsidP="00474B7E">
      <w:pPr>
        <w:jc w:val="both"/>
        <w:rPr>
          <w:rFonts w:ascii="Arial Narrow" w:hAnsi="Arial Narrow"/>
          <w:i/>
          <w:noProof/>
          <w:sz w:val="24"/>
          <w:szCs w:val="24"/>
        </w:rPr>
      </w:pPr>
      <w:r w:rsidRPr="00295786">
        <w:rPr>
          <w:rFonts w:ascii="Arial Narrow" w:hAnsi="Arial Narrow"/>
          <w:i/>
          <w:noProof/>
          <w:sz w:val="24"/>
          <w:szCs w:val="24"/>
        </w:rPr>
        <w:t>Operator Economic</w:t>
      </w:r>
    </w:p>
    <w:p w14:paraId="03A6B987" w14:textId="77777777" w:rsidR="00E5056B" w:rsidRPr="00295786" w:rsidRDefault="00E5056B" w:rsidP="00474B7E">
      <w:pPr>
        <w:jc w:val="both"/>
        <w:rPr>
          <w:rFonts w:ascii="Arial Narrow" w:hAnsi="Arial Narrow"/>
          <w:i/>
          <w:noProof/>
          <w:sz w:val="24"/>
          <w:szCs w:val="24"/>
        </w:rPr>
      </w:pPr>
      <w:r w:rsidRPr="00295786">
        <w:rPr>
          <w:rFonts w:ascii="Arial Narrow" w:hAnsi="Arial Narrow"/>
          <w:i/>
          <w:noProof/>
          <w:sz w:val="24"/>
          <w:szCs w:val="24"/>
        </w:rPr>
        <w:t>..........................</w:t>
      </w:r>
    </w:p>
    <w:p w14:paraId="2E282BFD" w14:textId="77777777" w:rsidR="00E5056B" w:rsidRDefault="00E5056B" w:rsidP="00474B7E">
      <w:pPr>
        <w:jc w:val="both"/>
        <w:rPr>
          <w:rFonts w:ascii="Arial Narrow" w:hAnsi="Arial Narrow"/>
          <w:i/>
          <w:noProof/>
          <w:sz w:val="24"/>
          <w:szCs w:val="24"/>
        </w:rPr>
      </w:pPr>
      <w:r w:rsidRPr="00295786">
        <w:rPr>
          <w:rFonts w:ascii="Arial Narrow" w:hAnsi="Arial Narrow"/>
          <w:i/>
          <w:noProof/>
          <w:sz w:val="24"/>
          <w:szCs w:val="24"/>
        </w:rPr>
        <w:t>(denumirea)</w:t>
      </w:r>
    </w:p>
    <w:p w14:paraId="562C4860" w14:textId="77777777" w:rsidR="0045251D" w:rsidRPr="0045251D" w:rsidRDefault="0045251D" w:rsidP="00474B7E">
      <w:pPr>
        <w:jc w:val="both"/>
        <w:rPr>
          <w:rFonts w:ascii="Arial Narrow" w:hAnsi="Arial Narrow"/>
          <w:i/>
          <w:noProof/>
          <w:sz w:val="24"/>
          <w:szCs w:val="24"/>
        </w:rPr>
      </w:pPr>
    </w:p>
    <w:p w14:paraId="7BE15EF1" w14:textId="77777777" w:rsidR="00B27ACD" w:rsidRDefault="00E5056B" w:rsidP="00474B7E">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10043C1D" w14:textId="77777777" w:rsidR="00AC7CAA" w:rsidRPr="00295786" w:rsidRDefault="00AC7CAA" w:rsidP="00474B7E">
      <w:pPr>
        <w:ind w:left="720" w:right="1440" w:firstLine="720"/>
        <w:jc w:val="center"/>
        <w:outlineLvl w:val="0"/>
        <w:rPr>
          <w:rFonts w:ascii="Arial Narrow" w:hAnsi="Arial Narrow"/>
          <w:b/>
          <w:bCs/>
          <w:i/>
          <w:sz w:val="24"/>
          <w:szCs w:val="24"/>
        </w:rPr>
      </w:pPr>
    </w:p>
    <w:tbl>
      <w:tblPr>
        <w:tblpPr w:leftFromText="180" w:rightFromText="180" w:vertAnchor="text" w:horzAnchor="page" w:tblpX="831" w:tblpY="-6"/>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0"/>
        <w:gridCol w:w="1980"/>
        <w:gridCol w:w="720"/>
        <w:gridCol w:w="1219"/>
        <w:gridCol w:w="1530"/>
        <w:gridCol w:w="1440"/>
        <w:gridCol w:w="1440"/>
        <w:gridCol w:w="1530"/>
      </w:tblGrid>
      <w:tr w:rsidR="002E3711" w:rsidRPr="00BC460A" w14:paraId="314A99FA" w14:textId="77777777" w:rsidTr="002E3711">
        <w:tc>
          <w:tcPr>
            <w:tcW w:w="630" w:type="dxa"/>
            <w:vAlign w:val="center"/>
          </w:tcPr>
          <w:p w14:paraId="44CC15C6"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Nr</w:t>
            </w:r>
            <w:r>
              <w:rPr>
                <w:rFonts w:ascii="Times New Roman" w:eastAsia="Calibri" w:hAnsi="Times New Roman"/>
                <w:b/>
                <w:iCs/>
                <w:sz w:val="22"/>
                <w:szCs w:val="22"/>
                <w:lang w:val="ro-RO"/>
              </w:rPr>
              <w:t>. crt.</w:t>
            </w:r>
          </w:p>
        </w:tc>
        <w:tc>
          <w:tcPr>
            <w:tcW w:w="1980" w:type="dxa"/>
            <w:vAlign w:val="center"/>
          </w:tcPr>
          <w:p w14:paraId="646C15AF"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Denumirea serviciului</w:t>
            </w:r>
          </w:p>
        </w:tc>
        <w:tc>
          <w:tcPr>
            <w:tcW w:w="720" w:type="dxa"/>
            <w:vAlign w:val="center"/>
          </w:tcPr>
          <w:p w14:paraId="2188C2BA"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219" w:type="dxa"/>
            <w:vAlign w:val="center"/>
          </w:tcPr>
          <w:p w14:paraId="16A31F7B"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Cantitatea solicitată</w:t>
            </w:r>
          </w:p>
          <w:p w14:paraId="0AFB7738"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530" w:type="dxa"/>
            <w:vAlign w:val="center"/>
          </w:tcPr>
          <w:p w14:paraId="6C196865"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unitar RON fără TVA</w:t>
            </w:r>
          </w:p>
        </w:tc>
        <w:tc>
          <w:tcPr>
            <w:tcW w:w="1440" w:type="dxa"/>
            <w:vAlign w:val="center"/>
          </w:tcPr>
          <w:p w14:paraId="25C6EEB8"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14:paraId="5BC0BE6B"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fără TVA</w:t>
            </w:r>
          </w:p>
        </w:tc>
        <w:tc>
          <w:tcPr>
            <w:tcW w:w="1440" w:type="dxa"/>
            <w:vAlign w:val="center"/>
          </w:tcPr>
          <w:p w14:paraId="0C55E3D8"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Valoare TVA</w:t>
            </w:r>
          </w:p>
        </w:tc>
        <w:tc>
          <w:tcPr>
            <w:tcW w:w="1530" w:type="dxa"/>
            <w:vAlign w:val="center"/>
          </w:tcPr>
          <w:p w14:paraId="56128832"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14:paraId="1FFFBEE2"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cu</w:t>
            </w:r>
            <w:r w:rsidRPr="00BC460A">
              <w:rPr>
                <w:rFonts w:ascii="Times New Roman" w:eastAsia="Calibri" w:hAnsi="Times New Roman"/>
                <w:b/>
                <w:iCs/>
                <w:sz w:val="22"/>
                <w:szCs w:val="22"/>
                <w:lang w:val="ro-RO"/>
              </w:rPr>
              <w:t xml:space="preserve"> TVA</w:t>
            </w:r>
          </w:p>
        </w:tc>
      </w:tr>
      <w:tr w:rsidR="002E3711" w:rsidRPr="00BC460A" w14:paraId="19A6310C" w14:textId="77777777" w:rsidTr="002E3711">
        <w:tc>
          <w:tcPr>
            <w:tcW w:w="630" w:type="dxa"/>
            <w:vAlign w:val="center"/>
          </w:tcPr>
          <w:p w14:paraId="1601D64D"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0</w:t>
            </w:r>
          </w:p>
        </w:tc>
        <w:tc>
          <w:tcPr>
            <w:tcW w:w="1980" w:type="dxa"/>
            <w:vAlign w:val="center"/>
          </w:tcPr>
          <w:p w14:paraId="5F871094"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1</w:t>
            </w:r>
          </w:p>
        </w:tc>
        <w:tc>
          <w:tcPr>
            <w:tcW w:w="720" w:type="dxa"/>
            <w:vAlign w:val="center"/>
          </w:tcPr>
          <w:p w14:paraId="5B93D7FA"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3</w:t>
            </w:r>
          </w:p>
        </w:tc>
        <w:tc>
          <w:tcPr>
            <w:tcW w:w="1219" w:type="dxa"/>
            <w:vAlign w:val="center"/>
          </w:tcPr>
          <w:p w14:paraId="51D18655"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4</w:t>
            </w:r>
          </w:p>
        </w:tc>
        <w:tc>
          <w:tcPr>
            <w:tcW w:w="1530" w:type="dxa"/>
            <w:vAlign w:val="center"/>
          </w:tcPr>
          <w:p w14:paraId="6E1B5606"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5</w:t>
            </w:r>
          </w:p>
        </w:tc>
        <w:tc>
          <w:tcPr>
            <w:tcW w:w="1440" w:type="dxa"/>
            <w:vAlign w:val="center"/>
          </w:tcPr>
          <w:p w14:paraId="29C01AA5"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6</w:t>
            </w:r>
          </w:p>
        </w:tc>
        <w:tc>
          <w:tcPr>
            <w:tcW w:w="1440" w:type="dxa"/>
            <w:vAlign w:val="center"/>
          </w:tcPr>
          <w:p w14:paraId="49CAE629" w14:textId="1FD85C80" w:rsidR="002E3711" w:rsidRDefault="002E3711"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7=6</w:t>
            </w:r>
            <w:r w:rsidRPr="00BC460A">
              <w:rPr>
                <w:rFonts w:ascii="Times New Roman" w:eastAsia="Calibri" w:hAnsi="Times New Roman"/>
                <w:b/>
                <w:iCs/>
                <w:sz w:val="22"/>
                <w:szCs w:val="22"/>
                <w:lang w:val="ro-RO"/>
              </w:rPr>
              <w:t>*</w:t>
            </w:r>
            <w:r>
              <w:rPr>
                <w:rFonts w:ascii="Times New Roman" w:eastAsia="Calibri" w:hAnsi="Times New Roman"/>
                <w:b/>
                <w:iCs/>
                <w:sz w:val="22"/>
                <w:szCs w:val="22"/>
                <w:lang w:val="ro-RO"/>
              </w:rPr>
              <w:t>%</w:t>
            </w:r>
          </w:p>
        </w:tc>
        <w:tc>
          <w:tcPr>
            <w:tcW w:w="1530" w:type="dxa"/>
            <w:vAlign w:val="center"/>
          </w:tcPr>
          <w:p w14:paraId="07EC91E8"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8=6+7</w:t>
            </w:r>
          </w:p>
        </w:tc>
      </w:tr>
      <w:tr w:rsidR="00EC0A04" w:rsidRPr="00BC460A" w14:paraId="0CB0308A" w14:textId="77777777" w:rsidTr="00AF328D">
        <w:trPr>
          <w:trHeight w:val="635"/>
        </w:trPr>
        <w:tc>
          <w:tcPr>
            <w:tcW w:w="630" w:type="dxa"/>
            <w:vAlign w:val="center"/>
          </w:tcPr>
          <w:p w14:paraId="34C1896A" w14:textId="77777777" w:rsidR="00EC0A04" w:rsidRPr="00474B7E" w:rsidRDefault="00EC0A04" w:rsidP="00EC0A04">
            <w:pPr>
              <w:pStyle w:val="ListParagraph"/>
              <w:numPr>
                <w:ilvl w:val="0"/>
                <w:numId w:val="22"/>
              </w:numPr>
              <w:jc w:val="center"/>
              <w:rPr>
                <w:rFonts w:eastAsia="Calibri"/>
                <w:b/>
                <w:iCs/>
                <w:sz w:val="22"/>
                <w:szCs w:val="22"/>
                <w:lang w:val="ro-RO"/>
              </w:rPr>
            </w:pPr>
          </w:p>
        </w:tc>
        <w:tc>
          <w:tcPr>
            <w:tcW w:w="1980" w:type="dxa"/>
          </w:tcPr>
          <w:p w14:paraId="7FC1816B" w14:textId="143ABF65" w:rsidR="00EC0A04" w:rsidRPr="0016032A" w:rsidRDefault="00EC0A04" w:rsidP="00EC0A04">
            <w:pPr>
              <w:rPr>
                <w:rFonts w:ascii="Times New Roman" w:hAnsi="Times New Roman"/>
                <w:sz w:val="22"/>
                <w:szCs w:val="22"/>
              </w:rPr>
            </w:pPr>
            <w:r w:rsidRPr="00895CB9">
              <w:rPr>
                <w:rFonts w:ascii="Times New Roman" w:eastAsia="Times New Roman" w:hAnsi="Times New Roman"/>
                <w:sz w:val="24"/>
                <w:szCs w:val="24"/>
              </w:rPr>
              <w:t>Coffee break</w:t>
            </w:r>
            <w:r w:rsidRPr="00846823">
              <w:rPr>
                <w:rFonts w:ascii="Times New Roman" w:eastAsia="Times New Roman" w:hAnsi="Times New Roman"/>
                <w:sz w:val="24"/>
                <w:szCs w:val="24"/>
              </w:rPr>
              <w:t xml:space="preserve"> </w:t>
            </w:r>
            <w:r>
              <w:rPr>
                <w:rFonts w:ascii="Times New Roman" w:eastAsia="Times New Roman" w:hAnsi="Times New Roman"/>
                <w:sz w:val="24"/>
                <w:szCs w:val="24"/>
              </w:rPr>
              <w:t>80</w:t>
            </w:r>
            <w:r w:rsidRPr="006F10A2">
              <w:rPr>
                <w:rFonts w:ascii="Times New Roman" w:hAnsi="Times New Roman"/>
                <w:color w:val="000000"/>
                <w:sz w:val="24"/>
                <w:szCs w:val="24"/>
              </w:rPr>
              <w:t xml:space="preserve"> </w:t>
            </w:r>
            <w:proofErr w:type="spellStart"/>
            <w:r w:rsidRPr="006F10A2">
              <w:rPr>
                <w:rFonts w:ascii="Times New Roman" w:hAnsi="Times New Roman"/>
                <w:color w:val="000000"/>
                <w:sz w:val="24"/>
                <w:szCs w:val="24"/>
              </w:rPr>
              <w:t>persoane</w:t>
            </w:r>
            <w:proofErr w:type="spellEnd"/>
            <w:r w:rsidRPr="006F10A2">
              <w:rPr>
                <w:rFonts w:ascii="Times New Roman" w:hAnsi="Times New Roman"/>
                <w:color w:val="000000"/>
                <w:sz w:val="24"/>
                <w:szCs w:val="24"/>
              </w:rPr>
              <w:t xml:space="preserve"> x </w:t>
            </w:r>
            <w:r>
              <w:rPr>
                <w:rFonts w:ascii="Times New Roman" w:hAnsi="Times New Roman"/>
                <w:color w:val="000000"/>
                <w:sz w:val="24"/>
                <w:szCs w:val="24"/>
              </w:rPr>
              <w:t>2</w:t>
            </w:r>
            <w:r w:rsidRPr="006F10A2">
              <w:rPr>
                <w:rFonts w:ascii="Times New Roman" w:hAnsi="Times New Roman"/>
                <w:color w:val="000000"/>
                <w:sz w:val="24"/>
                <w:szCs w:val="24"/>
              </w:rPr>
              <w:t xml:space="preserve"> </w:t>
            </w:r>
            <w:proofErr w:type="spellStart"/>
            <w:r w:rsidRPr="006F10A2">
              <w:rPr>
                <w:rFonts w:ascii="Times New Roman" w:hAnsi="Times New Roman"/>
                <w:color w:val="000000"/>
                <w:sz w:val="24"/>
                <w:szCs w:val="24"/>
              </w:rPr>
              <w:t>zile</w:t>
            </w:r>
            <w:proofErr w:type="spellEnd"/>
          </w:p>
        </w:tc>
        <w:tc>
          <w:tcPr>
            <w:tcW w:w="720" w:type="dxa"/>
            <w:vAlign w:val="center"/>
          </w:tcPr>
          <w:p w14:paraId="3D8EE4E0" w14:textId="566C3DC3" w:rsidR="00EC0A04" w:rsidRPr="00EC77F7" w:rsidRDefault="00EC0A04" w:rsidP="00EC0A04">
            <w:pPr>
              <w:spacing w:line="276" w:lineRule="auto"/>
              <w:jc w:val="center"/>
              <w:rPr>
                <w:rFonts w:ascii="Times New Roman" w:hAnsi="Times New Roman"/>
                <w:color w:val="000000"/>
                <w:sz w:val="24"/>
                <w:szCs w:val="24"/>
              </w:rPr>
            </w:pPr>
            <w:r>
              <w:rPr>
                <w:rFonts w:ascii="Times New Roman" w:hAnsi="Times New Roman"/>
                <w:color w:val="000000"/>
                <w:sz w:val="24"/>
                <w:szCs w:val="24"/>
              </w:rPr>
              <w:t>pers</w:t>
            </w:r>
          </w:p>
        </w:tc>
        <w:tc>
          <w:tcPr>
            <w:tcW w:w="1219" w:type="dxa"/>
            <w:shd w:val="clear" w:color="auto" w:fill="auto"/>
            <w:vAlign w:val="center"/>
          </w:tcPr>
          <w:p w14:paraId="2DEF3AB8" w14:textId="035374DD" w:rsidR="00EC0A04" w:rsidRPr="00474B7E" w:rsidRDefault="00EC0A04" w:rsidP="00EC0A04">
            <w:pPr>
              <w:spacing w:line="276" w:lineRule="auto"/>
              <w:jc w:val="center"/>
              <w:rPr>
                <w:rFonts w:ascii="Times New Roman" w:hAnsi="Times New Roman"/>
                <w:color w:val="000000"/>
                <w:sz w:val="24"/>
                <w:szCs w:val="24"/>
                <w:lang w:eastAsia="ar-SA"/>
              </w:rPr>
            </w:pPr>
            <w:r>
              <w:rPr>
                <w:rFonts w:ascii="Times New Roman" w:hAnsi="Times New Roman"/>
                <w:color w:val="000000"/>
                <w:sz w:val="24"/>
                <w:szCs w:val="24"/>
                <w:lang w:eastAsia="ar-SA"/>
              </w:rPr>
              <w:t>160</w:t>
            </w:r>
          </w:p>
        </w:tc>
        <w:tc>
          <w:tcPr>
            <w:tcW w:w="1530" w:type="dxa"/>
            <w:vAlign w:val="center"/>
          </w:tcPr>
          <w:p w14:paraId="4DAC7A69" w14:textId="77777777" w:rsidR="00EC0A04" w:rsidRPr="00226165" w:rsidRDefault="00EC0A04" w:rsidP="00EC0A04">
            <w:pPr>
              <w:overflowPunct/>
              <w:autoSpaceDE/>
              <w:autoSpaceDN/>
              <w:adjustRightInd/>
              <w:textAlignment w:val="auto"/>
              <w:rPr>
                <w:rFonts w:ascii="Times New Roman" w:eastAsia="Calibri" w:hAnsi="Times New Roman"/>
                <w:lang w:val="ro-RO"/>
              </w:rPr>
            </w:pPr>
            <w:r w:rsidRPr="00226165">
              <w:rPr>
                <w:rFonts w:ascii="Times New Roman" w:eastAsia="Calibri" w:hAnsi="Times New Roman"/>
                <w:i/>
                <w:lang w:val="ro-RO"/>
              </w:rPr>
              <w:t>se completează de către ofertant</w:t>
            </w:r>
          </w:p>
        </w:tc>
        <w:tc>
          <w:tcPr>
            <w:tcW w:w="1440" w:type="dxa"/>
            <w:vAlign w:val="center"/>
          </w:tcPr>
          <w:p w14:paraId="6CE0F89D" w14:textId="77777777" w:rsidR="00EC0A04" w:rsidRPr="00226165" w:rsidRDefault="00EC0A04" w:rsidP="00EC0A04">
            <w:pPr>
              <w:overflowPunct/>
              <w:autoSpaceDE/>
              <w:autoSpaceDN/>
              <w:adjustRightInd/>
              <w:textAlignment w:val="auto"/>
              <w:rPr>
                <w:rFonts w:ascii="Times New Roman" w:eastAsia="Calibri" w:hAnsi="Times New Roman"/>
                <w:lang w:val="ro-RO"/>
              </w:rPr>
            </w:pPr>
            <w:r w:rsidRPr="00226165">
              <w:rPr>
                <w:rFonts w:ascii="Times New Roman" w:eastAsia="Calibri" w:hAnsi="Times New Roman"/>
                <w:i/>
                <w:lang w:val="ro-RO"/>
              </w:rPr>
              <w:t>se completează de către ofertant</w:t>
            </w:r>
          </w:p>
        </w:tc>
        <w:tc>
          <w:tcPr>
            <w:tcW w:w="1440" w:type="dxa"/>
            <w:vAlign w:val="center"/>
          </w:tcPr>
          <w:p w14:paraId="0DAEA383" w14:textId="77777777" w:rsidR="00EC0A04" w:rsidRPr="00226165" w:rsidRDefault="00EC0A04" w:rsidP="00EC0A04">
            <w:pPr>
              <w:overflowPunct/>
              <w:autoSpaceDE/>
              <w:autoSpaceDN/>
              <w:adjustRightInd/>
              <w:textAlignment w:val="auto"/>
              <w:rPr>
                <w:rFonts w:ascii="Times New Roman" w:eastAsia="Calibri" w:hAnsi="Times New Roman"/>
                <w:lang w:val="ro-RO"/>
              </w:rPr>
            </w:pPr>
            <w:r w:rsidRPr="00226165">
              <w:rPr>
                <w:rFonts w:ascii="Times New Roman" w:eastAsia="Calibri" w:hAnsi="Times New Roman"/>
                <w:i/>
                <w:lang w:val="ro-RO"/>
              </w:rPr>
              <w:t>se completează de către ofertant</w:t>
            </w:r>
          </w:p>
        </w:tc>
        <w:tc>
          <w:tcPr>
            <w:tcW w:w="1530" w:type="dxa"/>
            <w:vAlign w:val="center"/>
          </w:tcPr>
          <w:p w14:paraId="7FC39175" w14:textId="77777777" w:rsidR="00EC0A04" w:rsidRPr="00226165" w:rsidRDefault="00EC0A04" w:rsidP="00EC0A04">
            <w:pPr>
              <w:overflowPunct/>
              <w:autoSpaceDE/>
              <w:autoSpaceDN/>
              <w:adjustRightInd/>
              <w:textAlignment w:val="auto"/>
              <w:rPr>
                <w:rFonts w:ascii="Times New Roman" w:eastAsia="Calibri" w:hAnsi="Times New Roman"/>
                <w:lang w:val="ro-RO"/>
              </w:rPr>
            </w:pPr>
            <w:r w:rsidRPr="00226165">
              <w:rPr>
                <w:rFonts w:ascii="Times New Roman" w:eastAsia="Calibri" w:hAnsi="Times New Roman"/>
                <w:i/>
                <w:lang w:val="ro-RO"/>
              </w:rPr>
              <w:t>se completează de către ofertant</w:t>
            </w:r>
          </w:p>
        </w:tc>
      </w:tr>
      <w:tr w:rsidR="00EC0A04" w:rsidRPr="00BC460A" w14:paraId="6A472342" w14:textId="77777777" w:rsidTr="00AF328D">
        <w:trPr>
          <w:trHeight w:val="635"/>
        </w:trPr>
        <w:tc>
          <w:tcPr>
            <w:tcW w:w="630" w:type="dxa"/>
            <w:vAlign w:val="center"/>
          </w:tcPr>
          <w:p w14:paraId="166A6CD7" w14:textId="77777777" w:rsidR="00EC0A04" w:rsidRPr="00474B7E" w:rsidRDefault="00EC0A04" w:rsidP="00EC0A04">
            <w:pPr>
              <w:pStyle w:val="ListParagraph"/>
              <w:numPr>
                <w:ilvl w:val="0"/>
                <w:numId w:val="22"/>
              </w:numPr>
              <w:jc w:val="center"/>
              <w:rPr>
                <w:rFonts w:eastAsia="Calibri"/>
                <w:b/>
                <w:iCs/>
                <w:sz w:val="22"/>
                <w:szCs w:val="22"/>
                <w:lang w:val="ro-RO"/>
              </w:rPr>
            </w:pPr>
          </w:p>
        </w:tc>
        <w:tc>
          <w:tcPr>
            <w:tcW w:w="1980" w:type="dxa"/>
          </w:tcPr>
          <w:p w14:paraId="0BDE1F1E" w14:textId="5C47280E" w:rsidR="00EC0A04" w:rsidRPr="00921B2E" w:rsidRDefault="00EC0A04" w:rsidP="00EC0A04">
            <w:pPr>
              <w:rPr>
                <w:rFonts w:ascii="Times New Roman" w:hAnsi="Times New Roman"/>
                <w:sz w:val="22"/>
                <w:szCs w:val="22"/>
              </w:rPr>
            </w:pPr>
            <w:r w:rsidRPr="00FD01D1">
              <w:rPr>
                <w:rFonts w:ascii="Times New Roman" w:eastAsia="Times New Roman" w:hAnsi="Times New Roman"/>
                <w:sz w:val="24"/>
                <w:szCs w:val="24"/>
                <w:lang w:val="pt-BR"/>
              </w:rPr>
              <w:t xml:space="preserve">Servicii de servire masa (prânz și cină) </w:t>
            </w:r>
            <w:r>
              <w:rPr>
                <w:rFonts w:ascii="Times New Roman" w:hAnsi="Times New Roman"/>
                <w:color w:val="000000"/>
                <w:sz w:val="24"/>
                <w:szCs w:val="24"/>
                <w:lang w:val="pt-BR"/>
              </w:rPr>
              <w:t>8</w:t>
            </w:r>
            <w:r w:rsidRPr="00FD01D1">
              <w:rPr>
                <w:rFonts w:ascii="Times New Roman" w:hAnsi="Times New Roman"/>
                <w:color w:val="000000"/>
                <w:sz w:val="24"/>
                <w:szCs w:val="24"/>
                <w:lang w:val="pt-BR"/>
              </w:rPr>
              <w:t xml:space="preserve">0 persoane x </w:t>
            </w:r>
            <w:r>
              <w:rPr>
                <w:rFonts w:ascii="Times New Roman" w:hAnsi="Times New Roman"/>
                <w:color w:val="000000"/>
                <w:sz w:val="24"/>
                <w:szCs w:val="24"/>
                <w:lang w:val="pt-BR"/>
              </w:rPr>
              <w:t>2</w:t>
            </w:r>
            <w:r w:rsidRPr="00FD01D1">
              <w:rPr>
                <w:rFonts w:ascii="Times New Roman" w:hAnsi="Times New Roman"/>
                <w:color w:val="000000"/>
                <w:sz w:val="24"/>
                <w:szCs w:val="24"/>
                <w:lang w:val="pt-BR"/>
              </w:rPr>
              <w:t xml:space="preserve"> zile</w:t>
            </w:r>
          </w:p>
        </w:tc>
        <w:tc>
          <w:tcPr>
            <w:tcW w:w="720" w:type="dxa"/>
            <w:vAlign w:val="center"/>
          </w:tcPr>
          <w:p w14:paraId="635C7F6A" w14:textId="45BB616B" w:rsidR="00EC0A04" w:rsidRPr="00EC77F7" w:rsidRDefault="00EC0A04" w:rsidP="00EC0A04">
            <w:pPr>
              <w:spacing w:line="276" w:lineRule="auto"/>
              <w:jc w:val="center"/>
              <w:rPr>
                <w:rFonts w:ascii="Times New Roman" w:hAnsi="Times New Roman"/>
                <w:color w:val="000000"/>
                <w:sz w:val="24"/>
                <w:szCs w:val="24"/>
              </w:rPr>
            </w:pPr>
            <w:r>
              <w:rPr>
                <w:rFonts w:ascii="Times New Roman" w:hAnsi="Times New Roman"/>
                <w:color w:val="000000"/>
                <w:sz w:val="24"/>
                <w:szCs w:val="24"/>
              </w:rPr>
              <w:t>pers</w:t>
            </w:r>
          </w:p>
        </w:tc>
        <w:tc>
          <w:tcPr>
            <w:tcW w:w="1219" w:type="dxa"/>
            <w:shd w:val="clear" w:color="auto" w:fill="auto"/>
            <w:vAlign w:val="center"/>
          </w:tcPr>
          <w:p w14:paraId="6E90E437" w14:textId="25C7FF8F" w:rsidR="00EC0A04" w:rsidRDefault="00EC0A04" w:rsidP="00EC0A04">
            <w:pPr>
              <w:spacing w:line="276" w:lineRule="auto"/>
              <w:jc w:val="center"/>
              <w:rPr>
                <w:rFonts w:ascii="Times New Roman" w:hAnsi="Times New Roman"/>
                <w:color w:val="000000"/>
                <w:sz w:val="24"/>
                <w:szCs w:val="24"/>
              </w:rPr>
            </w:pPr>
            <w:r>
              <w:rPr>
                <w:rFonts w:ascii="Times New Roman" w:hAnsi="Times New Roman"/>
                <w:color w:val="000000"/>
                <w:sz w:val="24"/>
                <w:szCs w:val="24"/>
              </w:rPr>
              <w:t>160</w:t>
            </w:r>
          </w:p>
        </w:tc>
        <w:tc>
          <w:tcPr>
            <w:tcW w:w="1530" w:type="dxa"/>
            <w:vAlign w:val="center"/>
          </w:tcPr>
          <w:p w14:paraId="47900299" w14:textId="48858BEB" w:rsidR="00EC0A04" w:rsidRPr="00226165" w:rsidRDefault="00EC0A04" w:rsidP="00EC0A04">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440" w:type="dxa"/>
            <w:vAlign w:val="center"/>
          </w:tcPr>
          <w:p w14:paraId="7AC081B8" w14:textId="4655911C" w:rsidR="00EC0A04" w:rsidRPr="00226165" w:rsidRDefault="00EC0A04" w:rsidP="00EC0A04">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440" w:type="dxa"/>
            <w:vAlign w:val="center"/>
          </w:tcPr>
          <w:p w14:paraId="463D5D64" w14:textId="5BACB7BC" w:rsidR="00EC0A04" w:rsidRPr="00226165" w:rsidRDefault="00EC0A04" w:rsidP="00EC0A04">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530" w:type="dxa"/>
            <w:vAlign w:val="center"/>
          </w:tcPr>
          <w:p w14:paraId="3B348E62" w14:textId="0C119BF7" w:rsidR="00EC0A04" w:rsidRPr="00226165" w:rsidRDefault="00EC0A04" w:rsidP="00EC0A04">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r>
      <w:tr w:rsidR="00542D22" w:rsidRPr="00BC460A" w14:paraId="6A0EB4D8" w14:textId="77777777" w:rsidTr="002E3711">
        <w:tc>
          <w:tcPr>
            <w:tcW w:w="630" w:type="dxa"/>
            <w:vAlign w:val="center"/>
          </w:tcPr>
          <w:p w14:paraId="5E42DB7F" w14:textId="77777777" w:rsidR="00542D22" w:rsidRPr="00BC460A" w:rsidRDefault="00542D22" w:rsidP="00542D22">
            <w:pPr>
              <w:overflowPunct/>
              <w:autoSpaceDE/>
              <w:autoSpaceDN/>
              <w:adjustRightInd/>
              <w:textAlignment w:val="auto"/>
              <w:rPr>
                <w:rFonts w:ascii="Times New Roman" w:eastAsia="Calibri" w:hAnsi="Times New Roman"/>
                <w:b/>
                <w:iCs/>
                <w:sz w:val="22"/>
                <w:szCs w:val="22"/>
                <w:lang w:val="ro-RO"/>
              </w:rPr>
            </w:pPr>
          </w:p>
        </w:tc>
        <w:tc>
          <w:tcPr>
            <w:tcW w:w="1980" w:type="dxa"/>
            <w:vAlign w:val="center"/>
          </w:tcPr>
          <w:p w14:paraId="45EB8E46" w14:textId="77777777" w:rsidR="00542D22" w:rsidRPr="00496843" w:rsidRDefault="00542D22" w:rsidP="00542D22">
            <w:pPr>
              <w:overflowPunct/>
              <w:autoSpaceDE/>
              <w:autoSpaceDN/>
              <w:adjustRightInd/>
              <w:jc w:val="center"/>
              <w:textAlignment w:val="auto"/>
              <w:rPr>
                <w:rFonts w:ascii="Times New Roman" w:eastAsia="Calibri" w:hAnsi="Times New Roman"/>
                <w:b/>
                <w:iCs/>
                <w:sz w:val="22"/>
                <w:szCs w:val="22"/>
                <w:lang w:val="ro-RO"/>
              </w:rPr>
            </w:pPr>
            <w:r w:rsidRPr="006912B4">
              <w:rPr>
                <w:rFonts w:ascii="Times New Roman" w:eastAsia="Calibri" w:hAnsi="Times New Roman"/>
                <w:b/>
                <w:sz w:val="22"/>
                <w:szCs w:val="22"/>
                <w:lang w:val="ro-RO"/>
              </w:rPr>
              <w:t xml:space="preserve">TOTAL </w:t>
            </w:r>
          </w:p>
        </w:tc>
        <w:tc>
          <w:tcPr>
            <w:tcW w:w="720" w:type="dxa"/>
            <w:vAlign w:val="center"/>
          </w:tcPr>
          <w:p w14:paraId="78BDE5EC" w14:textId="77777777" w:rsidR="00542D22" w:rsidRPr="00BC460A" w:rsidRDefault="00542D22" w:rsidP="00542D22">
            <w:pPr>
              <w:overflowPunct/>
              <w:autoSpaceDE/>
              <w:autoSpaceDN/>
              <w:adjustRightInd/>
              <w:jc w:val="center"/>
              <w:textAlignment w:val="auto"/>
              <w:rPr>
                <w:rFonts w:ascii="Times New Roman" w:eastAsia="Calibri" w:hAnsi="Times New Roman"/>
                <w:iCs/>
                <w:sz w:val="22"/>
                <w:szCs w:val="22"/>
                <w:lang w:val="ro-RO"/>
              </w:rPr>
            </w:pPr>
          </w:p>
        </w:tc>
        <w:tc>
          <w:tcPr>
            <w:tcW w:w="1219" w:type="dxa"/>
            <w:vAlign w:val="center"/>
          </w:tcPr>
          <w:p w14:paraId="282A8E6A" w14:textId="77777777" w:rsidR="00542D22" w:rsidRPr="00BC460A" w:rsidRDefault="00542D22" w:rsidP="00542D22">
            <w:pPr>
              <w:overflowPunct/>
              <w:autoSpaceDE/>
              <w:autoSpaceDN/>
              <w:adjustRightInd/>
              <w:textAlignment w:val="auto"/>
              <w:rPr>
                <w:rFonts w:ascii="Times New Roman" w:eastAsia="Calibri" w:hAnsi="Times New Roman"/>
                <w:iCs/>
                <w:sz w:val="22"/>
                <w:szCs w:val="22"/>
                <w:lang w:val="ro-RO"/>
              </w:rPr>
            </w:pPr>
          </w:p>
        </w:tc>
        <w:tc>
          <w:tcPr>
            <w:tcW w:w="1530" w:type="dxa"/>
            <w:vAlign w:val="center"/>
          </w:tcPr>
          <w:p w14:paraId="03A63FC5" w14:textId="77777777" w:rsidR="00542D22" w:rsidRPr="00226165" w:rsidRDefault="00542D22" w:rsidP="00542D22">
            <w:pPr>
              <w:overflowPunct/>
              <w:autoSpaceDE/>
              <w:autoSpaceDN/>
              <w:adjustRightInd/>
              <w:textAlignment w:val="auto"/>
              <w:rPr>
                <w:rFonts w:ascii="Times New Roman" w:eastAsia="Calibri" w:hAnsi="Times New Roman"/>
                <w:b/>
                <w:iCs/>
                <w:lang w:val="ro-RO"/>
              </w:rPr>
            </w:pPr>
          </w:p>
        </w:tc>
        <w:tc>
          <w:tcPr>
            <w:tcW w:w="1440" w:type="dxa"/>
            <w:vAlign w:val="center"/>
          </w:tcPr>
          <w:p w14:paraId="1BE91214" w14:textId="77777777" w:rsidR="00542D22" w:rsidRPr="00226165" w:rsidRDefault="00542D22" w:rsidP="00542D22">
            <w:pPr>
              <w:overflowPunct/>
              <w:adjustRightInd/>
              <w:textAlignment w:val="auto"/>
              <w:rPr>
                <w:rFonts w:ascii="Times New Roman" w:eastAsia="Calibri" w:hAnsi="Times New Roman"/>
                <w:b/>
                <w:i/>
                <w:lang w:val="ro-RO"/>
              </w:rPr>
            </w:pPr>
            <w:r w:rsidRPr="00226165">
              <w:rPr>
                <w:rFonts w:ascii="Times New Roman" w:eastAsia="Calibri" w:hAnsi="Times New Roman"/>
                <w:b/>
                <w:i/>
                <w:lang w:val="ro-RO"/>
              </w:rPr>
              <w:t>se completează de către ofertant</w:t>
            </w:r>
          </w:p>
        </w:tc>
        <w:tc>
          <w:tcPr>
            <w:tcW w:w="1440" w:type="dxa"/>
            <w:vAlign w:val="center"/>
          </w:tcPr>
          <w:p w14:paraId="576754DE" w14:textId="77777777" w:rsidR="00542D22" w:rsidRPr="00716B93" w:rsidRDefault="00542D22" w:rsidP="00542D22">
            <w:pPr>
              <w:overflowPunct/>
              <w:adjustRightInd/>
              <w:textAlignment w:val="auto"/>
              <w:rPr>
                <w:rFonts w:ascii="Times New Roman" w:eastAsia="Calibri" w:hAnsi="Times New Roman"/>
                <w:b/>
                <w:i/>
                <w:lang w:val="ro-RO"/>
              </w:rPr>
            </w:pPr>
            <w:r w:rsidRPr="00716B93">
              <w:rPr>
                <w:rFonts w:ascii="Times New Roman" w:eastAsia="Calibri" w:hAnsi="Times New Roman"/>
                <w:b/>
                <w:i/>
                <w:lang w:val="ro-RO"/>
              </w:rPr>
              <w:t>se completează de către ofertant</w:t>
            </w:r>
          </w:p>
        </w:tc>
        <w:tc>
          <w:tcPr>
            <w:tcW w:w="1530" w:type="dxa"/>
            <w:vAlign w:val="center"/>
          </w:tcPr>
          <w:p w14:paraId="322FAD0E" w14:textId="77777777" w:rsidR="00542D22" w:rsidRPr="00226165" w:rsidRDefault="00542D22" w:rsidP="00542D22">
            <w:pPr>
              <w:overflowPunct/>
              <w:adjustRightInd/>
              <w:textAlignment w:val="auto"/>
              <w:rPr>
                <w:rFonts w:ascii="Times New Roman" w:eastAsia="Calibri" w:hAnsi="Times New Roman"/>
                <w:b/>
                <w:i/>
                <w:lang w:val="ro-RO"/>
              </w:rPr>
            </w:pPr>
            <w:r w:rsidRPr="00226165">
              <w:rPr>
                <w:rFonts w:ascii="Times New Roman" w:eastAsia="Calibri" w:hAnsi="Times New Roman"/>
                <w:b/>
                <w:i/>
                <w:lang w:val="ro-RO"/>
              </w:rPr>
              <w:t>se completează de către ofertant</w:t>
            </w:r>
          </w:p>
        </w:tc>
      </w:tr>
    </w:tbl>
    <w:p w14:paraId="54758C1B" w14:textId="77777777" w:rsidR="002E3711" w:rsidRDefault="002E3711" w:rsidP="00741CC5">
      <w:pPr>
        <w:ind w:right="1440"/>
        <w:jc w:val="both"/>
        <w:outlineLvl w:val="0"/>
        <w:rPr>
          <w:rFonts w:ascii="Times New Roman" w:hAnsi="Times New Roman"/>
          <w:b/>
          <w:bCs/>
          <w:i/>
          <w:color w:val="FF0000"/>
          <w:sz w:val="24"/>
          <w:szCs w:val="24"/>
        </w:rPr>
      </w:pPr>
    </w:p>
    <w:p w14:paraId="3677C0BC" w14:textId="77777777" w:rsidR="00EC77F7" w:rsidRPr="00EC77F7" w:rsidRDefault="00EC77F7" w:rsidP="00474B7E">
      <w:pPr>
        <w:ind w:left="630" w:right="1440"/>
        <w:jc w:val="both"/>
        <w:outlineLvl w:val="0"/>
        <w:rPr>
          <w:rFonts w:ascii="Times New Roman" w:hAnsi="Times New Roman"/>
          <w:b/>
          <w:bCs/>
          <w:i/>
          <w:color w:val="FF0000"/>
          <w:sz w:val="24"/>
          <w:szCs w:val="24"/>
        </w:rPr>
      </w:pPr>
      <w:r w:rsidRPr="00EC77F7">
        <w:rPr>
          <w:rFonts w:ascii="Times New Roman" w:hAnsi="Times New Roman"/>
          <w:b/>
          <w:bCs/>
          <w:i/>
          <w:color w:val="FF0000"/>
          <w:sz w:val="24"/>
          <w:szCs w:val="24"/>
        </w:rPr>
        <w:t xml:space="preserve">Se </w:t>
      </w:r>
      <w:proofErr w:type="spellStart"/>
      <w:r w:rsidRPr="00EC77F7">
        <w:rPr>
          <w:rFonts w:ascii="Times New Roman" w:hAnsi="Times New Roman"/>
          <w:b/>
          <w:bCs/>
          <w:i/>
          <w:color w:val="FF0000"/>
          <w:sz w:val="24"/>
          <w:szCs w:val="24"/>
        </w:rPr>
        <w:t>va</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oferta</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întreg</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pachetul</w:t>
      </w:r>
      <w:proofErr w:type="spellEnd"/>
      <w:r w:rsidRPr="00EC77F7">
        <w:rPr>
          <w:rFonts w:ascii="Times New Roman" w:hAnsi="Times New Roman"/>
          <w:b/>
          <w:bCs/>
          <w:i/>
          <w:color w:val="FF0000"/>
          <w:sz w:val="24"/>
          <w:szCs w:val="24"/>
        </w:rPr>
        <w:t>.</w:t>
      </w:r>
    </w:p>
    <w:p w14:paraId="2B29B85A" w14:textId="77777777" w:rsidR="00EC77F7" w:rsidRPr="00EC77F7" w:rsidRDefault="00EC77F7" w:rsidP="00474B7E">
      <w:pPr>
        <w:ind w:left="630" w:right="1440"/>
        <w:jc w:val="both"/>
        <w:outlineLvl w:val="0"/>
        <w:rPr>
          <w:rFonts w:ascii="Times New Roman" w:hAnsi="Times New Roman"/>
          <w:b/>
          <w:bCs/>
          <w:i/>
          <w:color w:val="FF0000"/>
          <w:sz w:val="24"/>
          <w:szCs w:val="24"/>
        </w:rPr>
      </w:pPr>
      <w:r w:rsidRPr="00EC77F7">
        <w:rPr>
          <w:rFonts w:ascii="Times New Roman" w:hAnsi="Times New Roman"/>
          <w:b/>
          <w:bCs/>
          <w:i/>
          <w:color w:val="FF0000"/>
          <w:sz w:val="24"/>
          <w:szCs w:val="24"/>
        </w:rPr>
        <w:t xml:space="preserve">Nu se </w:t>
      </w:r>
      <w:proofErr w:type="spellStart"/>
      <w:r w:rsidRPr="00EC77F7">
        <w:rPr>
          <w:rFonts w:ascii="Times New Roman" w:hAnsi="Times New Roman"/>
          <w:b/>
          <w:bCs/>
          <w:i/>
          <w:color w:val="FF0000"/>
          <w:sz w:val="24"/>
          <w:szCs w:val="24"/>
        </w:rPr>
        <w:t>accept</w:t>
      </w:r>
      <w:r w:rsidRPr="00EC77F7">
        <w:rPr>
          <w:rFonts w:ascii="Times New Roman" w:hAnsi="Times New Roman" w:cs="Calibri"/>
          <w:b/>
          <w:bCs/>
          <w:i/>
          <w:color w:val="FF0000"/>
          <w:sz w:val="24"/>
          <w:szCs w:val="24"/>
        </w:rPr>
        <w:t>ă</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oferte</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par</w:t>
      </w:r>
      <w:r w:rsidRPr="00EC77F7">
        <w:rPr>
          <w:rFonts w:ascii="Times New Roman" w:hAnsi="Times New Roman" w:cs="Calibri"/>
          <w:b/>
          <w:bCs/>
          <w:i/>
          <w:color w:val="FF0000"/>
          <w:sz w:val="24"/>
          <w:szCs w:val="24"/>
        </w:rPr>
        <w:t>ț</w:t>
      </w:r>
      <w:r w:rsidRPr="00EC77F7">
        <w:rPr>
          <w:rFonts w:ascii="Times New Roman" w:hAnsi="Times New Roman"/>
          <w:b/>
          <w:bCs/>
          <w:i/>
          <w:color w:val="FF0000"/>
          <w:sz w:val="24"/>
          <w:szCs w:val="24"/>
        </w:rPr>
        <w:t>iale</w:t>
      </w:r>
      <w:proofErr w:type="spellEnd"/>
      <w:r w:rsidRPr="00EC77F7">
        <w:rPr>
          <w:rFonts w:ascii="Times New Roman" w:hAnsi="Times New Roman"/>
          <w:b/>
          <w:bCs/>
          <w:i/>
          <w:color w:val="FF0000"/>
          <w:sz w:val="24"/>
          <w:szCs w:val="24"/>
        </w:rPr>
        <w:t xml:space="preserve"> din </w:t>
      </w:r>
      <w:proofErr w:type="spellStart"/>
      <w:r w:rsidRPr="00EC77F7">
        <w:rPr>
          <w:rFonts w:ascii="Times New Roman" w:hAnsi="Times New Roman"/>
          <w:b/>
          <w:bCs/>
          <w:i/>
          <w:color w:val="FF0000"/>
          <w:sz w:val="24"/>
          <w:szCs w:val="24"/>
        </w:rPr>
        <w:t>cadrul</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pachetului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cs="Calibri"/>
          <w:b/>
          <w:bCs/>
          <w:i/>
          <w:color w:val="FF0000"/>
          <w:sz w:val="24"/>
          <w:szCs w:val="24"/>
        </w:rPr>
        <w:t>ș</w:t>
      </w:r>
      <w:r w:rsidRPr="00EC77F7">
        <w:rPr>
          <w:rFonts w:ascii="Times New Roman" w:hAnsi="Times New Roman"/>
          <w:b/>
          <w:bCs/>
          <w:i/>
          <w:color w:val="FF0000"/>
          <w:sz w:val="24"/>
          <w:szCs w:val="24"/>
        </w:rPr>
        <w:t>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nici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oferte</w:t>
      </w:r>
      <w:proofErr w:type="spellEnd"/>
      <w:r w:rsidRPr="00EC77F7">
        <w:rPr>
          <w:rFonts w:ascii="Times New Roman" w:hAnsi="Times New Roman"/>
          <w:b/>
          <w:bCs/>
          <w:i/>
          <w:color w:val="FF0000"/>
          <w:sz w:val="24"/>
          <w:szCs w:val="24"/>
        </w:rPr>
        <w:t xml:space="preserve"> alternative.</w:t>
      </w:r>
    </w:p>
    <w:p w14:paraId="11504E3E" w14:textId="50D66DB3" w:rsidR="002E3711" w:rsidRDefault="002E3711" w:rsidP="00474B7E">
      <w:pPr>
        <w:ind w:left="630" w:right="1440"/>
        <w:jc w:val="both"/>
        <w:outlineLvl w:val="0"/>
        <w:rPr>
          <w:rFonts w:ascii="Times New Roman" w:hAnsi="Times New Roman"/>
          <w:b/>
          <w:bCs/>
          <w:i/>
          <w:color w:val="FF0000"/>
          <w:sz w:val="24"/>
          <w:szCs w:val="24"/>
        </w:rPr>
      </w:pPr>
    </w:p>
    <w:p w14:paraId="4D3B4950" w14:textId="7678615E" w:rsidR="002E3711" w:rsidRDefault="002E3711" w:rsidP="00474B7E">
      <w:pPr>
        <w:ind w:left="630" w:right="1440"/>
        <w:jc w:val="both"/>
        <w:outlineLvl w:val="0"/>
        <w:rPr>
          <w:rFonts w:ascii="Times New Roman" w:hAnsi="Times New Roman"/>
          <w:b/>
          <w:bCs/>
          <w:i/>
          <w:color w:val="FF0000"/>
          <w:sz w:val="24"/>
          <w:szCs w:val="24"/>
        </w:rPr>
      </w:pPr>
    </w:p>
    <w:p w14:paraId="033C5527" w14:textId="3C9B7257" w:rsidR="002E3711" w:rsidRDefault="002E3711" w:rsidP="00474B7E">
      <w:pPr>
        <w:ind w:left="630" w:right="1440"/>
        <w:jc w:val="both"/>
        <w:outlineLvl w:val="0"/>
        <w:rPr>
          <w:rFonts w:ascii="Times New Roman" w:hAnsi="Times New Roman"/>
          <w:b/>
          <w:bCs/>
          <w:i/>
          <w:color w:val="FF0000"/>
          <w:sz w:val="24"/>
          <w:szCs w:val="24"/>
        </w:rPr>
      </w:pPr>
    </w:p>
    <w:p w14:paraId="327E3DCA" w14:textId="3015321F" w:rsidR="002E3711" w:rsidRDefault="002E3711" w:rsidP="00474B7E">
      <w:pPr>
        <w:ind w:left="630" w:right="1440"/>
        <w:jc w:val="both"/>
        <w:outlineLvl w:val="0"/>
        <w:rPr>
          <w:rFonts w:ascii="Times New Roman" w:hAnsi="Times New Roman"/>
          <w:b/>
          <w:bCs/>
          <w:i/>
          <w:color w:val="FF0000"/>
          <w:sz w:val="24"/>
          <w:szCs w:val="24"/>
        </w:rPr>
      </w:pPr>
    </w:p>
    <w:p w14:paraId="38308A88" w14:textId="393F50E2" w:rsidR="002E3711" w:rsidRDefault="002E3711" w:rsidP="00474B7E">
      <w:pPr>
        <w:ind w:left="630" w:right="1440"/>
        <w:jc w:val="both"/>
        <w:outlineLvl w:val="0"/>
        <w:rPr>
          <w:rFonts w:ascii="Times New Roman" w:hAnsi="Times New Roman"/>
          <w:b/>
          <w:bCs/>
          <w:i/>
          <w:color w:val="FF0000"/>
          <w:sz w:val="24"/>
          <w:szCs w:val="24"/>
        </w:rPr>
      </w:pPr>
    </w:p>
    <w:p w14:paraId="4D0EC0E6" w14:textId="4A0B0661" w:rsidR="002E3711" w:rsidRDefault="002E3711" w:rsidP="00474B7E">
      <w:pPr>
        <w:ind w:left="630" w:right="1440"/>
        <w:jc w:val="both"/>
        <w:outlineLvl w:val="0"/>
        <w:rPr>
          <w:rFonts w:ascii="Times New Roman" w:hAnsi="Times New Roman"/>
          <w:b/>
          <w:bCs/>
          <w:i/>
          <w:color w:val="FF0000"/>
          <w:sz w:val="24"/>
          <w:szCs w:val="24"/>
        </w:rPr>
      </w:pPr>
    </w:p>
    <w:p w14:paraId="1B686CC5" w14:textId="77777777" w:rsidR="002E3711" w:rsidRDefault="002E3711" w:rsidP="0016032A">
      <w:pPr>
        <w:ind w:right="1440"/>
        <w:jc w:val="both"/>
        <w:outlineLvl w:val="0"/>
        <w:rPr>
          <w:rFonts w:ascii="Times New Roman" w:hAnsi="Times New Roman"/>
          <w:b/>
          <w:bCs/>
          <w:i/>
          <w:color w:val="FF0000"/>
          <w:sz w:val="24"/>
          <w:szCs w:val="24"/>
        </w:rPr>
      </w:pPr>
    </w:p>
    <w:p w14:paraId="5169D979" w14:textId="77777777" w:rsidR="00DC0CD9" w:rsidRPr="00295786" w:rsidRDefault="00DC0CD9" w:rsidP="00474B7E">
      <w:pPr>
        <w:ind w:right="-132"/>
        <w:outlineLvl w:val="0"/>
        <w:rPr>
          <w:rFonts w:ascii="Arial Narrow" w:hAnsi="Arial Narrow"/>
          <w:i/>
          <w:sz w:val="24"/>
          <w:szCs w:val="24"/>
        </w:rPr>
      </w:pPr>
    </w:p>
    <w:p w14:paraId="64C8CD0C" w14:textId="77777777" w:rsidR="00B27ACD" w:rsidRPr="00295786" w:rsidRDefault="00B27ACD" w:rsidP="002E3711">
      <w:pPr>
        <w:spacing w:line="360" w:lineRule="auto"/>
        <w:ind w:left="630"/>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066F3A40" w14:textId="77777777" w:rsidR="00B27ACD" w:rsidRPr="00295786" w:rsidRDefault="00B27ACD" w:rsidP="002E3711">
      <w:pPr>
        <w:spacing w:line="360" w:lineRule="auto"/>
        <w:ind w:left="630"/>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741A6A82" w14:textId="77777777" w:rsidR="00B27ACD" w:rsidRPr="00295786" w:rsidRDefault="00B27ACD" w:rsidP="002E3711">
      <w:pPr>
        <w:spacing w:line="360" w:lineRule="auto"/>
        <w:ind w:left="630"/>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r w:rsidR="00DC0CD9">
        <w:rPr>
          <w:rFonts w:ascii="Arial Narrow" w:hAnsi="Arial Narrow"/>
          <w:i/>
          <w:sz w:val="24"/>
          <w:szCs w:val="24"/>
        </w:rPr>
        <w:t xml:space="preserve">             </w:t>
      </w:r>
      <w:r w:rsidRPr="00295786">
        <w:rPr>
          <w:rFonts w:ascii="Arial Narrow" w:hAnsi="Arial Narrow"/>
          <w:i/>
          <w:sz w:val="24"/>
          <w:szCs w:val="24"/>
        </w:rPr>
        <w:t xml:space="preserve"> .....................................................</w:t>
      </w:r>
    </w:p>
    <w:p w14:paraId="34750572" w14:textId="77777777" w:rsidR="00B27ACD" w:rsidRPr="00295786" w:rsidRDefault="00B27ACD" w:rsidP="002E3711">
      <w:pPr>
        <w:spacing w:line="360" w:lineRule="auto"/>
        <w:ind w:left="630"/>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085EC8F3" w14:textId="77777777" w:rsidR="00B27ACD" w:rsidRPr="00283D58" w:rsidRDefault="00B27ACD" w:rsidP="002E3711">
      <w:pPr>
        <w:spacing w:line="360" w:lineRule="auto"/>
        <w:ind w:left="630"/>
        <w:jc w:val="both"/>
        <w:rPr>
          <w:rFonts w:ascii="Arial Narrow" w:hAnsi="Arial Narrow"/>
          <w:i/>
          <w:sz w:val="24"/>
          <w:szCs w:val="24"/>
          <w:lang w:val="nl-NL"/>
        </w:rPr>
      </w:pPr>
      <w:r w:rsidRPr="00283D58">
        <w:rPr>
          <w:rFonts w:ascii="Arial Narrow" w:hAnsi="Arial Narrow"/>
          <w:i/>
          <w:sz w:val="24"/>
          <w:szCs w:val="24"/>
          <w:lang w:val="nl-NL"/>
        </w:rPr>
        <w:t xml:space="preserve">Numele ofertantului  </w:t>
      </w:r>
      <w:r w:rsidRPr="00283D58">
        <w:rPr>
          <w:rFonts w:ascii="Arial Narrow" w:hAnsi="Arial Narrow"/>
          <w:i/>
          <w:sz w:val="24"/>
          <w:szCs w:val="24"/>
          <w:lang w:val="nl-NL"/>
        </w:rPr>
        <w:tab/>
      </w:r>
      <w:r w:rsidRPr="00283D58">
        <w:rPr>
          <w:rFonts w:ascii="Arial Narrow" w:hAnsi="Arial Narrow"/>
          <w:i/>
          <w:sz w:val="24"/>
          <w:szCs w:val="24"/>
          <w:lang w:val="nl-NL"/>
        </w:rPr>
        <w:tab/>
      </w:r>
      <w:r w:rsidRPr="00283D58">
        <w:rPr>
          <w:rFonts w:ascii="Arial Narrow" w:hAnsi="Arial Narrow"/>
          <w:i/>
          <w:sz w:val="24"/>
          <w:szCs w:val="24"/>
          <w:lang w:val="nl-NL"/>
        </w:rPr>
        <w:tab/>
      </w:r>
      <w:r w:rsidRPr="00283D58">
        <w:rPr>
          <w:rFonts w:ascii="Arial Narrow" w:hAnsi="Arial Narrow"/>
          <w:i/>
          <w:sz w:val="24"/>
          <w:szCs w:val="24"/>
          <w:lang w:val="nl-NL"/>
        </w:rPr>
        <w:tab/>
      </w:r>
      <w:r w:rsidRPr="00283D58">
        <w:rPr>
          <w:rFonts w:ascii="Arial Narrow" w:hAnsi="Arial Narrow"/>
          <w:i/>
          <w:sz w:val="24"/>
          <w:szCs w:val="24"/>
          <w:lang w:val="nl-NL"/>
        </w:rPr>
        <w:tab/>
      </w:r>
      <w:r w:rsidRPr="00283D58">
        <w:rPr>
          <w:rFonts w:ascii="Arial Narrow" w:hAnsi="Arial Narrow"/>
          <w:i/>
          <w:sz w:val="24"/>
          <w:szCs w:val="24"/>
          <w:lang w:val="nl-NL"/>
        </w:rPr>
        <w:tab/>
        <w:t xml:space="preserve">        .....................................................</w:t>
      </w:r>
    </w:p>
    <w:p w14:paraId="374FC049" w14:textId="77777777" w:rsidR="00B27ACD" w:rsidRPr="00283D58" w:rsidRDefault="00B27ACD" w:rsidP="002E3711">
      <w:pPr>
        <w:spacing w:line="360" w:lineRule="auto"/>
        <w:ind w:left="630"/>
        <w:jc w:val="both"/>
        <w:rPr>
          <w:rFonts w:ascii="Arial Narrow" w:hAnsi="Arial Narrow"/>
          <w:i/>
          <w:sz w:val="24"/>
          <w:szCs w:val="24"/>
          <w:lang w:val="nl-NL"/>
        </w:rPr>
      </w:pPr>
      <w:r w:rsidRPr="00283D58">
        <w:rPr>
          <w:rFonts w:ascii="Arial Narrow" w:hAnsi="Arial Narrow"/>
          <w:i/>
          <w:sz w:val="24"/>
          <w:szCs w:val="24"/>
          <w:lang w:val="nl-NL"/>
        </w:rPr>
        <w:t>Ţara de reşedinţă</w:t>
      </w:r>
      <w:r w:rsidRPr="00283D58">
        <w:rPr>
          <w:rFonts w:ascii="Arial Narrow" w:hAnsi="Arial Narrow"/>
          <w:i/>
          <w:sz w:val="24"/>
          <w:szCs w:val="24"/>
          <w:lang w:val="nl-NL"/>
        </w:rPr>
        <w:tab/>
      </w:r>
      <w:r w:rsidRPr="00283D58">
        <w:rPr>
          <w:rFonts w:ascii="Arial Narrow" w:hAnsi="Arial Narrow"/>
          <w:i/>
          <w:sz w:val="24"/>
          <w:szCs w:val="24"/>
          <w:lang w:val="nl-NL"/>
        </w:rPr>
        <w:tab/>
      </w:r>
      <w:r w:rsidRPr="00283D58">
        <w:rPr>
          <w:rFonts w:ascii="Arial Narrow" w:hAnsi="Arial Narrow"/>
          <w:i/>
          <w:sz w:val="24"/>
          <w:szCs w:val="24"/>
          <w:lang w:val="nl-NL"/>
        </w:rPr>
        <w:tab/>
      </w:r>
      <w:r w:rsidRPr="00283D58">
        <w:rPr>
          <w:rFonts w:ascii="Arial Narrow" w:hAnsi="Arial Narrow"/>
          <w:i/>
          <w:sz w:val="24"/>
          <w:szCs w:val="24"/>
          <w:lang w:val="nl-NL"/>
        </w:rPr>
        <w:tab/>
      </w:r>
      <w:r w:rsidRPr="00283D58">
        <w:rPr>
          <w:rFonts w:ascii="Arial Narrow" w:hAnsi="Arial Narrow"/>
          <w:i/>
          <w:sz w:val="24"/>
          <w:szCs w:val="24"/>
          <w:lang w:val="nl-NL"/>
        </w:rPr>
        <w:tab/>
        <w:t xml:space="preserve">                    .....................................................</w:t>
      </w:r>
    </w:p>
    <w:p w14:paraId="0990783B" w14:textId="77777777" w:rsidR="00B27ACD" w:rsidRPr="00283D58" w:rsidRDefault="00B27ACD" w:rsidP="002E3711">
      <w:pPr>
        <w:spacing w:line="360" w:lineRule="auto"/>
        <w:ind w:left="630"/>
        <w:jc w:val="both"/>
        <w:rPr>
          <w:rFonts w:ascii="Arial Narrow" w:hAnsi="Arial Narrow"/>
          <w:i/>
          <w:sz w:val="24"/>
          <w:szCs w:val="24"/>
          <w:lang w:val="nl-NL"/>
        </w:rPr>
      </w:pPr>
      <w:r w:rsidRPr="00283D58">
        <w:rPr>
          <w:rFonts w:ascii="Arial Narrow" w:hAnsi="Arial Narrow"/>
          <w:i/>
          <w:sz w:val="24"/>
          <w:szCs w:val="24"/>
          <w:lang w:val="nl-NL"/>
        </w:rPr>
        <w:t>Adresa</w:t>
      </w:r>
      <w:r w:rsidRPr="00283D58">
        <w:rPr>
          <w:rFonts w:ascii="Arial Narrow" w:hAnsi="Arial Narrow"/>
          <w:i/>
          <w:sz w:val="24"/>
          <w:szCs w:val="24"/>
          <w:lang w:val="nl-NL"/>
        </w:rPr>
        <w:tab/>
      </w:r>
      <w:r w:rsidRPr="00283D58">
        <w:rPr>
          <w:rFonts w:ascii="Arial Narrow" w:hAnsi="Arial Narrow"/>
          <w:i/>
          <w:sz w:val="24"/>
          <w:szCs w:val="24"/>
          <w:lang w:val="nl-NL"/>
        </w:rPr>
        <w:tab/>
      </w:r>
      <w:r w:rsidRPr="00283D58">
        <w:rPr>
          <w:rFonts w:ascii="Arial Narrow" w:hAnsi="Arial Narrow"/>
          <w:i/>
          <w:sz w:val="24"/>
          <w:szCs w:val="24"/>
          <w:lang w:val="nl-NL"/>
        </w:rPr>
        <w:tab/>
      </w:r>
      <w:r w:rsidRPr="00283D58">
        <w:rPr>
          <w:rFonts w:ascii="Arial Narrow" w:hAnsi="Arial Narrow"/>
          <w:i/>
          <w:sz w:val="24"/>
          <w:szCs w:val="24"/>
          <w:lang w:val="nl-NL"/>
        </w:rPr>
        <w:tab/>
      </w:r>
      <w:r w:rsidRPr="00283D58">
        <w:rPr>
          <w:rFonts w:ascii="Arial Narrow" w:hAnsi="Arial Narrow"/>
          <w:i/>
          <w:sz w:val="24"/>
          <w:szCs w:val="24"/>
          <w:lang w:val="nl-NL"/>
        </w:rPr>
        <w:tab/>
      </w:r>
      <w:r w:rsidRPr="00283D58">
        <w:rPr>
          <w:rFonts w:ascii="Arial Narrow" w:hAnsi="Arial Narrow"/>
          <w:i/>
          <w:sz w:val="24"/>
          <w:szCs w:val="24"/>
          <w:lang w:val="nl-NL"/>
        </w:rPr>
        <w:tab/>
      </w:r>
      <w:r w:rsidRPr="00283D58">
        <w:rPr>
          <w:rFonts w:ascii="Arial Narrow" w:hAnsi="Arial Narrow"/>
          <w:i/>
          <w:sz w:val="24"/>
          <w:szCs w:val="24"/>
          <w:lang w:val="nl-NL"/>
        </w:rPr>
        <w:tab/>
      </w:r>
      <w:r w:rsidRPr="00283D58">
        <w:rPr>
          <w:rFonts w:ascii="Arial Narrow" w:hAnsi="Arial Narrow"/>
          <w:i/>
          <w:sz w:val="24"/>
          <w:szCs w:val="24"/>
          <w:lang w:val="nl-NL"/>
        </w:rPr>
        <w:tab/>
        <w:t xml:space="preserve">        .....................................................</w:t>
      </w:r>
    </w:p>
    <w:p w14:paraId="06611C65" w14:textId="77777777" w:rsidR="00B27ACD" w:rsidRPr="00283D58" w:rsidRDefault="00B27ACD" w:rsidP="002E3711">
      <w:pPr>
        <w:spacing w:line="360" w:lineRule="auto"/>
        <w:ind w:left="630"/>
        <w:jc w:val="both"/>
        <w:rPr>
          <w:rFonts w:ascii="Arial Narrow" w:hAnsi="Arial Narrow"/>
          <w:i/>
          <w:sz w:val="24"/>
          <w:szCs w:val="24"/>
          <w:lang w:val="nl-NL"/>
        </w:rPr>
      </w:pPr>
      <w:r w:rsidRPr="00283D58">
        <w:rPr>
          <w:rFonts w:ascii="Arial Narrow" w:hAnsi="Arial Narrow"/>
          <w:i/>
          <w:sz w:val="24"/>
          <w:szCs w:val="24"/>
          <w:lang w:val="nl-NL"/>
        </w:rPr>
        <w:t>Adresa de corespondenţă (dacă este diferită)</w:t>
      </w:r>
      <w:r w:rsidRPr="00283D58">
        <w:rPr>
          <w:rFonts w:ascii="Arial Narrow" w:hAnsi="Arial Narrow"/>
          <w:i/>
          <w:sz w:val="24"/>
          <w:szCs w:val="24"/>
          <w:lang w:val="nl-NL"/>
        </w:rPr>
        <w:tab/>
      </w:r>
      <w:r w:rsidRPr="00283D58">
        <w:rPr>
          <w:rFonts w:ascii="Arial Narrow" w:hAnsi="Arial Narrow"/>
          <w:i/>
          <w:sz w:val="24"/>
          <w:szCs w:val="24"/>
          <w:lang w:val="nl-NL"/>
        </w:rPr>
        <w:tab/>
      </w:r>
      <w:r w:rsidRPr="00283D58">
        <w:rPr>
          <w:rFonts w:ascii="Arial Narrow" w:hAnsi="Arial Narrow"/>
          <w:i/>
          <w:sz w:val="24"/>
          <w:szCs w:val="24"/>
          <w:lang w:val="nl-NL"/>
        </w:rPr>
        <w:tab/>
        <w:t xml:space="preserve">        .....................................................</w:t>
      </w:r>
    </w:p>
    <w:p w14:paraId="568B0191" w14:textId="77777777" w:rsidR="00B27ACD" w:rsidRPr="00921B2E" w:rsidRDefault="00B27ACD" w:rsidP="002E3711">
      <w:pPr>
        <w:spacing w:line="360" w:lineRule="auto"/>
        <w:ind w:left="630"/>
        <w:jc w:val="both"/>
        <w:rPr>
          <w:rFonts w:ascii="Arial Narrow" w:hAnsi="Arial Narrow"/>
          <w:i/>
          <w:sz w:val="24"/>
          <w:szCs w:val="24"/>
          <w:lang w:val="nl-NL"/>
        </w:rPr>
      </w:pPr>
      <w:r w:rsidRPr="00921B2E">
        <w:rPr>
          <w:rFonts w:ascii="Arial Narrow" w:hAnsi="Arial Narrow"/>
          <w:i/>
          <w:sz w:val="24"/>
          <w:szCs w:val="24"/>
          <w:lang w:val="nl-NL"/>
        </w:rPr>
        <w:t>Adresa de e-mail                                                                                    .....................................................</w:t>
      </w:r>
    </w:p>
    <w:p w14:paraId="2DC7FE54" w14:textId="77777777" w:rsidR="00B27ACD" w:rsidRPr="00921B2E" w:rsidRDefault="00B27ACD" w:rsidP="002E3711">
      <w:pPr>
        <w:spacing w:line="360" w:lineRule="auto"/>
        <w:ind w:left="630"/>
        <w:jc w:val="both"/>
        <w:rPr>
          <w:rFonts w:ascii="Arial Narrow" w:hAnsi="Arial Narrow"/>
          <w:i/>
          <w:sz w:val="24"/>
          <w:szCs w:val="24"/>
          <w:lang w:val="nl-NL"/>
        </w:rPr>
      </w:pPr>
      <w:r w:rsidRPr="00921B2E">
        <w:rPr>
          <w:rFonts w:ascii="Arial Narrow" w:hAnsi="Arial Narrow"/>
          <w:i/>
          <w:sz w:val="24"/>
          <w:szCs w:val="24"/>
          <w:lang w:val="nl-NL"/>
        </w:rPr>
        <w:t>Telefon / Fax</w:t>
      </w:r>
      <w:r w:rsidRPr="00921B2E">
        <w:rPr>
          <w:rFonts w:ascii="Arial Narrow" w:hAnsi="Arial Narrow"/>
          <w:i/>
          <w:sz w:val="24"/>
          <w:szCs w:val="24"/>
          <w:lang w:val="nl-NL"/>
        </w:rPr>
        <w:tab/>
      </w:r>
      <w:r w:rsidRPr="00921B2E">
        <w:rPr>
          <w:rFonts w:ascii="Arial Narrow" w:hAnsi="Arial Narrow"/>
          <w:i/>
          <w:sz w:val="24"/>
          <w:szCs w:val="24"/>
          <w:lang w:val="nl-NL"/>
        </w:rPr>
        <w:tab/>
      </w:r>
      <w:r w:rsidRPr="00921B2E">
        <w:rPr>
          <w:rFonts w:ascii="Arial Narrow" w:hAnsi="Arial Narrow"/>
          <w:i/>
          <w:sz w:val="24"/>
          <w:szCs w:val="24"/>
          <w:lang w:val="nl-NL"/>
        </w:rPr>
        <w:tab/>
      </w:r>
      <w:r w:rsidRPr="00921B2E">
        <w:rPr>
          <w:rFonts w:ascii="Arial Narrow" w:hAnsi="Arial Narrow"/>
          <w:i/>
          <w:sz w:val="24"/>
          <w:szCs w:val="24"/>
          <w:lang w:val="nl-NL"/>
        </w:rPr>
        <w:tab/>
      </w:r>
      <w:r w:rsidRPr="00921B2E">
        <w:rPr>
          <w:rFonts w:ascii="Arial Narrow" w:hAnsi="Arial Narrow"/>
          <w:i/>
          <w:sz w:val="24"/>
          <w:szCs w:val="24"/>
          <w:lang w:val="nl-NL"/>
        </w:rPr>
        <w:tab/>
      </w:r>
      <w:r w:rsidRPr="00921B2E">
        <w:rPr>
          <w:rFonts w:ascii="Arial Narrow" w:hAnsi="Arial Narrow"/>
          <w:i/>
          <w:sz w:val="24"/>
          <w:szCs w:val="24"/>
          <w:lang w:val="nl-NL"/>
        </w:rPr>
        <w:tab/>
      </w:r>
      <w:r w:rsidRPr="00921B2E">
        <w:rPr>
          <w:rFonts w:ascii="Arial Narrow" w:hAnsi="Arial Narrow"/>
          <w:i/>
          <w:sz w:val="24"/>
          <w:szCs w:val="24"/>
          <w:lang w:val="nl-NL"/>
        </w:rPr>
        <w:tab/>
        <w:t xml:space="preserve">        .....................................................</w:t>
      </w:r>
    </w:p>
    <w:p w14:paraId="6C74B082" w14:textId="77777777" w:rsidR="00681F2A" w:rsidRPr="00295786" w:rsidRDefault="00B27ACD" w:rsidP="002E3711">
      <w:pPr>
        <w:spacing w:line="360" w:lineRule="auto"/>
        <w:ind w:left="63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14:paraId="53A45CD1" w14:textId="77777777" w:rsidR="00474B7E" w:rsidRDefault="00474B7E" w:rsidP="00256212">
      <w:pPr>
        <w:jc w:val="right"/>
        <w:rPr>
          <w:rFonts w:ascii="Times New Roman" w:hAnsi="Times New Roman"/>
          <w:b/>
          <w:i/>
          <w:noProof/>
          <w:sz w:val="24"/>
          <w:szCs w:val="24"/>
        </w:rPr>
      </w:pPr>
    </w:p>
    <w:p w14:paraId="6389A5D9" w14:textId="77777777" w:rsidR="00474B7E" w:rsidRDefault="00474B7E" w:rsidP="00256212">
      <w:pPr>
        <w:jc w:val="right"/>
        <w:rPr>
          <w:rFonts w:ascii="Times New Roman" w:hAnsi="Times New Roman"/>
          <w:b/>
          <w:i/>
          <w:noProof/>
          <w:sz w:val="24"/>
          <w:szCs w:val="24"/>
        </w:rPr>
      </w:pPr>
    </w:p>
    <w:p w14:paraId="145729AC" w14:textId="77777777" w:rsidR="00474B7E" w:rsidRDefault="00474B7E" w:rsidP="005216ED">
      <w:pPr>
        <w:rPr>
          <w:rFonts w:ascii="Times New Roman" w:hAnsi="Times New Roman"/>
          <w:b/>
          <w:i/>
          <w:noProof/>
          <w:sz w:val="24"/>
          <w:szCs w:val="24"/>
        </w:rPr>
      </w:pPr>
    </w:p>
    <w:p w14:paraId="5C7E26A4" w14:textId="77777777" w:rsidR="00921B2E" w:rsidRDefault="00921B2E" w:rsidP="00256212">
      <w:pPr>
        <w:jc w:val="right"/>
        <w:rPr>
          <w:rFonts w:ascii="Times New Roman" w:hAnsi="Times New Roman"/>
          <w:b/>
          <w:i/>
          <w:noProof/>
          <w:sz w:val="24"/>
          <w:szCs w:val="24"/>
        </w:rPr>
      </w:pPr>
    </w:p>
    <w:p w14:paraId="157FC46F" w14:textId="79E4E04F" w:rsidR="00CD3BF8" w:rsidRPr="00256212" w:rsidRDefault="00256212" w:rsidP="00256212">
      <w:pPr>
        <w:jc w:val="right"/>
        <w:rPr>
          <w:rFonts w:ascii="Times New Roman" w:hAnsi="Times New Roman"/>
          <w:b/>
          <w:i/>
          <w:noProof/>
          <w:sz w:val="24"/>
          <w:szCs w:val="24"/>
        </w:rPr>
      </w:pPr>
      <w:r>
        <w:rPr>
          <w:rFonts w:ascii="Times New Roman" w:hAnsi="Times New Roman"/>
          <w:b/>
          <w:i/>
          <w:noProof/>
          <w:sz w:val="24"/>
          <w:szCs w:val="24"/>
        </w:rPr>
        <w:t>FORMULARUL nr.3</w:t>
      </w:r>
    </w:p>
    <w:p w14:paraId="619F811B" w14:textId="77777777" w:rsidR="00474B7E" w:rsidRPr="003D468E" w:rsidRDefault="00474B7E" w:rsidP="00CD3BF8">
      <w:pPr>
        <w:ind w:right="1440"/>
        <w:rPr>
          <w:rFonts w:ascii="Times New Roman" w:hAnsi="Times New Roman"/>
          <w:color w:val="000000"/>
          <w:sz w:val="24"/>
          <w:szCs w:val="24"/>
        </w:rPr>
      </w:pPr>
    </w:p>
    <w:p w14:paraId="3F28DE26" w14:textId="77777777" w:rsidR="00CD3BF8" w:rsidRPr="003D468E" w:rsidRDefault="00CD3BF8" w:rsidP="00CD3BF8">
      <w:pPr>
        <w:ind w:firstLine="720"/>
        <w:jc w:val="both"/>
        <w:outlineLvl w:val="0"/>
        <w:rPr>
          <w:rFonts w:ascii="Times New Roman" w:hAnsi="Times New Roman"/>
          <w:color w:val="000000"/>
          <w:sz w:val="24"/>
          <w:szCs w:val="24"/>
        </w:rPr>
      </w:pPr>
      <w:r w:rsidRPr="003D468E">
        <w:rPr>
          <w:rFonts w:ascii="Times New Roman" w:hAnsi="Times New Roman"/>
          <w:color w:val="000000"/>
          <w:sz w:val="24"/>
          <w:szCs w:val="24"/>
        </w:rPr>
        <w:t>OFERTANTUL</w:t>
      </w:r>
    </w:p>
    <w:p w14:paraId="1DDF1C84" w14:textId="77777777" w:rsidR="00CD3BF8" w:rsidRPr="003D468E" w:rsidRDefault="00CD3BF8" w:rsidP="00CD3BF8">
      <w:pPr>
        <w:ind w:firstLine="720"/>
        <w:jc w:val="both"/>
        <w:rPr>
          <w:rFonts w:ascii="Times New Roman" w:hAnsi="Times New Roman"/>
          <w:color w:val="000000"/>
          <w:sz w:val="24"/>
          <w:szCs w:val="24"/>
        </w:rPr>
      </w:pPr>
      <w:r w:rsidRPr="003D468E">
        <w:rPr>
          <w:rFonts w:ascii="Times New Roman" w:hAnsi="Times New Roman"/>
          <w:color w:val="000000"/>
          <w:sz w:val="24"/>
          <w:szCs w:val="24"/>
        </w:rPr>
        <w:lastRenderedPageBreak/>
        <w:t>__________________</w:t>
      </w:r>
    </w:p>
    <w:p w14:paraId="1355BD16" w14:textId="77777777" w:rsidR="00CD3BF8" w:rsidRPr="003D468E" w:rsidRDefault="00CD3BF8" w:rsidP="00CD3BF8">
      <w:pPr>
        <w:ind w:firstLine="720"/>
        <w:jc w:val="both"/>
        <w:rPr>
          <w:rFonts w:ascii="Times New Roman" w:hAnsi="Times New Roman"/>
          <w:i/>
          <w:color w:val="000000"/>
          <w:sz w:val="24"/>
          <w:szCs w:val="24"/>
        </w:rPr>
      </w:pPr>
      <w:r w:rsidRPr="003D468E">
        <w:rPr>
          <w:rFonts w:ascii="Times New Roman" w:hAnsi="Times New Roman"/>
          <w:color w:val="000000"/>
          <w:sz w:val="24"/>
          <w:szCs w:val="24"/>
        </w:rPr>
        <w:t xml:space="preserve">   </w:t>
      </w:r>
      <w:r w:rsidRPr="003D468E">
        <w:rPr>
          <w:rFonts w:ascii="Times New Roman" w:hAnsi="Times New Roman"/>
          <w:i/>
          <w:color w:val="000000"/>
          <w:sz w:val="24"/>
          <w:szCs w:val="24"/>
        </w:rPr>
        <w:t>(</w:t>
      </w:r>
      <w:proofErr w:type="spellStart"/>
      <w:r w:rsidRPr="003D468E">
        <w:rPr>
          <w:rFonts w:ascii="Times New Roman" w:hAnsi="Times New Roman"/>
          <w:i/>
          <w:color w:val="000000"/>
          <w:sz w:val="24"/>
          <w:szCs w:val="24"/>
        </w:rPr>
        <w:t>denumirea</w:t>
      </w:r>
      <w:proofErr w:type="spellEnd"/>
      <w:r w:rsidRPr="003D468E">
        <w:rPr>
          <w:rFonts w:ascii="Times New Roman" w:hAnsi="Times New Roman"/>
          <w:i/>
          <w:color w:val="000000"/>
          <w:sz w:val="24"/>
          <w:szCs w:val="24"/>
        </w:rPr>
        <w:t>/</w:t>
      </w:r>
      <w:proofErr w:type="spellStart"/>
      <w:r w:rsidRPr="003D468E">
        <w:rPr>
          <w:rFonts w:ascii="Times New Roman" w:hAnsi="Times New Roman"/>
          <w:i/>
          <w:color w:val="000000"/>
          <w:sz w:val="24"/>
          <w:szCs w:val="24"/>
        </w:rPr>
        <w:t>numele</w:t>
      </w:r>
      <w:proofErr w:type="spellEnd"/>
      <w:r w:rsidRPr="003D468E">
        <w:rPr>
          <w:rFonts w:ascii="Times New Roman" w:hAnsi="Times New Roman"/>
          <w:i/>
          <w:color w:val="000000"/>
          <w:sz w:val="24"/>
          <w:szCs w:val="24"/>
        </w:rPr>
        <w:t>)</w:t>
      </w:r>
    </w:p>
    <w:p w14:paraId="5B43B342" w14:textId="77777777" w:rsidR="00CD3BF8" w:rsidRPr="003D468E" w:rsidRDefault="00CD3BF8" w:rsidP="00CD3BF8">
      <w:pPr>
        <w:tabs>
          <w:tab w:val="right" w:pos="0"/>
        </w:tabs>
        <w:rPr>
          <w:rFonts w:ascii="Times New Roman" w:hAnsi="Times New Roman"/>
          <w:color w:val="000000"/>
          <w:sz w:val="24"/>
          <w:szCs w:val="24"/>
        </w:rPr>
      </w:pPr>
    </w:p>
    <w:p w14:paraId="4F40C2A4" w14:textId="77777777" w:rsidR="00BB16BA" w:rsidRDefault="006662FF" w:rsidP="00C62415">
      <w:pPr>
        <w:spacing w:after="120"/>
        <w:jc w:val="center"/>
        <w:outlineLvl w:val="0"/>
        <w:rPr>
          <w:rFonts w:ascii="Times New Roman" w:hAnsi="Times New Roman"/>
          <w:b/>
          <w:sz w:val="24"/>
          <w:szCs w:val="24"/>
        </w:rPr>
      </w:pPr>
      <w:r w:rsidRPr="003D468E">
        <w:rPr>
          <w:rFonts w:ascii="Times New Roman" w:hAnsi="Times New Roman"/>
          <w:b/>
          <w:sz w:val="24"/>
          <w:szCs w:val="24"/>
        </w:rPr>
        <w:t>PROPUNERE TEHNICĂ</w:t>
      </w:r>
    </w:p>
    <w:p w14:paraId="0277FB5A" w14:textId="7E4A22D1" w:rsidR="00C62415" w:rsidRPr="004100B3" w:rsidRDefault="00283D58" w:rsidP="00921B2E">
      <w:pPr>
        <w:ind w:left="708"/>
        <w:jc w:val="center"/>
        <w:outlineLvl w:val="0"/>
        <w:rPr>
          <w:rFonts w:ascii="Times New Roman" w:hAnsi="Times New Roman"/>
          <w:b/>
          <w:sz w:val="24"/>
          <w:szCs w:val="24"/>
        </w:rPr>
      </w:pPr>
      <w:proofErr w:type="spellStart"/>
      <w:r w:rsidRPr="00283D58">
        <w:rPr>
          <w:rFonts w:ascii="Times New Roman" w:hAnsi="Times New Roman"/>
          <w:b/>
          <w:color w:val="000000"/>
          <w:sz w:val="24"/>
          <w:szCs w:val="24"/>
        </w:rPr>
        <w:t>Servicii</w:t>
      </w:r>
      <w:proofErr w:type="spellEnd"/>
      <w:r w:rsidRPr="00283D58">
        <w:rPr>
          <w:rFonts w:ascii="Times New Roman" w:hAnsi="Times New Roman"/>
          <w:b/>
          <w:color w:val="000000"/>
          <w:sz w:val="24"/>
          <w:szCs w:val="24"/>
        </w:rPr>
        <w:t xml:space="preserve"> de </w:t>
      </w:r>
      <w:proofErr w:type="spellStart"/>
      <w:r w:rsidRPr="00283D58">
        <w:rPr>
          <w:rFonts w:ascii="Times New Roman" w:hAnsi="Times New Roman"/>
          <w:b/>
          <w:color w:val="000000"/>
          <w:sz w:val="24"/>
          <w:szCs w:val="24"/>
        </w:rPr>
        <w:t>organizare</w:t>
      </w:r>
      <w:proofErr w:type="spellEnd"/>
      <w:r w:rsidRPr="00283D58">
        <w:rPr>
          <w:rFonts w:ascii="Times New Roman" w:hAnsi="Times New Roman"/>
          <w:b/>
          <w:color w:val="000000"/>
          <w:sz w:val="24"/>
          <w:szCs w:val="24"/>
        </w:rPr>
        <w:t xml:space="preserve"> a </w:t>
      </w:r>
      <w:proofErr w:type="spellStart"/>
      <w:r w:rsidRPr="00283D58">
        <w:rPr>
          <w:rFonts w:ascii="Times New Roman" w:hAnsi="Times New Roman"/>
          <w:b/>
          <w:color w:val="000000"/>
          <w:sz w:val="24"/>
          <w:szCs w:val="24"/>
        </w:rPr>
        <w:t>Conferintei</w:t>
      </w:r>
      <w:proofErr w:type="spellEnd"/>
      <w:r w:rsidRPr="00283D58">
        <w:rPr>
          <w:rFonts w:ascii="Times New Roman" w:hAnsi="Times New Roman"/>
          <w:b/>
          <w:color w:val="000000"/>
          <w:sz w:val="24"/>
          <w:szCs w:val="24"/>
        </w:rPr>
        <w:t xml:space="preserve"> Galati Naval Architecture GNA 2023</w:t>
      </w:r>
    </w:p>
    <w:tbl>
      <w:tblPr>
        <w:tblW w:w="105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4"/>
        <w:gridCol w:w="7374"/>
        <w:gridCol w:w="2572"/>
      </w:tblGrid>
      <w:tr w:rsidR="00CD3BF8" w:rsidRPr="002B30D5" w14:paraId="22BC489D" w14:textId="77777777" w:rsidTr="00EC0A04">
        <w:trPr>
          <w:jc w:val="center"/>
        </w:trPr>
        <w:tc>
          <w:tcPr>
            <w:tcW w:w="634" w:type="dxa"/>
            <w:tcMar>
              <w:left w:w="57" w:type="dxa"/>
              <w:right w:w="57" w:type="dxa"/>
            </w:tcMar>
            <w:vAlign w:val="center"/>
          </w:tcPr>
          <w:p w14:paraId="4FF26324" w14:textId="77777777" w:rsidR="00CD3BF8" w:rsidRPr="002B30D5" w:rsidRDefault="00CD3BF8" w:rsidP="00991F13">
            <w:pPr>
              <w:jc w:val="center"/>
              <w:rPr>
                <w:rFonts w:ascii="Times New Roman" w:hAnsi="Times New Roman"/>
                <w:b/>
                <w:sz w:val="22"/>
                <w:szCs w:val="22"/>
              </w:rPr>
            </w:pPr>
            <w:r w:rsidRPr="002B30D5">
              <w:rPr>
                <w:rFonts w:ascii="Times New Roman" w:hAnsi="Times New Roman"/>
                <w:b/>
                <w:sz w:val="22"/>
                <w:szCs w:val="22"/>
              </w:rPr>
              <w:t>NR.</w:t>
            </w:r>
          </w:p>
          <w:p w14:paraId="20D245CE" w14:textId="77777777" w:rsidR="00CD3BF8" w:rsidRPr="002B30D5" w:rsidRDefault="00CD3BF8" w:rsidP="00991F13">
            <w:pPr>
              <w:jc w:val="center"/>
              <w:rPr>
                <w:rFonts w:ascii="Times New Roman" w:hAnsi="Times New Roman"/>
                <w:sz w:val="22"/>
                <w:szCs w:val="22"/>
              </w:rPr>
            </w:pPr>
            <w:r w:rsidRPr="002B30D5">
              <w:rPr>
                <w:rFonts w:ascii="Times New Roman" w:hAnsi="Times New Roman"/>
                <w:b/>
                <w:sz w:val="22"/>
                <w:szCs w:val="22"/>
              </w:rPr>
              <w:t>CRT.</w:t>
            </w:r>
          </w:p>
        </w:tc>
        <w:tc>
          <w:tcPr>
            <w:tcW w:w="7374" w:type="dxa"/>
            <w:tcMar>
              <w:left w:w="57" w:type="dxa"/>
              <w:right w:w="57" w:type="dxa"/>
            </w:tcMar>
            <w:vAlign w:val="center"/>
          </w:tcPr>
          <w:p w14:paraId="3DCCC5A1" w14:textId="77777777" w:rsidR="00CD3BF8" w:rsidRPr="002B30D5" w:rsidRDefault="00CD3BF8" w:rsidP="00991F13">
            <w:pPr>
              <w:pStyle w:val="Heading2"/>
              <w:numPr>
                <w:ilvl w:val="0"/>
                <w:numId w:val="0"/>
              </w:numPr>
              <w:jc w:val="center"/>
              <w:rPr>
                <w:rFonts w:ascii="Times New Roman" w:hAnsi="Times New Roman"/>
                <w:iCs/>
                <w:caps/>
                <w:sz w:val="22"/>
              </w:rPr>
            </w:pPr>
            <w:r w:rsidRPr="002B30D5">
              <w:rPr>
                <w:rFonts w:ascii="Times New Roman" w:hAnsi="Times New Roman"/>
                <w:iCs/>
                <w:caps/>
                <w:sz w:val="22"/>
              </w:rPr>
              <w:t>Cerinţe autoritate contractantă</w:t>
            </w:r>
          </w:p>
        </w:tc>
        <w:tc>
          <w:tcPr>
            <w:tcW w:w="2572" w:type="dxa"/>
            <w:tcMar>
              <w:left w:w="57" w:type="dxa"/>
              <w:right w:w="57" w:type="dxa"/>
            </w:tcMar>
            <w:vAlign w:val="center"/>
          </w:tcPr>
          <w:p w14:paraId="73C68A80" w14:textId="77777777" w:rsidR="00C21552" w:rsidRPr="002B30D5" w:rsidRDefault="00C21552" w:rsidP="00991F13">
            <w:pPr>
              <w:pStyle w:val="Heading2"/>
              <w:numPr>
                <w:ilvl w:val="0"/>
                <w:numId w:val="0"/>
              </w:numPr>
              <w:jc w:val="center"/>
              <w:rPr>
                <w:rFonts w:ascii="Times New Roman" w:hAnsi="Times New Roman"/>
                <w:iCs/>
                <w:caps/>
                <w:sz w:val="22"/>
              </w:rPr>
            </w:pPr>
            <w:r w:rsidRPr="002B30D5">
              <w:rPr>
                <w:rFonts w:ascii="Times New Roman" w:hAnsi="Times New Roman"/>
                <w:iCs/>
                <w:caps/>
                <w:sz w:val="22"/>
              </w:rPr>
              <w:t>PROPUNERE</w:t>
            </w:r>
            <w:r w:rsidR="009D192E" w:rsidRPr="002B30D5">
              <w:rPr>
                <w:rFonts w:ascii="Times New Roman" w:hAnsi="Times New Roman"/>
                <w:iCs/>
                <w:caps/>
                <w:sz w:val="22"/>
              </w:rPr>
              <w:t xml:space="preserve"> TEHNICĂ</w:t>
            </w:r>
            <w:r w:rsidRPr="002B30D5">
              <w:rPr>
                <w:rFonts w:ascii="Times New Roman" w:hAnsi="Times New Roman"/>
                <w:iCs/>
                <w:caps/>
                <w:sz w:val="22"/>
              </w:rPr>
              <w:t xml:space="preserve"> OFERTANT</w:t>
            </w:r>
          </w:p>
        </w:tc>
      </w:tr>
      <w:tr w:rsidR="00C93552" w:rsidRPr="002B30D5" w14:paraId="487C1201" w14:textId="77777777" w:rsidTr="00EC0A04">
        <w:trPr>
          <w:jc w:val="center"/>
        </w:trPr>
        <w:tc>
          <w:tcPr>
            <w:tcW w:w="634" w:type="dxa"/>
            <w:tcMar>
              <w:left w:w="57" w:type="dxa"/>
              <w:right w:w="57" w:type="dxa"/>
            </w:tcMar>
            <w:vAlign w:val="center"/>
          </w:tcPr>
          <w:p w14:paraId="2C3A691B" w14:textId="77777777" w:rsidR="00C93552" w:rsidRPr="002B30D5" w:rsidRDefault="00C93552" w:rsidP="00991F13">
            <w:pPr>
              <w:jc w:val="center"/>
              <w:rPr>
                <w:rFonts w:ascii="Times New Roman" w:hAnsi="Times New Roman"/>
                <w:b/>
                <w:sz w:val="22"/>
                <w:szCs w:val="22"/>
              </w:rPr>
            </w:pPr>
          </w:p>
        </w:tc>
        <w:tc>
          <w:tcPr>
            <w:tcW w:w="7374" w:type="dxa"/>
            <w:tcMar>
              <w:left w:w="57" w:type="dxa"/>
              <w:right w:w="57" w:type="dxa"/>
            </w:tcMar>
            <w:vAlign w:val="center"/>
          </w:tcPr>
          <w:p w14:paraId="4548CD42" w14:textId="77777777" w:rsidR="00EC0A04" w:rsidRPr="001E0BAF" w:rsidRDefault="00EC0A04" w:rsidP="00EC0A04">
            <w:pPr>
              <w:ind w:firstLine="708"/>
              <w:rPr>
                <w:rFonts w:ascii="Times New Roman" w:hAnsi="Times New Roman"/>
                <w:b/>
                <w:color w:val="000000"/>
                <w:sz w:val="24"/>
                <w:szCs w:val="24"/>
                <w:lang w:val="ro-RO"/>
              </w:rPr>
            </w:pPr>
            <w:r>
              <w:rPr>
                <w:rFonts w:ascii="Times New Roman" w:hAnsi="Times New Roman"/>
                <w:b/>
                <w:color w:val="000000"/>
                <w:sz w:val="24"/>
                <w:szCs w:val="24"/>
                <w:lang w:val="ro-RO"/>
              </w:rPr>
              <w:t xml:space="preserve">Servicii de organizare a </w:t>
            </w:r>
            <w:bookmarkStart w:id="0" w:name="_Hlk149912181"/>
            <w:r>
              <w:rPr>
                <w:rFonts w:ascii="Times New Roman" w:hAnsi="Times New Roman"/>
                <w:b/>
                <w:color w:val="000000"/>
                <w:sz w:val="24"/>
                <w:szCs w:val="24"/>
                <w:lang w:val="ro-RO"/>
              </w:rPr>
              <w:t>Conferintei Galati Naval Architecture GNA 2023</w:t>
            </w:r>
          </w:p>
          <w:bookmarkEnd w:id="0"/>
          <w:p w14:paraId="57DF01E1" w14:textId="1F66EF87" w:rsidR="00480F20" w:rsidRPr="002B30D5" w:rsidRDefault="00480F20" w:rsidP="00921B2E">
            <w:pPr>
              <w:jc w:val="both"/>
              <w:rPr>
                <w:rFonts w:ascii="Times New Roman" w:hAnsi="Times New Roman"/>
                <w:b/>
                <w:bCs/>
                <w:sz w:val="22"/>
                <w:szCs w:val="22"/>
                <w:lang w:val="ro-RO"/>
              </w:rPr>
            </w:pPr>
          </w:p>
        </w:tc>
        <w:tc>
          <w:tcPr>
            <w:tcW w:w="2572" w:type="dxa"/>
            <w:tcMar>
              <w:left w:w="57" w:type="dxa"/>
              <w:right w:w="57" w:type="dxa"/>
            </w:tcMar>
            <w:vAlign w:val="center"/>
          </w:tcPr>
          <w:p w14:paraId="2158031C" w14:textId="77777777" w:rsidR="00C93552" w:rsidRPr="002B30D5" w:rsidRDefault="006F564E" w:rsidP="006F564E">
            <w:pPr>
              <w:pStyle w:val="Heading2"/>
              <w:numPr>
                <w:ilvl w:val="0"/>
                <w:numId w:val="0"/>
              </w:numPr>
              <w:jc w:val="left"/>
              <w:rPr>
                <w:rFonts w:ascii="Times New Roman" w:hAnsi="Times New Roman"/>
                <w:iCs/>
                <w:caps/>
                <w:sz w:val="22"/>
              </w:rPr>
            </w:pPr>
            <w:r w:rsidRPr="002B30D5">
              <w:rPr>
                <w:rFonts w:ascii="Times New Roman" w:eastAsia="Calibri" w:hAnsi="Times New Roman"/>
                <w:i/>
                <w:sz w:val="22"/>
              </w:rPr>
              <w:t>se completează de către ofertant</w:t>
            </w:r>
          </w:p>
        </w:tc>
      </w:tr>
      <w:tr w:rsidR="00901D13" w:rsidRPr="002B30D5" w14:paraId="7BDB0D32" w14:textId="77777777" w:rsidTr="00EC0A04">
        <w:trPr>
          <w:trHeight w:val="341"/>
          <w:jc w:val="center"/>
        </w:trPr>
        <w:tc>
          <w:tcPr>
            <w:tcW w:w="634" w:type="dxa"/>
            <w:tcMar>
              <w:left w:w="57" w:type="dxa"/>
              <w:right w:w="57" w:type="dxa"/>
            </w:tcMar>
          </w:tcPr>
          <w:p w14:paraId="5ACB791E" w14:textId="77777777" w:rsidR="00901D13" w:rsidRPr="002B30D5" w:rsidRDefault="00FE08C5" w:rsidP="007632C3">
            <w:pPr>
              <w:rPr>
                <w:rFonts w:ascii="Times New Roman" w:hAnsi="Times New Roman"/>
                <w:sz w:val="22"/>
                <w:szCs w:val="22"/>
              </w:rPr>
            </w:pPr>
            <w:r w:rsidRPr="002B30D5">
              <w:rPr>
                <w:rFonts w:ascii="Times New Roman" w:hAnsi="Times New Roman"/>
                <w:sz w:val="22"/>
                <w:szCs w:val="22"/>
              </w:rPr>
              <w:t>1</w:t>
            </w:r>
          </w:p>
        </w:tc>
        <w:tc>
          <w:tcPr>
            <w:tcW w:w="7374" w:type="dxa"/>
            <w:tcMar>
              <w:left w:w="57" w:type="dxa"/>
              <w:right w:w="57" w:type="dxa"/>
            </w:tcMar>
          </w:tcPr>
          <w:p w14:paraId="3E90EF6F" w14:textId="77777777" w:rsidR="00EC0A04" w:rsidRPr="00EC0A04" w:rsidRDefault="00EC0A04" w:rsidP="00EC0A04">
            <w:pPr>
              <w:spacing w:line="276" w:lineRule="auto"/>
              <w:jc w:val="both"/>
              <w:rPr>
                <w:rFonts w:ascii="Times New Roman" w:eastAsia="Times New Roman" w:hAnsi="Times New Roman"/>
                <w:b/>
                <w:bCs/>
                <w:snapToGrid w:val="0"/>
                <w:sz w:val="24"/>
                <w:szCs w:val="24"/>
                <w:lang w:val="ro-RO"/>
              </w:rPr>
            </w:pPr>
            <w:r w:rsidRPr="00EC0A04">
              <w:rPr>
                <w:rFonts w:ascii="Times New Roman" w:eastAsia="Times New Roman" w:hAnsi="Times New Roman"/>
                <w:b/>
                <w:bCs/>
                <w:snapToGrid w:val="0"/>
                <w:sz w:val="24"/>
                <w:szCs w:val="24"/>
                <w:lang w:val="ro-RO"/>
              </w:rPr>
              <w:t>SERVICII COFFEE BREAK</w:t>
            </w:r>
          </w:p>
          <w:p w14:paraId="450B5FF7"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 xml:space="preserve">Perioada: 2 zile, </w:t>
            </w:r>
            <w:r w:rsidRPr="00EC0A04">
              <w:rPr>
                <w:rFonts w:ascii="Times New Roman" w:eastAsia="Times New Roman" w:hAnsi="Times New Roman"/>
                <w:b/>
                <w:bCs/>
                <w:snapToGrid w:val="0"/>
                <w:sz w:val="24"/>
                <w:szCs w:val="24"/>
                <w:lang w:val="ro-RO"/>
              </w:rPr>
              <w:t>17-18 noiembrie 2023</w:t>
            </w:r>
            <w:r w:rsidRPr="00EC0A04">
              <w:rPr>
                <w:rFonts w:ascii="Times New Roman" w:eastAsia="Times New Roman" w:hAnsi="Times New Roman"/>
                <w:snapToGrid w:val="0"/>
                <w:sz w:val="24"/>
                <w:szCs w:val="24"/>
                <w:lang w:val="ro-RO"/>
              </w:rPr>
              <w:t xml:space="preserve"> – orele de desfasurare vor fi comunicate de Beneficiar cu minim 48 de ore înainte de eveniment. In cazul modificarii locatiei de desfasurare a evenimentului, Beneficiarul va comunica noile coordonate cu minim 48 de ore înainte de eveniment.</w:t>
            </w:r>
          </w:p>
          <w:p w14:paraId="606D6C68"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Numar participanti: 80 pers./zi</w:t>
            </w:r>
          </w:p>
          <w:p w14:paraId="60E4BE47"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Locatie: sediul Facultatii de Arhitectura Naval</w:t>
            </w:r>
            <w:r w:rsidRPr="00EC0A04">
              <w:rPr>
                <w:rFonts w:ascii="Times New Roman" w:eastAsia="Times New Roman" w:hAnsi="Times New Roman" w:hint="cs"/>
                <w:snapToGrid w:val="0"/>
                <w:sz w:val="24"/>
                <w:szCs w:val="24"/>
                <w:lang w:val="ro-RO"/>
              </w:rPr>
              <w:t>ă</w:t>
            </w:r>
            <w:r w:rsidRPr="00EC0A04">
              <w:rPr>
                <w:rFonts w:ascii="Times New Roman" w:eastAsia="Times New Roman" w:hAnsi="Times New Roman"/>
                <w:snapToGrid w:val="0"/>
                <w:sz w:val="24"/>
                <w:szCs w:val="24"/>
                <w:lang w:val="ro-RO"/>
              </w:rPr>
              <w:t xml:space="preserve"> din cadrul Universitatii „Dunarea de Jos” din Galati, str. Domneasc</w:t>
            </w:r>
            <w:r w:rsidRPr="00EC0A04">
              <w:rPr>
                <w:rFonts w:ascii="Times New Roman" w:eastAsia="Times New Roman" w:hAnsi="Times New Roman" w:hint="cs"/>
                <w:snapToGrid w:val="0"/>
                <w:sz w:val="24"/>
                <w:szCs w:val="24"/>
                <w:lang w:val="ro-RO"/>
              </w:rPr>
              <w:t>ă</w:t>
            </w:r>
            <w:r w:rsidRPr="00EC0A04">
              <w:rPr>
                <w:rFonts w:ascii="Times New Roman" w:eastAsia="Times New Roman" w:hAnsi="Times New Roman"/>
                <w:snapToGrid w:val="0"/>
                <w:sz w:val="24"/>
                <w:szCs w:val="24"/>
                <w:lang w:val="ro-RO"/>
              </w:rPr>
              <w:t>, nr. 111, Corp L.</w:t>
            </w:r>
          </w:p>
          <w:p w14:paraId="4264843B"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p>
          <w:p w14:paraId="2531AE7E"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Numar servicii: 1 coffee break/persoana/zi</w:t>
            </w:r>
          </w:p>
          <w:p w14:paraId="7DFFD031"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Tip servire: bufet tip cocktail</w:t>
            </w:r>
          </w:p>
          <w:p w14:paraId="59E2DF63"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Logistica solicitata / coffee break / zi:</w:t>
            </w:r>
          </w:p>
          <w:p w14:paraId="6FA0AEE8"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 amenajare 3 zone de buffet cu mese si fete de masa;</w:t>
            </w:r>
          </w:p>
          <w:p w14:paraId="0262E13D"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 xml:space="preserve">- mese cocktail – minim 12 buc. </w:t>
            </w:r>
            <w:r w:rsidRPr="00EC0A04">
              <w:rPr>
                <w:rFonts w:ascii="Times New Roman" w:eastAsia="Times New Roman" w:hAnsi="Times New Roman" w:hint="cs"/>
                <w:snapToGrid w:val="0"/>
                <w:sz w:val="24"/>
                <w:szCs w:val="24"/>
                <w:lang w:val="ro-RO"/>
              </w:rPr>
              <w:t>ş</w:t>
            </w:r>
            <w:r w:rsidRPr="00EC0A04">
              <w:rPr>
                <w:rFonts w:ascii="Times New Roman" w:eastAsia="Times New Roman" w:hAnsi="Times New Roman"/>
                <w:snapToGrid w:val="0"/>
                <w:sz w:val="24"/>
                <w:szCs w:val="24"/>
                <w:lang w:val="ro-RO"/>
              </w:rPr>
              <w:t>i fe</w:t>
            </w:r>
            <w:r w:rsidRPr="00EC0A04">
              <w:rPr>
                <w:rFonts w:ascii="Times New Roman" w:eastAsia="Times New Roman" w:hAnsi="Times New Roman" w:hint="cs"/>
                <w:snapToGrid w:val="0"/>
                <w:sz w:val="24"/>
                <w:szCs w:val="24"/>
                <w:lang w:val="ro-RO"/>
              </w:rPr>
              <w:t>ţ</w:t>
            </w:r>
            <w:r w:rsidRPr="00EC0A04">
              <w:rPr>
                <w:rFonts w:ascii="Times New Roman" w:eastAsia="Times New Roman" w:hAnsi="Times New Roman"/>
                <w:snapToGrid w:val="0"/>
                <w:sz w:val="24"/>
                <w:szCs w:val="24"/>
                <w:lang w:val="ro-RO"/>
              </w:rPr>
              <w:t>e de mas</w:t>
            </w:r>
            <w:r w:rsidRPr="00EC0A04">
              <w:rPr>
                <w:rFonts w:ascii="Times New Roman" w:eastAsia="Times New Roman" w:hAnsi="Times New Roman" w:hint="cs"/>
                <w:snapToGrid w:val="0"/>
                <w:sz w:val="24"/>
                <w:szCs w:val="24"/>
                <w:lang w:val="ro-RO"/>
              </w:rPr>
              <w:t>ă</w:t>
            </w:r>
            <w:r w:rsidRPr="00EC0A04">
              <w:rPr>
                <w:rFonts w:ascii="Times New Roman" w:eastAsia="Times New Roman" w:hAnsi="Times New Roman"/>
                <w:snapToGrid w:val="0"/>
                <w:sz w:val="24"/>
                <w:szCs w:val="24"/>
                <w:lang w:val="ro-RO"/>
              </w:rPr>
              <w:t>;</w:t>
            </w:r>
          </w:p>
          <w:p w14:paraId="26678474"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 platouri inox/sticl</w:t>
            </w:r>
            <w:r w:rsidRPr="00EC0A04">
              <w:rPr>
                <w:rFonts w:ascii="Times New Roman" w:eastAsia="Times New Roman" w:hAnsi="Times New Roman" w:hint="cs"/>
                <w:snapToGrid w:val="0"/>
                <w:sz w:val="24"/>
                <w:szCs w:val="24"/>
                <w:lang w:val="ro-RO"/>
              </w:rPr>
              <w:t>ă</w:t>
            </w:r>
            <w:r w:rsidRPr="00EC0A04">
              <w:rPr>
                <w:rFonts w:ascii="Times New Roman" w:eastAsia="Times New Roman" w:hAnsi="Times New Roman"/>
                <w:snapToGrid w:val="0"/>
                <w:sz w:val="24"/>
                <w:szCs w:val="24"/>
                <w:lang w:val="ro-RO"/>
              </w:rPr>
              <w:t>/por</w:t>
            </w:r>
            <w:r w:rsidRPr="00EC0A04">
              <w:rPr>
                <w:rFonts w:ascii="Times New Roman" w:eastAsia="Times New Roman" w:hAnsi="Times New Roman" w:hint="cs"/>
                <w:snapToGrid w:val="0"/>
                <w:sz w:val="24"/>
                <w:szCs w:val="24"/>
                <w:lang w:val="ro-RO"/>
              </w:rPr>
              <w:t>ţ</w:t>
            </w:r>
            <w:r w:rsidRPr="00EC0A04">
              <w:rPr>
                <w:rFonts w:ascii="Times New Roman" w:eastAsia="Times New Roman" w:hAnsi="Times New Roman"/>
                <w:snapToGrid w:val="0"/>
                <w:sz w:val="24"/>
                <w:szCs w:val="24"/>
                <w:lang w:val="ro-RO"/>
              </w:rPr>
              <w:t xml:space="preserve">elan </w:t>
            </w:r>
            <w:r w:rsidRPr="00EC0A04">
              <w:rPr>
                <w:rFonts w:ascii="Times New Roman" w:eastAsia="Times New Roman" w:hAnsi="Times New Roman" w:hint="cs"/>
                <w:snapToGrid w:val="0"/>
                <w:sz w:val="24"/>
                <w:szCs w:val="24"/>
                <w:lang w:val="ro-RO"/>
              </w:rPr>
              <w:t>ş</w:t>
            </w:r>
            <w:r w:rsidRPr="00EC0A04">
              <w:rPr>
                <w:rFonts w:ascii="Times New Roman" w:eastAsia="Times New Roman" w:hAnsi="Times New Roman"/>
                <w:snapToGrid w:val="0"/>
                <w:sz w:val="24"/>
                <w:szCs w:val="24"/>
                <w:lang w:val="ro-RO"/>
              </w:rPr>
              <w:t>i cle</w:t>
            </w:r>
            <w:r w:rsidRPr="00EC0A04">
              <w:rPr>
                <w:rFonts w:ascii="Times New Roman" w:eastAsia="Times New Roman" w:hAnsi="Times New Roman" w:hint="cs"/>
                <w:snapToGrid w:val="0"/>
                <w:sz w:val="24"/>
                <w:szCs w:val="24"/>
                <w:lang w:val="ro-RO"/>
              </w:rPr>
              <w:t>ş</w:t>
            </w:r>
            <w:r w:rsidRPr="00EC0A04">
              <w:rPr>
                <w:rFonts w:ascii="Times New Roman" w:eastAsia="Times New Roman" w:hAnsi="Times New Roman"/>
                <w:snapToGrid w:val="0"/>
                <w:sz w:val="24"/>
                <w:szCs w:val="24"/>
                <w:lang w:val="ro-RO"/>
              </w:rPr>
              <w:t>ti inox;</w:t>
            </w:r>
          </w:p>
          <w:p w14:paraId="6C511ED2"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 espresoare electrice – minim 3 buc.;</w:t>
            </w:r>
          </w:p>
          <w:p w14:paraId="7F185678"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 dispensere din inox pentru bauturi calde (ceai) – minim 3 buc.;</w:t>
            </w:r>
          </w:p>
          <w:p w14:paraId="63BA4748"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 farfurii gustari, desert si fructe- din por</w:t>
            </w:r>
            <w:r w:rsidRPr="00EC0A04">
              <w:rPr>
                <w:rFonts w:ascii="Times New Roman" w:eastAsia="Times New Roman" w:hAnsi="Times New Roman" w:hint="cs"/>
                <w:snapToGrid w:val="0"/>
                <w:sz w:val="24"/>
                <w:szCs w:val="24"/>
                <w:lang w:val="ro-RO"/>
              </w:rPr>
              <w:t>ţ</w:t>
            </w:r>
            <w:r w:rsidRPr="00EC0A04">
              <w:rPr>
                <w:rFonts w:ascii="Times New Roman" w:eastAsia="Times New Roman" w:hAnsi="Times New Roman"/>
                <w:snapToGrid w:val="0"/>
                <w:sz w:val="24"/>
                <w:szCs w:val="24"/>
                <w:lang w:val="ro-RO"/>
              </w:rPr>
              <w:t>elan;</w:t>
            </w:r>
          </w:p>
          <w:p w14:paraId="7C4D8193"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 tacâmuri din inox;</w:t>
            </w:r>
          </w:p>
          <w:p w14:paraId="4470DE3C"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 pahare din sticl</w:t>
            </w:r>
            <w:r w:rsidRPr="00EC0A04">
              <w:rPr>
                <w:rFonts w:ascii="Times New Roman" w:eastAsia="Times New Roman" w:hAnsi="Times New Roman" w:hint="cs"/>
                <w:snapToGrid w:val="0"/>
                <w:sz w:val="24"/>
                <w:szCs w:val="24"/>
                <w:lang w:val="ro-RO"/>
              </w:rPr>
              <w:t>ă</w:t>
            </w:r>
            <w:r w:rsidRPr="00EC0A04">
              <w:rPr>
                <w:rFonts w:ascii="Times New Roman" w:eastAsia="Times New Roman" w:hAnsi="Times New Roman"/>
                <w:snapToGrid w:val="0"/>
                <w:sz w:val="24"/>
                <w:szCs w:val="24"/>
                <w:lang w:val="ro-RO"/>
              </w:rPr>
              <w:t>;</w:t>
            </w:r>
            <w:r w:rsidRPr="00EC0A04">
              <w:rPr>
                <w:rFonts w:ascii="Times New Roman" w:eastAsia="Times New Roman" w:hAnsi="Times New Roman"/>
                <w:snapToGrid w:val="0"/>
                <w:sz w:val="24"/>
                <w:szCs w:val="24"/>
                <w:lang w:val="ro-RO"/>
              </w:rPr>
              <w:tab/>
            </w:r>
          </w:p>
          <w:p w14:paraId="390A8B20"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 xml:space="preserve">- cesti cafea si cani ceai din portelan; </w:t>
            </w:r>
          </w:p>
          <w:p w14:paraId="6488109B"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 spatule, servetele si alte consumabile;</w:t>
            </w:r>
          </w:p>
          <w:p w14:paraId="52F1FD2C"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 personal calificat.</w:t>
            </w:r>
          </w:p>
          <w:p w14:paraId="288A6C49"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p>
          <w:p w14:paraId="6168E431"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Structura meniu coffee break solicitat / persoana / zi:</w:t>
            </w:r>
          </w:p>
          <w:p w14:paraId="10070412"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 cafea espresso si cappuccino - nelimitat;</w:t>
            </w:r>
          </w:p>
          <w:p w14:paraId="7833D8F6"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 ceai (minim 4 sortimente) - nelimitat;</w:t>
            </w:r>
          </w:p>
          <w:p w14:paraId="78175EEF"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 zah</w:t>
            </w:r>
            <w:r w:rsidRPr="00EC0A04">
              <w:rPr>
                <w:rFonts w:ascii="Times New Roman" w:eastAsia="Times New Roman" w:hAnsi="Times New Roman" w:hint="cs"/>
                <w:snapToGrid w:val="0"/>
                <w:sz w:val="24"/>
                <w:szCs w:val="24"/>
                <w:lang w:val="ro-RO"/>
              </w:rPr>
              <w:t>ă</w:t>
            </w:r>
            <w:r w:rsidRPr="00EC0A04">
              <w:rPr>
                <w:rFonts w:ascii="Times New Roman" w:eastAsia="Times New Roman" w:hAnsi="Times New Roman"/>
                <w:snapToGrid w:val="0"/>
                <w:sz w:val="24"/>
                <w:szCs w:val="24"/>
                <w:lang w:val="ro-RO"/>
              </w:rPr>
              <w:t>r alb/brun, îndulcitor, lapte condensat, l</w:t>
            </w:r>
            <w:r w:rsidRPr="00EC0A04">
              <w:rPr>
                <w:rFonts w:ascii="Times New Roman" w:eastAsia="Times New Roman" w:hAnsi="Times New Roman" w:hint="cs"/>
                <w:snapToGrid w:val="0"/>
                <w:sz w:val="24"/>
                <w:szCs w:val="24"/>
                <w:lang w:val="ro-RO"/>
              </w:rPr>
              <w:t>ă</w:t>
            </w:r>
            <w:r w:rsidRPr="00EC0A04">
              <w:rPr>
                <w:rFonts w:ascii="Times New Roman" w:eastAsia="Times New Roman" w:hAnsi="Times New Roman"/>
                <w:snapToGrid w:val="0"/>
                <w:sz w:val="24"/>
                <w:szCs w:val="24"/>
                <w:lang w:val="ro-RO"/>
              </w:rPr>
              <w:t>mâie feliat</w:t>
            </w:r>
            <w:r w:rsidRPr="00EC0A04">
              <w:rPr>
                <w:rFonts w:ascii="Times New Roman" w:eastAsia="Times New Roman" w:hAnsi="Times New Roman" w:hint="cs"/>
                <w:snapToGrid w:val="0"/>
                <w:sz w:val="24"/>
                <w:szCs w:val="24"/>
                <w:lang w:val="ro-RO"/>
              </w:rPr>
              <w:t>ă</w:t>
            </w:r>
            <w:r w:rsidRPr="00EC0A04">
              <w:rPr>
                <w:rFonts w:ascii="Times New Roman" w:eastAsia="Times New Roman" w:hAnsi="Times New Roman"/>
                <w:snapToGrid w:val="0"/>
                <w:sz w:val="24"/>
                <w:szCs w:val="24"/>
                <w:lang w:val="ro-RO"/>
              </w:rPr>
              <w:t>, miere de albine – nelimitat;</w:t>
            </w:r>
          </w:p>
          <w:p w14:paraId="33A1E38C"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 ap</w:t>
            </w:r>
            <w:r w:rsidRPr="00EC0A04">
              <w:rPr>
                <w:rFonts w:ascii="Times New Roman" w:eastAsia="Times New Roman" w:hAnsi="Times New Roman" w:hint="cs"/>
                <w:snapToGrid w:val="0"/>
                <w:sz w:val="24"/>
                <w:szCs w:val="24"/>
                <w:lang w:val="ro-RO"/>
              </w:rPr>
              <w:t>ă</w:t>
            </w:r>
            <w:r w:rsidRPr="00EC0A04">
              <w:rPr>
                <w:rFonts w:ascii="Times New Roman" w:eastAsia="Times New Roman" w:hAnsi="Times New Roman"/>
                <w:snapToGrid w:val="0"/>
                <w:sz w:val="24"/>
                <w:szCs w:val="24"/>
                <w:lang w:val="ro-RO"/>
              </w:rPr>
              <w:t xml:space="preserve"> mineral</w:t>
            </w:r>
            <w:r w:rsidRPr="00EC0A04">
              <w:rPr>
                <w:rFonts w:ascii="Times New Roman" w:eastAsia="Times New Roman" w:hAnsi="Times New Roman" w:hint="cs"/>
                <w:snapToGrid w:val="0"/>
                <w:sz w:val="24"/>
                <w:szCs w:val="24"/>
                <w:lang w:val="ro-RO"/>
              </w:rPr>
              <w:t>ă</w:t>
            </w:r>
            <w:r w:rsidRPr="00EC0A04">
              <w:rPr>
                <w:rFonts w:ascii="Times New Roman" w:eastAsia="Times New Roman" w:hAnsi="Times New Roman"/>
                <w:snapToGrid w:val="0"/>
                <w:sz w:val="24"/>
                <w:szCs w:val="24"/>
                <w:lang w:val="ro-RO"/>
              </w:rPr>
              <w:t xml:space="preserve"> carbogazoas</w:t>
            </w:r>
            <w:r w:rsidRPr="00EC0A04">
              <w:rPr>
                <w:rFonts w:ascii="Times New Roman" w:eastAsia="Times New Roman" w:hAnsi="Times New Roman" w:hint="cs"/>
                <w:snapToGrid w:val="0"/>
                <w:sz w:val="24"/>
                <w:szCs w:val="24"/>
                <w:lang w:val="ro-RO"/>
              </w:rPr>
              <w:t>ă</w:t>
            </w:r>
            <w:r w:rsidRPr="00EC0A04">
              <w:rPr>
                <w:rFonts w:ascii="Times New Roman" w:eastAsia="Times New Roman" w:hAnsi="Times New Roman"/>
                <w:snapToGrid w:val="0"/>
                <w:sz w:val="24"/>
                <w:szCs w:val="24"/>
                <w:lang w:val="ro-RO"/>
              </w:rPr>
              <w:t>, 1 sticla x 330 ml;</w:t>
            </w:r>
          </w:p>
          <w:p w14:paraId="64A33AEA"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 ap</w:t>
            </w:r>
            <w:r w:rsidRPr="00EC0A04">
              <w:rPr>
                <w:rFonts w:ascii="Times New Roman" w:eastAsia="Times New Roman" w:hAnsi="Times New Roman" w:hint="cs"/>
                <w:snapToGrid w:val="0"/>
                <w:sz w:val="24"/>
                <w:szCs w:val="24"/>
                <w:lang w:val="ro-RO"/>
              </w:rPr>
              <w:t>ă</w:t>
            </w:r>
            <w:r w:rsidRPr="00EC0A04">
              <w:rPr>
                <w:rFonts w:ascii="Times New Roman" w:eastAsia="Times New Roman" w:hAnsi="Times New Roman"/>
                <w:snapToGrid w:val="0"/>
                <w:sz w:val="24"/>
                <w:szCs w:val="24"/>
                <w:lang w:val="ro-RO"/>
              </w:rPr>
              <w:t xml:space="preserve"> mineral</w:t>
            </w:r>
            <w:r w:rsidRPr="00EC0A04">
              <w:rPr>
                <w:rFonts w:ascii="Times New Roman" w:eastAsia="Times New Roman" w:hAnsi="Times New Roman" w:hint="cs"/>
                <w:snapToGrid w:val="0"/>
                <w:sz w:val="24"/>
                <w:szCs w:val="24"/>
                <w:lang w:val="ro-RO"/>
              </w:rPr>
              <w:t>ă</w:t>
            </w:r>
            <w:r w:rsidRPr="00EC0A04">
              <w:rPr>
                <w:rFonts w:ascii="Times New Roman" w:eastAsia="Times New Roman" w:hAnsi="Times New Roman"/>
                <w:snapToGrid w:val="0"/>
                <w:sz w:val="24"/>
                <w:szCs w:val="24"/>
                <w:lang w:val="ro-RO"/>
              </w:rPr>
              <w:t xml:space="preserve"> plat</w:t>
            </w:r>
            <w:r w:rsidRPr="00EC0A04">
              <w:rPr>
                <w:rFonts w:ascii="Times New Roman" w:eastAsia="Times New Roman" w:hAnsi="Times New Roman" w:hint="cs"/>
                <w:snapToGrid w:val="0"/>
                <w:sz w:val="24"/>
                <w:szCs w:val="24"/>
                <w:lang w:val="ro-RO"/>
              </w:rPr>
              <w:t>ă</w:t>
            </w:r>
            <w:r w:rsidRPr="00EC0A04">
              <w:rPr>
                <w:rFonts w:ascii="Times New Roman" w:eastAsia="Times New Roman" w:hAnsi="Times New Roman"/>
                <w:snapToGrid w:val="0"/>
                <w:sz w:val="24"/>
                <w:szCs w:val="24"/>
                <w:lang w:val="ro-RO"/>
              </w:rPr>
              <w:t>, 2 sticle x 330 ml;</w:t>
            </w:r>
          </w:p>
          <w:p w14:paraId="651800AB"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 bauturi racoritoare (fara continut de zahar sau alti indulcitori sau aromatizate), 300 ml;</w:t>
            </w:r>
          </w:p>
          <w:p w14:paraId="64DE7BE8"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 nectaruri din fructe, 300 ml;</w:t>
            </w:r>
          </w:p>
          <w:p w14:paraId="464460AD"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 produse de patiserie-cofetarie, 200 g (minim 10 sortimente);</w:t>
            </w:r>
          </w:p>
          <w:p w14:paraId="483DAE2E"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 fructe, 300 g (minim 8 sortimente);</w:t>
            </w:r>
          </w:p>
          <w:p w14:paraId="014FF2AE"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 minisandwich-uri cu branzeturi, carne de curcan, vita, somon, ton, legume, 350 g (minim 12 sortimente).</w:t>
            </w:r>
          </w:p>
          <w:p w14:paraId="731DBA20" w14:textId="4C137F39" w:rsidR="00EC0A04" w:rsidRPr="00EC0A04" w:rsidRDefault="00EC0A04" w:rsidP="00EC0A04">
            <w:pPr>
              <w:spacing w:line="276" w:lineRule="auto"/>
              <w:jc w:val="both"/>
              <w:rPr>
                <w:rFonts w:ascii="Times New Roman" w:eastAsia="Times New Roman" w:hAnsi="Times New Roman"/>
                <w:b/>
                <w:bCs/>
                <w:snapToGrid w:val="0"/>
                <w:sz w:val="24"/>
                <w:szCs w:val="24"/>
                <w:lang w:val="ro-RO"/>
              </w:rPr>
            </w:pPr>
            <w:r w:rsidRPr="00EC0A04">
              <w:rPr>
                <w:rFonts w:ascii="Times New Roman" w:eastAsia="Times New Roman" w:hAnsi="Times New Roman"/>
                <w:b/>
                <w:bCs/>
                <w:snapToGrid w:val="0"/>
                <w:sz w:val="24"/>
                <w:szCs w:val="24"/>
                <w:lang w:val="ro-RO"/>
              </w:rPr>
              <w:t>SERVICII DE SERVIRE MASA</w:t>
            </w:r>
          </w:p>
          <w:p w14:paraId="567A5150"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p>
          <w:p w14:paraId="2D8E60D3"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lastRenderedPageBreak/>
              <w:t>Perioada: 2 zile, 17-18 noiembrie 2023 – orele de desfasurare vor fi comunicate de Beneficiar cu minim 48 de ore înainte de eveniment. In cazul modificarii locatiei de desfasurare a evenimentului, Beneficiarul va comunica noile coordonate cu minim 48 de ore înainte de eveniment.</w:t>
            </w:r>
          </w:p>
          <w:p w14:paraId="4A2554AB"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 xml:space="preserve">Numar participanti: 80 pers./zi </w:t>
            </w:r>
          </w:p>
          <w:p w14:paraId="152E120B"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Locație servire masa pranz: sediul Facultatii de Arhitectura Naval</w:t>
            </w:r>
            <w:r w:rsidRPr="00EC0A04">
              <w:rPr>
                <w:rFonts w:ascii="Times New Roman" w:eastAsia="Times New Roman" w:hAnsi="Times New Roman" w:hint="cs"/>
                <w:snapToGrid w:val="0"/>
                <w:sz w:val="24"/>
                <w:szCs w:val="24"/>
                <w:lang w:val="ro-RO"/>
              </w:rPr>
              <w:t>ă</w:t>
            </w:r>
            <w:r w:rsidRPr="00EC0A04">
              <w:rPr>
                <w:rFonts w:ascii="Times New Roman" w:eastAsia="Times New Roman" w:hAnsi="Times New Roman"/>
                <w:snapToGrid w:val="0"/>
                <w:sz w:val="24"/>
                <w:szCs w:val="24"/>
                <w:lang w:val="ro-RO"/>
              </w:rPr>
              <w:t xml:space="preserve"> din cadrul Universitatii „Dunarea de Jos” din Galati, str. Domneasc</w:t>
            </w:r>
            <w:r w:rsidRPr="00EC0A04">
              <w:rPr>
                <w:rFonts w:ascii="Times New Roman" w:eastAsia="Times New Roman" w:hAnsi="Times New Roman" w:hint="cs"/>
                <w:snapToGrid w:val="0"/>
                <w:sz w:val="24"/>
                <w:szCs w:val="24"/>
                <w:lang w:val="ro-RO"/>
              </w:rPr>
              <w:t>ă</w:t>
            </w:r>
            <w:r w:rsidRPr="00EC0A04">
              <w:rPr>
                <w:rFonts w:ascii="Times New Roman" w:eastAsia="Times New Roman" w:hAnsi="Times New Roman"/>
                <w:snapToGrid w:val="0"/>
                <w:sz w:val="24"/>
                <w:szCs w:val="24"/>
                <w:lang w:val="ro-RO"/>
              </w:rPr>
              <w:t>, nr. 111, Corp L.</w:t>
            </w:r>
          </w:p>
          <w:p w14:paraId="2376F562"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Numar participanti: 80 pers./zi</w:t>
            </w:r>
          </w:p>
          <w:p w14:paraId="25B06BB9"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p>
          <w:p w14:paraId="7C2157BE" w14:textId="544107B2"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 xml:space="preserve">Locatie de servire cina: restaurant clasificat la 3 stele, aflat la o distanta rutiera (auto) de maxim </w:t>
            </w:r>
            <w:r w:rsidR="00877707">
              <w:rPr>
                <w:rFonts w:ascii="Times New Roman" w:eastAsia="Times New Roman" w:hAnsi="Times New Roman"/>
                <w:snapToGrid w:val="0"/>
                <w:sz w:val="24"/>
                <w:szCs w:val="24"/>
                <w:lang w:val="ro-RO"/>
              </w:rPr>
              <w:t>2,5 km</w:t>
            </w:r>
            <w:r w:rsidRPr="00EC0A04">
              <w:rPr>
                <w:rFonts w:ascii="Times New Roman" w:eastAsia="Times New Roman" w:hAnsi="Times New Roman"/>
                <w:snapToGrid w:val="0"/>
                <w:sz w:val="24"/>
                <w:szCs w:val="24"/>
                <w:lang w:val="ro-RO"/>
              </w:rPr>
              <w:t xml:space="preserve"> fata de sediul Facultatii de Arhitectura Navala din cadrul Universit</w:t>
            </w:r>
            <w:r w:rsidRPr="00EC0A04">
              <w:rPr>
                <w:rFonts w:ascii="Times New Roman" w:eastAsia="Times New Roman" w:hAnsi="Times New Roman" w:hint="cs"/>
                <w:snapToGrid w:val="0"/>
                <w:sz w:val="24"/>
                <w:szCs w:val="24"/>
                <w:lang w:val="ro-RO"/>
              </w:rPr>
              <w:t>ăţ</w:t>
            </w:r>
            <w:r w:rsidRPr="00EC0A04">
              <w:rPr>
                <w:rFonts w:ascii="Times New Roman" w:eastAsia="Times New Roman" w:hAnsi="Times New Roman"/>
                <w:snapToGrid w:val="0"/>
                <w:sz w:val="24"/>
                <w:szCs w:val="24"/>
                <w:lang w:val="ro-RO"/>
              </w:rPr>
              <w:t>ii “Dun</w:t>
            </w:r>
            <w:r w:rsidRPr="00EC0A04">
              <w:rPr>
                <w:rFonts w:ascii="Times New Roman" w:eastAsia="Times New Roman" w:hAnsi="Times New Roman" w:hint="cs"/>
                <w:snapToGrid w:val="0"/>
                <w:sz w:val="24"/>
                <w:szCs w:val="24"/>
                <w:lang w:val="ro-RO"/>
              </w:rPr>
              <w:t>ă</w:t>
            </w:r>
            <w:r w:rsidRPr="00EC0A04">
              <w:rPr>
                <w:rFonts w:ascii="Times New Roman" w:eastAsia="Times New Roman" w:hAnsi="Times New Roman"/>
                <w:snapToGrid w:val="0"/>
                <w:sz w:val="24"/>
                <w:szCs w:val="24"/>
                <w:lang w:val="ro-RO"/>
              </w:rPr>
              <w:t>rea de Jos” din Gala</w:t>
            </w:r>
            <w:r w:rsidRPr="00EC0A04">
              <w:rPr>
                <w:rFonts w:ascii="Times New Roman" w:eastAsia="Times New Roman" w:hAnsi="Times New Roman" w:hint="cs"/>
                <w:snapToGrid w:val="0"/>
                <w:sz w:val="24"/>
                <w:szCs w:val="24"/>
                <w:lang w:val="ro-RO"/>
              </w:rPr>
              <w:t>ţ</w:t>
            </w:r>
            <w:r w:rsidRPr="00EC0A04">
              <w:rPr>
                <w:rFonts w:ascii="Times New Roman" w:eastAsia="Times New Roman" w:hAnsi="Times New Roman"/>
                <w:snapToGrid w:val="0"/>
                <w:sz w:val="24"/>
                <w:szCs w:val="24"/>
                <w:lang w:val="ro-RO"/>
              </w:rPr>
              <w:t>i (Str. Domneasca, nr. 111)</w:t>
            </w:r>
          </w:p>
          <w:p w14:paraId="2630156D"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p>
          <w:p w14:paraId="1DB2C4C0"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Indeplinirea cerintei esentiale privind clasificarea restaurantului la 3 stele se va face prin prezentarea copiei, conform cu originalul, a certificatului de clasificare.</w:t>
            </w:r>
          </w:p>
          <w:p w14:paraId="6E32BE88"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p>
          <w:p w14:paraId="2BC45DDF" w14:textId="39936849"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 xml:space="preserve">Indeplinirea cerintei esentiale privind amplasarea restaurantului in raza a maxim </w:t>
            </w:r>
            <w:r w:rsidR="00877707">
              <w:rPr>
                <w:rFonts w:ascii="Times New Roman" w:eastAsia="Times New Roman" w:hAnsi="Times New Roman"/>
                <w:snapToGrid w:val="0"/>
                <w:sz w:val="24"/>
                <w:szCs w:val="24"/>
                <w:lang w:val="ro-RO"/>
              </w:rPr>
              <w:t>2,5 km</w:t>
            </w:r>
            <w:r w:rsidRPr="00EC0A04">
              <w:rPr>
                <w:rFonts w:ascii="Times New Roman" w:eastAsia="Times New Roman" w:hAnsi="Times New Roman"/>
                <w:snapToGrid w:val="0"/>
                <w:sz w:val="24"/>
                <w:szCs w:val="24"/>
                <w:lang w:val="ro-RO"/>
              </w:rPr>
              <w:t xml:space="preserve"> km fata de sediul Facultatii de Arhitectura Navala din cadrul Universit</w:t>
            </w:r>
            <w:r w:rsidRPr="00EC0A04">
              <w:rPr>
                <w:rFonts w:ascii="Times New Roman" w:eastAsia="Times New Roman" w:hAnsi="Times New Roman" w:hint="cs"/>
                <w:snapToGrid w:val="0"/>
                <w:sz w:val="24"/>
                <w:szCs w:val="24"/>
                <w:lang w:val="ro-RO"/>
              </w:rPr>
              <w:t>ăţ</w:t>
            </w:r>
            <w:r w:rsidRPr="00EC0A04">
              <w:rPr>
                <w:rFonts w:ascii="Times New Roman" w:eastAsia="Times New Roman" w:hAnsi="Times New Roman"/>
                <w:snapToGrid w:val="0"/>
                <w:sz w:val="24"/>
                <w:szCs w:val="24"/>
                <w:lang w:val="ro-RO"/>
              </w:rPr>
              <w:t>ii “Dun</w:t>
            </w:r>
            <w:r w:rsidRPr="00EC0A04">
              <w:rPr>
                <w:rFonts w:ascii="Times New Roman" w:eastAsia="Times New Roman" w:hAnsi="Times New Roman" w:hint="cs"/>
                <w:snapToGrid w:val="0"/>
                <w:sz w:val="24"/>
                <w:szCs w:val="24"/>
                <w:lang w:val="ro-RO"/>
              </w:rPr>
              <w:t>ă</w:t>
            </w:r>
            <w:r w:rsidRPr="00EC0A04">
              <w:rPr>
                <w:rFonts w:ascii="Times New Roman" w:eastAsia="Times New Roman" w:hAnsi="Times New Roman"/>
                <w:snapToGrid w:val="0"/>
                <w:sz w:val="24"/>
                <w:szCs w:val="24"/>
                <w:lang w:val="ro-RO"/>
              </w:rPr>
              <w:t>rea de Jos” din Gala</w:t>
            </w:r>
            <w:r w:rsidRPr="00EC0A04">
              <w:rPr>
                <w:rFonts w:ascii="Times New Roman" w:eastAsia="Times New Roman" w:hAnsi="Times New Roman" w:hint="cs"/>
                <w:snapToGrid w:val="0"/>
                <w:sz w:val="24"/>
                <w:szCs w:val="24"/>
                <w:lang w:val="ro-RO"/>
              </w:rPr>
              <w:t>ţ</w:t>
            </w:r>
            <w:r w:rsidRPr="00EC0A04">
              <w:rPr>
                <w:rFonts w:ascii="Times New Roman" w:eastAsia="Times New Roman" w:hAnsi="Times New Roman"/>
                <w:snapToGrid w:val="0"/>
                <w:sz w:val="24"/>
                <w:szCs w:val="24"/>
                <w:lang w:val="ro-RO"/>
              </w:rPr>
              <w:t>i (Str. Domneasca nr. 111), pe sensul: Galati, cladirea ce face obiectul ofertei – Str. Domneasca nr. 111, calculata pe ruta auto, se va face prin utilizarea site-ului sau aplicatiei Google Maps (https://www.google.com/maps ) si prezentarea traseului rutier (auto) in  format fizic A4 (print screen).</w:t>
            </w:r>
          </w:p>
          <w:p w14:paraId="2751EE3C"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p>
          <w:p w14:paraId="0D2D2C72"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Capacitate restaurant: minim 80 de locuri la mese</w:t>
            </w:r>
          </w:p>
          <w:p w14:paraId="190ED12E"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Indeplinirea cerintei esentiale privind capacitatea minima de 80 de locuri a restaurantului se va face prin prezentarea copiei, conform cu originalul, a fisei anexa la  certificatului de clasificare, privind clasificarea unitatii de alimentatie</w:t>
            </w:r>
          </w:p>
          <w:p w14:paraId="687B9B4A"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p>
          <w:p w14:paraId="69014DF5"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Tip servicii: ZIUA 1 – 17 noiembrie 2023: 1 pranz + 1 cina / 80 persoane</w:t>
            </w:r>
          </w:p>
          <w:p w14:paraId="7218954E"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 xml:space="preserve">                     ZIUA 2 - 18 noiembrie 2023: 1 pranz + 1 cina / 80 persoane</w:t>
            </w:r>
          </w:p>
          <w:p w14:paraId="3424C15B"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p>
          <w:p w14:paraId="011A88D1"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Tip servire mese: bufet suedez</w:t>
            </w:r>
          </w:p>
          <w:p w14:paraId="71FF7BB6"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p>
          <w:p w14:paraId="7139E163"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Logistica solicitata/masa/zi:</w:t>
            </w:r>
          </w:p>
          <w:p w14:paraId="54888A79"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 amenajare minim 3 zone de buffet cu mese si fete de masa;</w:t>
            </w:r>
          </w:p>
          <w:p w14:paraId="1535395F"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 xml:space="preserve">- mese cocktail – minim 15 buc. </w:t>
            </w:r>
            <w:r w:rsidRPr="00EC0A04">
              <w:rPr>
                <w:rFonts w:ascii="Times New Roman" w:eastAsia="Times New Roman" w:hAnsi="Times New Roman" w:hint="cs"/>
                <w:snapToGrid w:val="0"/>
                <w:sz w:val="24"/>
                <w:szCs w:val="24"/>
                <w:lang w:val="ro-RO"/>
              </w:rPr>
              <w:t>ş</w:t>
            </w:r>
            <w:r w:rsidRPr="00EC0A04">
              <w:rPr>
                <w:rFonts w:ascii="Times New Roman" w:eastAsia="Times New Roman" w:hAnsi="Times New Roman"/>
                <w:snapToGrid w:val="0"/>
                <w:sz w:val="24"/>
                <w:szCs w:val="24"/>
                <w:lang w:val="ro-RO"/>
              </w:rPr>
              <w:t>i fe</w:t>
            </w:r>
            <w:r w:rsidRPr="00EC0A04">
              <w:rPr>
                <w:rFonts w:ascii="Times New Roman" w:eastAsia="Times New Roman" w:hAnsi="Times New Roman" w:hint="cs"/>
                <w:snapToGrid w:val="0"/>
                <w:sz w:val="24"/>
                <w:szCs w:val="24"/>
                <w:lang w:val="ro-RO"/>
              </w:rPr>
              <w:t>ţ</w:t>
            </w:r>
            <w:r w:rsidRPr="00EC0A04">
              <w:rPr>
                <w:rFonts w:ascii="Times New Roman" w:eastAsia="Times New Roman" w:hAnsi="Times New Roman"/>
                <w:snapToGrid w:val="0"/>
                <w:sz w:val="24"/>
                <w:szCs w:val="24"/>
                <w:lang w:val="ro-RO"/>
              </w:rPr>
              <w:t>e de mas</w:t>
            </w:r>
            <w:r w:rsidRPr="00EC0A04">
              <w:rPr>
                <w:rFonts w:ascii="Times New Roman" w:eastAsia="Times New Roman" w:hAnsi="Times New Roman" w:hint="cs"/>
                <w:snapToGrid w:val="0"/>
                <w:sz w:val="24"/>
                <w:szCs w:val="24"/>
                <w:lang w:val="ro-RO"/>
              </w:rPr>
              <w:t>ă</w:t>
            </w:r>
            <w:r w:rsidRPr="00EC0A04">
              <w:rPr>
                <w:rFonts w:ascii="Times New Roman" w:eastAsia="Times New Roman" w:hAnsi="Times New Roman"/>
                <w:snapToGrid w:val="0"/>
                <w:sz w:val="24"/>
                <w:szCs w:val="24"/>
                <w:lang w:val="ro-RO"/>
              </w:rPr>
              <w:t>;</w:t>
            </w:r>
          </w:p>
          <w:p w14:paraId="35E6BD31"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 xml:space="preserve">- mese rotunde cu fete de masa </w:t>
            </w:r>
            <w:r w:rsidRPr="00EC0A04">
              <w:rPr>
                <w:rFonts w:ascii="Times New Roman" w:eastAsia="Times New Roman" w:hAnsi="Times New Roman" w:hint="cs"/>
                <w:snapToGrid w:val="0"/>
                <w:sz w:val="24"/>
                <w:szCs w:val="24"/>
                <w:lang w:val="ro-RO"/>
              </w:rPr>
              <w:t>ş</w:t>
            </w:r>
            <w:r w:rsidRPr="00EC0A04">
              <w:rPr>
                <w:rFonts w:ascii="Times New Roman" w:eastAsia="Times New Roman" w:hAnsi="Times New Roman"/>
                <w:snapToGrid w:val="0"/>
                <w:sz w:val="24"/>
                <w:szCs w:val="24"/>
                <w:lang w:val="ro-RO"/>
              </w:rPr>
              <w:t>i scaune pentru toti invitatii;</w:t>
            </w:r>
          </w:p>
          <w:p w14:paraId="6FF4C5CF"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 platouri inox / sticla/ portelan si clesti inox;</w:t>
            </w:r>
          </w:p>
          <w:p w14:paraId="1C557B34"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 chafing dish-uri pentru expunerea si mentinerea preparatelor calde – minim 15 buc.;</w:t>
            </w:r>
          </w:p>
          <w:p w14:paraId="16644E0A"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 farfurii gustare, fel de baza, desert si fructe din portelan;</w:t>
            </w:r>
          </w:p>
          <w:p w14:paraId="21128870"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 tacamuri din inox;</w:t>
            </w:r>
          </w:p>
          <w:p w14:paraId="5F08EA02"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 pahare din sticla;</w:t>
            </w:r>
          </w:p>
          <w:p w14:paraId="740626D7"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 cesti cafea din portelan;</w:t>
            </w:r>
          </w:p>
          <w:p w14:paraId="2B0CF753"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lastRenderedPageBreak/>
              <w:t>- espresoare electrice – minim 3 buc.;</w:t>
            </w:r>
          </w:p>
          <w:p w14:paraId="2B78F050"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 dispensere din inox pentru bauturi calde (ceai) – minim 3 buc.;</w:t>
            </w:r>
          </w:p>
          <w:p w14:paraId="59A7F9A3"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 spatule, servetele si alte consumabile;</w:t>
            </w:r>
          </w:p>
          <w:p w14:paraId="1C20D47C"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 personal calificat.</w:t>
            </w:r>
          </w:p>
          <w:p w14:paraId="32844C99"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p>
          <w:p w14:paraId="187B623A"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 xml:space="preserve">Structura meniuri solicitate pentru pranz/persoana/zi si pentru cina/persoana/zi </w:t>
            </w:r>
          </w:p>
          <w:p w14:paraId="5073F9FA"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(cantitati finite, dupa procesarea termica a materiilor prime):</w:t>
            </w:r>
          </w:p>
          <w:p w14:paraId="0C49BA6C"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 xml:space="preserve">- asortiment de aperitive, gustari calde si reci, pe baza de branzeturi, carne si peste, 250 g </w:t>
            </w:r>
          </w:p>
          <w:p w14:paraId="03818978"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 xml:space="preserve">- asortiment de preparate vegetariene, 150 g </w:t>
            </w:r>
          </w:p>
          <w:p w14:paraId="1B8377F8"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 xml:space="preserve">- bar de salate aperitiv, 150 g </w:t>
            </w:r>
          </w:p>
          <w:p w14:paraId="1D9E217D"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 preparate de baza calde din carne de pasare, porc, vita si peste, 200 g</w:t>
            </w:r>
          </w:p>
          <w:p w14:paraId="56777B52"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 xml:space="preserve">- garnituri, 250 g </w:t>
            </w:r>
          </w:p>
          <w:p w14:paraId="40C2DA7F"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 xml:space="preserve">- deserturi, 150 g </w:t>
            </w:r>
          </w:p>
          <w:p w14:paraId="0E450E96"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 xml:space="preserve">- fructe, 150 g </w:t>
            </w:r>
          </w:p>
          <w:p w14:paraId="0A4D38CF"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 paine, 100 g</w:t>
            </w:r>
          </w:p>
          <w:p w14:paraId="4F890609"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 apa minerala carbogazoasa / plata, 500 ml</w:t>
            </w:r>
            <w:r w:rsidRPr="00EC0A04">
              <w:rPr>
                <w:rFonts w:ascii="Times New Roman" w:eastAsia="Times New Roman" w:hAnsi="Times New Roman"/>
                <w:snapToGrid w:val="0"/>
                <w:sz w:val="24"/>
                <w:szCs w:val="24"/>
                <w:lang w:val="ro-RO"/>
              </w:rPr>
              <w:tab/>
            </w:r>
          </w:p>
          <w:p w14:paraId="56B960E2"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 bauturi racoritoare, nectaruri din fructe si fresh-uri din fructe, 500 ml</w:t>
            </w:r>
          </w:p>
          <w:p w14:paraId="20C6A13C"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 cafea espresso, 100 ml</w:t>
            </w:r>
          </w:p>
          <w:p w14:paraId="7F243A2F"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p>
          <w:p w14:paraId="2BD9108A"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Meniu solicitat pentru mesele de pranz:</w:t>
            </w:r>
          </w:p>
          <w:p w14:paraId="415C5486"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ASORTIMENT GUSTARI APERITIV:</w:t>
            </w:r>
          </w:p>
          <w:p w14:paraId="0E238315"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 xml:space="preserve">Blini cu gorgonzola si dulceata de ceapa </w:t>
            </w:r>
          </w:p>
          <w:p w14:paraId="03686D69"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Tuna cucumbert</w:t>
            </w:r>
          </w:p>
          <w:p w14:paraId="583A1223"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Vol-au-vent cu ricotta si ardei copti</w:t>
            </w:r>
          </w:p>
          <w:p w14:paraId="46D69D02"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Vol-au-vent cu gorgonzola, mar si alune</w:t>
            </w:r>
          </w:p>
          <w:p w14:paraId="32523CD4"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Vol-au-vent cu ciuperci si verdeturi</w:t>
            </w:r>
          </w:p>
          <w:p w14:paraId="17F46876"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Rulada de curcan in crusta cocanta de alune</w:t>
            </w:r>
          </w:p>
          <w:p w14:paraId="1658295F"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Beetroot &amp; cream cheese</w:t>
            </w:r>
          </w:p>
          <w:p w14:paraId="4F37E552"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Cup halloumi &amp; red pepper skewers</w:t>
            </w:r>
          </w:p>
          <w:p w14:paraId="2E656364"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Somon in crusta de alge cu chivas</w:t>
            </w:r>
          </w:p>
          <w:p w14:paraId="02A2BCB0"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Crostini cu roast beef, piper aromat si sparanghel</w:t>
            </w:r>
          </w:p>
          <w:p w14:paraId="382D58BF"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p>
          <w:p w14:paraId="3EB262B1"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ASORTIMENT PREPARATE VEGETARIENE:</w:t>
            </w:r>
          </w:p>
          <w:p w14:paraId="5C80FFD5"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Branza tofu cu foita de castravete si rosii cherry</w:t>
            </w:r>
          </w:p>
          <w:p w14:paraId="5BE37EEB"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Bruschetta cu legume</w:t>
            </w:r>
          </w:p>
          <w:p w14:paraId="4188F6D5"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Clatite cu spanac si ciuperci</w:t>
            </w:r>
          </w:p>
          <w:p w14:paraId="3E720DB7"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Crochete din cartofi cu susan</w:t>
            </w:r>
          </w:p>
          <w:p w14:paraId="3884F222"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Ciuperci umplute</w:t>
            </w:r>
          </w:p>
          <w:p w14:paraId="5F49D538"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Cartof umplut cu legume</w:t>
            </w:r>
          </w:p>
          <w:p w14:paraId="2E85C180"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p>
          <w:p w14:paraId="5C5D2483"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p>
          <w:p w14:paraId="7C4EADB2"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PREPARATE DE BAZA CALDE:</w:t>
            </w:r>
          </w:p>
          <w:p w14:paraId="716A8C62"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Piept de curcan cu sos parmezan</w:t>
            </w:r>
          </w:p>
          <w:p w14:paraId="1F987C39"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Sote de creveti  black tiger cu rosii cherry si ciuperci</w:t>
            </w:r>
          </w:p>
          <w:p w14:paraId="37E24A7C"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Risotto cu sfecla, parmezan si confit de rata</w:t>
            </w:r>
          </w:p>
          <w:p w14:paraId="7F503E3A"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Muschi de vita primavera</w:t>
            </w:r>
          </w:p>
          <w:p w14:paraId="44702657"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File de salau  lemon pfeffer</w:t>
            </w:r>
          </w:p>
          <w:p w14:paraId="1D7BA768"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lastRenderedPageBreak/>
              <w:t>Piept de rata caramelizat cu rosii cherry si miere de albine</w:t>
            </w:r>
          </w:p>
          <w:p w14:paraId="2BD2056B"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File de porc cu alune si muguri de fasole</w:t>
            </w:r>
          </w:p>
          <w:p w14:paraId="33269C09"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p>
          <w:p w14:paraId="6B3CC7A7"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GARNITURI:</w:t>
            </w:r>
          </w:p>
          <w:p w14:paraId="15C44F53"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Legume wok aromate cu ghimbir</w:t>
            </w:r>
          </w:p>
          <w:p w14:paraId="2723EE28"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Risotto cu sfecla si parmezan</w:t>
            </w:r>
          </w:p>
          <w:p w14:paraId="2874478E"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Legume la gratar</w:t>
            </w:r>
          </w:p>
          <w:p w14:paraId="0FE9CFF5"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Cartofi gratinati dafne</w:t>
            </w:r>
          </w:p>
          <w:p w14:paraId="17DB946B"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p>
          <w:p w14:paraId="5DD97901"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SALATE</w:t>
            </w:r>
          </w:p>
          <w:p w14:paraId="7B03F4AD"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 xml:space="preserve">Salata Waldorf  (telina verde Apio, telina radacina mere, struguri, salata Iceberg, lamaie, dressing de maioneza cu smantana) </w:t>
            </w:r>
          </w:p>
          <w:p w14:paraId="61CE7E77"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Salata Greceasca</w:t>
            </w:r>
          </w:p>
          <w:p w14:paraId="49D6918B"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Salata Caesar</w:t>
            </w:r>
          </w:p>
          <w:p w14:paraId="479A5411"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Salata cu fructe de mare</w:t>
            </w:r>
          </w:p>
          <w:p w14:paraId="0697F076"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p>
          <w:p w14:paraId="0DF0A202"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p>
          <w:p w14:paraId="6383D09C"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DESERT:</w:t>
            </w:r>
          </w:p>
          <w:p w14:paraId="52E6DF1E"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Minitarte cu crema mascarpone</w:t>
            </w:r>
          </w:p>
          <w:p w14:paraId="7E0A51B2"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 xml:space="preserve">Mousse cu crema de whiskey si fructe rosii </w:t>
            </w:r>
          </w:p>
          <w:p w14:paraId="6CED04A9"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Brownie cu ciocolata si zmeura</w:t>
            </w:r>
          </w:p>
          <w:p w14:paraId="5BD8AFEB"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 xml:space="preserve">Pere marinate in vin rosu cu dulceata de sofran </w:t>
            </w:r>
          </w:p>
          <w:p w14:paraId="22E1B333"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p>
          <w:p w14:paraId="47A4636C"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ASORTIMENT DE FRUCTE:</w:t>
            </w:r>
          </w:p>
          <w:p w14:paraId="08871369"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 struguri</w:t>
            </w:r>
          </w:p>
          <w:p w14:paraId="41004935"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 banane</w:t>
            </w:r>
          </w:p>
          <w:p w14:paraId="43055A95"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 kiwi</w:t>
            </w:r>
          </w:p>
          <w:p w14:paraId="3F70E849"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 nectarine</w:t>
            </w:r>
          </w:p>
          <w:p w14:paraId="698C1069"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 pepene galben</w:t>
            </w:r>
          </w:p>
          <w:p w14:paraId="3D5E6875"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 physalis</w:t>
            </w:r>
          </w:p>
          <w:p w14:paraId="69DA21F3"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p>
          <w:p w14:paraId="7055521F"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PAINE:</w:t>
            </w:r>
          </w:p>
          <w:p w14:paraId="143C7037"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Specialitati panificatie</w:t>
            </w:r>
          </w:p>
          <w:p w14:paraId="6DA9B8AE"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Paine la tava bagheta</w:t>
            </w:r>
          </w:p>
          <w:p w14:paraId="231EEF16"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Paine la tava cu cereale bagheta</w:t>
            </w:r>
          </w:p>
          <w:p w14:paraId="74C6ECD7"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p>
          <w:p w14:paraId="0E78E9BF"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BAUTURI:</w:t>
            </w:r>
          </w:p>
          <w:p w14:paraId="4FABFEC1"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Apa minerala carbogazoasa / plata</w:t>
            </w:r>
          </w:p>
          <w:p w14:paraId="14591F10"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 xml:space="preserve">Bauturi racoritoare carbogazoase </w:t>
            </w:r>
          </w:p>
          <w:p w14:paraId="3A096056"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Nectaruri din fructe si fresh-uri din fructe</w:t>
            </w:r>
          </w:p>
          <w:p w14:paraId="14C18D93"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Cafea espresso servita cu lapte condensat, zahar brun/alb, biscuit cafea, ciocolata</w:t>
            </w:r>
          </w:p>
          <w:p w14:paraId="6060FB12"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ab/>
            </w:r>
          </w:p>
          <w:p w14:paraId="038CC400"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Meniu solicitat pentru mesele de cina:</w:t>
            </w:r>
          </w:p>
          <w:p w14:paraId="4A47DB0A"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p>
          <w:p w14:paraId="41AADA76"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ASORTIMENT GUSTARI APERITIV:</w:t>
            </w:r>
          </w:p>
          <w:p w14:paraId="528BB3D0"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Minitarte cu somon si capere</w:t>
            </w:r>
          </w:p>
          <w:p w14:paraId="547E0F53"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Rulouri de ardei copt cu branza de capra si masline</w:t>
            </w:r>
          </w:p>
          <w:p w14:paraId="031EB80D"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Clatite cu somon si branza</w:t>
            </w:r>
          </w:p>
          <w:p w14:paraId="4C87767B"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lastRenderedPageBreak/>
              <w:t>Terina cu fistic</w:t>
            </w:r>
          </w:p>
          <w:p w14:paraId="03D92987"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Miniempanadas cu cascaval</w:t>
            </w:r>
          </w:p>
          <w:p w14:paraId="3D1AC62F"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Minitarte cu crema de masline si anchois</w:t>
            </w:r>
          </w:p>
          <w:p w14:paraId="4731BE02"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Vitello tonnato</w:t>
            </w:r>
          </w:p>
          <w:p w14:paraId="5A5330C3"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Bruschete cu pasta de peste afumat</w:t>
            </w:r>
          </w:p>
          <w:p w14:paraId="4482811B"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Canapele cu roastbeef si sparanghel</w:t>
            </w:r>
          </w:p>
          <w:p w14:paraId="5D9FC199"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Prosciutto melon</w:t>
            </w:r>
          </w:p>
          <w:p w14:paraId="54D2EDC9"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p>
          <w:p w14:paraId="3AF924BE"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ASORTIMENT PREPARATE VEGETARIENE:</w:t>
            </w:r>
          </w:p>
          <w:p w14:paraId="03035602"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Branza tofu cu foita de castravete si rosii cherry</w:t>
            </w:r>
          </w:p>
          <w:p w14:paraId="32073B0E"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Bruschetta cu legume</w:t>
            </w:r>
          </w:p>
          <w:p w14:paraId="5A7167FF"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Clatite cu spanac si ciuperci</w:t>
            </w:r>
          </w:p>
          <w:p w14:paraId="4BAF7F4C"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Crochete din cartofi cu susan</w:t>
            </w:r>
          </w:p>
          <w:p w14:paraId="26B36266"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Ciuperci umplute</w:t>
            </w:r>
          </w:p>
          <w:p w14:paraId="4AD2AA16"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Cartof umplut cu legume</w:t>
            </w:r>
          </w:p>
          <w:p w14:paraId="0ED3EF54"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p>
          <w:p w14:paraId="73911B1E"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p>
          <w:p w14:paraId="20CA312E"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PREPARATE DE BAZA CALDE:</w:t>
            </w:r>
          </w:p>
          <w:p w14:paraId="07CD7F1E"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Muschi de vita florentin cu vinete</w:t>
            </w:r>
          </w:p>
          <w:p w14:paraId="7192475C"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Somon cu spanac gratinat</w:t>
            </w:r>
          </w:p>
          <w:p w14:paraId="13C88DBC"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Calamari pane cu sos de rosii aromat</w:t>
            </w:r>
          </w:p>
          <w:p w14:paraId="0FF21BC6"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Piept de rata marinat cu nuca de cocos</w:t>
            </w:r>
          </w:p>
          <w:p w14:paraId="5620306D"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Rulada de curcan cu rosii uscate si branza brie</w:t>
            </w:r>
          </w:p>
          <w:p w14:paraId="2BEEB9F6"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Turkey Wellinghton (piept de curcan cu prosciutto, ciuperci, ceapa si cascaval, invelit in foietaj)</w:t>
            </w:r>
          </w:p>
          <w:p w14:paraId="0060EF95"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Minifrigarui de pui cu ananas</w:t>
            </w:r>
          </w:p>
          <w:p w14:paraId="21D3D91C"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p>
          <w:p w14:paraId="573CC091"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GARNITURI:</w:t>
            </w:r>
          </w:p>
          <w:p w14:paraId="50B46825"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Orez cu masline</w:t>
            </w:r>
          </w:p>
          <w:p w14:paraId="340C3BBE"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Ciuperci cu sos pesto si branza</w:t>
            </w:r>
          </w:p>
          <w:p w14:paraId="545CBBDE"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Legume la gratar</w:t>
            </w:r>
          </w:p>
          <w:p w14:paraId="04A0174F"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Sote de legume mediteraneene</w:t>
            </w:r>
          </w:p>
          <w:p w14:paraId="0CAAD525"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p>
          <w:p w14:paraId="10BF9CB3"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SALATE:</w:t>
            </w:r>
          </w:p>
          <w:p w14:paraId="21EB319B"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Salata de somon si valeriana</w:t>
            </w:r>
          </w:p>
          <w:p w14:paraId="56DAD216"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Salata Greceasca</w:t>
            </w:r>
          </w:p>
          <w:p w14:paraId="23BA7A79"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Salata Caesar</w:t>
            </w:r>
          </w:p>
          <w:p w14:paraId="43F93DB0"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Salata cu fructe de mare</w:t>
            </w:r>
          </w:p>
          <w:p w14:paraId="4BC05896"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p>
          <w:p w14:paraId="2D134F8E"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p>
          <w:p w14:paraId="58DFC4FD"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DESERT:</w:t>
            </w:r>
          </w:p>
          <w:p w14:paraId="1B9505EA"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Crema catalana</w:t>
            </w:r>
          </w:p>
          <w:p w14:paraId="3F1099FB"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Tarta de prune cu ciocolata si cognac</w:t>
            </w:r>
          </w:p>
          <w:p w14:paraId="7AEFFFF5"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Souffle de ciocolata</w:t>
            </w:r>
          </w:p>
          <w:p w14:paraId="643B48AC"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 xml:space="preserve">Pere marinate in vin rosu cu piure de castane </w:t>
            </w:r>
          </w:p>
          <w:p w14:paraId="515FD343"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p>
          <w:p w14:paraId="643896F1"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ASORTIMENT DE FRUCTE:</w:t>
            </w:r>
          </w:p>
          <w:p w14:paraId="6A038114"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 struguri</w:t>
            </w:r>
          </w:p>
          <w:p w14:paraId="237BBAD4"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 caise</w:t>
            </w:r>
          </w:p>
          <w:p w14:paraId="5CBB1355"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lastRenderedPageBreak/>
              <w:t>- cirese</w:t>
            </w:r>
          </w:p>
          <w:p w14:paraId="0FE18630"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 nectarine</w:t>
            </w:r>
          </w:p>
          <w:p w14:paraId="59E59EE7"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 pepene galben</w:t>
            </w:r>
          </w:p>
          <w:p w14:paraId="590DD7FC"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 physalis</w:t>
            </w:r>
          </w:p>
          <w:p w14:paraId="0323D71C"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p>
          <w:p w14:paraId="11000A9E"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PAINE:</w:t>
            </w:r>
          </w:p>
          <w:p w14:paraId="49A400C7"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Specialitati panificatie</w:t>
            </w:r>
          </w:p>
          <w:p w14:paraId="33BEB7AC"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Paine la tava bagheta</w:t>
            </w:r>
          </w:p>
          <w:p w14:paraId="3699121C"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Paine la tava cu cereale bagheta</w:t>
            </w:r>
          </w:p>
          <w:p w14:paraId="295880BC"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p>
          <w:p w14:paraId="434F677E"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BAUTURI:</w:t>
            </w:r>
          </w:p>
          <w:p w14:paraId="58421348"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Apa minerala carbogazoasa / plata</w:t>
            </w:r>
          </w:p>
          <w:p w14:paraId="79EA8812"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 xml:space="preserve">Bauturi racoritoare carbogazoase </w:t>
            </w:r>
          </w:p>
          <w:p w14:paraId="35730F5A"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Nectaruri din fructe si fresh-uri din fructe</w:t>
            </w:r>
          </w:p>
          <w:p w14:paraId="1A20D06E" w14:textId="77777777" w:rsidR="00EC0A04" w:rsidRPr="00EC0A04" w:rsidRDefault="00EC0A04" w:rsidP="00EC0A04">
            <w:pPr>
              <w:spacing w:line="276" w:lineRule="auto"/>
              <w:jc w:val="both"/>
              <w:rPr>
                <w:rFonts w:ascii="Times New Roman" w:eastAsia="Times New Roman" w:hAnsi="Times New Roman"/>
                <w:snapToGrid w:val="0"/>
                <w:sz w:val="24"/>
                <w:szCs w:val="24"/>
                <w:lang w:val="ro-RO"/>
              </w:rPr>
            </w:pPr>
            <w:r w:rsidRPr="00EC0A04">
              <w:rPr>
                <w:rFonts w:ascii="Times New Roman" w:eastAsia="Times New Roman" w:hAnsi="Times New Roman"/>
                <w:snapToGrid w:val="0"/>
                <w:sz w:val="24"/>
                <w:szCs w:val="24"/>
                <w:lang w:val="ro-RO"/>
              </w:rPr>
              <w:t>Cafea espresso servita cu lapte condensat, zahar brun/alb, biscuit cafea, ciocolata</w:t>
            </w:r>
          </w:p>
          <w:p w14:paraId="6BB13814" w14:textId="4AFFDA52" w:rsidR="00901D13" w:rsidRPr="008C76FC" w:rsidRDefault="00901D13" w:rsidP="008C76FC">
            <w:pPr>
              <w:spacing w:line="276" w:lineRule="auto"/>
              <w:jc w:val="both"/>
              <w:rPr>
                <w:rFonts w:ascii="Times New Roman" w:eastAsia="Times New Roman" w:hAnsi="Times New Roman"/>
                <w:snapToGrid w:val="0"/>
                <w:sz w:val="24"/>
                <w:szCs w:val="24"/>
                <w:lang w:val="ro-RO"/>
              </w:rPr>
            </w:pPr>
          </w:p>
        </w:tc>
        <w:tc>
          <w:tcPr>
            <w:tcW w:w="2572" w:type="dxa"/>
            <w:tcMar>
              <w:left w:w="57" w:type="dxa"/>
              <w:right w:w="57" w:type="dxa"/>
            </w:tcMar>
          </w:tcPr>
          <w:p w14:paraId="08C154B3" w14:textId="77777777" w:rsidR="00901D13" w:rsidRPr="002B30D5" w:rsidRDefault="00901D13" w:rsidP="007632C3">
            <w:pPr>
              <w:rPr>
                <w:rFonts w:ascii="Times New Roman" w:hAnsi="Times New Roman"/>
                <w:sz w:val="22"/>
                <w:szCs w:val="22"/>
              </w:rPr>
            </w:pPr>
            <w:r w:rsidRPr="002B30D5">
              <w:rPr>
                <w:rFonts w:ascii="Times New Roman" w:eastAsia="Calibri" w:hAnsi="Times New Roman"/>
                <w:b/>
                <w:i/>
                <w:sz w:val="22"/>
                <w:szCs w:val="22"/>
                <w:lang w:val="ro-RO"/>
              </w:rPr>
              <w:lastRenderedPageBreak/>
              <w:t>se completează de către ofertant</w:t>
            </w:r>
          </w:p>
        </w:tc>
      </w:tr>
      <w:tr w:rsidR="006717D8" w:rsidRPr="002B30D5" w14:paraId="50DD285A" w14:textId="77777777" w:rsidTr="00EC0A04">
        <w:trPr>
          <w:trHeight w:val="566"/>
          <w:jc w:val="center"/>
        </w:trPr>
        <w:tc>
          <w:tcPr>
            <w:tcW w:w="634" w:type="dxa"/>
            <w:tcMar>
              <w:left w:w="57" w:type="dxa"/>
              <w:right w:w="57" w:type="dxa"/>
            </w:tcMar>
          </w:tcPr>
          <w:p w14:paraId="7D704076" w14:textId="11891371" w:rsidR="006717D8" w:rsidRPr="002B30D5" w:rsidRDefault="00EC0A04" w:rsidP="00457EF9">
            <w:pPr>
              <w:rPr>
                <w:rFonts w:ascii="Times New Roman" w:hAnsi="Times New Roman"/>
                <w:sz w:val="22"/>
                <w:szCs w:val="22"/>
              </w:rPr>
            </w:pPr>
            <w:r>
              <w:rPr>
                <w:rFonts w:ascii="Times New Roman" w:hAnsi="Times New Roman"/>
                <w:sz w:val="22"/>
                <w:szCs w:val="22"/>
              </w:rPr>
              <w:lastRenderedPageBreak/>
              <w:t>2</w:t>
            </w:r>
          </w:p>
        </w:tc>
        <w:tc>
          <w:tcPr>
            <w:tcW w:w="7374" w:type="dxa"/>
            <w:tcMar>
              <w:left w:w="57" w:type="dxa"/>
              <w:right w:w="57" w:type="dxa"/>
            </w:tcMar>
          </w:tcPr>
          <w:p w14:paraId="5665F9B5" w14:textId="3D4C43A5" w:rsidR="006717D8" w:rsidRPr="002B30D5" w:rsidRDefault="001D2569" w:rsidP="005216ED">
            <w:pPr>
              <w:widowControl w:val="0"/>
              <w:tabs>
                <w:tab w:val="left" w:pos="1366"/>
              </w:tabs>
              <w:jc w:val="both"/>
              <w:rPr>
                <w:rFonts w:ascii="Times New Roman" w:hAnsi="Times New Roman"/>
                <w:sz w:val="22"/>
                <w:szCs w:val="22"/>
                <w:lang w:val="fr-FR"/>
              </w:rPr>
            </w:pPr>
            <w:proofErr w:type="spellStart"/>
            <w:r w:rsidRPr="002B30D5">
              <w:rPr>
                <w:rFonts w:ascii="Times New Roman" w:hAnsi="Times New Roman"/>
                <w:sz w:val="22"/>
                <w:szCs w:val="22"/>
                <w:lang w:val="fr-FR"/>
              </w:rPr>
              <w:t>Ofertantul</w:t>
            </w:r>
            <w:proofErr w:type="spellEnd"/>
            <w:r w:rsidRPr="002B30D5">
              <w:rPr>
                <w:rFonts w:ascii="Times New Roman" w:hAnsi="Times New Roman"/>
                <w:sz w:val="22"/>
                <w:szCs w:val="22"/>
                <w:lang w:val="fr-FR"/>
              </w:rPr>
              <w:t xml:space="preserve"> </w:t>
            </w:r>
            <w:proofErr w:type="spellStart"/>
            <w:r w:rsidRPr="002B30D5">
              <w:rPr>
                <w:rFonts w:ascii="Times New Roman" w:hAnsi="Times New Roman"/>
                <w:sz w:val="22"/>
                <w:szCs w:val="22"/>
                <w:lang w:val="fr-FR"/>
              </w:rPr>
              <w:t>trebuie</w:t>
            </w:r>
            <w:proofErr w:type="spellEnd"/>
            <w:r w:rsidRPr="002B30D5">
              <w:rPr>
                <w:rFonts w:ascii="Times New Roman" w:hAnsi="Times New Roman"/>
                <w:sz w:val="22"/>
                <w:szCs w:val="22"/>
                <w:lang w:val="fr-FR"/>
              </w:rPr>
              <w:t xml:space="preserve"> </w:t>
            </w:r>
            <w:proofErr w:type="spellStart"/>
            <w:r w:rsidRPr="002B30D5">
              <w:rPr>
                <w:rFonts w:ascii="Times New Roman" w:hAnsi="Times New Roman"/>
                <w:sz w:val="22"/>
                <w:szCs w:val="22"/>
                <w:lang w:val="fr-FR"/>
              </w:rPr>
              <w:t>s</w:t>
            </w:r>
            <w:r w:rsidRPr="002B30D5">
              <w:rPr>
                <w:rFonts w:ascii="Times New Roman" w:hAnsi="Times New Roman" w:hint="cs"/>
                <w:sz w:val="22"/>
                <w:szCs w:val="22"/>
                <w:lang w:val="fr-FR"/>
              </w:rPr>
              <w:t>ă</w:t>
            </w:r>
            <w:proofErr w:type="spellEnd"/>
            <w:r w:rsidRPr="002B30D5">
              <w:rPr>
                <w:rFonts w:ascii="Times New Roman" w:hAnsi="Times New Roman"/>
                <w:sz w:val="22"/>
                <w:szCs w:val="22"/>
                <w:lang w:val="fr-FR"/>
              </w:rPr>
              <w:t xml:space="preserve"> </w:t>
            </w:r>
            <w:proofErr w:type="spellStart"/>
            <w:r w:rsidRPr="002B30D5">
              <w:rPr>
                <w:rFonts w:ascii="Times New Roman" w:hAnsi="Times New Roman"/>
                <w:sz w:val="22"/>
                <w:szCs w:val="22"/>
                <w:lang w:val="fr-FR"/>
              </w:rPr>
              <w:t>de</w:t>
            </w:r>
            <w:r w:rsidRPr="002B30D5">
              <w:rPr>
                <w:rFonts w:ascii="Times New Roman" w:hAnsi="Times New Roman" w:hint="cs"/>
                <w:sz w:val="22"/>
                <w:szCs w:val="22"/>
                <w:lang w:val="fr-FR"/>
              </w:rPr>
              <w:t>ţ</w:t>
            </w:r>
            <w:r w:rsidRPr="002B30D5">
              <w:rPr>
                <w:rFonts w:ascii="Times New Roman" w:hAnsi="Times New Roman"/>
                <w:sz w:val="22"/>
                <w:szCs w:val="22"/>
                <w:lang w:val="fr-FR"/>
              </w:rPr>
              <w:t>in</w:t>
            </w:r>
            <w:r w:rsidRPr="002B30D5">
              <w:rPr>
                <w:rFonts w:ascii="Times New Roman" w:hAnsi="Times New Roman" w:hint="cs"/>
                <w:sz w:val="22"/>
                <w:szCs w:val="22"/>
                <w:lang w:val="fr-FR"/>
              </w:rPr>
              <w:t>ă</w:t>
            </w:r>
            <w:proofErr w:type="spellEnd"/>
            <w:r w:rsidRPr="002B30D5">
              <w:rPr>
                <w:rFonts w:ascii="Times New Roman" w:hAnsi="Times New Roman"/>
                <w:sz w:val="22"/>
                <w:szCs w:val="22"/>
                <w:lang w:val="fr-FR"/>
              </w:rPr>
              <w:t xml:space="preserve"> Certificat </w:t>
            </w:r>
            <w:proofErr w:type="spellStart"/>
            <w:r w:rsidRPr="002B30D5">
              <w:rPr>
                <w:rFonts w:ascii="Times New Roman" w:hAnsi="Times New Roman"/>
                <w:sz w:val="22"/>
                <w:szCs w:val="22"/>
                <w:lang w:val="fr-FR"/>
              </w:rPr>
              <w:t>pentru</w:t>
            </w:r>
            <w:proofErr w:type="spellEnd"/>
            <w:r w:rsidRPr="002B30D5">
              <w:rPr>
                <w:rFonts w:ascii="Times New Roman" w:hAnsi="Times New Roman"/>
                <w:sz w:val="22"/>
                <w:szCs w:val="22"/>
                <w:lang w:val="fr-FR"/>
              </w:rPr>
              <w:t xml:space="preserve"> </w:t>
            </w:r>
            <w:proofErr w:type="spellStart"/>
            <w:r w:rsidRPr="002B30D5">
              <w:rPr>
                <w:rFonts w:ascii="Times New Roman" w:hAnsi="Times New Roman"/>
                <w:sz w:val="22"/>
                <w:szCs w:val="22"/>
                <w:lang w:val="fr-FR"/>
              </w:rPr>
              <w:t>atestarea</w:t>
            </w:r>
            <w:proofErr w:type="spellEnd"/>
            <w:r w:rsidRPr="002B30D5">
              <w:rPr>
                <w:rFonts w:ascii="Times New Roman" w:hAnsi="Times New Roman"/>
                <w:sz w:val="22"/>
                <w:szCs w:val="22"/>
                <w:lang w:val="fr-FR"/>
              </w:rPr>
              <w:t xml:space="preserve"> </w:t>
            </w:r>
            <w:proofErr w:type="spellStart"/>
            <w:r w:rsidRPr="002B30D5">
              <w:rPr>
                <w:rFonts w:ascii="Times New Roman" w:hAnsi="Times New Roman"/>
                <w:sz w:val="22"/>
                <w:szCs w:val="22"/>
                <w:lang w:val="fr-FR"/>
              </w:rPr>
              <w:t>conformitatii</w:t>
            </w:r>
            <w:proofErr w:type="spellEnd"/>
            <w:r w:rsidRPr="002B30D5">
              <w:rPr>
                <w:rFonts w:ascii="Times New Roman" w:hAnsi="Times New Roman"/>
                <w:sz w:val="22"/>
                <w:szCs w:val="22"/>
                <w:lang w:val="fr-FR"/>
              </w:rPr>
              <w:t xml:space="preserve"> </w:t>
            </w:r>
            <w:proofErr w:type="spellStart"/>
            <w:r w:rsidRPr="002B30D5">
              <w:rPr>
                <w:rFonts w:ascii="Times New Roman" w:hAnsi="Times New Roman"/>
                <w:sz w:val="22"/>
                <w:szCs w:val="22"/>
                <w:lang w:val="fr-FR"/>
              </w:rPr>
              <w:t>cu</w:t>
            </w:r>
            <w:proofErr w:type="spellEnd"/>
            <w:r w:rsidRPr="002B30D5">
              <w:rPr>
                <w:rFonts w:ascii="Times New Roman" w:hAnsi="Times New Roman"/>
                <w:sz w:val="22"/>
                <w:szCs w:val="22"/>
                <w:lang w:val="fr-FR"/>
              </w:rPr>
              <w:t xml:space="preserve"> </w:t>
            </w:r>
            <w:proofErr w:type="spellStart"/>
            <w:r w:rsidRPr="002B30D5">
              <w:rPr>
                <w:rFonts w:ascii="Times New Roman" w:hAnsi="Times New Roman"/>
                <w:sz w:val="22"/>
                <w:szCs w:val="22"/>
                <w:lang w:val="fr-FR"/>
              </w:rPr>
              <w:t>normele</w:t>
            </w:r>
            <w:proofErr w:type="spellEnd"/>
            <w:r w:rsidRPr="002B30D5">
              <w:rPr>
                <w:rFonts w:ascii="Times New Roman" w:hAnsi="Times New Roman"/>
                <w:sz w:val="22"/>
                <w:szCs w:val="22"/>
                <w:lang w:val="fr-FR"/>
              </w:rPr>
              <w:t xml:space="preserve"> de </w:t>
            </w:r>
            <w:proofErr w:type="spellStart"/>
            <w:r w:rsidRPr="002B30D5">
              <w:rPr>
                <w:rFonts w:ascii="Times New Roman" w:hAnsi="Times New Roman"/>
                <w:sz w:val="22"/>
                <w:szCs w:val="22"/>
                <w:lang w:val="fr-FR"/>
              </w:rPr>
              <w:t>Igiena</w:t>
            </w:r>
            <w:proofErr w:type="spellEnd"/>
            <w:r w:rsidRPr="002B30D5">
              <w:rPr>
                <w:rFonts w:ascii="Times New Roman" w:hAnsi="Times New Roman"/>
                <w:sz w:val="22"/>
                <w:szCs w:val="22"/>
                <w:lang w:val="fr-FR"/>
              </w:rPr>
              <w:t xml:space="preserve"> si </w:t>
            </w:r>
            <w:proofErr w:type="spellStart"/>
            <w:r w:rsidRPr="002B30D5">
              <w:rPr>
                <w:rFonts w:ascii="Times New Roman" w:hAnsi="Times New Roman"/>
                <w:sz w:val="22"/>
                <w:szCs w:val="22"/>
                <w:lang w:val="fr-FR"/>
              </w:rPr>
              <w:t>Sanatate</w:t>
            </w:r>
            <w:proofErr w:type="spellEnd"/>
            <w:r w:rsidRPr="002B30D5">
              <w:rPr>
                <w:rFonts w:ascii="Times New Roman" w:hAnsi="Times New Roman"/>
                <w:sz w:val="22"/>
                <w:szCs w:val="22"/>
                <w:lang w:val="fr-FR"/>
              </w:rPr>
              <w:t xml:space="preserve"> Publica, </w:t>
            </w:r>
            <w:proofErr w:type="spellStart"/>
            <w:r w:rsidRPr="002B30D5">
              <w:rPr>
                <w:rFonts w:ascii="Times New Roman" w:hAnsi="Times New Roman"/>
                <w:sz w:val="22"/>
                <w:szCs w:val="22"/>
                <w:lang w:val="fr-FR"/>
              </w:rPr>
              <w:t>valabil</w:t>
            </w:r>
            <w:proofErr w:type="spellEnd"/>
            <w:r w:rsidRPr="002B30D5">
              <w:rPr>
                <w:rFonts w:ascii="Times New Roman" w:hAnsi="Times New Roman"/>
                <w:sz w:val="22"/>
                <w:szCs w:val="22"/>
                <w:lang w:val="fr-FR"/>
              </w:rPr>
              <w:t xml:space="preserve"> la data </w:t>
            </w:r>
            <w:proofErr w:type="spellStart"/>
            <w:r w:rsidRPr="002B30D5">
              <w:rPr>
                <w:rFonts w:ascii="Times New Roman" w:hAnsi="Times New Roman"/>
                <w:sz w:val="22"/>
                <w:szCs w:val="22"/>
                <w:lang w:val="fr-FR"/>
              </w:rPr>
              <w:t>limit</w:t>
            </w:r>
            <w:r w:rsidRPr="002B30D5">
              <w:rPr>
                <w:rFonts w:ascii="Times New Roman" w:hAnsi="Times New Roman" w:hint="cs"/>
                <w:sz w:val="22"/>
                <w:szCs w:val="22"/>
                <w:lang w:val="fr-FR"/>
              </w:rPr>
              <w:t>ă</w:t>
            </w:r>
            <w:proofErr w:type="spellEnd"/>
            <w:r w:rsidRPr="002B30D5">
              <w:rPr>
                <w:rFonts w:ascii="Times New Roman" w:hAnsi="Times New Roman"/>
                <w:sz w:val="22"/>
                <w:szCs w:val="22"/>
                <w:lang w:val="fr-FR"/>
              </w:rPr>
              <w:t xml:space="preserve"> de </w:t>
            </w:r>
            <w:proofErr w:type="spellStart"/>
            <w:r w:rsidRPr="002B30D5">
              <w:rPr>
                <w:rFonts w:ascii="Times New Roman" w:hAnsi="Times New Roman"/>
                <w:sz w:val="22"/>
                <w:szCs w:val="22"/>
                <w:lang w:val="fr-FR"/>
              </w:rPr>
              <w:t>depunere</w:t>
            </w:r>
            <w:proofErr w:type="spellEnd"/>
            <w:r w:rsidRPr="002B30D5">
              <w:rPr>
                <w:rFonts w:ascii="Times New Roman" w:hAnsi="Times New Roman"/>
                <w:sz w:val="22"/>
                <w:szCs w:val="22"/>
                <w:lang w:val="fr-FR"/>
              </w:rPr>
              <w:t xml:space="preserve"> a </w:t>
            </w:r>
            <w:proofErr w:type="spellStart"/>
            <w:r w:rsidRPr="002B30D5">
              <w:rPr>
                <w:rFonts w:ascii="Times New Roman" w:hAnsi="Times New Roman"/>
                <w:sz w:val="22"/>
                <w:szCs w:val="22"/>
                <w:lang w:val="fr-FR"/>
              </w:rPr>
              <w:t>ofertei</w:t>
            </w:r>
            <w:proofErr w:type="spellEnd"/>
            <w:r w:rsidRPr="002B30D5">
              <w:rPr>
                <w:rFonts w:ascii="Times New Roman" w:hAnsi="Times New Roman"/>
                <w:sz w:val="22"/>
                <w:szCs w:val="22"/>
                <w:lang w:val="fr-FR"/>
              </w:rPr>
              <w:t xml:space="preserve"> (se va </w:t>
            </w:r>
            <w:proofErr w:type="spellStart"/>
            <w:r w:rsidRPr="002B30D5">
              <w:rPr>
                <w:rFonts w:ascii="Times New Roman" w:hAnsi="Times New Roman"/>
                <w:sz w:val="22"/>
                <w:szCs w:val="22"/>
                <w:lang w:val="fr-FR"/>
              </w:rPr>
              <w:t>prezenta</w:t>
            </w:r>
            <w:proofErr w:type="spellEnd"/>
            <w:r w:rsidRPr="002B30D5">
              <w:rPr>
                <w:rFonts w:ascii="Times New Roman" w:hAnsi="Times New Roman"/>
                <w:sz w:val="22"/>
                <w:szCs w:val="22"/>
                <w:lang w:val="fr-FR"/>
              </w:rPr>
              <w:t xml:space="preserve"> copia </w:t>
            </w:r>
            <w:proofErr w:type="spellStart"/>
            <w:r w:rsidRPr="002B30D5">
              <w:rPr>
                <w:rFonts w:ascii="Times New Roman" w:hAnsi="Times New Roman"/>
                <w:sz w:val="22"/>
                <w:szCs w:val="22"/>
                <w:lang w:val="fr-FR"/>
              </w:rPr>
              <w:t>conform</w:t>
            </w:r>
            <w:proofErr w:type="spellEnd"/>
            <w:r w:rsidRPr="002B30D5">
              <w:rPr>
                <w:rFonts w:ascii="Times New Roman" w:hAnsi="Times New Roman"/>
                <w:sz w:val="22"/>
                <w:szCs w:val="22"/>
                <w:lang w:val="fr-FR"/>
              </w:rPr>
              <w:t xml:space="preserve"> </w:t>
            </w:r>
            <w:proofErr w:type="spellStart"/>
            <w:r w:rsidRPr="002B30D5">
              <w:rPr>
                <w:rFonts w:ascii="Times New Roman" w:hAnsi="Times New Roman"/>
                <w:sz w:val="22"/>
                <w:szCs w:val="22"/>
                <w:lang w:val="fr-FR"/>
              </w:rPr>
              <w:t>cu</w:t>
            </w:r>
            <w:proofErr w:type="spellEnd"/>
            <w:r w:rsidRPr="002B30D5">
              <w:rPr>
                <w:rFonts w:ascii="Times New Roman" w:hAnsi="Times New Roman"/>
                <w:sz w:val="22"/>
                <w:szCs w:val="22"/>
                <w:lang w:val="fr-FR"/>
              </w:rPr>
              <w:t xml:space="preserve"> </w:t>
            </w:r>
            <w:proofErr w:type="spellStart"/>
            <w:r w:rsidRPr="002B30D5">
              <w:rPr>
                <w:rFonts w:ascii="Times New Roman" w:hAnsi="Times New Roman"/>
                <w:sz w:val="22"/>
                <w:szCs w:val="22"/>
                <w:lang w:val="fr-FR"/>
              </w:rPr>
              <w:t>originalul</w:t>
            </w:r>
            <w:proofErr w:type="spellEnd"/>
            <w:r w:rsidRPr="002B30D5">
              <w:rPr>
                <w:rFonts w:ascii="Times New Roman" w:hAnsi="Times New Roman"/>
                <w:sz w:val="22"/>
                <w:szCs w:val="22"/>
                <w:lang w:val="fr-FR"/>
              </w:rPr>
              <w:t xml:space="preserve">), </w:t>
            </w:r>
            <w:proofErr w:type="spellStart"/>
            <w:r w:rsidRPr="002B30D5">
              <w:rPr>
                <w:rFonts w:ascii="Times New Roman" w:hAnsi="Times New Roman"/>
                <w:sz w:val="22"/>
                <w:szCs w:val="22"/>
                <w:lang w:val="fr-FR"/>
              </w:rPr>
              <w:t>pentru</w:t>
            </w:r>
            <w:proofErr w:type="spellEnd"/>
            <w:r w:rsidRPr="002B30D5">
              <w:rPr>
                <w:rFonts w:ascii="Times New Roman" w:hAnsi="Times New Roman"/>
                <w:sz w:val="22"/>
                <w:szCs w:val="22"/>
                <w:lang w:val="fr-FR"/>
              </w:rPr>
              <w:t xml:space="preserve"> </w:t>
            </w:r>
            <w:proofErr w:type="spellStart"/>
            <w:r w:rsidRPr="002B30D5">
              <w:rPr>
                <w:rFonts w:ascii="Times New Roman" w:hAnsi="Times New Roman"/>
                <w:sz w:val="22"/>
                <w:szCs w:val="22"/>
                <w:lang w:val="fr-FR"/>
              </w:rPr>
              <w:t>locatiile</w:t>
            </w:r>
            <w:proofErr w:type="spellEnd"/>
            <w:r w:rsidRPr="002B30D5">
              <w:rPr>
                <w:rFonts w:ascii="Times New Roman" w:hAnsi="Times New Roman"/>
                <w:sz w:val="22"/>
                <w:szCs w:val="22"/>
                <w:lang w:val="fr-FR"/>
              </w:rPr>
              <w:t xml:space="preserve"> </w:t>
            </w:r>
            <w:proofErr w:type="spellStart"/>
            <w:r w:rsidRPr="002B30D5">
              <w:rPr>
                <w:rFonts w:ascii="Times New Roman" w:hAnsi="Times New Roman"/>
                <w:sz w:val="22"/>
                <w:szCs w:val="22"/>
                <w:lang w:val="fr-FR"/>
              </w:rPr>
              <w:t>propuse</w:t>
            </w:r>
            <w:proofErr w:type="spellEnd"/>
            <w:r w:rsidRPr="002B30D5">
              <w:rPr>
                <w:rFonts w:ascii="Times New Roman" w:hAnsi="Times New Roman"/>
                <w:sz w:val="22"/>
                <w:szCs w:val="22"/>
                <w:lang w:val="fr-FR"/>
              </w:rPr>
              <w:t xml:space="preserve"> in </w:t>
            </w:r>
            <w:proofErr w:type="spellStart"/>
            <w:r w:rsidRPr="002B30D5">
              <w:rPr>
                <w:rFonts w:ascii="Times New Roman" w:hAnsi="Times New Roman"/>
                <w:sz w:val="22"/>
                <w:szCs w:val="22"/>
                <w:lang w:val="fr-FR"/>
              </w:rPr>
              <w:t>oferta</w:t>
            </w:r>
            <w:proofErr w:type="spellEnd"/>
            <w:r w:rsidRPr="002B30D5">
              <w:rPr>
                <w:rFonts w:ascii="Times New Roman" w:hAnsi="Times New Roman"/>
                <w:sz w:val="22"/>
                <w:szCs w:val="22"/>
                <w:lang w:val="fr-FR"/>
              </w:rPr>
              <w:t>.</w:t>
            </w:r>
          </w:p>
        </w:tc>
        <w:tc>
          <w:tcPr>
            <w:tcW w:w="2572" w:type="dxa"/>
            <w:tcMar>
              <w:left w:w="57" w:type="dxa"/>
              <w:right w:w="57" w:type="dxa"/>
            </w:tcMar>
          </w:tcPr>
          <w:p w14:paraId="212984EC" w14:textId="74052F63" w:rsidR="006717D8" w:rsidRPr="002B30D5" w:rsidRDefault="007632C3" w:rsidP="00457EF9">
            <w:pPr>
              <w:rPr>
                <w:rFonts w:ascii="Times New Roman" w:eastAsia="Calibri" w:hAnsi="Times New Roman"/>
                <w:b/>
                <w:i/>
                <w:sz w:val="22"/>
                <w:szCs w:val="22"/>
              </w:rPr>
            </w:pPr>
            <w:r w:rsidRPr="002B30D5">
              <w:rPr>
                <w:rFonts w:ascii="Times New Roman" w:eastAsia="Calibri" w:hAnsi="Times New Roman"/>
                <w:b/>
                <w:i/>
                <w:sz w:val="22"/>
                <w:szCs w:val="22"/>
              </w:rPr>
              <w:t xml:space="preserve">se </w:t>
            </w:r>
            <w:proofErr w:type="spellStart"/>
            <w:r w:rsidRPr="002B30D5">
              <w:rPr>
                <w:rFonts w:ascii="Times New Roman" w:eastAsia="Calibri" w:hAnsi="Times New Roman"/>
                <w:b/>
                <w:i/>
                <w:sz w:val="22"/>
                <w:szCs w:val="22"/>
              </w:rPr>
              <w:t>completează</w:t>
            </w:r>
            <w:proofErr w:type="spellEnd"/>
            <w:r w:rsidRPr="002B30D5">
              <w:rPr>
                <w:rFonts w:ascii="Times New Roman" w:eastAsia="Calibri" w:hAnsi="Times New Roman"/>
                <w:b/>
                <w:i/>
                <w:sz w:val="22"/>
                <w:szCs w:val="22"/>
              </w:rPr>
              <w:t xml:space="preserve"> de </w:t>
            </w:r>
            <w:proofErr w:type="spellStart"/>
            <w:r w:rsidRPr="002B30D5">
              <w:rPr>
                <w:rFonts w:ascii="Times New Roman" w:eastAsia="Calibri" w:hAnsi="Times New Roman"/>
                <w:b/>
                <w:i/>
                <w:sz w:val="22"/>
                <w:szCs w:val="22"/>
              </w:rPr>
              <w:t>către</w:t>
            </w:r>
            <w:proofErr w:type="spellEnd"/>
            <w:r w:rsidRPr="002B30D5">
              <w:rPr>
                <w:rFonts w:ascii="Times New Roman" w:eastAsia="Calibri" w:hAnsi="Times New Roman"/>
                <w:b/>
                <w:i/>
                <w:sz w:val="22"/>
                <w:szCs w:val="22"/>
              </w:rPr>
              <w:t xml:space="preserve"> </w:t>
            </w:r>
            <w:proofErr w:type="spellStart"/>
            <w:r w:rsidRPr="002B30D5">
              <w:rPr>
                <w:rFonts w:ascii="Times New Roman" w:eastAsia="Calibri" w:hAnsi="Times New Roman"/>
                <w:b/>
                <w:i/>
                <w:sz w:val="22"/>
                <w:szCs w:val="22"/>
              </w:rPr>
              <w:t>ofertant</w:t>
            </w:r>
            <w:proofErr w:type="spellEnd"/>
          </w:p>
        </w:tc>
      </w:tr>
      <w:tr w:rsidR="00EC77F7" w:rsidRPr="002B30D5" w14:paraId="1451B89F" w14:textId="77777777" w:rsidTr="00EC0A04">
        <w:trPr>
          <w:trHeight w:val="566"/>
          <w:jc w:val="center"/>
        </w:trPr>
        <w:tc>
          <w:tcPr>
            <w:tcW w:w="634" w:type="dxa"/>
            <w:tcMar>
              <w:left w:w="57" w:type="dxa"/>
              <w:right w:w="57" w:type="dxa"/>
            </w:tcMar>
          </w:tcPr>
          <w:p w14:paraId="123D00ED" w14:textId="52BB88A0" w:rsidR="00EC77F7" w:rsidRPr="002B30D5" w:rsidRDefault="00EC0A04" w:rsidP="00457EF9">
            <w:pPr>
              <w:rPr>
                <w:rFonts w:ascii="Times New Roman" w:hAnsi="Times New Roman"/>
                <w:sz w:val="22"/>
                <w:szCs w:val="22"/>
              </w:rPr>
            </w:pPr>
            <w:r>
              <w:rPr>
                <w:rFonts w:ascii="Times New Roman" w:hAnsi="Times New Roman"/>
                <w:sz w:val="22"/>
                <w:szCs w:val="22"/>
              </w:rPr>
              <w:t>3</w:t>
            </w:r>
          </w:p>
        </w:tc>
        <w:tc>
          <w:tcPr>
            <w:tcW w:w="7374" w:type="dxa"/>
            <w:tcMar>
              <w:left w:w="57" w:type="dxa"/>
              <w:right w:w="57" w:type="dxa"/>
            </w:tcMar>
          </w:tcPr>
          <w:p w14:paraId="032CEB23" w14:textId="454912C1" w:rsidR="00EC77F7" w:rsidRPr="002B30D5" w:rsidRDefault="0021677B" w:rsidP="005216ED">
            <w:pPr>
              <w:widowControl w:val="0"/>
              <w:jc w:val="both"/>
              <w:rPr>
                <w:rFonts w:ascii="Times New Roman" w:hAnsi="Times New Roman"/>
                <w:sz w:val="22"/>
                <w:szCs w:val="22"/>
              </w:rPr>
            </w:pPr>
            <w:proofErr w:type="spellStart"/>
            <w:r w:rsidRPr="0021677B">
              <w:rPr>
                <w:rFonts w:ascii="Times New Roman" w:hAnsi="Times New Roman"/>
                <w:sz w:val="22"/>
                <w:szCs w:val="22"/>
              </w:rPr>
              <w:t>Ofertantul</w:t>
            </w:r>
            <w:proofErr w:type="spellEnd"/>
            <w:r w:rsidRPr="0021677B">
              <w:rPr>
                <w:rFonts w:ascii="Times New Roman" w:hAnsi="Times New Roman"/>
                <w:sz w:val="22"/>
                <w:szCs w:val="22"/>
              </w:rPr>
              <w:t xml:space="preserve"> </w:t>
            </w:r>
            <w:proofErr w:type="spellStart"/>
            <w:r w:rsidRPr="0021677B">
              <w:rPr>
                <w:rFonts w:ascii="Times New Roman" w:hAnsi="Times New Roman"/>
                <w:sz w:val="22"/>
                <w:szCs w:val="22"/>
              </w:rPr>
              <w:t>trebuie</w:t>
            </w:r>
            <w:proofErr w:type="spellEnd"/>
            <w:r w:rsidRPr="0021677B">
              <w:rPr>
                <w:rFonts w:ascii="Times New Roman" w:hAnsi="Times New Roman"/>
                <w:sz w:val="22"/>
                <w:szCs w:val="22"/>
              </w:rPr>
              <w:t xml:space="preserve"> </w:t>
            </w:r>
            <w:proofErr w:type="spellStart"/>
            <w:r w:rsidRPr="0021677B">
              <w:rPr>
                <w:rFonts w:ascii="Times New Roman" w:hAnsi="Times New Roman"/>
                <w:sz w:val="22"/>
                <w:szCs w:val="22"/>
              </w:rPr>
              <w:t>s</w:t>
            </w:r>
            <w:r w:rsidRPr="0021677B">
              <w:rPr>
                <w:rFonts w:ascii="Times New Roman" w:hAnsi="Times New Roman" w:hint="cs"/>
                <w:sz w:val="22"/>
                <w:szCs w:val="22"/>
              </w:rPr>
              <w:t>ă</w:t>
            </w:r>
            <w:proofErr w:type="spellEnd"/>
            <w:r w:rsidRPr="0021677B">
              <w:rPr>
                <w:rFonts w:ascii="Times New Roman" w:hAnsi="Times New Roman"/>
                <w:sz w:val="22"/>
                <w:szCs w:val="22"/>
              </w:rPr>
              <w:t xml:space="preserve"> </w:t>
            </w:r>
            <w:proofErr w:type="spellStart"/>
            <w:r w:rsidRPr="0021677B">
              <w:rPr>
                <w:rFonts w:ascii="Times New Roman" w:hAnsi="Times New Roman"/>
                <w:sz w:val="22"/>
                <w:szCs w:val="22"/>
              </w:rPr>
              <w:t>de</w:t>
            </w:r>
            <w:r w:rsidRPr="0021677B">
              <w:rPr>
                <w:rFonts w:ascii="Times New Roman" w:hAnsi="Times New Roman" w:hint="cs"/>
                <w:sz w:val="22"/>
                <w:szCs w:val="22"/>
              </w:rPr>
              <w:t>ţ</w:t>
            </w:r>
            <w:r w:rsidRPr="0021677B">
              <w:rPr>
                <w:rFonts w:ascii="Times New Roman" w:hAnsi="Times New Roman"/>
                <w:sz w:val="22"/>
                <w:szCs w:val="22"/>
              </w:rPr>
              <w:t>in</w:t>
            </w:r>
            <w:r w:rsidRPr="0021677B">
              <w:rPr>
                <w:rFonts w:ascii="Times New Roman" w:hAnsi="Times New Roman" w:hint="cs"/>
                <w:sz w:val="22"/>
                <w:szCs w:val="22"/>
              </w:rPr>
              <w:t>ă</w:t>
            </w:r>
            <w:proofErr w:type="spellEnd"/>
            <w:r w:rsidRPr="0021677B">
              <w:rPr>
                <w:rFonts w:ascii="Times New Roman" w:hAnsi="Times New Roman"/>
                <w:sz w:val="22"/>
                <w:szCs w:val="22"/>
              </w:rPr>
              <w:t xml:space="preserve"> </w:t>
            </w:r>
            <w:proofErr w:type="spellStart"/>
            <w:r w:rsidRPr="0021677B">
              <w:rPr>
                <w:rFonts w:ascii="Times New Roman" w:hAnsi="Times New Roman"/>
                <w:sz w:val="22"/>
                <w:szCs w:val="22"/>
              </w:rPr>
              <w:t>Autoriza</w:t>
            </w:r>
            <w:r w:rsidRPr="0021677B">
              <w:rPr>
                <w:rFonts w:ascii="Times New Roman" w:hAnsi="Times New Roman" w:hint="cs"/>
                <w:sz w:val="22"/>
                <w:szCs w:val="22"/>
              </w:rPr>
              <w:t>ţ</w:t>
            </w:r>
            <w:r w:rsidRPr="0021677B">
              <w:rPr>
                <w:rFonts w:ascii="Times New Roman" w:hAnsi="Times New Roman"/>
                <w:sz w:val="22"/>
                <w:szCs w:val="22"/>
              </w:rPr>
              <w:t>ie</w:t>
            </w:r>
            <w:proofErr w:type="spellEnd"/>
            <w:r w:rsidRPr="0021677B">
              <w:rPr>
                <w:rFonts w:ascii="Times New Roman" w:hAnsi="Times New Roman"/>
                <w:sz w:val="22"/>
                <w:szCs w:val="22"/>
              </w:rPr>
              <w:t xml:space="preserve"> </w:t>
            </w:r>
            <w:proofErr w:type="spellStart"/>
            <w:r w:rsidRPr="0021677B">
              <w:rPr>
                <w:rFonts w:ascii="Times New Roman" w:hAnsi="Times New Roman"/>
                <w:sz w:val="22"/>
                <w:szCs w:val="22"/>
              </w:rPr>
              <w:t>Sanitar</w:t>
            </w:r>
            <w:r w:rsidRPr="0021677B">
              <w:rPr>
                <w:rFonts w:ascii="Times New Roman" w:hAnsi="Times New Roman" w:hint="cs"/>
                <w:sz w:val="22"/>
                <w:szCs w:val="22"/>
              </w:rPr>
              <w:t>ă</w:t>
            </w:r>
            <w:proofErr w:type="spellEnd"/>
            <w:r w:rsidRPr="0021677B">
              <w:rPr>
                <w:rFonts w:ascii="Times New Roman" w:hAnsi="Times New Roman"/>
                <w:sz w:val="22"/>
                <w:szCs w:val="22"/>
              </w:rPr>
              <w:t xml:space="preserve"> </w:t>
            </w:r>
            <w:proofErr w:type="spellStart"/>
            <w:r w:rsidRPr="0021677B">
              <w:rPr>
                <w:rFonts w:ascii="Times New Roman" w:hAnsi="Times New Roman"/>
                <w:sz w:val="22"/>
                <w:szCs w:val="22"/>
              </w:rPr>
              <w:t>Veterinar</w:t>
            </w:r>
            <w:r w:rsidRPr="0021677B">
              <w:rPr>
                <w:rFonts w:ascii="Times New Roman" w:hAnsi="Times New Roman" w:hint="cs"/>
                <w:sz w:val="22"/>
                <w:szCs w:val="22"/>
              </w:rPr>
              <w:t>ă</w:t>
            </w:r>
            <w:proofErr w:type="spellEnd"/>
            <w:r w:rsidRPr="0021677B">
              <w:rPr>
                <w:rFonts w:ascii="Times New Roman" w:hAnsi="Times New Roman"/>
                <w:sz w:val="22"/>
                <w:szCs w:val="22"/>
              </w:rPr>
              <w:t xml:space="preserve"> </w:t>
            </w:r>
            <w:proofErr w:type="spellStart"/>
            <w:r w:rsidRPr="0021677B">
              <w:rPr>
                <w:rFonts w:ascii="Times New Roman" w:hAnsi="Times New Roman" w:hint="cs"/>
                <w:sz w:val="22"/>
                <w:szCs w:val="22"/>
              </w:rPr>
              <w:t>ş</w:t>
            </w:r>
            <w:r w:rsidRPr="0021677B">
              <w:rPr>
                <w:rFonts w:ascii="Times New Roman" w:hAnsi="Times New Roman"/>
                <w:sz w:val="22"/>
                <w:szCs w:val="22"/>
              </w:rPr>
              <w:t>i</w:t>
            </w:r>
            <w:proofErr w:type="spellEnd"/>
            <w:r w:rsidRPr="0021677B">
              <w:rPr>
                <w:rFonts w:ascii="Times New Roman" w:hAnsi="Times New Roman"/>
                <w:sz w:val="22"/>
                <w:szCs w:val="22"/>
              </w:rPr>
              <w:t xml:space="preserve"> </w:t>
            </w:r>
            <w:proofErr w:type="spellStart"/>
            <w:r w:rsidRPr="0021677B">
              <w:rPr>
                <w:rFonts w:ascii="Times New Roman" w:hAnsi="Times New Roman"/>
                <w:sz w:val="22"/>
                <w:szCs w:val="22"/>
              </w:rPr>
              <w:t>pentru</w:t>
            </w:r>
            <w:proofErr w:type="spellEnd"/>
            <w:r w:rsidRPr="0021677B">
              <w:rPr>
                <w:rFonts w:ascii="Times New Roman" w:hAnsi="Times New Roman"/>
                <w:sz w:val="22"/>
                <w:szCs w:val="22"/>
              </w:rPr>
              <w:t xml:space="preserve"> </w:t>
            </w:r>
            <w:proofErr w:type="spellStart"/>
            <w:r w:rsidRPr="0021677B">
              <w:rPr>
                <w:rFonts w:ascii="Times New Roman" w:hAnsi="Times New Roman"/>
                <w:sz w:val="22"/>
                <w:szCs w:val="22"/>
              </w:rPr>
              <w:t>Siguran</w:t>
            </w:r>
            <w:r w:rsidRPr="0021677B">
              <w:rPr>
                <w:rFonts w:ascii="Times New Roman" w:hAnsi="Times New Roman" w:hint="cs"/>
                <w:sz w:val="22"/>
                <w:szCs w:val="22"/>
              </w:rPr>
              <w:t>ţ</w:t>
            </w:r>
            <w:r w:rsidRPr="0021677B">
              <w:rPr>
                <w:rFonts w:ascii="Times New Roman" w:hAnsi="Times New Roman"/>
                <w:sz w:val="22"/>
                <w:szCs w:val="22"/>
              </w:rPr>
              <w:t>a</w:t>
            </w:r>
            <w:proofErr w:type="spellEnd"/>
            <w:r w:rsidRPr="0021677B">
              <w:rPr>
                <w:rFonts w:ascii="Times New Roman" w:hAnsi="Times New Roman"/>
                <w:sz w:val="22"/>
                <w:szCs w:val="22"/>
              </w:rPr>
              <w:t xml:space="preserve"> </w:t>
            </w:r>
            <w:proofErr w:type="spellStart"/>
            <w:r w:rsidRPr="0021677B">
              <w:rPr>
                <w:rFonts w:ascii="Times New Roman" w:hAnsi="Times New Roman"/>
                <w:sz w:val="22"/>
                <w:szCs w:val="22"/>
              </w:rPr>
              <w:t>Alimentelor</w:t>
            </w:r>
            <w:proofErr w:type="spellEnd"/>
            <w:r w:rsidRPr="0021677B">
              <w:rPr>
                <w:rFonts w:ascii="Times New Roman" w:hAnsi="Times New Roman"/>
                <w:sz w:val="22"/>
                <w:szCs w:val="22"/>
              </w:rPr>
              <w:t xml:space="preserve">, </w:t>
            </w:r>
            <w:proofErr w:type="spellStart"/>
            <w:r w:rsidRPr="0021677B">
              <w:rPr>
                <w:rFonts w:ascii="Times New Roman" w:hAnsi="Times New Roman"/>
                <w:sz w:val="22"/>
                <w:szCs w:val="22"/>
              </w:rPr>
              <w:t>valabil</w:t>
            </w:r>
            <w:r w:rsidRPr="0021677B">
              <w:rPr>
                <w:rFonts w:ascii="Times New Roman" w:hAnsi="Times New Roman" w:hint="cs"/>
                <w:sz w:val="22"/>
                <w:szCs w:val="22"/>
              </w:rPr>
              <w:t>ă</w:t>
            </w:r>
            <w:proofErr w:type="spellEnd"/>
            <w:r w:rsidRPr="0021677B">
              <w:rPr>
                <w:rFonts w:ascii="Times New Roman" w:hAnsi="Times New Roman"/>
                <w:sz w:val="22"/>
                <w:szCs w:val="22"/>
              </w:rPr>
              <w:t xml:space="preserve"> la data </w:t>
            </w:r>
            <w:proofErr w:type="spellStart"/>
            <w:r w:rsidRPr="0021677B">
              <w:rPr>
                <w:rFonts w:ascii="Times New Roman" w:hAnsi="Times New Roman"/>
                <w:sz w:val="22"/>
                <w:szCs w:val="22"/>
              </w:rPr>
              <w:t>limit</w:t>
            </w:r>
            <w:r w:rsidRPr="0021677B">
              <w:rPr>
                <w:rFonts w:ascii="Times New Roman" w:hAnsi="Times New Roman" w:hint="cs"/>
                <w:sz w:val="22"/>
                <w:szCs w:val="22"/>
              </w:rPr>
              <w:t>ă</w:t>
            </w:r>
            <w:proofErr w:type="spellEnd"/>
            <w:r w:rsidRPr="0021677B">
              <w:rPr>
                <w:rFonts w:ascii="Times New Roman" w:hAnsi="Times New Roman"/>
                <w:sz w:val="22"/>
                <w:szCs w:val="22"/>
              </w:rPr>
              <w:t xml:space="preserve"> de </w:t>
            </w:r>
            <w:proofErr w:type="spellStart"/>
            <w:r w:rsidRPr="0021677B">
              <w:rPr>
                <w:rFonts w:ascii="Times New Roman" w:hAnsi="Times New Roman"/>
                <w:sz w:val="22"/>
                <w:szCs w:val="22"/>
              </w:rPr>
              <w:t>depunere</w:t>
            </w:r>
            <w:proofErr w:type="spellEnd"/>
            <w:r w:rsidRPr="0021677B">
              <w:rPr>
                <w:rFonts w:ascii="Times New Roman" w:hAnsi="Times New Roman"/>
                <w:sz w:val="22"/>
                <w:szCs w:val="22"/>
              </w:rPr>
              <w:t xml:space="preserve"> </w:t>
            </w:r>
            <w:proofErr w:type="gramStart"/>
            <w:r w:rsidRPr="0021677B">
              <w:rPr>
                <w:rFonts w:ascii="Times New Roman" w:hAnsi="Times New Roman"/>
                <w:sz w:val="22"/>
                <w:szCs w:val="22"/>
              </w:rPr>
              <w:t>a</w:t>
            </w:r>
            <w:proofErr w:type="gramEnd"/>
            <w:r w:rsidRPr="0021677B">
              <w:rPr>
                <w:rFonts w:ascii="Times New Roman" w:hAnsi="Times New Roman"/>
                <w:sz w:val="22"/>
                <w:szCs w:val="22"/>
              </w:rPr>
              <w:t xml:space="preserve"> </w:t>
            </w:r>
            <w:proofErr w:type="spellStart"/>
            <w:r w:rsidRPr="0021677B">
              <w:rPr>
                <w:rFonts w:ascii="Times New Roman" w:hAnsi="Times New Roman"/>
                <w:sz w:val="22"/>
                <w:szCs w:val="22"/>
              </w:rPr>
              <w:t>ofertei</w:t>
            </w:r>
            <w:proofErr w:type="spellEnd"/>
            <w:r w:rsidRPr="0021677B">
              <w:rPr>
                <w:rFonts w:ascii="Times New Roman" w:hAnsi="Times New Roman"/>
                <w:sz w:val="22"/>
                <w:szCs w:val="22"/>
              </w:rPr>
              <w:t xml:space="preserve"> (se </w:t>
            </w:r>
            <w:proofErr w:type="spellStart"/>
            <w:r w:rsidRPr="0021677B">
              <w:rPr>
                <w:rFonts w:ascii="Times New Roman" w:hAnsi="Times New Roman"/>
                <w:sz w:val="22"/>
                <w:szCs w:val="22"/>
              </w:rPr>
              <w:t>va</w:t>
            </w:r>
            <w:proofErr w:type="spellEnd"/>
            <w:r w:rsidRPr="0021677B">
              <w:rPr>
                <w:rFonts w:ascii="Times New Roman" w:hAnsi="Times New Roman"/>
                <w:sz w:val="22"/>
                <w:szCs w:val="22"/>
              </w:rPr>
              <w:t xml:space="preserve"> </w:t>
            </w:r>
            <w:proofErr w:type="spellStart"/>
            <w:r w:rsidRPr="0021677B">
              <w:rPr>
                <w:rFonts w:ascii="Times New Roman" w:hAnsi="Times New Roman"/>
                <w:sz w:val="22"/>
                <w:szCs w:val="22"/>
              </w:rPr>
              <w:t>prezenta</w:t>
            </w:r>
            <w:proofErr w:type="spellEnd"/>
            <w:r w:rsidRPr="0021677B">
              <w:rPr>
                <w:rFonts w:ascii="Times New Roman" w:hAnsi="Times New Roman"/>
                <w:sz w:val="22"/>
                <w:szCs w:val="22"/>
              </w:rPr>
              <w:t xml:space="preserve"> </w:t>
            </w:r>
            <w:proofErr w:type="spellStart"/>
            <w:r w:rsidRPr="0021677B">
              <w:rPr>
                <w:rFonts w:ascii="Times New Roman" w:hAnsi="Times New Roman"/>
                <w:sz w:val="22"/>
                <w:szCs w:val="22"/>
              </w:rPr>
              <w:t>copia</w:t>
            </w:r>
            <w:proofErr w:type="spellEnd"/>
            <w:r w:rsidRPr="0021677B">
              <w:rPr>
                <w:rFonts w:ascii="Times New Roman" w:hAnsi="Times New Roman"/>
                <w:sz w:val="22"/>
                <w:szCs w:val="22"/>
              </w:rPr>
              <w:t xml:space="preserve"> conform cu </w:t>
            </w:r>
            <w:proofErr w:type="spellStart"/>
            <w:r w:rsidRPr="0021677B">
              <w:rPr>
                <w:rFonts w:ascii="Times New Roman" w:hAnsi="Times New Roman"/>
                <w:sz w:val="22"/>
                <w:szCs w:val="22"/>
              </w:rPr>
              <w:t>originalul</w:t>
            </w:r>
            <w:proofErr w:type="spellEnd"/>
            <w:r w:rsidRPr="0021677B">
              <w:rPr>
                <w:rFonts w:ascii="Times New Roman" w:hAnsi="Times New Roman"/>
                <w:sz w:val="22"/>
                <w:szCs w:val="22"/>
              </w:rPr>
              <w:t xml:space="preserve">), </w:t>
            </w:r>
            <w:proofErr w:type="spellStart"/>
            <w:r w:rsidRPr="0021677B">
              <w:rPr>
                <w:rFonts w:ascii="Times New Roman" w:hAnsi="Times New Roman"/>
                <w:sz w:val="22"/>
                <w:szCs w:val="22"/>
              </w:rPr>
              <w:t>pentru</w:t>
            </w:r>
            <w:proofErr w:type="spellEnd"/>
            <w:r w:rsidRPr="0021677B">
              <w:rPr>
                <w:rFonts w:ascii="Times New Roman" w:hAnsi="Times New Roman"/>
                <w:sz w:val="22"/>
                <w:szCs w:val="22"/>
              </w:rPr>
              <w:t xml:space="preserve"> </w:t>
            </w:r>
            <w:proofErr w:type="spellStart"/>
            <w:r w:rsidRPr="0021677B">
              <w:rPr>
                <w:rFonts w:ascii="Times New Roman" w:hAnsi="Times New Roman"/>
                <w:sz w:val="22"/>
                <w:szCs w:val="22"/>
              </w:rPr>
              <w:t>locatiile</w:t>
            </w:r>
            <w:proofErr w:type="spellEnd"/>
            <w:r w:rsidRPr="0021677B">
              <w:rPr>
                <w:rFonts w:ascii="Times New Roman" w:hAnsi="Times New Roman"/>
                <w:sz w:val="22"/>
                <w:szCs w:val="22"/>
              </w:rPr>
              <w:t xml:space="preserve"> </w:t>
            </w:r>
            <w:proofErr w:type="spellStart"/>
            <w:r w:rsidRPr="0021677B">
              <w:rPr>
                <w:rFonts w:ascii="Times New Roman" w:hAnsi="Times New Roman"/>
                <w:sz w:val="22"/>
                <w:szCs w:val="22"/>
              </w:rPr>
              <w:t>propuse</w:t>
            </w:r>
            <w:proofErr w:type="spellEnd"/>
            <w:r w:rsidRPr="0021677B">
              <w:rPr>
                <w:rFonts w:ascii="Times New Roman" w:hAnsi="Times New Roman"/>
                <w:sz w:val="22"/>
                <w:szCs w:val="22"/>
              </w:rPr>
              <w:t xml:space="preserve"> in </w:t>
            </w:r>
            <w:proofErr w:type="spellStart"/>
            <w:r w:rsidRPr="0021677B">
              <w:rPr>
                <w:rFonts w:ascii="Times New Roman" w:hAnsi="Times New Roman"/>
                <w:sz w:val="22"/>
                <w:szCs w:val="22"/>
              </w:rPr>
              <w:t>oferta</w:t>
            </w:r>
            <w:proofErr w:type="spellEnd"/>
            <w:r w:rsidRPr="0021677B">
              <w:rPr>
                <w:rFonts w:ascii="Times New Roman" w:hAnsi="Times New Roman"/>
                <w:sz w:val="22"/>
                <w:szCs w:val="22"/>
              </w:rPr>
              <w:t>.</w:t>
            </w:r>
          </w:p>
        </w:tc>
        <w:tc>
          <w:tcPr>
            <w:tcW w:w="2572" w:type="dxa"/>
            <w:tcMar>
              <w:left w:w="57" w:type="dxa"/>
              <w:right w:w="57" w:type="dxa"/>
            </w:tcMar>
          </w:tcPr>
          <w:p w14:paraId="6D453D68" w14:textId="77777777" w:rsidR="00EC77F7" w:rsidRPr="002B30D5" w:rsidRDefault="00EC77F7" w:rsidP="00457EF9">
            <w:pPr>
              <w:rPr>
                <w:rFonts w:ascii="Times New Roman" w:eastAsia="Calibri" w:hAnsi="Times New Roman"/>
                <w:b/>
                <w:i/>
                <w:sz w:val="22"/>
                <w:szCs w:val="22"/>
                <w:lang w:val="ro-RO"/>
              </w:rPr>
            </w:pPr>
            <w:r w:rsidRPr="002B30D5">
              <w:rPr>
                <w:rFonts w:ascii="Times New Roman" w:eastAsia="Calibri" w:hAnsi="Times New Roman"/>
                <w:b/>
                <w:i/>
                <w:sz w:val="22"/>
                <w:szCs w:val="22"/>
              </w:rPr>
              <w:t xml:space="preserve">se </w:t>
            </w:r>
            <w:proofErr w:type="spellStart"/>
            <w:r w:rsidRPr="002B30D5">
              <w:rPr>
                <w:rFonts w:ascii="Times New Roman" w:eastAsia="Calibri" w:hAnsi="Times New Roman"/>
                <w:b/>
                <w:i/>
                <w:sz w:val="22"/>
                <w:szCs w:val="22"/>
              </w:rPr>
              <w:t>completează</w:t>
            </w:r>
            <w:proofErr w:type="spellEnd"/>
            <w:r w:rsidRPr="002B30D5">
              <w:rPr>
                <w:rFonts w:ascii="Times New Roman" w:eastAsia="Calibri" w:hAnsi="Times New Roman"/>
                <w:b/>
                <w:i/>
                <w:sz w:val="22"/>
                <w:szCs w:val="22"/>
              </w:rPr>
              <w:t xml:space="preserve"> de </w:t>
            </w:r>
            <w:proofErr w:type="spellStart"/>
            <w:r w:rsidRPr="002B30D5">
              <w:rPr>
                <w:rFonts w:ascii="Times New Roman" w:eastAsia="Calibri" w:hAnsi="Times New Roman"/>
                <w:b/>
                <w:i/>
                <w:sz w:val="22"/>
                <w:szCs w:val="22"/>
              </w:rPr>
              <w:t>către</w:t>
            </w:r>
            <w:proofErr w:type="spellEnd"/>
            <w:r w:rsidRPr="002B30D5">
              <w:rPr>
                <w:rFonts w:ascii="Times New Roman" w:eastAsia="Calibri" w:hAnsi="Times New Roman"/>
                <w:b/>
                <w:i/>
                <w:sz w:val="22"/>
                <w:szCs w:val="22"/>
              </w:rPr>
              <w:t xml:space="preserve"> </w:t>
            </w:r>
            <w:proofErr w:type="spellStart"/>
            <w:r w:rsidRPr="002B30D5">
              <w:rPr>
                <w:rFonts w:ascii="Times New Roman" w:eastAsia="Calibri" w:hAnsi="Times New Roman"/>
                <w:b/>
                <w:i/>
                <w:sz w:val="22"/>
                <w:szCs w:val="22"/>
              </w:rPr>
              <w:t>ofertant</w:t>
            </w:r>
            <w:proofErr w:type="spellEnd"/>
          </w:p>
        </w:tc>
      </w:tr>
      <w:tr w:rsidR="007809F1" w:rsidRPr="002B30D5" w14:paraId="5C61F8E0" w14:textId="77777777" w:rsidTr="00EC0A04">
        <w:trPr>
          <w:trHeight w:val="566"/>
          <w:jc w:val="center"/>
        </w:trPr>
        <w:tc>
          <w:tcPr>
            <w:tcW w:w="634" w:type="dxa"/>
            <w:tcMar>
              <w:left w:w="57" w:type="dxa"/>
              <w:right w:w="57" w:type="dxa"/>
            </w:tcMar>
          </w:tcPr>
          <w:p w14:paraId="0BE112EE" w14:textId="7F755343" w:rsidR="007809F1" w:rsidRPr="002B30D5" w:rsidRDefault="00EC0A04" w:rsidP="00991F13">
            <w:pPr>
              <w:rPr>
                <w:rFonts w:ascii="Times New Roman" w:hAnsi="Times New Roman"/>
                <w:sz w:val="22"/>
                <w:szCs w:val="22"/>
              </w:rPr>
            </w:pPr>
            <w:r>
              <w:rPr>
                <w:rFonts w:ascii="Times New Roman" w:hAnsi="Times New Roman"/>
                <w:sz w:val="22"/>
                <w:szCs w:val="22"/>
              </w:rPr>
              <w:t>4</w:t>
            </w:r>
          </w:p>
        </w:tc>
        <w:tc>
          <w:tcPr>
            <w:tcW w:w="7374" w:type="dxa"/>
            <w:tcMar>
              <w:left w:w="57" w:type="dxa"/>
              <w:right w:w="57" w:type="dxa"/>
            </w:tcMar>
          </w:tcPr>
          <w:p w14:paraId="549FED08" w14:textId="77777777" w:rsidR="007809F1" w:rsidRPr="002B30D5" w:rsidRDefault="007809F1" w:rsidP="00995C48">
            <w:pPr>
              <w:suppressAutoHyphens/>
              <w:jc w:val="both"/>
              <w:rPr>
                <w:rFonts w:ascii="Times New Roman" w:hAnsi="Times New Roman"/>
                <w:noProof/>
                <w:color w:val="000000"/>
                <w:sz w:val="22"/>
                <w:szCs w:val="22"/>
                <w:shd w:val="clear" w:color="auto" w:fill="FFFFFF"/>
                <w:lang w:val="it-IT"/>
              </w:rPr>
            </w:pPr>
            <w:r w:rsidRPr="002B30D5">
              <w:rPr>
                <w:rFonts w:ascii="Times New Roman" w:hAnsi="Times New Roman"/>
                <w:noProof/>
                <w:color w:val="000000"/>
                <w:sz w:val="22"/>
                <w:szCs w:val="22"/>
                <w:shd w:val="clear" w:color="auto" w:fill="FFFFFF"/>
                <w:lang w:val="it-IT"/>
              </w:rPr>
              <w:t>Ofertantul va face dovada respectării măsurilor de igienă şi siguranţă a alimentelor, respectiv a aplicării procedurilor permanente bazate pe principiile HACCP, cf. HG 924/ 2005 (se va prezenta copia conform cu originalul a certificatului, valabil la data limită de depunere a ofertei, care atestă implementarea Sistemului de Management al Siguranţei Alimentului).</w:t>
            </w:r>
          </w:p>
        </w:tc>
        <w:tc>
          <w:tcPr>
            <w:tcW w:w="2572" w:type="dxa"/>
            <w:tcMar>
              <w:left w:w="57" w:type="dxa"/>
              <w:right w:w="57" w:type="dxa"/>
            </w:tcMar>
          </w:tcPr>
          <w:p w14:paraId="16552B11" w14:textId="77777777" w:rsidR="007809F1" w:rsidRPr="002B30D5" w:rsidRDefault="007809F1" w:rsidP="00991F13">
            <w:pPr>
              <w:rPr>
                <w:rFonts w:ascii="Times New Roman" w:hAnsi="Times New Roman"/>
                <w:sz w:val="22"/>
                <w:szCs w:val="22"/>
              </w:rPr>
            </w:pPr>
            <w:r w:rsidRPr="002B30D5">
              <w:rPr>
                <w:rFonts w:ascii="Times New Roman" w:eastAsia="Calibri" w:hAnsi="Times New Roman"/>
                <w:b/>
                <w:i/>
                <w:sz w:val="22"/>
                <w:szCs w:val="22"/>
                <w:lang w:val="ro-RO"/>
              </w:rPr>
              <w:t>se completează de către ofertant</w:t>
            </w:r>
          </w:p>
        </w:tc>
      </w:tr>
      <w:tr w:rsidR="00BA1B99" w:rsidRPr="002B30D5" w14:paraId="6AE249D7" w14:textId="77777777" w:rsidTr="00EC0A04">
        <w:trPr>
          <w:trHeight w:val="566"/>
          <w:jc w:val="center"/>
        </w:trPr>
        <w:tc>
          <w:tcPr>
            <w:tcW w:w="634" w:type="dxa"/>
            <w:tcMar>
              <w:left w:w="57" w:type="dxa"/>
              <w:right w:w="57" w:type="dxa"/>
            </w:tcMar>
          </w:tcPr>
          <w:p w14:paraId="79F39A9B" w14:textId="53083C2E" w:rsidR="00BA1B99" w:rsidRPr="002B30D5" w:rsidRDefault="00EC0A04" w:rsidP="00991F13">
            <w:pPr>
              <w:rPr>
                <w:rFonts w:ascii="Times New Roman" w:hAnsi="Times New Roman"/>
                <w:sz w:val="22"/>
                <w:szCs w:val="22"/>
              </w:rPr>
            </w:pPr>
            <w:r>
              <w:rPr>
                <w:rFonts w:ascii="Times New Roman" w:hAnsi="Times New Roman"/>
                <w:sz w:val="22"/>
                <w:szCs w:val="22"/>
              </w:rPr>
              <w:t>5</w:t>
            </w:r>
          </w:p>
        </w:tc>
        <w:tc>
          <w:tcPr>
            <w:tcW w:w="7374" w:type="dxa"/>
            <w:tcMar>
              <w:left w:w="57" w:type="dxa"/>
              <w:right w:w="57" w:type="dxa"/>
            </w:tcMar>
          </w:tcPr>
          <w:p w14:paraId="117F1F54" w14:textId="652586C7" w:rsidR="00BA1B99" w:rsidRPr="002B30D5" w:rsidRDefault="002751DF" w:rsidP="00995C48">
            <w:pPr>
              <w:suppressAutoHyphens/>
              <w:jc w:val="both"/>
              <w:rPr>
                <w:rFonts w:ascii="Times New Roman" w:hAnsi="Times New Roman"/>
                <w:noProof/>
                <w:color w:val="000000"/>
                <w:sz w:val="22"/>
                <w:szCs w:val="22"/>
                <w:shd w:val="clear" w:color="auto" w:fill="FFFFFF"/>
                <w:lang w:val="it-IT"/>
              </w:rPr>
            </w:pPr>
            <w:r w:rsidRPr="002B30D5">
              <w:rPr>
                <w:rFonts w:ascii="Times New Roman" w:hAnsi="Times New Roman"/>
                <w:noProof/>
                <w:color w:val="000000"/>
                <w:sz w:val="22"/>
                <w:szCs w:val="22"/>
                <w:shd w:val="clear" w:color="auto" w:fill="FFFFFF"/>
                <w:lang w:val="it-IT"/>
              </w:rPr>
              <w:t>În contextul Dezvoltării Durabile, protecția mediului a devenit parte integrantă a managementului organizațiilor. Astfel, in contextul Consumului și Producției Durabile, a Planului de acțiune pentru Politica Industrială Durabilă al UE, operatorii economici trebuie să își îmbunătățească continuu performanța de mediu si sa aiba un impact pozitiv asupra mediului prin optimizarea proceselor de producþie, reducerea impactului asupra mediului și utilizarea eficientă a resurselor. In acest sens, ofertantul va face dovada implementarii unui sistem de management de mediu operațional conform cerinþelor standardului ISO/EN 14001:2015 (se va prezenta copia conform cu originalul a certificatului, valabil la data limită de depunere a ofertei, care atestă implementarea Sistemului de Management al Mediului</w:t>
            </w:r>
          </w:p>
        </w:tc>
        <w:tc>
          <w:tcPr>
            <w:tcW w:w="2572" w:type="dxa"/>
            <w:tcMar>
              <w:left w:w="57" w:type="dxa"/>
              <w:right w:w="57" w:type="dxa"/>
            </w:tcMar>
          </w:tcPr>
          <w:p w14:paraId="54E18619" w14:textId="05F7EA85" w:rsidR="00BA1B99" w:rsidRPr="002B30D5" w:rsidRDefault="007632C3" w:rsidP="00991F13">
            <w:pPr>
              <w:rPr>
                <w:rFonts w:ascii="Times New Roman" w:eastAsia="Calibri" w:hAnsi="Times New Roman"/>
                <w:b/>
                <w:i/>
                <w:sz w:val="22"/>
                <w:szCs w:val="22"/>
                <w:lang w:val="ro-RO"/>
              </w:rPr>
            </w:pPr>
            <w:r w:rsidRPr="002B30D5">
              <w:rPr>
                <w:rFonts w:ascii="Times New Roman" w:eastAsia="Calibri" w:hAnsi="Times New Roman"/>
                <w:b/>
                <w:i/>
                <w:sz w:val="22"/>
                <w:szCs w:val="22"/>
              </w:rPr>
              <w:t xml:space="preserve">se </w:t>
            </w:r>
            <w:proofErr w:type="spellStart"/>
            <w:r w:rsidRPr="002B30D5">
              <w:rPr>
                <w:rFonts w:ascii="Times New Roman" w:eastAsia="Calibri" w:hAnsi="Times New Roman"/>
                <w:b/>
                <w:i/>
                <w:sz w:val="22"/>
                <w:szCs w:val="22"/>
              </w:rPr>
              <w:t>completează</w:t>
            </w:r>
            <w:proofErr w:type="spellEnd"/>
            <w:r w:rsidRPr="002B30D5">
              <w:rPr>
                <w:rFonts w:ascii="Times New Roman" w:eastAsia="Calibri" w:hAnsi="Times New Roman"/>
                <w:b/>
                <w:i/>
                <w:sz w:val="22"/>
                <w:szCs w:val="22"/>
              </w:rPr>
              <w:t xml:space="preserve"> de </w:t>
            </w:r>
            <w:proofErr w:type="spellStart"/>
            <w:r w:rsidRPr="002B30D5">
              <w:rPr>
                <w:rFonts w:ascii="Times New Roman" w:eastAsia="Calibri" w:hAnsi="Times New Roman"/>
                <w:b/>
                <w:i/>
                <w:sz w:val="22"/>
                <w:szCs w:val="22"/>
              </w:rPr>
              <w:t>către</w:t>
            </w:r>
            <w:proofErr w:type="spellEnd"/>
            <w:r w:rsidRPr="002B30D5">
              <w:rPr>
                <w:rFonts w:ascii="Times New Roman" w:eastAsia="Calibri" w:hAnsi="Times New Roman"/>
                <w:b/>
                <w:i/>
                <w:sz w:val="22"/>
                <w:szCs w:val="22"/>
              </w:rPr>
              <w:t xml:space="preserve"> </w:t>
            </w:r>
            <w:proofErr w:type="spellStart"/>
            <w:r w:rsidRPr="002B30D5">
              <w:rPr>
                <w:rFonts w:ascii="Times New Roman" w:eastAsia="Calibri" w:hAnsi="Times New Roman"/>
                <w:b/>
                <w:i/>
                <w:sz w:val="22"/>
                <w:szCs w:val="22"/>
              </w:rPr>
              <w:t>ofertant</w:t>
            </w:r>
            <w:proofErr w:type="spellEnd"/>
          </w:p>
        </w:tc>
      </w:tr>
      <w:tr w:rsidR="007809F1" w:rsidRPr="002B30D5" w14:paraId="4D16B930" w14:textId="77777777" w:rsidTr="00EC0A04">
        <w:trPr>
          <w:trHeight w:val="255"/>
          <w:jc w:val="center"/>
        </w:trPr>
        <w:tc>
          <w:tcPr>
            <w:tcW w:w="634" w:type="dxa"/>
            <w:tcMar>
              <w:left w:w="57" w:type="dxa"/>
              <w:right w:w="57" w:type="dxa"/>
            </w:tcMar>
          </w:tcPr>
          <w:p w14:paraId="35959114" w14:textId="34D05BF6" w:rsidR="007809F1" w:rsidRPr="002B30D5" w:rsidRDefault="00820068" w:rsidP="00991F13">
            <w:pPr>
              <w:rPr>
                <w:rFonts w:ascii="Times New Roman" w:hAnsi="Times New Roman"/>
                <w:sz w:val="22"/>
                <w:szCs w:val="22"/>
              </w:rPr>
            </w:pPr>
            <w:r>
              <w:rPr>
                <w:rFonts w:ascii="Times New Roman" w:hAnsi="Times New Roman"/>
                <w:sz w:val="22"/>
                <w:szCs w:val="22"/>
              </w:rPr>
              <w:t>9</w:t>
            </w:r>
          </w:p>
        </w:tc>
        <w:tc>
          <w:tcPr>
            <w:tcW w:w="7374" w:type="dxa"/>
            <w:tcMar>
              <w:left w:w="57" w:type="dxa"/>
              <w:right w:w="57" w:type="dxa"/>
            </w:tcMar>
          </w:tcPr>
          <w:p w14:paraId="45EB6EBA" w14:textId="0DA72627" w:rsidR="007809F1" w:rsidRPr="002B30D5" w:rsidRDefault="007809F1" w:rsidP="00991F13">
            <w:pPr>
              <w:jc w:val="both"/>
              <w:rPr>
                <w:rFonts w:ascii="Times New Roman" w:hAnsi="Times New Roman"/>
                <w:sz w:val="22"/>
                <w:szCs w:val="22"/>
                <w:lang w:val="ro-RO"/>
              </w:rPr>
            </w:pPr>
            <w:r w:rsidRPr="002B30D5">
              <w:rPr>
                <w:rFonts w:ascii="Times New Roman" w:hAnsi="Times New Roman"/>
                <w:b/>
                <w:sz w:val="22"/>
                <w:szCs w:val="22"/>
                <w:u w:val="single"/>
                <w:lang w:val="ro-RO"/>
              </w:rPr>
              <w:t>TERMEN DE PRESTARE</w:t>
            </w:r>
            <w:r w:rsidRPr="002B30D5">
              <w:rPr>
                <w:rFonts w:ascii="Times New Roman" w:hAnsi="Times New Roman"/>
                <w:b/>
                <w:sz w:val="22"/>
                <w:szCs w:val="22"/>
                <w:lang w:val="ro-RO"/>
              </w:rPr>
              <w:t xml:space="preserve"> </w:t>
            </w:r>
            <w:r w:rsidR="00EC0A04" w:rsidRPr="00EC0A04">
              <w:rPr>
                <w:rFonts w:ascii="Times New Roman" w:hAnsi="Times New Roman"/>
                <w:noProof/>
                <w:color w:val="000000"/>
                <w:sz w:val="22"/>
                <w:szCs w:val="22"/>
                <w:shd w:val="clear" w:color="auto" w:fill="FFFFFF"/>
                <w:lang w:val="it-IT"/>
              </w:rPr>
              <w:t>17-18 noiembrie 2023 (2 zile),</w:t>
            </w:r>
          </w:p>
        </w:tc>
        <w:tc>
          <w:tcPr>
            <w:tcW w:w="2572" w:type="dxa"/>
            <w:tcMar>
              <w:left w:w="57" w:type="dxa"/>
              <w:right w:w="57" w:type="dxa"/>
            </w:tcMar>
          </w:tcPr>
          <w:p w14:paraId="7403B3D4" w14:textId="77777777" w:rsidR="007809F1" w:rsidRPr="002B30D5" w:rsidRDefault="007809F1" w:rsidP="00991F13">
            <w:pPr>
              <w:rPr>
                <w:rFonts w:ascii="Times New Roman" w:hAnsi="Times New Roman"/>
                <w:sz w:val="22"/>
                <w:szCs w:val="22"/>
              </w:rPr>
            </w:pPr>
            <w:r w:rsidRPr="002B30D5">
              <w:rPr>
                <w:rFonts w:ascii="Times New Roman" w:eastAsia="Calibri" w:hAnsi="Times New Roman"/>
                <w:b/>
                <w:i/>
                <w:sz w:val="22"/>
                <w:szCs w:val="22"/>
                <w:lang w:val="ro-RO"/>
              </w:rPr>
              <w:t>se completează de către ofertant</w:t>
            </w:r>
          </w:p>
        </w:tc>
      </w:tr>
      <w:tr w:rsidR="007809F1" w:rsidRPr="002B30D5" w14:paraId="1BE21564" w14:textId="77777777" w:rsidTr="00EC0A04">
        <w:trPr>
          <w:trHeight w:val="566"/>
          <w:jc w:val="center"/>
        </w:trPr>
        <w:tc>
          <w:tcPr>
            <w:tcW w:w="634" w:type="dxa"/>
            <w:tcMar>
              <w:left w:w="57" w:type="dxa"/>
              <w:right w:w="57" w:type="dxa"/>
            </w:tcMar>
          </w:tcPr>
          <w:p w14:paraId="7BCB32F0" w14:textId="17D5F1A6" w:rsidR="007809F1" w:rsidRPr="002B30D5" w:rsidRDefault="00820068" w:rsidP="00991F13">
            <w:pPr>
              <w:rPr>
                <w:rFonts w:ascii="Times New Roman" w:hAnsi="Times New Roman"/>
                <w:sz w:val="22"/>
                <w:szCs w:val="22"/>
              </w:rPr>
            </w:pPr>
            <w:r>
              <w:rPr>
                <w:rFonts w:ascii="Times New Roman" w:hAnsi="Times New Roman"/>
                <w:sz w:val="22"/>
                <w:szCs w:val="22"/>
              </w:rPr>
              <w:t>10</w:t>
            </w:r>
          </w:p>
        </w:tc>
        <w:tc>
          <w:tcPr>
            <w:tcW w:w="7374" w:type="dxa"/>
            <w:tcMar>
              <w:left w:w="57" w:type="dxa"/>
              <w:right w:w="57" w:type="dxa"/>
            </w:tcMar>
          </w:tcPr>
          <w:p w14:paraId="7E0C58DA" w14:textId="77777777" w:rsidR="00EC0A04" w:rsidRPr="00895CB9" w:rsidRDefault="00EC0A04" w:rsidP="00EC0A04">
            <w:pPr>
              <w:suppressAutoHyphens/>
              <w:spacing w:line="276" w:lineRule="auto"/>
              <w:jc w:val="both"/>
              <w:rPr>
                <w:rFonts w:ascii="Times New Roman" w:eastAsia="Times New Roman" w:hAnsi="Times New Roman"/>
                <w:b/>
                <w:sz w:val="24"/>
                <w:szCs w:val="24"/>
                <w:lang w:val="ro-RO"/>
              </w:rPr>
            </w:pPr>
            <w:r w:rsidRPr="00895CB9">
              <w:rPr>
                <w:rFonts w:ascii="Times New Roman" w:eastAsia="Times New Roman" w:hAnsi="Times New Roman"/>
                <w:b/>
                <w:sz w:val="24"/>
                <w:szCs w:val="24"/>
                <w:lang w:val="ro-RO"/>
              </w:rPr>
              <w:t>MODALITATEA DE PLATĂ</w:t>
            </w:r>
          </w:p>
          <w:p w14:paraId="3AB98F64" w14:textId="77777777" w:rsidR="00EC0A04" w:rsidRPr="00895CB9" w:rsidRDefault="00EC0A04" w:rsidP="00EC0A04">
            <w:pPr>
              <w:suppressAutoHyphens/>
              <w:spacing w:line="276" w:lineRule="auto"/>
              <w:jc w:val="both"/>
              <w:rPr>
                <w:rFonts w:ascii="Times New Roman" w:eastAsia="Times New Roman" w:hAnsi="Times New Roman"/>
                <w:sz w:val="24"/>
                <w:szCs w:val="24"/>
                <w:lang w:val="ro-RO"/>
              </w:rPr>
            </w:pPr>
            <w:r w:rsidRPr="00895CB9">
              <w:rPr>
                <w:rFonts w:ascii="Times New Roman" w:eastAsia="Times New Roman" w:hAnsi="Times New Roman"/>
                <w:sz w:val="24"/>
                <w:szCs w:val="24"/>
                <w:lang w:val="ro-RO"/>
              </w:rPr>
              <w:t>Achizitorul va face plata serviciilor realizate de către contractant după recepţionarea facturii şi a documentel</w:t>
            </w:r>
            <w:r>
              <w:rPr>
                <w:rFonts w:ascii="Times New Roman" w:eastAsia="Times New Roman" w:hAnsi="Times New Roman"/>
                <w:sz w:val="24"/>
                <w:szCs w:val="24"/>
                <w:lang w:val="ro-RO"/>
              </w:rPr>
              <w:t>or</w:t>
            </w:r>
            <w:r w:rsidRPr="00895CB9">
              <w:rPr>
                <w:rFonts w:ascii="Times New Roman" w:eastAsia="Times New Roman" w:hAnsi="Times New Roman"/>
                <w:sz w:val="24"/>
                <w:szCs w:val="24"/>
                <w:lang w:val="ro-RO"/>
              </w:rPr>
              <w:t xml:space="preserve"> justificative pentru serviciile efectiv prestate și confirmate. Menţionăm că documentele justificative aferente unei facturi se vor depune la sediul Achizitorului în format hârtie.</w:t>
            </w:r>
          </w:p>
          <w:p w14:paraId="7BBED441" w14:textId="77777777" w:rsidR="00EC0A04" w:rsidRPr="00895CB9" w:rsidRDefault="00EC0A04" w:rsidP="00EC0A04">
            <w:pPr>
              <w:suppressAutoHyphens/>
              <w:spacing w:line="276" w:lineRule="auto"/>
              <w:jc w:val="both"/>
              <w:rPr>
                <w:rFonts w:ascii="Times New Roman" w:eastAsia="Times New Roman" w:hAnsi="Times New Roman"/>
                <w:sz w:val="24"/>
                <w:szCs w:val="24"/>
                <w:lang w:val="ro-RO"/>
              </w:rPr>
            </w:pPr>
            <w:r w:rsidRPr="00895CB9">
              <w:rPr>
                <w:rFonts w:ascii="Times New Roman" w:eastAsia="Times New Roman" w:hAnsi="Times New Roman"/>
                <w:sz w:val="24"/>
                <w:szCs w:val="24"/>
                <w:lang w:val="ro-RO"/>
              </w:rPr>
              <w:t xml:space="preserve">Prestarea serviciilor se consideră finalizată, după semnarea procesului verbal de ambele părți, fără obiecțiuni, și prezentarea documentelor justificative de contractant, achizitorului. </w:t>
            </w:r>
          </w:p>
          <w:p w14:paraId="62E1B527" w14:textId="77777777" w:rsidR="00EC0A04" w:rsidRPr="00895CB9" w:rsidRDefault="00EC0A04" w:rsidP="00EC0A04">
            <w:pPr>
              <w:suppressAutoHyphens/>
              <w:spacing w:line="276" w:lineRule="auto"/>
              <w:jc w:val="both"/>
              <w:rPr>
                <w:rFonts w:ascii="Times New Roman" w:eastAsia="Times New Roman" w:hAnsi="Times New Roman"/>
                <w:sz w:val="24"/>
                <w:szCs w:val="24"/>
                <w:lang w:val="ro-RO"/>
              </w:rPr>
            </w:pPr>
            <w:r w:rsidRPr="00895CB9">
              <w:rPr>
                <w:rFonts w:ascii="Times New Roman" w:eastAsia="Times New Roman" w:hAnsi="Times New Roman"/>
                <w:sz w:val="24"/>
                <w:szCs w:val="24"/>
                <w:lang w:val="ro-RO"/>
              </w:rPr>
              <w:t>Plata se va face în termen de maxim 30 de zile de la recepţia şi înregistrarea facturii în original de către contractant, la sediul achizitorului, însoţită de dovada prestării serviciilor..</w:t>
            </w:r>
          </w:p>
          <w:p w14:paraId="07EF769B" w14:textId="77777777" w:rsidR="00EC0A04" w:rsidRPr="00895CB9" w:rsidRDefault="00EC0A04" w:rsidP="00EC0A04">
            <w:pPr>
              <w:suppressAutoHyphens/>
              <w:spacing w:line="276" w:lineRule="auto"/>
              <w:jc w:val="both"/>
              <w:rPr>
                <w:rFonts w:ascii="Times New Roman" w:eastAsia="Times New Roman" w:hAnsi="Times New Roman"/>
                <w:sz w:val="24"/>
                <w:szCs w:val="24"/>
                <w:lang w:val="ro-RO"/>
              </w:rPr>
            </w:pPr>
            <w:r w:rsidRPr="00895CB9">
              <w:rPr>
                <w:rFonts w:ascii="Times New Roman" w:eastAsia="Times New Roman" w:hAnsi="Times New Roman"/>
                <w:sz w:val="24"/>
                <w:szCs w:val="24"/>
                <w:lang w:val="ro-RO"/>
              </w:rPr>
              <w:t>Documentele justificative care trebuie să însoţească factura:</w:t>
            </w:r>
          </w:p>
          <w:p w14:paraId="08A5DF32" w14:textId="26880156" w:rsidR="00EC0A04" w:rsidRPr="00895CB9" w:rsidRDefault="00EC0A04" w:rsidP="00EC0A04">
            <w:pPr>
              <w:suppressAutoHyphens/>
              <w:overflowPunct/>
              <w:autoSpaceDE/>
              <w:autoSpaceDN/>
              <w:adjustRightInd/>
              <w:spacing w:line="276" w:lineRule="auto"/>
              <w:contextualSpacing/>
              <w:jc w:val="both"/>
              <w:textAlignment w:val="auto"/>
              <w:rPr>
                <w:rFonts w:ascii="Times New Roman" w:eastAsia="Times New Roman" w:hAnsi="Times New Roman"/>
                <w:sz w:val="24"/>
                <w:szCs w:val="24"/>
                <w:lang w:val="ro-RO"/>
              </w:rPr>
            </w:pPr>
            <w:r>
              <w:rPr>
                <w:rFonts w:ascii="Times New Roman" w:eastAsia="Times New Roman" w:hAnsi="Times New Roman"/>
                <w:sz w:val="24"/>
                <w:szCs w:val="24"/>
                <w:lang w:val="ro-RO"/>
              </w:rPr>
              <w:lastRenderedPageBreak/>
              <w:t>-</w:t>
            </w:r>
            <w:r w:rsidRPr="00895CB9">
              <w:rPr>
                <w:rFonts w:ascii="Times New Roman" w:eastAsia="Times New Roman" w:hAnsi="Times New Roman"/>
                <w:sz w:val="24"/>
                <w:szCs w:val="24"/>
                <w:lang w:val="ro-RO"/>
              </w:rPr>
              <w:t>liste de prezență semnate de fiecare participant;</w:t>
            </w:r>
          </w:p>
          <w:p w14:paraId="0ED230E6" w14:textId="49F61AAD" w:rsidR="007809F1" w:rsidRPr="00EC0A04" w:rsidRDefault="00EC0A04" w:rsidP="00EC0A04">
            <w:pPr>
              <w:suppressAutoHyphens/>
              <w:overflowPunct/>
              <w:autoSpaceDE/>
              <w:autoSpaceDN/>
              <w:adjustRightInd/>
              <w:spacing w:line="276" w:lineRule="auto"/>
              <w:contextualSpacing/>
              <w:jc w:val="both"/>
              <w:textAlignment w:val="auto"/>
              <w:rPr>
                <w:rFonts w:ascii="Times New Roman" w:eastAsia="Times New Roman" w:hAnsi="Times New Roman"/>
                <w:sz w:val="24"/>
                <w:szCs w:val="24"/>
                <w:lang w:val="ro-RO"/>
              </w:rPr>
            </w:pPr>
            <w:r>
              <w:rPr>
                <w:rFonts w:ascii="Times New Roman" w:eastAsia="Times New Roman" w:hAnsi="Times New Roman"/>
                <w:sz w:val="24"/>
                <w:szCs w:val="24"/>
                <w:lang w:val="ro-RO"/>
              </w:rPr>
              <w:t xml:space="preserve">- </w:t>
            </w:r>
            <w:r w:rsidRPr="00895CB9">
              <w:rPr>
                <w:rFonts w:ascii="Times New Roman" w:eastAsia="Times New Roman" w:hAnsi="Times New Roman"/>
                <w:sz w:val="24"/>
                <w:szCs w:val="24"/>
                <w:lang w:val="ro-RO"/>
              </w:rPr>
              <w:t>alte documente relevante.</w:t>
            </w:r>
          </w:p>
        </w:tc>
        <w:tc>
          <w:tcPr>
            <w:tcW w:w="2572" w:type="dxa"/>
            <w:tcMar>
              <w:left w:w="57" w:type="dxa"/>
              <w:right w:w="57" w:type="dxa"/>
            </w:tcMar>
          </w:tcPr>
          <w:p w14:paraId="30AA99FC" w14:textId="77777777" w:rsidR="007809F1" w:rsidRPr="002B30D5" w:rsidRDefault="007809F1" w:rsidP="00991F13">
            <w:pPr>
              <w:rPr>
                <w:rFonts w:ascii="Times New Roman" w:eastAsia="Calibri" w:hAnsi="Times New Roman"/>
                <w:b/>
                <w:i/>
                <w:sz w:val="22"/>
                <w:szCs w:val="22"/>
                <w:lang w:val="ro-RO"/>
              </w:rPr>
            </w:pPr>
            <w:r w:rsidRPr="002B30D5">
              <w:rPr>
                <w:rFonts w:ascii="Times New Roman" w:eastAsia="Calibri" w:hAnsi="Times New Roman"/>
                <w:b/>
                <w:i/>
                <w:sz w:val="22"/>
                <w:szCs w:val="22"/>
                <w:lang w:val="ro-RO"/>
              </w:rPr>
              <w:lastRenderedPageBreak/>
              <w:t>se completează de către ofertant</w:t>
            </w:r>
          </w:p>
        </w:tc>
      </w:tr>
      <w:tr w:rsidR="007809F1" w:rsidRPr="002B30D5" w14:paraId="12448AE8" w14:textId="77777777" w:rsidTr="00EC0A04">
        <w:trPr>
          <w:trHeight w:val="566"/>
          <w:jc w:val="center"/>
        </w:trPr>
        <w:tc>
          <w:tcPr>
            <w:tcW w:w="634" w:type="dxa"/>
            <w:tcMar>
              <w:left w:w="57" w:type="dxa"/>
              <w:right w:w="57" w:type="dxa"/>
            </w:tcMar>
          </w:tcPr>
          <w:p w14:paraId="25A1373E" w14:textId="08AA8BE7" w:rsidR="007809F1" w:rsidRPr="002B30D5" w:rsidRDefault="00A661DA" w:rsidP="00991F13">
            <w:pPr>
              <w:rPr>
                <w:rFonts w:ascii="Times New Roman" w:hAnsi="Times New Roman"/>
                <w:sz w:val="22"/>
                <w:szCs w:val="22"/>
              </w:rPr>
            </w:pPr>
            <w:r>
              <w:rPr>
                <w:rFonts w:ascii="Times New Roman" w:hAnsi="Times New Roman"/>
                <w:sz w:val="22"/>
                <w:szCs w:val="22"/>
              </w:rPr>
              <w:t>11</w:t>
            </w:r>
          </w:p>
        </w:tc>
        <w:tc>
          <w:tcPr>
            <w:tcW w:w="7374" w:type="dxa"/>
            <w:tcMar>
              <w:left w:w="57" w:type="dxa"/>
              <w:right w:w="57" w:type="dxa"/>
            </w:tcMar>
          </w:tcPr>
          <w:p w14:paraId="34D11180" w14:textId="77777777" w:rsidR="007809F1" w:rsidRPr="002B30D5" w:rsidRDefault="007809F1" w:rsidP="00991F13">
            <w:pPr>
              <w:suppressAutoHyphens/>
              <w:overflowPunct/>
              <w:autoSpaceDE/>
              <w:adjustRightInd/>
              <w:rPr>
                <w:rFonts w:ascii="Times New Roman" w:eastAsia="Times New Roman" w:hAnsi="Times New Roman"/>
                <w:b/>
                <w:kern w:val="3"/>
                <w:sz w:val="22"/>
                <w:szCs w:val="22"/>
                <w:u w:val="single"/>
                <w:lang w:val="ro-RO" w:eastAsia="zh-CN"/>
              </w:rPr>
            </w:pPr>
            <w:r w:rsidRPr="002B30D5">
              <w:rPr>
                <w:rFonts w:ascii="Times New Roman" w:eastAsia="Times New Roman" w:hAnsi="Times New Roman"/>
                <w:b/>
                <w:kern w:val="3"/>
                <w:sz w:val="22"/>
                <w:szCs w:val="22"/>
                <w:u w:val="single"/>
                <w:lang w:val="ro-RO" w:eastAsia="zh-CN"/>
              </w:rPr>
              <w:t xml:space="preserve">CONDIȚII IMPUSE PENTRU SECURITATEA ȘI SĂNĂTATEA ÎN MUNCĂ ȘI PROTECȚIA MUNCII </w:t>
            </w:r>
          </w:p>
          <w:p w14:paraId="53993C62" w14:textId="77777777" w:rsidR="007809F1" w:rsidRPr="002B30D5" w:rsidRDefault="007809F1" w:rsidP="00E77B79">
            <w:pPr>
              <w:suppressAutoHyphens/>
              <w:overflowPunct/>
              <w:autoSpaceDE/>
              <w:adjustRightInd/>
              <w:jc w:val="both"/>
              <w:rPr>
                <w:rFonts w:ascii="Times New Roman" w:eastAsia="Times New Roman" w:hAnsi="Times New Roman"/>
                <w:kern w:val="3"/>
                <w:sz w:val="22"/>
                <w:szCs w:val="22"/>
                <w:lang w:val="ro-RO" w:eastAsia="zh-CN"/>
              </w:rPr>
            </w:pPr>
            <w:r w:rsidRPr="002B30D5">
              <w:rPr>
                <w:rFonts w:ascii="Times New Roman" w:eastAsia="Times New Roman" w:hAnsi="Times New Roman"/>
                <w:kern w:val="3"/>
                <w:sz w:val="22"/>
                <w:szCs w:val="22"/>
                <w:lang w:val="ro-RO" w:eastAsia="zh-CN"/>
              </w:rPr>
              <w:t>Prestatorul trebuie să respecte cerinţele legale de securitate şi sănătate în muncă respectiv de protecţie a mediului prevăzute de legislaţia în vigoare aplicabilă, fiind direct responsabil de consecinţele nerespectării acestei legislaţii.</w:t>
            </w:r>
          </w:p>
        </w:tc>
        <w:tc>
          <w:tcPr>
            <w:tcW w:w="2572" w:type="dxa"/>
            <w:tcMar>
              <w:left w:w="57" w:type="dxa"/>
              <w:right w:w="57" w:type="dxa"/>
            </w:tcMar>
          </w:tcPr>
          <w:p w14:paraId="38AE501F" w14:textId="77777777" w:rsidR="007809F1" w:rsidRPr="002B30D5" w:rsidRDefault="007809F1" w:rsidP="00991F13">
            <w:pPr>
              <w:rPr>
                <w:rFonts w:ascii="Times New Roman" w:eastAsia="Calibri" w:hAnsi="Times New Roman"/>
                <w:b/>
                <w:i/>
                <w:sz w:val="22"/>
                <w:szCs w:val="22"/>
                <w:lang w:val="ro-RO"/>
              </w:rPr>
            </w:pPr>
            <w:r w:rsidRPr="002B30D5">
              <w:rPr>
                <w:rFonts w:ascii="Times New Roman" w:eastAsia="Calibri" w:hAnsi="Times New Roman"/>
                <w:b/>
                <w:i/>
                <w:sz w:val="22"/>
                <w:szCs w:val="22"/>
                <w:lang w:val="ro-RO"/>
              </w:rPr>
              <w:t>se va completea Formularul DECLARATIE PRIVIND SĂNATATEA ȘI SECURITATEA ÎN MUNCĂ</w:t>
            </w:r>
          </w:p>
        </w:tc>
      </w:tr>
      <w:tr w:rsidR="007809F1" w:rsidRPr="002B30D5" w14:paraId="2738E551" w14:textId="77777777" w:rsidTr="00EC0A04">
        <w:trPr>
          <w:trHeight w:val="566"/>
          <w:jc w:val="center"/>
        </w:trPr>
        <w:tc>
          <w:tcPr>
            <w:tcW w:w="634" w:type="dxa"/>
            <w:tcMar>
              <w:left w:w="57" w:type="dxa"/>
              <w:right w:w="57" w:type="dxa"/>
            </w:tcMar>
          </w:tcPr>
          <w:p w14:paraId="6A91B15B" w14:textId="6C6E2925" w:rsidR="007809F1" w:rsidRPr="002B30D5" w:rsidRDefault="007809F1" w:rsidP="00991F13">
            <w:pPr>
              <w:rPr>
                <w:rFonts w:ascii="Times New Roman" w:hAnsi="Times New Roman"/>
                <w:sz w:val="22"/>
                <w:szCs w:val="22"/>
              </w:rPr>
            </w:pPr>
            <w:r w:rsidRPr="002B30D5">
              <w:rPr>
                <w:rFonts w:ascii="Times New Roman" w:hAnsi="Times New Roman"/>
                <w:sz w:val="22"/>
                <w:szCs w:val="22"/>
              </w:rPr>
              <w:t>1</w:t>
            </w:r>
            <w:r w:rsidR="00A661DA">
              <w:rPr>
                <w:rFonts w:ascii="Times New Roman" w:hAnsi="Times New Roman"/>
                <w:sz w:val="22"/>
                <w:szCs w:val="22"/>
              </w:rPr>
              <w:t>2</w:t>
            </w:r>
          </w:p>
        </w:tc>
        <w:tc>
          <w:tcPr>
            <w:tcW w:w="7374" w:type="dxa"/>
            <w:tcMar>
              <w:left w:w="57" w:type="dxa"/>
              <w:right w:w="57" w:type="dxa"/>
            </w:tcMar>
          </w:tcPr>
          <w:p w14:paraId="724DF068" w14:textId="77777777" w:rsidR="007809F1" w:rsidRPr="002B30D5" w:rsidRDefault="007809F1" w:rsidP="00991F13">
            <w:pPr>
              <w:suppressAutoHyphens/>
              <w:overflowPunct/>
              <w:autoSpaceDE/>
              <w:adjustRightInd/>
              <w:rPr>
                <w:rFonts w:ascii="Times New Roman" w:eastAsia="Times New Roman" w:hAnsi="Times New Roman"/>
                <w:b/>
                <w:kern w:val="3"/>
                <w:sz w:val="22"/>
                <w:szCs w:val="22"/>
                <w:u w:val="single"/>
                <w:lang w:val="ro-RO" w:eastAsia="zh-CN"/>
              </w:rPr>
            </w:pPr>
            <w:r w:rsidRPr="002B30D5">
              <w:rPr>
                <w:rFonts w:ascii="Times New Roman" w:eastAsia="Times New Roman" w:hAnsi="Times New Roman"/>
                <w:b/>
                <w:kern w:val="3"/>
                <w:sz w:val="22"/>
                <w:szCs w:val="22"/>
                <w:u w:val="single"/>
                <w:lang w:val="ro-RO" w:eastAsia="zh-CN"/>
              </w:rPr>
              <w:t>VALABILITATEA OFERTEI</w:t>
            </w:r>
          </w:p>
          <w:p w14:paraId="330CCBC1" w14:textId="5E848C95" w:rsidR="007809F1" w:rsidRPr="002B30D5" w:rsidRDefault="00A370C8" w:rsidP="00991F13">
            <w:pPr>
              <w:suppressAutoHyphens/>
              <w:overflowPunct/>
              <w:autoSpaceDE/>
              <w:adjustRightInd/>
              <w:rPr>
                <w:rFonts w:ascii="Times New Roman" w:eastAsia="Times New Roman" w:hAnsi="Times New Roman"/>
                <w:kern w:val="3"/>
                <w:sz w:val="22"/>
                <w:szCs w:val="22"/>
                <w:lang w:val="ro-RO" w:eastAsia="zh-CN"/>
              </w:rPr>
            </w:pPr>
            <w:r w:rsidRPr="002B30D5">
              <w:rPr>
                <w:rFonts w:ascii="Times New Roman" w:eastAsia="Times New Roman" w:hAnsi="Times New Roman"/>
                <w:kern w:val="3"/>
                <w:sz w:val="22"/>
                <w:szCs w:val="22"/>
                <w:lang w:val="ro-RO" w:eastAsia="zh-CN"/>
              </w:rPr>
              <w:t>Oferta va fi valabilă pe o perioadă de minim 30 de zile de la data limită pentru depunerea ofertelor comunicată de Autoritatea contractantă în Invitația de participare.</w:t>
            </w:r>
          </w:p>
        </w:tc>
        <w:tc>
          <w:tcPr>
            <w:tcW w:w="2572" w:type="dxa"/>
            <w:tcMar>
              <w:left w:w="57" w:type="dxa"/>
              <w:right w:w="57" w:type="dxa"/>
            </w:tcMar>
          </w:tcPr>
          <w:p w14:paraId="0CF17C44" w14:textId="77777777" w:rsidR="007809F1" w:rsidRPr="002B30D5" w:rsidRDefault="007809F1" w:rsidP="00991F13">
            <w:pPr>
              <w:rPr>
                <w:rFonts w:ascii="Times New Roman" w:hAnsi="Times New Roman"/>
                <w:sz w:val="22"/>
                <w:szCs w:val="22"/>
              </w:rPr>
            </w:pPr>
            <w:r w:rsidRPr="002B30D5">
              <w:rPr>
                <w:rFonts w:ascii="Times New Roman" w:eastAsia="Calibri" w:hAnsi="Times New Roman"/>
                <w:b/>
                <w:i/>
                <w:sz w:val="22"/>
                <w:szCs w:val="22"/>
                <w:lang w:val="ro-RO"/>
              </w:rPr>
              <w:t>se completează de către ofertant</w:t>
            </w:r>
          </w:p>
        </w:tc>
      </w:tr>
    </w:tbl>
    <w:p w14:paraId="4D4B1CD8" w14:textId="77777777" w:rsidR="00CD3BF8" w:rsidRPr="00295786" w:rsidRDefault="00CD3BF8" w:rsidP="007C253D">
      <w:pPr>
        <w:spacing w:line="360" w:lineRule="auto"/>
        <w:ind w:firstLine="708"/>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559E6F19" w14:textId="77777777" w:rsidR="00CD3BF8" w:rsidRPr="00295786" w:rsidRDefault="00CD3BF8" w:rsidP="007C253D">
      <w:pPr>
        <w:spacing w:line="360" w:lineRule="auto"/>
        <w:ind w:firstLine="708"/>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A18E9C0" w14:textId="77777777" w:rsidR="00CD3BF8" w:rsidRPr="00295786" w:rsidRDefault="00CD3BF8" w:rsidP="007C253D">
      <w:pPr>
        <w:spacing w:line="360" w:lineRule="auto"/>
        <w:ind w:firstLine="708"/>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8CC3228" w14:textId="77777777" w:rsidR="00CD3BF8" w:rsidRPr="00295786" w:rsidRDefault="00CD3BF8" w:rsidP="007C253D">
      <w:pPr>
        <w:spacing w:line="360" w:lineRule="auto"/>
        <w:ind w:firstLine="708"/>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7CAD0657"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4D92155"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8E078BE"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684FA14"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67A77B4" w14:textId="77777777" w:rsidR="00CD3BF8" w:rsidRPr="00921B2E" w:rsidRDefault="00CD3BF8" w:rsidP="007C253D">
      <w:pPr>
        <w:spacing w:line="360" w:lineRule="auto"/>
        <w:ind w:firstLine="708"/>
        <w:jc w:val="both"/>
        <w:rPr>
          <w:rFonts w:ascii="Arial Narrow" w:hAnsi="Arial Narrow"/>
          <w:i/>
          <w:sz w:val="24"/>
          <w:szCs w:val="24"/>
          <w:lang w:val="nl-NL"/>
        </w:rPr>
      </w:pPr>
      <w:r w:rsidRPr="00921B2E">
        <w:rPr>
          <w:rFonts w:ascii="Arial Narrow" w:hAnsi="Arial Narrow"/>
          <w:i/>
          <w:sz w:val="24"/>
          <w:szCs w:val="24"/>
          <w:lang w:val="nl-NL"/>
        </w:rPr>
        <w:t>Adresa de e-mail                                                                                    .....................................................</w:t>
      </w:r>
    </w:p>
    <w:p w14:paraId="134F1533" w14:textId="77777777" w:rsidR="00CD3BF8" w:rsidRPr="00921B2E" w:rsidRDefault="00CD3BF8" w:rsidP="007C253D">
      <w:pPr>
        <w:spacing w:line="360" w:lineRule="auto"/>
        <w:ind w:firstLine="708"/>
        <w:jc w:val="both"/>
        <w:rPr>
          <w:rFonts w:ascii="Arial Narrow" w:hAnsi="Arial Narrow"/>
          <w:i/>
          <w:sz w:val="24"/>
          <w:szCs w:val="24"/>
          <w:lang w:val="nl-NL"/>
        </w:rPr>
      </w:pPr>
      <w:r w:rsidRPr="00921B2E">
        <w:rPr>
          <w:rFonts w:ascii="Arial Narrow" w:hAnsi="Arial Narrow"/>
          <w:i/>
          <w:sz w:val="24"/>
          <w:szCs w:val="24"/>
          <w:lang w:val="nl-NL"/>
        </w:rPr>
        <w:t>Telefon / Fax</w:t>
      </w:r>
      <w:r w:rsidRPr="00921B2E">
        <w:rPr>
          <w:rFonts w:ascii="Arial Narrow" w:hAnsi="Arial Narrow"/>
          <w:i/>
          <w:sz w:val="24"/>
          <w:szCs w:val="24"/>
          <w:lang w:val="nl-NL"/>
        </w:rPr>
        <w:tab/>
      </w:r>
      <w:r w:rsidRPr="00921B2E">
        <w:rPr>
          <w:rFonts w:ascii="Arial Narrow" w:hAnsi="Arial Narrow"/>
          <w:i/>
          <w:sz w:val="24"/>
          <w:szCs w:val="24"/>
          <w:lang w:val="nl-NL"/>
        </w:rPr>
        <w:tab/>
      </w:r>
      <w:r w:rsidRPr="00921B2E">
        <w:rPr>
          <w:rFonts w:ascii="Arial Narrow" w:hAnsi="Arial Narrow"/>
          <w:i/>
          <w:sz w:val="24"/>
          <w:szCs w:val="24"/>
          <w:lang w:val="nl-NL"/>
        </w:rPr>
        <w:tab/>
      </w:r>
      <w:r w:rsidRPr="00921B2E">
        <w:rPr>
          <w:rFonts w:ascii="Arial Narrow" w:hAnsi="Arial Narrow"/>
          <w:i/>
          <w:sz w:val="24"/>
          <w:szCs w:val="24"/>
          <w:lang w:val="nl-NL"/>
        </w:rPr>
        <w:tab/>
      </w:r>
      <w:r w:rsidRPr="00921B2E">
        <w:rPr>
          <w:rFonts w:ascii="Arial Narrow" w:hAnsi="Arial Narrow"/>
          <w:i/>
          <w:sz w:val="24"/>
          <w:szCs w:val="24"/>
          <w:lang w:val="nl-NL"/>
        </w:rPr>
        <w:tab/>
      </w:r>
      <w:r w:rsidRPr="00921B2E">
        <w:rPr>
          <w:rFonts w:ascii="Arial Narrow" w:hAnsi="Arial Narrow"/>
          <w:i/>
          <w:sz w:val="24"/>
          <w:szCs w:val="24"/>
          <w:lang w:val="nl-NL"/>
        </w:rPr>
        <w:tab/>
      </w:r>
      <w:r w:rsidRPr="00921B2E">
        <w:rPr>
          <w:rFonts w:ascii="Arial Narrow" w:hAnsi="Arial Narrow"/>
          <w:i/>
          <w:sz w:val="24"/>
          <w:szCs w:val="24"/>
          <w:lang w:val="nl-NL"/>
        </w:rPr>
        <w:tab/>
        <w:t xml:space="preserve">        .....................................................</w:t>
      </w:r>
    </w:p>
    <w:p w14:paraId="5BED1314" w14:textId="77777777" w:rsidR="008D4A5E" w:rsidRPr="00445856" w:rsidRDefault="00CD3BF8" w:rsidP="007C253D">
      <w:pPr>
        <w:spacing w:line="360" w:lineRule="auto"/>
        <w:ind w:firstLine="708"/>
        <w:jc w:val="both"/>
        <w:rPr>
          <w:rStyle w:val="PageNumbe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101C008" w14:textId="77777777" w:rsidR="004F787B" w:rsidRDefault="004F787B" w:rsidP="007C253D">
      <w:pPr>
        <w:spacing w:line="360" w:lineRule="auto"/>
        <w:rPr>
          <w:rStyle w:val="PageNumber"/>
          <w:rFonts w:ascii="Arial Narrow" w:hAnsi="Arial Narrow"/>
          <w:b/>
          <w:i/>
          <w:sz w:val="24"/>
          <w:szCs w:val="24"/>
        </w:rPr>
      </w:pPr>
    </w:p>
    <w:p w14:paraId="2B30BD9D" w14:textId="77777777" w:rsidR="00C533AC" w:rsidRDefault="00C533AC" w:rsidP="007C253D">
      <w:pPr>
        <w:spacing w:line="360" w:lineRule="auto"/>
        <w:rPr>
          <w:rFonts w:ascii="Arial Narrow" w:hAnsi="Arial Narrow"/>
          <w:b/>
          <w:i/>
          <w:noProof/>
          <w:sz w:val="24"/>
          <w:szCs w:val="24"/>
        </w:rPr>
        <w:sectPr w:rsidR="00C533AC" w:rsidSect="002E3711">
          <w:pgSz w:w="11906" w:h="16838"/>
          <w:pgMar w:top="806" w:right="720" w:bottom="432" w:left="720" w:header="432" w:footer="706" w:gutter="0"/>
          <w:cols w:space="708"/>
          <w:docGrid w:linePitch="360"/>
        </w:sectPr>
      </w:pPr>
    </w:p>
    <w:p w14:paraId="07E6E730" w14:textId="77777777" w:rsidR="00557393" w:rsidRPr="00295786" w:rsidRDefault="00557393" w:rsidP="00557393">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sidR="00256212">
        <w:rPr>
          <w:rFonts w:ascii="Arial Narrow" w:hAnsi="Arial Narrow"/>
          <w:b/>
          <w:i/>
          <w:noProof/>
          <w:sz w:val="24"/>
          <w:szCs w:val="24"/>
        </w:rPr>
        <w:t>4</w:t>
      </w:r>
    </w:p>
    <w:p w14:paraId="403FC3ED"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694C2A5F"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A025F19"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3806FABB" w14:textId="77777777" w:rsidR="00557393" w:rsidRPr="00295786" w:rsidRDefault="00557393" w:rsidP="00557393">
      <w:pPr>
        <w:spacing w:line="276" w:lineRule="auto"/>
        <w:jc w:val="both"/>
        <w:rPr>
          <w:rFonts w:ascii="Arial Narrow" w:hAnsi="Arial Narrow"/>
          <w:i/>
          <w:noProof/>
          <w:sz w:val="24"/>
          <w:szCs w:val="24"/>
        </w:rPr>
      </w:pPr>
    </w:p>
    <w:p w14:paraId="7ECD97B2" w14:textId="77777777" w:rsidR="00557393" w:rsidRPr="00295786" w:rsidRDefault="00557393" w:rsidP="00557393">
      <w:pPr>
        <w:spacing w:line="276" w:lineRule="auto"/>
        <w:jc w:val="both"/>
        <w:rPr>
          <w:rFonts w:ascii="Arial Narrow" w:hAnsi="Arial Narrow"/>
          <w:i/>
          <w:noProof/>
          <w:sz w:val="24"/>
          <w:szCs w:val="24"/>
        </w:rPr>
      </w:pPr>
    </w:p>
    <w:p w14:paraId="3041779C" w14:textId="77777777" w:rsidR="00557393" w:rsidRPr="00295786" w:rsidRDefault="00557393" w:rsidP="00557393">
      <w:pPr>
        <w:spacing w:line="276" w:lineRule="auto"/>
        <w:jc w:val="both"/>
        <w:rPr>
          <w:rFonts w:ascii="Arial Narrow" w:hAnsi="Arial Narrow"/>
          <w:i/>
          <w:noProof/>
          <w:sz w:val="24"/>
          <w:szCs w:val="24"/>
        </w:rPr>
      </w:pPr>
    </w:p>
    <w:p w14:paraId="5A965D88" w14:textId="77777777"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anagajez să</w:t>
      </w:r>
      <w:r w:rsidRPr="00295786">
        <w:rPr>
          <w:rFonts w:ascii="Arial Narrow" w:hAnsi="Arial Narrow"/>
          <w:i/>
          <w:noProof/>
          <w:sz w:val="24"/>
          <w:szCs w:val="24"/>
        </w:rPr>
        <w:t xml:space="preserve"> prestez </w:t>
      </w:r>
      <w:r w:rsidR="00B00BC1">
        <w:rPr>
          <w:rFonts w:ascii="Arial Narrow" w:hAnsi="Arial Narrow"/>
          <w:i/>
          <w:sz w:val="24"/>
          <w:szCs w:val="24"/>
          <w:lang w:val="pt-BR"/>
        </w:rPr>
        <w:t>.............................</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14:paraId="558F1DA5" w14:textId="77777777" w:rsidR="00557393" w:rsidRPr="00295786" w:rsidRDefault="00557393" w:rsidP="00557393">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w:t>
      </w:r>
      <w:r w:rsidR="00EE1476">
        <w:rPr>
          <w:rFonts w:ascii="Arial Narrow" w:hAnsi="Arial Narrow"/>
          <w:i/>
          <w:noProof/>
          <w:sz w:val="24"/>
          <w:szCs w:val="24"/>
        </w:rPr>
        <w:t>e asemenea, declar pe propria răspundere că</w:t>
      </w:r>
      <w:r w:rsidRPr="00295786">
        <w:rPr>
          <w:rFonts w:ascii="Arial Narrow" w:hAnsi="Arial Narrow"/>
          <w:i/>
          <w:noProof/>
          <w:sz w:val="24"/>
          <w:szCs w:val="24"/>
        </w:rPr>
        <w:t xml:space="preserve"> la </w:t>
      </w:r>
      <w:r w:rsidR="00EE1476">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295786">
        <w:rPr>
          <w:rFonts w:ascii="Arial Narrow" w:hAnsi="Arial Narrow"/>
          <w:i/>
          <w:noProof/>
          <w:sz w:val="24"/>
          <w:szCs w:val="24"/>
        </w:rPr>
        <w:t>ii.</w:t>
      </w:r>
    </w:p>
    <w:p w14:paraId="6E712AB7" w14:textId="77777777" w:rsidR="00557393" w:rsidRPr="00295786" w:rsidRDefault="00EE1476" w:rsidP="00EE1476">
      <w:pPr>
        <w:spacing w:after="120" w:line="276" w:lineRule="auto"/>
        <w:ind w:firstLine="708"/>
        <w:jc w:val="both"/>
        <w:rPr>
          <w:rFonts w:ascii="Arial Narrow" w:hAnsi="Arial Narrow"/>
          <w:i/>
          <w:sz w:val="24"/>
          <w:szCs w:val="24"/>
        </w:rPr>
      </w:pPr>
      <w:proofErr w:type="spellStart"/>
      <w:r>
        <w:rPr>
          <w:rFonts w:ascii="Arial Narrow" w:hAnsi="Arial Narrow"/>
          <w:i/>
          <w:sz w:val="24"/>
          <w:szCs w:val="24"/>
        </w:rPr>
        <w:t>Totodată</w:t>
      </w:r>
      <w:proofErr w:type="spellEnd"/>
      <w:r>
        <w:rPr>
          <w:rFonts w:ascii="Arial Narrow" w:hAnsi="Arial Narrow"/>
          <w:i/>
          <w:sz w:val="24"/>
          <w:szCs w:val="24"/>
        </w:rPr>
        <w:t xml:space="preserve">, </w:t>
      </w:r>
      <w:proofErr w:type="spellStart"/>
      <w:r>
        <w:rPr>
          <w:rFonts w:ascii="Arial Narrow" w:hAnsi="Arial Narrow"/>
          <w:i/>
          <w:sz w:val="24"/>
          <w:szCs w:val="24"/>
        </w:rPr>
        <w:t>declar</w:t>
      </w:r>
      <w:proofErr w:type="spellEnd"/>
      <w:r>
        <w:rPr>
          <w:rFonts w:ascii="Arial Narrow" w:hAnsi="Arial Narrow"/>
          <w:i/>
          <w:sz w:val="24"/>
          <w:szCs w:val="24"/>
        </w:rPr>
        <w:t xml:space="preserve"> </w:t>
      </w:r>
      <w:proofErr w:type="spellStart"/>
      <w:r>
        <w:rPr>
          <w:rFonts w:ascii="Arial Narrow" w:hAnsi="Arial Narrow"/>
          <w:i/>
          <w:sz w:val="24"/>
          <w:szCs w:val="24"/>
        </w:rPr>
        <w:t>că</w:t>
      </w:r>
      <w:proofErr w:type="spellEnd"/>
      <w:r>
        <w:rPr>
          <w:rFonts w:ascii="Arial Narrow" w:hAnsi="Arial Narrow"/>
          <w:i/>
          <w:sz w:val="24"/>
          <w:szCs w:val="24"/>
        </w:rPr>
        <w:t xml:space="preserve"> am </w:t>
      </w:r>
      <w:proofErr w:type="spellStart"/>
      <w:r>
        <w:rPr>
          <w:rFonts w:ascii="Arial Narrow" w:hAnsi="Arial Narrow"/>
          <w:i/>
          <w:sz w:val="24"/>
          <w:szCs w:val="24"/>
        </w:rPr>
        <w:t>luat</w:t>
      </w:r>
      <w:proofErr w:type="spellEnd"/>
      <w:r>
        <w:rPr>
          <w:rFonts w:ascii="Arial Narrow" w:hAnsi="Arial Narrow"/>
          <w:i/>
          <w:sz w:val="24"/>
          <w:szCs w:val="24"/>
        </w:rPr>
        <w:t xml:space="preserve"> la </w:t>
      </w:r>
      <w:proofErr w:type="spellStart"/>
      <w:r>
        <w:rPr>
          <w:rFonts w:ascii="Arial Narrow" w:hAnsi="Arial Narrow"/>
          <w:i/>
          <w:sz w:val="24"/>
          <w:szCs w:val="24"/>
        </w:rPr>
        <w:t>cunoştinţă</w:t>
      </w:r>
      <w:proofErr w:type="spellEnd"/>
      <w:r w:rsidR="00557393" w:rsidRPr="00295786">
        <w:rPr>
          <w:rFonts w:ascii="Arial Narrow" w:hAnsi="Arial Narrow"/>
          <w:i/>
          <w:sz w:val="24"/>
          <w:szCs w:val="24"/>
        </w:rPr>
        <w:t xml:space="preserve"> de </w:t>
      </w:r>
      <w:proofErr w:type="spellStart"/>
      <w:r w:rsidR="00557393" w:rsidRPr="00295786">
        <w:rPr>
          <w:rFonts w:ascii="Arial Narrow" w:hAnsi="Arial Narrow"/>
          <w:i/>
          <w:sz w:val="24"/>
          <w:szCs w:val="24"/>
        </w:rPr>
        <w:t>prevederile</w:t>
      </w:r>
      <w:proofErr w:type="spellEnd"/>
      <w:r w:rsidR="00557393" w:rsidRPr="00295786">
        <w:rPr>
          <w:rFonts w:ascii="Arial Narrow" w:hAnsi="Arial Narrow"/>
          <w:i/>
          <w:sz w:val="24"/>
          <w:szCs w:val="24"/>
        </w:rPr>
        <w:t xml:space="preserve"> art 326 « </w:t>
      </w:r>
      <w:proofErr w:type="spellStart"/>
      <w:r w:rsidR="00557393" w:rsidRPr="00295786">
        <w:rPr>
          <w:rFonts w:ascii="Arial Narrow" w:hAnsi="Arial Narrow"/>
          <w:i/>
          <w:sz w:val="24"/>
          <w:szCs w:val="24"/>
        </w:rPr>
        <w:t>Falsul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Declaraţii</w:t>
      </w:r>
      <w:proofErr w:type="spellEnd"/>
      <w:r w:rsidR="00557393" w:rsidRPr="00295786">
        <w:rPr>
          <w:rFonts w:ascii="Arial Narrow" w:hAnsi="Arial Narrow"/>
          <w:i/>
          <w:sz w:val="24"/>
          <w:szCs w:val="24"/>
        </w:rPr>
        <w:t xml:space="preserve"> » din </w:t>
      </w:r>
      <w:proofErr w:type="spellStart"/>
      <w:r w:rsidR="00557393" w:rsidRPr="00295786">
        <w:rPr>
          <w:rFonts w:ascii="Arial Narrow" w:hAnsi="Arial Narrow"/>
          <w:i/>
          <w:sz w:val="24"/>
          <w:szCs w:val="24"/>
        </w:rPr>
        <w:t>Codul</w:t>
      </w:r>
      <w:proofErr w:type="spellEnd"/>
      <w:r w:rsidR="00557393" w:rsidRPr="00295786">
        <w:rPr>
          <w:rFonts w:ascii="Arial Narrow" w:hAnsi="Arial Narrow"/>
          <w:i/>
          <w:sz w:val="24"/>
          <w:szCs w:val="24"/>
        </w:rPr>
        <w:t xml:space="preserve"> Penal </w:t>
      </w:r>
      <w:proofErr w:type="spellStart"/>
      <w:r w:rsidR="00557393" w:rsidRPr="00295786">
        <w:rPr>
          <w:rFonts w:ascii="Arial Narrow" w:hAnsi="Arial Narrow"/>
          <w:i/>
          <w:sz w:val="24"/>
          <w:szCs w:val="24"/>
        </w:rPr>
        <w:t>referitor</w:t>
      </w:r>
      <w:proofErr w:type="spellEnd"/>
      <w:r w:rsidR="00557393" w:rsidRPr="00295786">
        <w:rPr>
          <w:rFonts w:ascii="Arial Narrow" w:hAnsi="Arial Narrow"/>
          <w:i/>
          <w:sz w:val="24"/>
          <w:szCs w:val="24"/>
        </w:rPr>
        <w:t xml:space="preserve"> la « </w:t>
      </w:r>
      <w:proofErr w:type="spellStart"/>
      <w:r w:rsidR="00557393" w:rsidRPr="00295786">
        <w:rPr>
          <w:rFonts w:ascii="Arial Narrow" w:hAnsi="Arial Narrow"/>
          <w:i/>
          <w:sz w:val="24"/>
          <w:szCs w:val="24"/>
        </w:rPr>
        <w:t>Declararea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necore</w:t>
      </w:r>
      <w:r w:rsidR="00EF7D0D">
        <w:rPr>
          <w:rFonts w:ascii="Arial Narrow" w:hAnsi="Arial Narrow"/>
          <w:i/>
          <w:sz w:val="24"/>
          <w:szCs w:val="24"/>
        </w:rPr>
        <w:t>spunzătoare</w:t>
      </w:r>
      <w:proofErr w:type="spellEnd"/>
      <w:r w:rsidR="00EF7D0D">
        <w:rPr>
          <w:rFonts w:ascii="Arial Narrow" w:hAnsi="Arial Narrow"/>
          <w:i/>
          <w:sz w:val="24"/>
          <w:szCs w:val="24"/>
        </w:rPr>
        <w:t xml:space="preserve"> </w:t>
      </w:r>
      <w:proofErr w:type="gramStart"/>
      <w:r w:rsidR="00EF7D0D">
        <w:rPr>
          <w:rFonts w:ascii="Arial Narrow" w:hAnsi="Arial Narrow"/>
          <w:i/>
          <w:sz w:val="24"/>
          <w:szCs w:val="24"/>
        </w:rPr>
        <w:t>a</w:t>
      </w:r>
      <w:proofErr w:type="gramEnd"/>
      <w:r w:rsidR="00EF7D0D">
        <w:rPr>
          <w:rFonts w:ascii="Arial Narrow" w:hAnsi="Arial Narrow"/>
          <w:i/>
          <w:sz w:val="24"/>
          <w:szCs w:val="24"/>
        </w:rPr>
        <w:t xml:space="preserve"> </w:t>
      </w:r>
      <w:proofErr w:type="spellStart"/>
      <w:r w:rsidR="00EF7D0D">
        <w:rPr>
          <w:rFonts w:ascii="Arial Narrow" w:hAnsi="Arial Narrow"/>
          <w:i/>
          <w:sz w:val="24"/>
          <w:szCs w:val="24"/>
        </w:rPr>
        <w:t>adevărului</w:t>
      </w:r>
      <w:proofErr w:type="spellEnd"/>
      <w:r w:rsidR="00EF7D0D">
        <w:rPr>
          <w:rFonts w:ascii="Arial Narrow" w:hAnsi="Arial Narrow"/>
          <w:i/>
          <w:sz w:val="24"/>
          <w:szCs w:val="24"/>
        </w:rPr>
        <w:t xml:space="preserve">, </w:t>
      </w:r>
      <w:proofErr w:type="spellStart"/>
      <w:r w:rsidR="00EF7D0D">
        <w:rPr>
          <w:rFonts w:ascii="Arial Narrow" w:hAnsi="Arial Narrow"/>
          <w:i/>
          <w:sz w:val="24"/>
          <w:szCs w:val="24"/>
        </w:rPr>
        <w:t>făcută</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unui</w:t>
      </w:r>
      <w:proofErr w:type="spellEnd"/>
      <w:r w:rsidR="00557393" w:rsidRPr="00295786">
        <w:rPr>
          <w:rFonts w:ascii="Arial Narrow" w:hAnsi="Arial Narrow"/>
          <w:i/>
          <w:sz w:val="24"/>
          <w:szCs w:val="24"/>
        </w:rPr>
        <w:t xml:space="preserve"> organ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instituţii</w:t>
      </w:r>
      <w:proofErr w:type="spellEnd"/>
      <w:r w:rsidR="00557393" w:rsidRPr="00295786">
        <w:rPr>
          <w:rFonts w:ascii="Arial Narrow" w:hAnsi="Arial Narrow"/>
          <w:i/>
          <w:sz w:val="24"/>
          <w:szCs w:val="24"/>
        </w:rPr>
        <w:t xml:space="preserve"> de stat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unităţi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vederea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juridice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sine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atunci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când</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potrivit</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legii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împrejurărilor</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făcuta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serveşte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acelei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se </w:t>
      </w:r>
      <w:proofErr w:type="spellStart"/>
      <w:r w:rsidR="00557393" w:rsidRPr="00295786">
        <w:rPr>
          <w:rFonts w:ascii="Arial Narrow" w:hAnsi="Arial Narrow"/>
          <w:i/>
          <w:sz w:val="24"/>
          <w:szCs w:val="24"/>
        </w:rPr>
        <w:t>pedepseşte</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închisoare</w:t>
      </w:r>
      <w:proofErr w:type="spellEnd"/>
      <w:r w:rsidR="00557393" w:rsidRPr="00295786">
        <w:rPr>
          <w:rFonts w:ascii="Arial Narrow" w:hAnsi="Arial Narrow"/>
          <w:i/>
          <w:sz w:val="24"/>
          <w:szCs w:val="24"/>
        </w:rPr>
        <w:t xml:space="preserve"> de la 3 </w:t>
      </w:r>
      <w:proofErr w:type="spellStart"/>
      <w:r w:rsidR="00557393" w:rsidRPr="00295786">
        <w:rPr>
          <w:rFonts w:ascii="Arial Narrow" w:hAnsi="Arial Narrow"/>
          <w:i/>
          <w:sz w:val="24"/>
          <w:szCs w:val="24"/>
        </w:rPr>
        <w:t>luni</w:t>
      </w:r>
      <w:proofErr w:type="spellEnd"/>
      <w:r w:rsidR="00557393" w:rsidRPr="00295786">
        <w:rPr>
          <w:rFonts w:ascii="Arial Narrow" w:hAnsi="Arial Narrow"/>
          <w:i/>
          <w:sz w:val="24"/>
          <w:szCs w:val="24"/>
        </w:rPr>
        <w:t xml:space="preserve"> la 2 ani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amenda</w:t>
      </w:r>
      <w:proofErr w:type="spellEnd"/>
      <w:r w:rsidR="00557393" w:rsidRPr="00295786">
        <w:rPr>
          <w:rFonts w:ascii="Arial Narrow" w:hAnsi="Arial Narrow"/>
          <w:i/>
          <w:sz w:val="24"/>
          <w:szCs w:val="24"/>
        </w:rPr>
        <w:t> »</w:t>
      </w:r>
    </w:p>
    <w:p w14:paraId="06809E47" w14:textId="77777777" w:rsidR="00557393" w:rsidRPr="00295786" w:rsidRDefault="00557393" w:rsidP="00557393">
      <w:pPr>
        <w:spacing w:after="120" w:line="276" w:lineRule="auto"/>
        <w:jc w:val="both"/>
        <w:rPr>
          <w:rFonts w:ascii="Arial Narrow" w:hAnsi="Arial Narrow"/>
          <w:i/>
          <w:sz w:val="24"/>
          <w:szCs w:val="24"/>
        </w:rPr>
      </w:pPr>
    </w:p>
    <w:p w14:paraId="0F44BD92" w14:textId="77777777" w:rsidR="00557393" w:rsidRPr="00295786" w:rsidRDefault="00557393" w:rsidP="00557393">
      <w:pPr>
        <w:spacing w:after="120" w:line="276" w:lineRule="auto"/>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5B295138" w14:textId="77777777" w:rsidR="00557393" w:rsidRPr="00295786" w:rsidRDefault="00557393" w:rsidP="00557393">
      <w:pPr>
        <w:spacing w:after="120" w:line="276" w:lineRule="auto"/>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B1DC09C" w14:textId="77777777"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F7316C3" w14:textId="77777777" w:rsidR="00557393" w:rsidRPr="00295786" w:rsidRDefault="00557393" w:rsidP="00557393">
      <w:pPr>
        <w:spacing w:after="120" w:line="276" w:lineRule="auto"/>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1D3CF482"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67CE582"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07D949A"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CBAB2C3"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1689C03" w14:textId="77777777" w:rsidR="00557393" w:rsidRPr="00921B2E" w:rsidRDefault="00557393" w:rsidP="00557393">
      <w:pPr>
        <w:spacing w:after="120" w:line="276" w:lineRule="auto"/>
        <w:jc w:val="both"/>
        <w:rPr>
          <w:rFonts w:ascii="Arial Narrow" w:hAnsi="Arial Narrow"/>
          <w:i/>
          <w:sz w:val="24"/>
          <w:szCs w:val="24"/>
          <w:lang w:val="nl-NL"/>
        </w:rPr>
      </w:pPr>
      <w:r w:rsidRPr="00921B2E">
        <w:rPr>
          <w:rFonts w:ascii="Arial Narrow" w:hAnsi="Arial Narrow"/>
          <w:i/>
          <w:sz w:val="24"/>
          <w:szCs w:val="24"/>
          <w:lang w:val="nl-NL"/>
        </w:rPr>
        <w:t>Adresa de e-mail                                                                                    .....................................................</w:t>
      </w:r>
    </w:p>
    <w:p w14:paraId="7535E944" w14:textId="77777777" w:rsidR="00557393" w:rsidRPr="00921B2E" w:rsidRDefault="00557393" w:rsidP="00557393">
      <w:pPr>
        <w:spacing w:after="120" w:line="276" w:lineRule="auto"/>
        <w:jc w:val="both"/>
        <w:rPr>
          <w:rFonts w:ascii="Arial Narrow" w:hAnsi="Arial Narrow"/>
          <w:i/>
          <w:sz w:val="24"/>
          <w:szCs w:val="24"/>
          <w:lang w:val="nl-NL"/>
        </w:rPr>
      </w:pPr>
      <w:r w:rsidRPr="00921B2E">
        <w:rPr>
          <w:rFonts w:ascii="Arial Narrow" w:hAnsi="Arial Narrow"/>
          <w:i/>
          <w:sz w:val="24"/>
          <w:szCs w:val="24"/>
          <w:lang w:val="nl-NL"/>
        </w:rPr>
        <w:t>Telefon / Fax</w:t>
      </w:r>
      <w:r w:rsidRPr="00921B2E">
        <w:rPr>
          <w:rFonts w:ascii="Arial Narrow" w:hAnsi="Arial Narrow"/>
          <w:i/>
          <w:sz w:val="24"/>
          <w:szCs w:val="24"/>
          <w:lang w:val="nl-NL"/>
        </w:rPr>
        <w:tab/>
      </w:r>
      <w:r w:rsidRPr="00921B2E">
        <w:rPr>
          <w:rFonts w:ascii="Arial Narrow" w:hAnsi="Arial Narrow"/>
          <w:i/>
          <w:sz w:val="24"/>
          <w:szCs w:val="24"/>
          <w:lang w:val="nl-NL"/>
        </w:rPr>
        <w:tab/>
      </w:r>
      <w:r w:rsidRPr="00921B2E">
        <w:rPr>
          <w:rFonts w:ascii="Arial Narrow" w:hAnsi="Arial Narrow"/>
          <w:i/>
          <w:sz w:val="24"/>
          <w:szCs w:val="24"/>
          <w:lang w:val="nl-NL"/>
        </w:rPr>
        <w:tab/>
      </w:r>
      <w:r w:rsidRPr="00921B2E">
        <w:rPr>
          <w:rFonts w:ascii="Arial Narrow" w:hAnsi="Arial Narrow"/>
          <w:i/>
          <w:sz w:val="24"/>
          <w:szCs w:val="24"/>
          <w:lang w:val="nl-NL"/>
        </w:rPr>
        <w:tab/>
      </w:r>
      <w:r w:rsidRPr="00921B2E">
        <w:rPr>
          <w:rFonts w:ascii="Arial Narrow" w:hAnsi="Arial Narrow"/>
          <w:i/>
          <w:sz w:val="24"/>
          <w:szCs w:val="24"/>
          <w:lang w:val="nl-NL"/>
        </w:rPr>
        <w:tab/>
      </w:r>
      <w:r w:rsidRPr="00921B2E">
        <w:rPr>
          <w:rFonts w:ascii="Arial Narrow" w:hAnsi="Arial Narrow"/>
          <w:i/>
          <w:sz w:val="24"/>
          <w:szCs w:val="24"/>
          <w:lang w:val="nl-NL"/>
        </w:rPr>
        <w:tab/>
      </w:r>
      <w:r w:rsidRPr="00921B2E">
        <w:rPr>
          <w:rFonts w:ascii="Arial Narrow" w:hAnsi="Arial Narrow"/>
          <w:i/>
          <w:sz w:val="24"/>
          <w:szCs w:val="24"/>
          <w:lang w:val="nl-NL"/>
        </w:rPr>
        <w:tab/>
        <w:t xml:space="preserve">        .....................................................</w:t>
      </w:r>
    </w:p>
    <w:p w14:paraId="3042CF2A"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E1242AC" w14:textId="77777777" w:rsidR="00557393" w:rsidRDefault="00557393" w:rsidP="00557393">
      <w:pPr>
        <w:spacing w:line="276" w:lineRule="auto"/>
        <w:ind w:firstLine="720"/>
        <w:jc w:val="both"/>
        <w:outlineLvl w:val="0"/>
        <w:rPr>
          <w:rFonts w:ascii="Arial Narrow" w:hAnsi="Arial Narrow"/>
          <w:b/>
          <w:i/>
          <w:color w:val="000000"/>
          <w:sz w:val="24"/>
          <w:szCs w:val="24"/>
          <w:u w:val="single"/>
        </w:rPr>
      </w:pPr>
    </w:p>
    <w:p w14:paraId="6D946DBD"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7242E0C5"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0AB5E22D"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7EB28E84"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23126AAC"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149300C2"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6690D5C3"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5D657806"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18BA6462"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41A9D426"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2B3C99C3"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4EE38D27" w14:textId="77777777" w:rsidR="00C533AC" w:rsidRPr="00295786" w:rsidRDefault="00C533AC" w:rsidP="00750D30">
      <w:pPr>
        <w:spacing w:line="276" w:lineRule="auto"/>
        <w:jc w:val="both"/>
        <w:outlineLvl w:val="0"/>
        <w:rPr>
          <w:rFonts w:ascii="Arial Narrow" w:hAnsi="Arial Narrow"/>
          <w:b/>
          <w:i/>
          <w:color w:val="000000"/>
          <w:sz w:val="24"/>
          <w:szCs w:val="24"/>
          <w:u w:val="single"/>
        </w:rPr>
      </w:pPr>
    </w:p>
    <w:p w14:paraId="0AAAFDAB" w14:textId="77777777" w:rsidR="00256212" w:rsidRPr="00295786" w:rsidRDefault="00256212" w:rsidP="00256212">
      <w:pPr>
        <w:jc w:val="right"/>
        <w:rPr>
          <w:rFonts w:ascii="Arial Narrow" w:hAnsi="Arial Narrow"/>
          <w:b/>
          <w:i/>
          <w:noProof/>
          <w:sz w:val="24"/>
          <w:szCs w:val="24"/>
        </w:rPr>
      </w:pPr>
      <w:r>
        <w:rPr>
          <w:rFonts w:ascii="Arial Narrow" w:hAnsi="Arial Narrow"/>
          <w:b/>
          <w:i/>
          <w:noProof/>
          <w:sz w:val="24"/>
          <w:szCs w:val="24"/>
        </w:rPr>
        <w:lastRenderedPageBreak/>
        <w:t>FORMULARUL nr.5</w:t>
      </w:r>
    </w:p>
    <w:p w14:paraId="5CD23D32" w14:textId="77777777" w:rsidR="00256212" w:rsidRPr="00295786" w:rsidRDefault="00256212" w:rsidP="00256212">
      <w:pPr>
        <w:rPr>
          <w:rFonts w:ascii="Arial Narrow" w:eastAsia="Calibri" w:hAnsi="Arial Narrow"/>
          <w:b/>
          <w:bCs/>
          <w:sz w:val="24"/>
          <w:szCs w:val="24"/>
        </w:rPr>
      </w:pPr>
    </w:p>
    <w:p w14:paraId="08828A39" w14:textId="77777777" w:rsidR="00256212" w:rsidRPr="00D023E5" w:rsidRDefault="00256212" w:rsidP="00256212">
      <w:pPr>
        <w:overflowPunct/>
        <w:spacing w:after="200" w:line="276" w:lineRule="auto"/>
        <w:ind w:right="48"/>
        <w:jc w:val="center"/>
        <w:textAlignment w:val="auto"/>
        <w:rPr>
          <w:rFonts w:ascii="Times New Roman" w:eastAsia="Calibri" w:hAnsi="Times New Roman"/>
          <w:sz w:val="22"/>
          <w:szCs w:val="22"/>
          <w:lang w:val="ro-RO"/>
        </w:rPr>
      </w:pPr>
      <w:r w:rsidRPr="00D023E5">
        <w:rPr>
          <w:rFonts w:ascii="Times New Roman" w:eastAsia="Calibri" w:hAnsi="Times New Roman"/>
          <w:b/>
          <w:bCs/>
          <w:sz w:val="22"/>
          <w:szCs w:val="22"/>
          <w:lang w:val="ro-RO"/>
        </w:rPr>
        <w:t>DECLARAȚIE</w:t>
      </w:r>
    </w:p>
    <w:p w14:paraId="12FD6522"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bCs/>
          <w:sz w:val="22"/>
          <w:szCs w:val="22"/>
          <w:lang w:val="ro-RO"/>
        </w:rPr>
      </w:pPr>
      <w:r w:rsidRPr="00D023E5">
        <w:rPr>
          <w:rFonts w:ascii="Times New Roman" w:eastAsia="Calibri" w:hAnsi="Times New Roman"/>
          <w:b/>
          <w:bCs/>
          <w:sz w:val="22"/>
          <w:szCs w:val="22"/>
          <w:lang w:val="ro-RO"/>
        </w:rPr>
        <w:t xml:space="preserve"> privind conflictul de interese</w:t>
      </w:r>
    </w:p>
    <w:p w14:paraId="1E1D7437"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sz w:val="22"/>
          <w:szCs w:val="22"/>
          <w:lang w:val="ro-RO"/>
        </w:rPr>
      </w:pPr>
      <w:r w:rsidRPr="00D023E5">
        <w:rPr>
          <w:rFonts w:ascii="Times New Roman" w:eastAsia="Calibri" w:hAnsi="Times New Roman"/>
          <w:b/>
          <w:sz w:val="22"/>
          <w:szCs w:val="22"/>
          <w:lang w:val="ro-RO"/>
        </w:rPr>
        <w:t>pentru</w:t>
      </w:r>
      <w:r w:rsidRPr="00D023E5">
        <w:rPr>
          <w:rFonts w:ascii="Times New Roman" w:eastAsia="Calibri" w:hAnsi="Times New Roman"/>
          <w:b/>
          <w:iCs/>
          <w:sz w:val="22"/>
          <w:szCs w:val="22"/>
          <w:lang w:val="ro-RO" w:eastAsia="ro-RO"/>
        </w:rPr>
        <w:t xml:space="preserve"> ofertanţi/ ofertanţi asociaţi/ subcontractanţi/terţi susţinători</w:t>
      </w:r>
    </w:p>
    <w:p w14:paraId="6B00118F" w14:textId="77777777" w:rsidR="00256212" w:rsidRPr="00D023E5" w:rsidRDefault="00256212" w:rsidP="00256212">
      <w:pPr>
        <w:overflowPunct/>
        <w:spacing w:after="200" w:line="276" w:lineRule="auto"/>
        <w:ind w:right="48"/>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Subsemnatul,_______________________________ </w:t>
      </w:r>
      <w:r w:rsidRPr="00D023E5">
        <w:rPr>
          <w:rFonts w:ascii="Times New Roman" w:eastAsia="Calibri" w:hAnsi="Times New Roman"/>
          <w:i/>
          <w:sz w:val="22"/>
          <w:szCs w:val="22"/>
          <w:lang w:val="ro-RO"/>
        </w:rPr>
        <w:t>(nume și prenume),</w:t>
      </w:r>
      <w:r w:rsidRPr="00D023E5">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D023E5">
        <w:rPr>
          <w:rFonts w:ascii="Times New Roman" w:eastAsia="Calibri" w:hAnsi="Times New Roman"/>
          <w:i/>
          <w:sz w:val="22"/>
          <w:szCs w:val="22"/>
          <w:lang w:val="ro-RO"/>
        </w:rPr>
        <w:t>(denumirea/numele şi sediul/adresa ofertantului)</w:t>
      </w:r>
      <w:r w:rsidRPr="00D023E5">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D023E5">
        <w:rPr>
          <w:rFonts w:ascii="Times New Roman" w:eastAsia="Calibri" w:hAnsi="Times New Roman"/>
          <w:b/>
          <w:sz w:val="22"/>
          <w:szCs w:val="22"/>
          <w:lang w:val="ro-RO" w:eastAsia="ro-RO"/>
        </w:rPr>
        <w:t xml:space="preserve">……………………………………………………. </w:t>
      </w:r>
      <w:r w:rsidRPr="00D023E5">
        <w:rPr>
          <w:rFonts w:ascii="Times New Roman" w:eastAsia="Calibri" w:hAnsi="Times New Roman"/>
          <w:sz w:val="22"/>
          <w:szCs w:val="22"/>
          <w:lang w:val="ro-RO"/>
        </w:rPr>
        <w:t xml:space="preserve">la data de .................. (zi/lună/an), organizată de …………………………, </w:t>
      </w:r>
      <w:r w:rsidRPr="00D023E5">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D023E5">
        <w:rPr>
          <w:rFonts w:ascii="Times New Roman" w:eastAsia="Calibri" w:hAnsi="Times New Roman"/>
          <w:bCs/>
          <w:iCs/>
          <w:sz w:val="22"/>
          <w:szCs w:val="22"/>
          <w:lang w:val="ro-RO"/>
        </w:rPr>
        <w:t>nu ne aflăm într-o situație de conflict de interese în sensul art. 59 și art.60 din Legea nr. 98/2016</w:t>
      </w:r>
      <w:r w:rsidRPr="00D023E5">
        <w:rPr>
          <w:rFonts w:ascii="Times New Roman" w:eastAsia="Calibri" w:hAnsi="Times New Roman"/>
          <w:sz w:val="22"/>
          <w:szCs w:val="22"/>
          <w:lang w:val="ro-RO"/>
        </w:rPr>
        <w:t xml:space="preserve"> privind achizițiile publice, cu modificările și completările ulterioare.</w:t>
      </w:r>
    </w:p>
    <w:p w14:paraId="7CAE81E6"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
          <w:iCs/>
          <w:sz w:val="22"/>
          <w:szCs w:val="22"/>
          <w:lang w:val="ro-RO"/>
        </w:rPr>
      </w:pPr>
      <w:r w:rsidRPr="00D023E5">
        <w:rPr>
          <w:rFonts w:ascii="Times New Roman" w:eastAsia="Calibri" w:hAnsi="Times New Roman"/>
          <w:bCs/>
          <w:iCs/>
          <w:sz w:val="22"/>
          <w:szCs w:val="22"/>
          <w:lang w:val="ro-RO"/>
        </w:rPr>
        <w:t>-</w:t>
      </w:r>
      <w:r w:rsidRPr="00D023E5">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DBA4492"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Cs/>
          <w:sz w:val="22"/>
          <w:szCs w:val="22"/>
          <w:lang w:val="ro-RO"/>
        </w:rPr>
      </w:pPr>
      <w:r w:rsidRPr="00D023E5">
        <w:rPr>
          <w:rFonts w:ascii="Times New Roman" w:eastAsia="Calibri" w:hAnsi="Times New Roman"/>
          <w:bCs/>
          <w:i/>
          <w:iCs/>
          <w:sz w:val="22"/>
          <w:szCs w:val="22"/>
          <w:lang w:val="ro-RO"/>
        </w:rPr>
        <w:t>-</w:t>
      </w:r>
      <w:r w:rsidRPr="00D023E5">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DE58427" w14:textId="77777777" w:rsidR="00256212" w:rsidRPr="00D023E5" w:rsidRDefault="00256212" w:rsidP="00256212">
      <w:pPr>
        <w:spacing w:after="200" w:line="276" w:lineRule="auto"/>
        <w:ind w:right="48" w:firstLine="720"/>
        <w:jc w:val="both"/>
        <w:rPr>
          <w:rFonts w:ascii="Times New Roman" w:eastAsia="Calibri" w:hAnsi="Times New Roman"/>
          <w:sz w:val="22"/>
          <w:szCs w:val="22"/>
          <w:lang w:val="ro-RO"/>
        </w:rPr>
      </w:pPr>
      <w:r w:rsidRPr="00D023E5">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690BDAAE" w14:textId="77777777" w:rsidR="00256212" w:rsidRPr="00D023E5" w:rsidRDefault="00256212" w:rsidP="00256212">
      <w:pPr>
        <w:overflowPunct/>
        <w:spacing w:after="200" w:line="276" w:lineRule="auto"/>
        <w:ind w:right="48" w:firstLine="7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06D131A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269E75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sidR="002357CF">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53DC1BF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3E29B124" w14:textId="77777777" w:rsidR="00256212" w:rsidRPr="00D023E5" w:rsidRDefault="00256212" w:rsidP="002357CF">
      <w:pPr>
        <w:overflowPunct/>
        <w:autoSpaceDE/>
        <w:autoSpaceDN/>
        <w:adjustRightInd/>
        <w:spacing w:after="200"/>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607D86D2"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AAA10D6"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954C6D1"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45C416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245E17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6DE74BEC" w14:textId="77777777" w:rsidR="00256212" w:rsidRPr="00D023E5" w:rsidRDefault="00256212" w:rsidP="002357CF">
      <w:pPr>
        <w:rPr>
          <w:rFonts w:ascii="Times New Roman" w:hAnsi="Times New Roman"/>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5D5897B1" w14:textId="77777777" w:rsidR="00750D30" w:rsidRDefault="00750D30"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2AC03DFD" w14:textId="77777777" w:rsidR="00256212" w:rsidRPr="00D023E5" w:rsidRDefault="00256212" w:rsidP="00256212">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023E5">
        <w:rPr>
          <w:rFonts w:ascii="Times New Roman" w:eastAsia="Calibri" w:hAnsi="Times New Roman"/>
          <w:sz w:val="22"/>
          <w:szCs w:val="22"/>
          <w:lang w:val="ro-RO"/>
        </w:rPr>
        <w:lastRenderedPageBreak/>
        <w:t>Lista acţionari/asociaţi /membri în consiliul de administraţie/organ de conducere sau de supervizare / persoane împuternicite din cadrul Universitatii “Dunarea de Jos” din Galati</w:t>
      </w:r>
      <w:r w:rsidRPr="00D023E5">
        <w:rPr>
          <w:rFonts w:ascii="Calibri" w:eastAsia="Calibri" w:hAnsi="Calibri"/>
          <w:sz w:val="22"/>
          <w:szCs w:val="22"/>
          <w:lang w:val="ro-RO"/>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3999"/>
        <w:gridCol w:w="4548"/>
      </w:tblGrid>
      <w:tr w:rsidR="00A57434" w:rsidRPr="005670AC" w14:paraId="31700B1D" w14:textId="77777777" w:rsidTr="00995C48">
        <w:trPr>
          <w:trHeight w:hRule="exact" w:val="288"/>
        </w:trPr>
        <w:tc>
          <w:tcPr>
            <w:tcW w:w="941" w:type="dxa"/>
            <w:shd w:val="clear" w:color="auto" w:fill="auto"/>
            <w:vAlign w:val="center"/>
          </w:tcPr>
          <w:p w14:paraId="2C16E0D6" w14:textId="77777777" w:rsidR="00A57434" w:rsidRPr="005670AC" w:rsidRDefault="00A57434" w:rsidP="00995C48">
            <w:pPr>
              <w:overflowPunct/>
              <w:autoSpaceDE/>
              <w:autoSpaceDN/>
              <w:adjustRightInd/>
              <w:spacing w:after="200" w:line="276" w:lineRule="auto"/>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Nr. Crt.</w:t>
            </w:r>
          </w:p>
        </w:tc>
        <w:tc>
          <w:tcPr>
            <w:tcW w:w="3999" w:type="dxa"/>
            <w:shd w:val="clear" w:color="auto" w:fill="auto"/>
            <w:vAlign w:val="center"/>
          </w:tcPr>
          <w:p w14:paraId="04BC47FD" w14:textId="77777777" w:rsidR="00A57434" w:rsidRPr="005670AC" w:rsidRDefault="00A57434" w:rsidP="00995C48">
            <w:pPr>
              <w:overflowPunct/>
              <w:autoSpaceDE/>
              <w:autoSpaceDN/>
              <w:adjustRightInd/>
              <w:spacing w:after="200" w:line="276" w:lineRule="auto"/>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Numele şi Prenumele</w:t>
            </w:r>
          </w:p>
        </w:tc>
        <w:tc>
          <w:tcPr>
            <w:tcW w:w="4548" w:type="dxa"/>
            <w:shd w:val="clear" w:color="auto" w:fill="auto"/>
            <w:vAlign w:val="center"/>
          </w:tcPr>
          <w:p w14:paraId="46226B02" w14:textId="77777777" w:rsidR="00A57434" w:rsidRPr="005670AC" w:rsidRDefault="00A57434" w:rsidP="00995C48">
            <w:pPr>
              <w:overflowPunct/>
              <w:autoSpaceDE/>
              <w:autoSpaceDN/>
              <w:adjustRightInd/>
              <w:spacing w:after="200" w:line="276" w:lineRule="auto"/>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Funcţia în cadrul ofertantului</w:t>
            </w:r>
          </w:p>
        </w:tc>
      </w:tr>
      <w:tr w:rsidR="00EC77F7" w:rsidRPr="005670AC" w14:paraId="0C247263" w14:textId="77777777" w:rsidTr="00995C48">
        <w:tc>
          <w:tcPr>
            <w:tcW w:w="941" w:type="dxa"/>
            <w:shd w:val="clear" w:color="auto" w:fill="auto"/>
            <w:vAlign w:val="center"/>
          </w:tcPr>
          <w:p w14:paraId="326713C7" w14:textId="77777777"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376E94A2"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 xml:space="preserve">Prof. univ. dr. </w:t>
            </w:r>
            <w:proofErr w:type="spellStart"/>
            <w:r w:rsidRPr="005670AC">
              <w:rPr>
                <w:rFonts w:ascii="Times New Roman" w:hAnsi="Times New Roman"/>
                <w:sz w:val="22"/>
                <w:szCs w:val="22"/>
              </w:rPr>
              <w:t>ing</w:t>
            </w:r>
            <w:proofErr w:type="spellEnd"/>
            <w:r w:rsidRPr="005670AC">
              <w:rPr>
                <w:rFonts w:ascii="Times New Roman" w:hAnsi="Times New Roman"/>
                <w:sz w:val="22"/>
                <w:szCs w:val="22"/>
              </w:rPr>
              <w:t>. Puiu - Lucian GEORGESCU</w:t>
            </w:r>
          </w:p>
        </w:tc>
        <w:tc>
          <w:tcPr>
            <w:tcW w:w="4548" w:type="dxa"/>
            <w:shd w:val="clear" w:color="auto" w:fill="auto"/>
          </w:tcPr>
          <w:p w14:paraId="2848CE70"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Rector</w:t>
            </w:r>
          </w:p>
        </w:tc>
      </w:tr>
      <w:tr w:rsidR="00EC77F7" w:rsidRPr="005670AC" w14:paraId="1376E987" w14:textId="77777777" w:rsidTr="00995C48">
        <w:tc>
          <w:tcPr>
            <w:tcW w:w="941" w:type="dxa"/>
            <w:shd w:val="clear" w:color="auto" w:fill="auto"/>
            <w:vAlign w:val="center"/>
          </w:tcPr>
          <w:p w14:paraId="6D44EF51" w14:textId="77777777"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089DEED7"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Prof. univ. dr. Nicoleta BĂRBUȚĂ - MIȘU</w:t>
            </w:r>
          </w:p>
        </w:tc>
        <w:tc>
          <w:tcPr>
            <w:tcW w:w="4548" w:type="dxa"/>
            <w:shd w:val="clear" w:color="auto" w:fill="auto"/>
          </w:tcPr>
          <w:p w14:paraId="2DE05DB0"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 xml:space="preserve">PRORECTOR </w:t>
            </w:r>
            <w:proofErr w:type="spellStart"/>
            <w:r w:rsidRPr="005670AC">
              <w:rPr>
                <w:rFonts w:ascii="Times New Roman" w:hAnsi="Times New Roman"/>
                <w:sz w:val="22"/>
                <w:szCs w:val="22"/>
              </w:rPr>
              <w:t>responsabil</w:t>
            </w:r>
            <w:proofErr w:type="spellEnd"/>
            <w:r w:rsidRPr="005670AC">
              <w:rPr>
                <w:rFonts w:ascii="Times New Roman" w:hAnsi="Times New Roman"/>
                <w:sz w:val="22"/>
                <w:szCs w:val="22"/>
              </w:rPr>
              <w:t xml:space="preserve"> cu </w:t>
            </w:r>
            <w:proofErr w:type="spellStart"/>
            <w:r w:rsidRPr="005670AC">
              <w:rPr>
                <w:rFonts w:ascii="Times New Roman" w:hAnsi="Times New Roman"/>
                <w:sz w:val="22"/>
                <w:szCs w:val="22"/>
              </w:rPr>
              <w:t>managementul</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financiar</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și</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strategiile</w:t>
            </w:r>
            <w:proofErr w:type="spellEnd"/>
            <w:r w:rsidRPr="005670AC">
              <w:rPr>
                <w:rFonts w:ascii="Times New Roman" w:hAnsi="Times New Roman"/>
                <w:sz w:val="22"/>
                <w:szCs w:val="22"/>
              </w:rPr>
              <w:t xml:space="preserve"> administrative</w:t>
            </w:r>
          </w:p>
        </w:tc>
      </w:tr>
      <w:tr w:rsidR="00EC77F7" w:rsidRPr="005670AC" w14:paraId="114020D0" w14:textId="77777777" w:rsidTr="00995C48">
        <w:tc>
          <w:tcPr>
            <w:tcW w:w="941" w:type="dxa"/>
            <w:shd w:val="clear" w:color="auto" w:fill="auto"/>
            <w:vAlign w:val="center"/>
          </w:tcPr>
          <w:p w14:paraId="53E9A98C" w14:textId="77777777"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461A40F7" w14:textId="77777777" w:rsidR="00EC77F7" w:rsidRPr="00921B2E" w:rsidRDefault="00EC77F7" w:rsidP="00EC77F7">
            <w:pPr>
              <w:rPr>
                <w:rFonts w:ascii="Times New Roman" w:hAnsi="Times New Roman"/>
                <w:sz w:val="22"/>
                <w:szCs w:val="22"/>
                <w:lang w:val="nl-NL"/>
              </w:rPr>
            </w:pPr>
            <w:r w:rsidRPr="00921B2E">
              <w:rPr>
                <w:rFonts w:ascii="Times New Roman" w:hAnsi="Times New Roman"/>
                <w:sz w:val="22"/>
                <w:szCs w:val="22"/>
                <w:lang w:val="nl-NL"/>
              </w:rPr>
              <w:t>Prof. dr. ing. Elena MEREUȚĂ</w:t>
            </w:r>
          </w:p>
        </w:tc>
        <w:tc>
          <w:tcPr>
            <w:tcW w:w="4548" w:type="dxa"/>
            <w:shd w:val="clear" w:color="auto" w:fill="auto"/>
          </w:tcPr>
          <w:p w14:paraId="783B2D27"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 xml:space="preserve">PRORECTOR </w:t>
            </w:r>
            <w:proofErr w:type="spellStart"/>
            <w:r w:rsidRPr="005670AC">
              <w:rPr>
                <w:rFonts w:ascii="Times New Roman" w:hAnsi="Times New Roman"/>
                <w:sz w:val="22"/>
                <w:szCs w:val="22"/>
              </w:rPr>
              <w:t>responsabil</w:t>
            </w:r>
            <w:proofErr w:type="spellEnd"/>
            <w:r w:rsidRPr="005670AC">
              <w:rPr>
                <w:rFonts w:ascii="Times New Roman" w:hAnsi="Times New Roman"/>
                <w:sz w:val="22"/>
                <w:szCs w:val="22"/>
              </w:rPr>
              <w:t xml:space="preserve"> cu </w:t>
            </w:r>
            <w:proofErr w:type="spellStart"/>
            <w:r w:rsidRPr="005670AC">
              <w:rPr>
                <w:rFonts w:ascii="Times New Roman" w:hAnsi="Times New Roman"/>
                <w:sz w:val="22"/>
                <w:szCs w:val="22"/>
              </w:rPr>
              <w:t>activitatea</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didactică</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și</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asigurarea</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calității</w:t>
            </w:r>
            <w:proofErr w:type="spellEnd"/>
          </w:p>
        </w:tc>
      </w:tr>
      <w:tr w:rsidR="00EC77F7" w:rsidRPr="005670AC" w14:paraId="1AB88A1E" w14:textId="77777777" w:rsidTr="00995C48">
        <w:tc>
          <w:tcPr>
            <w:tcW w:w="941" w:type="dxa"/>
            <w:shd w:val="clear" w:color="auto" w:fill="auto"/>
            <w:vAlign w:val="center"/>
          </w:tcPr>
          <w:p w14:paraId="643797EA" w14:textId="77777777"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43CBC95E"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 xml:space="preserve">Conf. univ. dr. Ana ȘTEFĂNESCU </w:t>
            </w:r>
          </w:p>
        </w:tc>
        <w:tc>
          <w:tcPr>
            <w:tcW w:w="4548" w:type="dxa"/>
            <w:shd w:val="clear" w:color="auto" w:fill="auto"/>
          </w:tcPr>
          <w:p w14:paraId="7BF9016C"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 xml:space="preserve">PRORECTOR </w:t>
            </w:r>
            <w:proofErr w:type="spellStart"/>
            <w:r w:rsidRPr="005670AC">
              <w:rPr>
                <w:rFonts w:ascii="Times New Roman" w:hAnsi="Times New Roman"/>
                <w:sz w:val="22"/>
                <w:szCs w:val="22"/>
              </w:rPr>
              <w:t>responsabil</w:t>
            </w:r>
            <w:proofErr w:type="spellEnd"/>
            <w:r w:rsidRPr="005670AC">
              <w:rPr>
                <w:rFonts w:ascii="Times New Roman" w:hAnsi="Times New Roman"/>
                <w:sz w:val="22"/>
                <w:szCs w:val="22"/>
              </w:rPr>
              <w:t xml:space="preserve"> cu </w:t>
            </w:r>
            <w:proofErr w:type="spellStart"/>
            <w:r w:rsidRPr="005670AC">
              <w:rPr>
                <w:rFonts w:ascii="Times New Roman" w:hAnsi="Times New Roman"/>
                <w:sz w:val="22"/>
                <w:szCs w:val="22"/>
              </w:rPr>
              <w:t>managementul</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resurselor</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umane</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și</w:t>
            </w:r>
            <w:proofErr w:type="spellEnd"/>
            <w:r w:rsidRPr="005670AC">
              <w:rPr>
                <w:rFonts w:ascii="Times New Roman" w:hAnsi="Times New Roman"/>
                <w:sz w:val="22"/>
                <w:szCs w:val="22"/>
              </w:rPr>
              <w:t xml:space="preserve"> juridic</w:t>
            </w:r>
          </w:p>
        </w:tc>
      </w:tr>
      <w:tr w:rsidR="00EC77F7" w:rsidRPr="005670AC" w14:paraId="2A05F1B3" w14:textId="77777777" w:rsidTr="00995C48">
        <w:tc>
          <w:tcPr>
            <w:tcW w:w="941" w:type="dxa"/>
            <w:shd w:val="clear" w:color="auto" w:fill="auto"/>
            <w:vAlign w:val="center"/>
          </w:tcPr>
          <w:p w14:paraId="34975A5F" w14:textId="77777777"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2D72AE34"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 xml:space="preserve">Prof. univ. dr. </w:t>
            </w:r>
            <w:proofErr w:type="spellStart"/>
            <w:r w:rsidRPr="005670AC">
              <w:rPr>
                <w:rFonts w:ascii="Times New Roman" w:hAnsi="Times New Roman"/>
                <w:sz w:val="22"/>
                <w:szCs w:val="22"/>
              </w:rPr>
              <w:t>ec.</w:t>
            </w:r>
            <w:proofErr w:type="spellEnd"/>
            <w:r w:rsidRPr="005670AC">
              <w:rPr>
                <w:rFonts w:ascii="Times New Roman" w:hAnsi="Times New Roman"/>
                <w:sz w:val="22"/>
                <w:szCs w:val="22"/>
              </w:rPr>
              <w:t xml:space="preserve"> dr. </w:t>
            </w:r>
            <w:proofErr w:type="spellStart"/>
            <w:r w:rsidRPr="005670AC">
              <w:rPr>
                <w:rFonts w:ascii="Times New Roman" w:hAnsi="Times New Roman"/>
                <w:sz w:val="22"/>
                <w:szCs w:val="22"/>
              </w:rPr>
              <w:t>ing</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habil</w:t>
            </w:r>
            <w:proofErr w:type="spellEnd"/>
            <w:r w:rsidRPr="005670AC">
              <w:rPr>
                <w:rFonts w:ascii="Times New Roman" w:hAnsi="Times New Roman"/>
                <w:sz w:val="22"/>
                <w:szCs w:val="22"/>
              </w:rPr>
              <w:t>. Silvius STANCIU</w:t>
            </w:r>
          </w:p>
        </w:tc>
        <w:tc>
          <w:tcPr>
            <w:tcW w:w="4548" w:type="dxa"/>
            <w:shd w:val="clear" w:color="auto" w:fill="auto"/>
          </w:tcPr>
          <w:p w14:paraId="2391C381"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 xml:space="preserve">PRORECTOR </w:t>
            </w:r>
            <w:proofErr w:type="spellStart"/>
            <w:r w:rsidRPr="005670AC">
              <w:rPr>
                <w:rFonts w:ascii="Times New Roman" w:hAnsi="Times New Roman"/>
                <w:sz w:val="22"/>
                <w:szCs w:val="22"/>
              </w:rPr>
              <w:t>responsabil</w:t>
            </w:r>
            <w:proofErr w:type="spellEnd"/>
            <w:r w:rsidRPr="005670AC">
              <w:rPr>
                <w:rFonts w:ascii="Times New Roman" w:hAnsi="Times New Roman"/>
                <w:sz w:val="22"/>
                <w:szCs w:val="22"/>
              </w:rPr>
              <w:t xml:space="preserve"> cu </w:t>
            </w:r>
            <w:proofErr w:type="spellStart"/>
            <w:r w:rsidRPr="005670AC">
              <w:rPr>
                <w:rFonts w:ascii="Times New Roman" w:hAnsi="Times New Roman"/>
                <w:sz w:val="22"/>
                <w:szCs w:val="22"/>
              </w:rPr>
              <w:t>activitatea</w:t>
            </w:r>
            <w:proofErr w:type="spellEnd"/>
            <w:r w:rsidRPr="005670AC">
              <w:rPr>
                <w:rFonts w:ascii="Times New Roman" w:hAnsi="Times New Roman"/>
                <w:sz w:val="22"/>
                <w:szCs w:val="22"/>
              </w:rPr>
              <w:t xml:space="preserve"> de </w:t>
            </w:r>
            <w:proofErr w:type="spellStart"/>
            <w:r w:rsidRPr="005670AC">
              <w:rPr>
                <w:rFonts w:ascii="Times New Roman" w:hAnsi="Times New Roman"/>
                <w:sz w:val="22"/>
                <w:szCs w:val="22"/>
              </w:rPr>
              <w:t>cercetare</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dezvoltare</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inovare</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și</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parteneriatul</w:t>
            </w:r>
            <w:proofErr w:type="spellEnd"/>
            <w:r w:rsidRPr="005670AC">
              <w:rPr>
                <w:rFonts w:ascii="Times New Roman" w:hAnsi="Times New Roman"/>
                <w:sz w:val="22"/>
                <w:szCs w:val="22"/>
              </w:rPr>
              <w:t xml:space="preserve"> cu </w:t>
            </w:r>
            <w:proofErr w:type="spellStart"/>
            <w:r w:rsidRPr="005670AC">
              <w:rPr>
                <w:rFonts w:ascii="Times New Roman" w:hAnsi="Times New Roman"/>
                <w:sz w:val="22"/>
                <w:szCs w:val="22"/>
              </w:rPr>
              <w:t>mediul</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economico</w:t>
            </w:r>
            <w:proofErr w:type="spellEnd"/>
            <w:r w:rsidRPr="005670AC">
              <w:rPr>
                <w:rFonts w:ascii="Times New Roman" w:hAnsi="Times New Roman"/>
                <w:sz w:val="22"/>
                <w:szCs w:val="22"/>
              </w:rPr>
              <w:t>-social</w:t>
            </w:r>
          </w:p>
        </w:tc>
      </w:tr>
      <w:tr w:rsidR="00EC77F7" w:rsidRPr="005670AC" w14:paraId="6249C321" w14:textId="77777777" w:rsidTr="00995C48">
        <w:tc>
          <w:tcPr>
            <w:tcW w:w="941" w:type="dxa"/>
            <w:shd w:val="clear" w:color="auto" w:fill="auto"/>
            <w:vAlign w:val="center"/>
          </w:tcPr>
          <w:p w14:paraId="41161E98" w14:textId="77777777"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08A07A66"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 xml:space="preserve">Conf. dr. </w:t>
            </w:r>
            <w:proofErr w:type="spellStart"/>
            <w:r w:rsidRPr="005670AC">
              <w:rPr>
                <w:rFonts w:ascii="Times New Roman" w:hAnsi="Times New Roman"/>
                <w:sz w:val="22"/>
                <w:szCs w:val="22"/>
              </w:rPr>
              <w:t>ing</w:t>
            </w:r>
            <w:proofErr w:type="spellEnd"/>
            <w:r w:rsidRPr="005670AC">
              <w:rPr>
                <w:rFonts w:ascii="Times New Roman" w:hAnsi="Times New Roman"/>
                <w:sz w:val="22"/>
                <w:szCs w:val="22"/>
              </w:rPr>
              <w:t>. Ciprian VLAD</w:t>
            </w:r>
          </w:p>
        </w:tc>
        <w:tc>
          <w:tcPr>
            <w:tcW w:w="4548" w:type="dxa"/>
            <w:shd w:val="clear" w:color="auto" w:fill="auto"/>
          </w:tcPr>
          <w:p w14:paraId="0F8451FB"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 xml:space="preserve">PRORECTOR </w:t>
            </w:r>
            <w:proofErr w:type="spellStart"/>
            <w:r w:rsidRPr="005670AC">
              <w:rPr>
                <w:rFonts w:ascii="Times New Roman" w:hAnsi="Times New Roman"/>
                <w:sz w:val="22"/>
                <w:szCs w:val="22"/>
              </w:rPr>
              <w:t>responsabil</w:t>
            </w:r>
            <w:proofErr w:type="spellEnd"/>
            <w:r w:rsidRPr="005670AC">
              <w:rPr>
                <w:rFonts w:ascii="Times New Roman" w:hAnsi="Times New Roman"/>
                <w:sz w:val="22"/>
                <w:szCs w:val="22"/>
              </w:rPr>
              <w:t xml:space="preserve"> cu </w:t>
            </w:r>
            <w:proofErr w:type="spellStart"/>
            <w:r w:rsidRPr="005670AC">
              <w:rPr>
                <w:rFonts w:ascii="Times New Roman" w:hAnsi="Times New Roman"/>
                <w:sz w:val="22"/>
                <w:szCs w:val="22"/>
              </w:rPr>
              <w:t>strategiile</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universitare</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și</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parteneriatul</w:t>
            </w:r>
            <w:proofErr w:type="spellEnd"/>
            <w:r w:rsidRPr="005670AC">
              <w:rPr>
                <w:rFonts w:ascii="Times New Roman" w:hAnsi="Times New Roman"/>
                <w:sz w:val="22"/>
                <w:szCs w:val="22"/>
              </w:rPr>
              <w:t xml:space="preserve"> cu </w:t>
            </w:r>
            <w:proofErr w:type="spellStart"/>
            <w:r w:rsidRPr="005670AC">
              <w:rPr>
                <w:rFonts w:ascii="Times New Roman" w:hAnsi="Times New Roman"/>
                <w:sz w:val="22"/>
                <w:szCs w:val="22"/>
              </w:rPr>
              <w:t>studenții</w:t>
            </w:r>
            <w:proofErr w:type="spellEnd"/>
          </w:p>
        </w:tc>
      </w:tr>
      <w:tr w:rsidR="00EC77F7" w:rsidRPr="005670AC" w14:paraId="4F548E9B" w14:textId="77777777" w:rsidTr="00995C48">
        <w:tc>
          <w:tcPr>
            <w:tcW w:w="941" w:type="dxa"/>
            <w:shd w:val="clear" w:color="auto" w:fill="auto"/>
            <w:vAlign w:val="center"/>
          </w:tcPr>
          <w:p w14:paraId="42CFA4A0" w14:textId="77777777"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tcBorders>
              <w:top w:val="single" w:sz="4" w:space="0" w:color="auto"/>
              <w:left w:val="single" w:sz="4" w:space="0" w:color="auto"/>
              <w:bottom w:val="single" w:sz="4" w:space="0" w:color="auto"/>
              <w:right w:val="single" w:sz="4" w:space="0" w:color="auto"/>
            </w:tcBorders>
            <w:shd w:val="clear" w:color="auto" w:fill="auto"/>
          </w:tcPr>
          <w:p w14:paraId="32EB6D96" w14:textId="384D40F4" w:rsidR="00EC77F7" w:rsidRPr="005670AC" w:rsidRDefault="00C80519" w:rsidP="00EC77F7">
            <w:pPr>
              <w:rPr>
                <w:rFonts w:ascii="Times New Roman" w:hAnsi="Times New Roman"/>
                <w:sz w:val="22"/>
                <w:szCs w:val="22"/>
              </w:rPr>
            </w:pPr>
            <w:r>
              <w:rPr>
                <w:rFonts w:ascii="Times New Roman" w:hAnsi="Times New Roman"/>
                <w:sz w:val="22"/>
                <w:szCs w:val="22"/>
              </w:rPr>
              <w:t>Conf</w:t>
            </w:r>
            <w:r w:rsidR="00EC77F7" w:rsidRPr="005670AC">
              <w:rPr>
                <w:rFonts w:ascii="Times New Roman" w:hAnsi="Times New Roman"/>
                <w:sz w:val="22"/>
                <w:szCs w:val="22"/>
              </w:rPr>
              <w:t>. univ. dr. Alexandru NECHIFOR</w:t>
            </w:r>
          </w:p>
        </w:tc>
        <w:tc>
          <w:tcPr>
            <w:tcW w:w="4548" w:type="dxa"/>
            <w:tcBorders>
              <w:top w:val="single" w:sz="4" w:space="0" w:color="auto"/>
              <w:left w:val="single" w:sz="4" w:space="0" w:color="auto"/>
              <w:bottom w:val="single" w:sz="4" w:space="0" w:color="auto"/>
              <w:right w:val="single" w:sz="4" w:space="0" w:color="auto"/>
            </w:tcBorders>
            <w:shd w:val="clear" w:color="auto" w:fill="auto"/>
          </w:tcPr>
          <w:p w14:paraId="0CD7D6B5"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 xml:space="preserve">PRORECTOR </w:t>
            </w:r>
            <w:proofErr w:type="spellStart"/>
            <w:r w:rsidRPr="005670AC">
              <w:rPr>
                <w:rFonts w:ascii="Times New Roman" w:hAnsi="Times New Roman"/>
                <w:sz w:val="22"/>
                <w:szCs w:val="22"/>
              </w:rPr>
              <w:t>responsabil</w:t>
            </w:r>
            <w:proofErr w:type="spellEnd"/>
            <w:r w:rsidRPr="005670AC">
              <w:rPr>
                <w:rFonts w:ascii="Times New Roman" w:hAnsi="Times New Roman"/>
                <w:sz w:val="22"/>
                <w:szCs w:val="22"/>
              </w:rPr>
              <w:t xml:space="preserve"> cu </w:t>
            </w:r>
            <w:proofErr w:type="spellStart"/>
            <w:r w:rsidRPr="005670AC">
              <w:rPr>
                <w:rFonts w:ascii="Times New Roman" w:hAnsi="Times New Roman"/>
                <w:sz w:val="22"/>
                <w:szCs w:val="22"/>
              </w:rPr>
              <w:t>strategiile</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și</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relațiile</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instituționale</w:t>
            </w:r>
            <w:proofErr w:type="spellEnd"/>
          </w:p>
        </w:tc>
      </w:tr>
      <w:tr w:rsidR="00EC77F7" w:rsidRPr="005670AC" w14:paraId="4FB5EAC4" w14:textId="77777777" w:rsidTr="00995C48">
        <w:trPr>
          <w:trHeight w:hRule="exact" w:val="288"/>
        </w:trPr>
        <w:tc>
          <w:tcPr>
            <w:tcW w:w="941" w:type="dxa"/>
            <w:shd w:val="clear" w:color="auto" w:fill="auto"/>
            <w:vAlign w:val="center"/>
          </w:tcPr>
          <w:p w14:paraId="79EFBAA1" w14:textId="77777777"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7CD7A905"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 xml:space="preserve">Prof. dr. </w:t>
            </w:r>
            <w:proofErr w:type="spellStart"/>
            <w:r w:rsidRPr="005670AC">
              <w:rPr>
                <w:rFonts w:ascii="Times New Roman" w:hAnsi="Times New Roman"/>
                <w:sz w:val="22"/>
                <w:szCs w:val="22"/>
              </w:rPr>
              <w:t>ing</w:t>
            </w:r>
            <w:proofErr w:type="spellEnd"/>
            <w:r w:rsidRPr="005670AC">
              <w:rPr>
                <w:rFonts w:ascii="Times New Roman" w:hAnsi="Times New Roman"/>
                <w:sz w:val="22"/>
                <w:szCs w:val="22"/>
              </w:rPr>
              <w:t>. Eugen-Victor-Cristian RUSU</w:t>
            </w:r>
          </w:p>
        </w:tc>
        <w:tc>
          <w:tcPr>
            <w:tcW w:w="4548" w:type="dxa"/>
            <w:shd w:val="clear" w:color="auto" w:fill="auto"/>
          </w:tcPr>
          <w:p w14:paraId="787C32CD"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Director C.S.U.D.</w:t>
            </w:r>
          </w:p>
        </w:tc>
      </w:tr>
      <w:tr w:rsidR="00EC77F7" w:rsidRPr="005670AC" w14:paraId="154D24FE" w14:textId="77777777" w:rsidTr="00995C48">
        <w:trPr>
          <w:trHeight w:hRule="exact" w:val="288"/>
        </w:trPr>
        <w:tc>
          <w:tcPr>
            <w:tcW w:w="941" w:type="dxa"/>
            <w:shd w:val="clear" w:color="auto" w:fill="auto"/>
            <w:vAlign w:val="center"/>
          </w:tcPr>
          <w:p w14:paraId="10FC4AA1" w14:textId="77777777"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39C7CBC5" w14:textId="77777777" w:rsidR="00EC77F7" w:rsidRPr="00D008AA" w:rsidRDefault="00EC77F7" w:rsidP="00EC77F7">
            <w:pPr>
              <w:rPr>
                <w:rFonts w:ascii="Times New Roman" w:hAnsi="Times New Roman"/>
                <w:sz w:val="22"/>
                <w:szCs w:val="22"/>
              </w:rPr>
            </w:pPr>
            <w:r w:rsidRPr="00D008AA">
              <w:rPr>
                <w:rFonts w:ascii="Times New Roman" w:hAnsi="Times New Roman"/>
                <w:sz w:val="22"/>
                <w:szCs w:val="22"/>
              </w:rPr>
              <w:t>Cristian-Laurentiu DAVID</w:t>
            </w:r>
          </w:p>
        </w:tc>
        <w:tc>
          <w:tcPr>
            <w:tcW w:w="4548" w:type="dxa"/>
            <w:shd w:val="clear" w:color="auto" w:fill="auto"/>
          </w:tcPr>
          <w:p w14:paraId="40E110C5" w14:textId="77777777" w:rsidR="00EC77F7" w:rsidRPr="00D008AA" w:rsidRDefault="00EC77F7" w:rsidP="00EC77F7">
            <w:pPr>
              <w:rPr>
                <w:rFonts w:ascii="Times New Roman" w:hAnsi="Times New Roman"/>
                <w:sz w:val="22"/>
                <w:szCs w:val="22"/>
              </w:rPr>
            </w:pPr>
            <w:r w:rsidRPr="00D008AA">
              <w:rPr>
                <w:rFonts w:ascii="Times New Roman" w:hAnsi="Times New Roman"/>
                <w:sz w:val="22"/>
                <w:szCs w:val="22"/>
              </w:rPr>
              <w:t xml:space="preserve">Director </w:t>
            </w:r>
            <w:proofErr w:type="spellStart"/>
            <w:r w:rsidR="00280847" w:rsidRPr="00D008AA">
              <w:rPr>
                <w:rFonts w:ascii="Times New Roman" w:hAnsi="Times New Roman"/>
                <w:sz w:val="22"/>
                <w:szCs w:val="22"/>
              </w:rPr>
              <w:t>Interimar</w:t>
            </w:r>
            <w:proofErr w:type="spellEnd"/>
            <w:r w:rsidR="00280847" w:rsidRPr="00D008AA">
              <w:rPr>
                <w:rFonts w:ascii="Times New Roman" w:hAnsi="Times New Roman"/>
                <w:sz w:val="22"/>
                <w:szCs w:val="22"/>
              </w:rPr>
              <w:t xml:space="preserve"> </w:t>
            </w:r>
            <w:proofErr w:type="spellStart"/>
            <w:r w:rsidRPr="00D008AA">
              <w:rPr>
                <w:rFonts w:ascii="Times New Roman" w:hAnsi="Times New Roman"/>
                <w:sz w:val="22"/>
                <w:szCs w:val="22"/>
              </w:rPr>
              <w:t>Direcția</w:t>
            </w:r>
            <w:proofErr w:type="spellEnd"/>
            <w:r w:rsidRPr="00D008AA">
              <w:rPr>
                <w:rFonts w:ascii="Times New Roman" w:hAnsi="Times New Roman"/>
                <w:sz w:val="22"/>
                <w:szCs w:val="22"/>
              </w:rPr>
              <w:t xml:space="preserve"> </w:t>
            </w:r>
            <w:proofErr w:type="spellStart"/>
            <w:r w:rsidRPr="00D008AA">
              <w:rPr>
                <w:rFonts w:ascii="Times New Roman" w:hAnsi="Times New Roman"/>
                <w:sz w:val="22"/>
                <w:szCs w:val="22"/>
              </w:rPr>
              <w:t>Generală</w:t>
            </w:r>
            <w:proofErr w:type="spellEnd"/>
            <w:r w:rsidRPr="00D008AA">
              <w:rPr>
                <w:rFonts w:ascii="Times New Roman" w:hAnsi="Times New Roman"/>
                <w:sz w:val="22"/>
                <w:szCs w:val="22"/>
              </w:rPr>
              <w:t xml:space="preserve"> </w:t>
            </w:r>
            <w:proofErr w:type="spellStart"/>
            <w:r w:rsidRPr="00D008AA">
              <w:rPr>
                <w:rFonts w:ascii="Times New Roman" w:hAnsi="Times New Roman"/>
                <w:sz w:val="22"/>
                <w:szCs w:val="22"/>
              </w:rPr>
              <w:t>Administrativă</w:t>
            </w:r>
            <w:proofErr w:type="spellEnd"/>
          </w:p>
        </w:tc>
      </w:tr>
      <w:tr w:rsidR="00D008AA" w:rsidRPr="005670AC" w14:paraId="23CF1487" w14:textId="77777777" w:rsidTr="00995C48">
        <w:trPr>
          <w:trHeight w:hRule="exact" w:val="288"/>
        </w:trPr>
        <w:tc>
          <w:tcPr>
            <w:tcW w:w="941" w:type="dxa"/>
            <w:shd w:val="clear" w:color="auto" w:fill="auto"/>
            <w:vAlign w:val="center"/>
          </w:tcPr>
          <w:p w14:paraId="43E07F96" w14:textId="77777777" w:rsidR="00D008AA" w:rsidRPr="005670AC" w:rsidRDefault="00D008AA" w:rsidP="00D008AA">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168B81AD" w14:textId="741B78F2" w:rsidR="00D008AA" w:rsidRPr="00C80519" w:rsidRDefault="00D008AA" w:rsidP="00D008AA">
            <w:pPr>
              <w:rPr>
                <w:rFonts w:ascii="Times New Roman" w:hAnsi="Times New Roman"/>
                <w:sz w:val="22"/>
                <w:szCs w:val="22"/>
                <w:highlight w:val="yellow"/>
              </w:rPr>
            </w:pPr>
            <w:r w:rsidRPr="00337E2F">
              <w:rPr>
                <w:rFonts w:ascii="Times New Roman" w:hAnsi="Times New Roman"/>
                <w:sz w:val="22"/>
                <w:szCs w:val="22"/>
              </w:rPr>
              <w:t>Carmen-Gabriela SÎRBU</w:t>
            </w:r>
          </w:p>
        </w:tc>
        <w:tc>
          <w:tcPr>
            <w:tcW w:w="4548" w:type="dxa"/>
            <w:shd w:val="clear" w:color="auto" w:fill="auto"/>
          </w:tcPr>
          <w:p w14:paraId="00FA77B5" w14:textId="5CFBDDD7" w:rsidR="00D008AA" w:rsidRPr="00C80519" w:rsidRDefault="00D008AA" w:rsidP="00D008AA">
            <w:pPr>
              <w:rPr>
                <w:rFonts w:ascii="Times New Roman" w:hAnsi="Times New Roman"/>
                <w:sz w:val="22"/>
                <w:szCs w:val="22"/>
                <w:highlight w:val="yellow"/>
              </w:rPr>
            </w:pPr>
            <w:r w:rsidRPr="00337E2F">
              <w:rPr>
                <w:rFonts w:ascii="Times New Roman" w:hAnsi="Times New Roman"/>
                <w:sz w:val="22"/>
                <w:szCs w:val="22"/>
              </w:rPr>
              <w:t xml:space="preserve">Director Adjunct </w:t>
            </w:r>
            <w:proofErr w:type="spellStart"/>
            <w:r w:rsidRPr="00337E2F">
              <w:rPr>
                <w:rFonts w:ascii="Times New Roman" w:hAnsi="Times New Roman"/>
                <w:sz w:val="22"/>
                <w:szCs w:val="22"/>
              </w:rPr>
              <w:t>Direcția</w:t>
            </w:r>
            <w:proofErr w:type="spellEnd"/>
            <w:r w:rsidRPr="00337E2F">
              <w:rPr>
                <w:rFonts w:ascii="Times New Roman" w:hAnsi="Times New Roman"/>
                <w:sz w:val="22"/>
                <w:szCs w:val="22"/>
              </w:rPr>
              <w:t xml:space="preserve"> </w:t>
            </w:r>
            <w:proofErr w:type="spellStart"/>
            <w:r w:rsidRPr="00337E2F">
              <w:rPr>
                <w:rFonts w:ascii="Times New Roman" w:hAnsi="Times New Roman"/>
                <w:sz w:val="22"/>
                <w:szCs w:val="22"/>
              </w:rPr>
              <w:t>General</w:t>
            </w:r>
            <w:r w:rsidRPr="00337E2F">
              <w:rPr>
                <w:rFonts w:ascii="Times New Roman" w:hAnsi="Times New Roman" w:hint="cs"/>
                <w:sz w:val="22"/>
                <w:szCs w:val="22"/>
              </w:rPr>
              <w:t>ă</w:t>
            </w:r>
            <w:proofErr w:type="spellEnd"/>
            <w:r>
              <w:rPr>
                <w:rFonts w:ascii="Times New Roman" w:hAnsi="Times New Roman"/>
                <w:sz w:val="22"/>
                <w:szCs w:val="22"/>
              </w:rPr>
              <w:t xml:space="preserve"> </w:t>
            </w:r>
            <w:proofErr w:type="spellStart"/>
            <w:r w:rsidRPr="00337E2F">
              <w:rPr>
                <w:rFonts w:ascii="Times New Roman" w:hAnsi="Times New Roman"/>
                <w:sz w:val="22"/>
                <w:szCs w:val="22"/>
              </w:rPr>
              <w:t>Administrativ</w:t>
            </w:r>
            <w:r w:rsidRPr="00337E2F">
              <w:rPr>
                <w:rFonts w:ascii="Times New Roman" w:hAnsi="Times New Roman" w:hint="cs"/>
                <w:sz w:val="22"/>
                <w:szCs w:val="22"/>
              </w:rPr>
              <w:t>ă</w:t>
            </w:r>
            <w:proofErr w:type="spellEnd"/>
          </w:p>
        </w:tc>
      </w:tr>
      <w:tr w:rsidR="00EC77F7" w:rsidRPr="005670AC" w14:paraId="5A15EA50" w14:textId="77777777" w:rsidTr="00995C48">
        <w:trPr>
          <w:trHeight w:hRule="exact" w:val="307"/>
        </w:trPr>
        <w:tc>
          <w:tcPr>
            <w:tcW w:w="941" w:type="dxa"/>
            <w:shd w:val="clear" w:color="auto" w:fill="auto"/>
            <w:vAlign w:val="center"/>
          </w:tcPr>
          <w:p w14:paraId="4B90EC6E" w14:textId="77777777"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11CB0EBB" w14:textId="77777777" w:rsidR="00EC77F7" w:rsidRPr="005670AC" w:rsidRDefault="00EC77F7" w:rsidP="00995C48">
            <w:pPr>
              <w:rPr>
                <w:rFonts w:ascii="Times New Roman" w:hAnsi="Times New Roman"/>
                <w:sz w:val="22"/>
                <w:szCs w:val="22"/>
              </w:rPr>
            </w:pPr>
            <w:r w:rsidRPr="005670AC">
              <w:rPr>
                <w:rFonts w:ascii="Times New Roman" w:hAnsi="Times New Roman"/>
                <w:sz w:val="22"/>
                <w:szCs w:val="22"/>
              </w:rPr>
              <w:t xml:space="preserve">Ec. </w:t>
            </w:r>
            <w:r w:rsidR="00995C48" w:rsidRPr="005670AC">
              <w:rPr>
                <w:rFonts w:ascii="Times New Roman" w:hAnsi="Times New Roman"/>
                <w:sz w:val="22"/>
                <w:szCs w:val="22"/>
              </w:rPr>
              <w:t xml:space="preserve">Aurelia-Daniela MODIGA </w:t>
            </w:r>
          </w:p>
        </w:tc>
        <w:tc>
          <w:tcPr>
            <w:tcW w:w="4548" w:type="dxa"/>
            <w:shd w:val="clear" w:color="auto" w:fill="auto"/>
          </w:tcPr>
          <w:p w14:paraId="3600DC73"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 xml:space="preserve">Director </w:t>
            </w:r>
            <w:proofErr w:type="spellStart"/>
            <w:r w:rsidRPr="005670AC">
              <w:rPr>
                <w:rFonts w:ascii="Times New Roman" w:hAnsi="Times New Roman"/>
                <w:sz w:val="22"/>
                <w:szCs w:val="22"/>
              </w:rPr>
              <w:t>Interimar</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Directia</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Economica</w:t>
            </w:r>
            <w:proofErr w:type="spellEnd"/>
          </w:p>
        </w:tc>
      </w:tr>
      <w:tr w:rsidR="00EC77F7" w:rsidRPr="005670AC" w14:paraId="4C4C8EEF" w14:textId="77777777" w:rsidTr="00995C48">
        <w:trPr>
          <w:trHeight w:hRule="exact" w:val="288"/>
        </w:trPr>
        <w:tc>
          <w:tcPr>
            <w:tcW w:w="941" w:type="dxa"/>
            <w:shd w:val="clear" w:color="auto" w:fill="auto"/>
            <w:vAlign w:val="center"/>
          </w:tcPr>
          <w:p w14:paraId="15CAE44B" w14:textId="77777777"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23A4D3EF"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Ec. Mariana BĂLBĂRĂU</w:t>
            </w:r>
          </w:p>
        </w:tc>
        <w:tc>
          <w:tcPr>
            <w:tcW w:w="4548" w:type="dxa"/>
            <w:shd w:val="clear" w:color="auto" w:fill="auto"/>
          </w:tcPr>
          <w:p w14:paraId="056344A1" w14:textId="77777777" w:rsidR="00EC77F7" w:rsidRPr="005670AC" w:rsidRDefault="00EC77F7" w:rsidP="00EC77F7">
            <w:pPr>
              <w:rPr>
                <w:rFonts w:ascii="Times New Roman" w:hAnsi="Times New Roman"/>
                <w:sz w:val="22"/>
                <w:szCs w:val="22"/>
              </w:rPr>
            </w:pPr>
            <w:proofErr w:type="spellStart"/>
            <w:r w:rsidRPr="005670AC">
              <w:rPr>
                <w:rFonts w:ascii="Times New Roman" w:hAnsi="Times New Roman"/>
                <w:sz w:val="22"/>
                <w:szCs w:val="22"/>
              </w:rPr>
              <w:t>Șef</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Serviciu</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interimar</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Serviciul</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Financiar</w:t>
            </w:r>
            <w:proofErr w:type="spellEnd"/>
          </w:p>
        </w:tc>
      </w:tr>
      <w:tr w:rsidR="00EC77F7" w:rsidRPr="005670AC" w14:paraId="4051EDAB" w14:textId="77777777" w:rsidTr="00995C48">
        <w:tc>
          <w:tcPr>
            <w:tcW w:w="941" w:type="dxa"/>
            <w:shd w:val="clear" w:color="auto" w:fill="auto"/>
            <w:vAlign w:val="center"/>
          </w:tcPr>
          <w:p w14:paraId="30143460" w14:textId="77777777"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122A20A4"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Ec. Marian DĂNĂILĂ</w:t>
            </w:r>
          </w:p>
        </w:tc>
        <w:tc>
          <w:tcPr>
            <w:tcW w:w="4548" w:type="dxa"/>
            <w:shd w:val="clear" w:color="auto" w:fill="auto"/>
          </w:tcPr>
          <w:p w14:paraId="7532FE47"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 xml:space="preserve">Director </w:t>
            </w:r>
            <w:proofErr w:type="spellStart"/>
            <w:r w:rsidRPr="005670AC">
              <w:rPr>
                <w:rFonts w:ascii="Times New Roman" w:hAnsi="Times New Roman"/>
                <w:sz w:val="22"/>
                <w:szCs w:val="22"/>
              </w:rPr>
              <w:t>Interimar</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Direcția</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Achiziții</w:t>
            </w:r>
            <w:proofErr w:type="spellEnd"/>
            <w:r w:rsidRPr="005670AC">
              <w:rPr>
                <w:rFonts w:ascii="Times New Roman" w:hAnsi="Times New Roman"/>
                <w:sz w:val="22"/>
                <w:szCs w:val="22"/>
              </w:rPr>
              <w:t xml:space="preserve"> </w:t>
            </w:r>
            <w:proofErr w:type="spellStart"/>
            <w:proofErr w:type="gramStart"/>
            <w:r w:rsidRPr="005670AC">
              <w:rPr>
                <w:rFonts w:ascii="Times New Roman" w:hAnsi="Times New Roman"/>
                <w:sz w:val="22"/>
                <w:szCs w:val="22"/>
              </w:rPr>
              <w:t>Publice</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și</w:t>
            </w:r>
            <w:proofErr w:type="spellEnd"/>
            <w:proofErr w:type="gramEnd"/>
            <w:r w:rsidRPr="005670AC">
              <w:rPr>
                <w:rFonts w:ascii="Times New Roman" w:hAnsi="Times New Roman"/>
                <w:sz w:val="22"/>
                <w:szCs w:val="22"/>
              </w:rPr>
              <w:t xml:space="preserve"> </w:t>
            </w:r>
            <w:proofErr w:type="spellStart"/>
            <w:r w:rsidRPr="005670AC">
              <w:rPr>
                <w:rFonts w:ascii="Times New Roman" w:hAnsi="Times New Roman"/>
                <w:sz w:val="22"/>
                <w:szCs w:val="22"/>
              </w:rPr>
              <w:t>Monitorizare</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Contracte</w:t>
            </w:r>
            <w:proofErr w:type="spellEnd"/>
          </w:p>
        </w:tc>
      </w:tr>
      <w:tr w:rsidR="00EC77F7" w:rsidRPr="005670AC" w14:paraId="04832A0B" w14:textId="77777777" w:rsidTr="00995C48">
        <w:tc>
          <w:tcPr>
            <w:tcW w:w="941" w:type="dxa"/>
            <w:shd w:val="clear" w:color="auto" w:fill="auto"/>
            <w:vAlign w:val="center"/>
          </w:tcPr>
          <w:p w14:paraId="221786F9" w14:textId="77777777"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7BA1CDBA"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Costică COȘTOI</w:t>
            </w:r>
          </w:p>
        </w:tc>
        <w:tc>
          <w:tcPr>
            <w:tcW w:w="4548" w:type="dxa"/>
            <w:shd w:val="clear" w:color="auto" w:fill="auto"/>
          </w:tcPr>
          <w:p w14:paraId="095E5F85" w14:textId="77777777" w:rsidR="00EC77F7" w:rsidRPr="005670AC" w:rsidRDefault="00EC77F7" w:rsidP="00280847">
            <w:pPr>
              <w:rPr>
                <w:rFonts w:ascii="Times New Roman" w:hAnsi="Times New Roman"/>
                <w:sz w:val="22"/>
                <w:szCs w:val="22"/>
              </w:rPr>
            </w:pPr>
            <w:r w:rsidRPr="005670AC">
              <w:rPr>
                <w:rFonts w:ascii="Times New Roman" w:hAnsi="Times New Roman"/>
                <w:sz w:val="22"/>
                <w:szCs w:val="22"/>
              </w:rPr>
              <w:t xml:space="preserve">Director </w:t>
            </w:r>
            <w:proofErr w:type="spellStart"/>
            <w:r w:rsidR="00280847">
              <w:rPr>
                <w:rFonts w:ascii="Times New Roman" w:hAnsi="Times New Roman"/>
                <w:sz w:val="22"/>
                <w:szCs w:val="22"/>
              </w:rPr>
              <w:t>I</w:t>
            </w:r>
            <w:r w:rsidRPr="005670AC">
              <w:rPr>
                <w:rFonts w:ascii="Times New Roman" w:hAnsi="Times New Roman"/>
                <w:sz w:val="22"/>
                <w:szCs w:val="22"/>
              </w:rPr>
              <w:t>nterimar</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Direcția</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Juridică</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și</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Resurse</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Umane</w:t>
            </w:r>
            <w:proofErr w:type="spellEnd"/>
          </w:p>
        </w:tc>
      </w:tr>
      <w:tr w:rsidR="00EC77F7" w:rsidRPr="005670AC" w14:paraId="6A0DE941" w14:textId="77777777" w:rsidTr="00995C48">
        <w:trPr>
          <w:trHeight w:hRule="exact" w:val="288"/>
        </w:trPr>
        <w:tc>
          <w:tcPr>
            <w:tcW w:w="941" w:type="dxa"/>
            <w:shd w:val="clear" w:color="auto" w:fill="auto"/>
            <w:vAlign w:val="center"/>
          </w:tcPr>
          <w:p w14:paraId="36F0885E" w14:textId="77777777"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44AC439B"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Oana CHICOȘ</w:t>
            </w:r>
          </w:p>
        </w:tc>
        <w:tc>
          <w:tcPr>
            <w:tcW w:w="4548" w:type="dxa"/>
            <w:shd w:val="clear" w:color="auto" w:fill="auto"/>
          </w:tcPr>
          <w:p w14:paraId="1FAA79C3" w14:textId="77777777" w:rsidR="00EC77F7" w:rsidRPr="005670AC" w:rsidRDefault="00EC77F7" w:rsidP="00EC77F7">
            <w:pPr>
              <w:rPr>
                <w:rFonts w:ascii="Times New Roman" w:hAnsi="Times New Roman"/>
                <w:sz w:val="22"/>
                <w:szCs w:val="22"/>
              </w:rPr>
            </w:pPr>
            <w:proofErr w:type="spellStart"/>
            <w:r w:rsidRPr="005670AC">
              <w:rPr>
                <w:rFonts w:ascii="Times New Roman" w:hAnsi="Times New Roman"/>
                <w:sz w:val="22"/>
                <w:szCs w:val="22"/>
              </w:rPr>
              <w:t>Consilier</w:t>
            </w:r>
            <w:proofErr w:type="spellEnd"/>
            <w:r w:rsidRPr="005670AC">
              <w:rPr>
                <w:rFonts w:ascii="Times New Roman" w:hAnsi="Times New Roman"/>
                <w:sz w:val="22"/>
                <w:szCs w:val="22"/>
              </w:rPr>
              <w:t xml:space="preserve"> juridic</w:t>
            </w:r>
          </w:p>
        </w:tc>
      </w:tr>
      <w:tr w:rsidR="00EC77F7" w:rsidRPr="005670AC" w14:paraId="748A05F0" w14:textId="77777777" w:rsidTr="00995C48">
        <w:trPr>
          <w:trHeight w:hRule="exact" w:val="288"/>
        </w:trPr>
        <w:tc>
          <w:tcPr>
            <w:tcW w:w="941" w:type="dxa"/>
            <w:shd w:val="clear" w:color="auto" w:fill="auto"/>
            <w:vAlign w:val="center"/>
          </w:tcPr>
          <w:p w14:paraId="32BA6464" w14:textId="77777777"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33AA1AE2"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Elena-Marinela OPREA</w:t>
            </w:r>
          </w:p>
        </w:tc>
        <w:tc>
          <w:tcPr>
            <w:tcW w:w="4548" w:type="dxa"/>
            <w:shd w:val="clear" w:color="auto" w:fill="auto"/>
          </w:tcPr>
          <w:p w14:paraId="1FD61FAD" w14:textId="77777777" w:rsidR="00EC77F7" w:rsidRPr="005670AC" w:rsidRDefault="00EC77F7" w:rsidP="00EC77F7">
            <w:pPr>
              <w:rPr>
                <w:rFonts w:ascii="Times New Roman" w:hAnsi="Times New Roman"/>
                <w:sz w:val="22"/>
                <w:szCs w:val="22"/>
              </w:rPr>
            </w:pPr>
            <w:proofErr w:type="spellStart"/>
            <w:r w:rsidRPr="005670AC">
              <w:rPr>
                <w:rFonts w:ascii="Times New Roman" w:hAnsi="Times New Roman"/>
                <w:sz w:val="22"/>
                <w:szCs w:val="22"/>
              </w:rPr>
              <w:t>Consilier</w:t>
            </w:r>
            <w:proofErr w:type="spellEnd"/>
            <w:r w:rsidRPr="005670AC">
              <w:rPr>
                <w:rFonts w:ascii="Times New Roman" w:hAnsi="Times New Roman"/>
                <w:sz w:val="22"/>
                <w:szCs w:val="22"/>
              </w:rPr>
              <w:t xml:space="preserve"> juridic</w:t>
            </w:r>
          </w:p>
        </w:tc>
      </w:tr>
      <w:tr w:rsidR="00EC77F7" w:rsidRPr="005670AC" w14:paraId="1184D6CF" w14:textId="77777777" w:rsidTr="00995C48">
        <w:trPr>
          <w:trHeight w:hRule="exact" w:val="288"/>
        </w:trPr>
        <w:tc>
          <w:tcPr>
            <w:tcW w:w="941" w:type="dxa"/>
            <w:shd w:val="clear" w:color="auto" w:fill="auto"/>
            <w:vAlign w:val="center"/>
          </w:tcPr>
          <w:p w14:paraId="6E12BD13" w14:textId="77777777"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5FEC6987"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Andreea ALEXA</w:t>
            </w:r>
          </w:p>
        </w:tc>
        <w:tc>
          <w:tcPr>
            <w:tcW w:w="4548" w:type="dxa"/>
            <w:shd w:val="clear" w:color="auto" w:fill="auto"/>
          </w:tcPr>
          <w:p w14:paraId="0B9941FA" w14:textId="77777777" w:rsidR="00EC77F7" w:rsidRPr="005670AC" w:rsidRDefault="00EC77F7" w:rsidP="00EC77F7">
            <w:pPr>
              <w:rPr>
                <w:rFonts w:ascii="Times New Roman" w:hAnsi="Times New Roman"/>
                <w:sz w:val="22"/>
                <w:szCs w:val="22"/>
              </w:rPr>
            </w:pPr>
            <w:proofErr w:type="spellStart"/>
            <w:r w:rsidRPr="005670AC">
              <w:rPr>
                <w:rFonts w:ascii="Times New Roman" w:hAnsi="Times New Roman"/>
                <w:sz w:val="22"/>
                <w:szCs w:val="22"/>
              </w:rPr>
              <w:t>Consilier</w:t>
            </w:r>
            <w:proofErr w:type="spellEnd"/>
            <w:r w:rsidRPr="005670AC">
              <w:rPr>
                <w:rFonts w:ascii="Times New Roman" w:hAnsi="Times New Roman"/>
                <w:sz w:val="22"/>
                <w:szCs w:val="22"/>
              </w:rPr>
              <w:t xml:space="preserve"> juridic</w:t>
            </w:r>
          </w:p>
        </w:tc>
      </w:tr>
      <w:tr w:rsidR="00EC77F7" w:rsidRPr="005670AC" w14:paraId="6578BD33" w14:textId="77777777" w:rsidTr="00995C48">
        <w:trPr>
          <w:trHeight w:hRule="exact" w:val="288"/>
        </w:trPr>
        <w:tc>
          <w:tcPr>
            <w:tcW w:w="941" w:type="dxa"/>
            <w:shd w:val="clear" w:color="auto" w:fill="auto"/>
            <w:vAlign w:val="center"/>
          </w:tcPr>
          <w:p w14:paraId="30318583" w14:textId="77777777"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76DBC2E9"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Adrian DUMITRAȘCU</w:t>
            </w:r>
          </w:p>
        </w:tc>
        <w:tc>
          <w:tcPr>
            <w:tcW w:w="4548" w:type="dxa"/>
            <w:shd w:val="clear" w:color="auto" w:fill="auto"/>
          </w:tcPr>
          <w:p w14:paraId="67D15A0E" w14:textId="5160C325" w:rsidR="00EC77F7" w:rsidRPr="005670AC" w:rsidRDefault="00A370C8" w:rsidP="00EC77F7">
            <w:pPr>
              <w:rPr>
                <w:rFonts w:ascii="Times New Roman" w:hAnsi="Times New Roman"/>
                <w:sz w:val="22"/>
                <w:szCs w:val="22"/>
              </w:rPr>
            </w:pPr>
            <w:proofErr w:type="spellStart"/>
            <w:r>
              <w:rPr>
                <w:rFonts w:ascii="Times New Roman" w:hAnsi="Times New Roman"/>
                <w:sz w:val="22"/>
                <w:szCs w:val="22"/>
              </w:rPr>
              <w:t>Șef</w:t>
            </w:r>
            <w:proofErr w:type="spellEnd"/>
            <w:r>
              <w:rPr>
                <w:rFonts w:ascii="Times New Roman" w:hAnsi="Times New Roman"/>
                <w:sz w:val="22"/>
                <w:szCs w:val="22"/>
              </w:rPr>
              <w:t xml:space="preserve"> </w:t>
            </w:r>
            <w:proofErr w:type="spellStart"/>
            <w:r>
              <w:rPr>
                <w:rFonts w:ascii="Times New Roman" w:hAnsi="Times New Roman"/>
                <w:sz w:val="22"/>
                <w:szCs w:val="22"/>
              </w:rPr>
              <w:t>birou</w:t>
            </w:r>
            <w:proofErr w:type="spellEnd"/>
            <w:r>
              <w:rPr>
                <w:rFonts w:ascii="Times New Roman" w:hAnsi="Times New Roman"/>
                <w:sz w:val="22"/>
                <w:szCs w:val="22"/>
              </w:rPr>
              <w:t xml:space="preserve"> juridic</w:t>
            </w:r>
          </w:p>
        </w:tc>
      </w:tr>
      <w:tr w:rsidR="00EC77F7" w:rsidRPr="005670AC" w14:paraId="31DEE2BE" w14:textId="77777777" w:rsidTr="00995C48">
        <w:trPr>
          <w:trHeight w:hRule="exact" w:val="288"/>
        </w:trPr>
        <w:tc>
          <w:tcPr>
            <w:tcW w:w="941" w:type="dxa"/>
            <w:shd w:val="clear" w:color="auto" w:fill="auto"/>
            <w:vAlign w:val="center"/>
          </w:tcPr>
          <w:p w14:paraId="63FF3FDE" w14:textId="77777777"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52420888" w14:textId="77777777" w:rsidR="00EC77F7" w:rsidRPr="005670AC" w:rsidRDefault="00995C48" w:rsidP="00EC77F7">
            <w:pPr>
              <w:rPr>
                <w:rFonts w:ascii="Times New Roman" w:hAnsi="Times New Roman"/>
                <w:sz w:val="22"/>
                <w:szCs w:val="22"/>
              </w:rPr>
            </w:pPr>
            <w:r>
              <w:rPr>
                <w:rFonts w:ascii="Times New Roman" w:hAnsi="Times New Roman"/>
                <w:sz w:val="22"/>
                <w:szCs w:val="22"/>
              </w:rPr>
              <w:t>Alina-Genoveva MAZURU</w:t>
            </w:r>
          </w:p>
        </w:tc>
        <w:tc>
          <w:tcPr>
            <w:tcW w:w="4548" w:type="dxa"/>
            <w:shd w:val="clear" w:color="auto" w:fill="auto"/>
          </w:tcPr>
          <w:p w14:paraId="4A4E1DED" w14:textId="77777777" w:rsidR="00EC77F7" w:rsidRPr="005670AC" w:rsidRDefault="00EC77F7" w:rsidP="00EC77F7">
            <w:pPr>
              <w:rPr>
                <w:rFonts w:ascii="Times New Roman" w:hAnsi="Times New Roman"/>
                <w:sz w:val="22"/>
                <w:szCs w:val="22"/>
              </w:rPr>
            </w:pPr>
            <w:proofErr w:type="spellStart"/>
            <w:r w:rsidRPr="005670AC">
              <w:rPr>
                <w:rFonts w:ascii="Times New Roman" w:hAnsi="Times New Roman"/>
                <w:sz w:val="22"/>
                <w:szCs w:val="22"/>
              </w:rPr>
              <w:t>Șef</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Serviciu</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Interimar</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Serviciul</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Contabilitate</w:t>
            </w:r>
            <w:proofErr w:type="spellEnd"/>
          </w:p>
        </w:tc>
      </w:tr>
      <w:tr w:rsidR="00995C48" w:rsidRPr="005670AC" w14:paraId="690A4BF8" w14:textId="77777777" w:rsidTr="00995C48">
        <w:trPr>
          <w:trHeight w:hRule="exact" w:val="288"/>
        </w:trPr>
        <w:tc>
          <w:tcPr>
            <w:tcW w:w="941" w:type="dxa"/>
            <w:shd w:val="clear" w:color="auto" w:fill="auto"/>
            <w:vAlign w:val="center"/>
          </w:tcPr>
          <w:p w14:paraId="4EAD5E1A" w14:textId="77777777" w:rsidR="00995C48" w:rsidRPr="005670AC" w:rsidRDefault="00995C48"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6BFFE56F" w14:textId="77777777" w:rsidR="00995C48" w:rsidRPr="005670AC" w:rsidRDefault="00995C48" w:rsidP="00EC77F7">
            <w:pPr>
              <w:rPr>
                <w:rFonts w:ascii="Times New Roman" w:hAnsi="Times New Roman"/>
                <w:sz w:val="22"/>
                <w:szCs w:val="22"/>
              </w:rPr>
            </w:pPr>
            <w:r w:rsidRPr="005670AC">
              <w:rPr>
                <w:rFonts w:ascii="Times New Roman" w:hAnsi="Times New Roman"/>
                <w:sz w:val="22"/>
                <w:szCs w:val="22"/>
              </w:rPr>
              <w:t>Neculai SAVA</w:t>
            </w:r>
          </w:p>
        </w:tc>
        <w:tc>
          <w:tcPr>
            <w:tcW w:w="4548" w:type="dxa"/>
            <w:shd w:val="clear" w:color="auto" w:fill="auto"/>
          </w:tcPr>
          <w:p w14:paraId="5311B2EF" w14:textId="77777777" w:rsidR="00995C48" w:rsidRPr="005670AC" w:rsidRDefault="00995C48" w:rsidP="00EC77F7">
            <w:pPr>
              <w:rPr>
                <w:rFonts w:ascii="Times New Roman" w:hAnsi="Times New Roman"/>
                <w:sz w:val="22"/>
                <w:szCs w:val="22"/>
              </w:rPr>
            </w:pPr>
            <w:r w:rsidRPr="005670AC">
              <w:rPr>
                <w:rFonts w:ascii="Times New Roman" w:hAnsi="Times New Roman"/>
                <w:sz w:val="22"/>
                <w:szCs w:val="22"/>
              </w:rPr>
              <w:t xml:space="preserve">Administrator </w:t>
            </w:r>
            <w:proofErr w:type="spellStart"/>
            <w:r w:rsidRPr="005670AC">
              <w:rPr>
                <w:rFonts w:ascii="Times New Roman" w:hAnsi="Times New Roman"/>
                <w:sz w:val="22"/>
                <w:szCs w:val="22"/>
              </w:rPr>
              <w:t>financiar</w:t>
            </w:r>
            <w:proofErr w:type="spellEnd"/>
          </w:p>
        </w:tc>
      </w:tr>
      <w:tr w:rsidR="00EC77F7" w:rsidRPr="005670AC" w14:paraId="63323CAE" w14:textId="77777777" w:rsidTr="00995C48">
        <w:trPr>
          <w:trHeight w:hRule="exact" w:val="288"/>
        </w:trPr>
        <w:tc>
          <w:tcPr>
            <w:tcW w:w="941" w:type="dxa"/>
            <w:shd w:val="clear" w:color="auto" w:fill="auto"/>
            <w:vAlign w:val="center"/>
          </w:tcPr>
          <w:p w14:paraId="4B115E6E" w14:textId="77777777"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74608D08"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Margareta DĂNĂILĂ</w:t>
            </w:r>
          </w:p>
        </w:tc>
        <w:tc>
          <w:tcPr>
            <w:tcW w:w="4548" w:type="dxa"/>
            <w:shd w:val="clear" w:color="auto" w:fill="auto"/>
          </w:tcPr>
          <w:p w14:paraId="370F5B67"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 xml:space="preserve">Administrator </w:t>
            </w:r>
            <w:proofErr w:type="spellStart"/>
            <w:r w:rsidRPr="005670AC">
              <w:rPr>
                <w:rFonts w:ascii="Times New Roman" w:hAnsi="Times New Roman"/>
                <w:sz w:val="22"/>
                <w:szCs w:val="22"/>
              </w:rPr>
              <w:t>financiar</w:t>
            </w:r>
            <w:proofErr w:type="spellEnd"/>
          </w:p>
        </w:tc>
      </w:tr>
      <w:tr w:rsidR="00EC77F7" w:rsidRPr="005670AC" w14:paraId="2FFB52CB" w14:textId="77777777" w:rsidTr="00995C48">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194EDD3E" w14:textId="77777777" w:rsidR="00EC77F7" w:rsidRPr="005670AC" w:rsidRDefault="00EC77F7" w:rsidP="00EC77F7">
            <w:pPr>
              <w:pStyle w:val="ListParagraph"/>
              <w:numPr>
                <w:ilvl w:val="0"/>
                <w:numId w:val="13"/>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018A5AEF" w14:textId="380F7EF8" w:rsidR="00EC77F7" w:rsidRPr="0066006E" w:rsidRDefault="0066006E" w:rsidP="00EC77F7">
            <w:pPr>
              <w:rPr>
                <w:rFonts w:ascii="Times New Roman" w:hAnsi="Times New Roman"/>
                <w:sz w:val="22"/>
                <w:szCs w:val="22"/>
                <w:lang w:val="ro-RO"/>
              </w:rPr>
            </w:pPr>
            <w:r>
              <w:rPr>
                <w:rFonts w:ascii="Times New Roman" w:hAnsi="Times New Roman"/>
                <w:sz w:val="22"/>
                <w:szCs w:val="22"/>
              </w:rPr>
              <w:t>Dorina Pu</w:t>
            </w:r>
            <w:r>
              <w:rPr>
                <w:rFonts w:ascii="Times New Roman" w:hAnsi="Times New Roman"/>
                <w:sz w:val="22"/>
                <w:szCs w:val="22"/>
                <w:lang w:val="ro-RO"/>
              </w:rPr>
              <w:t>țcașu</w:t>
            </w:r>
          </w:p>
        </w:tc>
        <w:tc>
          <w:tcPr>
            <w:tcW w:w="4548" w:type="dxa"/>
            <w:tcBorders>
              <w:top w:val="single" w:sz="4" w:space="0" w:color="auto"/>
              <w:left w:val="single" w:sz="4" w:space="0" w:color="auto"/>
              <w:bottom w:val="single" w:sz="4" w:space="0" w:color="auto"/>
              <w:right w:val="single" w:sz="4" w:space="0" w:color="auto"/>
            </w:tcBorders>
          </w:tcPr>
          <w:p w14:paraId="33CF3A46"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 xml:space="preserve">Administrator </w:t>
            </w:r>
            <w:proofErr w:type="spellStart"/>
            <w:r w:rsidRPr="005670AC">
              <w:rPr>
                <w:rFonts w:ascii="Times New Roman" w:hAnsi="Times New Roman"/>
                <w:sz w:val="22"/>
                <w:szCs w:val="22"/>
              </w:rPr>
              <w:t>patrimoniu</w:t>
            </w:r>
            <w:proofErr w:type="spellEnd"/>
          </w:p>
        </w:tc>
      </w:tr>
      <w:tr w:rsidR="0066006E" w:rsidRPr="005670AC" w14:paraId="2CD72765" w14:textId="77777777" w:rsidTr="00995C48">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57A40009" w14:textId="77777777" w:rsidR="0066006E" w:rsidRPr="005670AC" w:rsidRDefault="0066006E" w:rsidP="0066006E">
            <w:pPr>
              <w:pStyle w:val="ListParagraph"/>
              <w:numPr>
                <w:ilvl w:val="0"/>
                <w:numId w:val="13"/>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49A24A00" w14:textId="7A08F297" w:rsidR="0066006E" w:rsidRPr="005670AC" w:rsidRDefault="0066006E" w:rsidP="0066006E">
            <w:pPr>
              <w:rPr>
                <w:rFonts w:ascii="Times New Roman" w:hAnsi="Times New Roman"/>
                <w:sz w:val="22"/>
                <w:szCs w:val="22"/>
              </w:rPr>
            </w:pPr>
            <w:r w:rsidRPr="005670AC">
              <w:rPr>
                <w:rFonts w:ascii="Times New Roman" w:hAnsi="Times New Roman"/>
                <w:sz w:val="22"/>
                <w:szCs w:val="22"/>
              </w:rPr>
              <w:t xml:space="preserve">Magdalena </w:t>
            </w:r>
            <w:proofErr w:type="spellStart"/>
            <w:r w:rsidRPr="005670AC">
              <w:rPr>
                <w:rFonts w:ascii="Times New Roman" w:hAnsi="Times New Roman"/>
                <w:sz w:val="22"/>
                <w:szCs w:val="22"/>
              </w:rPr>
              <w:t>Manoilescu</w:t>
            </w:r>
            <w:proofErr w:type="spellEnd"/>
          </w:p>
        </w:tc>
        <w:tc>
          <w:tcPr>
            <w:tcW w:w="4548" w:type="dxa"/>
            <w:tcBorders>
              <w:top w:val="single" w:sz="4" w:space="0" w:color="auto"/>
              <w:left w:val="single" w:sz="4" w:space="0" w:color="auto"/>
              <w:bottom w:val="single" w:sz="4" w:space="0" w:color="auto"/>
              <w:right w:val="single" w:sz="4" w:space="0" w:color="auto"/>
            </w:tcBorders>
          </w:tcPr>
          <w:p w14:paraId="71FDB35F" w14:textId="77777777" w:rsidR="0066006E" w:rsidRPr="005670AC" w:rsidRDefault="0066006E" w:rsidP="0066006E">
            <w:pPr>
              <w:rPr>
                <w:rFonts w:ascii="Times New Roman" w:hAnsi="Times New Roman"/>
                <w:sz w:val="22"/>
                <w:szCs w:val="22"/>
              </w:rPr>
            </w:pPr>
            <w:r w:rsidRPr="005670AC">
              <w:rPr>
                <w:rFonts w:ascii="Times New Roman" w:hAnsi="Times New Roman"/>
                <w:sz w:val="22"/>
                <w:szCs w:val="22"/>
              </w:rPr>
              <w:t xml:space="preserve">Administrator </w:t>
            </w:r>
            <w:proofErr w:type="spellStart"/>
            <w:r w:rsidRPr="005670AC">
              <w:rPr>
                <w:rFonts w:ascii="Times New Roman" w:hAnsi="Times New Roman"/>
                <w:sz w:val="22"/>
                <w:szCs w:val="22"/>
              </w:rPr>
              <w:t>patrimoniu</w:t>
            </w:r>
            <w:proofErr w:type="spellEnd"/>
          </w:p>
        </w:tc>
      </w:tr>
      <w:tr w:rsidR="00877707" w:rsidRPr="00877707" w14:paraId="0C7F86D3" w14:textId="77777777" w:rsidTr="0066006E">
        <w:trPr>
          <w:trHeight w:hRule="exact" w:val="343"/>
        </w:trPr>
        <w:tc>
          <w:tcPr>
            <w:tcW w:w="941" w:type="dxa"/>
            <w:tcBorders>
              <w:top w:val="single" w:sz="4" w:space="0" w:color="auto"/>
              <w:left w:val="single" w:sz="4" w:space="0" w:color="auto"/>
              <w:bottom w:val="single" w:sz="4" w:space="0" w:color="auto"/>
              <w:right w:val="single" w:sz="4" w:space="0" w:color="auto"/>
            </w:tcBorders>
            <w:vAlign w:val="center"/>
          </w:tcPr>
          <w:p w14:paraId="550F061D" w14:textId="77777777" w:rsidR="00877707" w:rsidRPr="005670AC" w:rsidRDefault="00877707" w:rsidP="00877707">
            <w:pPr>
              <w:pStyle w:val="ListParagraph"/>
              <w:numPr>
                <w:ilvl w:val="0"/>
                <w:numId w:val="13"/>
              </w:numPr>
              <w:spacing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3C6A57C2" w14:textId="733A209F" w:rsidR="00877707" w:rsidRPr="00A661DA" w:rsidRDefault="00877707" w:rsidP="00877707">
            <w:pPr>
              <w:rPr>
                <w:rFonts w:ascii="Times New Roman" w:hAnsi="Times New Roman"/>
                <w:sz w:val="22"/>
                <w:szCs w:val="22"/>
                <w:lang w:val="nl-NL"/>
              </w:rPr>
            </w:pPr>
            <w:r w:rsidRPr="00A661DA">
              <w:rPr>
                <w:rFonts w:ascii="Times New Roman" w:hAnsi="Times New Roman"/>
                <w:sz w:val="22"/>
                <w:szCs w:val="22"/>
                <w:lang w:val="nl-NL"/>
              </w:rPr>
              <w:t xml:space="preserve">Ș.l. Dr. Adham Bekhit </w:t>
            </w:r>
          </w:p>
        </w:tc>
        <w:tc>
          <w:tcPr>
            <w:tcW w:w="4548" w:type="dxa"/>
            <w:tcBorders>
              <w:top w:val="single" w:sz="4" w:space="0" w:color="auto"/>
              <w:left w:val="single" w:sz="4" w:space="0" w:color="auto"/>
              <w:bottom w:val="single" w:sz="4" w:space="0" w:color="auto"/>
              <w:right w:val="single" w:sz="4" w:space="0" w:color="auto"/>
            </w:tcBorders>
          </w:tcPr>
          <w:p w14:paraId="56B5836B" w14:textId="4998CA50" w:rsidR="00877707" w:rsidRPr="0066006E" w:rsidRDefault="00877707" w:rsidP="00877707">
            <w:pPr>
              <w:rPr>
                <w:rFonts w:ascii="Times New Roman" w:hAnsi="Times New Roman"/>
                <w:sz w:val="22"/>
                <w:szCs w:val="22"/>
                <w:lang w:val="nl-NL"/>
              </w:rPr>
            </w:pPr>
            <w:r>
              <w:rPr>
                <w:rFonts w:ascii="Times New Roman" w:hAnsi="Times New Roman"/>
                <w:sz w:val="22"/>
                <w:szCs w:val="22"/>
                <w:lang w:val="nl-NL"/>
              </w:rPr>
              <w:t>Facultatea de Arhitectură Navală</w:t>
            </w:r>
          </w:p>
        </w:tc>
      </w:tr>
      <w:tr w:rsidR="00877707" w:rsidRPr="00877707" w14:paraId="48121FDC" w14:textId="77777777" w:rsidTr="0066006E">
        <w:trPr>
          <w:trHeight w:hRule="exact" w:val="290"/>
        </w:trPr>
        <w:tc>
          <w:tcPr>
            <w:tcW w:w="941" w:type="dxa"/>
            <w:tcBorders>
              <w:top w:val="single" w:sz="4" w:space="0" w:color="auto"/>
              <w:left w:val="single" w:sz="4" w:space="0" w:color="auto"/>
              <w:bottom w:val="single" w:sz="4" w:space="0" w:color="auto"/>
              <w:right w:val="single" w:sz="4" w:space="0" w:color="auto"/>
            </w:tcBorders>
            <w:vAlign w:val="center"/>
          </w:tcPr>
          <w:p w14:paraId="13641629" w14:textId="77777777" w:rsidR="00877707" w:rsidRPr="005670AC" w:rsidRDefault="00877707" w:rsidP="00877707">
            <w:pPr>
              <w:pStyle w:val="ListParagraph"/>
              <w:numPr>
                <w:ilvl w:val="0"/>
                <w:numId w:val="13"/>
              </w:numPr>
              <w:spacing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01B2DDA4" w14:textId="180264E8" w:rsidR="00877707" w:rsidRPr="00877707" w:rsidRDefault="00877707" w:rsidP="00877707">
            <w:pPr>
              <w:rPr>
                <w:rFonts w:ascii="Times New Roman" w:hAnsi="Times New Roman"/>
                <w:sz w:val="22"/>
                <w:szCs w:val="22"/>
              </w:rPr>
            </w:pPr>
            <w:proofErr w:type="spellStart"/>
            <w:r w:rsidRPr="00877707">
              <w:rPr>
                <w:rFonts w:ascii="Times New Roman" w:hAnsi="Times New Roman"/>
                <w:sz w:val="22"/>
                <w:szCs w:val="22"/>
              </w:rPr>
              <w:t>Ș.l</w:t>
            </w:r>
            <w:proofErr w:type="spellEnd"/>
            <w:r w:rsidRPr="00877707">
              <w:rPr>
                <w:rFonts w:ascii="Times New Roman" w:hAnsi="Times New Roman"/>
                <w:sz w:val="22"/>
                <w:szCs w:val="22"/>
              </w:rPr>
              <w:t xml:space="preserve">. dr. Radu </w:t>
            </w:r>
            <w:proofErr w:type="spellStart"/>
            <w:r w:rsidRPr="00877707">
              <w:rPr>
                <w:rFonts w:ascii="Times New Roman" w:hAnsi="Times New Roman"/>
                <w:sz w:val="22"/>
                <w:szCs w:val="22"/>
              </w:rPr>
              <w:t>Bosoanca</w:t>
            </w:r>
            <w:proofErr w:type="spellEnd"/>
          </w:p>
        </w:tc>
        <w:tc>
          <w:tcPr>
            <w:tcW w:w="4548" w:type="dxa"/>
            <w:tcBorders>
              <w:top w:val="single" w:sz="4" w:space="0" w:color="auto"/>
              <w:left w:val="single" w:sz="4" w:space="0" w:color="auto"/>
              <w:bottom w:val="single" w:sz="4" w:space="0" w:color="auto"/>
              <w:right w:val="single" w:sz="4" w:space="0" w:color="auto"/>
            </w:tcBorders>
          </w:tcPr>
          <w:p w14:paraId="45ED9FA4" w14:textId="574E7783" w:rsidR="00877707" w:rsidRPr="00921B2E" w:rsidRDefault="00877707" w:rsidP="00877707">
            <w:pPr>
              <w:rPr>
                <w:rFonts w:ascii="Times New Roman" w:hAnsi="Times New Roman"/>
                <w:sz w:val="22"/>
                <w:szCs w:val="22"/>
                <w:lang w:val="nl-NL"/>
              </w:rPr>
            </w:pPr>
            <w:r w:rsidRPr="007706C1">
              <w:rPr>
                <w:rFonts w:ascii="Times New Roman" w:hAnsi="Times New Roman"/>
                <w:sz w:val="22"/>
                <w:szCs w:val="22"/>
                <w:lang w:val="nl-NL"/>
              </w:rPr>
              <w:t>Facultatea de Arhitectură Navală</w:t>
            </w:r>
          </w:p>
        </w:tc>
      </w:tr>
      <w:tr w:rsidR="00877707" w:rsidRPr="00877707" w14:paraId="4F3604A0" w14:textId="77777777" w:rsidTr="0066006E">
        <w:trPr>
          <w:trHeight w:hRule="exact" w:val="281"/>
        </w:trPr>
        <w:tc>
          <w:tcPr>
            <w:tcW w:w="941" w:type="dxa"/>
            <w:tcBorders>
              <w:top w:val="single" w:sz="4" w:space="0" w:color="auto"/>
              <w:left w:val="single" w:sz="4" w:space="0" w:color="auto"/>
              <w:bottom w:val="single" w:sz="4" w:space="0" w:color="auto"/>
              <w:right w:val="single" w:sz="4" w:space="0" w:color="auto"/>
            </w:tcBorders>
            <w:vAlign w:val="center"/>
          </w:tcPr>
          <w:p w14:paraId="7A5D1E20" w14:textId="77777777" w:rsidR="00877707" w:rsidRPr="005670AC" w:rsidRDefault="00877707" w:rsidP="00877707">
            <w:pPr>
              <w:pStyle w:val="ListParagraph"/>
              <w:numPr>
                <w:ilvl w:val="0"/>
                <w:numId w:val="13"/>
              </w:numPr>
              <w:spacing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61599E58" w14:textId="2EE5D68C" w:rsidR="00877707" w:rsidRPr="00877707" w:rsidRDefault="00877707" w:rsidP="00877707">
            <w:pPr>
              <w:rPr>
                <w:rFonts w:ascii="Times New Roman" w:hAnsi="Times New Roman"/>
                <w:sz w:val="22"/>
                <w:szCs w:val="22"/>
              </w:rPr>
            </w:pPr>
            <w:r w:rsidRPr="00877707">
              <w:rPr>
                <w:rFonts w:ascii="Times New Roman" w:hAnsi="Times New Roman"/>
                <w:sz w:val="22"/>
                <w:szCs w:val="22"/>
              </w:rPr>
              <w:t>Asist. drd. Andreea Mandru</w:t>
            </w:r>
          </w:p>
        </w:tc>
        <w:tc>
          <w:tcPr>
            <w:tcW w:w="4548" w:type="dxa"/>
            <w:tcBorders>
              <w:top w:val="single" w:sz="4" w:space="0" w:color="auto"/>
              <w:left w:val="single" w:sz="4" w:space="0" w:color="auto"/>
              <w:bottom w:val="single" w:sz="4" w:space="0" w:color="auto"/>
              <w:right w:val="single" w:sz="4" w:space="0" w:color="auto"/>
            </w:tcBorders>
          </w:tcPr>
          <w:p w14:paraId="461C8563" w14:textId="784BD1B3" w:rsidR="00877707" w:rsidRPr="0066006E" w:rsidRDefault="00877707" w:rsidP="00877707">
            <w:pPr>
              <w:rPr>
                <w:rFonts w:ascii="Times New Roman" w:hAnsi="Times New Roman"/>
                <w:sz w:val="22"/>
                <w:szCs w:val="22"/>
                <w:lang w:val="nl-NL"/>
              </w:rPr>
            </w:pPr>
            <w:r w:rsidRPr="007706C1">
              <w:rPr>
                <w:rFonts w:ascii="Times New Roman" w:hAnsi="Times New Roman"/>
                <w:sz w:val="22"/>
                <w:szCs w:val="22"/>
                <w:lang w:val="nl-NL"/>
              </w:rPr>
              <w:t>Facultatea de Arhitectură Navală</w:t>
            </w:r>
          </w:p>
        </w:tc>
      </w:tr>
      <w:tr w:rsidR="00877707" w:rsidRPr="00877707" w14:paraId="2888C0C6" w14:textId="77777777" w:rsidTr="0066006E">
        <w:trPr>
          <w:trHeight w:hRule="exact" w:val="284"/>
        </w:trPr>
        <w:tc>
          <w:tcPr>
            <w:tcW w:w="941" w:type="dxa"/>
            <w:tcBorders>
              <w:top w:val="single" w:sz="4" w:space="0" w:color="auto"/>
              <w:left w:val="single" w:sz="4" w:space="0" w:color="auto"/>
              <w:bottom w:val="single" w:sz="4" w:space="0" w:color="auto"/>
              <w:right w:val="single" w:sz="4" w:space="0" w:color="auto"/>
            </w:tcBorders>
            <w:vAlign w:val="center"/>
          </w:tcPr>
          <w:p w14:paraId="665C49E9" w14:textId="77777777" w:rsidR="00877707" w:rsidRPr="005670AC" w:rsidRDefault="00877707" w:rsidP="00877707">
            <w:pPr>
              <w:pStyle w:val="ListParagraph"/>
              <w:numPr>
                <w:ilvl w:val="0"/>
                <w:numId w:val="13"/>
              </w:numPr>
              <w:spacing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7D8C5D09" w14:textId="42649087" w:rsidR="00877707" w:rsidRPr="00A661DA" w:rsidRDefault="00877707" w:rsidP="00877707">
            <w:pPr>
              <w:rPr>
                <w:rFonts w:ascii="Times New Roman" w:hAnsi="Times New Roman"/>
                <w:sz w:val="22"/>
                <w:szCs w:val="22"/>
                <w:lang w:val="nl-NL"/>
              </w:rPr>
            </w:pPr>
            <w:r w:rsidRPr="00A661DA">
              <w:rPr>
                <w:rFonts w:ascii="Times New Roman" w:hAnsi="Times New Roman"/>
                <w:sz w:val="22"/>
                <w:szCs w:val="22"/>
                <w:lang w:val="nl-NL"/>
              </w:rPr>
              <w:t xml:space="preserve">Ș.l. Dr. Adham Bekhit </w:t>
            </w:r>
          </w:p>
        </w:tc>
        <w:tc>
          <w:tcPr>
            <w:tcW w:w="4548" w:type="dxa"/>
            <w:tcBorders>
              <w:top w:val="single" w:sz="4" w:space="0" w:color="auto"/>
              <w:left w:val="single" w:sz="4" w:space="0" w:color="auto"/>
              <w:bottom w:val="single" w:sz="4" w:space="0" w:color="auto"/>
              <w:right w:val="single" w:sz="4" w:space="0" w:color="auto"/>
            </w:tcBorders>
          </w:tcPr>
          <w:p w14:paraId="0CDA29F8" w14:textId="0FB8BC90" w:rsidR="00877707" w:rsidRPr="00921B2E" w:rsidRDefault="00877707" w:rsidP="00877707">
            <w:pPr>
              <w:rPr>
                <w:rFonts w:ascii="Times New Roman" w:hAnsi="Times New Roman"/>
                <w:sz w:val="22"/>
                <w:szCs w:val="22"/>
                <w:lang w:val="nl-NL"/>
              </w:rPr>
            </w:pPr>
            <w:r w:rsidRPr="007706C1">
              <w:rPr>
                <w:rFonts w:ascii="Times New Roman" w:hAnsi="Times New Roman"/>
                <w:sz w:val="22"/>
                <w:szCs w:val="22"/>
                <w:lang w:val="nl-NL"/>
              </w:rPr>
              <w:t>Facultatea de Arhitectură Navală</w:t>
            </w:r>
          </w:p>
        </w:tc>
      </w:tr>
      <w:tr w:rsidR="00877707" w:rsidRPr="00877707" w14:paraId="6A6FB509" w14:textId="77777777" w:rsidTr="0066006E">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21582FD1" w14:textId="77777777" w:rsidR="00877707" w:rsidRPr="005670AC" w:rsidRDefault="00877707" w:rsidP="00877707">
            <w:pPr>
              <w:pStyle w:val="ListParagraph"/>
              <w:numPr>
                <w:ilvl w:val="0"/>
                <w:numId w:val="13"/>
              </w:numPr>
              <w:spacing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3D87468D" w14:textId="77777777" w:rsidR="00877707" w:rsidRPr="00877707" w:rsidRDefault="00877707" w:rsidP="00877707">
            <w:pPr>
              <w:pBdr>
                <w:top w:val="nil"/>
                <w:left w:val="nil"/>
                <w:bottom w:val="nil"/>
                <w:right w:val="nil"/>
                <w:between w:val="nil"/>
              </w:pBdr>
              <w:rPr>
                <w:rFonts w:ascii="Times New Roman" w:hAnsi="Times New Roman"/>
                <w:sz w:val="22"/>
                <w:szCs w:val="22"/>
              </w:rPr>
            </w:pPr>
            <w:proofErr w:type="spellStart"/>
            <w:r w:rsidRPr="00877707">
              <w:rPr>
                <w:rFonts w:ascii="Times New Roman" w:hAnsi="Times New Roman"/>
                <w:sz w:val="22"/>
                <w:szCs w:val="22"/>
              </w:rPr>
              <w:t>S.l.</w:t>
            </w:r>
            <w:proofErr w:type="spellEnd"/>
            <w:r w:rsidRPr="00877707">
              <w:rPr>
                <w:rFonts w:ascii="Times New Roman" w:hAnsi="Times New Roman"/>
                <w:sz w:val="22"/>
                <w:szCs w:val="22"/>
              </w:rPr>
              <w:t xml:space="preserve"> dr. Adrian </w:t>
            </w:r>
            <w:proofErr w:type="spellStart"/>
            <w:r w:rsidRPr="00877707">
              <w:rPr>
                <w:rFonts w:ascii="Times New Roman" w:hAnsi="Times New Roman"/>
                <w:sz w:val="22"/>
                <w:szCs w:val="22"/>
              </w:rPr>
              <w:t>Caramatescu</w:t>
            </w:r>
            <w:proofErr w:type="spellEnd"/>
          </w:p>
          <w:p w14:paraId="4F2F2E21" w14:textId="190DF0F1" w:rsidR="00877707" w:rsidRPr="00877707" w:rsidRDefault="00877707" w:rsidP="00877707">
            <w:pPr>
              <w:rPr>
                <w:rFonts w:ascii="Times New Roman" w:hAnsi="Times New Roman"/>
                <w:sz w:val="22"/>
                <w:szCs w:val="22"/>
              </w:rPr>
            </w:pPr>
          </w:p>
        </w:tc>
        <w:tc>
          <w:tcPr>
            <w:tcW w:w="4548" w:type="dxa"/>
            <w:tcBorders>
              <w:top w:val="single" w:sz="4" w:space="0" w:color="auto"/>
              <w:left w:val="single" w:sz="4" w:space="0" w:color="auto"/>
              <w:bottom w:val="single" w:sz="4" w:space="0" w:color="auto"/>
              <w:right w:val="single" w:sz="4" w:space="0" w:color="auto"/>
            </w:tcBorders>
          </w:tcPr>
          <w:p w14:paraId="60099395" w14:textId="3D268F98" w:rsidR="00877707" w:rsidRPr="0066006E" w:rsidRDefault="00877707" w:rsidP="00877707">
            <w:pPr>
              <w:rPr>
                <w:rFonts w:ascii="Times New Roman" w:hAnsi="Times New Roman"/>
                <w:sz w:val="22"/>
                <w:szCs w:val="22"/>
                <w:lang w:val="nl-NL"/>
              </w:rPr>
            </w:pPr>
            <w:r w:rsidRPr="007706C1">
              <w:rPr>
                <w:rFonts w:ascii="Times New Roman" w:hAnsi="Times New Roman"/>
                <w:sz w:val="22"/>
                <w:szCs w:val="22"/>
                <w:lang w:val="nl-NL"/>
              </w:rPr>
              <w:t>Facultatea de Arhitectură Navală</w:t>
            </w:r>
          </w:p>
        </w:tc>
      </w:tr>
    </w:tbl>
    <w:p w14:paraId="5A81086A" w14:textId="77777777" w:rsidR="00A57434" w:rsidRPr="00D023E5" w:rsidRDefault="00A57434" w:rsidP="00280847">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32CA4CC" w14:textId="77777777" w:rsidR="00A57434" w:rsidRPr="00D023E5" w:rsidRDefault="00A57434" w:rsidP="00280847">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02BAFB3B" w14:textId="77777777" w:rsidR="00A57434" w:rsidRPr="00D023E5" w:rsidRDefault="00A57434" w:rsidP="00280847">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5A44C718" w14:textId="77777777" w:rsidR="00A57434" w:rsidRPr="00D023E5" w:rsidRDefault="00A57434" w:rsidP="00280847">
      <w:pPr>
        <w:overflowPunct/>
        <w:autoSpaceDE/>
        <w:autoSpaceDN/>
        <w:adjustRightInd/>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1B96DA8F" w14:textId="77777777" w:rsidR="00A57434" w:rsidRPr="00D023E5" w:rsidRDefault="00A57434" w:rsidP="00280847">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054B6D94" w14:textId="77777777" w:rsidR="00A57434" w:rsidRPr="00D023E5" w:rsidRDefault="00A57434" w:rsidP="00280847">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39B78123" w14:textId="77777777" w:rsidR="00A57434" w:rsidRPr="00D023E5" w:rsidRDefault="00A57434" w:rsidP="00280847">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FE1E24C" w14:textId="77777777" w:rsidR="00A57434" w:rsidRPr="00D023E5" w:rsidRDefault="00A57434" w:rsidP="00280847">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7B35B7F" w14:textId="77777777" w:rsidR="00A57434" w:rsidRPr="00D023E5" w:rsidRDefault="00A57434" w:rsidP="00280847">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6C9E178" w14:textId="77777777" w:rsidR="00557393" w:rsidRPr="00A57434" w:rsidRDefault="00A57434" w:rsidP="00280847">
      <w:pPr>
        <w:overflowPunct/>
        <w:autoSpaceDE/>
        <w:autoSpaceDN/>
        <w:adjustRightInd/>
        <w:textAlignment w:val="auto"/>
        <w:rPr>
          <w:rStyle w:val="PageNumbe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w:t>
      </w:r>
      <w:r w:rsidR="00256212" w:rsidRPr="00D023E5">
        <w:rPr>
          <w:rFonts w:ascii="Times New Roman" w:eastAsia="Calibri" w:hAnsi="Times New Roman"/>
          <w:i/>
          <w:sz w:val="22"/>
          <w:szCs w:val="22"/>
          <w:lang w:val="pt-BR"/>
        </w:rPr>
        <w:t xml:space="preserve">                      </w:t>
      </w:r>
    </w:p>
    <w:sectPr w:rsidR="00557393" w:rsidRPr="00A57434" w:rsidSect="00280847">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B97ED6" w14:textId="77777777" w:rsidR="001F6383" w:rsidRDefault="001F6383">
      <w:r>
        <w:separator/>
      </w:r>
    </w:p>
  </w:endnote>
  <w:endnote w:type="continuationSeparator" w:id="0">
    <w:p w14:paraId="3252CA24" w14:textId="77777777" w:rsidR="001F6383" w:rsidRDefault="001F63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MS Sans Serif">
    <w:altName w:val="Yu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A0E08B" w14:textId="77777777" w:rsidR="001F6383" w:rsidRDefault="001F6383">
      <w:r>
        <w:separator/>
      </w:r>
    </w:p>
  </w:footnote>
  <w:footnote w:type="continuationSeparator" w:id="0">
    <w:p w14:paraId="74240505" w14:textId="77777777" w:rsidR="001F6383" w:rsidRDefault="001F63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52912ED"/>
    <w:multiLevelType w:val="hybridMultilevel"/>
    <w:tmpl w:val="7A00CC60"/>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2B44CD"/>
    <w:multiLevelType w:val="hybridMultilevel"/>
    <w:tmpl w:val="9A0A0A74"/>
    <w:lvl w:ilvl="0" w:tplc="C6C64DDC">
      <w:start w:val="10"/>
      <w:numFmt w:val="decimal"/>
      <w:lvlText w:val="%1."/>
      <w:lvlJc w:val="left"/>
      <w:pPr>
        <w:ind w:left="1197" w:hanging="360"/>
      </w:pPr>
      <w:rPr>
        <w:rFonts w:ascii="Times New Roman" w:eastAsia="Times New Roman" w:hAnsi="Times New Roman" w:cs="Times New Roman" w:hint="default"/>
        <w:w w:val="101"/>
        <w:sz w:val="24"/>
        <w:szCs w:val="24"/>
        <w:lang w:val="ro-RO" w:eastAsia="en-US" w:bidi="ar-SA"/>
      </w:rPr>
    </w:lvl>
    <w:lvl w:ilvl="1" w:tplc="6838B05C">
      <w:start w:val="1"/>
      <w:numFmt w:val="decimal"/>
      <w:lvlText w:val="%2."/>
      <w:lvlJc w:val="left"/>
      <w:pPr>
        <w:ind w:left="1374" w:hanging="360"/>
      </w:pPr>
      <w:rPr>
        <w:rFonts w:ascii="Times New Roman" w:eastAsia="Times New Roman" w:hAnsi="Times New Roman" w:cs="Times New Roman" w:hint="default"/>
        <w:b/>
        <w:bCs/>
        <w:w w:val="91"/>
        <w:sz w:val="25"/>
        <w:szCs w:val="25"/>
        <w:lang w:val="ro-RO" w:eastAsia="en-US" w:bidi="ar-SA"/>
      </w:rPr>
    </w:lvl>
    <w:lvl w:ilvl="2" w:tplc="2D38101C">
      <w:start w:val="1"/>
      <w:numFmt w:val="decimal"/>
      <w:lvlText w:val="%3."/>
      <w:lvlJc w:val="left"/>
      <w:pPr>
        <w:ind w:left="1286" w:hanging="537"/>
        <w:jc w:val="right"/>
      </w:pPr>
      <w:rPr>
        <w:rFonts w:hint="default"/>
        <w:b/>
        <w:bCs/>
        <w:w w:val="95"/>
        <w:lang w:val="ro-RO" w:eastAsia="en-US" w:bidi="ar-SA"/>
      </w:rPr>
    </w:lvl>
    <w:lvl w:ilvl="3" w:tplc="7DEE790C">
      <w:numFmt w:val="bullet"/>
      <w:lvlText w:val="•"/>
      <w:lvlJc w:val="left"/>
      <w:pPr>
        <w:ind w:left="2585" w:hanging="537"/>
      </w:pPr>
      <w:rPr>
        <w:rFonts w:hint="default"/>
        <w:lang w:val="ro-RO" w:eastAsia="en-US" w:bidi="ar-SA"/>
      </w:rPr>
    </w:lvl>
    <w:lvl w:ilvl="4" w:tplc="66589BE0">
      <w:numFmt w:val="bullet"/>
      <w:lvlText w:val="•"/>
      <w:lvlJc w:val="left"/>
      <w:pPr>
        <w:ind w:left="3790" w:hanging="537"/>
      </w:pPr>
      <w:rPr>
        <w:rFonts w:hint="default"/>
        <w:lang w:val="ro-RO" w:eastAsia="en-US" w:bidi="ar-SA"/>
      </w:rPr>
    </w:lvl>
    <w:lvl w:ilvl="5" w:tplc="7980B4D2">
      <w:numFmt w:val="bullet"/>
      <w:lvlText w:val="•"/>
      <w:lvlJc w:val="left"/>
      <w:pPr>
        <w:ind w:left="4995" w:hanging="537"/>
      </w:pPr>
      <w:rPr>
        <w:rFonts w:hint="default"/>
        <w:lang w:val="ro-RO" w:eastAsia="en-US" w:bidi="ar-SA"/>
      </w:rPr>
    </w:lvl>
    <w:lvl w:ilvl="6" w:tplc="5AE699FC">
      <w:numFmt w:val="bullet"/>
      <w:lvlText w:val="•"/>
      <w:lvlJc w:val="left"/>
      <w:pPr>
        <w:ind w:left="6200" w:hanging="537"/>
      </w:pPr>
      <w:rPr>
        <w:rFonts w:hint="default"/>
        <w:lang w:val="ro-RO" w:eastAsia="en-US" w:bidi="ar-SA"/>
      </w:rPr>
    </w:lvl>
    <w:lvl w:ilvl="7" w:tplc="FEE4F800">
      <w:numFmt w:val="bullet"/>
      <w:lvlText w:val="•"/>
      <w:lvlJc w:val="left"/>
      <w:pPr>
        <w:ind w:left="7405" w:hanging="537"/>
      </w:pPr>
      <w:rPr>
        <w:rFonts w:hint="default"/>
        <w:lang w:val="ro-RO" w:eastAsia="en-US" w:bidi="ar-SA"/>
      </w:rPr>
    </w:lvl>
    <w:lvl w:ilvl="8" w:tplc="B10454E8">
      <w:numFmt w:val="bullet"/>
      <w:lvlText w:val="•"/>
      <w:lvlJc w:val="left"/>
      <w:pPr>
        <w:ind w:left="8610" w:hanging="537"/>
      </w:pPr>
      <w:rPr>
        <w:rFonts w:hint="default"/>
        <w:lang w:val="ro-RO" w:eastAsia="en-US" w:bidi="ar-SA"/>
      </w:rPr>
    </w:lvl>
  </w:abstractNum>
  <w:abstractNum w:abstractNumId="6"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7"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8" w15:restartNumberingAfterBreak="0">
    <w:nsid w:val="1DCD6632"/>
    <w:multiLevelType w:val="hybridMultilevel"/>
    <w:tmpl w:val="8E2E0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F885B60"/>
    <w:multiLevelType w:val="hybridMultilevel"/>
    <w:tmpl w:val="850EDAB2"/>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60D7951"/>
    <w:multiLevelType w:val="hybridMultilevel"/>
    <w:tmpl w:val="A50408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E0402DA"/>
    <w:multiLevelType w:val="hybridMultilevel"/>
    <w:tmpl w:val="48F8D344"/>
    <w:lvl w:ilvl="0" w:tplc="636207F0">
      <w:numFmt w:val="bullet"/>
      <w:lvlText w:val="-"/>
      <w:lvlJc w:val="left"/>
      <w:pPr>
        <w:ind w:left="1468" w:hanging="220"/>
      </w:pPr>
      <w:rPr>
        <w:rFonts w:ascii="Times New Roman" w:eastAsia="Times New Roman" w:hAnsi="Times New Roman" w:cs="Times New Roman" w:hint="default"/>
        <w:w w:val="104"/>
        <w:sz w:val="24"/>
        <w:szCs w:val="24"/>
        <w:lang w:val="ro-RO" w:eastAsia="en-US" w:bidi="ar-SA"/>
      </w:rPr>
    </w:lvl>
    <w:lvl w:ilvl="1" w:tplc="EEF2612E">
      <w:numFmt w:val="bullet"/>
      <w:lvlText w:val="•"/>
      <w:lvlJc w:val="left"/>
      <w:pPr>
        <w:ind w:left="2416" w:hanging="220"/>
      </w:pPr>
      <w:rPr>
        <w:rFonts w:hint="default"/>
        <w:lang w:val="ro-RO" w:eastAsia="en-US" w:bidi="ar-SA"/>
      </w:rPr>
    </w:lvl>
    <w:lvl w:ilvl="2" w:tplc="C1964F5C">
      <w:numFmt w:val="bullet"/>
      <w:lvlText w:val="•"/>
      <w:lvlJc w:val="left"/>
      <w:pPr>
        <w:ind w:left="3372" w:hanging="220"/>
      </w:pPr>
      <w:rPr>
        <w:rFonts w:hint="default"/>
        <w:lang w:val="ro-RO" w:eastAsia="en-US" w:bidi="ar-SA"/>
      </w:rPr>
    </w:lvl>
    <w:lvl w:ilvl="3" w:tplc="D4823710">
      <w:numFmt w:val="bullet"/>
      <w:lvlText w:val="•"/>
      <w:lvlJc w:val="left"/>
      <w:pPr>
        <w:ind w:left="4328" w:hanging="220"/>
      </w:pPr>
      <w:rPr>
        <w:rFonts w:hint="default"/>
        <w:lang w:val="ro-RO" w:eastAsia="en-US" w:bidi="ar-SA"/>
      </w:rPr>
    </w:lvl>
    <w:lvl w:ilvl="4" w:tplc="B2E47C7C">
      <w:numFmt w:val="bullet"/>
      <w:lvlText w:val="•"/>
      <w:lvlJc w:val="left"/>
      <w:pPr>
        <w:ind w:left="5284" w:hanging="220"/>
      </w:pPr>
      <w:rPr>
        <w:rFonts w:hint="default"/>
        <w:lang w:val="ro-RO" w:eastAsia="en-US" w:bidi="ar-SA"/>
      </w:rPr>
    </w:lvl>
    <w:lvl w:ilvl="5" w:tplc="1226C3E2">
      <w:numFmt w:val="bullet"/>
      <w:lvlText w:val="•"/>
      <w:lvlJc w:val="left"/>
      <w:pPr>
        <w:ind w:left="6240" w:hanging="220"/>
      </w:pPr>
      <w:rPr>
        <w:rFonts w:hint="default"/>
        <w:lang w:val="ro-RO" w:eastAsia="en-US" w:bidi="ar-SA"/>
      </w:rPr>
    </w:lvl>
    <w:lvl w:ilvl="6" w:tplc="4F189E58">
      <w:numFmt w:val="bullet"/>
      <w:lvlText w:val="•"/>
      <w:lvlJc w:val="left"/>
      <w:pPr>
        <w:ind w:left="7196" w:hanging="220"/>
      </w:pPr>
      <w:rPr>
        <w:rFonts w:hint="default"/>
        <w:lang w:val="ro-RO" w:eastAsia="en-US" w:bidi="ar-SA"/>
      </w:rPr>
    </w:lvl>
    <w:lvl w:ilvl="7" w:tplc="3718DACC">
      <w:numFmt w:val="bullet"/>
      <w:lvlText w:val="•"/>
      <w:lvlJc w:val="left"/>
      <w:pPr>
        <w:ind w:left="8152" w:hanging="220"/>
      </w:pPr>
      <w:rPr>
        <w:rFonts w:hint="default"/>
        <w:lang w:val="ro-RO" w:eastAsia="en-US" w:bidi="ar-SA"/>
      </w:rPr>
    </w:lvl>
    <w:lvl w:ilvl="8" w:tplc="72BC013C">
      <w:numFmt w:val="bullet"/>
      <w:lvlText w:val="•"/>
      <w:lvlJc w:val="left"/>
      <w:pPr>
        <w:ind w:left="9108" w:hanging="220"/>
      </w:pPr>
      <w:rPr>
        <w:rFonts w:hint="default"/>
        <w:lang w:val="ro-RO" w:eastAsia="en-US" w:bidi="ar-SA"/>
      </w:rPr>
    </w:lvl>
  </w:abstractNum>
  <w:abstractNum w:abstractNumId="13" w15:restartNumberingAfterBreak="0">
    <w:nsid w:val="2F4531F2"/>
    <w:multiLevelType w:val="hybridMultilevel"/>
    <w:tmpl w:val="8F648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06819FA"/>
    <w:multiLevelType w:val="hybridMultilevel"/>
    <w:tmpl w:val="59462CCE"/>
    <w:lvl w:ilvl="0" w:tplc="79005F0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7233E04"/>
    <w:multiLevelType w:val="hybridMultilevel"/>
    <w:tmpl w:val="CDC0C414"/>
    <w:lvl w:ilvl="0" w:tplc="BFA6E13A">
      <w:numFmt w:val="bullet"/>
      <w:lvlText w:val="-"/>
      <w:lvlJc w:val="left"/>
      <w:pPr>
        <w:ind w:left="1498" w:hanging="132"/>
      </w:pPr>
      <w:rPr>
        <w:rFonts w:ascii="Times New Roman" w:eastAsia="Times New Roman" w:hAnsi="Times New Roman" w:cs="Times New Roman" w:hint="default"/>
        <w:w w:val="92"/>
        <w:sz w:val="24"/>
        <w:szCs w:val="24"/>
        <w:lang w:val="ro-RO" w:eastAsia="en-US" w:bidi="ar-SA"/>
      </w:rPr>
    </w:lvl>
    <w:lvl w:ilvl="1" w:tplc="F1A632B8">
      <w:numFmt w:val="bullet"/>
      <w:lvlText w:val="•"/>
      <w:lvlJc w:val="left"/>
      <w:pPr>
        <w:ind w:left="2452" w:hanging="132"/>
      </w:pPr>
      <w:rPr>
        <w:rFonts w:hint="default"/>
        <w:lang w:val="ro-RO" w:eastAsia="en-US" w:bidi="ar-SA"/>
      </w:rPr>
    </w:lvl>
    <w:lvl w:ilvl="2" w:tplc="44E8DD46">
      <w:numFmt w:val="bullet"/>
      <w:lvlText w:val="•"/>
      <w:lvlJc w:val="left"/>
      <w:pPr>
        <w:ind w:left="3404" w:hanging="132"/>
      </w:pPr>
      <w:rPr>
        <w:rFonts w:hint="default"/>
        <w:lang w:val="ro-RO" w:eastAsia="en-US" w:bidi="ar-SA"/>
      </w:rPr>
    </w:lvl>
    <w:lvl w:ilvl="3" w:tplc="5412AD70">
      <w:numFmt w:val="bullet"/>
      <w:lvlText w:val="•"/>
      <w:lvlJc w:val="left"/>
      <w:pPr>
        <w:ind w:left="4356" w:hanging="132"/>
      </w:pPr>
      <w:rPr>
        <w:rFonts w:hint="default"/>
        <w:lang w:val="ro-RO" w:eastAsia="en-US" w:bidi="ar-SA"/>
      </w:rPr>
    </w:lvl>
    <w:lvl w:ilvl="4" w:tplc="2E525D1A">
      <w:numFmt w:val="bullet"/>
      <w:lvlText w:val="•"/>
      <w:lvlJc w:val="left"/>
      <w:pPr>
        <w:ind w:left="5308" w:hanging="132"/>
      </w:pPr>
      <w:rPr>
        <w:rFonts w:hint="default"/>
        <w:lang w:val="ro-RO" w:eastAsia="en-US" w:bidi="ar-SA"/>
      </w:rPr>
    </w:lvl>
    <w:lvl w:ilvl="5" w:tplc="097EAA72">
      <w:numFmt w:val="bullet"/>
      <w:lvlText w:val="•"/>
      <w:lvlJc w:val="left"/>
      <w:pPr>
        <w:ind w:left="6260" w:hanging="132"/>
      </w:pPr>
      <w:rPr>
        <w:rFonts w:hint="default"/>
        <w:lang w:val="ro-RO" w:eastAsia="en-US" w:bidi="ar-SA"/>
      </w:rPr>
    </w:lvl>
    <w:lvl w:ilvl="6" w:tplc="6E40FF20">
      <w:numFmt w:val="bullet"/>
      <w:lvlText w:val="•"/>
      <w:lvlJc w:val="left"/>
      <w:pPr>
        <w:ind w:left="7212" w:hanging="132"/>
      </w:pPr>
      <w:rPr>
        <w:rFonts w:hint="default"/>
        <w:lang w:val="ro-RO" w:eastAsia="en-US" w:bidi="ar-SA"/>
      </w:rPr>
    </w:lvl>
    <w:lvl w:ilvl="7" w:tplc="0DC45A90">
      <w:numFmt w:val="bullet"/>
      <w:lvlText w:val="•"/>
      <w:lvlJc w:val="left"/>
      <w:pPr>
        <w:ind w:left="8164" w:hanging="132"/>
      </w:pPr>
      <w:rPr>
        <w:rFonts w:hint="default"/>
        <w:lang w:val="ro-RO" w:eastAsia="en-US" w:bidi="ar-SA"/>
      </w:rPr>
    </w:lvl>
    <w:lvl w:ilvl="8" w:tplc="9F5E4802">
      <w:numFmt w:val="bullet"/>
      <w:lvlText w:val="•"/>
      <w:lvlJc w:val="left"/>
      <w:pPr>
        <w:ind w:left="9116" w:hanging="132"/>
      </w:pPr>
      <w:rPr>
        <w:rFonts w:hint="default"/>
        <w:lang w:val="ro-RO" w:eastAsia="en-US" w:bidi="ar-SA"/>
      </w:rPr>
    </w:lvl>
  </w:abstractNum>
  <w:abstractNum w:abstractNumId="18"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9" w15:restartNumberingAfterBreak="0">
    <w:nsid w:val="4B6D67B4"/>
    <w:multiLevelType w:val="hybridMultilevel"/>
    <w:tmpl w:val="58007700"/>
    <w:lvl w:ilvl="0" w:tplc="636207F0">
      <w:numFmt w:val="bullet"/>
      <w:lvlText w:val="-"/>
      <w:lvlJc w:val="left"/>
      <w:pPr>
        <w:ind w:left="720"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1" w15:restartNumberingAfterBreak="0">
    <w:nsid w:val="5CB30872"/>
    <w:multiLevelType w:val="hybridMultilevel"/>
    <w:tmpl w:val="A9B88DFE"/>
    <w:lvl w:ilvl="0" w:tplc="04090009">
      <w:start w:val="1"/>
      <w:numFmt w:val="bullet"/>
      <w:lvlText w:val=""/>
      <w:lvlJc w:val="left"/>
      <w:pPr>
        <w:ind w:left="1440" w:hanging="360"/>
      </w:pPr>
      <w:rPr>
        <w:rFonts w:ascii="Wingdings" w:hAnsi="Wingdings" w:hint="default"/>
      </w:rPr>
    </w:lvl>
    <w:lvl w:ilvl="1" w:tplc="04090005">
      <w:start w:val="1"/>
      <w:numFmt w:val="bullet"/>
      <w:lvlText w:val=""/>
      <w:lvlJc w:val="left"/>
      <w:pPr>
        <w:ind w:left="2160" w:hanging="360"/>
      </w:pPr>
      <w:rPr>
        <w:rFonts w:ascii="Wingdings" w:hAnsi="Wingdings" w:hint="default"/>
      </w:rPr>
    </w:lvl>
    <w:lvl w:ilvl="2" w:tplc="04090005">
      <w:start w:val="1"/>
      <w:numFmt w:val="bullet"/>
      <w:lvlText w:val=""/>
      <w:lvlJc w:val="left"/>
      <w:pPr>
        <w:ind w:left="2880" w:hanging="360"/>
      </w:pPr>
      <w:rPr>
        <w:rFonts w:ascii="Wingdings" w:hAnsi="Wingdings" w:hint="default"/>
      </w:rPr>
    </w:lvl>
    <w:lvl w:ilvl="3" w:tplc="CB786E7A">
      <w:numFmt w:val="bullet"/>
      <w:lvlText w:val="-"/>
      <w:lvlJc w:val="left"/>
      <w:pPr>
        <w:ind w:left="3600" w:hanging="360"/>
      </w:pPr>
      <w:rPr>
        <w:rFonts w:ascii="Times New Roman" w:eastAsia="Times New Roman" w:hAnsi="Times New Roman" w:cs="Times New Roman"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64C7638E"/>
    <w:multiLevelType w:val="hybridMultilevel"/>
    <w:tmpl w:val="93A460BC"/>
    <w:lvl w:ilvl="0" w:tplc="5BD8EA3C">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25"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FD915E8"/>
    <w:multiLevelType w:val="hybridMultilevel"/>
    <w:tmpl w:val="2326F07A"/>
    <w:lvl w:ilvl="0" w:tplc="0D2006B4">
      <w:numFmt w:val="bullet"/>
      <w:lvlText w:val="-"/>
      <w:lvlJc w:val="left"/>
      <w:pPr>
        <w:ind w:left="1448" w:hanging="139"/>
      </w:pPr>
      <w:rPr>
        <w:rFonts w:ascii="Times New Roman" w:eastAsia="Times New Roman" w:hAnsi="Times New Roman" w:cs="Times New Roman" w:hint="default"/>
        <w:w w:val="104"/>
        <w:sz w:val="24"/>
        <w:szCs w:val="24"/>
        <w:lang w:val="ro-RO" w:eastAsia="en-US" w:bidi="ar-SA"/>
      </w:rPr>
    </w:lvl>
    <w:lvl w:ilvl="1" w:tplc="68227BA2">
      <w:numFmt w:val="bullet"/>
      <w:lvlText w:val="•"/>
      <w:lvlJc w:val="left"/>
      <w:pPr>
        <w:ind w:left="2398" w:hanging="139"/>
      </w:pPr>
      <w:rPr>
        <w:rFonts w:hint="default"/>
        <w:lang w:val="ro-RO" w:eastAsia="en-US" w:bidi="ar-SA"/>
      </w:rPr>
    </w:lvl>
    <w:lvl w:ilvl="2" w:tplc="97D2C85E">
      <w:numFmt w:val="bullet"/>
      <w:lvlText w:val="•"/>
      <w:lvlJc w:val="left"/>
      <w:pPr>
        <w:ind w:left="3356" w:hanging="139"/>
      </w:pPr>
      <w:rPr>
        <w:rFonts w:hint="default"/>
        <w:lang w:val="ro-RO" w:eastAsia="en-US" w:bidi="ar-SA"/>
      </w:rPr>
    </w:lvl>
    <w:lvl w:ilvl="3" w:tplc="4142D466">
      <w:numFmt w:val="bullet"/>
      <w:lvlText w:val="•"/>
      <w:lvlJc w:val="left"/>
      <w:pPr>
        <w:ind w:left="4314" w:hanging="139"/>
      </w:pPr>
      <w:rPr>
        <w:rFonts w:hint="default"/>
        <w:lang w:val="ro-RO" w:eastAsia="en-US" w:bidi="ar-SA"/>
      </w:rPr>
    </w:lvl>
    <w:lvl w:ilvl="4" w:tplc="DEA0413A">
      <w:numFmt w:val="bullet"/>
      <w:lvlText w:val="•"/>
      <w:lvlJc w:val="left"/>
      <w:pPr>
        <w:ind w:left="5272" w:hanging="139"/>
      </w:pPr>
      <w:rPr>
        <w:rFonts w:hint="default"/>
        <w:lang w:val="ro-RO" w:eastAsia="en-US" w:bidi="ar-SA"/>
      </w:rPr>
    </w:lvl>
    <w:lvl w:ilvl="5" w:tplc="A1246354">
      <w:numFmt w:val="bullet"/>
      <w:lvlText w:val="•"/>
      <w:lvlJc w:val="left"/>
      <w:pPr>
        <w:ind w:left="6230" w:hanging="139"/>
      </w:pPr>
      <w:rPr>
        <w:rFonts w:hint="default"/>
        <w:lang w:val="ro-RO" w:eastAsia="en-US" w:bidi="ar-SA"/>
      </w:rPr>
    </w:lvl>
    <w:lvl w:ilvl="6" w:tplc="F7E82596">
      <w:numFmt w:val="bullet"/>
      <w:lvlText w:val="•"/>
      <w:lvlJc w:val="left"/>
      <w:pPr>
        <w:ind w:left="7188" w:hanging="139"/>
      </w:pPr>
      <w:rPr>
        <w:rFonts w:hint="default"/>
        <w:lang w:val="ro-RO" w:eastAsia="en-US" w:bidi="ar-SA"/>
      </w:rPr>
    </w:lvl>
    <w:lvl w:ilvl="7" w:tplc="481CE6BE">
      <w:numFmt w:val="bullet"/>
      <w:lvlText w:val="•"/>
      <w:lvlJc w:val="left"/>
      <w:pPr>
        <w:ind w:left="8146" w:hanging="139"/>
      </w:pPr>
      <w:rPr>
        <w:rFonts w:hint="default"/>
        <w:lang w:val="ro-RO" w:eastAsia="en-US" w:bidi="ar-SA"/>
      </w:rPr>
    </w:lvl>
    <w:lvl w:ilvl="8" w:tplc="B1048168">
      <w:numFmt w:val="bullet"/>
      <w:lvlText w:val="•"/>
      <w:lvlJc w:val="left"/>
      <w:pPr>
        <w:ind w:left="9104" w:hanging="139"/>
      </w:pPr>
      <w:rPr>
        <w:rFonts w:hint="default"/>
        <w:lang w:val="ro-RO" w:eastAsia="en-US" w:bidi="ar-SA"/>
      </w:rPr>
    </w:lvl>
  </w:abstractNum>
  <w:abstractNum w:abstractNumId="27"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8" w15:restartNumberingAfterBreak="0">
    <w:nsid w:val="7AF676B0"/>
    <w:multiLevelType w:val="hybridMultilevel"/>
    <w:tmpl w:val="666A8D54"/>
    <w:lvl w:ilvl="0" w:tplc="AD58B1A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C1331BA"/>
    <w:multiLevelType w:val="multilevel"/>
    <w:tmpl w:val="B712D39A"/>
    <w:lvl w:ilvl="0">
      <w:numFmt w:val="bullet"/>
      <w:lvlText w:val="-"/>
      <w:lvlJc w:val="left"/>
      <w:pPr>
        <w:ind w:left="720" w:hanging="360"/>
      </w:pPr>
      <w:rPr>
        <w:rFonts w:ascii="Times New Roman" w:eastAsia="Times New Roman" w:hAnsi="Times New Roman" w:cs="Times New Roman"/>
        <w:color w:val="00000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0" w15:restartNumberingAfterBreak="0">
    <w:nsid w:val="7D642EB4"/>
    <w:multiLevelType w:val="hybridMultilevel"/>
    <w:tmpl w:val="CFDA543C"/>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D770A57"/>
    <w:multiLevelType w:val="hybridMultilevel"/>
    <w:tmpl w:val="D78A88D0"/>
    <w:lvl w:ilvl="0" w:tplc="636207F0">
      <w:numFmt w:val="bullet"/>
      <w:lvlText w:val="-"/>
      <w:lvlJc w:val="left"/>
      <w:pPr>
        <w:ind w:left="876"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596" w:hanging="360"/>
      </w:pPr>
      <w:rPr>
        <w:rFonts w:ascii="Courier New" w:hAnsi="Courier New" w:cs="Courier New" w:hint="default"/>
      </w:rPr>
    </w:lvl>
    <w:lvl w:ilvl="2" w:tplc="04090005" w:tentative="1">
      <w:start w:val="1"/>
      <w:numFmt w:val="bullet"/>
      <w:lvlText w:val=""/>
      <w:lvlJc w:val="left"/>
      <w:pPr>
        <w:ind w:left="2316" w:hanging="360"/>
      </w:pPr>
      <w:rPr>
        <w:rFonts w:ascii="Wingdings" w:hAnsi="Wingdings" w:hint="default"/>
      </w:rPr>
    </w:lvl>
    <w:lvl w:ilvl="3" w:tplc="04090001" w:tentative="1">
      <w:start w:val="1"/>
      <w:numFmt w:val="bullet"/>
      <w:lvlText w:val=""/>
      <w:lvlJc w:val="left"/>
      <w:pPr>
        <w:ind w:left="3036" w:hanging="360"/>
      </w:pPr>
      <w:rPr>
        <w:rFonts w:ascii="Symbol" w:hAnsi="Symbol" w:hint="default"/>
      </w:rPr>
    </w:lvl>
    <w:lvl w:ilvl="4" w:tplc="04090003" w:tentative="1">
      <w:start w:val="1"/>
      <w:numFmt w:val="bullet"/>
      <w:lvlText w:val="o"/>
      <w:lvlJc w:val="left"/>
      <w:pPr>
        <w:ind w:left="3756" w:hanging="360"/>
      </w:pPr>
      <w:rPr>
        <w:rFonts w:ascii="Courier New" w:hAnsi="Courier New" w:cs="Courier New" w:hint="default"/>
      </w:rPr>
    </w:lvl>
    <w:lvl w:ilvl="5" w:tplc="04090005" w:tentative="1">
      <w:start w:val="1"/>
      <w:numFmt w:val="bullet"/>
      <w:lvlText w:val=""/>
      <w:lvlJc w:val="left"/>
      <w:pPr>
        <w:ind w:left="4476" w:hanging="360"/>
      </w:pPr>
      <w:rPr>
        <w:rFonts w:ascii="Wingdings" w:hAnsi="Wingdings" w:hint="default"/>
      </w:rPr>
    </w:lvl>
    <w:lvl w:ilvl="6" w:tplc="04090001" w:tentative="1">
      <w:start w:val="1"/>
      <w:numFmt w:val="bullet"/>
      <w:lvlText w:val=""/>
      <w:lvlJc w:val="left"/>
      <w:pPr>
        <w:ind w:left="5196" w:hanging="360"/>
      </w:pPr>
      <w:rPr>
        <w:rFonts w:ascii="Symbol" w:hAnsi="Symbol" w:hint="default"/>
      </w:rPr>
    </w:lvl>
    <w:lvl w:ilvl="7" w:tplc="04090003" w:tentative="1">
      <w:start w:val="1"/>
      <w:numFmt w:val="bullet"/>
      <w:lvlText w:val="o"/>
      <w:lvlJc w:val="left"/>
      <w:pPr>
        <w:ind w:left="5916" w:hanging="360"/>
      </w:pPr>
      <w:rPr>
        <w:rFonts w:ascii="Courier New" w:hAnsi="Courier New" w:cs="Courier New" w:hint="default"/>
      </w:rPr>
    </w:lvl>
    <w:lvl w:ilvl="8" w:tplc="04090005" w:tentative="1">
      <w:start w:val="1"/>
      <w:numFmt w:val="bullet"/>
      <w:lvlText w:val=""/>
      <w:lvlJc w:val="left"/>
      <w:pPr>
        <w:ind w:left="6636" w:hanging="360"/>
      </w:pPr>
      <w:rPr>
        <w:rFonts w:ascii="Wingdings" w:hAnsi="Wingdings" w:hint="default"/>
      </w:rPr>
    </w:lvl>
  </w:abstractNum>
  <w:num w:numId="1" w16cid:durableId="266234966">
    <w:abstractNumId w:val="27"/>
  </w:num>
  <w:num w:numId="2" w16cid:durableId="1574900017">
    <w:abstractNumId w:val="20"/>
  </w:num>
  <w:num w:numId="3" w16cid:durableId="2061973363">
    <w:abstractNumId w:val="23"/>
  </w:num>
  <w:num w:numId="4" w16cid:durableId="620452003">
    <w:abstractNumId w:val="7"/>
  </w:num>
  <w:num w:numId="5" w16cid:durableId="693462829">
    <w:abstractNumId w:val="18"/>
  </w:num>
  <w:num w:numId="6" w16cid:durableId="1885558356">
    <w:abstractNumId w:val="11"/>
  </w:num>
  <w:num w:numId="7" w16cid:durableId="314144791">
    <w:abstractNumId w:val="14"/>
  </w:num>
  <w:num w:numId="8" w16cid:durableId="935287396">
    <w:abstractNumId w:val="6"/>
  </w:num>
  <w:num w:numId="9" w16cid:durableId="806361830">
    <w:abstractNumId w:val="4"/>
  </w:num>
  <w:num w:numId="10" w16cid:durableId="732506786">
    <w:abstractNumId w:val="30"/>
  </w:num>
  <w:num w:numId="11" w16cid:durableId="1184785947">
    <w:abstractNumId w:val="28"/>
  </w:num>
  <w:num w:numId="12" w16cid:durableId="1433015849">
    <w:abstractNumId w:val="24"/>
  </w:num>
  <w:num w:numId="13" w16cid:durableId="1648436590">
    <w:abstractNumId w:val="25"/>
  </w:num>
  <w:num w:numId="14" w16cid:durableId="1901668919">
    <w:abstractNumId w:val="22"/>
  </w:num>
  <w:num w:numId="15" w16cid:durableId="438137705">
    <w:abstractNumId w:val="16"/>
  </w:num>
  <w:num w:numId="16" w16cid:durableId="848715342">
    <w:abstractNumId w:val="5"/>
  </w:num>
  <w:num w:numId="17" w16cid:durableId="1704088838">
    <w:abstractNumId w:val="13"/>
  </w:num>
  <w:num w:numId="18" w16cid:durableId="198472374">
    <w:abstractNumId w:val="8"/>
  </w:num>
  <w:num w:numId="19" w16cid:durableId="686174429">
    <w:abstractNumId w:val="12"/>
  </w:num>
  <w:num w:numId="20" w16cid:durableId="1207572463">
    <w:abstractNumId w:val="17"/>
  </w:num>
  <w:num w:numId="21" w16cid:durableId="300616219">
    <w:abstractNumId w:val="26"/>
  </w:num>
  <w:num w:numId="22" w16cid:durableId="1516844349">
    <w:abstractNumId w:val="9"/>
  </w:num>
  <w:num w:numId="23" w16cid:durableId="324431946">
    <w:abstractNumId w:val="31"/>
  </w:num>
  <w:num w:numId="24" w16cid:durableId="1758624704">
    <w:abstractNumId w:val="19"/>
  </w:num>
  <w:num w:numId="25" w16cid:durableId="875968619">
    <w:abstractNumId w:val="10"/>
  </w:num>
  <w:num w:numId="26" w16cid:durableId="1878934132">
    <w:abstractNumId w:val="21"/>
  </w:num>
  <w:num w:numId="27" w16cid:durableId="914314700">
    <w:abstractNumId w:val="15"/>
  </w:num>
  <w:num w:numId="28" w16cid:durableId="1155610982">
    <w:abstractNumId w:val="2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6A18B0"/>
    <w:rsid w:val="0000257E"/>
    <w:rsid w:val="0000405E"/>
    <w:rsid w:val="0001082E"/>
    <w:rsid w:val="00011EB4"/>
    <w:rsid w:val="0001325A"/>
    <w:rsid w:val="00026053"/>
    <w:rsid w:val="00031795"/>
    <w:rsid w:val="00031D64"/>
    <w:rsid w:val="00033305"/>
    <w:rsid w:val="00033AA1"/>
    <w:rsid w:val="000477C4"/>
    <w:rsid w:val="00052CF2"/>
    <w:rsid w:val="00052FA8"/>
    <w:rsid w:val="00053889"/>
    <w:rsid w:val="0005461D"/>
    <w:rsid w:val="00054DB3"/>
    <w:rsid w:val="0005523E"/>
    <w:rsid w:val="0005533A"/>
    <w:rsid w:val="00060B20"/>
    <w:rsid w:val="00060C69"/>
    <w:rsid w:val="00061806"/>
    <w:rsid w:val="00062688"/>
    <w:rsid w:val="00064118"/>
    <w:rsid w:val="00066BB1"/>
    <w:rsid w:val="0007079A"/>
    <w:rsid w:val="000762A0"/>
    <w:rsid w:val="00076903"/>
    <w:rsid w:val="00080228"/>
    <w:rsid w:val="00081D14"/>
    <w:rsid w:val="0008590A"/>
    <w:rsid w:val="000961DD"/>
    <w:rsid w:val="00097822"/>
    <w:rsid w:val="00097CB9"/>
    <w:rsid w:val="000A2271"/>
    <w:rsid w:val="000B2BEF"/>
    <w:rsid w:val="000B335C"/>
    <w:rsid w:val="000B4778"/>
    <w:rsid w:val="000B5A59"/>
    <w:rsid w:val="000B776E"/>
    <w:rsid w:val="000C1C01"/>
    <w:rsid w:val="000C21A3"/>
    <w:rsid w:val="000C34C7"/>
    <w:rsid w:val="000C59A8"/>
    <w:rsid w:val="000D27BD"/>
    <w:rsid w:val="000D5F1C"/>
    <w:rsid w:val="000F0DD4"/>
    <w:rsid w:val="000F1DB7"/>
    <w:rsid w:val="000F23AE"/>
    <w:rsid w:val="0010469F"/>
    <w:rsid w:val="00105DF1"/>
    <w:rsid w:val="00110C75"/>
    <w:rsid w:val="00110E7F"/>
    <w:rsid w:val="00111429"/>
    <w:rsid w:val="00114086"/>
    <w:rsid w:val="00115FD2"/>
    <w:rsid w:val="001205AD"/>
    <w:rsid w:val="00122DAF"/>
    <w:rsid w:val="00134317"/>
    <w:rsid w:val="00136A14"/>
    <w:rsid w:val="00137E32"/>
    <w:rsid w:val="00141256"/>
    <w:rsid w:val="00141C0B"/>
    <w:rsid w:val="00141EE2"/>
    <w:rsid w:val="00144A69"/>
    <w:rsid w:val="00150141"/>
    <w:rsid w:val="00150D15"/>
    <w:rsid w:val="00151350"/>
    <w:rsid w:val="0016032A"/>
    <w:rsid w:val="001633E6"/>
    <w:rsid w:val="00163B7D"/>
    <w:rsid w:val="001652E3"/>
    <w:rsid w:val="00165582"/>
    <w:rsid w:val="00171AB0"/>
    <w:rsid w:val="001723A2"/>
    <w:rsid w:val="00174FCE"/>
    <w:rsid w:val="00175AA5"/>
    <w:rsid w:val="00180AC0"/>
    <w:rsid w:val="00182FE8"/>
    <w:rsid w:val="0018656E"/>
    <w:rsid w:val="00186BAA"/>
    <w:rsid w:val="00187428"/>
    <w:rsid w:val="0019128E"/>
    <w:rsid w:val="00192F09"/>
    <w:rsid w:val="001A421F"/>
    <w:rsid w:val="001A43BA"/>
    <w:rsid w:val="001A5351"/>
    <w:rsid w:val="001A5364"/>
    <w:rsid w:val="001B0E57"/>
    <w:rsid w:val="001B1BF8"/>
    <w:rsid w:val="001B316B"/>
    <w:rsid w:val="001B45FC"/>
    <w:rsid w:val="001B4880"/>
    <w:rsid w:val="001C05EC"/>
    <w:rsid w:val="001C3151"/>
    <w:rsid w:val="001C3E70"/>
    <w:rsid w:val="001C5726"/>
    <w:rsid w:val="001C58E0"/>
    <w:rsid w:val="001C63B0"/>
    <w:rsid w:val="001C7BA4"/>
    <w:rsid w:val="001D2569"/>
    <w:rsid w:val="001D4BFF"/>
    <w:rsid w:val="001D5B39"/>
    <w:rsid w:val="001D65EC"/>
    <w:rsid w:val="001E5766"/>
    <w:rsid w:val="001F09DD"/>
    <w:rsid w:val="001F1A20"/>
    <w:rsid w:val="001F42B5"/>
    <w:rsid w:val="001F5390"/>
    <w:rsid w:val="001F59D2"/>
    <w:rsid w:val="001F6383"/>
    <w:rsid w:val="001F7EC1"/>
    <w:rsid w:val="002027DA"/>
    <w:rsid w:val="00207041"/>
    <w:rsid w:val="00210525"/>
    <w:rsid w:val="0021095D"/>
    <w:rsid w:val="002141AB"/>
    <w:rsid w:val="00214918"/>
    <w:rsid w:val="0021677B"/>
    <w:rsid w:val="00225E7B"/>
    <w:rsid w:val="00226165"/>
    <w:rsid w:val="00226BE3"/>
    <w:rsid w:val="00230DA6"/>
    <w:rsid w:val="00232490"/>
    <w:rsid w:val="002345DD"/>
    <w:rsid w:val="002348CF"/>
    <w:rsid w:val="00234EB5"/>
    <w:rsid w:val="002357CF"/>
    <w:rsid w:val="00235D76"/>
    <w:rsid w:val="00237030"/>
    <w:rsid w:val="002371C4"/>
    <w:rsid w:val="002424EE"/>
    <w:rsid w:val="00244D3F"/>
    <w:rsid w:val="002536D9"/>
    <w:rsid w:val="00256212"/>
    <w:rsid w:val="0026197C"/>
    <w:rsid w:val="00262D91"/>
    <w:rsid w:val="0026376A"/>
    <w:rsid w:val="00263B5C"/>
    <w:rsid w:val="0026405C"/>
    <w:rsid w:val="0027241D"/>
    <w:rsid w:val="00274293"/>
    <w:rsid w:val="002749A1"/>
    <w:rsid w:val="00274A49"/>
    <w:rsid w:val="00274EDA"/>
    <w:rsid w:val="002751DF"/>
    <w:rsid w:val="00275E5D"/>
    <w:rsid w:val="0028027C"/>
    <w:rsid w:val="00280847"/>
    <w:rsid w:val="00280DB1"/>
    <w:rsid w:val="00283067"/>
    <w:rsid w:val="00283AA4"/>
    <w:rsid w:val="00283D58"/>
    <w:rsid w:val="00285ADF"/>
    <w:rsid w:val="00290102"/>
    <w:rsid w:val="00295786"/>
    <w:rsid w:val="00297890"/>
    <w:rsid w:val="002A5F0D"/>
    <w:rsid w:val="002A789A"/>
    <w:rsid w:val="002B1600"/>
    <w:rsid w:val="002B30D5"/>
    <w:rsid w:val="002B44E7"/>
    <w:rsid w:val="002B6149"/>
    <w:rsid w:val="002C6775"/>
    <w:rsid w:val="002C7C23"/>
    <w:rsid w:val="002E1AA1"/>
    <w:rsid w:val="002E3711"/>
    <w:rsid w:val="002E4C21"/>
    <w:rsid w:val="002E6EA5"/>
    <w:rsid w:val="002F0CEF"/>
    <w:rsid w:val="002F177D"/>
    <w:rsid w:val="00305C9B"/>
    <w:rsid w:val="0030628F"/>
    <w:rsid w:val="003133A2"/>
    <w:rsid w:val="00313EA0"/>
    <w:rsid w:val="00316281"/>
    <w:rsid w:val="00317D4D"/>
    <w:rsid w:val="00321894"/>
    <w:rsid w:val="003231D6"/>
    <w:rsid w:val="00323902"/>
    <w:rsid w:val="00327322"/>
    <w:rsid w:val="00336854"/>
    <w:rsid w:val="0034170D"/>
    <w:rsid w:val="00341B9C"/>
    <w:rsid w:val="003427D0"/>
    <w:rsid w:val="00353FCB"/>
    <w:rsid w:val="00355550"/>
    <w:rsid w:val="00355B9C"/>
    <w:rsid w:val="00357B42"/>
    <w:rsid w:val="00366FC3"/>
    <w:rsid w:val="0036769A"/>
    <w:rsid w:val="00371DF2"/>
    <w:rsid w:val="00372094"/>
    <w:rsid w:val="00373D96"/>
    <w:rsid w:val="0037529A"/>
    <w:rsid w:val="00375B07"/>
    <w:rsid w:val="003770D0"/>
    <w:rsid w:val="0038109E"/>
    <w:rsid w:val="0038359B"/>
    <w:rsid w:val="00384D91"/>
    <w:rsid w:val="00385480"/>
    <w:rsid w:val="00385AD5"/>
    <w:rsid w:val="00395A90"/>
    <w:rsid w:val="0039612F"/>
    <w:rsid w:val="003A2E4B"/>
    <w:rsid w:val="003A3A32"/>
    <w:rsid w:val="003A495F"/>
    <w:rsid w:val="003B48DF"/>
    <w:rsid w:val="003C5D30"/>
    <w:rsid w:val="003D2BEE"/>
    <w:rsid w:val="003D468E"/>
    <w:rsid w:val="003E79F6"/>
    <w:rsid w:val="003E7B24"/>
    <w:rsid w:val="003F202C"/>
    <w:rsid w:val="003F234D"/>
    <w:rsid w:val="003F64E1"/>
    <w:rsid w:val="003F6F21"/>
    <w:rsid w:val="00402708"/>
    <w:rsid w:val="00402935"/>
    <w:rsid w:val="0040396A"/>
    <w:rsid w:val="00404BB9"/>
    <w:rsid w:val="004100B3"/>
    <w:rsid w:val="0041072F"/>
    <w:rsid w:val="00412E92"/>
    <w:rsid w:val="004140EA"/>
    <w:rsid w:val="004150DE"/>
    <w:rsid w:val="004152C6"/>
    <w:rsid w:val="00415748"/>
    <w:rsid w:val="00420DF4"/>
    <w:rsid w:val="004318A2"/>
    <w:rsid w:val="00434462"/>
    <w:rsid w:val="00436705"/>
    <w:rsid w:val="00444D4D"/>
    <w:rsid w:val="00445856"/>
    <w:rsid w:val="00446160"/>
    <w:rsid w:val="0045251D"/>
    <w:rsid w:val="004525E6"/>
    <w:rsid w:val="00454113"/>
    <w:rsid w:val="00457EF9"/>
    <w:rsid w:val="00464F41"/>
    <w:rsid w:val="00465647"/>
    <w:rsid w:val="004659D4"/>
    <w:rsid w:val="0047473F"/>
    <w:rsid w:val="00474B7E"/>
    <w:rsid w:val="00474DD8"/>
    <w:rsid w:val="0047519C"/>
    <w:rsid w:val="00480F20"/>
    <w:rsid w:val="0048761D"/>
    <w:rsid w:val="00487E07"/>
    <w:rsid w:val="00490DC3"/>
    <w:rsid w:val="004916F7"/>
    <w:rsid w:val="00491F57"/>
    <w:rsid w:val="00496843"/>
    <w:rsid w:val="00496EBE"/>
    <w:rsid w:val="004A0491"/>
    <w:rsid w:val="004A0AD5"/>
    <w:rsid w:val="004A31B0"/>
    <w:rsid w:val="004A734A"/>
    <w:rsid w:val="004B390C"/>
    <w:rsid w:val="004C1E48"/>
    <w:rsid w:val="004C4CBE"/>
    <w:rsid w:val="004D6880"/>
    <w:rsid w:val="004E14D7"/>
    <w:rsid w:val="004E17FF"/>
    <w:rsid w:val="004E26C1"/>
    <w:rsid w:val="004E2875"/>
    <w:rsid w:val="004E3AC8"/>
    <w:rsid w:val="004E3EE5"/>
    <w:rsid w:val="004E50C0"/>
    <w:rsid w:val="004F1E42"/>
    <w:rsid w:val="004F2019"/>
    <w:rsid w:val="004F787B"/>
    <w:rsid w:val="005030A8"/>
    <w:rsid w:val="00505A1F"/>
    <w:rsid w:val="00505A21"/>
    <w:rsid w:val="00506773"/>
    <w:rsid w:val="00510158"/>
    <w:rsid w:val="00511D1F"/>
    <w:rsid w:val="005169FC"/>
    <w:rsid w:val="005216ED"/>
    <w:rsid w:val="0052323A"/>
    <w:rsid w:val="0052382C"/>
    <w:rsid w:val="0052412E"/>
    <w:rsid w:val="005253C3"/>
    <w:rsid w:val="00526DC0"/>
    <w:rsid w:val="00535AAF"/>
    <w:rsid w:val="00536646"/>
    <w:rsid w:val="0053770A"/>
    <w:rsid w:val="005412EB"/>
    <w:rsid w:val="00541904"/>
    <w:rsid w:val="00542D22"/>
    <w:rsid w:val="005443E0"/>
    <w:rsid w:val="00550E6A"/>
    <w:rsid w:val="005538AA"/>
    <w:rsid w:val="00556CF1"/>
    <w:rsid w:val="00557393"/>
    <w:rsid w:val="005624D8"/>
    <w:rsid w:val="00562C9D"/>
    <w:rsid w:val="00563502"/>
    <w:rsid w:val="00563DEE"/>
    <w:rsid w:val="00564503"/>
    <w:rsid w:val="005664B7"/>
    <w:rsid w:val="005670AC"/>
    <w:rsid w:val="005704BD"/>
    <w:rsid w:val="00583A56"/>
    <w:rsid w:val="00586EC3"/>
    <w:rsid w:val="00587530"/>
    <w:rsid w:val="00591FBB"/>
    <w:rsid w:val="00592057"/>
    <w:rsid w:val="00597B7E"/>
    <w:rsid w:val="005A2482"/>
    <w:rsid w:val="005A2B9D"/>
    <w:rsid w:val="005A2F49"/>
    <w:rsid w:val="005B077C"/>
    <w:rsid w:val="005B3B5E"/>
    <w:rsid w:val="005B4B75"/>
    <w:rsid w:val="005C00B2"/>
    <w:rsid w:val="005C0257"/>
    <w:rsid w:val="005C6311"/>
    <w:rsid w:val="005D129E"/>
    <w:rsid w:val="005D36D1"/>
    <w:rsid w:val="005D5319"/>
    <w:rsid w:val="005E2B5A"/>
    <w:rsid w:val="005E3BB2"/>
    <w:rsid w:val="005E4712"/>
    <w:rsid w:val="005E59AF"/>
    <w:rsid w:val="005F42B0"/>
    <w:rsid w:val="005F4BD0"/>
    <w:rsid w:val="006118E6"/>
    <w:rsid w:val="006120D3"/>
    <w:rsid w:val="0061361C"/>
    <w:rsid w:val="00613E6F"/>
    <w:rsid w:val="00615E08"/>
    <w:rsid w:val="00617CDA"/>
    <w:rsid w:val="00620DD5"/>
    <w:rsid w:val="0062247A"/>
    <w:rsid w:val="00625783"/>
    <w:rsid w:val="006329AE"/>
    <w:rsid w:val="006330CA"/>
    <w:rsid w:val="00633A1B"/>
    <w:rsid w:val="00636500"/>
    <w:rsid w:val="006370D3"/>
    <w:rsid w:val="00640393"/>
    <w:rsid w:val="00643285"/>
    <w:rsid w:val="00643ADA"/>
    <w:rsid w:val="00647414"/>
    <w:rsid w:val="0065266D"/>
    <w:rsid w:val="006531EB"/>
    <w:rsid w:val="00655E62"/>
    <w:rsid w:val="00656CC7"/>
    <w:rsid w:val="00657E72"/>
    <w:rsid w:val="0066006E"/>
    <w:rsid w:val="006615D0"/>
    <w:rsid w:val="00661618"/>
    <w:rsid w:val="0066268A"/>
    <w:rsid w:val="006632F7"/>
    <w:rsid w:val="006662FF"/>
    <w:rsid w:val="006717D8"/>
    <w:rsid w:val="006729C3"/>
    <w:rsid w:val="006801BF"/>
    <w:rsid w:val="0068080F"/>
    <w:rsid w:val="00681F2A"/>
    <w:rsid w:val="00682580"/>
    <w:rsid w:val="0068353E"/>
    <w:rsid w:val="00687465"/>
    <w:rsid w:val="00687BD5"/>
    <w:rsid w:val="006912B4"/>
    <w:rsid w:val="00692C2F"/>
    <w:rsid w:val="00694B7B"/>
    <w:rsid w:val="00694DE7"/>
    <w:rsid w:val="00697085"/>
    <w:rsid w:val="00697B8E"/>
    <w:rsid w:val="006A18B0"/>
    <w:rsid w:val="006A2D67"/>
    <w:rsid w:val="006A55CE"/>
    <w:rsid w:val="006B0A77"/>
    <w:rsid w:val="006B4DD4"/>
    <w:rsid w:val="006D33B0"/>
    <w:rsid w:val="006D3DFB"/>
    <w:rsid w:val="006D69E9"/>
    <w:rsid w:val="006D7AE4"/>
    <w:rsid w:val="006E17A1"/>
    <w:rsid w:val="006E72D3"/>
    <w:rsid w:val="006F104B"/>
    <w:rsid w:val="006F1953"/>
    <w:rsid w:val="006F1E75"/>
    <w:rsid w:val="006F564E"/>
    <w:rsid w:val="00700253"/>
    <w:rsid w:val="0070084B"/>
    <w:rsid w:val="00700C6E"/>
    <w:rsid w:val="00712F35"/>
    <w:rsid w:val="00716B93"/>
    <w:rsid w:val="007241BA"/>
    <w:rsid w:val="00724E8B"/>
    <w:rsid w:val="00726325"/>
    <w:rsid w:val="0072701F"/>
    <w:rsid w:val="00737755"/>
    <w:rsid w:val="00740692"/>
    <w:rsid w:val="00741CC5"/>
    <w:rsid w:val="00743EA7"/>
    <w:rsid w:val="00744CB1"/>
    <w:rsid w:val="0075085A"/>
    <w:rsid w:val="00750C73"/>
    <w:rsid w:val="00750D30"/>
    <w:rsid w:val="00755D8B"/>
    <w:rsid w:val="00756538"/>
    <w:rsid w:val="007576BC"/>
    <w:rsid w:val="007632C3"/>
    <w:rsid w:val="0076392C"/>
    <w:rsid w:val="007643BF"/>
    <w:rsid w:val="00765F8C"/>
    <w:rsid w:val="00767A8E"/>
    <w:rsid w:val="00773CB8"/>
    <w:rsid w:val="0077624B"/>
    <w:rsid w:val="007809F1"/>
    <w:rsid w:val="00780B80"/>
    <w:rsid w:val="00783975"/>
    <w:rsid w:val="00784B6C"/>
    <w:rsid w:val="00796166"/>
    <w:rsid w:val="007A1533"/>
    <w:rsid w:val="007A2596"/>
    <w:rsid w:val="007A6501"/>
    <w:rsid w:val="007B2074"/>
    <w:rsid w:val="007C253D"/>
    <w:rsid w:val="007C6BA3"/>
    <w:rsid w:val="007D471F"/>
    <w:rsid w:val="007D4BD6"/>
    <w:rsid w:val="007D562C"/>
    <w:rsid w:val="007E05E9"/>
    <w:rsid w:val="007E151C"/>
    <w:rsid w:val="007E48B6"/>
    <w:rsid w:val="007E4EBC"/>
    <w:rsid w:val="007E509B"/>
    <w:rsid w:val="007E72AC"/>
    <w:rsid w:val="007F6CE9"/>
    <w:rsid w:val="00801BB6"/>
    <w:rsid w:val="00802410"/>
    <w:rsid w:val="00803110"/>
    <w:rsid w:val="0080442A"/>
    <w:rsid w:val="008062A5"/>
    <w:rsid w:val="008074CD"/>
    <w:rsid w:val="00810368"/>
    <w:rsid w:val="008113B0"/>
    <w:rsid w:val="00811757"/>
    <w:rsid w:val="00813DB0"/>
    <w:rsid w:val="00814423"/>
    <w:rsid w:val="008147E7"/>
    <w:rsid w:val="0081573C"/>
    <w:rsid w:val="00820068"/>
    <w:rsid w:val="00821C9F"/>
    <w:rsid w:val="008252B2"/>
    <w:rsid w:val="008255F4"/>
    <w:rsid w:val="00826E36"/>
    <w:rsid w:val="00827331"/>
    <w:rsid w:val="00827F51"/>
    <w:rsid w:val="00830129"/>
    <w:rsid w:val="00833BB1"/>
    <w:rsid w:val="008350B4"/>
    <w:rsid w:val="00841E85"/>
    <w:rsid w:val="008430E3"/>
    <w:rsid w:val="00843AE2"/>
    <w:rsid w:val="0084492B"/>
    <w:rsid w:val="00845235"/>
    <w:rsid w:val="00846260"/>
    <w:rsid w:val="008522D3"/>
    <w:rsid w:val="00854C53"/>
    <w:rsid w:val="0085501C"/>
    <w:rsid w:val="00855EDB"/>
    <w:rsid w:val="008571CC"/>
    <w:rsid w:val="008575D3"/>
    <w:rsid w:val="00860655"/>
    <w:rsid w:val="00860A67"/>
    <w:rsid w:val="00861454"/>
    <w:rsid w:val="008622A5"/>
    <w:rsid w:val="00864995"/>
    <w:rsid w:val="00865AB0"/>
    <w:rsid w:val="00867ED9"/>
    <w:rsid w:val="00871C68"/>
    <w:rsid w:val="00872BAE"/>
    <w:rsid w:val="00877707"/>
    <w:rsid w:val="008818A3"/>
    <w:rsid w:val="00882293"/>
    <w:rsid w:val="00883AE3"/>
    <w:rsid w:val="00887669"/>
    <w:rsid w:val="00893148"/>
    <w:rsid w:val="00893729"/>
    <w:rsid w:val="0089459D"/>
    <w:rsid w:val="00894D06"/>
    <w:rsid w:val="0089512D"/>
    <w:rsid w:val="00895EA9"/>
    <w:rsid w:val="00895F4E"/>
    <w:rsid w:val="00896247"/>
    <w:rsid w:val="0089702A"/>
    <w:rsid w:val="008A6FE0"/>
    <w:rsid w:val="008A7335"/>
    <w:rsid w:val="008B61F1"/>
    <w:rsid w:val="008C3B1F"/>
    <w:rsid w:val="008C45B6"/>
    <w:rsid w:val="008C54E2"/>
    <w:rsid w:val="008C6506"/>
    <w:rsid w:val="008C6C09"/>
    <w:rsid w:val="008C76FC"/>
    <w:rsid w:val="008D3244"/>
    <w:rsid w:val="008D38E5"/>
    <w:rsid w:val="008D4A5E"/>
    <w:rsid w:val="008D767F"/>
    <w:rsid w:val="008E086C"/>
    <w:rsid w:val="008E1092"/>
    <w:rsid w:val="008E347A"/>
    <w:rsid w:val="008E3EB0"/>
    <w:rsid w:val="008E618A"/>
    <w:rsid w:val="008E63D6"/>
    <w:rsid w:val="008E74D8"/>
    <w:rsid w:val="008E7BC5"/>
    <w:rsid w:val="008F0411"/>
    <w:rsid w:val="008F23D4"/>
    <w:rsid w:val="008F3755"/>
    <w:rsid w:val="008F3B96"/>
    <w:rsid w:val="008F4262"/>
    <w:rsid w:val="008F473E"/>
    <w:rsid w:val="008F4C9C"/>
    <w:rsid w:val="00901045"/>
    <w:rsid w:val="00901D13"/>
    <w:rsid w:val="00902168"/>
    <w:rsid w:val="009069D9"/>
    <w:rsid w:val="0090790A"/>
    <w:rsid w:val="00910A75"/>
    <w:rsid w:val="00910D69"/>
    <w:rsid w:val="009138E2"/>
    <w:rsid w:val="00913ECE"/>
    <w:rsid w:val="00914ACF"/>
    <w:rsid w:val="0091579E"/>
    <w:rsid w:val="00921B2E"/>
    <w:rsid w:val="00922907"/>
    <w:rsid w:val="009237F7"/>
    <w:rsid w:val="00927DB3"/>
    <w:rsid w:val="00930902"/>
    <w:rsid w:val="00934568"/>
    <w:rsid w:val="009357D6"/>
    <w:rsid w:val="00937CDF"/>
    <w:rsid w:val="00941628"/>
    <w:rsid w:val="00943CF2"/>
    <w:rsid w:val="009519A3"/>
    <w:rsid w:val="00965924"/>
    <w:rsid w:val="009703B1"/>
    <w:rsid w:val="009734F5"/>
    <w:rsid w:val="009755BE"/>
    <w:rsid w:val="00976DFD"/>
    <w:rsid w:val="009857E3"/>
    <w:rsid w:val="0099168C"/>
    <w:rsid w:val="00991F13"/>
    <w:rsid w:val="009924FD"/>
    <w:rsid w:val="00995C48"/>
    <w:rsid w:val="0099720E"/>
    <w:rsid w:val="009A0B9C"/>
    <w:rsid w:val="009A17C5"/>
    <w:rsid w:val="009A5B00"/>
    <w:rsid w:val="009A6AD5"/>
    <w:rsid w:val="009A7F11"/>
    <w:rsid w:val="009B1D08"/>
    <w:rsid w:val="009B4BDD"/>
    <w:rsid w:val="009B67F9"/>
    <w:rsid w:val="009C08A5"/>
    <w:rsid w:val="009C0BEE"/>
    <w:rsid w:val="009C624B"/>
    <w:rsid w:val="009D0777"/>
    <w:rsid w:val="009D192E"/>
    <w:rsid w:val="009D7FDD"/>
    <w:rsid w:val="009E0128"/>
    <w:rsid w:val="009E13BB"/>
    <w:rsid w:val="009E15A2"/>
    <w:rsid w:val="009E46D0"/>
    <w:rsid w:val="009E5FE8"/>
    <w:rsid w:val="009E673D"/>
    <w:rsid w:val="009E7008"/>
    <w:rsid w:val="009F0C4F"/>
    <w:rsid w:val="009F6828"/>
    <w:rsid w:val="00A0681D"/>
    <w:rsid w:val="00A0795B"/>
    <w:rsid w:val="00A1052D"/>
    <w:rsid w:val="00A105B7"/>
    <w:rsid w:val="00A1422C"/>
    <w:rsid w:val="00A15A11"/>
    <w:rsid w:val="00A17A81"/>
    <w:rsid w:val="00A17B7B"/>
    <w:rsid w:val="00A21097"/>
    <w:rsid w:val="00A265E3"/>
    <w:rsid w:val="00A317FA"/>
    <w:rsid w:val="00A318E2"/>
    <w:rsid w:val="00A350F6"/>
    <w:rsid w:val="00A370C8"/>
    <w:rsid w:val="00A37194"/>
    <w:rsid w:val="00A3762A"/>
    <w:rsid w:val="00A4332B"/>
    <w:rsid w:val="00A47BD2"/>
    <w:rsid w:val="00A57434"/>
    <w:rsid w:val="00A63456"/>
    <w:rsid w:val="00A64AAA"/>
    <w:rsid w:val="00A661DA"/>
    <w:rsid w:val="00A6647C"/>
    <w:rsid w:val="00A7201E"/>
    <w:rsid w:val="00A73065"/>
    <w:rsid w:val="00A76A5D"/>
    <w:rsid w:val="00A918FA"/>
    <w:rsid w:val="00A92050"/>
    <w:rsid w:val="00AA17C5"/>
    <w:rsid w:val="00AA31C3"/>
    <w:rsid w:val="00AA7C07"/>
    <w:rsid w:val="00AB004F"/>
    <w:rsid w:val="00AB0AD3"/>
    <w:rsid w:val="00AB156D"/>
    <w:rsid w:val="00AB2638"/>
    <w:rsid w:val="00AB586B"/>
    <w:rsid w:val="00AB72F7"/>
    <w:rsid w:val="00AC0746"/>
    <w:rsid w:val="00AC0B4E"/>
    <w:rsid w:val="00AC2048"/>
    <w:rsid w:val="00AC3BFB"/>
    <w:rsid w:val="00AC5653"/>
    <w:rsid w:val="00AC7CAA"/>
    <w:rsid w:val="00AC7CB5"/>
    <w:rsid w:val="00AD0AE6"/>
    <w:rsid w:val="00AD53F7"/>
    <w:rsid w:val="00AD72BA"/>
    <w:rsid w:val="00AE0248"/>
    <w:rsid w:val="00AE053E"/>
    <w:rsid w:val="00AE5C76"/>
    <w:rsid w:val="00AE6FC1"/>
    <w:rsid w:val="00AF2855"/>
    <w:rsid w:val="00AF31AF"/>
    <w:rsid w:val="00AF3B22"/>
    <w:rsid w:val="00AF70D4"/>
    <w:rsid w:val="00B00BC1"/>
    <w:rsid w:val="00B00E0F"/>
    <w:rsid w:val="00B061A7"/>
    <w:rsid w:val="00B07852"/>
    <w:rsid w:val="00B128C5"/>
    <w:rsid w:val="00B228AC"/>
    <w:rsid w:val="00B27ACD"/>
    <w:rsid w:val="00B312F6"/>
    <w:rsid w:val="00B40FD2"/>
    <w:rsid w:val="00B456A0"/>
    <w:rsid w:val="00B46E93"/>
    <w:rsid w:val="00B47A6D"/>
    <w:rsid w:val="00B53825"/>
    <w:rsid w:val="00B5796A"/>
    <w:rsid w:val="00B64903"/>
    <w:rsid w:val="00B66D72"/>
    <w:rsid w:val="00B71251"/>
    <w:rsid w:val="00B72C05"/>
    <w:rsid w:val="00B80548"/>
    <w:rsid w:val="00B83E90"/>
    <w:rsid w:val="00B84F66"/>
    <w:rsid w:val="00B91140"/>
    <w:rsid w:val="00B931D4"/>
    <w:rsid w:val="00B93DAB"/>
    <w:rsid w:val="00B94A4F"/>
    <w:rsid w:val="00B954DD"/>
    <w:rsid w:val="00B95F48"/>
    <w:rsid w:val="00BA198A"/>
    <w:rsid w:val="00BA1B99"/>
    <w:rsid w:val="00BA30B1"/>
    <w:rsid w:val="00BA3613"/>
    <w:rsid w:val="00BA3D72"/>
    <w:rsid w:val="00BA713B"/>
    <w:rsid w:val="00BB066E"/>
    <w:rsid w:val="00BB09AA"/>
    <w:rsid w:val="00BB0FEE"/>
    <w:rsid w:val="00BB16BA"/>
    <w:rsid w:val="00BB20F8"/>
    <w:rsid w:val="00BB3911"/>
    <w:rsid w:val="00BB5CD5"/>
    <w:rsid w:val="00BB6CEC"/>
    <w:rsid w:val="00BC460A"/>
    <w:rsid w:val="00BC4660"/>
    <w:rsid w:val="00BC5DC9"/>
    <w:rsid w:val="00BC6C87"/>
    <w:rsid w:val="00BD5395"/>
    <w:rsid w:val="00BE6CE5"/>
    <w:rsid w:val="00BE6D99"/>
    <w:rsid w:val="00BE7941"/>
    <w:rsid w:val="00BF05D9"/>
    <w:rsid w:val="00BF10F8"/>
    <w:rsid w:val="00BF1C44"/>
    <w:rsid w:val="00BF3110"/>
    <w:rsid w:val="00BF31FF"/>
    <w:rsid w:val="00C0003A"/>
    <w:rsid w:val="00C00D6F"/>
    <w:rsid w:val="00C0270C"/>
    <w:rsid w:val="00C03E63"/>
    <w:rsid w:val="00C050D0"/>
    <w:rsid w:val="00C052AB"/>
    <w:rsid w:val="00C05B68"/>
    <w:rsid w:val="00C07013"/>
    <w:rsid w:val="00C139C6"/>
    <w:rsid w:val="00C151E5"/>
    <w:rsid w:val="00C20522"/>
    <w:rsid w:val="00C21552"/>
    <w:rsid w:val="00C22CEE"/>
    <w:rsid w:val="00C276F0"/>
    <w:rsid w:val="00C355AF"/>
    <w:rsid w:val="00C37204"/>
    <w:rsid w:val="00C40B29"/>
    <w:rsid w:val="00C4579D"/>
    <w:rsid w:val="00C5107F"/>
    <w:rsid w:val="00C533AC"/>
    <w:rsid w:val="00C564A1"/>
    <w:rsid w:val="00C572B0"/>
    <w:rsid w:val="00C57464"/>
    <w:rsid w:val="00C62415"/>
    <w:rsid w:val="00C627C4"/>
    <w:rsid w:val="00C63DFA"/>
    <w:rsid w:val="00C63F4B"/>
    <w:rsid w:val="00C64C59"/>
    <w:rsid w:val="00C674A4"/>
    <w:rsid w:val="00C677F7"/>
    <w:rsid w:val="00C74AC3"/>
    <w:rsid w:val="00C767A2"/>
    <w:rsid w:val="00C80439"/>
    <w:rsid w:val="00C80519"/>
    <w:rsid w:val="00C82E56"/>
    <w:rsid w:val="00C831AD"/>
    <w:rsid w:val="00C863BF"/>
    <w:rsid w:val="00C86A08"/>
    <w:rsid w:val="00C87FAB"/>
    <w:rsid w:val="00C91EC9"/>
    <w:rsid w:val="00C92195"/>
    <w:rsid w:val="00C934C2"/>
    <w:rsid w:val="00C93552"/>
    <w:rsid w:val="00C94187"/>
    <w:rsid w:val="00C952D9"/>
    <w:rsid w:val="00CA24B8"/>
    <w:rsid w:val="00CA4F69"/>
    <w:rsid w:val="00CA7557"/>
    <w:rsid w:val="00CA7DF6"/>
    <w:rsid w:val="00CC27CC"/>
    <w:rsid w:val="00CC2BC6"/>
    <w:rsid w:val="00CD1368"/>
    <w:rsid w:val="00CD19A7"/>
    <w:rsid w:val="00CD3BF8"/>
    <w:rsid w:val="00CD4E56"/>
    <w:rsid w:val="00CE34FA"/>
    <w:rsid w:val="00CE46AB"/>
    <w:rsid w:val="00CE6F07"/>
    <w:rsid w:val="00CF042D"/>
    <w:rsid w:val="00CF6290"/>
    <w:rsid w:val="00D008AA"/>
    <w:rsid w:val="00D015C8"/>
    <w:rsid w:val="00D01EF2"/>
    <w:rsid w:val="00D023E5"/>
    <w:rsid w:val="00D03E60"/>
    <w:rsid w:val="00D040C1"/>
    <w:rsid w:val="00D11AE9"/>
    <w:rsid w:val="00D15FE3"/>
    <w:rsid w:val="00D16829"/>
    <w:rsid w:val="00D16EF2"/>
    <w:rsid w:val="00D224A9"/>
    <w:rsid w:val="00D23D2A"/>
    <w:rsid w:val="00D274AF"/>
    <w:rsid w:val="00D35F1C"/>
    <w:rsid w:val="00D36F14"/>
    <w:rsid w:val="00D40BA1"/>
    <w:rsid w:val="00D42272"/>
    <w:rsid w:val="00D45AD7"/>
    <w:rsid w:val="00D53C47"/>
    <w:rsid w:val="00D55CF4"/>
    <w:rsid w:val="00D6230C"/>
    <w:rsid w:val="00D647C5"/>
    <w:rsid w:val="00D6616B"/>
    <w:rsid w:val="00D71F9E"/>
    <w:rsid w:val="00D80963"/>
    <w:rsid w:val="00D82A7A"/>
    <w:rsid w:val="00D84356"/>
    <w:rsid w:val="00D859E1"/>
    <w:rsid w:val="00D92E3F"/>
    <w:rsid w:val="00D93113"/>
    <w:rsid w:val="00D94FBD"/>
    <w:rsid w:val="00D96B56"/>
    <w:rsid w:val="00DA2D86"/>
    <w:rsid w:val="00DA4CC9"/>
    <w:rsid w:val="00DA50E5"/>
    <w:rsid w:val="00DA5ECF"/>
    <w:rsid w:val="00DB35FC"/>
    <w:rsid w:val="00DB47BD"/>
    <w:rsid w:val="00DB603E"/>
    <w:rsid w:val="00DB6ECB"/>
    <w:rsid w:val="00DC0CD9"/>
    <w:rsid w:val="00DC1C52"/>
    <w:rsid w:val="00DC4272"/>
    <w:rsid w:val="00DD3A18"/>
    <w:rsid w:val="00DD3B6D"/>
    <w:rsid w:val="00DD42BC"/>
    <w:rsid w:val="00DE0063"/>
    <w:rsid w:val="00DE27A8"/>
    <w:rsid w:val="00DE73FB"/>
    <w:rsid w:val="00DF08C5"/>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3881"/>
    <w:rsid w:val="00E15CF3"/>
    <w:rsid w:val="00E15E09"/>
    <w:rsid w:val="00E17AFA"/>
    <w:rsid w:val="00E225BE"/>
    <w:rsid w:val="00E2718D"/>
    <w:rsid w:val="00E3223A"/>
    <w:rsid w:val="00E34742"/>
    <w:rsid w:val="00E35AAA"/>
    <w:rsid w:val="00E37D28"/>
    <w:rsid w:val="00E40191"/>
    <w:rsid w:val="00E40C43"/>
    <w:rsid w:val="00E40D4C"/>
    <w:rsid w:val="00E430AF"/>
    <w:rsid w:val="00E43113"/>
    <w:rsid w:val="00E44896"/>
    <w:rsid w:val="00E4583B"/>
    <w:rsid w:val="00E5056B"/>
    <w:rsid w:val="00E51A6F"/>
    <w:rsid w:val="00E52350"/>
    <w:rsid w:val="00E541AB"/>
    <w:rsid w:val="00E55427"/>
    <w:rsid w:val="00E55E5A"/>
    <w:rsid w:val="00E6169C"/>
    <w:rsid w:val="00E62606"/>
    <w:rsid w:val="00E62EB8"/>
    <w:rsid w:val="00E6371A"/>
    <w:rsid w:val="00E70216"/>
    <w:rsid w:val="00E7256B"/>
    <w:rsid w:val="00E72889"/>
    <w:rsid w:val="00E75124"/>
    <w:rsid w:val="00E77B79"/>
    <w:rsid w:val="00E801ED"/>
    <w:rsid w:val="00E809B3"/>
    <w:rsid w:val="00E816CC"/>
    <w:rsid w:val="00E83C5A"/>
    <w:rsid w:val="00E83E66"/>
    <w:rsid w:val="00E850A3"/>
    <w:rsid w:val="00E8628C"/>
    <w:rsid w:val="00E90106"/>
    <w:rsid w:val="00E90516"/>
    <w:rsid w:val="00E92D3A"/>
    <w:rsid w:val="00E9408A"/>
    <w:rsid w:val="00E956C8"/>
    <w:rsid w:val="00E9715C"/>
    <w:rsid w:val="00EA0942"/>
    <w:rsid w:val="00EA3B65"/>
    <w:rsid w:val="00EB1036"/>
    <w:rsid w:val="00EB1C5C"/>
    <w:rsid w:val="00EB2B40"/>
    <w:rsid w:val="00EB3907"/>
    <w:rsid w:val="00EB67E8"/>
    <w:rsid w:val="00EC0A04"/>
    <w:rsid w:val="00EC1CCF"/>
    <w:rsid w:val="00EC1F78"/>
    <w:rsid w:val="00EC3674"/>
    <w:rsid w:val="00EC4C11"/>
    <w:rsid w:val="00EC5354"/>
    <w:rsid w:val="00EC7534"/>
    <w:rsid w:val="00EC77F7"/>
    <w:rsid w:val="00ED384A"/>
    <w:rsid w:val="00ED6929"/>
    <w:rsid w:val="00ED7E2D"/>
    <w:rsid w:val="00EE0A23"/>
    <w:rsid w:val="00EE0A96"/>
    <w:rsid w:val="00EE1476"/>
    <w:rsid w:val="00EF18BB"/>
    <w:rsid w:val="00EF2D2C"/>
    <w:rsid w:val="00EF5868"/>
    <w:rsid w:val="00EF6BFF"/>
    <w:rsid w:val="00EF7D0D"/>
    <w:rsid w:val="00F02B3E"/>
    <w:rsid w:val="00F15C6B"/>
    <w:rsid w:val="00F16A4E"/>
    <w:rsid w:val="00F17DF6"/>
    <w:rsid w:val="00F20436"/>
    <w:rsid w:val="00F20E9E"/>
    <w:rsid w:val="00F340FE"/>
    <w:rsid w:val="00F40357"/>
    <w:rsid w:val="00F41A0D"/>
    <w:rsid w:val="00F42DE4"/>
    <w:rsid w:val="00F4705F"/>
    <w:rsid w:val="00F5384E"/>
    <w:rsid w:val="00F542AB"/>
    <w:rsid w:val="00F65CDD"/>
    <w:rsid w:val="00F7243E"/>
    <w:rsid w:val="00F730DE"/>
    <w:rsid w:val="00F75702"/>
    <w:rsid w:val="00F7608F"/>
    <w:rsid w:val="00F7653D"/>
    <w:rsid w:val="00F8096C"/>
    <w:rsid w:val="00F813E8"/>
    <w:rsid w:val="00F82CE9"/>
    <w:rsid w:val="00F831CE"/>
    <w:rsid w:val="00F83817"/>
    <w:rsid w:val="00F93151"/>
    <w:rsid w:val="00F9528C"/>
    <w:rsid w:val="00F9546A"/>
    <w:rsid w:val="00F966E0"/>
    <w:rsid w:val="00FA03C6"/>
    <w:rsid w:val="00FA3FBA"/>
    <w:rsid w:val="00FA7E72"/>
    <w:rsid w:val="00FB0C50"/>
    <w:rsid w:val="00FB1BCD"/>
    <w:rsid w:val="00FB223F"/>
    <w:rsid w:val="00FB3D4B"/>
    <w:rsid w:val="00FB56F5"/>
    <w:rsid w:val="00FB5C4D"/>
    <w:rsid w:val="00FC77C7"/>
    <w:rsid w:val="00FD0BCD"/>
    <w:rsid w:val="00FD42E6"/>
    <w:rsid w:val="00FD54F1"/>
    <w:rsid w:val="00FD77A5"/>
    <w:rsid w:val="00FE08C5"/>
    <w:rsid w:val="00FE2610"/>
    <w:rsid w:val="00FE3C04"/>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8B0FDEE"/>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6143789">
      <w:bodyDiv w:val="1"/>
      <w:marLeft w:val="0"/>
      <w:marRight w:val="0"/>
      <w:marTop w:val="0"/>
      <w:marBottom w:val="0"/>
      <w:divBdr>
        <w:top w:val="none" w:sz="0" w:space="0" w:color="auto"/>
        <w:left w:val="none" w:sz="0" w:space="0" w:color="auto"/>
        <w:bottom w:val="none" w:sz="0" w:space="0" w:color="auto"/>
        <w:right w:val="none" w:sz="0" w:space="0" w:color="auto"/>
      </w:divBdr>
    </w:div>
    <w:div w:id="703480539">
      <w:bodyDiv w:val="1"/>
      <w:marLeft w:val="0"/>
      <w:marRight w:val="0"/>
      <w:marTop w:val="0"/>
      <w:marBottom w:val="0"/>
      <w:divBdr>
        <w:top w:val="none" w:sz="0" w:space="0" w:color="auto"/>
        <w:left w:val="none" w:sz="0" w:space="0" w:color="auto"/>
        <w:bottom w:val="none" w:sz="0" w:space="0" w:color="auto"/>
        <w:right w:val="none" w:sz="0" w:space="0" w:color="auto"/>
      </w:divBdr>
    </w:div>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273047376">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1D272-9AAE-4AF9-ABC8-1955F5A1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918</TotalTime>
  <Pages>13</Pages>
  <Words>3993</Words>
  <Characters>22763</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26703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Irimia Mihai Aurelian</cp:lastModifiedBy>
  <cp:revision>348</cp:revision>
  <cp:lastPrinted>2023-11-06T09:24:00Z</cp:lastPrinted>
  <dcterms:created xsi:type="dcterms:W3CDTF">2019-02-28T12:32:00Z</dcterms:created>
  <dcterms:modified xsi:type="dcterms:W3CDTF">2023-11-06T14:03:00Z</dcterms:modified>
</cp:coreProperties>
</file>