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5BC9F" w14:textId="77777777" w:rsidR="006A18B0" w:rsidRPr="00A13717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color w:val="FF0000"/>
          <w:lang w:val="ro-RO"/>
        </w:rPr>
      </w:pPr>
    </w:p>
    <w:p w14:paraId="4AD1E778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bCs/>
          <w:i/>
          <w:noProof/>
          <w:sz w:val="24"/>
          <w:szCs w:val="24"/>
        </w:rPr>
        <w:t>FORMULARE</w:t>
      </w:r>
    </w:p>
    <w:p w14:paraId="71A9B9E9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174E1F40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2B119A9D" w14:textId="77777777" w:rsidR="005A2F49" w:rsidRPr="00A13717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5D6553FF" w14:textId="77777777" w:rsidR="005A2F49" w:rsidRPr="00A13717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</w:rPr>
      </w:pPr>
    </w:p>
    <w:p w14:paraId="13544B1C" w14:textId="77777777" w:rsidR="00AF3B22" w:rsidRPr="00A13717" w:rsidRDefault="00D015C8" w:rsidP="001C3151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– 1 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D</w:t>
      </w:r>
      <w:r w:rsidR="00744CB1" w:rsidRPr="00A13717">
        <w:rPr>
          <w:rFonts w:ascii="Arial Narrow" w:hAnsi="Arial Narrow"/>
          <w:b/>
          <w:i/>
          <w:noProof/>
          <w:sz w:val="24"/>
          <w:szCs w:val="24"/>
        </w:rPr>
        <w:t>eclara</w:t>
      </w:r>
      <w:r w:rsidR="00744CB1" w:rsidRPr="00A13717">
        <w:rPr>
          <w:rFonts w:ascii="Arial Narrow" w:hAnsi="Arial Narrow" w:cs="Calibri"/>
          <w:b/>
          <w:i/>
          <w:noProof/>
          <w:sz w:val="24"/>
          <w:szCs w:val="24"/>
        </w:rPr>
        <w:t>ț</w:t>
      </w:r>
      <w:r w:rsidR="00744CB1" w:rsidRPr="00A13717">
        <w:rPr>
          <w:rFonts w:ascii="Arial Narrow" w:hAnsi="Arial Narrow"/>
          <w:b/>
          <w:i/>
          <w:noProof/>
          <w:sz w:val="24"/>
          <w:szCs w:val="24"/>
        </w:rPr>
        <w:t>ie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 xml:space="preserve"> privind conflictul de interese pentru ofertan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i/ ofertan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 asocia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i/ subcontractan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i/ter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 sus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ţ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in</w:t>
      </w:r>
      <w:r w:rsidR="001C3151" w:rsidRPr="00A13717">
        <w:rPr>
          <w:rFonts w:ascii="Arial Narrow" w:hAnsi="Arial Narrow" w:cs="Calibri"/>
          <w:b/>
          <w:i/>
          <w:noProof/>
          <w:sz w:val="24"/>
          <w:szCs w:val="24"/>
        </w:rPr>
        <w:t>ă</w:t>
      </w:r>
      <w:r w:rsidR="001C3151" w:rsidRPr="00A13717">
        <w:rPr>
          <w:rFonts w:ascii="Arial Narrow" w:hAnsi="Arial Narrow"/>
          <w:b/>
          <w:i/>
          <w:noProof/>
          <w:sz w:val="24"/>
          <w:szCs w:val="24"/>
        </w:rPr>
        <w:t>tori</w:t>
      </w:r>
    </w:p>
    <w:p w14:paraId="23D2331C" w14:textId="77777777" w:rsidR="005A2F49" w:rsidRPr="00A13717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14:paraId="51FF8D04" w14:textId="77777777" w:rsidR="005C6311" w:rsidRPr="00A13717" w:rsidRDefault="002345DD" w:rsidP="005C6311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 w:rsidRPr="00A13717">
        <w:rPr>
          <w:rFonts w:ascii="Arial Narrow" w:hAnsi="Arial Narrow"/>
          <w:b/>
          <w:i/>
          <w:noProof/>
          <w:sz w:val="24"/>
          <w:szCs w:val="24"/>
        </w:rPr>
        <w:t>2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>Formular de ofert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(propunere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a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financiar</w:t>
      </w:r>
      <w:r w:rsidR="009B67F9" w:rsidRPr="00A13717">
        <w:rPr>
          <w:rFonts w:ascii="Arial Narrow" w:hAnsi="Arial Narrow"/>
          <w:b/>
          <w:i/>
          <w:noProof/>
          <w:sz w:val="24"/>
          <w:szCs w:val="24"/>
        </w:rPr>
        <w:t>ă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) pentru atribuirea </w:t>
      </w:r>
      <w:r w:rsidR="005C6311" w:rsidRPr="00A13717">
        <w:rPr>
          <w:rFonts w:ascii="Arial Narrow" w:hAnsi="Arial Narrow"/>
          <w:b/>
          <w:i/>
          <w:noProof/>
          <w:sz w:val="24"/>
          <w:szCs w:val="24"/>
        </w:rPr>
        <w:t xml:space="preserve"> contractului</w:t>
      </w:r>
    </w:p>
    <w:p w14:paraId="53D1B61B" w14:textId="77777777" w:rsidR="002345DD" w:rsidRPr="00A13717" w:rsidRDefault="005C6311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</w:p>
    <w:p w14:paraId="2F4419FA" w14:textId="77777777" w:rsidR="002345DD" w:rsidRPr="00A13717" w:rsidRDefault="002345DD" w:rsidP="002345DD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 xml:space="preserve">Formularul  – </w:t>
      </w:r>
      <w:r w:rsidR="00496EBE" w:rsidRPr="00A13717">
        <w:rPr>
          <w:rFonts w:ascii="Arial Narrow" w:hAnsi="Arial Narrow"/>
          <w:b/>
          <w:i/>
          <w:noProof/>
          <w:sz w:val="24"/>
          <w:szCs w:val="24"/>
        </w:rPr>
        <w:t>3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</w:r>
      <w:r w:rsidR="00871C68" w:rsidRPr="00A13717">
        <w:rPr>
          <w:rFonts w:ascii="Arial Narrow" w:hAnsi="Arial Narrow"/>
          <w:b/>
          <w:i/>
          <w:noProof/>
          <w:sz w:val="24"/>
          <w:szCs w:val="24"/>
        </w:rPr>
        <w:t xml:space="preserve"> 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>Centralizator de preţuri</w:t>
      </w:r>
    </w:p>
    <w:p w14:paraId="62A56270" w14:textId="77777777" w:rsidR="00D015C8" w:rsidRPr="00A13717" w:rsidRDefault="00D015C8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7DBE3BA0" w14:textId="77777777" w:rsidR="00D015C8" w:rsidRPr="00A13717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>Formularul – 4</w:t>
      </w:r>
      <w:r w:rsidRPr="00A13717">
        <w:rPr>
          <w:rFonts w:ascii="Arial Narrow" w:hAnsi="Arial Narrow"/>
          <w:b/>
          <w:i/>
          <w:noProof/>
          <w:sz w:val="24"/>
          <w:szCs w:val="24"/>
        </w:rPr>
        <w:tab/>
        <w:t>Propunere tehnică pentru atribuirea contractului</w:t>
      </w:r>
    </w:p>
    <w:p w14:paraId="06025A45" w14:textId="77777777" w:rsidR="00557393" w:rsidRPr="00A13717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</w:rPr>
      </w:pPr>
    </w:p>
    <w:p w14:paraId="234DC755" w14:textId="77777777" w:rsidR="00784B6C" w:rsidRPr="00A13717" w:rsidRDefault="00784B6C" w:rsidP="00784B6C">
      <w:pPr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t>Formularul – 5 Declarație privind sănătatea si securitatea în muncă</w:t>
      </w:r>
    </w:p>
    <w:p w14:paraId="79E4DF8B" w14:textId="77777777" w:rsidR="00D015C8" w:rsidRPr="00A13717" w:rsidRDefault="00D015C8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5C60C544" w14:textId="77777777" w:rsidR="0065266D" w:rsidRPr="00A13717" w:rsidRDefault="0065266D" w:rsidP="002345DD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77C9F98" w14:textId="77777777" w:rsidR="005A2F49" w:rsidRPr="00A13717" w:rsidRDefault="005A2F49" w:rsidP="005A2F49">
      <w:pPr>
        <w:rPr>
          <w:rFonts w:ascii="Arial Narrow" w:hAnsi="Arial Narrow"/>
          <w:i/>
          <w:noProof/>
          <w:sz w:val="24"/>
          <w:szCs w:val="24"/>
        </w:rPr>
      </w:pPr>
    </w:p>
    <w:p w14:paraId="53032E2F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C0FA21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ECAC844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471A61C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6FE25A4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EF6B129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8F74EA8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29157E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CE6F138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2C0CE2E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9B2969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3475367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25773A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FFBBFD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7FB07C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466160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B675E2F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7951CE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E8265A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B82265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B0672D6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170464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B45A12F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29455E2B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53A6625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C6D811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FFD4B08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1334544A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9926150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5FAC305F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BC8A57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0B7FE6B3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44C2243D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6F50F60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625BC032" w14:textId="77777777" w:rsidR="002345DD" w:rsidRPr="00A13717" w:rsidRDefault="002345DD" w:rsidP="00E5056B">
      <w:pPr>
        <w:jc w:val="right"/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74E934B3" w14:textId="77777777" w:rsidR="002345DD" w:rsidRPr="00A13717" w:rsidRDefault="002345DD" w:rsidP="004C1E48">
      <w:pPr>
        <w:rPr>
          <w:rFonts w:ascii="Arial Narrow" w:hAnsi="Arial Narrow"/>
          <w:i/>
          <w:noProof/>
          <w:color w:val="FF0000"/>
          <w:sz w:val="24"/>
          <w:szCs w:val="24"/>
        </w:rPr>
      </w:pPr>
    </w:p>
    <w:p w14:paraId="31979E81" w14:textId="77777777" w:rsidR="00496EBE" w:rsidRPr="00A13717" w:rsidRDefault="00496EBE" w:rsidP="009F6828">
      <w:pPr>
        <w:rPr>
          <w:rFonts w:ascii="Arial Narrow" w:hAnsi="Arial Narrow"/>
          <w:b/>
          <w:i/>
          <w:noProof/>
          <w:color w:val="FF0000"/>
          <w:sz w:val="24"/>
          <w:szCs w:val="24"/>
        </w:rPr>
      </w:pPr>
    </w:p>
    <w:p w14:paraId="20A88EDC" w14:textId="77777777" w:rsidR="00D015C8" w:rsidRPr="00A13717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A13717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nr.1</w:t>
      </w:r>
    </w:p>
    <w:p w14:paraId="7D7D5925" w14:textId="77777777" w:rsidR="004C1E48" w:rsidRPr="00A13717" w:rsidRDefault="004C1E48" w:rsidP="00D015C8">
      <w:pPr>
        <w:rPr>
          <w:rFonts w:ascii="Arial Narrow" w:eastAsia="Calibri" w:hAnsi="Arial Narrow"/>
          <w:b/>
          <w:bCs/>
          <w:sz w:val="24"/>
          <w:szCs w:val="24"/>
        </w:rPr>
      </w:pPr>
    </w:p>
    <w:p w14:paraId="4CD1EEBB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2CC05360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694B62BD" w14:textId="77777777" w:rsidR="00D023E5" w:rsidRPr="00A13717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A13717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0C17D6D6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A13717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A13717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A13717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099991FC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63821389" w14:textId="77777777" w:rsidR="00D023E5" w:rsidRPr="00A13717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A13717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1034684E" w14:textId="77777777" w:rsidR="00D023E5" w:rsidRPr="00A13717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A13717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459243A4" w14:textId="77777777" w:rsidR="00D023E5" w:rsidRPr="00A13717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1739B31D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1B990C6B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597E3724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5A164ADA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A13717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244260D1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18900AD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FEBC304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2A545F3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0979386C" w14:textId="77777777" w:rsidR="00D023E5" w:rsidRPr="00A13717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0A76431B" w14:textId="77777777" w:rsidR="00D023E5" w:rsidRPr="00A13717" w:rsidRDefault="00D023E5" w:rsidP="00D023E5">
      <w:pPr>
        <w:spacing w:line="276" w:lineRule="auto"/>
        <w:rPr>
          <w:rFonts w:ascii="Times New Roman" w:hAnsi="Times New Roman"/>
          <w:color w:val="FF0000"/>
          <w:sz w:val="22"/>
          <w:szCs w:val="22"/>
          <w:lang w:val="pt-BR"/>
        </w:rPr>
      </w:pP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A13717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75F91B4D" w14:textId="77777777" w:rsidR="005B77AA" w:rsidRPr="00A13717" w:rsidRDefault="005B77AA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70995786" w14:textId="77777777" w:rsidR="005B77AA" w:rsidRPr="00A13717" w:rsidRDefault="005B77AA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45BFA7F1" w14:textId="77777777" w:rsidR="00D023E5" w:rsidRPr="00A13717" w:rsidRDefault="00D023E5" w:rsidP="005B77AA">
      <w:pPr>
        <w:widowControl w:val="0"/>
        <w:suppressAutoHyphens/>
        <w:overflowPunct/>
        <w:autoSpaceDE/>
        <w:autoSpaceDN/>
        <w:adjustRightInd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A13717">
        <w:rPr>
          <w:rFonts w:ascii="Times New Roman" w:eastAsia="Calibri" w:hAnsi="Times New Roman"/>
          <w:sz w:val="22"/>
          <w:szCs w:val="22"/>
          <w:lang w:val="ro-RO"/>
        </w:rPr>
        <w:t>Lista acţionari/asociaţi /membri în consiliul de administraţie/organ de conducere sau de supervizare / persoane împuternicite din cadrul Universitatii “Dunarea de Jos” din Galati</w:t>
      </w:r>
      <w:r w:rsidRPr="00A13717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3824"/>
        <w:gridCol w:w="4723"/>
      </w:tblGrid>
      <w:tr w:rsidR="00A13717" w:rsidRPr="00885DEC" w14:paraId="1389F74C" w14:textId="77777777" w:rsidTr="006F5103">
        <w:tc>
          <w:tcPr>
            <w:tcW w:w="941" w:type="dxa"/>
            <w:shd w:val="clear" w:color="auto" w:fill="auto"/>
          </w:tcPr>
          <w:p w14:paraId="649A908E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Nr. Crt.</w:t>
            </w:r>
          </w:p>
        </w:tc>
        <w:tc>
          <w:tcPr>
            <w:tcW w:w="3824" w:type="dxa"/>
            <w:shd w:val="clear" w:color="auto" w:fill="auto"/>
          </w:tcPr>
          <w:p w14:paraId="18A886C8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Numele şi Prenumele</w:t>
            </w:r>
          </w:p>
        </w:tc>
        <w:tc>
          <w:tcPr>
            <w:tcW w:w="4723" w:type="dxa"/>
            <w:shd w:val="clear" w:color="auto" w:fill="auto"/>
          </w:tcPr>
          <w:p w14:paraId="14476F6A" w14:textId="77777777" w:rsidR="00D023E5" w:rsidRPr="00885DEC" w:rsidRDefault="00D023E5" w:rsidP="005B77A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lang w:val="ro-RO"/>
              </w:rPr>
            </w:pPr>
            <w:r w:rsidRPr="00885DEC">
              <w:rPr>
                <w:rFonts w:ascii="Times New Roman" w:eastAsia="Calibri" w:hAnsi="Times New Roman"/>
                <w:lang w:val="ro-RO"/>
              </w:rPr>
              <w:t>Funcţia în cadrul ofertantului</w:t>
            </w:r>
          </w:p>
        </w:tc>
      </w:tr>
      <w:tr w:rsidR="00A625D1" w:rsidRPr="00885DEC" w14:paraId="402997E9" w14:textId="77777777" w:rsidTr="006F5103">
        <w:tc>
          <w:tcPr>
            <w:tcW w:w="941" w:type="dxa"/>
            <w:shd w:val="clear" w:color="auto" w:fill="auto"/>
          </w:tcPr>
          <w:p w14:paraId="2EE0E485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04AB87DB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Prof. univ. dr. ing. Puiu - Lucian GEORGESCU</w:t>
            </w:r>
          </w:p>
        </w:tc>
        <w:tc>
          <w:tcPr>
            <w:tcW w:w="4723" w:type="dxa"/>
            <w:shd w:val="clear" w:color="auto" w:fill="auto"/>
          </w:tcPr>
          <w:p w14:paraId="43877F40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Rector</w:t>
            </w:r>
          </w:p>
        </w:tc>
      </w:tr>
      <w:tr w:rsidR="00A625D1" w:rsidRPr="00885DEC" w14:paraId="45465E4B" w14:textId="77777777" w:rsidTr="006F5103">
        <w:tc>
          <w:tcPr>
            <w:tcW w:w="941" w:type="dxa"/>
            <w:shd w:val="clear" w:color="auto" w:fill="auto"/>
          </w:tcPr>
          <w:p w14:paraId="16B5A16F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50FEE65B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Prof. univ. dr. Nicoleta BĂRBUȚĂ - MIȘU</w:t>
            </w:r>
          </w:p>
        </w:tc>
        <w:tc>
          <w:tcPr>
            <w:tcW w:w="4723" w:type="dxa"/>
            <w:shd w:val="clear" w:color="auto" w:fill="auto"/>
          </w:tcPr>
          <w:p w14:paraId="5DD81264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bCs/>
                <w:lang w:val="ro-RO" w:eastAsia="zh-CN"/>
              </w:rPr>
            </w:pPr>
            <w:r w:rsidRPr="00720B9C">
              <w:rPr>
                <w:rFonts w:ascii="Times New Roman" w:hAnsi="Times New Roman"/>
                <w:bCs/>
                <w:lang w:val="ro-RO" w:eastAsia="zh-CN"/>
              </w:rPr>
              <w:t>PRORECTOR responsabil cu managementul financiar și strategiile administrative</w:t>
            </w:r>
          </w:p>
        </w:tc>
      </w:tr>
      <w:tr w:rsidR="00A625D1" w:rsidRPr="00885DEC" w14:paraId="7CA51694" w14:textId="77777777" w:rsidTr="006F5103">
        <w:tc>
          <w:tcPr>
            <w:tcW w:w="941" w:type="dxa"/>
            <w:shd w:val="clear" w:color="auto" w:fill="auto"/>
          </w:tcPr>
          <w:p w14:paraId="379C4687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014A7660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Prof. dr. ing. Elena MEREUȚĂ</w:t>
            </w:r>
          </w:p>
        </w:tc>
        <w:tc>
          <w:tcPr>
            <w:tcW w:w="4723" w:type="dxa"/>
            <w:shd w:val="clear" w:color="auto" w:fill="auto"/>
          </w:tcPr>
          <w:p w14:paraId="20ABDF60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bCs/>
                <w:lang w:val="ro-RO" w:eastAsia="zh-CN"/>
              </w:rPr>
              <w:t>PRORECTOR responsabil cu activitatea didactică și asigurarea calității</w:t>
            </w:r>
          </w:p>
        </w:tc>
      </w:tr>
      <w:tr w:rsidR="00A625D1" w:rsidRPr="00885DEC" w14:paraId="02FDCC7C" w14:textId="77777777" w:rsidTr="006F5103">
        <w:tc>
          <w:tcPr>
            <w:tcW w:w="941" w:type="dxa"/>
            <w:shd w:val="clear" w:color="auto" w:fill="auto"/>
          </w:tcPr>
          <w:p w14:paraId="646013A7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54DED4D8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 xml:space="preserve">Conf. univ. dr. Ana ȘTEFĂNESCU </w:t>
            </w:r>
          </w:p>
        </w:tc>
        <w:tc>
          <w:tcPr>
            <w:tcW w:w="4723" w:type="dxa"/>
            <w:shd w:val="clear" w:color="auto" w:fill="auto"/>
          </w:tcPr>
          <w:p w14:paraId="039840E2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bCs/>
                <w:lang w:val="ro-RO" w:eastAsia="zh-CN"/>
              </w:rPr>
            </w:pPr>
            <w:r w:rsidRPr="00720B9C">
              <w:rPr>
                <w:rFonts w:ascii="Times New Roman" w:hAnsi="Times New Roman"/>
                <w:bCs/>
                <w:lang w:val="ro-RO" w:eastAsia="zh-CN"/>
              </w:rPr>
              <w:t>PRORECTOR responsabil cu managementul resurselor umane și juridic</w:t>
            </w:r>
          </w:p>
        </w:tc>
      </w:tr>
      <w:tr w:rsidR="00A625D1" w:rsidRPr="00885DEC" w14:paraId="4E1837BB" w14:textId="77777777" w:rsidTr="006F5103">
        <w:tc>
          <w:tcPr>
            <w:tcW w:w="941" w:type="dxa"/>
            <w:shd w:val="clear" w:color="auto" w:fill="auto"/>
          </w:tcPr>
          <w:p w14:paraId="5D9A753B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09903D85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Prof. univ. dr. ec. dr. ing. habil. Silvius STANCIU</w:t>
            </w:r>
          </w:p>
        </w:tc>
        <w:tc>
          <w:tcPr>
            <w:tcW w:w="4723" w:type="dxa"/>
            <w:shd w:val="clear" w:color="auto" w:fill="auto"/>
          </w:tcPr>
          <w:p w14:paraId="7D94BCB4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bCs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</w:tr>
      <w:tr w:rsidR="00A625D1" w:rsidRPr="00885DEC" w14:paraId="218244EF" w14:textId="77777777" w:rsidTr="006F5103">
        <w:tc>
          <w:tcPr>
            <w:tcW w:w="941" w:type="dxa"/>
            <w:shd w:val="clear" w:color="auto" w:fill="auto"/>
          </w:tcPr>
          <w:p w14:paraId="121EE1F8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45CFA330" w14:textId="77777777" w:rsidR="00A625D1" w:rsidRPr="00720B9C" w:rsidRDefault="00A625D1" w:rsidP="00A625D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Conf. dr. ing. Ciprian VLAD</w:t>
            </w:r>
          </w:p>
        </w:tc>
        <w:tc>
          <w:tcPr>
            <w:tcW w:w="4723" w:type="dxa"/>
            <w:shd w:val="clear" w:color="auto" w:fill="auto"/>
          </w:tcPr>
          <w:p w14:paraId="49B435D7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/>
              </w:rPr>
            </w:pPr>
            <w:r w:rsidRPr="00720B9C">
              <w:rPr>
                <w:rFonts w:ascii="Times New Roman" w:hAnsi="Times New Roman"/>
                <w:lang w:val="ro-RO"/>
              </w:rPr>
              <w:t>PRORECTOR responsabil cu strategiile universitare și parteneriatul cu studenții</w:t>
            </w:r>
          </w:p>
        </w:tc>
      </w:tr>
      <w:tr w:rsidR="00A625D1" w:rsidRPr="00885DEC" w14:paraId="1ADC1258" w14:textId="77777777" w:rsidTr="006F5103">
        <w:tc>
          <w:tcPr>
            <w:tcW w:w="941" w:type="dxa"/>
            <w:shd w:val="clear" w:color="auto" w:fill="auto"/>
          </w:tcPr>
          <w:p w14:paraId="1D9B57C6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2FD53" w14:textId="77777777" w:rsidR="00A625D1" w:rsidRPr="00720B9C" w:rsidRDefault="00A625D1" w:rsidP="00A625D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Asist. univ. dr. Alexandru NECHIFOR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D5469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PRORECTOR responsabil cu strategiile si relatiile institutionale</w:t>
            </w:r>
          </w:p>
        </w:tc>
      </w:tr>
      <w:tr w:rsidR="00A625D1" w:rsidRPr="00885DEC" w14:paraId="55E419CB" w14:textId="77777777" w:rsidTr="006F5103">
        <w:tc>
          <w:tcPr>
            <w:tcW w:w="941" w:type="dxa"/>
            <w:shd w:val="clear" w:color="auto" w:fill="auto"/>
          </w:tcPr>
          <w:p w14:paraId="07B8776A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4AC9CEE3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Prof. dr. ing. Eugen-Victor-Cristian RUSU</w:t>
            </w:r>
          </w:p>
        </w:tc>
        <w:tc>
          <w:tcPr>
            <w:tcW w:w="4723" w:type="dxa"/>
            <w:shd w:val="clear" w:color="auto" w:fill="auto"/>
          </w:tcPr>
          <w:p w14:paraId="3B12A8D7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Director C.S.U.D.</w:t>
            </w:r>
          </w:p>
        </w:tc>
      </w:tr>
      <w:tr w:rsidR="00A625D1" w:rsidRPr="00885DEC" w14:paraId="5FFC2C87" w14:textId="77777777" w:rsidTr="006F5103">
        <w:tc>
          <w:tcPr>
            <w:tcW w:w="941" w:type="dxa"/>
            <w:shd w:val="clear" w:color="auto" w:fill="auto"/>
          </w:tcPr>
          <w:p w14:paraId="2ABE6AD9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6615C219" w14:textId="77777777" w:rsidR="00A625D1" w:rsidRPr="00720B9C" w:rsidRDefault="00A625D1" w:rsidP="00A625D1">
            <w:pPr>
              <w:widowControl w:val="0"/>
              <w:tabs>
                <w:tab w:val="left" w:pos="10530"/>
              </w:tabs>
              <w:jc w:val="both"/>
              <w:textAlignment w:val="top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Cristian Laurentiu DAVID</w:t>
            </w:r>
          </w:p>
        </w:tc>
        <w:tc>
          <w:tcPr>
            <w:tcW w:w="4723" w:type="dxa"/>
            <w:shd w:val="clear" w:color="auto" w:fill="auto"/>
          </w:tcPr>
          <w:p w14:paraId="6BC42CEB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Director Interimar Direcția Generală Administrativă</w:t>
            </w:r>
          </w:p>
        </w:tc>
      </w:tr>
      <w:tr w:rsidR="00A625D1" w:rsidRPr="00885DEC" w14:paraId="0E17CA3B" w14:textId="77777777" w:rsidTr="006F5103">
        <w:tc>
          <w:tcPr>
            <w:tcW w:w="941" w:type="dxa"/>
            <w:shd w:val="clear" w:color="auto" w:fill="auto"/>
          </w:tcPr>
          <w:p w14:paraId="68452C4E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40C19071" w14:textId="46A8840C" w:rsidR="00A625D1" w:rsidRPr="00720B9C" w:rsidRDefault="00EF7CA7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720B9C">
              <w:rPr>
                <w:rFonts w:ascii="Times New Roman" w:hAnsi="Times New Roman"/>
                <w:lang w:val="ro-RO"/>
              </w:rPr>
              <w:t>Aurelia-Daniela MODIGA</w:t>
            </w:r>
          </w:p>
        </w:tc>
        <w:tc>
          <w:tcPr>
            <w:tcW w:w="4723" w:type="dxa"/>
            <w:shd w:val="clear" w:color="auto" w:fill="auto"/>
          </w:tcPr>
          <w:p w14:paraId="5CCF0C4D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Director Interimar - Directia Economica</w:t>
            </w:r>
            <w:r w:rsidRPr="00720B9C">
              <w:rPr>
                <w:rFonts w:ascii="Times New Roman" w:hAnsi="Times New Roman"/>
                <w:lang w:val="ro-RO" w:eastAsia="ro-RO"/>
              </w:rPr>
              <w:t xml:space="preserve"> </w:t>
            </w:r>
          </w:p>
        </w:tc>
      </w:tr>
      <w:tr w:rsidR="00A625D1" w:rsidRPr="00885DEC" w14:paraId="2B3987E1" w14:textId="77777777" w:rsidTr="006F5103">
        <w:tc>
          <w:tcPr>
            <w:tcW w:w="941" w:type="dxa"/>
            <w:shd w:val="clear" w:color="auto" w:fill="auto"/>
          </w:tcPr>
          <w:p w14:paraId="41B5EE42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7B8235FC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Ec. Marian DĂNĂILĂ</w:t>
            </w:r>
          </w:p>
        </w:tc>
        <w:tc>
          <w:tcPr>
            <w:tcW w:w="4723" w:type="dxa"/>
            <w:shd w:val="clear" w:color="auto" w:fill="auto"/>
          </w:tcPr>
          <w:p w14:paraId="4D5E06D9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Director Interimar Direcția Achiziții Publice  și Monitorizare Contracte</w:t>
            </w:r>
          </w:p>
        </w:tc>
      </w:tr>
      <w:tr w:rsidR="00A625D1" w:rsidRPr="00885DEC" w14:paraId="75338381" w14:textId="77777777" w:rsidTr="006F5103">
        <w:tc>
          <w:tcPr>
            <w:tcW w:w="941" w:type="dxa"/>
            <w:shd w:val="clear" w:color="auto" w:fill="auto"/>
          </w:tcPr>
          <w:p w14:paraId="591E7C6F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019882EC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Costică COȘTOI</w:t>
            </w:r>
          </w:p>
        </w:tc>
        <w:tc>
          <w:tcPr>
            <w:tcW w:w="4723" w:type="dxa"/>
            <w:shd w:val="clear" w:color="auto" w:fill="auto"/>
          </w:tcPr>
          <w:p w14:paraId="52E34DFB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 xml:space="preserve">Director Interimar, Direcția Juridică și Resurse Umane </w:t>
            </w:r>
          </w:p>
        </w:tc>
      </w:tr>
      <w:tr w:rsidR="00A625D1" w:rsidRPr="00885DEC" w14:paraId="37624273" w14:textId="77777777" w:rsidTr="006F5103">
        <w:tc>
          <w:tcPr>
            <w:tcW w:w="941" w:type="dxa"/>
            <w:shd w:val="clear" w:color="auto" w:fill="auto"/>
          </w:tcPr>
          <w:p w14:paraId="5448D1B1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08A14773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Oana CHICOȘ</w:t>
            </w:r>
          </w:p>
        </w:tc>
        <w:tc>
          <w:tcPr>
            <w:tcW w:w="4723" w:type="dxa"/>
            <w:shd w:val="clear" w:color="auto" w:fill="auto"/>
          </w:tcPr>
          <w:p w14:paraId="2E3EB995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Consilier juridic</w:t>
            </w:r>
          </w:p>
        </w:tc>
      </w:tr>
      <w:tr w:rsidR="00A625D1" w:rsidRPr="00885DEC" w14:paraId="4BCBC506" w14:textId="77777777" w:rsidTr="006F5103">
        <w:tc>
          <w:tcPr>
            <w:tcW w:w="941" w:type="dxa"/>
            <w:shd w:val="clear" w:color="auto" w:fill="auto"/>
          </w:tcPr>
          <w:p w14:paraId="4F9C0DE4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30CDD50C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Elena-Marinela OPREA</w:t>
            </w:r>
          </w:p>
        </w:tc>
        <w:tc>
          <w:tcPr>
            <w:tcW w:w="4723" w:type="dxa"/>
            <w:shd w:val="clear" w:color="auto" w:fill="auto"/>
          </w:tcPr>
          <w:p w14:paraId="6372F271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Consilier juridic</w:t>
            </w:r>
          </w:p>
        </w:tc>
      </w:tr>
      <w:tr w:rsidR="00A625D1" w:rsidRPr="00885DEC" w14:paraId="6926AE22" w14:textId="77777777" w:rsidTr="006F5103">
        <w:tc>
          <w:tcPr>
            <w:tcW w:w="941" w:type="dxa"/>
            <w:shd w:val="clear" w:color="auto" w:fill="auto"/>
          </w:tcPr>
          <w:p w14:paraId="63524734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66826F6E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Andreea ALEXA</w:t>
            </w:r>
          </w:p>
        </w:tc>
        <w:tc>
          <w:tcPr>
            <w:tcW w:w="4723" w:type="dxa"/>
            <w:shd w:val="clear" w:color="auto" w:fill="auto"/>
          </w:tcPr>
          <w:p w14:paraId="34F9AB20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Consilier juridic</w:t>
            </w:r>
          </w:p>
        </w:tc>
      </w:tr>
      <w:tr w:rsidR="00A625D1" w:rsidRPr="00885DEC" w14:paraId="4D2BE0E4" w14:textId="77777777" w:rsidTr="006F5103">
        <w:tc>
          <w:tcPr>
            <w:tcW w:w="941" w:type="dxa"/>
            <w:shd w:val="clear" w:color="auto" w:fill="auto"/>
          </w:tcPr>
          <w:p w14:paraId="0BF34172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0E2265E5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Adrian DUMITRAȘCU</w:t>
            </w:r>
          </w:p>
        </w:tc>
        <w:tc>
          <w:tcPr>
            <w:tcW w:w="4723" w:type="dxa"/>
            <w:shd w:val="clear" w:color="auto" w:fill="auto"/>
          </w:tcPr>
          <w:p w14:paraId="58ABAD80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Consilier juridic</w:t>
            </w:r>
          </w:p>
        </w:tc>
      </w:tr>
      <w:tr w:rsidR="00A625D1" w:rsidRPr="00885DEC" w14:paraId="1F6C3B83" w14:textId="77777777" w:rsidTr="006F5103">
        <w:tc>
          <w:tcPr>
            <w:tcW w:w="941" w:type="dxa"/>
            <w:shd w:val="clear" w:color="auto" w:fill="auto"/>
          </w:tcPr>
          <w:p w14:paraId="275F590E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0FE839D7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Mariana BĂLBĂRĂU</w:t>
            </w:r>
          </w:p>
        </w:tc>
        <w:tc>
          <w:tcPr>
            <w:tcW w:w="4723" w:type="dxa"/>
            <w:shd w:val="clear" w:color="auto" w:fill="auto"/>
          </w:tcPr>
          <w:p w14:paraId="5AFFB915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Sef Serviciu Interimar - Serviciul Financiar</w:t>
            </w:r>
          </w:p>
        </w:tc>
      </w:tr>
      <w:tr w:rsidR="00A625D1" w:rsidRPr="00885DEC" w14:paraId="4AD6815A" w14:textId="77777777" w:rsidTr="006F5103">
        <w:tc>
          <w:tcPr>
            <w:tcW w:w="941" w:type="dxa"/>
            <w:shd w:val="clear" w:color="auto" w:fill="auto"/>
          </w:tcPr>
          <w:p w14:paraId="1633E51D" w14:textId="77777777" w:rsidR="00A625D1" w:rsidRPr="001C2880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5FE938D0" w14:textId="2558008E" w:rsidR="00A625D1" w:rsidRPr="00720B9C" w:rsidRDefault="00EF7CA7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>
              <w:rPr>
                <w:rFonts w:ascii="Times New Roman" w:hAnsi="Times New Roman"/>
                <w:lang w:val="ro-RO"/>
              </w:rPr>
              <w:t>Alina Genoveva MAZURU</w:t>
            </w:r>
          </w:p>
        </w:tc>
        <w:tc>
          <w:tcPr>
            <w:tcW w:w="4723" w:type="dxa"/>
            <w:shd w:val="clear" w:color="auto" w:fill="auto"/>
          </w:tcPr>
          <w:p w14:paraId="11357502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Sef Serviciu Interimar - Serviciul Contabilitate</w:t>
            </w:r>
            <w:r w:rsidRPr="00720B9C">
              <w:rPr>
                <w:rFonts w:ascii="Times New Roman" w:hAnsi="Times New Roman"/>
                <w:lang w:val="ro-RO"/>
              </w:rPr>
              <w:t xml:space="preserve"> </w:t>
            </w:r>
          </w:p>
        </w:tc>
      </w:tr>
      <w:tr w:rsidR="00A625D1" w:rsidRPr="00885DEC" w14:paraId="353164E4" w14:textId="77777777" w:rsidTr="006F5103">
        <w:tc>
          <w:tcPr>
            <w:tcW w:w="941" w:type="dxa"/>
            <w:shd w:val="clear" w:color="auto" w:fill="auto"/>
          </w:tcPr>
          <w:p w14:paraId="222D394E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3BFC367C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Margareta DĂNĂILĂ</w:t>
            </w:r>
          </w:p>
        </w:tc>
        <w:tc>
          <w:tcPr>
            <w:tcW w:w="4723" w:type="dxa"/>
            <w:shd w:val="clear" w:color="auto" w:fill="auto"/>
          </w:tcPr>
          <w:p w14:paraId="55C30205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ro-RO"/>
              </w:rPr>
              <w:t>Administrator financiar</w:t>
            </w:r>
          </w:p>
        </w:tc>
      </w:tr>
      <w:tr w:rsidR="00A625D1" w:rsidRPr="00885DEC" w14:paraId="63C3B1B9" w14:textId="77777777" w:rsidTr="006F5103">
        <w:tc>
          <w:tcPr>
            <w:tcW w:w="941" w:type="dxa"/>
            <w:shd w:val="clear" w:color="auto" w:fill="auto"/>
          </w:tcPr>
          <w:p w14:paraId="42F847F5" w14:textId="77777777" w:rsidR="00A625D1" w:rsidRPr="00885DEC" w:rsidRDefault="00A625D1" w:rsidP="00A625D1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49ED66A2" w14:textId="19E1A827" w:rsidR="00A625D1" w:rsidRPr="00720B9C" w:rsidRDefault="00EF7CA7" w:rsidP="00A625D1">
            <w:pPr>
              <w:widowControl w:val="0"/>
              <w:jc w:val="both"/>
              <w:rPr>
                <w:rFonts w:ascii="Times New Roman" w:hAnsi="Times New Roman"/>
                <w:lang w:val="ro-RO" w:eastAsia="zh-CN"/>
              </w:rPr>
            </w:pPr>
            <w:r>
              <w:rPr>
                <w:rFonts w:ascii="Times New Roman" w:hAnsi="Times New Roman"/>
                <w:lang w:val="ro-RO" w:eastAsia="zh-CN"/>
              </w:rPr>
              <w:t>Neculai SAVA</w:t>
            </w:r>
          </w:p>
        </w:tc>
        <w:tc>
          <w:tcPr>
            <w:tcW w:w="4723" w:type="dxa"/>
            <w:shd w:val="clear" w:color="auto" w:fill="auto"/>
          </w:tcPr>
          <w:p w14:paraId="33872C85" w14:textId="77777777" w:rsidR="00A625D1" w:rsidRPr="00720B9C" w:rsidRDefault="00A625D1" w:rsidP="00A625D1">
            <w:pPr>
              <w:widowControl w:val="0"/>
              <w:jc w:val="both"/>
              <w:rPr>
                <w:rFonts w:ascii="Times New Roman" w:hAnsi="Times New Roman"/>
                <w:lang w:val="ro-RO" w:eastAsia="ro-RO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Administrator financiar</w:t>
            </w:r>
          </w:p>
        </w:tc>
      </w:tr>
      <w:tr w:rsidR="00010FAE" w:rsidRPr="00885DEC" w14:paraId="51849695" w14:textId="77777777" w:rsidTr="006F5103">
        <w:tc>
          <w:tcPr>
            <w:tcW w:w="941" w:type="dxa"/>
            <w:shd w:val="clear" w:color="auto" w:fill="auto"/>
          </w:tcPr>
          <w:p w14:paraId="6585E404" w14:textId="77777777" w:rsidR="00010FAE" w:rsidRPr="00885DEC" w:rsidRDefault="00010FAE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5C89572D" w14:textId="39515DAD" w:rsidR="00010FAE" w:rsidRPr="00EF7CA7" w:rsidRDefault="00FC1E0C" w:rsidP="00010FAE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hAnsi="Times New Roman"/>
                <w:b/>
                <w:lang w:val="ro-RO"/>
              </w:rPr>
            </w:pPr>
            <w:r w:rsidRPr="00EF7CA7">
              <w:rPr>
                <w:rFonts w:ascii="Times New Roman" w:eastAsia="Calibri" w:hAnsi="Times New Roman"/>
                <w:lang w:val="ro-RO"/>
              </w:rPr>
              <w:t>Magdalena MANOILESCU</w:t>
            </w:r>
            <w:r w:rsidR="00010FAE" w:rsidRPr="00EF7CA7">
              <w:rPr>
                <w:rFonts w:ascii="Times New Roman" w:hAnsi="Times New Roman"/>
                <w:lang w:val="ro-RO"/>
              </w:rPr>
              <w:t xml:space="preserve"> </w:t>
            </w:r>
          </w:p>
        </w:tc>
        <w:tc>
          <w:tcPr>
            <w:tcW w:w="4723" w:type="dxa"/>
            <w:shd w:val="clear" w:color="auto" w:fill="auto"/>
          </w:tcPr>
          <w:p w14:paraId="1BE23E81" w14:textId="77777777" w:rsidR="00010FAE" w:rsidRPr="00EF7CA7" w:rsidRDefault="00010FAE" w:rsidP="00010FAE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lang w:val="ro-RO" w:eastAsia="zh-CN"/>
              </w:rPr>
            </w:pPr>
            <w:r w:rsidRPr="00EF7CA7">
              <w:rPr>
                <w:rFonts w:ascii="Times New Roman" w:eastAsia="Calibri" w:hAnsi="Times New Roman"/>
                <w:lang w:val="ro-RO"/>
              </w:rPr>
              <w:t>Administrator patrimoniu</w:t>
            </w:r>
          </w:p>
        </w:tc>
      </w:tr>
      <w:tr w:rsidR="00010FAE" w:rsidRPr="00885DEC" w14:paraId="7A4E0F76" w14:textId="77777777" w:rsidTr="006F5103">
        <w:tc>
          <w:tcPr>
            <w:tcW w:w="941" w:type="dxa"/>
            <w:shd w:val="clear" w:color="auto" w:fill="auto"/>
          </w:tcPr>
          <w:p w14:paraId="6691A30D" w14:textId="77777777" w:rsidR="00010FAE" w:rsidRPr="00885DEC" w:rsidRDefault="00010FAE" w:rsidP="00010FAE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7C290A27" w14:textId="77777777" w:rsidR="00010FAE" w:rsidRPr="00EF7CA7" w:rsidRDefault="00010FAE" w:rsidP="00A625D1">
            <w:pPr>
              <w:shd w:val="clear" w:color="auto" w:fill="FFFFFF"/>
              <w:overflowPunct/>
              <w:autoSpaceDE/>
              <w:autoSpaceDN/>
              <w:adjustRightInd/>
              <w:ind w:right="48"/>
              <w:jc w:val="both"/>
              <w:textAlignment w:val="auto"/>
              <w:rPr>
                <w:rFonts w:ascii="Times New Roman" w:eastAsia="Calibri" w:hAnsi="Times New Roman"/>
                <w:spacing w:val="-2"/>
                <w:lang w:val="it-IT"/>
              </w:rPr>
            </w:pPr>
            <w:r w:rsidRPr="00EF7CA7">
              <w:rPr>
                <w:rFonts w:ascii="Times New Roman" w:eastAsia="Calibri" w:hAnsi="Times New Roman"/>
                <w:spacing w:val="-2"/>
                <w:lang w:val="it-IT"/>
              </w:rPr>
              <w:t xml:space="preserve">Ec. Mădălina Daniela </w:t>
            </w:r>
            <w:r w:rsidR="00A625D1" w:rsidRPr="00EF7CA7">
              <w:rPr>
                <w:rFonts w:ascii="Times New Roman" w:eastAsia="Calibri" w:hAnsi="Times New Roman"/>
                <w:spacing w:val="-2"/>
                <w:lang w:val="it-IT"/>
              </w:rPr>
              <w:t>MIHAI</w:t>
            </w:r>
          </w:p>
        </w:tc>
        <w:tc>
          <w:tcPr>
            <w:tcW w:w="4723" w:type="dxa"/>
            <w:shd w:val="clear" w:color="auto" w:fill="auto"/>
          </w:tcPr>
          <w:p w14:paraId="4D77719A" w14:textId="77777777" w:rsidR="00010FAE" w:rsidRPr="00EF7CA7" w:rsidRDefault="00010FAE" w:rsidP="00010FAE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lang w:val="ro-RO" w:eastAsia="zh-CN"/>
              </w:rPr>
            </w:pPr>
            <w:r w:rsidRPr="00EF7CA7">
              <w:rPr>
                <w:rFonts w:ascii="Times New Roman" w:eastAsia="Calibri" w:hAnsi="Times New Roman"/>
                <w:lang w:val="ro-RO"/>
              </w:rPr>
              <w:t>Administrator patrimoniu</w:t>
            </w:r>
          </w:p>
        </w:tc>
      </w:tr>
      <w:tr w:rsidR="00EF7CA7" w:rsidRPr="00885DEC" w14:paraId="7179F16B" w14:textId="77777777" w:rsidTr="006F5103">
        <w:tc>
          <w:tcPr>
            <w:tcW w:w="941" w:type="dxa"/>
            <w:shd w:val="clear" w:color="auto" w:fill="auto"/>
          </w:tcPr>
          <w:p w14:paraId="1FB41F00" w14:textId="77777777" w:rsidR="00EF7CA7" w:rsidRPr="00885DEC" w:rsidRDefault="00EF7CA7" w:rsidP="00EF7CA7">
            <w:pPr>
              <w:pStyle w:val="ListParagraph"/>
              <w:numPr>
                <w:ilvl w:val="0"/>
                <w:numId w:val="9"/>
              </w:numPr>
              <w:jc w:val="both"/>
              <w:rPr>
                <w:rFonts w:eastAsia="Calibri"/>
                <w:sz w:val="20"/>
                <w:szCs w:val="20"/>
                <w:lang w:val="ro-RO"/>
              </w:rPr>
            </w:pPr>
          </w:p>
        </w:tc>
        <w:tc>
          <w:tcPr>
            <w:tcW w:w="3824" w:type="dxa"/>
            <w:shd w:val="clear" w:color="auto" w:fill="auto"/>
          </w:tcPr>
          <w:p w14:paraId="5C1603A9" w14:textId="02380709" w:rsidR="00EF7CA7" w:rsidRPr="00EF7CA7" w:rsidRDefault="00EF7CA7" w:rsidP="00EF7CA7">
            <w:pPr>
              <w:rPr>
                <w:rFonts w:ascii="Times New Roman" w:eastAsia="Times New Roman" w:hAnsi="Times New Roman"/>
                <w:kern w:val="1"/>
                <w:highlight w:val="yellow"/>
                <w:lang w:eastAsia="ar-SA"/>
              </w:rPr>
            </w:pPr>
            <w:r w:rsidRPr="00EF7CA7">
              <w:rPr>
                <w:rFonts w:ascii="Times New Roman" w:eastAsia="Times New Roman" w:hAnsi="Times New Roman"/>
                <w:kern w:val="1"/>
                <w:lang w:eastAsia="ar-SA"/>
              </w:rPr>
              <w:t>Daniela DEJU</w:t>
            </w:r>
          </w:p>
        </w:tc>
        <w:tc>
          <w:tcPr>
            <w:tcW w:w="4723" w:type="dxa"/>
            <w:shd w:val="clear" w:color="auto" w:fill="auto"/>
          </w:tcPr>
          <w:p w14:paraId="5397613B" w14:textId="2CD8721B" w:rsidR="00EF7CA7" w:rsidRPr="00EF7CA7" w:rsidRDefault="00EF7CA7" w:rsidP="00EF7CA7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pacing w:val="-2"/>
                <w:highlight w:val="yellow"/>
                <w:lang w:val="ro-RO"/>
              </w:rPr>
            </w:pPr>
            <w:r w:rsidRPr="00720B9C">
              <w:rPr>
                <w:rFonts w:ascii="Times New Roman" w:hAnsi="Times New Roman"/>
                <w:lang w:val="ro-RO" w:eastAsia="zh-CN"/>
              </w:rPr>
              <w:t>Administrator financiar</w:t>
            </w:r>
          </w:p>
        </w:tc>
      </w:tr>
    </w:tbl>
    <w:p w14:paraId="777CEE0F" w14:textId="77777777" w:rsidR="00D023E5" w:rsidRPr="00A13717" w:rsidRDefault="00D023E5" w:rsidP="005B77AA">
      <w:pPr>
        <w:overflowPunct/>
        <w:autoSpaceDE/>
        <w:autoSpaceDN/>
        <w:adjustRightInd/>
        <w:jc w:val="both"/>
        <w:textAlignment w:val="auto"/>
        <w:rPr>
          <w:rFonts w:ascii="Times New Roman" w:eastAsia="Calibri" w:hAnsi="Times New Roman"/>
          <w:color w:val="FF0000"/>
          <w:sz w:val="22"/>
          <w:szCs w:val="22"/>
          <w:lang w:val="ro-RO"/>
        </w:rPr>
      </w:pPr>
    </w:p>
    <w:p w14:paraId="0EC5BA60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528BB157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541F46D9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4EEDD06B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37414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14616DB1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78B9EA73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0F64451A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4BBABB9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7EB7914D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34E208B" w14:textId="77777777" w:rsidR="00D023E5" w:rsidRPr="00D37414" w:rsidRDefault="00D023E5" w:rsidP="005B77AA">
      <w:pPr>
        <w:overflowPunct/>
        <w:autoSpaceDE/>
        <w:autoSpaceDN/>
        <w:adjustRightInd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37414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47437227" w14:textId="77777777" w:rsidR="0066268A" w:rsidRPr="00D37414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17F0D1A" w14:textId="77777777" w:rsidR="0066268A" w:rsidRPr="00D37414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2264423" w14:textId="77777777" w:rsidR="001C3151" w:rsidRPr="00D37414" w:rsidRDefault="001C3151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110B435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48DE0ACA" w14:textId="3D4117D8" w:rsidR="001C3151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053C83CD" w14:textId="7D990A23" w:rsidR="006F5103" w:rsidRDefault="006F5103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7326E988" w14:textId="36D9FA52" w:rsidR="006F5103" w:rsidRDefault="006F5103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6364F5A0" w14:textId="77777777" w:rsidR="006F5103" w:rsidRPr="00A13717" w:rsidRDefault="006F5103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0950B50D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783E5E6E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0BB99055" w14:textId="77777777" w:rsidR="001C3151" w:rsidRPr="00A13717" w:rsidRDefault="001C3151" w:rsidP="00285ADF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68E2D5C8" w14:textId="77777777" w:rsidR="001C3151" w:rsidRPr="00F94B0D" w:rsidRDefault="001C3151" w:rsidP="00512E09">
      <w:pPr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1304FBE" w14:textId="77777777" w:rsidR="001C3151" w:rsidRPr="00F94B0D" w:rsidRDefault="001C3151" w:rsidP="005B77AA">
      <w:pPr>
        <w:jc w:val="center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570100E" w14:textId="77777777" w:rsidR="00E5056B" w:rsidRPr="00F94B0D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 xml:space="preserve">FORMULARUL </w:t>
      </w:r>
      <w:r w:rsidR="00AE6FC1" w:rsidRPr="00F94B0D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F94B0D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 w:rsidRPr="00F94B0D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0724AF5F" w14:textId="77777777" w:rsidR="00E5056B" w:rsidRPr="00F94B0D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25689187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37A39C7E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1AB76D4F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09E939E2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535E3FD5" w14:textId="77777777" w:rsidR="00054DB3" w:rsidRPr="00F94B0D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61C3B913" w14:textId="77777777" w:rsidR="00054DB3" w:rsidRPr="00F94B0D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 w:rsidRPr="00F94B0D"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2CA000EB" w14:textId="77777777" w:rsidR="00054DB3" w:rsidRPr="00F94B0D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11500A3F" w14:textId="77777777" w:rsidR="00054DB3" w:rsidRPr="00F94B0D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46A5C251" w14:textId="77777777" w:rsidR="00054DB3" w:rsidRPr="00F94B0D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601C7670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3EF89ECC" w14:textId="77777777" w:rsidR="00054DB3" w:rsidRPr="00F94B0D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</w:r>
      <w:r w:rsidR="00D94FBD" w:rsidRPr="00F94B0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 w:rsidRPr="00F94B0D"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 w:rsidRPr="00F94B0D"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, s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F94B0D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F94B0D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94B0D">
        <w:rPr>
          <w:rFonts w:ascii="Arial Narrow" w:hAnsi="Arial Narrow"/>
          <w:i/>
          <w:sz w:val="24"/>
          <w:szCs w:val="24"/>
        </w:rPr>
        <w:t>,,</w:t>
      </w:r>
      <w:r w:rsidR="00FD0BCD" w:rsidRPr="00F94B0D">
        <w:rPr>
          <w:rFonts w:ascii="Arial Narrow" w:hAnsi="Arial Narrow"/>
          <w:sz w:val="24"/>
          <w:szCs w:val="24"/>
        </w:rPr>
        <w:t>…</w:t>
      </w:r>
      <w:r w:rsidR="00D94FBD" w:rsidRPr="00F94B0D">
        <w:rPr>
          <w:rFonts w:ascii="Arial Narrow" w:hAnsi="Arial Narrow"/>
          <w:sz w:val="24"/>
          <w:szCs w:val="24"/>
        </w:rPr>
        <w:t>…………………………………………………………………………………….</w:t>
      </w:r>
      <w:r w:rsidR="00FD0BCD" w:rsidRPr="00F94B0D">
        <w:rPr>
          <w:rFonts w:ascii="Arial Narrow" w:hAnsi="Arial Narrow"/>
          <w:sz w:val="24"/>
          <w:szCs w:val="24"/>
        </w:rPr>
        <w:t>…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 w:rsidRPr="00F94B0D"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62F0D877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m ca,</w:t>
      </w:r>
      <w:r w:rsidRPr="00F94B0D"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4CAD3DB3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de_</w:t>
      </w:r>
      <w:r w:rsidRPr="00F94B0D"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F94B0D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F94B0D"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2D24C828" w14:textId="77777777" w:rsidR="00054DB3" w:rsidRPr="00F94B0D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 xml:space="preserve">i </w:t>
      </w:r>
      <w:r w:rsidRPr="00F94B0D"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F94B0D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771F6EFC" w14:textId="77777777" w:rsidR="00054DB3" w:rsidRPr="00F94B0D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F94B0D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 w:rsidRPr="00F94B0D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 w:rsidRPr="00F94B0D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F94B0D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0BF1AC31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516783FB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B3F0629" w14:textId="77777777" w:rsidR="00E90516" w:rsidRPr="00F94B0D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0BDBFB6F" w14:textId="77777777" w:rsidR="00054DB3" w:rsidRPr="00F94B0D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Pr="00F94B0D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11498F11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4E024C6D" w14:textId="77777777" w:rsidR="00054DB3" w:rsidRPr="00F94B0D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F94B0D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F94B0D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493AD5DA" w14:textId="77777777" w:rsidR="00054DB3" w:rsidRPr="00F94B0D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F94B0D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F94B0D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712AE761" w14:textId="77777777" w:rsidR="00E5056B" w:rsidRPr="003954A2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F94B0D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C15FBC1" wp14:editId="7268250E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1" o:title="White marble" recolor="t" type="tile"/>
              </v:rect>
            </w:pict>
          </mc:Fallback>
        </mc:AlternateContent>
      </w:r>
      <w:r w:rsidR="00054DB3" w:rsidRPr="00F94B0D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3954A2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 w:rsidRPr="003954A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 w:rsidRPr="003954A2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15FB769E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6B0240F8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5083656D" w14:textId="77777777" w:rsidR="00E5056B" w:rsidRPr="003954A2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3954A2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5BD6DFD6" w14:textId="77777777" w:rsidR="00E5056B" w:rsidRPr="003954A2" w:rsidRDefault="00E5056B" w:rsidP="00E5056B">
      <w:pPr>
        <w:ind w:right="1440"/>
        <w:jc w:val="center"/>
        <w:rPr>
          <w:rFonts w:ascii="Arial Narrow" w:hAnsi="Arial Narrow"/>
          <w:b/>
          <w:bCs/>
          <w:i/>
          <w:sz w:val="24"/>
          <w:szCs w:val="24"/>
        </w:rPr>
      </w:pPr>
    </w:p>
    <w:p w14:paraId="5D55FB64" w14:textId="77777777" w:rsidR="00E5056B" w:rsidRPr="003954A2" w:rsidRDefault="00E5056B" w:rsidP="000B776E">
      <w:pPr>
        <w:pStyle w:val="Heading2"/>
        <w:numPr>
          <w:ilvl w:val="0"/>
          <w:numId w:val="0"/>
        </w:numPr>
        <w:jc w:val="center"/>
        <w:rPr>
          <w:rFonts w:ascii="Arial Narrow" w:hAnsi="Arial Narrow"/>
          <w:b w:val="0"/>
          <w:bCs/>
          <w:i/>
          <w:sz w:val="24"/>
          <w:szCs w:val="24"/>
        </w:rPr>
      </w:pPr>
    </w:p>
    <w:p w14:paraId="469A25B0" w14:textId="77777777" w:rsidR="00B27ACD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3954A2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2007DF30" w14:textId="4825AC5A" w:rsidR="00965924" w:rsidRDefault="00965924" w:rsidP="002C4CEC">
      <w:pPr>
        <w:ind w:right="408"/>
        <w:outlineLvl w:val="0"/>
        <w:rPr>
          <w:rFonts w:ascii="Times New Roman" w:hAnsi="Times New Roman"/>
          <w:b/>
          <w:sz w:val="24"/>
          <w:szCs w:val="24"/>
          <w:lang w:val="ro-RO"/>
        </w:rPr>
      </w:pPr>
    </w:p>
    <w:p w14:paraId="03026D7B" w14:textId="0F2EB10C" w:rsidR="003F6D0A" w:rsidRDefault="003F6D0A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sz w:val="24"/>
          <w:szCs w:val="24"/>
          <w:lang w:val="ro-RO"/>
        </w:rPr>
      </w:pPr>
    </w:p>
    <w:p w14:paraId="0D4AD708" w14:textId="0B2804D5" w:rsidR="003F6D0A" w:rsidRDefault="003F6D0A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sz w:val="24"/>
          <w:szCs w:val="24"/>
          <w:lang w:val="ro-RO"/>
        </w:rPr>
      </w:pPr>
    </w:p>
    <w:p w14:paraId="194E1854" w14:textId="77777777" w:rsidR="003F6D0A" w:rsidRPr="0021481D" w:rsidRDefault="003F6D0A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552"/>
        <w:gridCol w:w="1417"/>
        <w:gridCol w:w="1276"/>
        <w:gridCol w:w="1701"/>
        <w:gridCol w:w="1418"/>
        <w:gridCol w:w="1417"/>
      </w:tblGrid>
      <w:tr w:rsidR="003954A2" w:rsidRPr="00BC7D02" w14:paraId="09460B4D" w14:textId="77777777" w:rsidTr="00CA58A3">
        <w:tc>
          <w:tcPr>
            <w:tcW w:w="540" w:type="dxa"/>
          </w:tcPr>
          <w:p w14:paraId="6909E570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 xml:space="preserve">Nr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crt</w:t>
            </w:r>
            <w:proofErr w:type="spellEnd"/>
          </w:p>
        </w:tc>
        <w:tc>
          <w:tcPr>
            <w:tcW w:w="2552" w:type="dxa"/>
          </w:tcPr>
          <w:p w14:paraId="3BB3F1F3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Denumirea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serviciului</w:t>
            </w:r>
            <w:proofErr w:type="spellEnd"/>
          </w:p>
        </w:tc>
        <w:tc>
          <w:tcPr>
            <w:tcW w:w="1417" w:type="dxa"/>
          </w:tcPr>
          <w:p w14:paraId="0155BF36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Valoare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estimată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totală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gramStart"/>
            <w:r w:rsidRPr="00BC7D02">
              <w:rPr>
                <w:rFonts w:ascii="Times New Roman" w:hAnsi="Times New Roman"/>
                <w:b/>
                <w:iCs/>
              </w:rPr>
              <w:t xml:space="preserve">RON 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fără</w:t>
            </w:r>
            <w:proofErr w:type="spellEnd"/>
            <w:proofErr w:type="gramEnd"/>
            <w:r w:rsidRPr="00BC7D02">
              <w:rPr>
                <w:rFonts w:ascii="Times New Roman" w:hAnsi="Times New Roman"/>
                <w:b/>
                <w:iCs/>
              </w:rPr>
              <w:t xml:space="preserve"> TVA</w:t>
            </w:r>
          </w:p>
        </w:tc>
        <w:tc>
          <w:tcPr>
            <w:tcW w:w="1276" w:type="dxa"/>
          </w:tcPr>
          <w:p w14:paraId="51953C7A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UM</w:t>
            </w:r>
          </w:p>
          <w:p w14:paraId="653E078F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1701" w:type="dxa"/>
          </w:tcPr>
          <w:p w14:paraId="17B4EC31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Cantitatea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solicitata</w:t>
            </w:r>
            <w:proofErr w:type="spellEnd"/>
          </w:p>
          <w:p w14:paraId="12D5D537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U.M</w:t>
            </w:r>
          </w:p>
        </w:tc>
        <w:tc>
          <w:tcPr>
            <w:tcW w:w="1418" w:type="dxa"/>
          </w:tcPr>
          <w:p w14:paraId="30616869" w14:textId="77777777" w:rsidR="003954A2" w:rsidRPr="00BC7D02" w:rsidRDefault="003954A2" w:rsidP="00CA58A3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 xml:space="preserve">Pret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unitar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RON </w:t>
            </w: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fara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TVA</w:t>
            </w:r>
          </w:p>
        </w:tc>
        <w:tc>
          <w:tcPr>
            <w:tcW w:w="1417" w:type="dxa"/>
          </w:tcPr>
          <w:p w14:paraId="23EF5E49" w14:textId="77777777" w:rsidR="003954A2" w:rsidRPr="00BC7D02" w:rsidRDefault="003954A2" w:rsidP="00CA58A3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 xml:space="preserve">Pret total RON </w:t>
            </w:r>
          </w:p>
          <w:p w14:paraId="3100DDB4" w14:textId="77777777" w:rsidR="003954A2" w:rsidRPr="00BC7D02" w:rsidRDefault="003954A2" w:rsidP="00CA58A3">
            <w:pPr>
              <w:jc w:val="center"/>
              <w:rPr>
                <w:rFonts w:ascii="Times New Roman" w:hAnsi="Times New Roman"/>
                <w:b/>
                <w:iCs/>
              </w:rPr>
            </w:pPr>
            <w:proofErr w:type="spellStart"/>
            <w:r w:rsidRPr="00BC7D02">
              <w:rPr>
                <w:rFonts w:ascii="Times New Roman" w:hAnsi="Times New Roman"/>
                <w:b/>
                <w:iCs/>
              </w:rPr>
              <w:t>fara</w:t>
            </w:r>
            <w:proofErr w:type="spellEnd"/>
            <w:r w:rsidRPr="00BC7D02">
              <w:rPr>
                <w:rFonts w:ascii="Times New Roman" w:hAnsi="Times New Roman"/>
                <w:b/>
                <w:iCs/>
              </w:rPr>
              <w:t xml:space="preserve"> TVA </w:t>
            </w:r>
          </w:p>
        </w:tc>
      </w:tr>
      <w:tr w:rsidR="003954A2" w:rsidRPr="00BC7D02" w14:paraId="5E746F38" w14:textId="77777777" w:rsidTr="00CA58A3">
        <w:tc>
          <w:tcPr>
            <w:tcW w:w="540" w:type="dxa"/>
          </w:tcPr>
          <w:p w14:paraId="5F2C3255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0</w:t>
            </w:r>
          </w:p>
        </w:tc>
        <w:tc>
          <w:tcPr>
            <w:tcW w:w="2552" w:type="dxa"/>
          </w:tcPr>
          <w:p w14:paraId="3D93CAE9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1</w:t>
            </w:r>
          </w:p>
        </w:tc>
        <w:tc>
          <w:tcPr>
            <w:tcW w:w="1417" w:type="dxa"/>
          </w:tcPr>
          <w:p w14:paraId="69DC12ED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1276" w:type="dxa"/>
          </w:tcPr>
          <w:p w14:paraId="3ACEF679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3</w:t>
            </w:r>
          </w:p>
        </w:tc>
        <w:tc>
          <w:tcPr>
            <w:tcW w:w="1701" w:type="dxa"/>
          </w:tcPr>
          <w:p w14:paraId="30D25AC5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4</w:t>
            </w:r>
          </w:p>
        </w:tc>
        <w:tc>
          <w:tcPr>
            <w:tcW w:w="1418" w:type="dxa"/>
          </w:tcPr>
          <w:p w14:paraId="10F1171A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5</w:t>
            </w:r>
          </w:p>
        </w:tc>
        <w:tc>
          <w:tcPr>
            <w:tcW w:w="1417" w:type="dxa"/>
          </w:tcPr>
          <w:p w14:paraId="0C100AA1" w14:textId="77777777" w:rsidR="003954A2" w:rsidRPr="00BC7D02" w:rsidRDefault="003954A2" w:rsidP="00CA58A3">
            <w:pPr>
              <w:rPr>
                <w:rFonts w:ascii="Times New Roman" w:hAnsi="Times New Roman"/>
                <w:b/>
                <w:iCs/>
              </w:rPr>
            </w:pPr>
            <w:r w:rsidRPr="00BC7D02">
              <w:rPr>
                <w:rFonts w:ascii="Times New Roman" w:hAnsi="Times New Roman"/>
                <w:b/>
                <w:iCs/>
              </w:rPr>
              <w:t>6=4*5</w:t>
            </w:r>
          </w:p>
        </w:tc>
      </w:tr>
      <w:tr w:rsidR="002C12C0" w:rsidRPr="00BC7D02" w14:paraId="51CD6F6F" w14:textId="77777777" w:rsidTr="002C12C0">
        <w:tc>
          <w:tcPr>
            <w:tcW w:w="540" w:type="dxa"/>
          </w:tcPr>
          <w:p w14:paraId="65442F1D" w14:textId="5138D9F4" w:rsidR="002C12C0" w:rsidRPr="00BC7D02" w:rsidRDefault="002C12C0" w:rsidP="002C12C0">
            <w:pPr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2</w:t>
            </w:r>
          </w:p>
        </w:tc>
        <w:tc>
          <w:tcPr>
            <w:tcW w:w="2552" w:type="dxa"/>
            <w:vAlign w:val="center"/>
          </w:tcPr>
          <w:p w14:paraId="03D064A0" w14:textId="6A42C7F7" w:rsidR="002C12C0" w:rsidRPr="002C12C0" w:rsidRDefault="002C12C0" w:rsidP="002C12C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2C12C0">
              <w:rPr>
                <w:rFonts w:ascii="Times New Roman" w:hAnsi="Times New Roman"/>
                <w:sz w:val="24"/>
                <w:szCs w:val="24"/>
              </w:rPr>
              <w:t>Servicii</w:t>
            </w:r>
            <w:proofErr w:type="spellEnd"/>
            <w:r w:rsidRPr="002C12C0">
              <w:rPr>
                <w:rFonts w:ascii="Times New Roman" w:hAnsi="Times New Roman"/>
                <w:sz w:val="24"/>
                <w:szCs w:val="24"/>
              </w:rPr>
              <w:t xml:space="preserve"> de coffee break - </w:t>
            </w:r>
            <w:r w:rsidR="00EF7CA7">
              <w:rPr>
                <w:rFonts w:ascii="Times New Roman" w:hAnsi="Times New Roman"/>
                <w:sz w:val="24"/>
                <w:szCs w:val="24"/>
              </w:rPr>
              <w:t>70</w:t>
            </w:r>
            <w:r w:rsidRPr="002C12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12C0">
              <w:rPr>
                <w:rFonts w:ascii="Times New Roman" w:hAnsi="Times New Roman"/>
                <w:sz w:val="24"/>
                <w:szCs w:val="24"/>
              </w:rPr>
              <w:t>persoane</w:t>
            </w:r>
            <w:proofErr w:type="spellEnd"/>
            <w:r w:rsidRPr="002C12C0">
              <w:rPr>
                <w:rFonts w:ascii="Times New Roman" w:hAnsi="Times New Roman"/>
                <w:sz w:val="24"/>
                <w:szCs w:val="24"/>
              </w:rPr>
              <w:t xml:space="preserve"> x 2 </w:t>
            </w:r>
            <w:proofErr w:type="spellStart"/>
            <w:r w:rsidRPr="002C12C0">
              <w:rPr>
                <w:rFonts w:ascii="Times New Roman" w:hAnsi="Times New Roman"/>
                <w:sz w:val="24"/>
                <w:szCs w:val="24"/>
              </w:rPr>
              <w:t>zile</w:t>
            </w:r>
            <w:proofErr w:type="spellEnd"/>
          </w:p>
        </w:tc>
        <w:tc>
          <w:tcPr>
            <w:tcW w:w="1417" w:type="dxa"/>
            <w:vAlign w:val="center"/>
          </w:tcPr>
          <w:p w14:paraId="6CB0EF9E" w14:textId="739E6FF4" w:rsidR="002C12C0" w:rsidRPr="002C12C0" w:rsidRDefault="00EF7CA7" w:rsidP="002C12C0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1281</w:t>
            </w:r>
            <w:r w:rsidR="002C12C0" w:rsidRPr="002C12C0">
              <w:rPr>
                <w:rFonts w:ascii="Times New Roman" w:hAnsi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276" w:type="dxa"/>
            <w:vAlign w:val="center"/>
          </w:tcPr>
          <w:p w14:paraId="5AE561A7" w14:textId="0D07CC6B" w:rsidR="002C12C0" w:rsidRPr="002C12C0" w:rsidRDefault="002C12C0" w:rsidP="002C1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serv</w:t>
            </w:r>
          </w:p>
        </w:tc>
        <w:tc>
          <w:tcPr>
            <w:tcW w:w="1701" w:type="dxa"/>
            <w:vAlign w:val="center"/>
          </w:tcPr>
          <w:p w14:paraId="2CE03B2E" w14:textId="3A1CF58F" w:rsidR="002C12C0" w:rsidRPr="002C12C0" w:rsidRDefault="00EF7CA7" w:rsidP="002C12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14:paraId="314B22B0" w14:textId="77D1C1F7" w:rsidR="002C12C0" w:rsidRPr="00C50D14" w:rsidRDefault="002C12C0" w:rsidP="002C12C0">
            <w:pPr>
              <w:rPr>
                <w:rFonts w:ascii="Times New Roman" w:hAnsi="Times New Roman"/>
                <w:b/>
                <w:i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  <w:tc>
          <w:tcPr>
            <w:tcW w:w="1417" w:type="dxa"/>
          </w:tcPr>
          <w:p w14:paraId="2A7E7EA6" w14:textId="450B16BE" w:rsidR="002C12C0" w:rsidRPr="00C50D14" w:rsidRDefault="002C12C0" w:rsidP="002C12C0">
            <w:pPr>
              <w:rPr>
                <w:rFonts w:ascii="Times New Roman" w:hAnsi="Times New Roman"/>
                <w:b/>
                <w:i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</w:tr>
      <w:tr w:rsidR="002C12C0" w:rsidRPr="00BC7D02" w14:paraId="0B4176EC" w14:textId="77777777" w:rsidTr="00512E09">
        <w:tc>
          <w:tcPr>
            <w:tcW w:w="540" w:type="dxa"/>
          </w:tcPr>
          <w:p w14:paraId="2A173F91" w14:textId="77777777" w:rsidR="002C12C0" w:rsidRPr="00BC7D02" w:rsidRDefault="002C12C0" w:rsidP="002C12C0">
            <w:pPr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552" w:type="dxa"/>
            <w:vAlign w:val="center"/>
          </w:tcPr>
          <w:p w14:paraId="58EE78DD" w14:textId="77777777" w:rsidR="002C12C0" w:rsidRPr="00512E09" w:rsidRDefault="002C12C0" w:rsidP="002C12C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12E09">
              <w:rPr>
                <w:rFonts w:ascii="Times New Roman" w:hAnsi="Times New Roman"/>
                <w:b/>
                <w:sz w:val="24"/>
                <w:szCs w:val="24"/>
              </w:rPr>
              <w:t xml:space="preserve">TOTAL </w:t>
            </w:r>
          </w:p>
        </w:tc>
        <w:tc>
          <w:tcPr>
            <w:tcW w:w="1417" w:type="dxa"/>
            <w:vAlign w:val="center"/>
          </w:tcPr>
          <w:p w14:paraId="4F9F924C" w14:textId="44F4EC6F" w:rsidR="002C12C0" w:rsidRPr="00EF7CA7" w:rsidRDefault="00EF7CA7" w:rsidP="002C12C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7CA7">
              <w:rPr>
                <w:rFonts w:ascii="Times New Roman" w:hAnsi="Times New Roman"/>
                <w:b/>
                <w:sz w:val="24"/>
                <w:szCs w:val="24"/>
              </w:rPr>
              <w:t>1281</w:t>
            </w:r>
            <w:r w:rsidR="002C12C0" w:rsidRPr="00EF7CA7">
              <w:rPr>
                <w:rFonts w:ascii="Times New Roman" w:hAnsi="Times New Roman"/>
                <w:b/>
                <w:sz w:val="24"/>
                <w:szCs w:val="24"/>
              </w:rPr>
              <w:t>.00</w:t>
            </w:r>
          </w:p>
        </w:tc>
        <w:tc>
          <w:tcPr>
            <w:tcW w:w="1276" w:type="dxa"/>
          </w:tcPr>
          <w:p w14:paraId="37BC498C" w14:textId="77777777" w:rsidR="002C12C0" w:rsidRPr="00512E09" w:rsidRDefault="002C12C0" w:rsidP="002C12C0">
            <w:pPr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14:paraId="4D5E54D4" w14:textId="77777777" w:rsidR="002C12C0" w:rsidRPr="00512E09" w:rsidRDefault="002C12C0" w:rsidP="002C12C0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36E9221B" w14:textId="2DDA4EDC" w:rsidR="002C12C0" w:rsidRPr="00C50D14" w:rsidRDefault="002C12C0" w:rsidP="002C12C0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  <w:tc>
          <w:tcPr>
            <w:tcW w:w="1417" w:type="dxa"/>
          </w:tcPr>
          <w:p w14:paraId="28CE3E87" w14:textId="77777777" w:rsidR="002C12C0" w:rsidRPr="00C50D14" w:rsidRDefault="002C12C0" w:rsidP="002C12C0">
            <w:pPr>
              <w:rPr>
                <w:rFonts w:ascii="Times New Roman" w:hAnsi="Times New Roman"/>
                <w:highlight w:val="yellow"/>
              </w:rPr>
            </w:pPr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se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completează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de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către</w:t>
            </w:r>
            <w:proofErr w:type="spellEnd"/>
            <w:r w:rsidRPr="00C50D14">
              <w:rPr>
                <w:rFonts w:ascii="Times New Roman" w:hAnsi="Times New Roman"/>
                <w:b/>
                <w:i/>
                <w:highlight w:val="yellow"/>
              </w:rPr>
              <w:t xml:space="preserve"> </w:t>
            </w:r>
            <w:proofErr w:type="spellStart"/>
            <w:r w:rsidRPr="00C50D14">
              <w:rPr>
                <w:rFonts w:ascii="Times New Roman" w:hAnsi="Times New Roman"/>
                <w:b/>
                <w:i/>
                <w:highlight w:val="yellow"/>
              </w:rPr>
              <w:t>ofertant</w:t>
            </w:r>
            <w:proofErr w:type="spellEnd"/>
          </w:p>
        </w:tc>
      </w:tr>
    </w:tbl>
    <w:p w14:paraId="697BDFD9" w14:textId="77777777" w:rsidR="004720FC" w:rsidRPr="00A13717" w:rsidRDefault="004720FC" w:rsidP="0089512D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</w:rPr>
      </w:pPr>
    </w:p>
    <w:p w14:paraId="504776CD" w14:textId="77777777" w:rsidR="004720FC" w:rsidRPr="00A13717" w:rsidRDefault="004720FC" w:rsidP="0089512D">
      <w:pPr>
        <w:ind w:right="1440"/>
        <w:outlineLvl w:val="0"/>
        <w:rPr>
          <w:rFonts w:ascii="Times New Roman" w:hAnsi="Times New Roman"/>
          <w:b/>
          <w:bCs/>
          <w:i/>
          <w:color w:val="FF0000"/>
          <w:sz w:val="24"/>
          <w:szCs w:val="24"/>
        </w:rPr>
      </w:pPr>
    </w:p>
    <w:p w14:paraId="60A570AF" w14:textId="77777777" w:rsidR="0089512D" w:rsidRPr="00C75017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C75017">
        <w:rPr>
          <w:rFonts w:ascii="Times New Roman" w:hAnsi="Times New Roman"/>
          <w:b/>
          <w:i/>
          <w:sz w:val="24"/>
          <w:szCs w:val="24"/>
          <w:lang w:val="ro-RO" w:eastAsia="zh-CN"/>
        </w:rPr>
        <w:t>Oferta financiară va fi prezentată</w:t>
      </w:r>
      <w:r w:rsidR="00D65CE4" w:rsidRPr="00C75017">
        <w:rPr>
          <w:rFonts w:ascii="Times New Roman" w:hAnsi="Times New Roman"/>
          <w:b/>
          <w:i/>
          <w:sz w:val="24"/>
          <w:szCs w:val="24"/>
          <w:lang w:val="ro-RO" w:eastAsia="zh-CN"/>
        </w:rPr>
        <w:t>, respectându-se prețul maximal.</w:t>
      </w:r>
    </w:p>
    <w:p w14:paraId="45E0DE16" w14:textId="77777777" w:rsidR="00E5056B" w:rsidRPr="00C75017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</w:rPr>
      </w:pPr>
    </w:p>
    <w:p w14:paraId="5EB4DD23" w14:textId="77777777" w:rsidR="00B27ACD" w:rsidRPr="00C75017" w:rsidRDefault="00B27ACD" w:rsidP="00B27ACD">
      <w:pPr>
        <w:spacing w:after="120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sau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                  .....................................................</w:t>
      </w:r>
    </w:p>
    <w:p w14:paraId="5B947E2D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C75017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6AB964DA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C75017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655EFD99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C75017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0833C0D6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C75017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 </w:t>
      </w:r>
      <w:r w:rsidRPr="00C75017">
        <w:rPr>
          <w:rFonts w:ascii="Arial Narrow" w:hAnsi="Arial Narrow"/>
          <w:i/>
          <w:sz w:val="24"/>
          <w:szCs w:val="24"/>
        </w:rPr>
        <w:tab/>
      </w:r>
      <w:proofErr w:type="gram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44797495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reşedinţă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027A63BB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C50AA1E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C75017">
        <w:rPr>
          <w:rFonts w:ascii="Arial Narrow" w:hAnsi="Arial Narrow"/>
          <w:i/>
          <w:sz w:val="24"/>
          <w:szCs w:val="24"/>
        </w:rPr>
        <w:t>diferită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>)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D9B08AF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de e-mail                                                                                    .....................................................</w:t>
      </w:r>
    </w:p>
    <w:p w14:paraId="2FA8EC81" w14:textId="77777777" w:rsidR="00B27ACD" w:rsidRPr="00C75017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C75017">
        <w:rPr>
          <w:rFonts w:ascii="Arial Narrow" w:hAnsi="Arial Narrow"/>
          <w:i/>
          <w:sz w:val="24"/>
          <w:szCs w:val="24"/>
        </w:rPr>
        <w:t>Telefon</w:t>
      </w:r>
      <w:proofErr w:type="spellEnd"/>
      <w:r w:rsidRPr="00C75017">
        <w:rPr>
          <w:rFonts w:ascii="Arial Narrow" w:hAnsi="Arial Narrow"/>
          <w:i/>
          <w:sz w:val="24"/>
          <w:szCs w:val="24"/>
        </w:rPr>
        <w:t xml:space="preserve"> / Fax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E85DCE9" w14:textId="77777777" w:rsidR="00681F2A" w:rsidRPr="00C75017" w:rsidRDefault="00B27ACD" w:rsidP="00681F2A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C75017">
        <w:rPr>
          <w:rFonts w:ascii="Arial Narrow" w:hAnsi="Arial Narrow"/>
          <w:i/>
          <w:sz w:val="24"/>
          <w:szCs w:val="24"/>
        </w:rPr>
        <w:t xml:space="preserve">Data </w:t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Pr="00C75017">
        <w:rPr>
          <w:rFonts w:ascii="Arial Narrow" w:hAnsi="Arial Narrow"/>
          <w:i/>
          <w:sz w:val="24"/>
          <w:szCs w:val="24"/>
        </w:rPr>
        <w:tab/>
      </w:r>
      <w:r w:rsidR="00681F2A" w:rsidRPr="00C75017">
        <w:rPr>
          <w:rFonts w:ascii="Arial Narrow" w:hAnsi="Arial Narrow"/>
          <w:i/>
          <w:sz w:val="24"/>
          <w:szCs w:val="24"/>
        </w:rPr>
        <w:t xml:space="preserve">                                 .....................................................</w:t>
      </w:r>
    </w:p>
    <w:p w14:paraId="7078E4DB" w14:textId="77777777" w:rsidR="0065266D" w:rsidRPr="00C75017" w:rsidRDefault="0065266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</w:p>
    <w:p w14:paraId="504B820B" w14:textId="30EC672F" w:rsidR="003F6D0A" w:rsidRDefault="003F6D0A" w:rsidP="006A031D">
      <w:pPr>
        <w:rPr>
          <w:rFonts w:ascii="Arial Narrow" w:hAnsi="Arial Narrow"/>
          <w:i/>
          <w:color w:val="FF0000"/>
          <w:sz w:val="24"/>
          <w:szCs w:val="24"/>
        </w:rPr>
      </w:pPr>
    </w:p>
    <w:p w14:paraId="783F3A8F" w14:textId="77777777" w:rsidR="0007646A" w:rsidRDefault="0007646A" w:rsidP="006A031D">
      <w:pPr>
        <w:rPr>
          <w:rFonts w:ascii="Arial Narrow" w:hAnsi="Arial Narrow"/>
          <w:i/>
          <w:color w:val="FF0000"/>
          <w:sz w:val="24"/>
          <w:szCs w:val="24"/>
        </w:rPr>
      </w:pPr>
    </w:p>
    <w:p w14:paraId="7E24472C" w14:textId="77777777" w:rsidR="006A031D" w:rsidRPr="00A13717" w:rsidRDefault="006A031D" w:rsidP="006A031D">
      <w:pPr>
        <w:rPr>
          <w:rFonts w:ascii="Times New Roman" w:hAnsi="Times New Roman"/>
          <w:b/>
          <w:i/>
          <w:noProof/>
          <w:color w:val="FF0000"/>
          <w:sz w:val="24"/>
          <w:szCs w:val="24"/>
        </w:rPr>
      </w:pPr>
    </w:p>
    <w:p w14:paraId="73A659EC" w14:textId="77777777" w:rsidR="00D65CE4" w:rsidRPr="00C75017" w:rsidRDefault="00D65CE4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AA7099F" w14:textId="77777777" w:rsidR="00B44816" w:rsidRDefault="00B44816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3D833FD7" w14:textId="77777777" w:rsidR="002C4CEC" w:rsidRDefault="002C4CEC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502C94B6" w14:textId="77777777" w:rsidR="002C4CEC" w:rsidRDefault="002C4CEC" w:rsidP="002C12C0">
      <w:pPr>
        <w:rPr>
          <w:rFonts w:ascii="Times New Roman" w:hAnsi="Times New Roman"/>
          <w:b/>
          <w:i/>
          <w:noProof/>
          <w:sz w:val="24"/>
          <w:szCs w:val="24"/>
        </w:rPr>
      </w:pPr>
    </w:p>
    <w:p w14:paraId="4868A90C" w14:textId="77777777" w:rsidR="002C12C0" w:rsidRDefault="002C12C0" w:rsidP="002C12C0">
      <w:pPr>
        <w:rPr>
          <w:rFonts w:ascii="Times New Roman" w:hAnsi="Times New Roman"/>
          <w:b/>
          <w:i/>
          <w:noProof/>
          <w:sz w:val="24"/>
          <w:szCs w:val="24"/>
        </w:rPr>
      </w:pPr>
    </w:p>
    <w:p w14:paraId="21994A58" w14:textId="77777777" w:rsidR="00EF7CA7" w:rsidRDefault="00EF7CA7" w:rsidP="002C12C0">
      <w:pPr>
        <w:rPr>
          <w:rFonts w:ascii="Times New Roman" w:hAnsi="Times New Roman"/>
          <w:b/>
          <w:i/>
          <w:noProof/>
          <w:sz w:val="24"/>
          <w:szCs w:val="24"/>
        </w:rPr>
      </w:pPr>
    </w:p>
    <w:p w14:paraId="0ED850B8" w14:textId="77777777" w:rsidR="00EF7CA7" w:rsidRDefault="00EF7CA7" w:rsidP="002C12C0">
      <w:pPr>
        <w:rPr>
          <w:rFonts w:ascii="Times New Roman" w:hAnsi="Times New Roman"/>
          <w:b/>
          <w:i/>
          <w:noProof/>
          <w:sz w:val="24"/>
          <w:szCs w:val="24"/>
        </w:rPr>
      </w:pPr>
    </w:p>
    <w:p w14:paraId="7D3F0262" w14:textId="77777777" w:rsidR="00EF7CA7" w:rsidRDefault="00EF7CA7" w:rsidP="002C12C0">
      <w:pPr>
        <w:rPr>
          <w:rFonts w:ascii="Times New Roman" w:hAnsi="Times New Roman"/>
          <w:b/>
          <w:i/>
          <w:noProof/>
          <w:sz w:val="24"/>
          <w:szCs w:val="24"/>
        </w:rPr>
      </w:pPr>
    </w:p>
    <w:p w14:paraId="65B45D35" w14:textId="77777777" w:rsidR="00EF7CA7" w:rsidRDefault="00EF7CA7" w:rsidP="002C12C0">
      <w:pPr>
        <w:rPr>
          <w:rFonts w:ascii="Times New Roman" w:hAnsi="Times New Roman"/>
          <w:b/>
          <w:i/>
          <w:noProof/>
          <w:sz w:val="24"/>
          <w:szCs w:val="24"/>
        </w:rPr>
      </w:pPr>
    </w:p>
    <w:p w14:paraId="35AB9F4A" w14:textId="77777777" w:rsidR="002C4CEC" w:rsidRDefault="002C4CEC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</w:p>
    <w:p w14:paraId="4FD49770" w14:textId="38A26FC7" w:rsidR="00CD3BF8" w:rsidRPr="00C75017" w:rsidRDefault="00CD3BF8" w:rsidP="00CD3BF8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C75017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nr.4</w:t>
      </w:r>
    </w:p>
    <w:p w14:paraId="29C28253" w14:textId="77777777" w:rsidR="00CD3BF8" w:rsidRPr="00C75017" w:rsidRDefault="00CD3BF8" w:rsidP="00C831AD">
      <w:pPr>
        <w:rPr>
          <w:rFonts w:ascii="Times New Roman" w:hAnsi="Times New Roman"/>
          <w:b/>
          <w:sz w:val="24"/>
          <w:szCs w:val="24"/>
        </w:rPr>
      </w:pPr>
    </w:p>
    <w:p w14:paraId="260E6D71" w14:textId="77777777" w:rsidR="00CD3BF8" w:rsidRPr="00C75017" w:rsidRDefault="00CD3BF8" w:rsidP="00CD3BF8">
      <w:pPr>
        <w:ind w:right="1440"/>
        <w:rPr>
          <w:rFonts w:ascii="Times New Roman" w:hAnsi="Times New Roman"/>
          <w:sz w:val="24"/>
          <w:szCs w:val="24"/>
        </w:rPr>
      </w:pPr>
    </w:p>
    <w:p w14:paraId="12893FE0" w14:textId="77777777" w:rsidR="00CD3BF8" w:rsidRPr="00C75017" w:rsidRDefault="00CD3BF8" w:rsidP="00CD3BF8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OFERTANTUL</w:t>
      </w:r>
    </w:p>
    <w:p w14:paraId="36643437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>__________________</w:t>
      </w:r>
    </w:p>
    <w:p w14:paraId="3D33F287" w14:textId="77777777" w:rsidR="00CD3BF8" w:rsidRPr="00C75017" w:rsidRDefault="00CD3BF8" w:rsidP="00CD3BF8">
      <w:pPr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C75017">
        <w:rPr>
          <w:rFonts w:ascii="Times New Roman" w:hAnsi="Times New Roman"/>
          <w:sz w:val="24"/>
          <w:szCs w:val="24"/>
        </w:rPr>
        <w:t xml:space="preserve">   </w:t>
      </w:r>
      <w:r w:rsidRPr="00C75017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C75017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C75017">
        <w:rPr>
          <w:rFonts w:ascii="Times New Roman" w:hAnsi="Times New Roman"/>
          <w:i/>
          <w:sz w:val="24"/>
          <w:szCs w:val="24"/>
        </w:rPr>
        <w:t>)</w:t>
      </w:r>
    </w:p>
    <w:p w14:paraId="0CEC0900" w14:textId="77777777" w:rsidR="00CD3BF8" w:rsidRPr="00C75017" w:rsidRDefault="00CD3BF8" w:rsidP="00CD3BF8">
      <w:pPr>
        <w:tabs>
          <w:tab w:val="right" w:pos="0"/>
        </w:tabs>
        <w:rPr>
          <w:rFonts w:ascii="Times New Roman" w:hAnsi="Times New Roman"/>
          <w:sz w:val="24"/>
          <w:szCs w:val="24"/>
        </w:rPr>
      </w:pPr>
    </w:p>
    <w:p w14:paraId="56220450" w14:textId="77777777" w:rsidR="00E51A6F" w:rsidRPr="00C75017" w:rsidRDefault="006662FF" w:rsidP="00E809B3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C75017">
        <w:rPr>
          <w:rFonts w:ascii="Times New Roman" w:hAnsi="Times New Roman"/>
          <w:b/>
          <w:sz w:val="24"/>
          <w:szCs w:val="24"/>
        </w:rPr>
        <w:t>PROPUNERE TEHNICĂ</w:t>
      </w:r>
    </w:p>
    <w:p w14:paraId="720C5D8E" w14:textId="77777777" w:rsidR="00E809B3" w:rsidRPr="00C75017" w:rsidRDefault="00E809B3" w:rsidP="00E809B3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14:paraId="5F6E1163" w14:textId="77777777" w:rsidR="00BB16BA" w:rsidRPr="00C75017" w:rsidRDefault="00BB16BA" w:rsidP="008C45B6">
      <w:pPr>
        <w:spacing w:after="120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tbl>
      <w:tblPr>
        <w:tblW w:w="10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5053"/>
        <w:gridCol w:w="4227"/>
      </w:tblGrid>
      <w:tr w:rsidR="00C75017" w:rsidRPr="00C75017" w14:paraId="07B7A682" w14:textId="77777777" w:rsidTr="00512E09">
        <w:trPr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1C9DE619" w14:textId="77777777" w:rsidR="00CD3BF8" w:rsidRPr="00C75017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75017">
              <w:rPr>
                <w:rFonts w:ascii="Times New Roman" w:hAnsi="Times New Roman"/>
                <w:b/>
                <w:sz w:val="22"/>
                <w:szCs w:val="22"/>
              </w:rPr>
              <w:t>NR.</w:t>
            </w:r>
          </w:p>
          <w:p w14:paraId="70910C78" w14:textId="77777777" w:rsidR="00CD3BF8" w:rsidRPr="00C75017" w:rsidRDefault="00CD3BF8" w:rsidP="001723A2">
            <w:pPr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75017">
              <w:rPr>
                <w:rFonts w:ascii="Times New Roman" w:hAnsi="Times New Roman"/>
                <w:b/>
                <w:sz w:val="22"/>
                <w:szCs w:val="22"/>
              </w:rPr>
              <w:t>CRT.</w:t>
            </w:r>
          </w:p>
        </w:tc>
        <w:tc>
          <w:tcPr>
            <w:tcW w:w="5053" w:type="dxa"/>
            <w:tcMar>
              <w:left w:w="57" w:type="dxa"/>
              <w:right w:w="57" w:type="dxa"/>
            </w:tcMar>
            <w:vAlign w:val="center"/>
          </w:tcPr>
          <w:p w14:paraId="07984B10" w14:textId="77777777" w:rsidR="00CD3BF8" w:rsidRPr="00C75017" w:rsidRDefault="00CD3BF8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227" w:type="dxa"/>
            <w:tcMar>
              <w:left w:w="57" w:type="dxa"/>
              <w:right w:w="57" w:type="dxa"/>
            </w:tcMar>
            <w:vAlign w:val="center"/>
          </w:tcPr>
          <w:p w14:paraId="788454D7" w14:textId="77777777" w:rsidR="00C21552" w:rsidRPr="00C75017" w:rsidRDefault="00C21552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C75017">
              <w:rPr>
                <w:rFonts w:ascii="Times New Roman" w:hAnsi="Times New Roman"/>
                <w:iCs/>
                <w:caps/>
                <w:sz w:val="22"/>
              </w:rPr>
              <w:t>PROPUNERE</w:t>
            </w:r>
            <w:r w:rsidR="009D192E" w:rsidRPr="00C75017">
              <w:rPr>
                <w:rFonts w:ascii="Times New Roman" w:hAnsi="Times New Roman"/>
                <w:iCs/>
                <w:caps/>
                <w:sz w:val="22"/>
              </w:rPr>
              <w:t xml:space="preserve"> TEHNICĂ</w:t>
            </w:r>
            <w:r w:rsidRPr="00C75017">
              <w:rPr>
                <w:rFonts w:ascii="Times New Roman" w:hAnsi="Times New Roman"/>
                <w:iCs/>
                <w:caps/>
                <w:sz w:val="22"/>
              </w:rPr>
              <w:t xml:space="preserve"> OFERTANT</w:t>
            </w:r>
          </w:p>
        </w:tc>
      </w:tr>
      <w:tr w:rsidR="00A13717" w:rsidRPr="00A13717" w14:paraId="5FCE4FBF" w14:textId="77777777" w:rsidTr="00512E09">
        <w:trPr>
          <w:trHeight w:val="566"/>
          <w:jc w:val="center"/>
        </w:trPr>
        <w:tc>
          <w:tcPr>
            <w:tcW w:w="792" w:type="dxa"/>
            <w:tcMar>
              <w:left w:w="57" w:type="dxa"/>
              <w:right w:w="57" w:type="dxa"/>
            </w:tcMar>
            <w:vAlign w:val="center"/>
          </w:tcPr>
          <w:p w14:paraId="2B7B7A02" w14:textId="77777777" w:rsidR="00901D13" w:rsidRPr="00A13717" w:rsidRDefault="00901D13" w:rsidP="00901D13">
            <w:pPr>
              <w:spacing w:line="276" w:lineRule="auto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</w:tc>
        <w:tc>
          <w:tcPr>
            <w:tcW w:w="5053" w:type="dxa"/>
            <w:tcMar>
              <w:left w:w="57" w:type="dxa"/>
              <w:right w:w="57" w:type="dxa"/>
            </w:tcMar>
          </w:tcPr>
          <w:p w14:paraId="22F9936F" w14:textId="77777777" w:rsidR="00EF7CA7" w:rsidRPr="00EF7CA7" w:rsidRDefault="00EF7CA7" w:rsidP="00EF7CA7">
            <w:pPr>
              <w:pStyle w:val="ListParagraph"/>
              <w:numPr>
                <w:ilvl w:val="0"/>
                <w:numId w:val="13"/>
              </w:numPr>
              <w:spacing w:after="160" w:line="276" w:lineRule="auto"/>
              <w:ind w:left="360"/>
              <w:contextualSpacing w:val="0"/>
              <w:jc w:val="both"/>
              <w:rPr>
                <w:b/>
                <w:sz w:val="22"/>
                <w:szCs w:val="22"/>
              </w:rPr>
            </w:pPr>
            <w:proofErr w:type="spellStart"/>
            <w:r w:rsidRPr="00EF7CA7">
              <w:rPr>
                <w:b/>
                <w:sz w:val="22"/>
                <w:szCs w:val="22"/>
              </w:rPr>
              <w:t>Servicii</w:t>
            </w:r>
            <w:proofErr w:type="spellEnd"/>
            <w:r w:rsidRPr="00EF7CA7">
              <w:rPr>
                <w:b/>
                <w:sz w:val="22"/>
                <w:szCs w:val="22"/>
              </w:rPr>
              <w:t xml:space="preserve"> de coffee break</w:t>
            </w:r>
          </w:p>
          <w:p w14:paraId="5B99D41A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Perioada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: 1 zi, 15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noiembrie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2023.</w:t>
            </w:r>
          </w:p>
          <w:p w14:paraId="376ACDED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Numar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participanti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: 70 pers./zi</w:t>
            </w:r>
          </w:p>
          <w:p w14:paraId="176AC6D4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Locatie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: la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sediul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Universităţii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„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Dunărea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de Jos” din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Galaţi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(str.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Domnească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nr. 47)</w:t>
            </w:r>
          </w:p>
          <w:p w14:paraId="765A82A9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Tip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servire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bufet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tip cocktail</w:t>
            </w:r>
          </w:p>
          <w:p w14:paraId="095390D3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Logistica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asigurata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65E792D7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amenajare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buffet cu mese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fete de masa</w:t>
            </w:r>
          </w:p>
          <w:p w14:paraId="7FF9380A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mese de cocktail </w:t>
            </w:r>
          </w:p>
          <w:p w14:paraId="16E7D417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platouri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inox /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sticla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/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portelan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clesti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inox</w:t>
            </w:r>
          </w:p>
          <w:p w14:paraId="56C044F4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farfurii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desert din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portelan</w:t>
            </w:r>
            <w:proofErr w:type="spellEnd"/>
          </w:p>
          <w:p w14:paraId="2922333D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cesti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cafea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portelan</w:t>
            </w:r>
            <w:proofErr w:type="spellEnd"/>
          </w:p>
          <w:p w14:paraId="20146289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dispensere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din inox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bauturi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calde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cafea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)</w:t>
            </w:r>
          </w:p>
          <w:p w14:paraId="4914DE29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servetele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alte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consumabile</w:t>
            </w:r>
            <w:proofErr w:type="spellEnd"/>
          </w:p>
          <w:p w14:paraId="409BB42B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personal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calificat</w:t>
            </w:r>
            <w:proofErr w:type="spellEnd"/>
          </w:p>
          <w:p w14:paraId="305BB754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14:paraId="4994E5F6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Structura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meniu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coffee break/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persoana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7046DD0A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cafea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espresso, 200 ml</w:t>
            </w:r>
          </w:p>
          <w:p w14:paraId="699ABE31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apa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minerala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carbogazoasa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/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plata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, 500 ml</w:t>
            </w:r>
          </w:p>
          <w:p w14:paraId="707F5DDA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bauturi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racoritoare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carbogazoase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necarbogazoase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, 500 ml</w:t>
            </w:r>
          </w:p>
          <w:p w14:paraId="61405E4B" w14:textId="77777777" w:rsidR="00EF7CA7" w:rsidRPr="00EF7CA7" w:rsidRDefault="00EF7CA7" w:rsidP="00EF7CA7">
            <w:pPr>
              <w:ind w:left="360"/>
              <w:jc w:val="both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  <w:highlight w:val="yellow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produse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patiserie-cofetarie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, 100 g -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saratele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piscoturi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saleuri</w:t>
            </w:r>
            <w:proofErr w:type="spellEnd"/>
          </w:p>
          <w:p w14:paraId="7D6E44E0" w14:textId="77777777" w:rsidR="00EF7CA7" w:rsidRPr="00EF7CA7" w:rsidRDefault="00EF7CA7" w:rsidP="00EF7CA7">
            <w:pPr>
              <w:suppressAutoHyphens/>
              <w:ind w:left="720"/>
              <w:jc w:val="both"/>
              <w:rPr>
                <w:rFonts w:ascii="Times New Roman" w:hAnsi="Times New Roman"/>
                <w:b/>
                <w:bCs/>
                <w:color w:val="FF0000"/>
                <w:sz w:val="22"/>
                <w:szCs w:val="22"/>
                <w:lang w:eastAsia="ar-SA"/>
              </w:rPr>
            </w:pPr>
          </w:p>
          <w:p w14:paraId="0A553938" w14:textId="77777777" w:rsidR="00EF7CA7" w:rsidRPr="00EF7CA7" w:rsidRDefault="00EF7CA7" w:rsidP="00EF7CA7">
            <w:pPr>
              <w:numPr>
                <w:ilvl w:val="0"/>
                <w:numId w:val="23"/>
              </w:num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eastAsia="ar-SA"/>
              </w:rPr>
            </w:pPr>
            <w:r w:rsidRPr="00EF7CA7">
              <w:rPr>
                <w:rFonts w:ascii="Times New Roman" w:hAnsi="Times New Roman"/>
                <w:kern w:val="3"/>
                <w:sz w:val="22"/>
                <w:szCs w:val="22"/>
                <w:lang w:val="it-IT" w:eastAsia="zh-CN"/>
              </w:rPr>
              <w:t>Ofertantul trebuie să deţină autorizaţie sanitară veterinară şi pentru siguranţa alimentelor pentru codurile CAEN 5621 sau 5610 (sau documente echivalente) valabilă la data limită de depunere a ofertei (se va prezenta copia conform cu originalul).</w:t>
            </w:r>
          </w:p>
          <w:p w14:paraId="0280C5EE" w14:textId="77777777" w:rsidR="00EF7CA7" w:rsidRPr="00EF7CA7" w:rsidRDefault="00EF7CA7" w:rsidP="00EF7CA7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  <w:p w14:paraId="2135F1DC" w14:textId="77777777" w:rsidR="00EF7CA7" w:rsidRPr="00EF7CA7" w:rsidRDefault="00EF7CA7" w:rsidP="00EF7CA7">
            <w:pPr>
              <w:numPr>
                <w:ilvl w:val="0"/>
                <w:numId w:val="24"/>
              </w:numP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hAnsi="Times New Roman"/>
                <w:sz w:val="22"/>
                <w:szCs w:val="22"/>
                <w:lang w:eastAsia="ar-SA"/>
              </w:rPr>
            </w:pPr>
            <w:r w:rsidRPr="00EF7CA7">
              <w:rPr>
                <w:rFonts w:ascii="Times New Roman" w:hAnsi="Times New Roman"/>
                <w:kern w:val="3"/>
                <w:sz w:val="22"/>
                <w:szCs w:val="22"/>
                <w:lang w:val="it-IT" w:eastAsia="zh-CN"/>
              </w:rPr>
              <w:t>Ofertantul va face dovada respectării măsurilor de igienă şi siguranţă a alimentelor, respectiv a aplicării procedurilor permanente bazate pe principiile HACCP, cf. HG 924/ 2005 (se va prezenta copia conform cu originalul a certificatului, valabil la data limită de depunere a ofertei, care atestă implementarea Sistemului de Management al Siguranţei Alimentului).</w:t>
            </w:r>
          </w:p>
          <w:p w14:paraId="2D8C59D2" w14:textId="77777777" w:rsidR="00EF7CA7" w:rsidRPr="00EF7CA7" w:rsidRDefault="00EF7CA7" w:rsidP="00EF7CA7">
            <w:pPr>
              <w:suppressAutoHyphens/>
              <w:ind w:left="720"/>
              <w:jc w:val="both"/>
              <w:rPr>
                <w:rFonts w:ascii="Times New Roman" w:hAnsi="Times New Roman"/>
                <w:sz w:val="22"/>
                <w:szCs w:val="22"/>
                <w:lang w:eastAsia="ar-SA"/>
              </w:rPr>
            </w:pPr>
          </w:p>
          <w:p w14:paraId="7C5E900C" w14:textId="77777777" w:rsidR="00EF7CA7" w:rsidRPr="00EF7CA7" w:rsidRDefault="00EF7CA7" w:rsidP="00EF7CA7">
            <w:pPr>
              <w:pStyle w:val="ListParagraph"/>
              <w:numPr>
                <w:ilvl w:val="0"/>
                <w:numId w:val="24"/>
              </w:numPr>
              <w:spacing w:after="200" w:line="276" w:lineRule="auto"/>
              <w:contextualSpacing w:val="0"/>
              <w:jc w:val="both"/>
              <w:rPr>
                <w:sz w:val="22"/>
                <w:szCs w:val="22"/>
                <w:lang w:eastAsia="ar-SA"/>
              </w:rPr>
            </w:pPr>
            <w:proofErr w:type="spellStart"/>
            <w:r w:rsidRPr="00EF7CA7">
              <w:rPr>
                <w:sz w:val="22"/>
                <w:szCs w:val="22"/>
                <w:lang w:eastAsia="ar-SA"/>
              </w:rPr>
              <w:t>În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contextul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Dezvoltării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Durabile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protecția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mediului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a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devenit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parte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integrantã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a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managementului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organizațiilor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.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Astfel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, in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contextul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Consumului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și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Producției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Durabile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, a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Planului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de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acțiune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pentru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Politica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Industrialã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lastRenderedPageBreak/>
              <w:t>Durabilă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al UE,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operatorii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economici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trebuie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sã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își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îmbunãtãțeascã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continuu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performanța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de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mediu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si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sa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aiba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un impact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pozitiv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asupra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mediului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prin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optimizarea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proceselor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de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producþie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reducerea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impactului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asupra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mediului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și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utilizarea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eficientă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a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resurselor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. In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acest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sens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ofertantul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va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face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dovada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implementarii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unui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sistem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de management de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mediu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operațional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conform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cerinþelor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standardului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ISO/EN 14001:2015 (se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va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prezenta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copia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conform cu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originalul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a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certificatului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,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valabil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la data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limitã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de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depunere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EF7CA7">
              <w:rPr>
                <w:sz w:val="22"/>
                <w:szCs w:val="22"/>
                <w:lang w:eastAsia="ar-SA"/>
              </w:rPr>
              <w:t>a</w:t>
            </w:r>
            <w:proofErr w:type="gram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ofertei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, care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atestã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implementarea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Sistemului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 xml:space="preserve"> de Management al </w:t>
            </w:r>
            <w:proofErr w:type="spellStart"/>
            <w:r w:rsidRPr="00EF7CA7">
              <w:rPr>
                <w:sz w:val="22"/>
                <w:szCs w:val="22"/>
                <w:lang w:eastAsia="ar-SA"/>
              </w:rPr>
              <w:t>Mediului</w:t>
            </w:r>
            <w:proofErr w:type="spellEnd"/>
            <w:r w:rsidRPr="00EF7CA7">
              <w:rPr>
                <w:sz w:val="22"/>
                <w:szCs w:val="22"/>
                <w:lang w:eastAsia="ar-SA"/>
              </w:rPr>
              <w:t>)</w:t>
            </w:r>
          </w:p>
          <w:p w14:paraId="6F5E7B29" w14:textId="77777777" w:rsidR="006F7040" w:rsidRPr="00EF7CA7" w:rsidRDefault="006F7040" w:rsidP="006F7040">
            <w:pPr>
              <w:ind w:right="30"/>
              <w:jc w:val="both"/>
              <w:rPr>
                <w:rFonts w:ascii="Times New Roman" w:eastAsia="Times New Roman" w:hAnsi="Times New Roman"/>
                <w:sz w:val="22"/>
                <w:szCs w:val="22"/>
                <w:lang w:val="ro-RO" w:eastAsia="ro-RO"/>
              </w:rPr>
            </w:pPr>
          </w:p>
          <w:p w14:paraId="4E0EA650" w14:textId="77777777" w:rsidR="00EF7CA7" w:rsidRPr="00EF7CA7" w:rsidRDefault="00EF7CA7" w:rsidP="00EF7CA7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V. TERMEN DE PRESTARE</w:t>
            </w:r>
            <w:r w:rsidRPr="00EF7CA7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data de 15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noiembrie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2023</w:t>
            </w:r>
            <w:r w:rsidRPr="00EF7CA7">
              <w:rPr>
                <w:rFonts w:ascii="Times New Roman" w:hAnsi="Times New Roman"/>
                <w:sz w:val="22"/>
                <w:szCs w:val="22"/>
              </w:rPr>
              <w:t xml:space="preserve">, conform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specificațiilor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din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prezentul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caiet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sarcini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Orele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servire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a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meselor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vor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stabilite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cu minim 48 de ore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înaintea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evenimentului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230F1D69" w14:textId="77777777" w:rsidR="00EF7CA7" w:rsidRPr="00EF7CA7" w:rsidRDefault="00EF7CA7" w:rsidP="00EF7CA7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5E81086" w14:textId="77777777" w:rsidR="00EF7CA7" w:rsidRPr="00EF7CA7" w:rsidRDefault="00EF7CA7" w:rsidP="00EF7CA7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F7CA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VI. MODALITATEA DE DERULARE A CONTRACTULUI</w:t>
            </w:r>
          </w:p>
          <w:p w14:paraId="02CEB42F" w14:textId="77777777" w:rsidR="00EF7CA7" w:rsidRPr="00EF7CA7" w:rsidRDefault="00EF7CA7" w:rsidP="00EF7CA7">
            <w:pPr>
              <w:widowControl w:val="0"/>
              <w:numPr>
                <w:ilvl w:val="0"/>
                <w:numId w:val="25"/>
              </w:numPr>
              <w:tabs>
                <w:tab w:val="left" w:pos="323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Prestarea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serviciilor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face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strânsă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colaborare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cu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compartimentul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specialitate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al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achizitorului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.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Achizitorul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furniza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operatorului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economic, care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fi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declarat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câștigător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toate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detaliile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cu minim 48 de ore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înainte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de data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evenimentului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4EE317D6" w14:textId="77777777" w:rsidR="00EF7CA7" w:rsidRPr="00EF7CA7" w:rsidRDefault="00EF7CA7" w:rsidP="00EF7CA7">
            <w:pPr>
              <w:widowControl w:val="0"/>
              <w:numPr>
                <w:ilvl w:val="0"/>
                <w:numId w:val="25"/>
              </w:numPr>
              <w:tabs>
                <w:tab w:val="left" w:pos="330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hAnsi="Times New Roman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z w:val="22"/>
                <w:szCs w:val="22"/>
              </w:rPr>
              <w:t xml:space="preserve">Plata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pentru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serviciile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prestate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se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face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termen de maxim 30 de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zile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de la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recepţia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şi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înregistrarea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facturii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original de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către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contractant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, la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sediul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achizitorului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însoţită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dovada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prestării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z w:val="22"/>
                <w:szCs w:val="22"/>
              </w:rPr>
              <w:t>serviciilor</w:t>
            </w:r>
            <w:proofErr w:type="spellEnd"/>
            <w:r w:rsidRPr="00EF7CA7"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79163F63" w14:textId="77777777" w:rsidR="00EF7CA7" w:rsidRPr="00EF7CA7" w:rsidRDefault="00EF7CA7" w:rsidP="00EF7CA7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</w:p>
          <w:p w14:paraId="658AB738" w14:textId="77777777" w:rsidR="00EF7CA7" w:rsidRPr="00EF7CA7" w:rsidRDefault="00EF7CA7" w:rsidP="00EF7CA7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</w:pPr>
            <w:r w:rsidRPr="00EF7CA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>VII. RECEPȚIA SERVICIILOR SI</w:t>
            </w:r>
            <w:r w:rsidRPr="00EF7CA7">
              <w:rPr>
                <w:rFonts w:ascii="Times New Roman" w:hAnsi="Times New Roman"/>
                <w:b/>
                <w:bCs/>
                <w:smallCaps/>
                <w:color w:val="000000"/>
                <w:sz w:val="22"/>
                <w:szCs w:val="22"/>
                <w:u w:val="single"/>
              </w:rPr>
              <w:t xml:space="preserve"> MODALITATEA DE PLATĂ</w:t>
            </w:r>
          </w:p>
          <w:p w14:paraId="15A3BBBC" w14:textId="77777777" w:rsidR="00EF7CA7" w:rsidRPr="00EF7CA7" w:rsidRDefault="00EF7CA7" w:rsidP="00EF7CA7">
            <w:pPr>
              <w:suppressAutoHyphens/>
              <w:jc w:val="both"/>
              <w:outlineLvl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Prestarea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serviciilor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se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consideră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finalizată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după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semnarea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procesului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verbal de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ambele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părți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fără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obiecțiuni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prezentarea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documentelor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justificative de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către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contractant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achizitorului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pentru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fiecare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etapă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parte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.</w:t>
            </w:r>
          </w:p>
          <w:p w14:paraId="4565CD59" w14:textId="77777777" w:rsidR="00EF7CA7" w:rsidRPr="00EF7CA7" w:rsidRDefault="00EF7CA7" w:rsidP="00EF7CA7">
            <w:pPr>
              <w:suppressAutoHyphens/>
              <w:jc w:val="both"/>
              <w:outlineLvl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Achizitorul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face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plata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serviciilor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realizate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către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contractant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după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recepţionarea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facturii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şi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documentele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justificative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serviciile</w:t>
            </w:r>
            <w:proofErr w:type="spellEnd"/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efectiv</w:t>
            </w:r>
            <w:proofErr w:type="spellEnd"/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prestate</w:t>
            </w:r>
            <w:proofErr w:type="spellEnd"/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și</w:t>
            </w:r>
            <w:proofErr w:type="spellEnd"/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confirmate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Menţionăm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documentele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justificative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aferente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unei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facturi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vor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depune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la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sediul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Achizitorului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format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hârtie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14:paraId="6D83B60E" w14:textId="77777777" w:rsidR="00EF7CA7" w:rsidRPr="00EF7CA7" w:rsidRDefault="00EF7CA7" w:rsidP="00EF7CA7">
            <w:pPr>
              <w:suppressAutoHyphens/>
              <w:jc w:val="both"/>
              <w:outlineLvl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Plata se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efectua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conturile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 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deschise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la 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Direcţiile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Trezorerie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ale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statului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.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Universitatea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„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Dunărea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de Jos” din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Galaţi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efectua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plata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către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contractant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prin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ordin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plată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termen de maxim 30 (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treizeci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)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zile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de la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facturare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semnare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procesului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verbal de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recepție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al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serviciilor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pentru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fiecare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etapă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parte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.</w:t>
            </w:r>
          </w:p>
          <w:p w14:paraId="70EC3869" w14:textId="77777777" w:rsidR="00EF7CA7" w:rsidRPr="00EF7CA7" w:rsidRDefault="00EF7CA7" w:rsidP="00EF7CA7">
            <w:pPr>
              <w:suppressAutoHyphens/>
              <w:ind w:left="720"/>
              <w:jc w:val="both"/>
              <w:outlineLvl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Documentele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justificative care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trebuie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însoţească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factura:</w:t>
            </w:r>
          </w:p>
          <w:p w14:paraId="313D01C4" w14:textId="77777777" w:rsidR="00EF7CA7" w:rsidRPr="00EF7CA7" w:rsidRDefault="00EF7CA7" w:rsidP="00EF7CA7">
            <w:pPr>
              <w:suppressAutoHyphens/>
              <w:ind w:left="720"/>
              <w:jc w:val="both"/>
              <w:outlineLvl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-</w:t>
            </w:r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ab/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liste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de </w:t>
            </w:r>
            <w:proofErr w:type="spellStart"/>
            <w:proofErr w:type="gram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prezenţă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;</w:t>
            </w:r>
            <w:proofErr w:type="gramEnd"/>
          </w:p>
          <w:p w14:paraId="0C798C28" w14:textId="77777777" w:rsidR="00EF7CA7" w:rsidRPr="00EF7CA7" w:rsidRDefault="00EF7CA7" w:rsidP="00EF7CA7">
            <w:pPr>
              <w:suppressAutoHyphens/>
              <w:ind w:left="720"/>
              <w:jc w:val="both"/>
              <w:outlineLvl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-</w:t>
            </w:r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ab/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proces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verbal de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prestare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a </w:t>
            </w:r>
            <w:proofErr w:type="spellStart"/>
            <w:proofErr w:type="gram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serviciilor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;</w:t>
            </w:r>
            <w:proofErr w:type="gramEnd"/>
          </w:p>
          <w:p w14:paraId="2E0286BE" w14:textId="77777777" w:rsidR="00EF7CA7" w:rsidRPr="00EF7CA7" w:rsidRDefault="00EF7CA7" w:rsidP="00EF7CA7">
            <w:pPr>
              <w:suppressAutoHyphens/>
              <w:ind w:left="720"/>
              <w:jc w:val="both"/>
              <w:outlineLvl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-</w:t>
            </w:r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ab/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alte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documente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relevante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.</w:t>
            </w:r>
          </w:p>
          <w:p w14:paraId="31F7E0F2" w14:textId="77777777" w:rsidR="00EF7CA7" w:rsidRPr="00EF7CA7" w:rsidRDefault="00EF7CA7" w:rsidP="00EF7CA7">
            <w:pPr>
              <w:suppressAutoHyphens/>
              <w:jc w:val="both"/>
              <w:outlineLvl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lastRenderedPageBreak/>
              <w:t>Pentru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derularea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contractului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este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necesar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ca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prestatorul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dețină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un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cont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la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trezoreria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statului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.     </w:t>
            </w:r>
          </w:p>
          <w:p w14:paraId="0D7D670E" w14:textId="77777777" w:rsidR="00EF7CA7" w:rsidRPr="00EF7CA7" w:rsidRDefault="00EF7CA7" w:rsidP="00EF7CA7">
            <w:pPr>
              <w:suppressAutoHyphens/>
              <w:jc w:val="both"/>
              <w:outlineLvl w:val="0"/>
              <w:rPr>
                <w:rFonts w:ascii="Times New Roman" w:hAnsi="Times New Roman"/>
                <w:snapToGrid w:val="0"/>
                <w:sz w:val="22"/>
                <w:szCs w:val="22"/>
              </w:rPr>
            </w:pPr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Nu se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acceptă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actualizarea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preţului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contractului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. Se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vor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oferta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toate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serviciile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. Nu se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acceptă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oferte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parțiale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cadrul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pachetului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și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nici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>oferte</w:t>
            </w:r>
            <w:proofErr w:type="spellEnd"/>
            <w:r w:rsidRPr="00EF7CA7">
              <w:rPr>
                <w:rFonts w:ascii="Times New Roman" w:hAnsi="Times New Roman"/>
                <w:snapToGrid w:val="0"/>
                <w:sz w:val="22"/>
                <w:szCs w:val="22"/>
              </w:rPr>
              <w:t xml:space="preserve"> alternative.</w:t>
            </w:r>
          </w:p>
          <w:p w14:paraId="31B39BE0" w14:textId="77777777" w:rsidR="006F7040" w:rsidRPr="00EF7CA7" w:rsidRDefault="006F7040" w:rsidP="006F7040">
            <w:pPr>
              <w:suppressAutoHyphens/>
              <w:ind w:right="30"/>
              <w:jc w:val="both"/>
              <w:rPr>
                <w:rFonts w:ascii="Times New Roman" w:eastAsia="Times New Roman" w:hAnsi="Times New Roman"/>
                <w:b/>
                <w:sz w:val="22"/>
                <w:szCs w:val="22"/>
                <w:lang w:val="ro-RO"/>
              </w:rPr>
            </w:pPr>
          </w:p>
          <w:p w14:paraId="33EE423E" w14:textId="046DAAE7" w:rsidR="00EF7CA7" w:rsidRPr="00EF7CA7" w:rsidRDefault="00EF7CA7" w:rsidP="00EF7CA7">
            <w:pPr>
              <w:jc w:val="both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EF7CA7">
              <w:rPr>
                <w:rFonts w:ascii="Times New Roman" w:hAnsi="Times New Roman"/>
                <w:b/>
                <w:bCs/>
                <w:sz w:val="22"/>
                <w:szCs w:val="22"/>
                <w:u w:val="single"/>
              </w:rPr>
              <w:t xml:space="preserve">VIII. CRITERIUL DE ATRIBUIRE  </w:t>
            </w:r>
          </w:p>
          <w:p w14:paraId="567001BD" w14:textId="77777777" w:rsidR="00EF7CA7" w:rsidRPr="00EF7CA7" w:rsidRDefault="00EF7CA7" w:rsidP="00EF7CA7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Autoritatea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/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entitatea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contractantă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atribuie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contractul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servicii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ofertantului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ȋndeplineşte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toate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criteriile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şi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cerinţele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solicitate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cadrul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documentaţei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şi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depus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oferta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cea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mai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avantajoasă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din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punct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vedere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economic, pe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baza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criteriului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atribuire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preţul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cel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mai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scăzut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conform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prevederilor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art. 187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alin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(3^1) din LEGE Nr. 98/2016 din 19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mai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2016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privind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achiziţiile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publice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urma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analizei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făcute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procedură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s-a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constatat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cadrul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documentatiei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au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fost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definite explicit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atât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clauzele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contractuale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cât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și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caracteristicile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tehnice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minime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obligatorii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ale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produselor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drept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care se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dorește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doar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punctarea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prețului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</w:p>
          <w:p w14:paraId="21FF98DD" w14:textId="77777777" w:rsidR="00EF7CA7" w:rsidRPr="00EF7CA7" w:rsidRDefault="00EF7CA7" w:rsidP="00EF7CA7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Evaluarea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ofertelor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respectiv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propunerilor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financiare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prezentate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ofertanţi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se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realiza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prin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luarea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considerare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preţului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total (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fără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TVA), pe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fiecare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lot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parte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înscris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formularul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ofertă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14:paraId="65980AA8" w14:textId="77777777" w:rsidR="00EF7CA7" w:rsidRPr="00EF7CA7" w:rsidRDefault="00EF7CA7" w:rsidP="00EF7CA7">
            <w:pPr>
              <w:widowControl w:val="0"/>
              <w:jc w:val="both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</w:p>
          <w:p w14:paraId="14DDCDF6" w14:textId="77777777" w:rsidR="00EF7CA7" w:rsidRPr="00EF7CA7" w:rsidRDefault="00EF7CA7" w:rsidP="00EF7CA7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u w:val="single"/>
              </w:rPr>
              <w:t xml:space="preserve">IX. CONDIȚII IMPUSE PENTRU SECURITATEA ȘI SĂNĂTATEA ÎN MUNCĂ ȘI PROTECȚIA MUNCII </w:t>
            </w:r>
          </w:p>
          <w:p w14:paraId="1C3324AB" w14:textId="77777777" w:rsidR="00EF7CA7" w:rsidRPr="00EF7CA7" w:rsidRDefault="00EF7CA7" w:rsidP="00EF7CA7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Prestatorul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trebuie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să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respecte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cerinţele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legale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securitate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şi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sănătate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muncă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respectiv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protecţie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a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mediului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prevăzute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legislaţia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vigoare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aplicabilă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fiind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direct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responsabil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consecinţele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nerespectării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acestei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legislaţii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(se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completa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Formularul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DECLARAȚIE PRIVIND SĂNATATEA ȘI SECURITATEA ÎN MUNCĂ</w:t>
            </w:r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).</w:t>
            </w:r>
          </w:p>
          <w:p w14:paraId="711286D7" w14:textId="77777777" w:rsidR="00EF7CA7" w:rsidRPr="00EF7CA7" w:rsidRDefault="00EF7CA7" w:rsidP="00EF7CA7">
            <w:pPr>
              <w:widowControl w:val="0"/>
              <w:jc w:val="both"/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  <w:p w14:paraId="6ECBD453" w14:textId="77777777" w:rsidR="00EF7CA7" w:rsidRPr="00EF7CA7" w:rsidRDefault="00EF7CA7" w:rsidP="00EF7CA7">
            <w:pPr>
              <w:rPr>
                <w:rFonts w:ascii="Times New Roman" w:hAnsi="Times New Roman"/>
                <w:color w:val="000000"/>
                <w:sz w:val="22"/>
                <w:szCs w:val="22"/>
                <w:u w:val="single"/>
              </w:rPr>
            </w:pPr>
            <w:r w:rsidRPr="00EF7CA7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u w:val="single"/>
              </w:rPr>
              <w:t>X. VALABILITATEA OFERTEI</w:t>
            </w:r>
          </w:p>
          <w:p w14:paraId="1C9D557D" w14:textId="77777777" w:rsidR="00EF7CA7" w:rsidRPr="00EF7CA7" w:rsidRDefault="00EF7CA7" w:rsidP="00EF7CA7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Oferta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va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fi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valabilă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pe o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perioadă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minim 30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zile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la data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limită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pentru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depunerea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ofertelor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comunicată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Autoritatea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contractantă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în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Invitația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de </w:t>
            </w:r>
            <w:proofErr w:type="spellStart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participare</w:t>
            </w:r>
            <w:proofErr w:type="spellEnd"/>
            <w:r w:rsidRPr="00EF7CA7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</w:p>
          <w:p w14:paraId="243AD22C" w14:textId="0A9EF197" w:rsidR="00901D13" w:rsidRPr="006F7040" w:rsidRDefault="00901D13" w:rsidP="006F7040">
            <w:pPr>
              <w:suppressAutoHyphens/>
              <w:ind w:right="30"/>
              <w:jc w:val="both"/>
              <w:rPr>
                <w:rFonts w:ascii="Times New Roman" w:eastAsia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4227" w:type="dxa"/>
            <w:tcMar>
              <w:left w:w="57" w:type="dxa"/>
              <w:right w:w="57" w:type="dxa"/>
            </w:tcMar>
          </w:tcPr>
          <w:p w14:paraId="7F9DB24E" w14:textId="77777777" w:rsidR="00901D13" w:rsidRPr="003C6B0D" w:rsidRDefault="009726B3" w:rsidP="00901D13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lastRenderedPageBreak/>
              <w:t>S</w:t>
            </w:r>
            <w:r w:rsidR="00901D13" w:rsidRPr="003C6B0D">
              <w:rPr>
                <w:rFonts w:ascii="Times New Roman" w:eastAsia="Calibri" w:hAnsi="Times New Roman"/>
                <w:b/>
                <w:i/>
                <w:sz w:val="28"/>
                <w:szCs w:val="28"/>
                <w:highlight w:val="yellow"/>
                <w:lang w:val="ro-RO"/>
              </w:rPr>
              <w:t>e completează de către ofertant</w:t>
            </w:r>
          </w:p>
        </w:tc>
      </w:tr>
    </w:tbl>
    <w:p w14:paraId="08D64482" w14:textId="77777777" w:rsidR="00CD3BF8" w:rsidRPr="007B388A" w:rsidRDefault="00CD3BF8" w:rsidP="00C831AD">
      <w:pPr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lastRenderedPageBreak/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                  .....................................................</w:t>
      </w:r>
    </w:p>
    <w:p w14:paraId="1F0ED4D8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17081CFE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D4CEA6E" w14:textId="77777777" w:rsidR="00CD3BF8" w:rsidRPr="007B388A" w:rsidRDefault="00CD3BF8" w:rsidP="00C831AD">
      <w:pPr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7ACA539A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r w:rsidRPr="007B388A">
        <w:rPr>
          <w:rFonts w:ascii="Arial Narrow" w:hAnsi="Arial Narrow"/>
          <w:i/>
          <w:sz w:val="24"/>
          <w:szCs w:val="24"/>
        </w:rPr>
        <w:tab/>
      </w:r>
      <w:proofErr w:type="gram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3EF62C63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reşedinţă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0511AC1C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12044EFE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diferită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>)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4A572F2E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e-mail                                                                                    .....................................................</w:t>
      </w:r>
    </w:p>
    <w:p w14:paraId="0DB9C770" w14:textId="77777777" w:rsidR="00CD3BF8" w:rsidRPr="007B388A" w:rsidRDefault="00CD3BF8" w:rsidP="00C831AD">
      <w:pPr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Telefon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/ Fax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884138B" w14:textId="2246BA0B" w:rsidR="00BC1F54" w:rsidRPr="0075762D" w:rsidRDefault="00CD3BF8" w:rsidP="0075762D">
      <w:pPr>
        <w:jc w:val="both"/>
        <w:rPr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  <w:r w:rsidR="00444577">
        <w:rPr>
          <w:rStyle w:val="PageNumber"/>
          <w:rFonts w:ascii="Arial Narrow" w:hAnsi="Arial Narrow"/>
          <w:i/>
          <w:sz w:val="24"/>
          <w:szCs w:val="24"/>
        </w:rPr>
        <w:t>..</w:t>
      </w:r>
    </w:p>
    <w:p w14:paraId="0FED694C" w14:textId="77777777" w:rsidR="0007646A" w:rsidRDefault="0007646A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7AACCB2" w14:textId="77777777" w:rsidR="0007646A" w:rsidRDefault="0007646A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A8C573" w14:textId="77777777" w:rsidR="0007646A" w:rsidRDefault="0007646A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48B486A" w14:textId="77777777" w:rsidR="0007646A" w:rsidRDefault="0007646A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6A833FD" w14:textId="77777777" w:rsidR="0007646A" w:rsidRDefault="0007646A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BA8AF82" w14:textId="77777777" w:rsidR="0007646A" w:rsidRDefault="0007646A" w:rsidP="00EF7CA7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46E66743" w14:textId="77777777" w:rsidR="00EF7CA7" w:rsidRDefault="00EF7CA7" w:rsidP="00EF7CA7">
      <w:pPr>
        <w:rPr>
          <w:rFonts w:ascii="Arial Narrow" w:hAnsi="Arial Narrow"/>
          <w:b/>
          <w:i/>
          <w:noProof/>
          <w:sz w:val="24"/>
          <w:szCs w:val="24"/>
        </w:rPr>
      </w:pPr>
    </w:p>
    <w:p w14:paraId="009D6A7E" w14:textId="77777777" w:rsidR="0007646A" w:rsidRDefault="0007646A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F08FA40" w14:textId="132153ED" w:rsidR="00557393" w:rsidRPr="007B388A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7B388A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nr.5</w:t>
      </w:r>
    </w:p>
    <w:p w14:paraId="66751A1A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357741C5" w14:textId="77777777" w:rsidR="00557393" w:rsidRPr="007B388A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3B22F2BE" w14:textId="77777777" w:rsidR="00557393" w:rsidRPr="007B388A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 w:rsidRPr="007B388A"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7B388A">
        <w:rPr>
          <w:rFonts w:ascii="Arial Narrow" w:hAnsi="Arial Narrow"/>
          <w:caps/>
          <w:sz w:val="24"/>
          <w:szCs w:val="24"/>
        </w:rPr>
        <w:t>I SECURITATEA ÎN munc</w:t>
      </w:r>
      <w:r w:rsidRPr="007B388A">
        <w:rPr>
          <w:rFonts w:ascii="Arial Narrow" w:hAnsi="Arial Narrow"/>
          <w:caps/>
          <w:sz w:val="24"/>
          <w:szCs w:val="24"/>
        </w:rPr>
        <w:t>Ă</w:t>
      </w:r>
    </w:p>
    <w:p w14:paraId="46C72423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60C226A2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350FF7A" w14:textId="77777777" w:rsidR="00557393" w:rsidRPr="007B388A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2565B101" w14:textId="77777777" w:rsidR="00557393" w:rsidRPr="007B388A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7B388A">
        <w:rPr>
          <w:rFonts w:ascii="Arial Narrow" w:hAnsi="Arial Narrow"/>
          <w:i/>
          <w:noProof/>
          <w:sz w:val="24"/>
          <w:szCs w:val="24"/>
        </w:rPr>
        <w:t>Subsemnatul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,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...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........................ (nume și prenume), reprezentant î</w:t>
      </w:r>
      <w:r w:rsidRPr="007B388A">
        <w:rPr>
          <w:rFonts w:ascii="Arial Narrow" w:hAnsi="Arial Narrow"/>
          <w:i/>
          <w:noProof/>
          <w:sz w:val="24"/>
          <w:szCs w:val="24"/>
        </w:rPr>
        <w:t>mputernicit al ………………………..</w:t>
      </w:r>
      <w:r w:rsidRPr="007B388A" w:rsidDel="007C1DA6">
        <w:rPr>
          <w:rFonts w:ascii="Arial Narrow" w:hAnsi="Arial Narrow"/>
          <w:i/>
          <w:noProof/>
          <w:sz w:val="24"/>
          <w:szCs w:val="24"/>
        </w:rPr>
        <w:t xml:space="preserve"> </w:t>
      </w:r>
      <w:r w:rsidRPr="007B388A">
        <w:rPr>
          <w:rFonts w:ascii="Arial Narrow" w:hAnsi="Arial Narrow"/>
          <w:i/>
          <w:noProof/>
          <w:sz w:val="24"/>
          <w:szCs w:val="24"/>
        </w:rPr>
        <w:t>(denumirea operatorului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 xml:space="preserve"> economic), declar pe propria răspundere că mă anagajez să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prestez </w:t>
      </w:r>
      <w:r w:rsidR="00B00BC1" w:rsidRPr="007B388A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7B388A">
        <w:rPr>
          <w:rFonts w:ascii="Arial Narrow" w:eastAsia="Calibri" w:hAnsi="Arial Narrow"/>
          <w:sz w:val="24"/>
          <w:szCs w:val="24"/>
        </w:rPr>
        <w:t xml:space="preserve"> 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pe parcursul îndeplinirii contractului, î</w:t>
      </w:r>
      <w:r w:rsidRPr="007B388A">
        <w:rPr>
          <w:rFonts w:ascii="Arial Narrow" w:hAnsi="Arial Narrow"/>
          <w:i/>
          <w:noProof/>
          <w:sz w:val="24"/>
          <w:szCs w:val="24"/>
        </w:rPr>
        <w:t>n conformitate cu regulile o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bligatorii referitoare la condițiile de muncă și de protecție a muncii, care sunt în vigoare în Româ</w:t>
      </w:r>
      <w:r w:rsidRPr="007B388A">
        <w:rPr>
          <w:rFonts w:ascii="Arial Narrow" w:hAnsi="Arial Narrow"/>
          <w:i/>
          <w:noProof/>
          <w:sz w:val="24"/>
          <w:szCs w:val="24"/>
        </w:rPr>
        <w:t>nia.</w:t>
      </w:r>
    </w:p>
    <w:p w14:paraId="49444A5B" w14:textId="77777777" w:rsidR="00557393" w:rsidRPr="007B388A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7B388A">
        <w:rPr>
          <w:rFonts w:ascii="Arial Narrow" w:hAnsi="Arial Narrow"/>
          <w:i/>
          <w:noProof/>
          <w:sz w:val="24"/>
          <w:szCs w:val="24"/>
        </w:rPr>
        <w:t>D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7B388A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 w:rsidRPr="007B388A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7B388A">
        <w:rPr>
          <w:rFonts w:ascii="Arial Narrow" w:hAnsi="Arial Narrow"/>
          <w:i/>
          <w:noProof/>
          <w:sz w:val="24"/>
          <w:szCs w:val="24"/>
        </w:rPr>
        <w:t>ii.</w:t>
      </w:r>
    </w:p>
    <w:p w14:paraId="5BE55A7A" w14:textId="77777777" w:rsidR="00557393" w:rsidRPr="007B388A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Totodată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declar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luat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necore</w:t>
      </w:r>
      <w:r w:rsidR="00EF7D0D" w:rsidRPr="007B388A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 w:rsidRPr="007B388A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 w:rsidRPr="007B388A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 w:rsidRPr="007B388A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7B388A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7B388A">
        <w:rPr>
          <w:rFonts w:ascii="Arial Narrow" w:hAnsi="Arial Narrow"/>
          <w:i/>
          <w:sz w:val="24"/>
          <w:szCs w:val="24"/>
        </w:rPr>
        <w:t> »</w:t>
      </w:r>
    </w:p>
    <w:p w14:paraId="08CCD6DC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355B75E9" w14:textId="77777777" w:rsidR="00557393" w:rsidRPr="007B388A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sau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a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reprezentantului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                   .....................................................</w:t>
      </w:r>
    </w:p>
    <w:p w14:paraId="10C74A22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şi</w:t>
      </w:r>
      <w:proofErr w:type="spellEnd"/>
      <w:proofErr w:type="gram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prenumele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semnatarului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4873AFB3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Capacitate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semnătura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19284C75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Detalii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despre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b/>
          <w:i/>
          <w:sz w:val="24"/>
          <w:szCs w:val="24"/>
        </w:rPr>
        <w:t>ofertant</w:t>
      </w:r>
      <w:proofErr w:type="spellEnd"/>
      <w:r w:rsidRPr="007B388A">
        <w:rPr>
          <w:rFonts w:ascii="Arial Narrow" w:hAnsi="Arial Narrow"/>
          <w:b/>
          <w:i/>
          <w:sz w:val="24"/>
          <w:szCs w:val="24"/>
        </w:rPr>
        <w:t xml:space="preserve"> </w:t>
      </w:r>
    </w:p>
    <w:p w14:paraId="3A09E398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Numele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proofErr w:type="gramStart"/>
      <w:r w:rsidRPr="007B388A">
        <w:rPr>
          <w:rFonts w:ascii="Arial Narrow" w:hAnsi="Arial Narrow"/>
          <w:i/>
          <w:sz w:val="24"/>
          <w:szCs w:val="24"/>
        </w:rPr>
        <w:t>ofertantului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 </w:t>
      </w:r>
      <w:r w:rsidRPr="007B388A">
        <w:rPr>
          <w:rFonts w:ascii="Arial Narrow" w:hAnsi="Arial Narrow"/>
          <w:i/>
          <w:sz w:val="24"/>
          <w:szCs w:val="24"/>
        </w:rPr>
        <w:tab/>
      </w:r>
      <w:proofErr w:type="gram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286D15D0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Ţara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reşedinţă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.....................................................</w:t>
      </w:r>
    </w:p>
    <w:p w14:paraId="7BEA8CFF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70301AEE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corespondenţă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(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dacă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este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Pr="007B388A">
        <w:rPr>
          <w:rFonts w:ascii="Arial Narrow" w:hAnsi="Arial Narrow"/>
          <w:i/>
          <w:sz w:val="24"/>
          <w:szCs w:val="24"/>
        </w:rPr>
        <w:t>diferită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>)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008605E4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Adresa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de e-mail                                                                                    .....................................................</w:t>
      </w:r>
    </w:p>
    <w:p w14:paraId="309C9ED2" w14:textId="77777777" w:rsidR="00557393" w:rsidRPr="007B388A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  <w:proofErr w:type="spellStart"/>
      <w:r w:rsidRPr="007B388A">
        <w:rPr>
          <w:rFonts w:ascii="Arial Narrow" w:hAnsi="Arial Narrow"/>
          <w:i/>
          <w:sz w:val="24"/>
          <w:szCs w:val="24"/>
        </w:rPr>
        <w:t>Telefon</w:t>
      </w:r>
      <w:proofErr w:type="spellEnd"/>
      <w:r w:rsidRPr="007B388A">
        <w:rPr>
          <w:rFonts w:ascii="Arial Narrow" w:hAnsi="Arial Narrow"/>
          <w:i/>
          <w:sz w:val="24"/>
          <w:szCs w:val="24"/>
        </w:rPr>
        <w:t xml:space="preserve"> / Fax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.....................................................</w:t>
      </w:r>
    </w:p>
    <w:p w14:paraId="0385B177" w14:textId="77777777" w:rsidR="00557393" w:rsidRPr="007B388A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7B388A">
        <w:rPr>
          <w:rFonts w:ascii="Arial Narrow" w:hAnsi="Arial Narrow"/>
          <w:i/>
          <w:sz w:val="24"/>
          <w:szCs w:val="24"/>
        </w:rPr>
        <w:t xml:space="preserve">Data </w:t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</w:r>
      <w:r w:rsidRPr="007B388A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3AF5D2AC" w14:textId="77777777" w:rsidR="00557393" w:rsidRPr="007B388A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sz w:val="24"/>
          <w:szCs w:val="24"/>
          <w:u w:val="single"/>
        </w:rPr>
      </w:pPr>
    </w:p>
    <w:p w14:paraId="039FE7AB" w14:textId="77777777" w:rsidR="00557393" w:rsidRPr="007B388A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8873861" w14:textId="77777777" w:rsidR="00CD3BF8" w:rsidRPr="007B388A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68AAFFC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p w14:paraId="718E5313" w14:textId="77777777" w:rsidR="00CD3BF8" w:rsidRPr="00A13717" w:rsidRDefault="00CD3BF8" w:rsidP="00CD3BF8">
      <w:pPr>
        <w:jc w:val="right"/>
        <w:rPr>
          <w:rStyle w:val="PageNumber"/>
          <w:rFonts w:ascii="Arial Narrow" w:hAnsi="Arial Narrow"/>
          <w:b/>
          <w:i/>
          <w:color w:val="FF0000"/>
          <w:sz w:val="24"/>
          <w:szCs w:val="24"/>
        </w:rPr>
      </w:pPr>
    </w:p>
    <w:sectPr w:rsidR="00CD3BF8" w:rsidRPr="00A13717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DF90D" w14:textId="77777777" w:rsidR="007C5538" w:rsidRDefault="007C5538">
      <w:r>
        <w:separator/>
      </w:r>
    </w:p>
  </w:endnote>
  <w:endnote w:type="continuationSeparator" w:id="0">
    <w:p w14:paraId="1C324F8C" w14:textId="77777777" w:rsidR="007C5538" w:rsidRDefault="007C5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B6169" w14:textId="77777777" w:rsidR="007C5538" w:rsidRDefault="007C5538">
      <w:r>
        <w:separator/>
      </w:r>
    </w:p>
  </w:footnote>
  <w:footnote w:type="continuationSeparator" w:id="0">
    <w:p w14:paraId="53F80783" w14:textId="77777777" w:rsidR="007C5538" w:rsidRDefault="007C5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20075B3"/>
    <w:multiLevelType w:val="hybridMultilevel"/>
    <w:tmpl w:val="12A6C746"/>
    <w:lvl w:ilvl="0" w:tplc="D820E0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37D06BE"/>
    <w:multiLevelType w:val="singleLevel"/>
    <w:tmpl w:val="89224BC2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6" w15:restartNumberingAfterBreak="0">
    <w:nsid w:val="089C7D05"/>
    <w:multiLevelType w:val="hybridMultilevel"/>
    <w:tmpl w:val="D3F045AA"/>
    <w:lvl w:ilvl="0" w:tplc="D190415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E7033D"/>
    <w:multiLevelType w:val="hybridMultilevel"/>
    <w:tmpl w:val="B46C2A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35247"/>
    <w:multiLevelType w:val="hybridMultilevel"/>
    <w:tmpl w:val="A02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A3503"/>
    <w:multiLevelType w:val="hybridMultilevel"/>
    <w:tmpl w:val="6846D6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A4844"/>
    <w:multiLevelType w:val="hybridMultilevel"/>
    <w:tmpl w:val="42A2AF56"/>
    <w:lvl w:ilvl="0" w:tplc="040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2" w15:restartNumberingAfterBreak="0">
    <w:nsid w:val="1F1C3364"/>
    <w:multiLevelType w:val="hybridMultilevel"/>
    <w:tmpl w:val="2558ECA2"/>
    <w:lvl w:ilvl="0" w:tplc="DC0412C4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22F4211D"/>
    <w:multiLevelType w:val="hybridMultilevel"/>
    <w:tmpl w:val="C3C287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268FA"/>
    <w:multiLevelType w:val="hybridMultilevel"/>
    <w:tmpl w:val="25A0BFF8"/>
    <w:lvl w:ilvl="0" w:tplc="79D447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5228D2"/>
    <w:multiLevelType w:val="hybridMultilevel"/>
    <w:tmpl w:val="7066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AB529C"/>
    <w:multiLevelType w:val="hybridMultilevel"/>
    <w:tmpl w:val="415CF2CA"/>
    <w:lvl w:ilvl="0" w:tplc="BF300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0D1FA3"/>
    <w:multiLevelType w:val="multilevel"/>
    <w:tmpl w:val="D53E4E4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5CB30872"/>
    <w:multiLevelType w:val="hybridMultilevel"/>
    <w:tmpl w:val="A9B88DFE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786E7A">
      <w:numFmt w:val="bullet"/>
      <w:lvlText w:val="-"/>
      <w:lvlJc w:val="left"/>
      <w:pPr>
        <w:ind w:left="3600" w:hanging="360"/>
      </w:pPr>
      <w:rPr>
        <w:rFonts w:ascii="Times New Roman" w:eastAsia="Times New Roman" w:hAnsi="Times New Roman" w:cs="Times New Roman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960BB6"/>
    <w:multiLevelType w:val="hybridMultilevel"/>
    <w:tmpl w:val="A57E6E62"/>
    <w:lvl w:ilvl="0" w:tplc="AB3C9A7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966905"/>
    <w:multiLevelType w:val="multilevel"/>
    <w:tmpl w:val="5E08BBD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numFmt w:val="decimal"/>
      <w:lvlText w:val=""/>
      <w:lvlJc w:val="left"/>
      <w:rPr>
        <w:rFonts w:cs="Times New Roman"/>
        <w:vertAlign w:val="baseline"/>
      </w:rPr>
    </w:lvl>
    <w:lvl w:ilvl="2">
      <w:numFmt w:val="decimal"/>
      <w:lvlText w:val=""/>
      <w:lvlJc w:val="left"/>
      <w:rPr>
        <w:rFonts w:cs="Times New Roman"/>
        <w:vertAlign w:val="baseline"/>
      </w:rPr>
    </w:lvl>
    <w:lvl w:ilvl="3">
      <w:numFmt w:val="decimal"/>
      <w:lvlText w:val=""/>
      <w:lvlJc w:val="left"/>
      <w:rPr>
        <w:rFonts w:cs="Times New Roman"/>
        <w:vertAlign w:val="baseline"/>
      </w:rPr>
    </w:lvl>
    <w:lvl w:ilvl="4">
      <w:numFmt w:val="decimal"/>
      <w:lvlText w:val=""/>
      <w:lvlJc w:val="left"/>
      <w:rPr>
        <w:rFonts w:cs="Times New Roman"/>
        <w:vertAlign w:val="baseline"/>
      </w:rPr>
    </w:lvl>
    <w:lvl w:ilvl="5">
      <w:numFmt w:val="decimal"/>
      <w:lvlText w:val=""/>
      <w:lvlJc w:val="left"/>
      <w:rPr>
        <w:rFonts w:cs="Times New Roman"/>
        <w:vertAlign w:val="baseline"/>
      </w:rPr>
    </w:lvl>
    <w:lvl w:ilvl="6">
      <w:numFmt w:val="decimal"/>
      <w:lvlText w:val=""/>
      <w:lvlJc w:val="left"/>
      <w:rPr>
        <w:rFonts w:cs="Times New Roman"/>
        <w:vertAlign w:val="baseline"/>
      </w:rPr>
    </w:lvl>
    <w:lvl w:ilvl="7">
      <w:numFmt w:val="decimal"/>
      <w:lvlText w:val=""/>
      <w:lvlJc w:val="left"/>
      <w:rPr>
        <w:rFonts w:cs="Times New Roman"/>
        <w:vertAlign w:val="baseline"/>
      </w:rPr>
    </w:lvl>
    <w:lvl w:ilvl="8">
      <w:numFmt w:val="decimal"/>
      <w:lvlText w:val=""/>
      <w:lvlJc w:val="left"/>
      <w:rPr>
        <w:rFonts w:cs="Times New Roman"/>
        <w:vertAlign w:val="baseline"/>
      </w:rPr>
    </w:lvl>
  </w:abstractNum>
  <w:abstractNum w:abstractNumId="2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6E90CE9"/>
    <w:multiLevelType w:val="hybridMultilevel"/>
    <w:tmpl w:val="DF74EB2C"/>
    <w:lvl w:ilvl="0" w:tplc="EAE4C5A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24031040">
    <w:abstractNumId w:val="27"/>
  </w:num>
  <w:num w:numId="2" w16cid:durableId="2037733018">
    <w:abstractNumId w:val="20"/>
  </w:num>
  <w:num w:numId="3" w16cid:durableId="961883595">
    <w:abstractNumId w:val="23"/>
  </w:num>
  <w:num w:numId="4" w16cid:durableId="839613273">
    <w:abstractNumId w:val="11"/>
  </w:num>
  <w:num w:numId="5" w16cid:durableId="1511093634">
    <w:abstractNumId w:val="19"/>
  </w:num>
  <w:num w:numId="6" w16cid:durableId="1542130223">
    <w:abstractNumId w:val="17"/>
  </w:num>
  <w:num w:numId="7" w16cid:durableId="927541847">
    <w:abstractNumId w:val="18"/>
  </w:num>
  <w:num w:numId="8" w16cid:durableId="786582719">
    <w:abstractNumId w:val="12"/>
  </w:num>
  <w:num w:numId="9" w16cid:durableId="396318651">
    <w:abstractNumId w:val="7"/>
  </w:num>
  <w:num w:numId="10" w16cid:durableId="1229877165">
    <w:abstractNumId w:val="14"/>
  </w:num>
  <w:num w:numId="11" w16cid:durableId="1645963551">
    <w:abstractNumId w:val="28"/>
  </w:num>
  <w:num w:numId="12" w16cid:durableId="1100638511">
    <w:abstractNumId w:val="6"/>
  </w:num>
  <w:num w:numId="13" w16cid:durableId="376126070">
    <w:abstractNumId w:val="4"/>
  </w:num>
  <w:num w:numId="14" w16cid:durableId="16544125">
    <w:abstractNumId w:val="22"/>
  </w:num>
  <w:num w:numId="15" w16cid:durableId="627049727">
    <w:abstractNumId w:val="8"/>
  </w:num>
  <w:num w:numId="16" w16cid:durableId="232549877">
    <w:abstractNumId w:val="13"/>
  </w:num>
  <w:num w:numId="17" w16cid:durableId="677077194">
    <w:abstractNumId w:val="25"/>
  </w:num>
  <w:num w:numId="18" w16cid:durableId="1720393257">
    <w:abstractNumId w:val="10"/>
  </w:num>
  <w:num w:numId="19" w16cid:durableId="235209132">
    <w:abstractNumId w:val="24"/>
  </w:num>
  <w:num w:numId="20" w16cid:durableId="1579050635">
    <w:abstractNumId w:val="21"/>
  </w:num>
  <w:num w:numId="21" w16cid:durableId="949315841">
    <w:abstractNumId w:val="9"/>
  </w:num>
  <w:num w:numId="22" w16cid:durableId="324285277">
    <w:abstractNumId w:val="5"/>
  </w:num>
  <w:num w:numId="23" w16cid:durableId="1323118152">
    <w:abstractNumId w:val="15"/>
  </w:num>
  <w:num w:numId="24" w16cid:durableId="1094400107">
    <w:abstractNumId w:val="16"/>
  </w:num>
  <w:num w:numId="25" w16cid:durableId="1998534947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0FAE"/>
    <w:rsid w:val="00011EB4"/>
    <w:rsid w:val="0001325A"/>
    <w:rsid w:val="00026053"/>
    <w:rsid w:val="00031795"/>
    <w:rsid w:val="00031D64"/>
    <w:rsid w:val="00033AA1"/>
    <w:rsid w:val="000477C4"/>
    <w:rsid w:val="00052CF2"/>
    <w:rsid w:val="00052FA8"/>
    <w:rsid w:val="000530C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46A"/>
    <w:rsid w:val="00076903"/>
    <w:rsid w:val="00081D14"/>
    <w:rsid w:val="0008590A"/>
    <w:rsid w:val="000961DD"/>
    <w:rsid w:val="00097822"/>
    <w:rsid w:val="000A2271"/>
    <w:rsid w:val="000B0F78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516B1"/>
    <w:rsid w:val="001633E6"/>
    <w:rsid w:val="001652E3"/>
    <w:rsid w:val="00165582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2CB7"/>
    <w:rsid w:val="001B45FC"/>
    <w:rsid w:val="001B4880"/>
    <w:rsid w:val="001C05EC"/>
    <w:rsid w:val="001C2880"/>
    <w:rsid w:val="001C3151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27DA"/>
    <w:rsid w:val="00207041"/>
    <w:rsid w:val="00210525"/>
    <w:rsid w:val="0021095D"/>
    <w:rsid w:val="00211CAA"/>
    <w:rsid w:val="002141AB"/>
    <w:rsid w:val="0021481D"/>
    <w:rsid w:val="00214918"/>
    <w:rsid w:val="00225E7B"/>
    <w:rsid w:val="00226BE3"/>
    <w:rsid w:val="00232490"/>
    <w:rsid w:val="00232AC1"/>
    <w:rsid w:val="002345DD"/>
    <w:rsid w:val="00234EB5"/>
    <w:rsid w:val="00235D76"/>
    <w:rsid w:val="00236D96"/>
    <w:rsid w:val="00237030"/>
    <w:rsid w:val="002424EE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778F6"/>
    <w:rsid w:val="0028027C"/>
    <w:rsid w:val="00280DB1"/>
    <w:rsid w:val="00283067"/>
    <w:rsid w:val="00285ADF"/>
    <w:rsid w:val="00290102"/>
    <w:rsid w:val="00295786"/>
    <w:rsid w:val="002A5DDA"/>
    <w:rsid w:val="002A5F0D"/>
    <w:rsid w:val="002A789A"/>
    <w:rsid w:val="002B1600"/>
    <w:rsid w:val="002B44E7"/>
    <w:rsid w:val="002B6149"/>
    <w:rsid w:val="002C12C0"/>
    <w:rsid w:val="002C4CEC"/>
    <w:rsid w:val="002C6775"/>
    <w:rsid w:val="002C7C23"/>
    <w:rsid w:val="002E1AA1"/>
    <w:rsid w:val="002E4C21"/>
    <w:rsid w:val="002E6EA5"/>
    <w:rsid w:val="002F0CEF"/>
    <w:rsid w:val="002F1439"/>
    <w:rsid w:val="00305C9B"/>
    <w:rsid w:val="0030628F"/>
    <w:rsid w:val="00306AB0"/>
    <w:rsid w:val="003133A2"/>
    <w:rsid w:val="00313EA0"/>
    <w:rsid w:val="00315427"/>
    <w:rsid w:val="00316281"/>
    <w:rsid w:val="00317D4D"/>
    <w:rsid w:val="00321894"/>
    <w:rsid w:val="003231D6"/>
    <w:rsid w:val="00323902"/>
    <w:rsid w:val="00327322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8359B"/>
    <w:rsid w:val="00384D91"/>
    <w:rsid w:val="00385480"/>
    <w:rsid w:val="00385AD5"/>
    <w:rsid w:val="003954A2"/>
    <w:rsid w:val="00395A90"/>
    <w:rsid w:val="003A2E4B"/>
    <w:rsid w:val="003A3A32"/>
    <w:rsid w:val="003B555A"/>
    <w:rsid w:val="003C6B0D"/>
    <w:rsid w:val="003D2BEE"/>
    <w:rsid w:val="003D468E"/>
    <w:rsid w:val="003E79F6"/>
    <w:rsid w:val="003E7B24"/>
    <w:rsid w:val="003F202C"/>
    <w:rsid w:val="003F234D"/>
    <w:rsid w:val="003F64E1"/>
    <w:rsid w:val="003F6D0A"/>
    <w:rsid w:val="00402708"/>
    <w:rsid w:val="00402935"/>
    <w:rsid w:val="0040396A"/>
    <w:rsid w:val="0041072F"/>
    <w:rsid w:val="00412E92"/>
    <w:rsid w:val="004150DE"/>
    <w:rsid w:val="00420DF4"/>
    <w:rsid w:val="00434462"/>
    <w:rsid w:val="00436705"/>
    <w:rsid w:val="00444577"/>
    <w:rsid w:val="00444D4D"/>
    <w:rsid w:val="00446160"/>
    <w:rsid w:val="004525E6"/>
    <w:rsid w:val="00454113"/>
    <w:rsid w:val="004659D4"/>
    <w:rsid w:val="004720FC"/>
    <w:rsid w:val="0047473F"/>
    <w:rsid w:val="0047519C"/>
    <w:rsid w:val="0048761D"/>
    <w:rsid w:val="00487E07"/>
    <w:rsid w:val="00490DC3"/>
    <w:rsid w:val="004916F7"/>
    <w:rsid w:val="00491F57"/>
    <w:rsid w:val="00496843"/>
    <w:rsid w:val="00496EBE"/>
    <w:rsid w:val="004A0AD5"/>
    <w:rsid w:val="004A31B0"/>
    <w:rsid w:val="004A734A"/>
    <w:rsid w:val="004B390C"/>
    <w:rsid w:val="004B3953"/>
    <w:rsid w:val="004C1E48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2E09"/>
    <w:rsid w:val="005169FC"/>
    <w:rsid w:val="0052323A"/>
    <w:rsid w:val="0052382C"/>
    <w:rsid w:val="0052412E"/>
    <w:rsid w:val="00526DC0"/>
    <w:rsid w:val="00536646"/>
    <w:rsid w:val="0053770A"/>
    <w:rsid w:val="005443E0"/>
    <w:rsid w:val="00550E6A"/>
    <w:rsid w:val="005538AA"/>
    <w:rsid w:val="00556CF1"/>
    <w:rsid w:val="00557393"/>
    <w:rsid w:val="005624D8"/>
    <w:rsid w:val="00562C9D"/>
    <w:rsid w:val="00563502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A5BDC"/>
    <w:rsid w:val="005B077C"/>
    <w:rsid w:val="005B3B5E"/>
    <w:rsid w:val="005B3BC2"/>
    <w:rsid w:val="005B4B75"/>
    <w:rsid w:val="005B77AA"/>
    <w:rsid w:val="005C00B2"/>
    <w:rsid w:val="005C0257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5783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12B4"/>
    <w:rsid w:val="00692C2F"/>
    <w:rsid w:val="00694B7B"/>
    <w:rsid w:val="00694DE7"/>
    <w:rsid w:val="00697B8E"/>
    <w:rsid w:val="006A031D"/>
    <w:rsid w:val="006A18B0"/>
    <w:rsid w:val="006A2D67"/>
    <w:rsid w:val="006A55CE"/>
    <w:rsid w:val="006B4DD4"/>
    <w:rsid w:val="006D33B0"/>
    <w:rsid w:val="006D3DFB"/>
    <w:rsid w:val="006D69E9"/>
    <w:rsid w:val="006D7AE4"/>
    <w:rsid w:val="006E17A1"/>
    <w:rsid w:val="006E72D3"/>
    <w:rsid w:val="006F104B"/>
    <w:rsid w:val="006F1E75"/>
    <w:rsid w:val="006F5103"/>
    <w:rsid w:val="006F7040"/>
    <w:rsid w:val="006F7CAE"/>
    <w:rsid w:val="00700253"/>
    <w:rsid w:val="0070084B"/>
    <w:rsid w:val="00700C6E"/>
    <w:rsid w:val="00724E8B"/>
    <w:rsid w:val="00726325"/>
    <w:rsid w:val="00737755"/>
    <w:rsid w:val="00740692"/>
    <w:rsid w:val="00743EA7"/>
    <w:rsid w:val="00744CB1"/>
    <w:rsid w:val="00750C73"/>
    <w:rsid w:val="00755D8B"/>
    <w:rsid w:val="00756538"/>
    <w:rsid w:val="0075762D"/>
    <w:rsid w:val="0076392C"/>
    <w:rsid w:val="007643BF"/>
    <w:rsid w:val="00765F8C"/>
    <w:rsid w:val="00767A8E"/>
    <w:rsid w:val="00773CB8"/>
    <w:rsid w:val="00774398"/>
    <w:rsid w:val="0077624B"/>
    <w:rsid w:val="00780B80"/>
    <w:rsid w:val="00783975"/>
    <w:rsid w:val="00784B6C"/>
    <w:rsid w:val="00796166"/>
    <w:rsid w:val="007A1533"/>
    <w:rsid w:val="007A2596"/>
    <w:rsid w:val="007A284C"/>
    <w:rsid w:val="007B2074"/>
    <w:rsid w:val="007B388A"/>
    <w:rsid w:val="007C5538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52B2"/>
    <w:rsid w:val="008255F4"/>
    <w:rsid w:val="00826E36"/>
    <w:rsid w:val="00827331"/>
    <w:rsid w:val="00827F51"/>
    <w:rsid w:val="00830129"/>
    <w:rsid w:val="008350B4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8130F"/>
    <w:rsid w:val="008818A3"/>
    <w:rsid w:val="00885DEC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C3B1F"/>
    <w:rsid w:val="008C45B6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660E"/>
    <w:rsid w:val="008E74D8"/>
    <w:rsid w:val="008F0411"/>
    <w:rsid w:val="008F3755"/>
    <w:rsid w:val="008F4262"/>
    <w:rsid w:val="008F4C9C"/>
    <w:rsid w:val="00901D13"/>
    <w:rsid w:val="00902168"/>
    <w:rsid w:val="009069D9"/>
    <w:rsid w:val="0090790A"/>
    <w:rsid w:val="00910A75"/>
    <w:rsid w:val="00910D69"/>
    <w:rsid w:val="00913ECE"/>
    <w:rsid w:val="00914ACF"/>
    <w:rsid w:val="00922907"/>
    <w:rsid w:val="0092314D"/>
    <w:rsid w:val="009237F7"/>
    <w:rsid w:val="00927DB3"/>
    <w:rsid w:val="00930902"/>
    <w:rsid w:val="00937CDF"/>
    <w:rsid w:val="00941628"/>
    <w:rsid w:val="00943CF2"/>
    <w:rsid w:val="0094445A"/>
    <w:rsid w:val="009519A3"/>
    <w:rsid w:val="00965924"/>
    <w:rsid w:val="009703B1"/>
    <w:rsid w:val="009726B3"/>
    <w:rsid w:val="0097347D"/>
    <w:rsid w:val="009734F5"/>
    <w:rsid w:val="009755BE"/>
    <w:rsid w:val="00976DFD"/>
    <w:rsid w:val="009857E3"/>
    <w:rsid w:val="0099168C"/>
    <w:rsid w:val="0099720E"/>
    <w:rsid w:val="009A0B9C"/>
    <w:rsid w:val="009A5B00"/>
    <w:rsid w:val="009A6AD5"/>
    <w:rsid w:val="009A7F11"/>
    <w:rsid w:val="009B1D08"/>
    <w:rsid w:val="009B4BDD"/>
    <w:rsid w:val="009B67F9"/>
    <w:rsid w:val="009C08A5"/>
    <w:rsid w:val="009C0BEE"/>
    <w:rsid w:val="009D0777"/>
    <w:rsid w:val="009D192E"/>
    <w:rsid w:val="009D7FDD"/>
    <w:rsid w:val="009E13BB"/>
    <w:rsid w:val="009E15A2"/>
    <w:rsid w:val="009E46D0"/>
    <w:rsid w:val="009F6828"/>
    <w:rsid w:val="00A0795B"/>
    <w:rsid w:val="00A1052D"/>
    <w:rsid w:val="00A105B7"/>
    <w:rsid w:val="00A13717"/>
    <w:rsid w:val="00A15A11"/>
    <w:rsid w:val="00A17A81"/>
    <w:rsid w:val="00A21097"/>
    <w:rsid w:val="00A317FA"/>
    <w:rsid w:val="00A318E2"/>
    <w:rsid w:val="00A350F6"/>
    <w:rsid w:val="00A37194"/>
    <w:rsid w:val="00A3762A"/>
    <w:rsid w:val="00A4332B"/>
    <w:rsid w:val="00A47BD2"/>
    <w:rsid w:val="00A625D1"/>
    <w:rsid w:val="00A63456"/>
    <w:rsid w:val="00A6647C"/>
    <w:rsid w:val="00A666EC"/>
    <w:rsid w:val="00A76A5D"/>
    <w:rsid w:val="00A918FA"/>
    <w:rsid w:val="00A92050"/>
    <w:rsid w:val="00AA36BE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53F7"/>
    <w:rsid w:val="00AD72BA"/>
    <w:rsid w:val="00AE0248"/>
    <w:rsid w:val="00AE053E"/>
    <w:rsid w:val="00AE46F4"/>
    <w:rsid w:val="00AE5C76"/>
    <w:rsid w:val="00AE6FC1"/>
    <w:rsid w:val="00AF2855"/>
    <w:rsid w:val="00AF31AF"/>
    <w:rsid w:val="00AF3B22"/>
    <w:rsid w:val="00AF70D4"/>
    <w:rsid w:val="00B00BC1"/>
    <w:rsid w:val="00B00E0F"/>
    <w:rsid w:val="00B07852"/>
    <w:rsid w:val="00B128C5"/>
    <w:rsid w:val="00B13CAC"/>
    <w:rsid w:val="00B228AC"/>
    <w:rsid w:val="00B27ACD"/>
    <w:rsid w:val="00B312F6"/>
    <w:rsid w:val="00B40FD2"/>
    <w:rsid w:val="00B44816"/>
    <w:rsid w:val="00B456A0"/>
    <w:rsid w:val="00B4574A"/>
    <w:rsid w:val="00B46E93"/>
    <w:rsid w:val="00B53825"/>
    <w:rsid w:val="00B5796A"/>
    <w:rsid w:val="00B64903"/>
    <w:rsid w:val="00B72C05"/>
    <w:rsid w:val="00B77130"/>
    <w:rsid w:val="00B80548"/>
    <w:rsid w:val="00B83E90"/>
    <w:rsid w:val="00B84F66"/>
    <w:rsid w:val="00B931D4"/>
    <w:rsid w:val="00B93DAB"/>
    <w:rsid w:val="00B954DD"/>
    <w:rsid w:val="00B95F48"/>
    <w:rsid w:val="00BA198A"/>
    <w:rsid w:val="00BA3613"/>
    <w:rsid w:val="00BA713B"/>
    <w:rsid w:val="00BB09AA"/>
    <w:rsid w:val="00BB0FEE"/>
    <w:rsid w:val="00BB16BA"/>
    <w:rsid w:val="00BB5CD5"/>
    <w:rsid w:val="00BB6CEC"/>
    <w:rsid w:val="00BC1F54"/>
    <w:rsid w:val="00BC460A"/>
    <w:rsid w:val="00BC4660"/>
    <w:rsid w:val="00BC6C87"/>
    <w:rsid w:val="00BC7D02"/>
    <w:rsid w:val="00BD5395"/>
    <w:rsid w:val="00BE7941"/>
    <w:rsid w:val="00BF10F8"/>
    <w:rsid w:val="00BF15A5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433AB"/>
    <w:rsid w:val="00C50D14"/>
    <w:rsid w:val="00C55CC5"/>
    <w:rsid w:val="00C564A1"/>
    <w:rsid w:val="00C572B0"/>
    <w:rsid w:val="00C57464"/>
    <w:rsid w:val="00C63DFA"/>
    <w:rsid w:val="00C674A4"/>
    <w:rsid w:val="00C75017"/>
    <w:rsid w:val="00C767A2"/>
    <w:rsid w:val="00C80439"/>
    <w:rsid w:val="00C831AD"/>
    <w:rsid w:val="00C863BF"/>
    <w:rsid w:val="00C86A08"/>
    <w:rsid w:val="00C87FAB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E34FA"/>
    <w:rsid w:val="00CE46AB"/>
    <w:rsid w:val="00CE49DF"/>
    <w:rsid w:val="00CE6F07"/>
    <w:rsid w:val="00D015C8"/>
    <w:rsid w:val="00D023E5"/>
    <w:rsid w:val="00D040C1"/>
    <w:rsid w:val="00D10230"/>
    <w:rsid w:val="00D11AE9"/>
    <w:rsid w:val="00D15FE3"/>
    <w:rsid w:val="00D16829"/>
    <w:rsid w:val="00D16EF2"/>
    <w:rsid w:val="00D2061F"/>
    <w:rsid w:val="00D23D2A"/>
    <w:rsid w:val="00D24964"/>
    <w:rsid w:val="00D274AF"/>
    <w:rsid w:val="00D327D6"/>
    <w:rsid w:val="00D35F1C"/>
    <w:rsid w:val="00D36F14"/>
    <w:rsid w:val="00D37414"/>
    <w:rsid w:val="00D40BA1"/>
    <w:rsid w:val="00D45AD7"/>
    <w:rsid w:val="00D53C47"/>
    <w:rsid w:val="00D57BB9"/>
    <w:rsid w:val="00D647C5"/>
    <w:rsid w:val="00D65CE4"/>
    <w:rsid w:val="00D6616B"/>
    <w:rsid w:val="00D67F26"/>
    <w:rsid w:val="00D71F9E"/>
    <w:rsid w:val="00D82A7A"/>
    <w:rsid w:val="00D84356"/>
    <w:rsid w:val="00D859E1"/>
    <w:rsid w:val="00D92E3F"/>
    <w:rsid w:val="00D93113"/>
    <w:rsid w:val="00D94FBD"/>
    <w:rsid w:val="00DA2D86"/>
    <w:rsid w:val="00DA4CC9"/>
    <w:rsid w:val="00DA50E5"/>
    <w:rsid w:val="00DB35FC"/>
    <w:rsid w:val="00DB47BD"/>
    <w:rsid w:val="00DB603E"/>
    <w:rsid w:val="00DC1C52"/>
    <w:rsid w:val="00DC4272"/>
    <w:rsid w:val="00DD3A18"/>
    <w:rsid w:val="00DD74C4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5E4E"/>
    <w:rsid w:val="00E2718D"/>
    <w:rsid w:val="00E3223A"/>
    <w:rsid w:val="00E40D4C"/>
    <w:rsid w:val="00E43113"/>
    <w:rsid w:val="00E44896"/>
    <w:rsid w:val="00E5056B"/>
    <w:rsid w:val="00E51A6F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2889"/>
    <w:rsid w:val="00E75124"/>
    <w:rsid w:val="00E801ED"/>
    <w:rsid w:val="00E809B3"/>
    <w:rsid w:val="00E816CC"/>
    <w:rsid w:val="00E83C5A"/>
    <w:rsid w:val="00E850A3"/>
    <w:rsid w:val="00E90516"/>
    <w:rsid w:val="00E9408A"/>
    <w:rsid w:val="00E956C8"/>
    <w:rsid w:val="00EA0942"/>
    <w:rsid w:val="00EA7FDF"/>
    <w:rsid w:val="00EB1036"/>
    <w:rsid w:val="00EB1C5C"/>
    <w:rsid w:val="00EB2B40"/>
    <w:rsid w:val="00EB3907"/>
    <w:rsid w:val="00EB67E8"/>
    <w:rsid w:val="00EC1CCF"/>
    <w:rsid w:val="00EC1F78"/>
    <w:rsid w:val="00EC20B5"/>
    <w:rsid w:val="00EC3674"/>
    <w:rsid w:val="00EC39B6"/>
    <w:rsid w:val="00EC4C11"/>
    <w:rsid w:val="00EC5354"/>
    <w:rsid w:val="00EC7534"/>
    <w:rsid w:val="00ED384A"/>
    <w:rsid w:val="00ED6929"/>
    <w:rsid w:val="00ED7E2D"/>
    <w:rsid w:val="00EE0A23"/>
    <w:rsid w:val="00EE0A96"/>
    <w:rsid w:val="00EE1476"/>
    <w:rsid w:val="00EF18BB"/>
    <w:rsid w:val="00EF5868"/>
    <w:rsid w:val="00EF7CA7"/>
    <w:rsid w:val="00EF7D0D"/>
    <w:rsid w:val="00F02B3E"/>
    <w:rsid w:val="00F15257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93151"/>
    <w:rsid w:val="00F94B0D"/>
    <w:rsid w:val="00F9528C"/>
    <w:rsid w:val="00F966E0"/>
    <w:rsid w:val="00FA3FBA"/>
    <w:rsid w:val="00FA7E72"/>
    <w:rsid w:val="00FB0C50"/>
    <w:rsid w:val="00FB223F"/>
    <w:rsid w:val="00FB3D4B"/>
    <w:rsid w:val="00FB56F5"/>
    <w:rsid w:val="00FB5C4D"/>
    <w:rsid w:val="00FC1E0C"/>
    <w:rsid w:val="00FD0465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BDA9C8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A061D-E004-42E9-9356-3ACCD5298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2967</Words>
  <Characters>16912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19840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Daniela Mădălina Stănculea</cp:lastModifiedBy>
  <cp:revision>24</cp:revision>
  <cp:lastPrinted>2023-05-10T06:46:00Z</cp:lastPrinted>
  <dcterms:created xsi:type="dcterms:W3CDTF">2022-05-11T13:05:00Z</dcterms:created>
  <dcterms:modified xsi:type="dcterms:W3CDTF">2023-10-10T08:47:00Z</dcterms:modified>
</cp:coreProperties>
</file>