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D140F3" w14:textId="77777777" w:rsidR="00B27B12" w:rsidRPr="00BF2B8B" w:rsidRDefault="00B27B12" w:rsidP="005A2F49">
      <w:pPr>
        <w:jc w:val="center"/>
        <w:rPr>
          <w:rFonts w:ascii="Times New Roman" w:hAnsi="Times New Roman"/>
          <w:b/>
          <w:bCs/>
          <w:noProof/>
          <w:color w:val="FF0000"/>
          <w:sz w:val="24"/>
          <w:szCs w:val="24"/>
          <w:lang w:val="ro-RO"/>
        </w:rPr>
      </w:pPr>
    </w:p>
    <w:p w14:paraId="305C402F" w14:textId="77777777" w:rsidR="00BF4CF5" w:rsidRPr="00BF2B8B" w:rsidRDefault="00BF4CF5" w:rsidP="005A2F49">
      <w:pPr>
        <w:jc w:val="center"/>
        <w:rPr>
          <w:rFonts w:ascii="Times New Roman" w:hAnsi="Times New Roman"/>
          <w:b/>
          <w:bCs/>
          <w:noProof/>
          <w:color w:val="FF0000"/>
          <w:sz w:val="24"/>
          <w:szCs w:val="24"/>
          <w:lang w:val="ro-RO"/>
        </w:rPr>
      </w:pPr>
    </w:p>
    <w:p w14:paraId="74B57A00" w14:textId="17298EE9" w:rsidR="005A2F49" w:rsidRPr="00BF2B8B" w:rsidRDefault="005A2F49" w:rsidP="005A2F49">
      <w:pPr>
        <w:jc w:val="center"/>
        <w:rPr>
          <w:rFonts w:ascii="Times New Roman" w:hAnsi="Times New Roman"/>
          <w:b/>
          <w:bCs/>
          <w:noProof/>
          <w:sz w:val="24"/>
          <w:szCs w:val="24"/>
          <w:lang w:val="ro-RO"/>
        </w:rPr>
      </w:pPr>
      <w:r w:rsidRPr="00BF2B8B">
        <w:rPr>
          <w:rFonts w:ascii="Times New Roman" w:hAnsi="Times New Roman"/>
          <w:b/>
          <w:bCs/>
          <w:noProof/>
          <w:sz w:val="24"/>
          <w:szCs w:val="24"/>
          <w:lang w:val="ro-RO"/>
        </w:rPr>
        <w:t>FORMULARE</w:t>
      </w:r>
    </w:p>
    <w:p w14:paraId="71163607" w14:textId="77777777" w:rsidR="005A2F49" w:rsidRPr="00BF2B8B" w:rsidRDefault="005A2F49" w:rsidP="005A2F49">
      <w:pPr>
        <w:jc w:val="center"/>
        <w:rPr>
          <w:rFonts w:ascii="Times New Roman" w:hAnsi="Times New Roman"/>
          <w:b/>
          <w:bCs/>
          <w:noProof/>
          <w:sz w:val="24"/>
          <w:szCs w:val="24"/>
          <w:lang w:val="ro-RO"/>
        </w:rPr>
      </w:pPr>
    </w:p>
    <w:p w14:paraId="7C239743" w14:textId="77777777" w:rsidR="005A2F49" w:rsidRPr="00BF2B8B" w:rsidRDefault="005A2F49" w:rsidP="005A2F49">
      <w:pPr>
        <w:jc w:val="center"/>
        <w:rPr>
          <w:rFonts w:ascii="Times New Roman" w:hAnsi="Times New Roman"/>
          <w:b/>
          <w:bCs/>
          <w:noProof/>
          <w:sz w:val="24"/>
          <w:szCs w:val="24"/>
          <w:lang w:val="ro-RO"/>
        </w:rPr>
      </w:pPr>
    </w:p>
    <w:p w14:paraId="7C6ED4C1" w14:textId="77777777" w:rsidR="005A2F49" w:rsidRPr="00BF2B8B" w:rsidRDefault="005A2F49" w:rsidP="005A2F49">
      <w:pPr>
        <w:jc w:val="center"/>
        <w:rPr>
          <w:rFonts w:ascii="Times New Roman" w:hAnsi="Times New Roman"/>
          <w:b/>
          <w:bCs/>
          <w:noProof/>
          <w:sz w:val="24"/>
          <w:szCs w:val="24"/>
          <w:lang w:val="ro-RO"/>
        </w:rPr>
      </w:pPr>
    </w:p>
    <w:p w14:paraId="42E4F436" w14:textId="77777777" w:rsidR="005A2F49" w:rsidRPr="00BF2B8B" w:rsidRDefault="005A2F49" w:rsidP="005A2F49">
      <w:pPr>
        <w:rPr>
          <w:rFonts w:ascii="Times New Roman" w:hAnsi="Times New Roman"/>
          <w:b/>
          <w:bCs/>
          <w:noProof/>
          <w:sz w:val="24"/>
          <w:szCs w:val="24"/>
          <w:lang w:val="ro-RO"/>
        </w:rPr>
      </w:pPr>
    </w:p>
    <w:p w14:paraId="28C06BA9" w14:textId="77777777" w:rsidR="00B27B12" w:rsidRPr="00EB4D6E" w:rsidRDefault="00B27B12" w:rsidP="00337F16">
      <w:pPr>
        <w:jc w:val="both"/>
        <w:rPr>
          <w:rFonts w:ascii="Times New Roman" w:hAnsi="Times New Roman"/>
          <w:b/>
          <w:bCs/>
          <w:noProof/>
          <w:sz w:val="24"/>
          <w:szCs w:val="24"/>
          <w:lang w:val="ro-RO"/>
        </w:rPr>
      </w:pPr>
    </w:p>
    <w:p w14:paraId="2A706FA8" w14:textId="20838003" w:rsidR="00660933" w:rsidRPr="00660933" w:rsidRDefault="00660933" w:rsidP="00660933">
      <w:pPr>
        <w:overflowPunct/>
        <w:jc w:val="both"/>
        <w:textAlignment w:val="auto"/>
        <w:rPr>
          <w:rFonts w:ascii="Times New Roman" w:hAnsi="Times New Roman"/>
          <w:b/>
          <w:bCs/>
          <w:noProof/>
          <w:sz w:val="24"/>
          <w:szCs w:val="24"/>
          <w:lang w:val="ro-RO"/>
        </w:rPr>
      </w:pPr>
      <w:r w:rsidRPr="00660933">
        <w:rPr>
          <w:rFonts w:ascii="Times New Roman" w:hAnsi="Times New Roman"/>
          <w:b/>
          <w:bCs/>
          <w:noProof/>
          <w:sz w:val="24"/>
          <w:szCs w:val="24"/>
          <w:lang w:val="ro-RO"/>
        </w:rPr>
        <w:t xml:space="preserve">FORMULARUL nr. </w:t>
      </w:r>
      <w:r w:rsidR="008F6838">
        <w:rPr>
          <w:rFonts w:ascii="Times New Roman" w:hAnsi="Times New Roman"/>
          <w:b/>
          <w:bCs/>
          <w:noProof/>
          <w:sz w:val="24"/>
          <w:szCs w:val="24"/>
          <w:lang w:val="ro-RO"/>
        </w:rPr>
        <w:t>1</w:t>
      </w:r>
      <w:r w:rsidRPr="00660933">
        <w:rPr>
          <w:rFonts w:ascii="Times New Roman" w:hAnsi="Times New Roman"/>
          <w:b/>
          <w:bCs/>
          <w:noProof/>
          <w:sz w:val="24"/>
          <w:szCs w:val="24"/>
          <w:lang w:val="ro-RO"/>
        </w:rPr>
        <w:t xml:space="preserve"> – Declarație privind neîncadrarea în situațiile prevăzute la art. 61 privind conflictul de interese din Regulamentul 2018/1046 al Parlamentului European și al Consiliului din 18 iulie 2018 privind normele financiare aplicabile bugetului general al Uniunii</w:t>
      </w:r>
    </w:p>
    <w:p w14:paraId="36783D06" w14:textId="77777777" w:rsidR="00660933" w:rsidRPr="00660933" w:rsidRDefault="00660933" w:rsidP="00660933">
      <w:pPr>
        <w:jc w:val="both"/>
        <w:rPr>
          <w:rFonts w:ascii="Times New Roman" w:hAnsi="Times New Roman"/>
          <w:b/>
          <w:bCs/>
          <w:noProof/>
          <w:sz w:val="24"/>
          <w:szCs w:val="24"/>
          <w:lang w:val="ro-RO"/>
        </w:rPr>
      </w:pPr>
    </w:p>
    <w:p w14:paraId="3DC9E379" w14:textId="020FFA8A" w:rsidR="00660933" w:rsidRPr="00660933" w:rsidRDefault="00660933" w:rsidP="00660933">
      <w:pPr>
        <w:jc w:val="both"/>
        <w:rPr>
          <w:rFonts w:ascii="Times New Roman" w:hAnsi="Times New Roman"/>
          <w:b/>
          <w:bCs/>
          <w:noProof/>
          <w:sz w:val="24"/>
          <w:szCs w:val="24"/>
          <w:lang w:val="ro-RO"/>
        </w:rPr>
      </w:pPr>
      <w:r w:rsidRPr="00660933">
        <w:rPr>
          <w:rFonts w:ascii="Times New Roman" w:hAnsi="Times New Roman"/>
          <w:b/>
          <w:bCs/>
          <w:noProof/>
          <w:sz w:val="24"/>
          <w:szCs w:val="24"/>
          <w:lang w:val="ro-RO"/>
        </w:rPr>
        <w:t xml:space="preserve">FORMULARUL  nr.  </w:t>
      </w:r>
      <w:r w:rsidR="008F6838">
        <w:rPr>
          <w:rFonts w:ascii="Times New Roman" w:hAnsi="Times New Roman"/>
          <w:b/>
          <w:bCs/>
          <w:noProof/>
          <w:sz w:val="24"/>
          <w:szCs w:val="24"/>
          <w:lang w:val="ro-RO"/>
        </w:rPr>
        <w:t>2</w:t>
      </w:r>
      <w:r w:rsidRPr="00660933">
        <w:rPr>
          <w:rFonts w:ascii="Times New Roman" w:hAnsi="Times New Roman"/>
          <w:b/>
          <w:bCs/>
          <w:noProof/>
          <w:sz w:val="24"/>
          <w:szCs w:val="24"/>
          <w:lang w:val="ro-RO"/>
        </w:rPr>
        <w:t xml:space="preserve"> -  Formular de ofertă </w:t>
      </w:r>
    </w:p>
    <w:p w14:paraId="05288010" w14:textId="77777777" w:rsidR="00660933" w:rsidRPr="00660933" w:rsidRDefault="00660933" w:rsidP="00660933">
      <w:pPr>
        <w:jc w:val="both"/>
        <w:rPr>
          <w:rFonts w:ascii="Times New Roman" w:hAnsi="Times New Roman"/>
          <w:b/>
          <w:bCs/>
          <w:noProof/>
          <w:sz w:val="24"/>
          <w:szCs w:val="24"/>
          <w:lang w:val="ro-RO"/>
        </w:rPr>
      </w:pPr>
      <w:r w:rsidRPr="00660933">
        <w:rPr>
          <w:rFonts w:ascii="Times New Roman" w:hAnsi="Times New Roman"/>
          <w:b/>
          <w:bCs/>
          <w:noProof/>
          <w:sz w:val="24"/>
          <w:szCs w:val="24"/>
          <w:lang w:val="ro-RO"/>
        </w:rPr>
        <w:t xml:space="preserve"> </w:t>
      </w:r>
    </w:p>
    <w:p w14:paraId="7DC596E3" w14:textId="5843D650" w:rsidR="00660933" w:rsidRPr="00660933" w:rsidRDefault="00660933" w:rsidP="00660933">
      <w:pPr>
        <w:jc w:val="both"/>
        <w:rPr>
          <w:rFonts w:ascii="Times New Roman" w:hAnsi="Times New Roman"/>
          <w:b/>
          <w:bCs/>
          <w:noProof/>
          <w:sz w:val="24"/>
          <w:szCs w:val="24"/>
          <w:lang w:val="ro-RO"/>
        </w:rPr>
      </w:pPr>
      <w:r w:rsidRPr="00660933">
        <w:rPr>
          <w:rFonts w:ascii="Times New Roman" w:hAnsi="Times New Roman"/>
          <w:b/>
          <w:bCs/>
          <w:noProof/>
          <w:sz w:val="24"/>
          <w:szCs w:val="24"/>
          <w:lang w:val="ro-RO"/>
        </w:rPr>
        <w:t xml:space="preserve">FORMULARUL  nr. </w:t>
      </w:r>
      <w:r w:rsidR="008F6838">
        <w:rPr>
          <w:rFonts w:ascii="Times New Roman" w:hAnsi="Times New Roman"/>
          <w:b/>
          <w:bCs/>
          <w:noProof/>
          <w:sz w:val="24"/>
          <w:szCs w:val="24"/>
          <w:lang w:val="ro-RO"/>
        </w:rPr>
        <w:t>3</w:t>
      </w:r>
      <w:r w:rsidRPr="00660933">
        <w:rPr>
          <w:rFonts w:ascii="Times New Roman" w:hAnsi="Times New Roman"/>
          <w:b/>
          <w:bCs/>
          <w:noProof/>
          <w:sz w:val="24"/>
          <w:szCs w:val="24"/>
          <w:lang w:val="ro-RO"/>
        </w:rPr>
        <w:t xml:space="preserve"> - Centralizator de preţuri</w:t>
      </w:r>
    </w:p>
    <w:p w14:paraId="203A81B2" w14:textId="77777777" w:rsidR="00660933" w:rsidRPr="00660933" w:rsidRDefault="00660933" w:rsidP="00660933">
      <w:pPr>
        <w:jc w:val="both"/>
        <w:rPr>
          <w:rFonts w:ascii="Times New Roman" w:hAnsi="Times New Roman"/>
          <w:b/>
          <w:bCs/>
          <w:noProof/>
          <w:sz w:val="24"/>
          <w:szCs w:val="24"/>
          <w:lang w:val="ro-RO"/>
        </w:rPr>
      </w:pPr>
    </w:p>
    <w:p w14:paraId="7F8E4D9F" w14:textId="32F76887" w:rsidR="00660933" w:rsidRPr="00660933" w:rsidRDefault="00660933" w:rsidP="00660933">
      <w:pPr>
        <w:jc w:val="both"/>
        <w:rPr>
          <w:rFonts w:ascii="Times New Roman" w:hAnsi="Times New Roman"/>
          <w:b/>
          <w:bCs/>
          <w:noProof/>
          <w:sz w:val="24"/>
          <w:szCs w:val="24"/>
          <w:lang w:val="ro-RO"/>
        </w:rPr>
      </w:pPr>
      <w:r w:rsidRPr="00660933">
        <w:rPr>
          <w:rFonts w:ascii="Times New Roman" w:hAnsi="Times New Roman"/>
          <w:b/>
          <w:bCs/>
          <w:noProof/>
          <w:sz w:val="24"/>
          <w:szCs w:val="24"/>
          <w:lang w:val="ro-RO"/>
        </w:rPr>
        <w:t xml:space="preserve">FOMULARUL nr. </w:t>
      </w:r>
      <w:r w:rsidR="008F6838">
        <w:rPr>
          <w:rFonts w:ascii="Times New Roman" w:hAnsi="Times New Roman"/>
          <w:b/>
          <w:bCs/>
          <w:noProof/>
          <w:sz w:val="24"/>
          <w:szCs w:val="24"/>
          <w:lang w:val="ro-RO"/>
        </w:rPr>
        <w:t>4</w:t>
      </w:r>
      <w:r w:rsidRPr="00660933">
        <w:rPr>
          <w:rFonts w:ascii="Times New Roman" w:hAnsi="Times New Roman"/>
          <w:b/>
          <w:bCs/>
          <w:noProof/>
          <w:sz w:val="24"/>
          <w:szCs w:val="24"/>
          <w:lang w:val="ro-RO"/>
        </w:rPr>
        <w:t xml:space="preserve"> - Propunerea tehnică </w:t>
      </w:r>
    </w:p>
    <w:p w14:paraId="1144C34D" w14:textId="77777777" w:rsidR="00660933" w:rsidRPr="00660933" w:rsidRDefault="00660933" w:rsidP="00660933">
      <w:pPr>
        <w:jc w:val="both"/>
        <w:rPr>
          <w:rFonts w:ascii="Times New Roman" w:hAnsi="Times New Roman"/>
          <w:b/>
          <w:bCs/>
          <w:noProof/>
          <w:sz w:val="24"/>
          <w:szCs w:val="24"/>
          <w:lang w:val="ro-RO"/>
        </w:rPr>
      </w:pPr>
    </w:p>
    <w:p w14:paraId="1605223D" w14:textId="1EB2EFA3" w:rsidR="00660933" w:rsidRPr="00660933" w:rsidRDefault="00660933" w:rsidP="00660933">
      <w:pPr>
        <w:jc w:val="both"/>
        <w:rPr>
          <w:rFonts w:ascii="Times New Roman" w:hAnsi="Times New Roman"/>
          <w:b/>
          <w:bCs/>
          <w:noProof/>
          <w:sz w:val="24"/>
          <w:szCs w:val="24"/>
          <w:lang w:val="ro-RO"/>
        </w:rPr>
      </w:pPr>
      <w:r w:rsidRPr="00660933">
        <w:rPr>
          <w:rFonts w:ascii="Times New Roman" w:hAnsi="Times New Roman"/>
          <w:b/>
          <w:bCs/>
          <w:noProof/>
          <w:sz w:val="24"/>
          <w:szCs w:val="24"/>
          <w:lang w:val="ro-RO"/>
        </w:rPr>
        <w:t xml:space="preserve">FORMULARUL nr. </w:t>
      </w:r>
      <w:r w:rsidR="008F6838">
        <w:rPr>
          <w:rFonts w:ascii="Times New Roman" w:hAnsi="Times New Roman"/>
          <w:b/>
          <w:bCs/>
          <w:noProof/>
          <w:sz w:val="24"/>
          <w:szCs w:val="24"/>
          <w:lang w:val="ro-RO"/>
        </w:rPr>
        <w:t>5</w:t>
      </w:r>
      <w:r w:rsidRPr="00660933">
        <w:rPr>
          <w:rFonts w:ascii="Times New Roman" w:hAnsi="Times New Roman"/>
          <w:b/>
          <w:bCs/>
          <w:noProof/>
          <w:sz w:val="24"/>
          <w:szCs w:val="24"/>
          <w:lang w:val="ro-RO"/>
        </w:rPr>
        <w:t xml:space="preserve"> - Declarație privind s</w:t>
      </w:r>
      <w:r w:rsidRPr="00660933">
        <w:rPr>
          <w:rFonts w:ascii="Times New Roman" w:hAnsi="Times New Roman" w:hint="cs"/>
          <w:b/>
          <w:bCs/>
          <w:noProof/>
          <w:sz w:val="24"/>
          <w:szCs w:val="24"/>
          <w:lang w:val="ro-RO"/>
        </w:rPr>
        <w:t>ă</w:t>
      </w:r>
      <w:r w:rsidRPr="00660933">
        <w:rPr>
          <w:rFonts w:ascii="Times New Roman" w:hAnsi="Times New Roman"/>
          <w:b/>
          <w:bCs/>
          <w:noProof/>
          <w:sz w:val="24"/>
          <w:szCs w:val="24"/>
          <w:lang w:val="ro-RO"/>
        </w:rPr>
        <w:t>n</w:t>
      </w:r>
      <w:r w:rsidRPr="00660933">
        <w:rPr>
          <w:rFonts w:ascii="Times New Roman" w:hAnsi="Times New Roman" w:hint="cs"/>
          <w:b/>
          <w:bCs/>
          <w:noProof/>
          <w:sz w:val="24"/>
          <w:szCs w:val="24"/>
          <w:lang w:val="ro-RO"/>
        </w:rPr>
        <w:t>ă</w:t>
      </w:r>
      <w:r w:rsidRPr="00660933">
        <w:rPr>
          <w:rFonts w:ascii="Times New Roman" w:hAnsi="Times New Roman"/>
          <w:b/>
          <w:bCs/>
          <w:noProof/>
          <w:sz w:val="24"/>
          <w:szCs w:val="24"/>
          <w:lang w:val="ro-RO"/>
        </w:rPr>
        <w:t>tatea si securitatea în munc</w:t>
      </w:r>
      <w:r w:rsidRPr="00660933">
        <w:rPr>
          <w:rFonts w:ascii="Times New Roman" w:hAnsi="Times New Roman" w:hint="cs"/>
          <w:b/>
          <w:bCs/>
          <w:noProof/>
          <w:sz w:val="24"/>
          <w:szCs w:val="24"/>
          <w:lang w:val="ro-RO"/>
        </w:rPr>
        <w:t>ă</w:t>
      </w:r>
    </w:p>
    <w:p w14:paraId="6FA57427" w14:textId="77777777" w:rsidR="002345DD" w:rsidRPr="00BF2B8B" w:rsidRDefault="002345DD" w:rsidP="00E5056B">
      <w:pPr>
        <w:jc w:val="right"/>
        <w:rPr>
          <w:rFonts w:ascii="Times New Roman" w:hAnsi="Times New Roman"/>
          <w:i/>
          <w:noProof/>
          <w:color w:val="FF0000"/>
          <w:sz w:val="24"/>
          <w:szCs w:val="24"/>
          <w:lang w:val="ro-RO"/>
        </w:rPr>
      </w:pPr>
    </w:p>
    <w:p w14:paraId="3965FBC6" w14:textId="77777777" w:rsidR="002345DD" w:rsidRPr="00BF2B8B" w:rsidRDefault="002345DD" w:rsidP="00E5056B">
      <w:pPr>
        <w:jc w:val="right"/>
        <w:rPr>
          <w:rFonts w:ascii="Times New Roman" w:hAnsi="Times New Roman"/>
          <w:i/>
          <w:noProof/>
          <w:color w:val="FF0000"/>
          <w:sz w:val="24"/>
          <w:szCs w:val="24"/>
          <w:lang w:val="ro-RO"/>
        </w:rPr>
      </w:pPr>
    </w:p>
    <w:p w14:paraId="18789B4C" w14:textId="77777777" w:rsidR="002345DD" w:rsidRPr="00BF2B8B" w:rsidRDefault="002345DD" w:rsidP="00E5056B">
      <w:pPr>
        <w:jc w:val="right"/>
        <w:rPr>
          <w:rFonts w:ascii="Times New Roman" w:hAnsi="Times New Roman"/>
          <w:i/>
          <w:noProof/>
          <w:color w:val="FF0000"/>
          <w:sz w:val="24"/>
          <w:szCs w:val="24"/>
          <w:lang w:val="ro-RO"/>
        </w:rPr>
      </w:pPr>
    </w:p>
    <w:p w14:paraId="65EA6735" w14:textId="77777777" w:rsidR="002345DD" w:rsidRPr="00BF2B8B" w:rsidRDefault="002345DD" w:rsidP="00E5056B">
      <w:pPr>
        <w:jc w:val="right"/>
        <w:rPr>
          <w:rFonts w:ascii="Times New Roman" w:hAnsi="Times New Roman"/>
          <w:i/>
          <w:noProof/>
          <w:color w:val="FF0000"/>
          <w:sz w:val="24"/>
          <w:szCs w:val="24"/>
          <w:lang w:val="ro-RO"/>
        </w:rPr>
      </w:pPr>
    </w:p>
    <w:p w14:paraId="6C8649B9" w14:textId="77777777" w:rsidR="002345DD" w:rsidRPr="00BF2B8B" w:rsidRDefault="002345DD" w:rsidP="00E5056B">
      <w:pPr>
        <w:jc w:val="right"/>
        <w:rPr>
          <w:rFonts w:ascii="Times New Roman" w:hAnsi="Times New Roman"/>
          <w:i/>
          <w:noProof/>
          <w:color w:val="FF0000"/>
          <w:sz w:val="24"/>
          <w:szCs w:val="24"/>
          <w:lang w:val="ro-RO"/>
        </w:rPr>
      </w:pPr>
    </w:p>
    <w:p w14:paraId="76C72681" w14:textId="77777777" w:rsidR="002345DD" w:rsidRPr="00BF2B8B" w:rsidRDefault="002345DD" w:rsidP="00E5056B">
      <w:pPr>
        <w:jc w:val="right"/>
        <w:rPr>
          <w:rFonts w:ascii="Times New Roman" w:hAnsi="Times New Roman"/>
          <w:i/>
          <w:noProof/>
          <w:color w:val="FF0000"/>
          <w:sz w:val="24"/>
          <w:szCs w:val="24"/>
          <w:lang w:val="ro-RO"/>
        </w:rPr>
      </w:pPr>
    </w:p>
    <w:p w14:paraId="511D1D12" w14:textId="77777777" w:rsidR="002345DD" w:rsidRPr="00BF2B8B" w:rsidRDefault="002345DD" w:rsidP="00E5056B">
      <w:pPr>
        <w:jc w:val="right"/>
        <w:rPr>
          <w:rFonts w:ascii="Times New Roman" w:hAnsi="Times New Roman"/>
          <w:i/>
          <w:noProof/>
          <w:color w:val="FF0000"/>
          <w:sz w:val="24"/>
          <w:szCs w:val="24"/>
          <w:lang w:val="ro-RO"/>
        </w:rPr>
      </w:pPr>
    </w:p>
    <w:p w14:paraId="64F11F44" w14:textId="77777777" w:rsidR="002345DD" w:rsidRPr="00BF2B8B" w:rsidRDefault="002345DD" w:rsidP="00E5056B">
      <w:pPr>
        <w:jc w:val="right"/>
        <w:rPr>
          <w:rFonts w:ascii="Times New Roman" w:hAnsi="Times New Roman"/>
          <w:i/>
          <w:noProof/>
          <w:color w:val="FF0000"/>
          <w:sz w:val="24"/>
          <w:szCs w:val="24"/>
          <w:lang w:val="ro-RO"/>
        </w:rPr>
      </w:pPr>
    </w:p>
    <w:p w14:paraId="11496AD8" w14:textId="77777777" w:rsidR="002345DD" w:rsidRPr="00BF2B8B" w:rsidRDefault="002345DD" w:rsidP="00E5056B">
      <w:pPr>
        <w:jc w:val="right"/>
        <w:rPr>
          <w:rFonts w:ascii="Times New Roman" w:hAnsi="Times New Roman"/>
          <w:i/>
          <w:noProof/>
          <w:color w:val="FF0000"/>
          <w:sz w:val="24"/>
          <w:szCs w:val="24"/>
          <w:lang w:val="ro-RO"/>
        </w:rPr>
      </w:pPr>
    </w:p>
    <w:p w14:paraId="48948C9A" w14:textId="77777777" w:rsidR="002345DD" w:rsidRPr="00BF2B8B" w:rsidRDefault="002345DD" w:rsidP="00E5056B">
      <w:pPr>
        <w:jc w:val="right"/>
        <w:rPr>
          <w:rFonts w:ascii="Times New Roman" w:hAnsi="Times New Roman"/>
          <w:i/>
          <w:noProof/>
          <w:color w:val="FF0000"/>
          <w:sz w:val="24"/>
          <w:szCs w:val="24"/>
          <w:lang w:val="ro-RO"/>
        </w:rPr>
      </w:pPr>
    </w:p>
    <w:p w14:paraId="05E2C944" w14:textId="77777777" w:rsidR="002345DD" w:rsidRPr="00BF2B8B" w:rsidRDefault="002345DD" w:rsidP="00E5056B">
      <w:pPr>
        <w:jc w:val="right"/>
        <w:rPr>
          <w:rFonts w:ascii="Times New Roman" w:hAnsi="Times New Roman"/>
          <w:i/>
          <w:noProof/>
          <w:color w:val="FF0000"/>
          <w:sz w:val="24"/>
          <w:szCs w:val="24"/>
          <w:lang w:val="ro-RO"/>
        </w:rPr>
      </w:pPr>
    </w:p>
    <w:p w14:paraId="684FD698" w14:textId="77777777" w:rsidR="002345DD" w:rsidRPr="00BF2B8B" w:rsidRDefault="002345DD" w:rsidP="00E5056B">
      <w:pPr>
        <w:jc w:val="right"/>
        <w:rPr>
          <w:rFonts w:ascii="Times New Roman" w:hAnsi="Times New Roman"/>
          <w:i/>
          <w:noProof/>
          <w:color w:val="FF0000"/>
          <w:sz w:val="24"/>
          <w:szCs w:val="24"/>
          <w:lang w:val="ro-RO"/>
        </w:rPr>
      </w:pPr>
    </w:p>
    <w:p w14:paraId="59E87B74" w14:textId="77777777" w:rsidR="002345DD" w:rsidRPr="00BF2B8B" w:rsidRDefault="002345DD" w:rsidP="00E5056B">
      <w:pPr>
        <w:jc w:val="right"/>
        <w:rPr>
          <w:rFonts w:ascii="Times New Roman" w:hAnsi="Times New Roman"/>
          <w:i/>
          <w:noProof/>
          <w:color w:val="FF0000"/>
          <w:sz w:val="24"/>
          <w:szCs w:val="24"/>
          <w:lang w:val="ro-RO"/>
        </w:rPr>
      </w:pPr>
    </w:p>
    <w:p w14:paraId="46D5031B" w14:textId="77777777" w:rsidR="002345DD" w:rsidRPr="00BF2B8B" w:rsidRDefault="002345DD" w:rsidP="00E5056B">
      <w:pPr>
        <w:jc w:val="right"/>
        <w:rPr>
          <w:rFonts w:ascii="Times New Roman" w:hAnsi="Times New Roman"/>
          <w:i/>
          <w:noProof/>
          <w:color w:val="FF0000"/>
          <w:sz w:val="24"/>
          <w:szCs w:val="24"/>
          <w:lang w:val="ro-RO"/>
        </w:rPr>
      </w:pPr>
    </w:p>
    <w:p w14:paraId="74E50736" w14:textId="77777777" w:rsidR="002345DD" w:rsidRPr="00BF2B8B" w:rsidRDefault="002345DD" w:rsidP="00E5056B">
      <w:pPr>
        <w:jc w:val="right"/>
        <w:rPr>
          <w:rFonts w:ascii="Times New Roman" w:hAnsi="Times New Roman"/>
          <w:i/>
          <w:noProof/>
          <w:color w:val="FF0000"/>
          <w:sz w:val="24"/>
          <w:szCs w:val="24"/>
          <w:lang w:val="ro-RO"/>
        </w:rPr>
      </w:pPr>
    </w:p>
    <w:p w14:paraId="11528BBF" w14:textId="77777777" w:rsidR="002345DD" w:rsidRPr="00BF2B8B" w:rsidRDefault="002345DD" w:rsidP="00E5056B">
      <w:pPr>
        <w:jc w:val="right"/>
        <w:rPr>
          <w:rFonts w:ascii="Times New Roman" w:hAnsi="Times New Roman"/>
          <w:i/>
          <w:noProof/>
          <w:color w:val="FF0000"/>
          <w:sz w:val="24"/>
          <w:szCs w:val="24"/>
          <w:lang w:val="ro-RO"/>
        </w:rPr>
      </w:pPr>
    </w:p>
    <w:p w14:paraId="26C7CBDF" w14:textId="77777777" w:rsidR="002345DD" w:rsidRPr="00BF2B8B" w:rsidRDefault="002345DD" w:rsidP="00E5056B">
      <w:pPr>
        <w:jc w:val="right"/>
        <w:rPr>
          <w:rFonts w:ascii="Times New Roman" w:hAnsi="Times New Roman"/>
          <w:i/>
          <w:noProof/>
          <w:color w:val="FF0000"/>
          <w:sz w:val="24"/>
          <w:szCs w:val="24"/>
          <w:lang w:val="ro-RO"/>
        </w:rPr>
      </w:pPr>
    </w:p>
    <w:p w14:paraId="59E4E74D" w14:textId="77777777" w:rsidR="002345DD" w:rsidRPr="00BF2B8B" w:rsidRDefault="002345DD" w:rsidP="00E5056B">
      <w:pPr>
        <w:jc w:val="right"/>
        <w:rPr>
          <w:rFonts w:ascii="Times New Roman" w:hAnsi="Times New Roman"/>
          <w:i/>
          <w:noProof/>
          <w:color w:val="FF0000"/>
          <w:sz w:val="24"/>
          <w:szCs w:val="24"/>
          <w:lang w:val="ro-RO"/>
        </w:rPr>
      </w:pPr>
    </w:p>
    <w:p w14:paraId="3D8A6524" w14:textId="77777777" w:rsidR="002345DD" w:rsidRPr="00BF2B8B" w:rsidRDefault="002345DD" w:rsidP="00E5056B">
      <w:pPr>
        <w:jc w:val="right"/>
        <w:rPr>
          <w:rFonts w:ascii="Times New Roman" w:hAnsi="Times New Roman"/>
          <w:i/>
          <w:noProof/>
          <w:color w:val="FF0000"/>
          <w:sz w:val="24"/>
          <w:szCs w:val="24"/>
          <w:lang w:val="ro-RO"/>
        </w:rPr>
      </w:pPr>
    </w:p>
    <w:p w14:paraId="0156ECB3" w14:textId="77777777" w:rsidR="00C22D8C" w:rsidRPr="00BF2B8B" w:rsidRDefault="00C22D8C" w:rsidP="00E5056B">
      <w:pPr>
        <w:jc w:val="right"/>
        <w:rPr>
          <w:rFonts w:ascii="Times New Roman" w:hAnsi="Times New Roman"/>
          <w:i/>
          <w:noProof/>
          <w:color w:val="FF0000"/>
          <w:sz w:val="24"/>
          <w:szCs w:val="24"/>
          <w:lang w:val="ro-RO"/>
        </w:rPr>
      </w:pPr>
    </w:p>
    <w:p w14:paraId="7EC3419A" w14:textId="77777777" w:rsidR="00C22D8C" w:rsidRPr="00BF2B8B" w:rsidRDefault="00C22D8C" w:rsidP="00E5056B">
      <w:pPr>
        <w:jc w:val="right"/>
        <w:rPr>
          <w:rFonts w:ascii="Times New Roman" w:hAnsi="Times New Roman"/>
          <w:i/>
          <w:noProof/>
          <w:color w:val="FF0000"/>
          <w:sz w:val="24"/>
          <w:szCs w:val="24"/>
          <w:lang w:val="ro-RO"/>
        </w:rPr>
      </w:pPr>
    </w:p>
    <w:p w14:paraId="23B8A217" w14:textId="77777777" w:rsidR="00C22D8C" w:rsidRPr="00BF2B8B" w:rsidRDefault="00C22D8C" w:rsidP="00E5056B">
      <w:pPr>
        <w:jc w:val="right"/>
        <w:rPr>
          <w:rFonts w:ascii="Times New Roman" w:hAnsi="Times New Roman"/>
          <w:i/>
          <w:noProof/>
          <w:color w:val="FF0000"/>
          <w:sz w:val="24"/>
          <w:szCs w:val="24"/>
          <w:lang w:val="ro-RO"/>
        </w:rPr>
      </w:pPr>
    </w:p>
    <w:p w14:paraId="7D2F1602" w14:textId="77777777" w:rsidR="00C22D8C" w:rsidRPr="00BF2B8B" w:rsidRDefault="00C22D8C" w:rsidP="00E5056B">
      <w:pPr>
        <w:jc w:val="right"/>
        <w:rPr>
          <w:rFonts w:ascii="Times New Roman" w:hAnsi="Times New Roman"/>
          <w:i/>
          <w:noProof/>
          <w:color w:val="FF0000"/>
          <w:sz w:val="24"/>
          <w:szCs w:val="24"/>
          <w:lang w:val="ro-RO"/>
        </w:rPr>
      </w:pPr>
    </w:p>
    <w:p w14:paraId="126C39C6" w14:textId="77777777" w:rsidR="002345DD" w:rsidRPr="00BF2B8B" w:rsidRDefault="002345DD" w:rsidP="00E5056B">
      <w:pPr>
        <w:jc w:val="right"/>
        <w:rPr>
          <w:rFonts w:ascii="Times New Roman" w:hAnsi="Times New Roman"/>
          <w:i/>
          <w:noProof/>
          <w:color w:val="FF0000"/>
          <w:sz w:val="24"/>
          <w:szCs w:val="24"/>
          <w:lang w:val="ro-RO"/>
        </w:rPr>
      </w:pPr>
    </w:p>
    <w:p w14:paraId="5CF11BE6" w14:textId="77777777" w:rsidR="002345DD" w:rsidRPr="00BF2B8B" w:rsidRDefault="002345DD" w:rsidP="00E5056B">
      <w:pPr>
        <w:jc w:val="right"/>
        <w:rPr>
          <w:rFonts w:ascii="Times New Roman" w:hAnsi="Times New Roman"/>
          <w:i/>
          <w:noProof/>
          <w:color w:val="FF0000"/>
          <w:sz w:val="24"/>
          <w:szCs w:val="24"/>
          <w:lang w:val="ro-RO"/>
        </w:rPr>
      </w:pPr>
    </w:p>
    <w:p w14:paraId="28C81E86" w14:textId="77777777" w:rsidR="002345DD" w:rsidRPr="00BF2B8B" w:rsidRDefault="002345DD" w:rsidP="00E5056B">
      <w:pPr>
        <w:jc w:val="right"/>
        <w:rPr>
          <w:rFonts w:ascii="Times New Roman" w:hAnsi="Times New Roman"/>
          <w:i/>
          <w:noProof/>
          <w:color w:val="FF0000"/>
          <w:sz w:val="24"/>
          <w:szCs w:val="24"/>
          <w:lang w:val="ro-RO"/>
        </w:rPr>
      </w:pPr>
    </w:p>
    <w:p w14:paraId="2047B799" w14:textId="77777777" w:rsidR="002345DD" w:rsidRPr="00BF2B8B" w:rsidRDefault="002345DD" w:rsidP="00E5056B">
      <w:pPr>
        <w:jc w:val="right"/>
        <w:rPr>
          <w:rFonts w:ascii="Times New Roman" w:hAnsi="Times New Roman"/>
          <w:i/>
          <w:noProof/>
          <w:color w:val="FF0000"/>
          <w:sz w:val="24"/>
          <w:szCs w:val="24"/>
          <w:lang w:val="ro-RO"/>
        </w:rPr>
      </w:pPr>
    </w:p>
    <w:p w14:paraId="7A5B35E8" w14:textId="77777777" w:rsidR="002345DD" w:rsidRPr="00BF2B8B" w:rsidRDefault="002345DD" w:rsidP="00E5056B">
      <w:pPr>
        <w:jc w:val="right"/>
        <w:rPr>
          <w:rFonts w:ascii="Times New Roman" w:hAnsi="Times New Roman"/>
          <w:i/>
          <w:noProof/>
          <w:color w:val="FF0000"/>
          <w:sz w:val="24"/>
          <w:szCs w:val="24"/>
          <w:lang w:val="ro-RO"/>
        </w:rPr>
      </w:pPr>
    </w:p>
    <w:p w14:paraId="182FF082" w14:textId="77777777" w:rsidR="002345DD" w:rsidRPr="00BF2B8B" w:rsidRDefault="002345DD" w:rsidP="00E5056B">
      <w:pPr>
        <w:jc w:val="right"/>
        <w:rPr>
          <w:rFonts w:ascii="Times New Roman" w:hAnsi="Times New Roman"/>
          <w:i/>
          <w:noProof/>
          <w:color w:val="FF0000"/>
          <w:sz w:val="24"/>
          <w:szCs w:val="24"/>
          <w:lang w:val="ro-RO"/>
        </w:rPr>
      </w:pPr>
    </w:p>
    <w:p w14:paraId="022A5C02" w14:textId="5048D3B7" w:rsidR="002345DD" w:rsidRPr="00BF2B8B" w:rsidRDefault="002345DD" w:rsidP="00E5056B">
      <w:pPr>
        <w:jc w:val="right"/>
        <w:rPr>
          <w:rFonts w:ascii="Times New Roman" w:hAnsi="Times New Roman"/>
          <w:i/>
          <w:noProof/>
          <w:color w:val="FF0000"/>
          <w:sz w:val="24"/>
          <w:szCs w:val="24"/>
          <w:lang w:val="ro-RO"/>
        </w:rPr>
      </w:pPr>
    </w:p>
    <w:p w14:paraId="14EF0693" w14:textId="77777777" w:rsidR="006D3A0D" w:rsidRDefault="006D3A0D" w:rsidP="00E5056B">
      <w:pPr>
        <w:jc w:val="right"/>
        <w:rPr>
          <w:rFonts w:ascii="Times New Roman" w:hAnsi="Times New Roman"/>
          <w:i/>
          <w:noProof/>
          <w:color w:val="FF0000"/>
          <w:sz w:val="24"/>
          <w:szCs w:val="24"/>
          <w:lang w:val="ro-RO"/>
        </w:rPr>
      </w:pPr>
    </w:p>
    <w:p w14:paraId="00B37AB6" w14:textId="77777777" w:rsidR="008F6838" w:rsidRDefault="008F6838" w:rsidP="00E5056B">
      <w:pPr>
        <w:jc w:val="right"/>
        <w:rPr>
          <w:rFonts w:ascii="Times New Roman" w:hAnsi="Times New Roman"/>
          <w:i/>
          <w:noProof/>
          <w:color w:val="FF0000"/>
          <w:sz w:val="24"/>
          <w:szCs w:val="24"/>
          <w:lang w:val="ro-RO"/>
        </w:rPr>
      </w:pPr>
    </w:p>
    <w:p w14:paraId="78689CBF" w14:textId="77777777" w:rsidR="008F6838" w:rsidRDefault="008F6838" w:rsidP="00E5056B">
      <w:pPr>
        <w:jc w:val="right"/>
        <w:rPr>
          <w:rFonts w:ascii="Times New Roman" w:hAnsi="Times New Roman"/>
          <w:i/>
          <w:noProof/>
          <w:color w:val="FF0000"/>
          <w:sz w:val="24"/>
          <w:szCs w:val="24"/>
          <w:lang w:val="ro-RO"/>
        </w:rPr>
      </w:pPr>
    </w:p>
    <w:p w14:paraId="60280961" w14:textId="77777777" w:rsidR="00EB4D6E" w:rsidRPr="00BF2B8B" w:rsidRDefault="00EB4D6E" w:rsidP="00E5056B">
      <w:pPr>
        <w:jc w:val="right"/>
        <w:rPr>
          <w:rFonts w:ascii="Times New Roman" w:hAnsi="Times New Roman"/>
          <w:i/>
          <w:noProof/>
          <w:color w:val="FF0000"/>
          <w:sz w:val="24"/>
          <w:szCs w:val="24"/>
          <w:lang w:val="ro-RO"/>
        </w:rPr>
      </w:pPr>
    </w:p>
    <w:p w14:paraId="2E1875B8" w14:textId="77777777" w:rsidR="002345DD" w:rsidRPr="00BF2B8B" w:rsidRDefault="002345DD" w:rsidP="00E5056B">
      <w:pPr>
        <w:jc w:val="right"/>
        <w:rPr>
          <w:rFonts w:ascii="Times New Roman" w:hAnsi="Times New Roman"/>
          <w:i/>
          <w:noProof/>
          <w:color w:val="FF0000"/>
          <w:sz w:val="24"/>
          <w:szCs w:val="24"/>
          <w:lang w:val="ro-RO"/>
        </w:rPr>
      </w:pPr>
    </w:p>
    <w:p w14:paraId="7B68E823" w14:textId="77777777" w:rsidR="002345DD" w:rsidRPr="00BF2B8B" w:rsidRDefault="002345DD" w:rsidP="00E5056B">
      <w:pPr>
        <w:jc w:val="right"/>
        <w:rPr>
          <w:rFonts w:ascii="Times New Roman" w:hAnsi="Times New Roman"/>
          <w:i/>
          <w:noProof/>
          <w:color w:val="FF0000"/>
          <w:sz w:val="24"/>
          <w:szCs w:val="24"/>
          <w:lang w:val="ro-RO"/>
        </w:rPr>
      </w:pPr>
    </w:p>
    <w:p w14:paraId="730D956D" w14:textId="77777777" w:rsidR="00C421CE" w:rsidRPr="00DB6424" w:rsidRDefault="00C421CE" w:rsidP="00C421CE">
      <w:pPr>
        <w:jc w:val="right"/>
        <w:rPr>
          <w:rFonts w:ascii="Times New Roman" w:hAnsi="Times New Roman"/>
          <w:i/>
          <w:noProof/>
          <w:sz w:val="24"/>
          <w:szCs w:val="24"/>
          <w:lang w:val="ro-RO"/>
        </w:rPr>
      </w:pPr>
      <w:r w:rsidRPr="00DB6424">
        <w:rPr>
          <w:rStyle w:val="PageNumber"/>
          <w:rFonts w:ascii="Times New Roman" w:hAnsi="Times New Roman"/>
          <w:b/>
          <w:i/>
          <w:sz w:val="24"/>
          <w:szCs w:val="24"/>
          <w:lang w:val="ro-RO"/>
        </w:rPr>
        <w:lastRenderedPageBreak/>
        <w:t>FORMULARUL nr. 1</w:t>
      </w:r>
    </w:p>
    <w:p w14:paraId="029E84D3" w14:textId="77777777" w:rsidR="002345DD" w:rsidRPr="00BF2B8B" w:rsidRDefault="002345DD" w:rsidP="00E5056B">
      <w:pPr>
        <w:jc w:val="right"/>
        <w:rPr>
          <w:rFonts w:ascii="Times New Roman" w:hAnsi="Times New Roman"/>
          <w:i/>
          <w:noProof/>
          <w:color w:val="FF0000"/>
          <w:sz w:val="24"/>
          <w:szCs w:val="24"/>
          <w:lang w:val="ro-RO"/>
        </w:rPr>
      </w:pPr>
    </w:p>
    <w:p w14:paraId="2E0549EF" w14:textId="77777777" w:rsidR="00442218" w:rsidRDefault="00442218" w:rsidP="00285ADF">
      <w:pPr>
        <w:jc w:val="right"/>
        <w:rPr>
          <w:rStyle w:val="PageNumber"/>
          <w:rFonts w:ascii="Times New Roman" w:hAnsi="Times New Roman"/>
          <w:b/>
          <w:i/>
          <w:sz w:val="24"/>
          <w:szCs w:val="24"/>
          <w:lang w:val="ro-RO"/>
        </w:rPr>
      </w:pPr>
    </w:p>
    <w:p w14:paraId="350A1F35" w14:textId="77777777" w:rsidR="00442218" w:rsidRDefault="00442218" w:rsidP="00285ADF">
      <w:pPr>
        <w:jc w:val="right"/>
        <w:rPr>
          <w:rStyle w:val="PageNumber"/>
          <w:rFonts w:ascii="Times New Roman" w:hAnsi="Times New Roman"/>
          <w:b/>
          <w:i/>
          <w:sz w:val="24"/>
          <w:szCs w:val="24"/>
          <w:lang w:val="ro-RO"/>
        </w:rPr>
      </w:pPr>
    </w:p>
    <w:p w14:paraId="2E8DAA0E" w14:textId="77777777" w:rsidR="00C421CE" w:rsidRPr="00C421CE" w:rsidRDefault="00C421CE" w:rsidP="00C421CE">
      <w:pPr>
        <w:overflowPunct/>
        <w:jc w:val="center"/>
        <w:textAlignment w:val="auto"/>
        <w:rPr>
          <w:rFonts w:ascii="Times New Roman" w:hAnsi="Times New Roman"/>
          <w:b/>
          <w:bCs/>
          <w:color w:val="000000"/>
          <w:sz w:val="24"/>
          <w:szCs w:val="24"/>
          <w:lang w:eastAsia="ro-RO"/>
        </w:rPr>
      </w:pPr>
      <w:r w:rsidRPr="00C421CE">
        <w:rPr>
          <w:rFonts w:ascii="Times New Roman" w:hAnsi="Times New Roman"/>
          <w:b/>
          <w:bCs/>
          <w:color w:val="000000"/>
          <w:sz w:val="24"/>
          <w:szCs w:val="24"/>
          <w:lang w:eastAsia="ro-RO"/>
        </w:rPr>
        <w:t>BENEFICIAR PUBLIC/OPERATOR ECONOMIC/OFERTANT</w:t>
      </w:r>
    </w:p>
    <w:p w14:paraId="0BC19D53" w14:textId="77777777" w:rsidR="00C421CE" w:rsidRPr="00C421CE" w:rsidRDefault="00C421CE" w:rsidP="00C421CE">
      <w:pPr>
        <w:overflowPunct/>
        <w:jc w:val="center"/>
        <w:textAlignment w:val="auto"/>
        <w:rPr>
          <w:rFonts w:ascii="Times New Roman" w:hAnsi="Times New Roman"/>
          <w:b/>
          <w:bCs/>
          <w:color w:val="000000"/>
          <w:sz w:val="24"/>
          <w:szCs w:val="24"/>
          <w:lang w:val="it-IT" w:eastAsia="ro-RO"/>
        </w:rPr>
      </w:pPr>
      <w:r w:rsidRPr="00C421CE">
        <w:rPr>
          <w:rFonts w:ascii="Times New Roman" w:hAnsi="Times New Roman"/>
          <w:b/>
          <w:bCs/>
          <w:color w:val="000000"/>
          <w:sz w:val="24"/>
          <w:szCs w:val="24"/>
          <w:lang w:val="it-IT" w:eastAsia="ro-RO"/>
        </w:rPr>
        <w:t>............................................................</w:t>
      </w:r>
    </w:p>
    <w:p w14:paraId="1DBD4282" w14:textId="77777777" w:rsidR="00C421CE" w:rsidRPr="00C421CE" w:rsidRDefault="00C421CE" w:rsidP="00C421CE">
      <w:pPr>
        <w:overflowPunct/>
        <w:jc w:val="center"/>
        <w:textAlignment w:val="auto"/>
        <w:rPr>
          <w:rFonts w:ascii="Times New Roman" w:hAnsi="Times New Roman"/>
          <w:b/>
          <w:bCs/>
          <w:color w:val="000000"/>
          <w:sz w:val="24"/>
          <w:szCs w:val="24"/>
          <w:lang w:val="it-IT" w:eastAsia="ro-RO"/>
        </w:rPr>
      </w:pPr>
      <w:r w:rsidRPr="00C421CE">
        <w:rPr>
          <w:rFonts w:ascii="Times New Roman" w:hAnsi="Times New Roman"/>
          <w:b/>
          <w:bCs/>
          <w:color w:val="000000"/>
          <w:sz w:val="24"/>
          <w:szCs w:val="24"/>
          <w:lang w:val="it-IT" w:eastAsia="ro-RO"/>
        </w:rPr>
        <w:t>(denumirea/numele)</w:t>
      </w:r>
    </w:p>
    <w:p w14:paraId="00AD4867" w14:textId="77777777" w:rsidR="00C421CE" w:rsidRPr="00C421CE" w:rsidRDefault="00C421CE" w:rsidP="00C421CE">
      <w:pPr>
        <w:overflowPunct/>
        <w:jc w:val="center"/>
        <w:textAlignment w:val="auto"/>
        <w:rPr>
          <w:rFonts w:ascii="Times New Roman" w:hAnsi="Times New Roman"/>
          <w:b/>
          <w:bCs/>
          <w:color w:val="000000"/>
          <w:sz w:val="24"/>
          <w:szCs w:val="24"/>
          <w:lang w:val="it-IT" w:eastAsia="ro-RO"/>
        </w:rPr>
      </w:pPr>
      <w:r w:rsidRPr="00C421CE">
        <w:rPr>
          <w:rFonts w:ascii="Times New Roman" w:hAnsi="Times New Roman"/>
          <w:b/>
          <w:bCs/>
          <w:color w:val="000000"/>
          <w:sz w:val="24"/>
          <w:szCs w:val="24"/>
          <w:lang w:val="it-IT" w:eastAsia="ro-RO"/>
        </w:rPr>
        <w:t>DECLARAȚIE</w:t>
      </w:r>
    </w:p>
    <w:p w14:paraId="12BF3C5C" w14:textId="77777777" w:rsidR="00C421CE" w:rsidRPr="00C421CE" w:rsidRDefault="00C421CE" w:rsidP="00C421CE">
      <w:pPr>
        <w:overflowPunct/>
        <w:jc w:val="center"/>
        <w:textAlignment w:val="auto"/>
        <w:rPr>
          <w:rFonts w:ascii="Times New Roman" w:hAnsi="Times New Roman"/>
          <w:b/>
          <w:bCs/>
          <w:color w:val="000000"/>
          <w:sz w:val="24"/>
          <w:szCs w:val="24"/>
          <w:lang w:val="it-IT" w:eastAsia="ro-RO"/>
        </w:rPr>
      </w:pPr>
      <w:r w:rsidRPr="00C421CE">
        <w:rPr>
          <w:rFonts w:ascii="Times New Roman" w:hAnsi="Times New Roman"/>
          <w:b/>
          <w:bCs/>
          <w:color w:val="000000"/>
          <w:sz w:val="24"/>
          <w:szCs w:val="24"/>
          <w:lang w:val="it-IT" w:eastAsia="ro-RO"/>
        </w:rPr>
        <w:t>privind neîncadrarea în situațiile prevăzute la art. 61 privind conflictul de interese din</w:t>
      </w:r>
    </w:p>
    <w:p w14:paraId="4D7B5DF4" w14:textId="77777777" w:rsidR="00C421CE" w:rsidRPr="00C421CE" w:rsidRDefault="00C421CE" w:rsidP="00C421CE">
      <w:pPr>
        <w:overflowPunct/>
        <w:jc w:val="center"/>
        <w:textAlignment w:val="auto"/>
        <w:rPr>
          <w:rFonts w:ascii="Times New Roman" w:hAnsi="Times New Roman"/>
          <w:b/>
          <w:bCs/>
          <w:color w:val="000000"/>
          <w:sz w:val="24"/>
          <w:szCs w:val="24"/>
          <w:lang w:val="it-IT" w:eastAsia="ro-RO"/>
        </w:rPr>
      </w:pPr>
      <w:r w:rsidRPr="00C421CE">
        <w:rPr>
          <w:rFonts w:ascii="Times New Roman" w:hAnsi="Times New Roman"/>
          <w:b/>
          <w:bCs/>
          <w:color w:val="000000"/>
          <w:sz w:val="24"/>
          <w:szCs w:val="24"/>
          <w:lang w:val="it-IT" w:eastAsia="ro-RO"/>
        </w:rPr>
        <w:t>Regulamentul 2018/1046 al Parlamentului European și al Consiliului din 18 iulie 2018 privind normele financiare aplicabile bugetului general al Uniunii.</w:t>
      </w:r>
    </w:p>
    <w:p w14:paraId="10D03864" w14:textId="77777777" w:rsidR="00C421CE" w:rsidRPr="00C421CE" w:rsidRDefault="00C421CE" w:rsidP="00C421CE">
      <w:pPr>
        <w:overflowPunct/>
        <w:jc w:val="center"/>
        <w:textAlignment w:val="auto"/>
        <w:rPr>
          <w:rFonts w:ascii="Times New Roman" w:hAnsi="Times New Roman"/>
          <w:b/>
          <w:bCs/>
          <w:color w:val="000000"/>
          <w:sz w:val="24"/>
          <w:szCs w:val="24"/>
          <w:lang w:val="it-IT" w:eastAsia="ro-RO"/>
        </w:rPr>
      </w:pPr>
    </w:p>
    <w:p w14:paraId="1F100EED" w14:textId="77777777" w:rsidR="00C421CE" w:rsidRPr="004E501B" w:rsidRDefault="00C421CE" w:rsidP="00C421CE">
      <w:pPr>
        <w:overflowPunct/>
        <w:jc w:val="center"/>
        <w:textAlignment w:val="auto"/>
        <w:rPr>
          <w:rFonts w:ascii="Times New Roman" w:hAnsi="Times New Roman"/>
          <w:color w:val="000000"/>
          <w:sz w:val="24"/>
          <w:szCs w:val="24"/>
          <w:lang w:val="it-IT" w:eastAsia="ro-RO"/>
        </w:rPr>
      </w:pPr>
    </w:p>
    <w:p w14:paraId="15FE7BEF" w14:textId="5C3BC162" w:rsidR="00C421CE" w:rsidRPr="004E501B" w:rsidRDefault="00C421CE" w:rsidP="00C421CE">
      <w:pPr>
        <w:overflowPunct/>
        <w:spacing w:line="360" w:lineRule="auto"/>
        <w:jc w:val="both"/>
        <w:textAlignment w:val="auto"/>
        <w:rPr>
          <w:rFonts w:ascii="Times New Roman" w:hAnsi="Times New Roman"/>
          <w:color w:val="000000"/>
          <w:sz w:val="24"/>
          <w:szCs w:val="24"/>
          <w:lang w:val="it-IT" w:eastAsia="ro-RO"/>
        </w:rPr>
      </w:pPr>
      <w:r w:rsidRPr="004E501B">
        <w:rPr>
          <w:rFonts w:ascii="Times New Roman" w:hAnsi="Times New Roman"/>
          <w:color w:val="000000"/>
          <w:sz w:val="24"/>
          <w:szCs w:val="24"/>
          <w:lang w:val="it-IT" w:eastAsia="ro-RO"/>
        </w:rPr>
        <w:t xml:space="preserve">Subsemnatul(a), .............................................................., în calitate de ..................................................................., referitor la achiziția ......................................................, declar pe propria răspundere, sub sancțiunea falsului în declarații, cum este acesta prevăzut la art. 326 din Legea nr. 286/2009 privind Codul penal, cu modificările și completările ulterioare, că nu mă încadrez în situațiile descrise la art. 61 alin. (3) privind conflictul de interese din Regulamentul 2018/1046 al Parlamentului European și al Consiliului din 18 iulie 2018 privind normele financiare aplicabile bugetului general al Uniunii. </w:t>
      </w:r>
    </w:p>
    <w:p w14:paraId="5EE54AD3" w14:textId="77777777" w:rsidR="00C421CE" w:rsidRPr="004E501B" w:rsidRDefault="00C421CE" w:rsidP="00C421CE">
      <w:pPr>
        <w:overflowPunct/>
        <w:spacing w:line="360" w:lineRule="auto"/>
        <w:jc w:val="both"/>
        <w:textAlignment w:val="auto"/>
        <w:rPr>
          <w:rFonts w:ascii="Times New Roman" w:hAnsi="Times New Roman"/>
          <w:color w:val="000000"/>
          <w:sz w:val="24"/>
          <w:szCs w:val="24"/>
          <w:lang w:val="it-IT" w:eastAsia="ro-RO"/>
        </w:rPr>
      </w:pPr>
      <w:r w:rsidRPr="004E501B">
        <w:rPr>
          <w:rFonts w:ascii="Times New Roman" w:hAnsi="Times New Roman"/>
          <w:color w:val="000000"/>
          <w:sz w:val="24"/>
          <w:szCs w:val="24"/>
          <w:lang w:val="it-IT" w:eastAsia="ro-RO"/>
        </w:rPr>
        <w:t xml:space="preserve">Subsemnatul(a), ...................................., declar ca voi informa imediat ........................... dacă vor interveni modificări în prezenta declarație. </w:t>
      </w:r>
    </w:p>
    <w:p w14:paraId="1D747A0A" w14:textId="77777777" w:rsidR="00C421CE" w:rsidRPr="004E501B" w:rsidRDefault="00C421CE" w:rsidP="00C421CE">
      <w:pPr>
        <w:overflowPunct/>
        <w:spacing w:line="360" w:lineRule="auto"/>
        <w:jc w:val="both"/>
        <w:textAlignment w:val="auto"/>
        <w:rPr>
          <w:rFonts w:ascii="Times New Roman" w:hAnsi="Times New Roman"/>
          <w:color w:val="000000"/>
          <w:sz w:val="24"/>
          <w:szCs w:val="24"/>
          <w:lang w:val="it-IT" w:eastAsia="ro-RO"/>
        </w:rPr>
      </w:pPr>
      <w:r w:rsidRPr="004E501B">
        <w:rPr>
          <w:rFonts w:ascii="Times New Roman" w:hAnsi="Times New Roman"/>
          <w:color w:val="000000"/>
          <w:sz w:val="24"/>
          <w:szCs w:val="24"/>
          <w:lang w:val="it-IT" w:eastAsia="ro-RO"/>
        </w:rPr>
        <w:t xml:space="preserve">De asemenea, declar că informațiile fumizate sunt complete și corecte în fiecare detaliu și înțeleg că Autoritatea de Management are dreptul de a solicita, în scopul verificării și confirmării declarației, orice informații suplimentare. </w:t>
      </w:r>
    </w:p>
    <w:p w14:paraId="187A8F00" w14:textId="77777777" w:rsidR="00C421CE" w:rsidRPr="004E501B" w:rsidRDefault="00C421CE" w:rsidP="00C421CE">
      <w:pPr>
        <w:overflowPunct/>
        <w:spacing w:line="360" w:lineRule="auto"/>
        <w:jc w:val="both"/>
        <w:textAlignment w:val="auto"/>
        <w:rPr>
          <w:rFonts w:ascii="Times New Roman" w:hAnsi="Times New Roman"/>
          <w:color w:val="000000"/>
          <w:sz w:val="24"/>
          <w:szCs w:val="24"/>
          <w:lang w:val="it-IT" w:eastAsia="ro-RO"/>
        </w:rPr>
      </w:pPr>
      <w:r w:rsidRPr="004E501B">
        <w:rPr>
          <w:rFonts w:ascii="Times New Roman" w:hAnsi="Times New Roman"/>
          <w:color w:val="000000"/>
          <w:sz w:val="24"/>
          <w:szCs w:val="24"/>
          <w:lang w:val="it-IT" w:eastAsia="ro-RO"/>
        </w:rPr>
        <w:t xml:space="preserve">Înțeleg că în cazul în care această declarație nu este conformă cu realitatea sunt pasibil de încălcarea prevederilor legislației penale privind falsul în declarații. </w:t>
      </w:r>
    </w:p>
    <w:p w14:paraId="30CCC3C6" w14:textId="77777777" w:rsidR="00C421CE" w:rsidRPr="004E501B" w:rsidRDefault="00C421CE" w:rsidP="00C421CE">
      <w:pPr>
        <w:overflowPunct/>
        <w:spacing w:line="360" w:lineRule="auto"/>
        <w:textAlignment w:val="auto"/>
        <w:rPr>
          <w:rFonts w:ascii="Times New Roman" w:hAnsi="Times New Roman"/>
          <w:color w:val="000000"/>
          <w:sz w:val="24"/>
          <w:szCs w:val="24"/>
          <w:lang w:val="it-IT" w:eastAsia="ro-RO"/>
        </w:rPr>
      </w:pPr>
      <w:r w:rsidRPr="004E501B">
        <w:rPr>
          <w:rFonts w:ascii="Times New Roman" w:hAnsi="Times New Roman"/>
          <w:color w:val="000000"/>
          <w:sz w:val="24"/>
          <w:szCs w:val="24"/>
          <w:lang w:val="it-IT" w:eastAsia="ro-RO"/>
        </w:rPr>
        <w:t xml:space="preserve">........................................................... </w:t>
      </w:r>
    </w:p>
    <w:p w14:paraId="3A7F556D" w14:textId="77777777" w:rsidR="00C421CE" w:rsidRPr="004E501B" w:rsidRDefault="00C421CE" w:rsidP="00C421CE">
      <w:pPr>
        <w:overflowPunct/>
        <w:spacing w:line="360" w:lineRule="auto"/>
        <w:textAlignment w:val="auto"/>
        <w:rPr>
          <w:rFonts w:ascii="Times New Roman" w:hAnsi="Times New Roman"/>
          <w:color w:val="000000"/>
          <w:sz w:val="24"/>
          <w:szCs w:val="24"/>
          <w:lang w:val="it-IT" w:eastAsia="ro-RO"/>
        </w:rPr>
      </w:pPr>
      <w:r w:rsidRPr="004E501B">
        <w:rPr>
          <w:rFonts w:ascii="Times New Roman" w:hAnsi="Times New Roman"/>
          <w:color w:val="000000"/>
          <w:sz w:val="24"/>
          <w:szCs w:val="24"/>
          <w:lang w:val="it-IT" w:eastAsia="ro-RO"/>
        </w:rPr>
        <w:t xml:space="preserve">(numele și funcția persoanei autorizate) </w:t>
      </w:r>
    </w:p>
    <w:p w14:paraId="41FD0FEA" w14:textId="77777777" w:rsidR="00C421CE" w:rsidRPr="004E501B" w:rsidRDefault="00C421CE" w:rsidP="00C421CE">
      <w:pPr>
        <w:overflowPunct/>
        <w:spacing w:line="360" w:lineRule="auto"/>
        <w:textAlignment w:val="auto"/>
        <w:rPr>
          <w:rFonts w:ascii="Times New Roman" w:hAnsi="Times New Roman"/>
          <w:color w:val="000000"/>
          <w:sz w:val="24"/>
          <w:szCs w:val="24"/>
          <w:lang w:eastAsia="ro-RO"/>
        </w:rPr>
      </w:pPr>
      <w:r w:rsidRPr="004E501B">
        <w:rPr>
          <w:rFonts w:ascii="Times New Roman" w:hAnsi="Times New Roman"/>
          <w:color w:val="000000"/>
          <w:sz w:val="24"/>
          <w:szCs w:val="24"/>
          <w:lang w:eastAsia="ro-RO"/>
        </w:rPr>
        <w:t xml:space="preserve">........................................................... </w:t>
      </w:r>
    </w:p>
    <w:p w14:paraId="24584B44" w14:textId="77777777" w:rsidR="00C421CE" w:rsidRPr="00D10FF4" w:rsidRDefault="00C421CE" w:rsidP="00C421CE">
      <w:pPr>
        <w:spacing w:line="360" w:lineRule="auto"/>
        <w:jc w:val="right"/>
        <w:rPr>
          <w:rStyle w:val="PageNumber"/>
          <w:rFonts w:ascii="Times New Roman" w:hAnsi="Times New Roman"/>
          <w:b/>
          <w:i/>
          <w:sz w:val="24"/>
          <w:szCs w:val="24"/>
        </w:rPr>
      </w:pPr>
      <w:r w:rsidRPr="00D10FF4">
        <w:rPr>
          <w:rFonts w:ascii="Times New Roman" w:hAnsi="Times New Roman"/>
          <w:color w:val="000000"/>
          <w:sz w:val="24"/>
          <w:szCs w:val="24"/>
          <w:lang w:eastAsia="ro-RO"/>
        </w:rPr>
        <w:t>(</w:t>
      </w:r>
      <w:proofErr w:type="spellStart"/>
      <w:r w:rsidRPr="00D10FF4">
        <w:rPr>
          <w:rFonts w:ascii="Times New Roman" w:hAnsi="Times New Roman"/>
          <w:color w:val="000000"/>
          <w:sz w:val="24"/>
          <w:szCs w:val="24"/>
          <w:lang w:eastAsia="ro-RO"/>
        </w:rPr>
        <w:t>semnătura</w:t>
      </w:r>
      <w:proofErr w:type="spellEnd"/>
      <w:r w:rsidRPr="00D10FF4">
        <w:rPr>
          <w:rFonts w:ascii="Times New Roman" w:hAnsi="Times New Roman"/>
          <w:color w:val="000000"/>
          <w:sz w:val="24"/>
          <w:szCs w:val="24"/>
          <w:lang w:eastAsia="ro-RO"/>
        </w:rPr>
        <w:t xml:space="preserve"> </w:t>
      </w:r>
      <w:proofErr w:type="spellStart"/>
      <w:r w:rsidRPr="00D10FF4">
        <w:rPr>
          <w:rFonts w:ascii="Times New Roman" w:hAnsi="Times New Roman"/>
          <w:color w:val="000000"/>
          <w:sz w:val="24"/>
          <w:szCs w:val="24"/>
          <w:lang w:eastAsia="ro-RO"/>
        </w:rPr>
        <w:t>persoanei</w:t>
      </w:r>
      <w:proofErr w:type="spellEnd"/>
      <w:r w:rsidRPr="00D10FF4">
        <w:rPr>
          <w:rFonts w:ascii="Times New Roman" w:hAnsi="Times New Roman"/>
          <w:color w:val="000000"/>
          <w:sz w:val="24"/>
          <w:szCs w:val="24"/>
          <w:lang w:eastAsia="ro-RO"/>
        </w:rPr>
        <w:t xml:space="preserve"> </w:t>
      </w:r>
      <w:proofErr w:type="spellStart"/>
      <w:r w:rsidRPr="00D10FF4">
        <w:rPr>
          <w:rFonts w:ascii="Times New Roman" w:hAnsi="Times New Roman"/>
          <w:color w:val="000000"/>
          <w:sz w:val="24"/>
          <w:szCs w:val="24"/>
          <w:lang w:eastAsia="ro-RO"/>
        </w:rPr>
        <w:t>autorizate</w:t>
      </w:r>
      <w:proofErr w:type="spellEnd"/>
      <w:r w:rsidRPr="00D10FF4">
        <w:rPr>
          <w:rFonts w:ascii="Times New Roman" w:hAnsi="Times New Roman"/>
          <w:color w:val="000000"/>
          <w:sz w:val="24"/>
          <w:szCs w:val="24"/>
          <w:lang w:eastAsia="ro-RO"/>
        </w:rPr>
        <w:t>)</w:t>
      </w:r>
    </w:p>
    <w:p w14:paraId="13FE9AEA" w14:textId="77777777" w:rsidR="00C421CE" w:rsidRDefault="00C421CE" w:rsidP="00285ADF">
      <w:pPr>
        <w:jc w:val="right"/>
        <w:rPr>
          <w:rStyle w:val="PageNumber"/>
          <w:rFonts w:ascii="Times New Roman" w:hAnsi="Times New Roman"/>
          <w:b/>
          <w:i/>
          <w:sz w:val="24"/>
          <w:szCs w:val="24"/>
          <w:lang w:val="ro-RO"/>
        </w:rPr>
      </w:pPr>
    </w:p>
    <w:p w14:paraId="24A5F3A6" w14:textId="77777777" w:rsidR="00C421CE" w:rsidRDefault="00C421CE" w:rsidP="00285ADF">
      <w:pPr>
        <w:jc w:val="right"/>
        <w:rPr>
          <w:rStyle w:val="PageNumber"/>
          <w:rFonts w:ascii="Times New Roman" w:hAnsi="Times New Roman"/>
          <w:b/>
          <w:i/>
          <w:sz w:val="24"/>
          <w:szCs w:val="24"/>
          <w:lang w:val="ro-RO"/>
        </w:rPr>
      </w:pPr>
    </w:p>
    <w:p w14:paraId="27FC06CA" w14:textId="77777777" w:rsidR="00C421CE" w:rsidRDefault="00C421CE" w:rsidP="00285ADF">
      <w:pPr>
        <w:jc w:val="right"/>
        <w:rPr>
          <w:rStyle w:val="PageNumber"/>
          <w:rFonts w:ascii="Times New Roman" w:hAnsi="Times New Roman"/>
          <w:b/>
          <w:i/>
          <w:sz w:val="24"/>
          <w:szCs w:val="24"/>
          <w:lang w:val="ro-RO"/>
        </w:rPr>
      </w:pPr>
    </w:p>
    <w:p w14:paraId="4CDF7574" w14:textId="77777777" w:rsidR="00C421CE" w:rsidRDefault="00C421CE" w:rsidP="00285ADF">
      <w:pPr>
        <w:jc w:val="right"/>
        <w:rPr>
          <w:rStyle w:val="PageNumber"/>
          <w:rFonts w:ascii="Times New Roman" w:hAnsi="Times New Roman"/>
          <w:b/>
          <w:i/>
          <w:sz w:val="24"/>
          <w:szCs w:val="24"/>
          <w:lang w:val="ro-RO"/>
        </w:rPr>
      </w:pPr>
    </w:p>
    <w:p w14:paraId="0FA1936E" w14:textId="77777777" w:rsidR="00C421CE" w:rsidRDefault="00C421CE" w:rsidP="00285ADF">
      <w:pPr>
        <w:jc w:val="right"/>
        <w:rPr>
          <w:rStyle w:val="PageNumber"/>
          <w:rFonts w:ascii="Times New Roman" w:hAnsi="Times New Roman"/>
          <w:b/>
          <w:i/>
          <w:sz w:val="24"/>
          <w:szCs w:val="24"/>
          <w:lang w:val="ro-RO"/>
        </w:rPr>
      </w:pPr>
    </w:p>
    <w:p w14:paraId="085F7DFB" w14:textId="77777777" w:rsidR="00C421CE" w:rsidRDefault="00C421CE" w:rsidP="00285ADF">
      <w:pPr>
        <w:jc w:val="right"/>
        <w:rPr>
          <w:rStyle w:val="PageNumber"/>
          <w:rFonts w:ascii="Times New Roman" w:hAnsi="Times New Roman"/>
          <w:b/>
          <w:i/>
          <w:sz w:val="24"/>
          <w:szCs w:val="24"/>
          <w:lang w:val="ro-RO"/>
        </w:rPr>
      </w:pPr>
    </w:p>
    <w:p w14:paraId="49FC9527" w14:textId="77777777" w:rsidR="00C421CE" w:rsidRDefault="00C421CE" w:rsidP="00285ADF">
      <w:pPr>
        <w:jc w:val="right"/>
        <w:rPr>
          <w:rStyle w:val="PageNumber"/>
          <w:rFonts w:ascii="Times New Roman" w:hAnsi="Times New Roman"/>
          <w:b/>
          <w:i/>
          <w:sz w:val="24"/>
          <w:szCs w:val="24"/>
          <w:lang w:val="ro-RO"/>
        </w:rPr>
      </w:pPr>
    </w:p>
    <w:p w14:paraId="730BCB9A" w14:textId="77777777" w:rsidR="00C421CE" w:rsidRDefault="00C421CE" w:rsidP="00285ADF">
      <w:pPr>
        <w:jc w:val="right"/>
        <w:rPr>
          <w:rStyle w:val="PageNumber"/>
          <w:rFonts w:ascii="Times New Roman" w:hAnsi="Times New Roman"/>
          <w:b/>
          <w:i/>
          <w:sz w:val="24"/>
          <w:szCs w:val="24"/>
          <w:lang w:val="ro-RO"/>
        </w:rPr>
      </w:pPr>
    </w:p>
    <w:p w14:paraId="5121A0B9" w14:textId="77777777" w:rsidR="00C421CE" w:rsidRDefault="00C421CE" w:rsidP="00285ADF">
      <w:pPr>
        <w:jc w:val="right"/>
        <w:rPr>
          <w:rStyle w:val="PageNumber"/>
          <w:rFonts w:ascii="Times New Roman" w:hAnsi="Times New Roman"/>
          <w:b/>
          <w:i/>
          <w:sz w:val="24"/>
          <w:szCs w:val="24"/>
          <w:lang w:val="ro-RO"/>
        </w:rPr>
      </w:pPr>
    </w:p>
    <w:p w14:paraId="652D44A4" w14:textId="77777777" w:rsidR="00C421CE" w:rsidRDefault="00C421CE" w:rsidP="00285ADF">
      <w:pPr>
        <w:jc w:val="right"/>
        <w:rPr>
          <w:rStyle w:val="PageNumber"/>
          <w:rFonts w:ascii="Times New Roman" w:hAnsi="Times New Roman"/>
          <w:b/>
          <w:i/>
          <w:sz w:val="24"/>
          <w:szCs w:val="24"/>
          <w:lang w:val="ro-RO"/>
        </w:rPr>
      </w:pPr>
    </w:p>
    <w:p w14:paraId="6A24449A" w14:textId="77777777" w:rsidR="008F6838" w:rsidRDefault="008F6838" w:rsidP="00285ADF">
      <w:pPr>
        <w:jc w:val="right"/>
        <w:rPr>
          <w:rStyle w:val="PageNumber"/>
          <w:rFonts w:ascii="Times New Roman" w:hAnsi="Times New Roman"/>
          <w:b/>
          <w:i/>
          <w:sz w:val="24"/>
          <w:szCs w:val="24"/>
          <w:lang w:val="ro-RO"/>
        </w:rPr>
      </w:pPr>
    </w:p>
    <w:p w14:paraId="298E5A18" w14:textId="77777777" w:rsidR="008F6838" w:rsidRDefault="008F6838" w:rsidP="00285ADF">
      <w:pPr>
        <w:jc w:val="right"/>
        <w:rPr>
          <w:rStyle w:val="PageNumber"/>
          <w:rFonts w:ascii="Times New Roman" w:hAnsi="Times New Roman"/>
          <w:b/>
          <w:i/>
          <w:sz w:val="24"/>
          <w:szCs w:val="24"/>
          <w:lang w:val="ro-RO"/>
        </w:rPr>
      </w:pPr>
    </w:p>
    <w:p w14:paraId="3B396D6E" w14:textId="77777777" w:rsidR="008F6838" w:rsidRDefault="008F6838" w:rsidP="00285ADF">
      <w:pPr>
        <w:jc w:val="right"/>
        <w:rPr>
          <w:rStyle w:val="PageNumber"/>
          <w:rFonts w:ascii="Times New Roman" w:hAnsi="Times New Roman"/>
          <w:b/>
          <w:i/>
          <w:sz w:val="24"/>
          <w:szCs w:val="24"/>
          <w:lang w:val="ro-RO"/>
        </w:rPr>
      </w:pPr>
    </w:p>
    <w:p w14:paraId="08099FC3" w14:textId="77777777" w:rsidR="008F6838" w:rsidRDefault="008F6838" w:rsidP="00285ADF">
      <w:pPr>
        <w:jc w:val="right"/>
        <w:rPr>
          <w:rStyle w:val="PageNumber"/>
          <w:rFonts w:ascii="Times New Roman" w:hAnsi="Times New Roman"/>
          <w:b/>
          <w:i/>
          <w:sz w:val="24"/>
          <w:szCs w:val="24"/>
          <w:lang w:val="ro-RO"/>
        </w:rPr>
      </w:pPr>
    </w:p>
    <w:p w14:paraId="3B60FE37" w14:textId="77777777" w:rsidR="008F6838" w:rsidRDefault="008F6838" w:rsidP="00285ADF">
      <w:pPr>
        <w:jc w:val="right"/>
        <w:rPr>
          <w:rStyle w:val="PageNumber"/>
          <w:rFonts w:ascii="Times New Roman" w:hAnsi="Times New Roman"/>
          <w:b/>
          <w:i/>
          <w:sz w:val="24"/>
          <w:szCs w:val="24"/>
          <w:lang w:val="ro-RO"/>
        </w:rPr>
      </w:pPr>
    </w:p>
    <w:p w14:paraId="4C3E3D61" w14:textId="77777777" w:rsidR="008F6838" w:rsidRDefault="008F6838" w:rsidP="00285ADF">
      <w:pPr>
        <w:jc w:val="right"/>
        <w:rPr>
          <w:rStyle w:val="PageNumber"/>
          <w:rFonts w:ascii="Times New Roman" w:hAnsi="Times New Roman"/>
          <w:b/>
          <w:i/>
          <w:sz w:val="24"/>
          <w:szCs w:val="24"/>
          <w:lang w:val="ro-RO"/>
        </w:rPr>
      </w:pPr>
    </w:p>
    <w:p w14:paraId="649115C6" w14:textId="77777777" w:rsidR="008F6838" w:rsidRPr="00887874" w:rsidRDefault="008F6838" w:rsidP="008F6838">
      <w:pPr>
        <w:pStyle w:val="NoSpacing"/>
        <w:jc w:val="both"/>
        <w:rPr>
          <w:rFonts w:eastAsia="Calibri"/>
          <w:i/>
          <w:sz w:val="22"/>
          <w:szCs w:val="22"/>
          <w:lang w:val="ro-RO"/>
        </w:rPr>
      </w:pPr>
      <w:r w:rsidRPr="00887874">
        <w:rPr>
          <w:rFonts w:eastAsia="Calibri"/>
          <w:i/>
          <w:sz w:val="22"/>
          <w:szCs w:val="22"/>
          <w:lang w:val="ro-RO"/>
        </w:rPr>
        <w:t>Lista acţionari/asociaţi /membri în consiliul de administraţie/organ de conducere sau de supervizare / persoane împuternicite din cadrul Universit</w:t>
      </w:r>
      <w:r>
        <w:rPr>
          <w:rFonts w:eastAsia="Calibri"/>
          <w:i/>
          <w:sz w:val="22"/>
          <w:szCs w:val="22"/>
          <w:lang w:val="ro-RO"/>
        </w:rPr>
        <w:t>ăț</w:t>
      </w:r>
      <w:r w:rsidRPr="00887874">
        <w:rPr>
          <w:rFonts w:eastAsia="Calibri"/>
          <w:i/>
          <w:sz w:val="22"/>
          <w:szCs w:val="22"/>
          <w:lang w:val="ro-RO"/>
        </w:rPr>
        <w:t>ii</w:t>
      </w:r>
      <w:r>
        <w:rPr>
          <w:rFonts w:eastAsia="Calibri"/>
          <w:i/>
          <w:sz w:val="22"/>
          <w:szCs w:val="22"/>
          <w:lang w:val="ro-RO"/>
        </w:rPr>
        <w:t xml:space="preserve"> ,,</w:t>
      </w:r>
      <w:r w:rsidRPr="00887874">
        <w:rPr>
          <w:rFonts w:eastAsia="Calibri"/>
          <w:i/>
          <w:sz w:val="22"/>
          <w:szCs w:val="22"/>
          <w:lang w:val="ro-RO"/>
        </w:rPr>
        <w:t>Dun</w:t>
      </w:r>
      <w:r>
        <w:rPr>
          <w:rFonts w:eastAsia="Calibri"/>
          <w:i/>
          <w:sz w:val="22"/>
          <w:szCs w:val="22"/>
          <w:lang w:val="ro-RO"/>
        </w:rPr>
        <w:t>ă</w:t>
      </w:r>
      <w:r w:rsidRPr="00887874">
        <w:rPr>
          <w:rFonts w:eastAsia="Calibri"/>
          <w:i/>
          <w:sz w:val="22"/>
          <w:szCs w:val="22"/>
          <w:lang w:val="ro-RO"/>
        </w:rPr>
        <w:t>rea de Jos” din Gala</w:t>
      </w:r>
      <w:r>
        <w:rPr>
          <w:rFonts w:eastAsia="Calibri"/>
          <w:i/>
          <w:sz w:val="22"/>
          <w:szCs w:val="22"/>
          <w:lang w:val="ro-RO"/>
        </w:rPr>
        <w:t>ț</w:t>
      </w:r>
      <w:r w:rsidRPr="00887874">
        <w:rPr>
          <w:rFonts w:eastAsia="Calibri"/>
          <w:i/>
          <w:sz w:val="22"/>
          <w:szCs w:val="22"/>
          <w:lang w:val="ro-RO"/>
        </w:rPr>
        <w:t>i denumirea/numele ofertantului.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2"/>
        <w:gridCol w:w="3996"/>
        <w:gridCol w:w="4550"/>
      </w:tblGrid>
      <w:tr w:rsidR="008F6838" w:rsidRPr="00887874" w14:paraId="27790BA0" w14:textId="77777777" w:rsidTr="00F657C3">
        <w:tc>
          <w:tcPr>
            <w:tcW w:w="942" w:type="dxa"/>
            <w:shd w:val="clear" w:color="auto" w:fill="auto"/>
            <w:vAlign w:val="center"/>
          </w:tcPr>
          <w:p w14:paraId="2CFD469D"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Nr. Crt.</w:t>
            </w:r>
          </w:p>
        </w:tc>
        <w:tc>
          <w:tcPr>
            <w:tcW w:w="3996" w:type="dxa"/>
            <w:shd w:val="clear" w:color="auto" w:fill="auto"/>
            <w:vAlign w:val="center"/>
          </w:tcPr>
          <w:p w14:paraId="0B8ACE47"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Numele şi Prenumele</w:t>
            </w:r>
          </w:p>
        </w:tc>
        <w:tc>
          <w:tcPr>
            <w:tcW w:w="4550" w:type="dxa"/>
            <w:shd w:val="clear" w:color="auto" w:fill="auto"/>
            <w:vAlign w:val="center"/>
          </w:tcPr>
          <w:p w14:paraId="67183A14"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Funcţia în cadrul ofertantului</w:t>
            </w:r>
          </w:p>
        </w:tc>
      </w:tr>
      <w:tr w:rsidR="008F6838" w:rsidRPr="00887874" w14:paraId="36313B09" w14:textId="77777777" w:rsidTr="00F657C3">
        <w:tc>
          <w:tcPr>
            <w:tcW w:w="942" w:type="dxa"/>
            <w:shd w:val="clear" w:color="auto" w:fill="auto"/>
            <w:vAlign w:val="center"/>
          </w:tcPr>
          <w:p w14:paraId="69BFC45A"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1</w:t>
            </w:r>
          </w:p>
        </w:tc>
        <w:tc>
          <w:tcPr>
            <w:tcW w:w="3996" w:type="dxa"/>
            <w:shd w:val="clear" w:color="auto" w:fill="auto"/>
            <w:vAlign w:val="center"/>
          </w:tcPr>
          <w:p w14:paraId="7CDC989E" w14:textId="77777777" w:rsidR="008F6838" w:rsidRPr="003569FB" w:rsidRDefault="008F6838" w:rsidP="00F657C3">
            <w:pPr>
              <w:pStyle w:val="NoSpacing"/>
              <w:rPr>
                <w:rFonts w:eastAsia="Calibri"/>
                <w:i/>
                <w:sz w:val="22"/>
                <w:szCs w:val="22"/>
                <w:lang w:val="ro-RO"/>
              </w:rPr>
            </w:pPr>
            <w:r w:rsidRPr="003569FB">
              <w:rPr>
                <w:i/>
                <w:sz w:val="22"/>
                <w:szCs w:val="22"/>
                <w:lang w:eastAsia="ro-RO"/>
              </w:rPr>
              <w:t xml:space="preserve">Prof. univ. dr. </w:t>
            </w:r>
            <w:proofErr w:type="spellStart"/>
            <w:r w:rsidRPr="003569FB">
              <w:rPr>
                <w:i/>
                <w:sz w:val="22"/>
                <w:szCs w:val="22"/>
                <w:lang w:eastAsia="ro-RO"/>
              </w:rPr>
              <w:t>ing</w:t>
            </w:r>
            <w:proofErr w:type="spellEnd"/>
            <w:r w:rsidRPr="003569FB">
              <w:rPr>
                <w:i/>
                <w:sz w:val="22"/>
                <w:szCs w:val="22"/>
                <w:lang w:eastAsia="ro-RO"/>
              </w:rPr>
              <w:t>. Puiu - Lucian GEORGESCU</w:t>
            </w:r>
          </w:p>
        </w:tc>
        <w:tc>
          <w:tcPr>
            <w:tcW w:w="4550" w:type="dxa"/>
            <w:shd w:val="clear" w:color="auto" w:fill="auto"/>
            <w:vAlign w:val="center"/>
          </w:tcPr>
          <w:p w14:paraId="35D7E321" w14:textId="77777777" w:rsidR="008F6838" w:rsidRPr="003569FB" w:rsidRDefault="008F6838" w:rsidP="00F657C3">
            <w:pPr>
              <w:pStyle w:val="NoSpacing"/>
              <w:rPr>
                <w:rFonts w:eastAsia="Calibri"/>
                <w:i/>
                <w:sz w:val="22"/>
                <w:szCs w:val="22"/>
                <w:lang w:val="ro-RO"/>
              </w:rPr>
            </w:pPr>
            <w:r w:rsidRPr="003569FB">
              <w:rPr>
                <w:i/>
                <w:sz w:val="22"/>
                <w:szCs w:val="22"/>
                <w:lang w:eastAsia="ro-RO"/>
              </w:rPr>
              <w:t>Rector</w:t>
            </w:r>
          </w:p>
        </w:tc>
      </w:tr>
      <w:tr w:rsidR="008F6838" w:rsidRPr="00887874" w14:paraId="2397AB67" w14:textId="77777777" w:rsidTr="00F657C3">
        <w:tc>
          <w:tcPr>
            <w:tcW w:w="942" w:type="dxa"/>
            <w:shd w:val="clear" w:color="auto" w:fill="auto"/>
            <w:vAlign w:val="center"/>
          </w:tcPr>
          <w:p w14:paraId="19B29E24"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2</w:t>
            </w:r>
          </w:p>
        </w:tc>
        <w:tc>
          <w:tcPr>
            <w:tcW w:w="3996" w:type="dxa"/>
            <w:shd w:val="clear" w:color="auto" w:fill="auto"/>
            <w:vAlign w:val="center"/>
          </w:tcPr>
          <w:p w14:paraId="746984B2" w14:textId="77777777" w:rsidR="008F6838" w:rsidRPr="003569FB" w:rsidRDefault="008F6838" w:rsidP="00F657C3">
            <w:pPr>
              <w:pStyle w:val="NoSpacing"/>
              <w:rPr>
                <w:rFonts w:eastAsia="Calibri"/>
                <w:i/>
                <w:sz w:val="22"/>
                <w:szCs w:val="22"/>
                <w:lang w:val="ro-RO"/>
              </w:rPr>
            </w:pPr>
            <w:r w:rsidRPr="003569FB">
              <w:rPr>
                <w:i/>
                <w:sz w:val="22"/>
                <w:szCs w:val="22"/>
                <w:lang w:eastAsia="ro-RO"/>
              </w:rPr>
              <w:t>Prof. univ. dr. Nicoleta BĂRBUȚĂ - MIȘU</w:t>
            </w:r>
          </w:p>
        </w:tc>
        <w:tc>
          <w:tcPr>
            <w:tcW w:w="4550" w:type="dxa"/>
            <w:shd w:val="clear" w:color="auto" w:fill="auto"/>
            <w:vAlign w:val="center"/>
          </w:tcPr>
          <w:p w14:paraId="0F1494A8" w14:textId="77777777" w:rsidR="008F6838" w:rsidRPr="003569FB" w:rsidRDefault="008F6838" w:rsidP="00F657C3">
            <w:pPr>
              <w:pStyle w:val="NoSpacing"/>
              <w:rPr>
                <w:rFonts w:eastAsia="Calibri"/>
                <w:i/>
                <w:sz w:val="22"/>
                <w:szCs w:val="22"/>
                <w:lang w:val="ro-RO"/>
              </w:rPr>
            </w:pPr>
            <w:r w:rsidRPr="003569FB">
              <w:rPr>
                <w:bCs/>
                <w:i/>
                <w:sz w:val="22"/>
                <w:szCs w:val="22"/>
                <w:lang w:eastAsia="zh-CN"/>
              </w:rPr>
              <w:t xml:space="preserve">PRORECTOR </w:t>
            </w:r>
            <w:proofErr w:type="spellStart"/>
            <w:r w:rsidRPr="003569FB">
              <w:rPr>
                <w:bCs/>
                <w:i/>
                <w:sz w:val="22"/>
                <w:szCs w:val="22"/>
                <w:lang w:eastAsia="zh-CN"/>
              </w:rPr>
              <w:t>responsabil</w:t>
            </w:r>
            <w:proofErr w:type="spellEnd"/>
            <w:r w:rsidRPr="003569FB">
              <w:rPr>
                <w:bCs/>
                <w:i/>
                <w:sz w:val="22"/>
                <w:szCs w:val="22"/>
                <w:lang w:eastAsia="zh-CN"/>
              </w:rPr>
              <w:t xml:space="preserve"> cu </w:t>
            </w:r>
            <w:proofErr w:type="spellStart"/>
            <w:r w:rsidRPr="003569FB">
              <w:rPr>
                <w:bCs/>
                <w:i/>
                <w:sz w:val="22"/>
                <w:szCs w:val="22"/>
                <w:lang w:eastAsia="zh-CN"/>
              </w:rPr>
              <w:t>managementul</w:t>
            </w:r>
            <w:proofErr w:type="spellEnd"/>
            <w:r w:rsidRPr="003569FB">
              <w:rPr>
                <w:bCs/>
                <w:i/>
                <w:sz w:val="22"/>
                <w:szCs w:val="22"/>
                <w:lang w:eastAsia="zh-CN"/>
              </w:rPr>
              <w:t xml:space="preserve"> </w:t>
            </w:r>
            <w:proofErr w:type="spellStart"/>
            <w:r w:rsidRPr="003569FB">
              <w:rPr>
                <w:bCs/>
                <w:i/>
                <w:sz w:val="22"/>
                <w:szCs w:val="22"/>
                <w:lang w:eastAsia="zh-CN"/>
              </w:rPr>
              <w:t>financiar</w:t>
            </w:r>
            <w:proofErr w:type="spellEnd"/>
            <w:r w:rsidRPr="003569FB">
              <w:rPr>
                <w:bCs/>
                <w:i/>
                <w:sz w:val="22"/>
                <w:szCs w:val="22"/>
                <w:lang w:eastAsia="zh-CN"/>
              </w:rPr>
              <w:t xml:space="preserve"> </w:t>
            </w:r>
            <w:proofErr w:type="spellStart"/>
            <w:r w:rsidRPr="003569FB">
              <w:rPr>
                <w:bCs/>
                <w:i/>
                <w:sz w:val="22"/>
                <w:szCs w:val="22"/>
                <w:lang w:eastAsia="zh-CN"/>
              </w:rPr>
              <w:t>și</w:t>
            </w:r>
            <w:proofErr w:type="spellEnd"/>
            <w:r w:rsidRPr="003569FB">
              <w:rPr>
                <w:bCs/>
                <w:i/>
                <w:sz w:val="22"/>
                <w:szCs w:val="22"/>
                <w:lang w:eastAsia="zh-CN"/>
              </w:rPr>
              <w:t xml:space="preserve"> </w:t>
            </w:r>
            <w:proofErr w:type="spellStart"/>
            <w:r w:rsidRPr="003569FB">
              <w:rPr>
                <w:bCs/>
                <w:i/>
                <w:sz w:val="22"/>
                <w:szCs w:val="22"/>
                <w:lang w:eastAsia="zh-CN"/>
              </w:rPr>
              <w:t>strategiile</w:t>
            </w:r>
            <w:proofErr w:type="spellEnd"/>
            <w:r w:rsidRPr="003569FB">
              <w:rPr>
                <w:bCs/>
                <w:i/>
                <w:sz w:val="22"/>
                <w:szCs w:val="22"/>
                <w:lang w:eastAsia="zh-CN"/>
              </w:rPr>
              <w:t xml:space="preserve"> administrative</w:t>
            </w:r>
          </w:p>
        </w:tc>
      </w:tr>
      <w:tr w:rsidR="008F6838" w:rsidRPr="00887874" w14:paraId="155F50C8" w14:textId="77777777" w:rsidTr="00F657C3">
        <w:tc>
          <w:tcPr>
            <w:tcW w:w="942" w:type="dxa"/>
            <w:shd w:val="clear" w:color="auto" w:fill="auto"/>
            <w:vAlign w:val="center"/>
          </w:tcPr>
          <w:p w14:paraId="0C975501"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3</w:t>
            </w:r>
          </w:p>
        </w:tc>
        <w:tc>
          <w:tcPr>
            <w:tcW w:w="3996" w:type="dxa"/>
            <w:shd w:val="clear" w:color="auto" w:fill="auto"/>
            <w:vAlign w:val="center"/>
          </w:tcPr>
          <w:p w14:paraId="24A4BEE3" w14:textId="77777777" w:rsidR="008F6838" w:rsidRPr="003569FB" w:rsidRDefault="008F6838" w:rsidP="00F657C3">
            <w:pPr>
              <w:pStyle w:val="NoSpacing"/>
              <w:rPr>
                <w:rFonts w:eastAsia="Calibri"/>
                <w:i/>
                <w:sz w:val="22"/>
                <w:szCs w:val="22"/>
                <w:lang w:val="ro-RO"/>
              </w:rPr>
            </w:pPr>
            <w:r w:rsidRPr="003569FB">
              <w:rPr>
                <w:i/>
                <w:sz w:val="22"/>
                <w:szCs w:val="22"/>
                <w:lang w:eastAsia="ro-RO"/>
              </w:rPr>
              <w:t xml:space="preserve">Prof. dr. </w:t>
            </w:r>
            <w:proofErr w:type="spellStart"/>
            <w:r w:rsidRPr="003569FB">
              <w:rPr>
                <w:i/>
                <w:sz w:val="22"/>
                <w:szCs w:val="22"/>
                <w:lang w:eastAsia="ro-RO"/>
              </w:rPr>
              <w:t>ing</w:t>
            </w:r>
            <w:proofErr w:type="spellEnd"/>
            <w:r w:rsidRPr="003569FB">
              <w:rPr>
                <w:i/>
                <w:sz w:val="22"/>
                <w:szCs w:val="22"/>
                <w:lang w:eastAsia="ro-RO"/>
              </w:rPr>
              <w:t>. Elena MEREUȚĂ</w:t>
            </w:r>
          </w:p>
        </w:tc>
        <w:tc>
          <w:tcPr>
            <w:tcW w:w="4550" w:type="dxa"/>
            <w:shd w:val="clear" w:color="auto" w:fill="auto"/>
            <w:vAlign w:val="center"/>
          </w:tcPr>
          <w:p w14:paraId="5F3BD4CB" w14:textId="77777777" w:rsidR="008F6838" w:rsidRPr="003569FB" w:rsidRDefault="008F6838" w:rsidP="00F657C3">
            <w:pPr>
              <w:pStyle w:val="NoSpacing"/>
              <w:rPr>
                <w:rFonts w:eastAsia="Calibri"/>
                <w:i/>
                <w:sz w:val="22"/>
                <w:szCs w:val="22"/>
                <w:lang w:val="ro-RO"/>
              </w:rPr>
            </w:pPr>
            <w:r w:rsidRPr="003569FB">
              <w:rPr>
                <w:bCs/>
                <w:i/>
                <w:sz w:val="22"/>
                <w:szCs w:val="22"/>
                <w:lang w:eastAsia="zh-CN"/>
              </w:rPr>
              <w:t xml:space="preserve">PRORECTOR </w:t>
            </w:r>
            <w:proofErr w:type="spellStart"/>
            <w:r w:rsidRPr="003569FB">
              <w:rPr>
                <w:bCs/>
                <w:i/>
                <w:sz w:val="22"/>
                <w:szCs w:val="22"/>
                <w:lang w:eastAsia="zh-CN"/>
              </w:rPr>
              <w:t>responsabil</w:t>
            </w:r>
            <w:proofErr w:type="spellEnd"/>
            <w:r w:rsidRPr="003569FB">
              <w:rPr>
                <w:bCs/>
                <w:i/>
                <w:sz w:val="22"/>
                <w:szCs w:val="22"/>
                <w:lang w:eastAsia="zh-CN"/>
              </w:rPr>
              <w:t xml:space="preserve"> cu </w:t>
            </w:r>
            <w:proofErr w:type="spellStart"/>
            <w:r w:rsidRPr="003569FB">
              <w:rPr>
                <w:bCs/>
                <w:i/>
                <w:sz w:val="22"/>
                <w:szCs w:val="22"/>
                <w:lang w:eastAsia="zh-CN"/>
              </w:rPr>
              <w:t>activitatea</w:t>
            </w:r>
            <w:proofErr w:type="spellEnd"/>
            <w:r w:rsidRPr="003569FB">
              <w:rPr>
                <w:bCs/>
                <w:i/>
                <w:sz w:val="22"/>
                <w:szCs w:val="22"/>
                <w:lang w:eastAsia="zh-CN"/>
              </w:rPr>
              <w:t xml:space="preserve"> </w:t>
            </w:r>
            <w:proofErr w:type="spellStart"/>
            <w:r w:rsidRPr="003569FB">
              <w:rPr>
                <w:bCs/>
                <w:i/>
                <w:sz w:val="22"/>
                <w:szCs w:val="22"/>
                <w:lang w:eastAsia="zh-CN"/>
              </w:rPr>
              <w:t>didactică</w:t>
            </w:r>
            <w:proofErr w:type="spellEnd"/>
            <w:r w:rsidRPr="003569FB">
              <w:rPr>
                <w:bCs/>
                <w:i/>
                <w:sz w:val="22"/>
                <w:szCs w:val="22"/>
                <w:lang w:eastAsia="zh-CN"/>
              </w:rPr>
              <w:t xml:space="preserve"> </w:t>
            </w:r>
            <w:proofErr w:type="spellStart"/>
            <w:r w:rsidRPr="003569FB">
              <w:rPr>
                <w:bCs/>
                <w:i/>
                <w:sz w:val="22"/>
                <w:szCs w:val="22"/>
                <w:lang w:eastAsia="zh-CN"/>
              </w:rPr>
              <w:t>și</w:t>
            </w:r>
            <w:proofErr w:type="spellEnd"/>
            <w:r w:rsidRPr="003569FB">
              <w:rPr>
                <w:bCs/>
                <w:i/>
                <w:sz w:val="22"/>
                <w:szCs w:val="22"/>
                <w:lang w:eastAsia="zh-CN"/>
              </w:rPr>
              <w:t xml:space="preserve"> </w:t>
            </w:r>
            <w:proofErr w:type="spellStart"/>
            <w:r w:rsidRPr="003569FB">
              <w:rPr>
                <w:bCs/>
                <w:i/>
                <w:sz w:val="22"/>
                <w:szCs w:val="22"/>
                <w:lang w:eastAsia="zh-CN"/>
              </w:rPr>
              <w:t>asigurarea</w:t>
            </w:r>
            <w:proofErr w:type="spellEnd"/>
            <w:r w:rsidRPr="003569FB">
              <w:rPr>
                <w:bCs/>
                <w:i/>
                <w:sz w:val="22"/>
                <w:szCs w:val="22"/>
                <w:lang w:eastAsia="zh-CN"/>
              </w:rPr>
              <w:t xml:space="preserve"> </w:t>
            </w:r>
            <w:proofErr w:type="spellStart"/>
            <w:r w:rsidRPr="003569FB">
              <w:rPr>
                <w:bCs/>
                <w:i/>
                <w:sz w:val="22"/>
                <w:szCs w:val="22"/>
                <w:lang w:eastAsia="zh-CN"/>
              </w:rPr>
              <w:t>calității</w:t>
            </w:r>
            <w:proofErr w:type="spellEnd"/>
          </w:p>
        </w:tc>
      </w:tr>
      <w:tr w:rsidR="008F6838" w:rsidRPr="00887874" w14:paraId="73CB7F94" w14:textId="77777777" w:rsidTr="00F657C3">
        <w:tc>
          <w:tcPr>
            <w:tcW w:w="942" w:type="dxa"/>
            <w:shd w:val="clear" w:color="auto" w:fill="auto"/>
            <w:vAlign w:val="center"/>
          </w:tcPr>
          <w:p w14:paraId="04AAC4C1"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4</w:t>
            </w:r>
          </w:p>
        </w:tc>
        <w:tc>
          <w:tcPr>
            <w:tcW w:w="3996" w:type="dxa"/>
            <w:shd w:val="clear" w:color="auto" w:fill="auto"/>
            <w:vAlign w:val="center"/>
          </w:tcPr>
          <w:p w14:paraId="264AC727" w14:textId="77777777" w:rsidR="008F6838" w:rsidRPr="003569FB" w:rsidRDefault="008F6838" w:rsidP="00F657C3">
            <w:pPr>
              <w:pStyle w:val="NoSpacing"/>
              <w:rPr>
                <w:rFonts w:eastAsia="Calibri"/>
                <w:i/>
                <w:sz w:val="22"/>
                <w:szCs w:val="22"/>
                <w:lang w:val="ro-RO"/>
              </w:rPr>
            </w:pPr>
            <w:r w:rsidRPr="003569FB">
              <w:rPr>
                <w:i/>
                <w:sz w:val="22"/>
                <w:szCs w:val="22"/>
                <w:lang w:eastAsia="zh-CN"/>
              </w:rPr>
              <w:t>Conf. dr. Ana ȘTEFĂNESCU</w:t>
            </w:r>
          </w:p>
        </w:tc>
        <w:tc>
          <w:tcPr>
            <w:tcW w:w="4550" w:type="dxa"/>
            <w:shd w:val="clear" w:color="auto" w:fill="auto"/>
            <w:vAlign w:val="center"/>
          </w:tcPr>
          <w:p w14:paraId="1DC6EEFF" w14:textId="77777777" w:rsidR="008F6838" w:rsidRPr="003569FB" w:rsidRDefault="008F6838" w:rsidP="00F657C3">
            <w:pPr>
              <w:pStyle w:val="NoSpacing"/>
              <w:rPr>
                <w:rFonts w:eastAsia="Calibri"/>
                <w:i/>
                <w:sz w:val="22"/>
                <w:szCs w:val="22"/>
                <w:lang w:val="ro-RO"/>
              </w:rPr>
            </w:pPr>
            <w:r w:rsidRPr="003569FB">
              <w:rPr>
                <w:i/>
                <w:sz w:val="22"/>
                <w:szCs w:val="22"/>
                <w:lang w:eastAsia="ro-RO"/>
              </w:rPr>
              <w:t xml:space="preserve">PRORECTOR </w:t>
            </w:r>
            <w:proofErr w:type="spellStart"/>
            <w:r w:rsidRPr="003569FB">
              <w:rPr>
                <w:i/>
                <w:sz w:val="22"/>
                <w:szCs w:val="22"/>
                <w:lang w:eastAsia="ro-RO"/>
              </w:rPr>
              <w:t>responsabil</w:t>
            </w:r>
            <w:proofErr w:type="spellEnd"/>
            <w:r w:rsidRPr="003569FB">
              <w:rPr>
                <w:i/>
                <w:sz w:val="22"/>
                <w:szCs w:val="22"/>
                <w:lang w:eastAsia="ro-RO"/>
              </w:rPr>
              <w:t xml:space="preserve"> cu </w:t>
            </w:r>
            <w:proofErr w:type="spellStart"/>
            <w:r w:rsidRPr="003569FB">
              <w:rPr>
                <w:i/>
                <w:sz w:val="22"/>
                <w:szCs w:val="22"/>
                <w:lang w:eastAsia="ro-RO"/>
              </w:rPr>
              <w:t>managementul</w:t>
            </w:r>
            <w:proofErr w:type="spellEnd"/>
            <w:r w:rsidRPr="003569FB">
              <w:rPr>
                <w:i/>
                <w:sz w:val="22"/>
                <w:szCs w:val="22"/>
                <w:lang w:eastAsia="ro-RO"/>
              </w:rPr>
              <w:t xml:space="preserve"> </w:t>
            </w:r>
            <w:proofErr w:type="spellStart"/>
            <w:r w:rsidRPr="003569FB">
              <w:rPr>
                <w:i/>
                <w:sz w:val="22"/>
                <w:szCs w:val="22"/>
                <w:lang w:eastAsia="ro-RO"/>
              </w:rPr>
              <w:t>resurselor</w:t>
            </w:r>
            <w:proofErr w:type="spellEnd"/>
            <w:r w:rsidRPr="003569FB">
              <w:rPr>
                <w:i/>
                <w:sz w:val="22"/>
                <w:szCs w:val="22"/>
                <w:lang w:eastAsia="ro-RO"/>
              </w:rPr>
              <w:t xml:space="preserve"> </w:t>
            </w:r>
            <w:proofErr w:type="spellStart"/>
            <w:r w:rsidRPr="003569FB">
              <w:rPr>
                <w:i/>
                <w:sz w:val="22"/>
                <w:szCs w:val="22"/>
                <w:lang w:eastAsia="ro-RO"/>
              </w:rPr>
              <w:t>umane</w:t>
            </w:r>
            <w:proofErr w:type="spellEnd"/>
            <w:r w:rsidRPr="003569FB">
              <w:rPr>
                <w:i/>
                <w:sz w:val="22"/>
                <w:szCs w:val="22"/>
                <w:lang w:eastAsia="ro-RO"/>
              </w:rPr>
              <w:t xml:space="preserve"> </w:t>
            </w:r>
            <w:proofErr w:type="spellStart"/>
            <w:r w:rsidRPr="003569FB">
              <w:rPr>
                <w:i/>
                <w:sz w:val="22"/>
                <w:szCs w:val="22"/>
                <w:lang w:eastAsia="ro-RO"/>
              </w:rPr>
              <w:t>și</w:t>
            </w:r>
            <w:proofErr w:type="spellEnd"/>
            <w:r w:rsidRPr="003569FB">
              <w:rPr>
                <w:i/>
                <w:sz w:val="22"/>
                <w:szCs w:val="22"/>
                <w:lang w:eastAsia="ro-RO"/>
              </w:rPr>
              <w:t xml:space="preserve"> juridic</w:t>
            </w:r>
          </w:p>
        </w:tc>
      </w:tr>
      <w:tr w:rsidR="008F6838" w:rsidRPr="00887874" w14:paraId="03979C23" w14:textId="77777777" w:rsidTr="00F657C3">
        <w:tc>
          <w:tcPr>
            <w:tcW w:w="942" w:type="dxa"/>
            <w:shd w:val="clear" w:color="auto" w:fill="auto"/>
            <w:vAlign w:val="center"/>
          </w:tcPr>
          <w:p w14:paraId="60EA53E3"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5</w:t>
            </w:r>
          </w:p>
        </w:tc>
        <w:tc>
          <w:tcPr>
            <w:tcW w:w="3996" w:type="dxa"/>
            <w:shd w:val="clear" w:color="auto" w:fill="auto"/>
            <w:vAlign w:val="center"/>
          </w:tcPr>
          <w:p w14:paraId="18A126E0" w14:textId="77777777" w:rsidR="008F6838" w:rsidRPr="003569FB" w:rsidRDefault="008F6838" w:rsidP="00F657C3">
            <w:pPr>
              <w:pStyle w:val="NoSpacing"/>
              <w:rPr>
                <w:rFonts w:eastAsia="Calibri"/>
                <w:i/>
                <w:sz w:val="22"/>
                <w:szCs w:val="22"/>
                <w:lang w:val="ro-RO"/>
              </w:rPr>
            </w:pPr>
            <w:r w:rsidRPr="003569FB">
              <w:rPr>
                <w:i/>
                <w:sz w:val="22"/>
                <w:szCs w:val="22"/>
                <w:shd w:val="clear" w:color="auto" w:fill="FFFFFF"/>
              </w:rPr>
              <w:t xml:space="preserve">Prof. univ. dr. </w:t>
            </w:r>
            <w:proofErr w:type="spellStart"/>
            <w:r w:rsidRPr="003569FB">
              <w:rPr>
                <w:i/>
                <w:sz w:val="22"/>
                <w:szCs w:val="22"/>
                <w:shd w:val="clear" w:color="auto" w:fill="FFFFFF"/>
              </w:rPr>
              <w:t>ec.</w:t>
            </w:r>
            <w:proofErr w:type="spellEnd"/>
            <w:r w:rsidRPr="003569FB">
              <w:rPr>
                <w:i/>
                <w:sz w:val="22"/>
                <w:szCs w:val="22"/>
                <w:shd w:val="clear" w:color="auto" w:fill="FFFFFF"/>
              </w:rPr>
              <w:t xml:space="preserve"> dr. </w:t>
            </w:r>
            <w:proofErr w:type="spellStart"/>
            <w:r w:rsidRPr="003569FB">
              <w:rPr>
                <w:i/>
                <w:sz w:val="22"/>
                <w:szCs w:val="22"/>
                <w:shd w:val="clear" w:color="auto" w:fill="FFFFFF"/>
              </w:rPr>
              <w:t>ing</w:t>
            </w:r>
            <w:proofErr w:type="spellEnd"/>
            <w:r w:rsidRPr="003569FB">
              <w:rPr>
                <w:i/>
                <w:sz w:val="22"/>
                <w:szCs w:val="22"/>
                <w:shd w:val="clear" w:color="auto" w:fill="FFFFFF"/>
              </w:rPr>
              <w:t xml:space="preserve">. </w:t>
            </w:r>
            <w:proofErr w:type="spellStart"/>
            <w:r w:rsidRPr="003569FB">
              <w:rPr>
                <w:i/>
                <w:sz w:val="22"/>
                <w:szCs w:val="22"/>
                <w:shd w:val="clear" w:color="auto" w:fill="FFFFFF"/>
              </w:rPr>
              <w:t>habil</w:t>
            </w:r>
            <w:proofErr w:type="spellEnd"/>
            <w:r w:rsidRPr="003569FB">
              <w:rPr>
                <w:i/>
                <w:sz w:val="22"/>
                <w:szCs w:val="22"/>
                <w:shd w:val="clear" w:color="auto" w:fill="FFFFFF"/>
              </w:rPr>
              <w:t xml:space="preserve">. </w:t>
            </w:r>
            <w:r w:rsidRPr="003569FB">
              <w:rPr>
                <w:i/>
                <w:sz w:val="22"/>
                <w:szCs w:val="22"/>
                <w:lang w:eastAsia="ro-RO"/>
              </w:rPr>
              <w:t>Silvius STANCIU</w:t>
            </w:r>
          </w:p>
        </w:tc>
        <w:tc>
          <w:tcPr>
            <w:tcW w:w="4550" w:type="dxa"/>
            <w:shd w:val="clear" w:color="auto" w:fill="auto"/>
            <w:vAlign w:val="center"/>
          </w:tcPr>
          <w:p w14:paraId="795D1911" w14:textId="77777777" w:rsidR="008F6838" w:rsidRPr="003569FB" w:rsidRDefault="008F6838" w:rsidP="00F657C3">
            <w:pPr>
              <w:pStyle w:val="NoSpacing"/>
              <w:rPr>
                <w:rFonts w:eastAsia="Calibri"/>
                <w:i/>
                <w:sz w:val="22"/>
                <w:szCs w:val="22"/>
                <w:lang w:val="ro-RO"/>
              </w:rPr>
            </w:pPr>
            <w:r w:rsidRPr="003569FB">
              <w:rPr>
                <w:bCs/>
                <w:i/>
                <w:sz w:val="22"/>
                <w:szCs w:val="22"/>
                <w:lang w:eastAsia="zh-CN"/>
              </w:rPr>
              <w:t xml:space="preserve">PRORECTOR </w:t>
            </w:r>
            <w:proofErr w:type="spellStart"/>
            <w:r w:rsidRPr="003569FB">
              <w:rPr>
                <w:bCs/>
                <w:i/>
                <w:sz w:val="22"/>
                <w:szCs w:val="22"/>
                <w:lang w:eastAsia="zh-CN"/>
              </w:rPr>
              <w:t>responsabil</w:t>
            </w:r>
            <w:proofErr w:type="spellEnd"/>
            <w:r w:rsidRPr="003569FB">
              <w:rPr>
                <w:bCs/>
                <w:i/>
                <w:sz w:val="22"/>
                <w:szCs w:val="22"/>
                <w:lang w:eastAsia="zh-CN"/>
              </w:rPr>
              <w:t xml:space="preserve"> cu </w:t>
            </w:r>
            <w:proofErr w:type="spellStart"/>
            <w:r w:rsidRPr="003569FB">
              <w:rPr>
                <w:bCs/>
                <w:i/>
                <w:sz w:val="22"/>
                <w:szCs w:val="22"/>
                <w:lang w:eastAsia="zh-CN"/>
              </w:rPr>
              <w:t>activitatea</w:t>
            </w:r>
            <w:proofErr w:type="spellEnd"/>
            <w:r w:rsidRPr="003569FB">
              <w:rPr>
                <w:bCs/>
                <w:i/>
                <w:sz w:val="22"/>
                <w:szCs w:val="22"/>
                <w:lang w:eastAsia="zh-CN"/>
              </w:rPr>
              <w:t xml:space="preserve"> de </w:t>
            </w:r>
            <w:proofErr w:type="spellStart"/>
            <w:r w:rsidRPr="003569FB">
              <w:rPr>
                <w:bCs/>
                <w:i/>
                <w:sz w:val="22"/>
                <w:szCs w:val="22"/>
                <w:lang w:eastAsia="zh-CN"/>
              </w:rPr>
              <w:t>cercetare</w:t>
            </w:r>
            <w:proofErr w:type="spellEnd"/>
            <w:r w:rsidRPr="003569FB">
              <w:rPr>
                <w:bCs/>
                <w:i/>
                <w:sz w:val="22"/>
                <w:szCs w:val="22"/>
                <w:lang w:eastAsia="zh-CN"/>
              </w:rPr>
              <w:t xml:space="preserve">, </w:t>
            </w:r>
            <w:proofErr w:type="spellStart"/>
            <w:r w:rsidRPr="003569FB">
              <w:rPr>
                <w:bCs/>
                <w:i/>
                <w:sz w:val="22"/>
                <w:szCs w:val="22"/>
                <w:lang w:eastAsia="zh-CN"/>
              </w:rPr>
              <w:t>dezvoltare</w:t>
            </w:r>
            <w:proofErr w:type="spellEnd"/>
            <w:r w:rsidRPr="003569FB">
              <w:rPr>
                <w:bCs/>
                <w:i/>
                <w:sz w:val="22"/>
                <w:szCs w:val="22"/>
                <w:lang w:eastAsia="zh-CN"/>
              </w:rPr>
              <w:t xml:space="preserve">, </w:t>
            </w:r>
            <w:proofErr w:type="spellStart"/>
            <w:r w:rsidRPr="003569FB">
              <w:rPr>
                <w:bCs/>
                <w:i/>
                <w:sz w:val="22"/>
                <w:szCs w:val="22"/>
                <w:lang w:eastAsia="zh-CN"/>
              </w:rPr>
              <w:t>inovare</w:t>
            </w:r>
            <w:proofErr w:type="spellEnd"/>
            <w:r w:rsidRPr="003569FB">
              <w:rPr>
                <w:bCs/>
                <w:i/>
                <w:sz w:val="22"/>
                <w:szCs w:val="22"/>
                <w:lang w:eastAsia="zh-CN"/>
              </w:rPr>
              <w:t xml:space="preserve"> </w:t>
            </w:r>
            <w:proofErr w:type="spellStart"/>
            <w:r w:rsidRPr="003569FB">
              <w:rPr>
                <w:bCs/>
                <w:i/>
                <w:sz w:val="22"/>
                <w:szCs w:val="22"/>
                <w:lang w:eastAsia="zh-CN"/>
              </w:rPr>
              <w:t>și</w:t>
            </w:r>
            <w:proofErr w:type="spellEnd"/>
            <w:r w:rsidRPr="003569FB">
              <w:rPr>
                <w:bCs/>
                <w:i/>
                <w:sz w:val="22"/>
                <w:szCs w:val="22"/>
                <w:lang w:eastAsia="zh-CN"/>
              </w:rPr>
              <w:t xml:space="preserve"> </w:t>
            </w:r>
            <w:proofErr w:type="spellStart"/>
            <w:r w:rsidRPr="003569FB">
              <w:rPr>
                <w:bCs/>
                <w:i/>
                <w:sz w:val="22"/>
                <w:szCs w:val="22"/>
                <w:lang w:eastAsia="zh-CN"/>
              </w:rPr>
              <w:t>parteneriatul</w:t>
            </w:r>
            <w:proofErr w:type="spellEnd"/>
            <w:r w:rsidRPr="003569FB">
              <w:rPr>
                <w:bCs/>
                <w:i/>
                <w:sz w:val="22"/>
                <w:szCs w:val="22"/>
                <w:lang w:eastAsia="zh-CN"/>
              </w:rPr>
              <w:t xml:space="preserve"> cu </w:t>
            </w:r>
            <w:proofErr w:type="spellStart"/>
            <w:r w:rsidRPr="003569FB">
              <w:rPr>
                <w:bCs/>
                <w:i/>
                <w:sz w:val="22"/>
                <w:szCs w:val="22"/>
                <w:lang w:eastAsia="zh-CN"/>
              </w:rPr>
              <w:t>mediul</w:t>
            </w:r>
            <w:proofErr w:type="spellEnd"/>
            <w:r w:rsidRPr="003569FB">
              <w:rPr>
                <w:bCs/>
                <w:i/>
                <w:sz w:val="22"/>
                <w:szCs w:val="22"/>
                <w:lang w:eastAsia="zh-CN"/>
              </w:rPr>
              <w:t xml:space="preserve"> </w:t>
            </w:r>
            <w:proofErr w:type="spellStart"/>
            <w:r w:rsidRPr="003569FB">
              <w:rPr>
                <w:bCs/>
                <w:i/>
                <w:sz w:val="22"/>
                <w:szCs w:val="22"/>
                <w:lang w:eastAsia="zh-CN"/>
              </w:rPr>
              <w:t>economico</w:t>
            </w:r>
            <w:proofErr w:type="spellEnd"/>
            <w:r w:rsidRPr="003569FB">
              <w:rPr>
                <w:bCs/>
                <w:i/>
                <w:sz w:val="22"/>
                <w:szCs w:val="22"/>
                <w:lang w:eastAsia="zh-CN"/>
              </w:rPr>
              <w:t>-social</w:t>
            </w:r>
          </w:p>
        </w:tc>
      </w:tr>
      <w:tr w:rsidR="008F6838" w:rsidRPr="00887874" w14:paraId="38FE8243" w14:textId="77777777" w:rsidTr="00F657C3">
        <w:tc>
          <w:tcPr>
            <w:tcW w:w="942" w:type="dxa"/>
            <w:shd w:val="clear" w:color="auto" w:fill="auto"/>
            <w:vAlign w:val="center"/>
          </w:tcPr>
          <w:p w14:paraId="6A4DA109"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6</w:t>
            </w:r>
          </w:p>
        </w:tc>
        <w:tc>
          <w:tcPr>
            <w:tcW w:w="3996" w:type="dxa"/>
            <w:shd w:val="clear" w:color="auto" w:fill="auto"/>
            <w:vAlign w:val="center"/>
          </w:tcPr>
          <w:p w14:paraId="3F27CA8F" w14:textId="77777777" w:rsidR="008F6838" w:rsidRPr="003569FB" w:rsidRDefault="008F6838" w:rsidP="00F657C3">
            <w:pPr>
              <w:pStyle w:val="NoSpacing"/>
              <w:rPr>
                <w:rFonts w:eastAsia="Calibri"/>
                <w:i/>
                <w:sz w:val="22"/>
                <w:szCs w:val="22"/>
                <w:lang w:val="ro-RO"/>
              </w:rPr>
            </w:pPr>
            <w:r w:rsidRPr="003569FB">
              <w:rPr>
                <w:i/>
                <w:sz w:val="22"/>
                <w:szCs w:val="22"/>
                <w:lang w:eastAsia="ro-RO"/>
              </w:rPr>
              <w:t xml:space="preserve">Conf. dr. </w:t>
            </w:r>
            <w:proofErr w:type="spellStart"/>
            <w:r w:rsidRPr="003569FB">
              <w:rPr>
                <w:i/>
                <w:sz w:val="22"/>
                <w:szCs w:val="22"/>
                <w:lang w:eastAsia="ro-RO"/>
              </w:rPr>
              <w:t>ing</w:t>
            </w:r>
            <w:proofErr w:type="spellEnd"/>
            <w:r w:rsidRPr="003569FB">
              <w:rPr>
                <w:i/>
                <w:sz w:val="22"/>
                <w:szCs w:val="22"/>
                <w:lang w:eastAsia="ro-RO"/>
              </w:rPr>
              <w:t>. Ciprian VLAD</w:t>
            </w:r>
          </w:p>
        </w:tc>
        <w:tc>
          <w:tcPr>
            <w:tcW w:w="4550" w:type="dxa"/>
            <w:shd w:val="clear" w:color="auto" w:fill="auto"/>
            <w:vAlign w:val="center"/>
          </w:tcPr>
          <w:p w14:paraId="7492A630" w14:textId="77777777" w:rsidR="008F6838" w:rsidRPr="003569FB" w:rsidRDefault="008F6838" w:rsidP="00F657C3">
            <w:pPr>
              <w:pStyle w:val="NoSpacing"/>
              <w:rPr>
                <w:rFonts w:eastAsia="Calibri"/>
                <w:i/>
                <w:sz w:val="22"/>
                <w:szCs w:val="22"/>
                <w:lang w:val="ro-RO"/>
              </w:rPr>
            </w:pPr>
            <w:r w:rsidRPr="003569FB">
              <w:rPr>
                <w:i/>
                <w:sz w:val="22"/>
                <w:szCs w:val="22"/>
              </w:rPr>
              <w:t xml:space="preserve">PRORECTOR </w:t>
            </w:r>
            <w:proofErr w:type="spellStart"/>
            <w:r w:rsidRPr="003569FB">
              <w:rPr>
                <w:i/>
                <w:sz w:val="22"/>
                <w:szCs w:val="22"/>
              </w:rPr>
              <w:t>responsabil</w:t>
            </w:r>
            <w:proofErr w:type="spellEnd"/>
            <w:r w:rsidRPr="003569FB">
              <w:rPr>
                <w:i/>
                <w:sz w:val="22"/>
                <w:szCs w:val="22"/>
              </w:rPr>
              <w:t xml:space="preserve"> cu </w:t>
            </w:r>
            <w:proofErr w:type="spellStart"/>
            <w:r w:rsidRPr="003569FB">
              <w:rPr>
                <w:i/>
                <w:sz w:val="22"/>
                <w:szCs w:val="22"/>
              </w:rPr>
              <w:t>strategiile</w:t>
            </w:r>
            <w:proofErr w:type="spellEnd"/>
            <w:r w:rsidRPr="003569FB">
              <w:rPr>
                <w:i/>
                <w:sz w:val="22"/>
                <w:szCs w:val="22"/>
              </w:rPr>
              <w:t xml:space="preserve"> </w:t>
            </w:r>
            <w:proofErr w:type="spellStart"/>
            <w:r w:rsidRPr="003569FB">
              <w:rPr>
                <w:i/>
                <w:sz w:val="22"/>
                <w:szCs w:val="22"/>
              </w:rPr>
              <w:t>universitare</w:t>
            </w:r>
            <w:proofErr w:type="spellEnd"/>
            <w:r w:rsidRPr="003569FB">
              <w:rPr>
                <w:i/>
                <w:sz w:val="22"/>
                <w:szCs w:val="22"/>
              </w:rPr>
              <w:t xml:space="preserve"> </w:t>
            </w:r>
            <w:proofErr w:type="spellStart"/>
            <w:r w:rsidRPr="003569FB">
              <w:rPr>
                <w:i/>
                <w:sz w:val="22"/>
                <w:szCs w:val="22"/>
              </w:rPr>
              <w:t>și</w:t>
            </w:r>
            <w:proofErr w:type="spellEnd"/>
            <w:r w:rsidRPr="003569FB">
              <w:rPr>
                <w:i/>
                <w:sz w:val="22"/>
                <w:szCs w:val="22"/>
              </w:rPr>
              <w:t xml:space="preserve"> </w:t>
            </w:r>
            <w:proofErr w:type="spellStart"/>
            <w:r w:rsidRPr="003569FB">
              <w:rPr>
                <w:i/>
                <w:sz w:val="22"/>
                <w:szCs w:val="22"/>
              </w:rPr>
              <w:t>parteneriatul</w:t>
            </w:r>
            <w:proofErr w:type="spellEnd"/>
            <w:r w:rsidRPr="003569FB">
              <w:rPr>
                <w:i/>
                <w:sz w:val="22"/>
                <w:szCs w:val="22"/>
              </w:rPr>
              <w:t xml:space="preserve"> cu </w:t>
            </w:r>
            <w:proofErr w:type="spellStart"/>
            <w:r w:rsidRPr="003569FB">
              <w:rPr>
                <w:i/>
                <w:sz w:val="22"/>
                <w:szCs w:val="22"/>
              </w:rPr>
              <w:t>studenții</w:t>
            </w:r>
            <w:proofErr w:type="spellEnd"/>
          </w:p>
        </w:tc>
      </w:tr>
      <w:tr w:rsidR="008F6838" w:rsidRPr="00887874" w14:paraId="228B91FC" w14:textId="77777777" w:rsidTr="00F657C3">
        <w:tc>
          <w:tcPr>
            <w:tcW w:w="942" w:type="dxa"/>
            <w:shd w:val="clear" w:color="auto" w:fill="auto"/>
            <w:vAlign w:val="center"/>
          </w:tcPr>
          <w:p w14:paraId="16D823E0"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7</w:t>
            </w:r>
          </w:p>
        </w:tc>
        <w:tc>
          <w:tcPr>
            <w:tcW w:w="3996" w:type="dxa"/>
            <w:shd w:val="clear" w:color="auto" w:fill="auto"/>
            <w:vAlign w:val="center"/>
          </w:tcPr>
          <w:p w14:paraId="7CE5128D" w14:textId="77777777" w:rsidR="008F6838" w:rsidRPr="003569FB" w:rsidRDefault="008F6838" w:rsidP="00F657C3">
            <w:pPr>
              <w:pStyle w:val="NoSpacing"/>
              <w:rPr>
                <w:rFonts w:eastAsia="Calibri"/>
                <w:i/>
                <w:sz w:val="22"/>
                <w:szCs w:val="22"/>
                <w:lang w:val="ro-RO"/>
              </w:rPr>
            </w:pPr>
            <w:r w:rsidRPr="003569FB">
              <w:rPr>
                <w:i/>
                <w:sz w:val="22"/>
                <w:szCs w:val="22"/>
                <w:lang w:eastAsia="zh-CN"/>
              </w:rPr>
              <w:t>Asist. univ. dr. Alexandru NECHIFOR</w:t>
            </w:r>
          </w:p>
        </w:tc>
        <w:tc>
          <w:tcPr>
            <w:tcW w:w="4550" w:type="dxa"/>
            <w:shd w:val="clear" w:color="auto" w:fill="auto"/>
            <w:vAlign w:val="center"/>
          </w:tcPr>
          <w:p w14:paraId="7B05A4AE" w14:textId="77777777" w:rsidR="008F6838" w:rsidRPr="003569FB" w:rsidRDefault="008F6838" w:rsidP="00F657C3">
            <w:pPr>
              <w:pStyle w:val="NoSpacing"/>
              <w:rPr>
                <w:rFonts w:eastAsia="Calibri"/>
                <w:i/>
                <w:sz w:val="22"/>
                <w:szCs w:val="22"/>
                <w:lang w:val="ro-RO"/>
              </w:rPr>
            </w:pPr>
            <w:r w:rsidRPr="003569FB">
              <w:rPr>
                <w:i/>
                <w:sz w:val="22"/>
                <w:szCs w:val="22"/>
                <w:lang w:eastAsia="zh-CN"/>
              </w:rPr>
              <w:t xml:space="preserve">PRORECTOR </w:t>
            </w:r>
            <w:proofErr w:type="spellStart"/>
            <w:r w:rsidRPr="003569FB">
              <w:rPr>
                <w:i/>
                <w:sz w:val="22"/>
                <w:szCs w:val="22"/>
                <w:lang w:eastAsia="zh-CN"/>
              </w:rPr>
              <w:t>responsabil</w:t>
            </w:r>
            <w:proofErr w:type="spellEnd"/>
            <w:r w:rsidRPr="003569FB">
              <w:rPr>
                <w:i/>
                <w:sz w:val="22"/>
                <w:szCs w:val="22"/>
                <w:lang w:eastAsia="zh-CN"/>
              </w:rPr>
              <w:t xml:space="preserve"> cu </w:t>
            </w:r>
            <w:proofErr w:type="spellStart"/>
            <w:r w:rsidRPr="003569FB">
              <w:rPr>
                <w:i/>
                <w:sz w:val="22"/>
                <w:szCs w:val="22"/>
                <w:lang w:eastAsia="zh-CN"/>
              </w:rPr>
              <w:t>strategiile</w:t>
            </w:r>
            <w:proofErr w:type="spellEnd"/>
            <w:r w:rsidRPr="003569FB">
              <w:rPr>
                <w:i/>
                <w:sz w:val="22"/>
                <w:szCs w:val="22"/>
                <w:lang w:eastAsia="zh-CN"/>
              </w:rPr>
              <w:t xml:space="preserve"> </w:t>
            </w:r>
            <w:proofErr w:type="spellStart"/>
            <w:r w:rsidRPr="003569FB">
              <w:rPr>
                <w:i/>
                <w:sz w:val="22"/>
                <w:szCs w:val="22"/>
                <w:lang w:eastAsia="zh-CN"/>
              </w:rPr>
              <w:t>si</w:t>
            </w:r>
            <w:proofErr w:type="spellEnd"/>
            <w:r w:rsidRPr="003569FB">
              <w:rPr>
                <w:i/>
                <w:sz w:val="22"/>
                <w:szCs w:val="22"/>
                <w:lang w:eastAsia="zh-CN"/>
              </w:rPr>
              <w:t xml:space="preserve"> </w:t>
            </w:r>
            <w:proofErr w:type="spellStart"/>
            <w:r w:rsidRPr="003569FB">
              <w:rPr>
                <w:i/>
                <w:sz w:val="22"/>
                <w:szCs w:val="22"/>
                <w:lang w:eastAsia="zh-CN"/>
              </w:rPr>
              <w:t>relatiile</w:t>
            </w:r>
            <w:proofErr w:type="spellEnd"/>
            <w:r w:rsidRPr="003569FB">
              <w:rPr>
                <w:i/>
                <w:sz w:val="22"/>
                <w:szCs w:val="22"/>
                <w:lang w:eastAsia="zh-CN"/>
              </w:rPr>
              <w:t xml:space="preserve"> </w:t>
            </w:r>
            <w:proofErr w:type="spellStart"/>
            <w:r w:rsidRPr="003569FB">
              <w:rPr>
                <w:i/>
                <w:sz w:val="22"/>
                <w:szCs w:val="22"/>
                <w:lang w:eastAsia="zh-CN"/>
              </w:rPr>
              <w:t>institutionale</w:t>
            </w:r>
            <w:proofErr w:type="spellEnd"/>
          </w:p>
        </w:tc>
      </w:tr>
      <w:tr w:rsidR="008F6838" w:rsidRPr="00887874" w14:paraId="328F56E8" w14:textId="77777777" w:rsidTr="00F657C3">
        <w:tc>
          <w:tcPr>
            <w:tcW w:w="942" w:type="dxa"/>
            <w:shd w:val="clear" w:color="auto" w:fill="auto"/>
            <w:vAlign w:val="center"/>
          </w:tcPr>
          <w:p w14:paraId="5F6C443D"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8</w:t>
            </w:r>
          </w:p>
        </w:tc>
        <w:tc>
          <w:tcPr>
            <w:tcW w:w="3996" w:type="dxa"/>
            <w:tcBorders>
              <w:top w:val="single" w:sz="4" w:space="0" w:color="auto"/>
              <w:left w:val="single" w:sz="4" w:space="0" w:color="auto"/>
              <w:bottom w:val="single" w:sz="4" w:space="0" w:color="auto"/>
              <w:right w:val="single" w:sz="4" w:space="0" w:color="auto"/>
            </w:tcBorders>
            <w:vAlign w:val="center"/>
          </w:tcPr>
          <w:p w14:paraId="5782D43E" w14:textId="77777777" w:rsidR="008F6838" w:rsidRPr="003569FB" w:rsidRDefault="008F6838" w:rsidP="00F657C3">
            <w:pPr>
              <w:pStyle w:val="NoSpacing"/>
              <w:rPr>
                <w:rFonts w:eastAsia="Calibri"/>
                <w:i/>
                <w:sz w:val="22"/>
                <w:szCs w:val="22"/>
                <w:lang w:val="ro-RO"/>
              </w:rPr>
            </w:pPr>
            <w:r w:rsidRPr="003569FB">
              <w:rPr>
                <w:i/>
                <w:sz w:val="22"/>
                <w:szCs w:val="22"/>
                <w:lang w:eastAsia="zh-CN"/>
              </w:rPr>
              <w:t xml:space="preserve">Prof. dr. </w:t>
            </w:r>
            <w:proofErr w:type="spellStart"/>
            <w:r w:rsidRPr="003569FB">
              <w:rPr>
                <w:i/>
                <w:sz w:val="22"/>
                <w:szCs w:val="22"/>
                <w:lang w:eastAsia="zh-CN"/>
              </w:rPr>
              <w:t>ing</w:t>
            </w:r>
            <w:proofErr w:type="spellEnd"/>
            <w:r w:rsidRPr="003569FB">
              <w:rPr>
                <w:i/>
                <w:sz w:val="22"/>
                <w:szCs w:val="22"/>
                <w:lang w:eastAsia="zh-CN"/>
              </w:rPr>
              <w:t>. Eugen-Victor-Cristian RUSU</w:t>
            </w:r>
          </w:p>
        </w:tc>
        <w:tc>
          <w:tcPr>
            <w:tcW w:w="4550" w:type="dxa"/>
            <w:tcBorders>
              <w:top w:val="single" w:sz="4" w:space="0" w:color="auto"/>
              <w:left w:val="single" w:sz="4" w:space="0" w:color="auto"/>
              <w:bottom w:val="single" w:sz="4" w:space="0" w:color="auto"/>
              <w:right w:val="single" w:sz="4" w:space="0" w:color="auto"/>
            </w:tcBorders>
            <w:vAlign w:val="center"/>
          </w:tcPr>
          <w:p w14:paraId="51152092" w14:textId="77777777" w:rsidR="008F6838" w:rsidRPr="003569FB" w:rsidRDefault="008F6838" w:rsidP="00F657C3">
            <w:pPr>
              <w:pStyle w:val="NoSpacing"/>
              <w:rPr>
                <w:rFonts w:eastAsia="Calibri"/>
                <w:i/>
                <w:sz w:val="22"/>
                <w:szCs w:val="22"/>
                <w:lang w:val="ro-RO"/>
              </w:rPr>
            </w:pPr>
            <w:r w:rsidRPr="003569FB">
              <w:rPr>
                <w:i/>
                <w:sz w:val="22"/>
                <w:szCs w:val="22"/>
                <w:lang w:eastAsia="ro-RO"/>
              </w:rPr>
              <w:t>Director C.S.U.D.</w:t>
            </w:r>
          </w:p>
        </w:tc>
      </w:tr>
      <w:tr w:rsidR="008F6838" w:rsidRPr="00887874" w14:paraId="1A4170D6" w14:textId="77777777" w:rsidTr="00F657C3">
        <w:tc>
          <w:tcPr>
            <w:tcW w:w="942" w:type="dxa"/>
            <w:shd w:val="clear" w:color="auto" w:fill="auto"/>
            <w:vAlign w:val="center"/>
          </w:tcPr>
          <w:p w14:paraId="4005E244"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9</w:t>
            </w:r>
          </w:p>
        </w:tc>
        <w:tc>
          <w:tcPr>
            <w:tcW w:w="3996" w:type="dxa"/>
            <w:shd w:val="clear" w:color="auto" w:fill="auto"/>
            <w:vAlign w:val="center"/>
          </w:tcPr>
          <w:p w14:paraId="3CC61854" w14:textId="77777777" w:rsidR="008F6838" w:rsidRPr="003569FB" w:rsidRDefault="008F6838" w:rsidP="00F657C3">
            <w:pPr>
              <w:pStyle w:val="NoSpacing"/>
              <w:rPr>
                <w:rFonts w:eastAsia="Calibri"/>
                <w:i/>
                <w:sz w:val="22"/>
                <w:szCs w:val="22"/>
                <w:lang w:val="ro-RO"/>
              </w:rPr>
            </w:pPr>
            <w:r w:rsidRPr="003569FB">
              <w:rPr>
                <w:i/>
                <w:sz w:val="22"/>
                <w:szCs w:val="22"/>
                <w:lang w:eastAsia="ro-RO"/>
              </w:rPr>
              <w:t>Cristian Laurentiu DAVID</w:t>
            </w:r>
          </w:p>
        </w:tc>
        <w:tc>
          <w:tcPr>
            <w:tcW w:w="4550" w:type="dxa"/>
            <w:shd w:val="clear" w:color="auto" w:fill="auto"/>
            <w:vAlign w:val="center"/>
          </w:tcPr>
          <w:p w14:paraId="16A02F40" w14:textId="77777777" w:rsidR="008F6838" w:rsidRPr="003569FB" w:rsidRDefault="008F6838" w:rsidP="00F657C3">
            <w:pPr>
              <w:pStyle w:val="NoSpacing"/>
              <w:rPr>
                <w:rFonts w:eastAsia="Calibri"/>
                <w:i/>
                <w:sz w:val="22"/>
                <w:szCs w:val="22"/>
                <w:lang w:val="ro-RO"/>
              </w:rPr>
            </w:pPr>
            <w:r w:rsidRPr="003569FB">
              <w:rPr>
                <w:i/>
                <w:sz w:val="22"/>
                <w:szCs w:val="22"/>
                <w:lang w:eastAsia="ro-RO"/>
              </w:rPr>
              <w:t xml:space="preserve">Director </w:t>
            </w:r>
            <w:proofErr w:type="spellStart"/>
            <w:r w:rsidRPr="003569FB">
              <w:rPr>
                <w:i/>
                <w:sz w:val="22"/>
                <w:szCs w:val="22"/>
                <w:lang w:eastAsia="ro-RO"/>
              </w:rPr>
              <w:t>Interimar</w:t>
            </w:r>
            <w:proofErr w:type="spellEnd"/>
            <w:r w:rsidRPr="003569FB">
              <w:rPr>
                <w:i/>
                <w:sz w:val="22"/>
                <w:szCs w:val="22"/>
                <w:lang w:eastAsia="ro-RO"/>
              </w:rPr>
              <w:t xml:space="preserve"> </w:t>
            </w:r>
            <w:proofErr w:type="spellStart"/>
            <w:r w:rsidRPr="003569FB">
              <w:rPr>
                <w:i/>
                <w:sz w:val="22"/>
                <w:szCs w:val="22"/>
                <w:lang w:eastAsia="ro-RO"/>
              </w:rPr>
              <w:t>Direcția</w:t>
            </w:r>
            <w:proofErr w:type="spellEnd"/>
            <w:r w:rsidRPr="003569FB">
              <w:rPr>
                <w:i/>
                <w:sz w:val="22"/>
                <w:szCs w:val="22"/>
                <w:lang w:eastAsia="ro-RO"/>
              </w:rPr>
              <w:t xml:space="preserve"> </w:t>
            </w:r>
            <w:proofErr w:type="spellStart"/>
            <w:r w:rsidRPr="003569FB">
              <w:rPr>
                <w:i/>
                <w:sz w:val="22"/>
                <w:szCs w:val="22"/>
                <w:lang w:eastAsia="ro-RO"/>
              </w:rPr>
              <w:t>Generală</w:t>
            </w:r>
            <w:proofErr w:type="spellEnd"/>
            <w:r w:rsidRPr="003569FB">
              <w:rPr>
                <w:i/>
                <w:sz w:val="22"/>
                <w:szCs w:val="22"/>
                <w:lang w:eastAsia="ro-RO"/>
              </w:rPr>
              <w:t xml:space="preserve"> </w:t>
            </w:r>
            <w:proofErr w:type="spellStart"/>
            <w:r w:rsidRPr="003569FB">
              <w:rPr>
                <w:i/>
                <w:sz w:val="22"/>
                <w:szCs w:val="22"/>
                <w:lang w:eastAsia="ro-RO"/>
              </w:rPr>
              <w:t>Administrativă</w:t>
            </w:r>
            <w:proofErr w:type="spellEnd"/>
          </w:p>
        </w:tc>
      </w:tr>
      <w:tr w:rsidR="008F6838" w:rsidRPr="00887874" w14:paraId="7ADE30A4" w14:textId="77777777" w:rsidTr="00F657C3">
        <w:tc>
          <w:tcPr>
            <w:tcW w:w="942" w:type="dxa"/>
            <w:shd w:val="clear" w:color="auto" w:fill="auto"/>
            <w:vAlign w:val="center"/>
          </w:tcPr>
          <w:p w14:paraId="5B927943"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10</w:t>
            </w:r>
          </w:p>
        </w:tc>
        <w:tc>
          <w:tcPr>
            <w:tcW w:w="3996" w:type="dxa"/>
            <w:shd w:val="clear" w:color="auto" w:fill="auto"/>
          </w:tcPr>
          <w:p w14:paraId="1D42F009" w14:textId="77777777" w:rsidR="008F6838" w:rsidRPr="003569FB" w:rsidRDefault="008F6838" w:rsidP="00F657C3">
            <w:pPr>
              <w:pStyle w:val="NoSpacing"/>
              <w:rPr>
                <w:i/>
                <w:sz w:val="22"/>
                <w:szCs w:val="22"/>
                <w:lang w:eastAsia="ro-RO"/>
              </w:rPr>
            </w:pPr>
            <w:r w:rsidRPr="003569FB">
              <w:rPr>
                <w:i/>
                <w:sz w:val="22"/>
                <w:szCs w:val="22"/>
                <w:lang w:eastAsia="ro-RO"/>
              </w:rPr>
              <w:t>Carmen-Gabriela SÎRBU</w:t>
            </w:r>
          </w:p>
        </w:tc>
        <w:tc>
          <w:tcPr>
            <w:tcW w:w="4550" w:type="dxa"/>
            <w:shd w:val="clear" w:color="auto" w:fill="auto"/>
          </w:tcPr>
          <w:p w14:paraId="2BFF43F1" w14:textId="77777777" w:rsidR="008F6838" w:rsidRPr="003569FB" w:rsidRDefault="008F6838" w:rsidP="00F657C3">
            <w:pPr>
              <w:pStyle w:val="NoSpacing"/>
              <w:rPr>
                <w:i/>
                <w:sz w:val="22"/>
                <w:szCs w:val="22"/>
                <w:lang w:eastAsia="ro-RO"/>
              </w:rPr>
            </w:pPr>
            <w:r w:rsidRPr="003569FB">
              <w:rPr>
                <w:i/>
                <w:sz w:val="22"/>
                <w:szCs w:val="22"/>
                <w:lang w:eastAsia="ro-RO"/>
              </w:rPr>
              <w:t xml:space="preserve">Director General Adjunct </w:t>
            </w:r>
            <w:proofErr w:type="spellStart"/>
            <w:r w:rsidRPr="003569FB">
              <w:rPr>
                <w:i/>
                <w:sz w:val="22"/>
                <w:szCs w:val="22"/>
                <w:lang w:eastAsia="ro-RO"/>
              </w:rPr>
              <w:t>Administrativ</w:t>
            </w:r>
            <w:proofErr w:type="spellEnd"/>
            <w:r w:rsidRPr="003569FB">
              <w:rPr>
                <w:i/>
                <w:sz w:val="22"/>
                <w:szCs w:val="22"/>
                <w:lang w:eastAsia="ro-RO"/>
              </w:rPr>
              <w:t xml:space="preserve"> - </w:t>
            </w:r>
            <w:proofErr w:type="spellStart"/>
            <w:r w:rsidRPr="003569FB">
              <w:rPr>
                <w:i/>
                <w:sz w:val="22"/>
                <w:szCs w:val="22"/>
                <w:lang w:eastAsia="ro-RO"/>
              </w:rPr>
              <w:t>Direcția</w:t>
            </w:r>
            <w:proofErr w:type="spellEnd"/>
            <w:r w:rsidRPr="003569FB">
              <w:rPr>
                <w:i/>
                <w:sz w:val="22"/>
                <w:szCs w:val="22"/>
                <w:lang w:eastAsia="ro-RO"/>
              </w:rPr>
              <w:t xml:space="preserve"> </w:t>
            </w:r>
            <w:proofErr w:type="spellStart"/>
            <w:r w:rsidRPr="003569FB">
              <w:rPr>
                <w:i/>
                <w:sz w:val="22"/>
                <w:szCs w:val="22"/>
                <w:lang w:eastAsia="ro-RO"/>
              </w:rPr>
              <w:t>Generală</w:t>
            </w:r>
            <w:proofErr w:type="spellEnd"/>
            <w:r w:rsidRPr="003569FB">
              <w:rPr>
                <w:i/>
                <w:sz w:val="22"/>
                <w:szCs w:val="22"/>
                <w:lang w:eastAsia="ro-RO"/>
              </w:rPr>
              <w:t xml:space="preserve"> </w:t>
            </w:r>
            <w:proofErr w:type="spellStart"/>
            <w:r w:rsidRPr="003569FB">
              <w:rPr>
                <w:i/>
                <w:sz w:val="22"/>
                <w:szCs w:val="22"/>
                <w:lang w:eastAsia="ro-RO"/>
              </w:rPr>
              <w:t>Administrativă</w:t>
            </w:r>
            <w:proofErr w:type="spellEnd"/>
          </w:p>
        </w:tc>
      </w:tr>
      <w:tr w:rsidR="008F6838" w:rsidRPr="00887874" w14:paraId="66B4F6BC" w14:textId="77777777" w:rsidTr="00F657C3">
        <w:tc>
          <w:tcPr>
            <w:tcW w:w="942" w:type="dxa"/>
            <w:shd w:val="clear" w:color="auto" w:fill="auto"/>
            <w:vAlign w:val="center"/>
          </w:tcPr>
          <w:p w14:paraId="38FCF758"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11</w:t>
            </w:r>
          </w:p>
        </w:tc>
        <w:tc>
          <w:tcPr>
            <w:tcW w:w="3996" w:type="dxa"/>
            <w:shd w:val="clear" w:color="auto" w:fill="auto"/>
            <w:vAlign w:val="center"/>
          </w:tcPr>
          <w:p w14:paraId="5BA9B6DF" w14:textId="77777777" w:rsidR="008F6838" w:rsidRPr="00407E5F" w:rsidRDefault="008F6838" w:rsidP="00F657C3">
            <w:pPr>
              <w:pStyle w:val="NoSpacing"/>
              <w:rPr>
                <w:rFonts w:eastAsia="Calibri"/>
                <w:i/>
                <w:sz w:val="22"/>
                <w:szCs w:val="22"/>
                <w:lang w:val="ro-RO"/>
              </w:rPr>
            </w:pPr>
            <w:r w:rsidRPr="00407E5F">
              <w:rPr>
                <w:i/>
                <w:sz w:val="22"/>
                <w:szCs w:val="22"/>
                <w:lang w:eastAsia="ro-RO"/>
              </w:rPr>
              <w:t>Aurelia-Daniela MODIGA</w:t>
            </w:r>
          </w:p>
        </w:tc>
        <w:tc>
          <w:tcPr>
            <w:tcW w:w="4550" w:type="dxa"/>
            <w:shd w:val="clear" w:color="auto" w:fill="auto"/>
            <w:vAlign w:val="center"/>
          </w:tcPr>
          <w:p w14:paraId="18D962EE" w14:textId="77777777" w:rsidR="008F6838" w:rsidRPr="00407E5F" w:rsidRDefault="008F6838" w:rsidP="00F657C3">
            <w:pPr>
              <w:pStyle w:val="NoSpacing"/>
              <w:rPr>
                <w:rFonts w:eastAsia="Calibri"/>
                <w:i/>
                <w:sz w:val="22"/>
                <w:szCs w:val="22"/>
                <w:lang w:val="ro-RO"/>
              </w:rPr>
            </w:pPr>
            <w:r w:rsidRPr="00407E5F">
              <w:rPr>
                <w:i/>
                <w:sz w:val="22"/>
                <w:szCs w:val="22"/>
                <w:lang w:eastAsia="ro-RO"/>
              </w:rPr>
              <w:t xml:space="preserve">Director </w:t>
            </w:r>
            <w:proofErr w:type="spellStart"/>
            <w:r w:rsidRPr="00407E5F">
              <w:rPr>
                <w:i/>
                <w:sz w:val="22"/>
                <w:szCs w:val="22"/>
                <w:lang w:eastAsia="ro-RO"/>
              </w:rPr>
              <w:t>Interimar</w:t>
            </w:r>
            <w:proofErr w:type="spellEnd"/>
            <w:r w:rsidRPr="00407E5F">
              <w:rPr>
                <w:i/>
                <w:sz w:val="22"/>
                <w:szCs w:val="22"/>
                <w:lang w:eastAsia="ro-RO"/>
              </w:rPr>
              <w:t xml:space="preserve"> </w:t>
            </w:r>
            <w:proofErr w:type="spellStart"/>
            <w:r w:rsidRPr="00407E5F">
              <w:rPr>
                <w:i/>
                <w:sz w:val="22"/>
                <w:szCs w:val="22"/>
                <w:lang w:eastAsia="ro-RO"/>
              </w:rPr>
              <w:t>Directia</w:t>
            </w:r>
            <w:proofErr w:type="spellEnd"/>
            <w:r w:rsidRPr="00407E5F">
              <w:rPr>
                <w:i/>
                <w:sz w:val="22"/>
                <w:szCs w:val="22"/>
                <w:lang w:eastAsia="ro-RO"/>
              </w:rPr>
              <w:t xml:space="preserve"> </w:t>
            </w:r>
            <w:proofErr w:type="spellStart"/>
            <w:r w:rsidRPr="00407E5F">
              <w:rPr>
                <w:i/>
                <w:sz w:val="22"/>
                <w:szCs w:val="22"/>
                <w:lang w:eastAsia="ro-RO"/>
              </w:rPr>
              <w:t>Economica</w:t>
            </w:r>
            <w:proofErr w:type="spellEnd"/>
          </w:p>
        </w:tc>
      </w:tr>
      <w:tr w:rsidR="008F6838" w:rsidRPr="00887874" w14:paraId="55C6D3BB" w14:textId="77777777" w:rsidTr="00F657C3">
        <w:tc>
          <w:tcPr>
            <w:tcW w:w="942" w:type="dxa"/>
            <w:shd w:val="clear" w:color="auto" w:fill="auto"/>
            <w:vAlign w:val="center"/>
          </w:tcPr>
          <w:p w14:paraId="476A85EE"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12</w:t>
            </w:r>
          </w:p>
        </w:tc>
        <w:tc>
          <w:tcPr>
            <w:tcW w:w="3996" w:type="dxa"/>
            <w:shd w:val="clear" w:color="auto" w:fill="auto"/>
            <w:vAlign w:val="center"/>
          </w:tcPr>
          <w:p w14:paraId="5CA0CA0F" w14:textId="77777777" w:rsidR="008F6838" w:rsidRPr="00407E5F" w:rsidRDefault="008F6838" w:rsidP="00F657C3">
            <w:pPr>
              <w:pStyle w:val="NoSpacing"/>
              <w:rPr>
                <w:rFonts w:eastAsia="Calibri"/>
                <w:i/>
                <w:sz w:val="22"/>
                <w:szCs w:val="22"/>
                <w:lang w:val="ro-RO"/>
              </w:rPr>
            </w:pPr>
            <w:r w:rsidRPr="00407E5F">
              <w:rPr>
                <w:i/>
                <w:iCs/>
                <w:sz w:val="22"/>
                <w:szCs w:val="22"/>
                <w:lang w:eastAsia="zh-CN"/>
              </w:rPr>
              <w:t>Ec. Marian DĂNĂILĂ</w:t>
            </w:r>
          </w:p>
        </w:tc>
        <w:tc>
          <w:tcPr>
            <w:tcW w:w="4550" w:type="dxa"/>
            <w:shd w:val="clear" w:color="auto" w:fill="auto"/>
            <w:vAlign w:val="center"/>
          </w:tcPr>
          <w:p w14:paraId="1F74900C" w14:textId="77777777" w:rsidR="008F6838" w:rsidRPr="00407E5F" w:rsidRDefault="008F6838" w:rsidP="00F657C3">
            <w:pPr>
              <w:pStyle w:val="NoSpacing"/>
              <w:rPr>
                <w:rFonts w:eastAsia="Calibri"/>
                <w:i/>
                <w:sz w:val="22"/>
                <w:szCs w:val="22"/>
                <w:lang w:val="ro-RO"/>
              </w:rPr>
            </w:pPr>
            <w:r w:rsidRPr="00407E5F">
              <w:rPr>
                <w:i/>
                <w:iCs/>
                <w:sz w:val="22"/>
                <w:szCs w:val="22"/>
                <w:lang w:eastAsia="ro-RO"/>
              </w:rPr>
              <w:t xml:space="preserve">Director </w:t>
            </w:r>
            <w:proofErr w:type="spellStart"/>
            <w:r w:rsidRPr="00407E5F">
              <w:rPr>
                <w:i/>
                <w:iCs/>
                <w:sz w:val="22"/>
                <w:szCs w:val="22"/>
                <w:lang w:eastAsia="ro-RO"/>
              </w:rPr>
              <w:t>Interimar</w:t>
            </w:r>
            <w:proofErr w:type="spellEnd"/>
            <w:r w:rsidRPr="00407E5F">
              <w:rPr>
                <w:i/>
                <w:iCs/>
                <w:sz w:val="22"/>
                <w:szCs w:val="22"/>
                <w:lang w:eastAsia="ro-RO"/>
              </w:rPr>
              <w:t xml:space="preserve"> </w:t>
            </w:r>
            <w:proofErr w:type="spellStart"/>
            <w:r w:rsidRPr="00407E5F">
              <w:rPr>
                <w:i/>
                <w:iCs/>
                <w:sz w:val="22"/>
                <w:szCs w:val="22"/>
                <w:lang w:eastAsia="ro-RO"/>
              </w:rPr>
              <w:t>Direcția</w:t>
            </w:r>
            <w:proofErr w:type="spellEnd"/>
            <w:r w:rsidRPr="00407E5F">
              <w:rPr>
                <w:i/>
                <w:iCs/>
                <w:sz w:val="22"/>
                <w:szCs w:val="22"/>
                <w:lang w:eastAsia="ro-RO"/>
              </w:rPr>
              <w:t xml:space="preserve"> </w:t>
            </w:r>
            <w:proofErr w:type="spellStart"/>
            <w:r w:rsidRPr="00407E5F">
              <w:rPr>
                <w:i/>
                <w:iCs/>
                <w:sz w:val="22"/>
                <w:szCs w:val="22"/>
                <w:lang w:eastAsia="ro-RO"/>
              </w:rPr>
              <w:t>Achiziții</w:t>
            </w:r>
            <w:proofErr w:type="spellEnd"/>
            <w:r w:rsidRPr="00407E5F">
              <w:rPr>
                <w:i/>
                <w:iCs/>
                <w:sz w:val="22"/>
                <w:szCs w:val="22"/>
                <w:lang w:eastAsia="ro-RO"/>
              </w:rPr>
              <w:t xml:space="preserve"> </w:t>
            </w:r>
            <w:proofErr w:type="spellStart"/>
            <w:proofErr w:type="gramStart"/>
            <w:r w:rsidRPr="00407E5F">
              <w:rPr>
                <w:i/>
                <w:iCs/>
                <w:sz w:val="22"/>
                <w:szCs w:val="22"/>
                <w:lang w:eastAsia="ro-RO"/>
              </w:rPr>
              <w:t>Publice</w:t>
            </w:r>
            <w:proofErr w:type="spellEnd"/>
            <w:r w:rsidRPr="00407E5F">
              <w:rPr>
                <w:i/>
                <w:iCs/>
                <w:sz w:val="22"/>
                <w:szCs w:val="22"/>
                <w:lang w:eastAsia="ro-RO"/>
              </w:rPr>
              <w:t xml:space="preserve">  </w:t>
            </w:r>
            <w:proofErr w:type="spellStart"/>
            <w:r w:rsidRPr="00407E5F">
              <w:rPr>
                <w:i/>
                <w:iCs/>
                <w:sz w:val="22"/>
                <w:szCs w:val="22"/>
                <w:lang w:eastAsia="ro-RO"/>
              </w:rPr>
              <w:t>și</w:t>
            </w:r>
            <w:proofErr w:type="spellEnd"/>
            <w:proofErr w:type="gramEnd"/>
            <w:r w:rsidRPr="00407E5F">
              <w:rPr>
                <w:i/>
                <w:iCs/>
                <w:sz w:val="22"/>
                <w:szCs w:val="22"/>
                <w:lang w:eastAsia="ro-RO"/>
              </w:rPr>
              <w:t xml:space="preserve"> </w:t>
            </w:r>
            <w:proofErr w:type="spellStart"/>
            <w:r w:rsidRPr="00407E5F">
              <w:rPr>
                <w:i/>
                <w:iCs/>
                <w:sz w:val="22"/>
                <w:szCs w:val="22"/>
                <w:lang w:eastAsia="ro-RO"/>
              </w:rPr>
              <w:t>Monitorizare</w:t>
            </w:r>
            <w:proofErr w:type="spellEnd"/>
            <w:r w:rsidRPr="00407E5F">
              <w:rPr>
                <w:i/>
                <w:iCs/>
                <w:sz w:val="22"/>
                <w:szCs w:val="22"/>
                <w:lang w:eastAsia="ro-RO"/>
              </w:rPr>
              <w:t xml:space="preserve"> </w:t>
            </w:r>
            <w:proofErr w:type="spellStart"/>
            <w:r w:rsidRPr="00407E5F">
              <w:rPr>
                <w:i/>
                <w:iCs/>
                <w:sz w:val="22"/>
                <w:szCs w:val="22"/>
                <w:lang w:eastAsia="ro-RO"/>
              </w:rPr>
              <w:t>Contracte</w:t>
            </w:r>
            <w:proofErr w:type="spellEnd"/>
          </w:p>
        </w:tc>
      </w:tr>
      <w:tr w:rsidR="008F6838" w:rsidRPr="00887874" w14:paraId="73AED598" w14:textId="77777777" w:rsidTr="00F657C3">
        <w:tc>
          <w:tcPr>
            <w:tcW w:w="942" w:type="dxa"/>
            <w:shd w:val="clear" w:color="auto" w:fill="auto"/>
            <w:vAlign w:val="center"/>
          </w:tcPr>
          <w:p w14:paraId="47B58FB0"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13</w:t>
            </w:r>
          </w:p>
        </w:tc>
        <w:tc>
          <w:tcPr>
            <w:tcW w:w="3996" w:type="dxa"/>
            <w:shd w:val="clear" w:color="auto" w:fill="auto"/>
            <w:vAlign w:val="center"/>
          </w:tcPr>
          <w:p w14:paraId="1B563C37" w14:textId="77777777" w:rsidR="008F6838" w:rsidRPr="00407E5F" w:rsidRDefault="008F6838" w:rsidP="00F657C3">
            <w:pPr>
              <w:pStyle w:val="NoSpacing"/>
              <w:rPr>
                <w:rFonts w:eastAsia="Calibri"/>
                <w:i/>
                <w:sz w:val="22"/>
                <w:szCs w:val="22"/>
                <w:lang w:val="ro-RO"/>
              </w:rPr>
            </w:pPr>
            <w:r w:rsidRPr="00407E5F">
              <w:rPr>
                <w:i/>
                <w:iCs/>
                <w:sz w:val="22"/>
                <w:szCs w:val="22"/>
                <w:lang w:eastAsia="ro-RO"/>
              </w:rPr>
              <w:t>Costică COȘTOI</w:t>
            </w:r>
          </w:p>
        </w:tc>
        <w:tc>
          <w:tcPr>
            <w:tcW w:w="4550" w:type="dxa"/>
            <w:shd w:val="clear" w:color="auto" w:fill="auto"/>
            <w:vAlign w:val="center"/>
          </w:tcPr>
          <w:p w14:paraId="5650C553" w14:textId="77777777" w:rsidR="008F6838" w:rsidRPr="00407E5F" w:rsidRDefault="008F6838" w:rsidP="00F657C3">
            <w:pPr>
              <w:pStyle w:val="NoSpacing"/>
              <w:rPr>
                <w:rFonts w:eastAsia="Calibri"/>
                <w:i/>
                <w:sz w:val="22"/>
                <w:szCs w:val="22"/>
                <w:lang w:val="ro-RO"/>
              </w:rPr>
            </w:pPr>
            <w:r w:rsidRPr="00407E5F">
              <w:rPr>
                <w:i/>
                <w:iCs/>
                <w:sz w:val="22"/>
                <w:szCs w:val="22"/>
                <w:lang w:eastAsia="ro-RO"/>
              </w:rPr>
              <w:t xml:space="preserve">Director </w:t>
            </w:r>
            <w:proofErr w:type="spellStart"/>
            <w:r w:rsidRPr="00407E5F">
              <w:rPr>
                <w:i/>
                <w:iCs/>
                <w:sz w:val="22"/>
                <w:szCs w:val="22"/>
                <w:lang w:eastAsia="ro-RO"/>
              </w:rPr>
              <w:t>Interimar</w:t>
            </w:r>
            <w:proofErr w:type="spellEnd"/>
            <w:r w:rsidRPr="00407E5F">
              <w:rPr>
                <w:i/>
                <w:iCs/>
                <w:sz w:val="22"/>
                <w:szCs w:val="22"/>
                <w:lang w:eastAsia="ro-RO"/>
              </w:rPr>
              <w:t xml:space="preserve">, </w:t>
            </w:r>
            <w:proofErr w:type="spellStart"/>
            <w:r w:rsidRPr="00407E5F">
              <w:rPr>
                <w:i/>
                <w:iCs/>
                <w:sz w:val="22"/>
                <w:szCs w:val="22"/>
                <w:lang w:eastAsia="ro-RO"/>
              </w:rPr>
              <w:t>Direcția</w:t>
            </w:r>
            <w:proofErr w:type="spellEnd"/>
            <w:r w:rsidRPr="00407E5F">
              <w:rPr>
                <w:i/>
                <w:iCs/>
                <w:sz w:val="22"/>
                <w:szCs w:val="22"/>
                <w:lang w:eastAsia="ro-RO"/>
              </w:rPr>
              <w:t xml:space="preserve"> </w:t>
            </w:r>
            <w:proofErr w:type="spellStart"/>
            <w:r w:rsidRPr="00407E5F">
              <w:rPr>
                <w:i/>
                <w:iCs/>
                <w:sz w:val="22"/>
                <w:szCs w:val="22"/>
                <w:lang w:eastAsia="ro-RO"/>
              </w:rPr>
              <w:t>Juridică</w:t>
            </w:r>
            <w:proofErr w:type="spellEnd"/>
            <w:r w:rsidRPr="00407E5F">
              <w:rPr>
                <w:i/>
                <w:iCs/>
                <w:sz w:val="22"/>
                <w:szCs w:val="22"/>
                <w:lang w:eastAsia="ro-RO"/>
              </w:rPr>
              <w:t xml:space="preserve"> </w:t>
            </w:r>
            <w:proofErr w:type="spellStart"/>
            <w:r w:rsidRPr="00407E5F">
              <w:rPr>
                <w:i/>
                <w:iCs/>
                <w:sz w:val="22"/>
                <w:szCs w:val="22"/>
                <w:lang w:eastAsia="ro-RO"/>
              </w:rPr>
              <w:t>și</w:t>
            </w:r>
            <w:proofErr w:type="spellEnd"/>
            <w:r w:rsidRPr="00407E5F">
              <w:rPr>
                <w:i/>
                <w:iCs/>
                <w:sz w:val="22"/>
                <w:szCs w:val="22"/>
                <w:lang w:eastAsia="ro-RO"/>
              </w:rPr>
              <w:t xml:space="preserve"> </w:t>
            </w:r>
            <w:proofErr w:type="spellStart"/>
            <w:r w:rsidRPr="00407E5F">
              <w:rPr>
                <w:i/>
                <w:iCs/>
                <w:sz w:val="22"/>
                <w:szCs w:val="22"/>
                <w:lang w:eastAsia="ro-RO"/>
              </w:rPr>
              <w:t>Resurse</w:t>
            </w:r>
            <w:proofErr w:type="spellEnd"/>
            <w:r w:rsidRPr="00407E5F">
              <w:rPr>
                <w:i/>
                <w:iCs/>
                <w:sz w:val="22"/>
                <w:szCs w:val="22"/>
                <w:lang w:eastAsia="ro-RO"/>
              </w:rPr>
              <w:t xml:space="preserve"> </w:t>
            </w:r>
            <w:proofErr w:type="spellStart"/>
            <w:r w:rsidRPr="00407E5F">
              <w:rPr>
                <w:i/>
                <w:iCs/>
                <w:sz w:val="22"/>
                <w:szCs w:val="22"/>
                <w:lang w:eastAsia="ro-RO"/>
              </w:rPr>
              <w:t>Umane</w:t>
            </w:r>
            <w:proofErr w:type="spellEnd"/>
            <w:r w:rsidRPr="00407E5F">
              <w:rPr>
                <w:i/>
                <w:iCs/>
                <w:sz w:val="22"/>
                <w:szCs w:val="22"/>
                <w:lang w:eastAsia="ro-RO"/>
              </w:rPr>
              <w:t xml:space="preserve"> </w:t>
            </w:r>
          </w:p>
        </w:tc>
      </w:tr>
      <w:tr w:rsidR="008F6838" w:rsidRPr="00887874" w14:paraId="1A418B48" w14:textId="77777777" w:rsidTr="00F657C3">
        <w:tc>
          <w:tcPr>
            <w:tcW w:w="942" w:type="dxa"/>
            <w:shd w:val="clear" w:color="auto" w:fill="auto"/>
            <w:vAlign w:val="center"/>
          </w:tcPr>
          <w:p w14:paraId="15451D42"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14</w:t>
            </w:r>
          </w:p>
        </w:tc>
        <w:tc>
          <w:tcPr>
            <w:tcW w:w="3996" w:type="dxa"/>
            <w:shd w:val="clear" w:color="auto" w:fill="auto"/>
            <w:vAlign w:val="center"/>
          </w:tcPr>
          <w:p w14:paraId="17803C54" w14:textId="77777777" w:rsidR="008F6838" w:rsidRPr="00407E5F" w:rsidRDefault="008F6838" w:rsidP="00F657C3">
            <w:pPr>
              <w:pStyle w:val="NoSpacing"/>
              <w:rPr>
                <w:i/>
                <w:iCs/>
                <w:sz w:val="22"/>
                <w:szCs w:val="22"/>
                <w:lang w:eastAsia="ro-RO"/>
              </w:rPr>
            </w:pPr>
            <w:r w:rsidRPr="00407E5F">
              <w:rPr>
                <w:i/>
                <w:iCs/>
                <w:sz w:val="22"/>
                <w:szCs w:val="22"/>
                <w:lang w:eastAsia="ro-RO"/>
              </w:rPr>
              <w:t>Adrian DUMITRAȘCU</w:t>
            </w:r>
          </w:p>
        </w:tc>
        <w:tc>
          <w:tcPr>
            <w:tcW w:w="4550" w:type="dxa"/>
            <w:shd w:val="clear" w:color="auto" w:fill="auto"/>
            <w:vAlign w:val="center"/>
          </w:tcPr>
          <w:p w14:paraId="2D9723B4" w14:textId="77777777" w:rsidR="008F6838" w:rsidRPr="00407E5F" w:rsidRDefault="008F6838" w:rsidP="00F657C3">
            <w:pPr>
              <w:pStyle w:val="NoSpacing"/>
              <w:rPr>
                <w:i/>
                <w:iCs/>
                <w:sz w:val="22"/>
                <w:szCs w:val="22"/>
                <w:lang w:eastAsia="ro-RO"/>
              </w:rPr>
            </w:pPr>
            <w:proofErr w:type="spellStart"/>
            <w:r w:rsidRPr="00407E5F">
              <w:rPr>
                <w:i/>
                <w:iCs/>
                <w:sz w:val="22"/>
                <w:szCs w:val="22"/>
                <w:lang w:eastAsia="ro-RO"/>
              </w:rPr>
              <w:t>Șef</w:t>
            </w:r>
            <w:proofErr w:type="spellEnd"/>
            <w:r w:rsidRPr="00407E5F">
              <w:rPr>
                <w:i/>
                <w:iCs/>
                <w:sz w:val="22"/>
                <w:szCs w:val="22"/>
                <w:lang w:eastAsia="ro-RO"/>
              </w:rPr>
              <w:t xml:space="preserve"> </w:t>
            </w:r>
            <w:proofErr w:type="spellStart"/>
            <w:r w:rsidRPr="00407E5F">
              <w:rPr>
                <w:i/>
                <w:iCs/>
                <w:sz w:val="22"/>
                <w:szCs w:val="22"/>
                <w:lang w:eastAsia="ro-RO"/>
              </w:rPr>
              <w:t>Interimar</w:t>
            </w:r>
            <w:proofErr w:type="spellEnd"/>
            <w:r w:rsidRPr="00407E5F">
              <w:rPr>
                <w:i/>
                <w:iCs/>
                <w:sz w:val="22"/>
                <w:szCs w:val="22"/>
                <w:lang w:eastAsia="ro-RO"/>
              </w:rPr>
              <w:t xml:space="preserve"> </w:t>
            </w:r>
            <w:proofErr w:type="spellStart"/>
            <w:r w:rsidRPr="00407E5F">
              <w:rPr>
                <w:i/>
                <w:iCs/>
                <w:sz w:val="22"/>
                <w:szCs w:val="22"/>
                <w:lang w:eastAsia="ro-RO"/>
              </w:rPr>
              <w:t>Biroul</w:t>
            </w:r>
            <w:proofErr w:type="spellEnd"/>
            <w:r w:rsidRPr="00407E5F">
              <w:rPr>
                <w:i/>
                <w:iCs/>
                <w:sz w:val="22"/>
                <w:szCs w:val="22"/>
                <w:lang w:eastAsia="ro-RO"/>
              </w:rPr>
              <w:t xml:space="preserve"> juridic</w:t>
            </w:r>
          </w:p>
        </w:tc>
      </w:tr>
      <w:tr w:rsidR="008F6838" w:rsidRPr="00887874" w14:paraId="381FAD08" w14:textId="77777777" w:rsidTr="00F657C3">
        <w:tc>
          <w:tcPr>
            <w:tcW w:w="942" w:type="dxa"/>
            <w:shd w:val="clear" w:color="auto" w:fill="auto"/>
            <w:vAlign w:val="center"/>
          </w:tcPr>
          <w:p w14:paraId="5F89094B"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15</w:t>
            </w:r>
          </w:p>
        </w:tc>
        <w:tc>
          <w:tcPr>
            <w:tcW w:w="3996" w:type="dxa"/>
            <w:shd w:val="clear" w:color="auto" w:fill="auto"/>
            <w:vAlign w:val="center"/>
          </w:tcPr>
          <w:p w14:paraId="27366EAB" w14:textId="77777777" w:rsidR="008F6838" w:rsidRPr="009F2058" w:rsidRDefault="008F6838" w:rsidP="00F657C3">
            <w:pPr>
              <w:pStyle w:val="NoSpacing"/>
              <w:rPr>
                <w:i/>
                <w:iCs/>
                <w:sz w:val="22"/>
                <w:szCs w:val="22"/>
                <w:lang w:eastAsia="ro-RO"/>
              </w:rPr>
            </w:pPr>
            <w:r w:rsidRPr="009F2058">
              <w:rPr>
                <w:i/>
                <w:iCs/>
                <w:sz w:val="22"/>
                <w:szCs w:val="22"/>
                <w:lang w:eastAsia="ro-RO"/>
              </w:rPr>
              <w:t>Oana CHICOȘ</w:t>
            </w:r>
          </w:p>
        </w:tc>
        <w:tc>
          <w:tcPr>
            <w:tcW w:w="4550" w:type="dxa"/>
            <w:shd w:val="clear" w:color="auto" w:fill="auto"/>
            <w:vAlign w:val="center"/>
          </w:tcPr>
          <w:p w14:paraId="6E406997" w14:textId="77777777" w:rsidR="008F6838" w:rsidRPr="009F2058" w:rsidRDefault="008F6838" w:rsidP="00F657C3">
            <w:pPr>
              <w:pStyle w:val="NoSpacing"/>
              <w:rPr>
                <w:i/>
                <w:iCs/>
                <w:sz w:val="22"/>
                <w:szCs w:val="22"/>
                <w:lang w:eastAsia="ro-RO"/>
              </w:rPr>
            </w:pPr>
            <w:proofErr w:type="spellStart"/>
            <w:r w:rsidRPr="009F2058">
              <w:rPr>
                <w:i/>
                <w:iCs/>
                <w:sz w:val="22"/>
                <w:szCs w:val="22"/>
                <w:lang w:eastAsia="ro-RO"/>
              </w:rPr>
              <w:t>Consilier</w:t>
            </w:r>
            <w:proofErr w:type="spellEnd"/>
            <w:r w:rsidRPr="009F2058">
              <w:rPr>
                <w:i/>
                <w:iCs/>
                <w:sz w:val="22"/>
                <w:szCs w:val="22"/>
                <w:lang w:eastAsia="ro-RO"/>
              </w:rPr>
              <w:t xml:space="preserve"> juridic</w:t>
            </w:r>
          </w:p>
        </w:tc>
      </w:tr>
      <w:tr w:rsidR="008F6838" w:rsidRPr="00887874" w14:paraId="49C85CE7" w14:textId="77777777" w:rsidTr="00F657C3">
        <w:tc>
          <w:tcPr>
            <w:tcW w:w="942" w:type="dxa"/>
            <w:shd w:val="clear" w:color="auto" w:fill="auto"/>
            <w:vAlign w:val="center"/>
          </w:tcPr>
          <w:p w14:paraId="323DEA64"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16</w:t>
            </w:r>
          </w:p>
        </w:tc>
        <w:tc>
          <w:tcPr>
            <w:tcW w:w="3996" w:type="dxa"/>
            <w:shd w:val="clear" w:color="auto" w:fill="auto"/>
            <w:vAlign w:val="center"/>
          </w:tcPr>
          <w:p w14:paraId="0C55DA0B" w14:textId="77777777" w:rsidR="008F6838" w:rsidRPr="00407E5F" w:rsidRDefault="008F6838" w:rsidP="00F657C3">
            <w:pPr>
              <w:pStyle w:val="NoSpacing"/>
              <w:rPr>
                <w:rFonts w:eastAsia="Calibri"/>
                <w:i/>
                <w:sz w:val="22"/>
                <w:szCs w:val="22"/>
                <w:lang w:val="ro-RO"/>
              </w:rPr>
            </w:pPr>
            <w:r w:rsidRPr="00407E5F">
              <w:rPr>
                <w:i/>
                <w:iCs/>
                <w:sz w:val="22"/>
                <w:szCs w:val="22"/>
                <w:lang w:eastAsia="zh-CN"/>
              </w:rPr>
              <w:t>Elena-Marinela OPREA</w:t>
            </w:r>
          </w:p>
        </w:tc>
        <w:tc>
          <w:tcPr>
            <w:tcW w:w="4550" w:type="dxa"/>
            <w:shd w:val="clear" w:color="auto" w:fill="auto"/>
            <w:vAlign w:val="center"/>
          </w:tcPr>
          <w:p w14:paraId="549A980F" w14:textId="77777777" w:rsidR="008F6838" w:rsidRPr="00407E5F" w:rsidRDefault="008F6838" w:rsidP="00F657C3">
            <w:pPr>
              <w:pStyle w:val="NoSpacing"/>
              <w:rPr>
                <w:rFonts w:eastAsia="Calibri"/>
                <w:i/>
                <w:sz w:val="22"/>
                <w:szCs w:val="22"/>
                <w:lang w:val="ro-RO"/>
              </w:rPr>
            </w:pPr>
            <w:proofErr w:type="spellStart"/>
            <w:r w:rsidRPr="00407E5F">
              <w:rPr>
                <w:i/>
                <w:iCs/>
                <w:sz w:val="22"/>
                <w:szCs w:val="22"/>
                <w:lang w:eastAsia="ro-RO"/>
              </w:rPr>
              <w:t>Consilier</w:t>
            </w:r>
            <w:proofErr w:type="spellEnd"/>
            <w:r w:rsidRPr="00407E5F">
              <w:rPr>
                <w:i/>
                <w:iCs/>
                <w:sz w:val="22"/>
                <w:szCs w:val="22"/>
                <w:lang w:eastAsia="ro-RO"/>
              </w:rPr>
              <w:t xml:space="preserve"> juridic</w:t>
            </w:r>
          </w:p>
        </w:tc>
      </w:tr>
      <w:tr w:rsidR="008F6838" w:rsidRPr="00887874" w14:paraId="3735D84F" w14:textId="77777777" w:rsidTr="00F657C3">
        <w:tc>
          <w:tcPr>
            <w:tcW w:w="942" w:type="dxa"/>
            <w:shd w:val="clear" w:color="auto" w:fill="auto"/>
            <w:vAlign w:val="center"/>
          </w:tcPr>
          <w:p w14:paraId="26A0E183"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17</w:t>
            </w:r>
          </w:p>
        </w:tc>
        <w:tc>
          <w:tcPr>
            <w:tcW w:w="3996" w:type="dxa"/>
            <w:shd w:val="clear" w:color="auto" w:fill="auto"/>
            <w:vAlign w:val="center"/>
          </w:tcPr>
          <w:p w14:paraId="04F81F08" w14:textId="77777777" w:rsidR="008F6838" w:rsidRPr="00407E5F" w:rsidRDefault="008F6838" w:rsidP="00F657C3">
            <w:pPr>
              <w:pStyle w:val="NoSpacing"/>
              <w:rPr>
                <w:rFonts w:eastAsia="Calibri"/>
                <w:i/>
                <w:sz w:val="22"/>
                <w:szCs w:val="22"/>
                <w:lang w:val="ro-RO"/>
              </w:rPr>
            </w:pPr>
            <w:r w:rsidRPr="00407E5F">
              <w:rPr>
                <w:i/>
                <w:iCs/>
                <w:sz w:val="22"/>
                <w:szCs w:val="22"/>
                <w:lang w:eastAsia="ro-RO"/>
              </w:rPr>
              <w:t>Andreea ALEXA</w:t>
            </w:r>
          </w:p>
        </w:tc>
        <w:tc>
          <w:tcPr>
            <w:tcW w:w="4550" w:type="dxa"/>
            <w:shd w:val="clear" w:color="auto" w:fill="auto"/>
            <w:vAlign w:val="center"/>
          </w:tcPr>
          <w:p w14:paraId="3DCB317A" w14:textId="77777777" w:rsidR="008F6838" w:rsidRPr="00407E5F" w:rsidRDefault="008F6838" w:rsidP="00F657C3">
            <w:pPr>
              <w:pStyle w:val="NoSpacing"/>
              <w:rPr>
                <w:rFonts w:eastAsia="Calibri"/>
                <w:i/>
                <w:sz w:val="22"/>
                <w:szCs w:val="22"/>
                <w:lang w:val="ro-RO"/>
              </w:rPr>
            </w:pPr>
            <w:proofErr w:type="spellStart"/>
            <w:r w:rsidRPr="00407E5F">
              <w:rPr>
                <w:i/>
                <w:iCs/>
                <w:sz w:val="22"/>
                <w:szCs w:val="22"/>
                <w:lang w:eastAsia="ro-RO"/>
              </w:rPr>
              <w:t>Consilier</w:t>
            </w:r>
            <w:proofErr w:type="spellEnd"/>
            <w:r w:rsidRPr="00407E5F">
              <w:rPr>
                <w:i/>
                <w:iCs/>
                <w:sz w:val="22"/>
                <w:szCs w:val="22"/>
                <w:lang w:eastAsia="ro-RO"/>
              </w:rPr>
              <w:t xml:space="preserve"> juridic</w:t>
            </w:r>
          </w:p>
        </w:tc>
      </w:tr>
      <w:tr w:rsidR="008F6838" w:rsidRPr="00887874" w14:paraId="529576A0" w14:textId="77777777" w:rsidTr="00F657C3">
        <w:tc>
          <w:tcPr>
            <w:tcW w:w="942" w:type="dxa"/>
            <w:shd w:val="clear" w:color="auto" w:fill="auto"/>
            <w:vAlign w:val="center"/>
          </w:tcPr>
          <w:p w14:paraId="27B81103"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18</w:t>
            </w:r>
          </w:p>
        </w:tc>
        <w:tc>
          <w:tcPr>
            <w:tcW w:w="3996" w:type="dxa"/>
            <w:shd w:val="clear" w:color="auto" w:fill="auto"/>
            <w:vAlign w:val="center"/>
          </w:tcPr>
          <w:p w14:paraId="5B717069" w14:textId="77777777" w:rsidR="008F6838" w:rsidRPr="00407E5F" w:rsidRDefault="008F6838" w:rsidP="00F657C3">
            <w:pPr>
              <w:pStyle w:val="NoSpacing"/>
              <w:rPr>
                <w:rFonts w:eastAsia="Calibri"/>
                <w:i/>
                <w:sz w:val="22"/>
                <w:szCs w:val="22"/>
                <w:lang w:val="ro-RO"/>
              </w:rPr>
            </w:pPr>
            <w:r w:rsidRPr="00407E5F">
              <w:rPr>
                <w:i/>
                <w:iCs/>
                <w:sz w:val="22"/>
                <w:szCs w:val="22"/>
                <w:lang w:eastAsia="ro-RO"/>
              </w:rPr>
              <w:t>Mariana BĂLBĂRĂU</w:t>
            </w:r>
          </w:p>
        </w:tc>
        <w:tc>
          <w:tcPr>
            <w:tcW w:w="4550" w:type="dxa"/>
            <w:shd w:val="clear" w:color="auto" w:fill="auto"/>
            <w:vAlign w:val="center"/>
          </w:tcPr>
          <w:p w14:paraId="29F2618F" w14:textId="77777777" w:rsidR="008F6838" w:rsidRPr="00407E5F" w:rsidRDefault="008F6838" w:rsidP="00F657C3">
            <w:pPr>
              <w:pStyle w:val="NoSpacing"/>
              <w:rPr>
                <w:rFonts w:eastAsia="Calibri"/>
                <w:i/>
                <w:sz w:val="22"/>
                <w:szCs w:val="22"/>
                <w:lang w:val="ro-RO"/>
              </w:rPr>
            </w:pPr>
            <w:proofErr w:type="spellStart"/>
            <w:r w:rsidRPr="00407E5F">
              <w:rPr>
                <w:i/>
                <w:iCs/>
                <w:sz w:val="22"/>
                <w:szCs w:val="22"/>
                <w:lang w:eastAsia="ro-RO"/>
              </w:rPr>
              <w:t>Sef</w:t>
            </w:r>
            <w:proofErr w:type="spellEnd"/>
            <w:r w:rsidRPr="00407E5F">
              <w:rPr>
                <w:i/>
                <w:iCs/>
                <w:sz w:val="22"/>
                <w:szCs w:val="22"/>
                <w:lang w:eastAsia="ro-RO"/>
              </w:rPr>
              <w:t xml:space="preserve"> </w:t>
            </w:r>
            <w:proofErr w:type="spellStart"/>
            <w:r w:rsidRPr="00407E5F">
              <w:rPr>
                <w:i/>
                <w:iCs/>
                <w:sz w:val="22"/>
                <w:szCs w:val="22"/>
                <w:lang w:eastAsia="ro-RO"/>
              </w:rPr>
              <w:t>Serviciu</w:t>
            </w:r>
            <w:proofErr w:type="spellEnd"/>
            <w:r w:rsidRPr="00407E5F">
              <w:rPr>
                <w:i/>
                <w:iCs/>
                <w:sz w:val="22"/>
                <w:szCs w:val="22"/>
                <w:lang w:eastAsia="ro-RO"/>
              </w:rPr>
              <w:t xml:space="preserve"> </w:t>
            </w:r>
            <w:proofErr w:type="spellStart"/>
            <w:r w:rsidRPr="00407E5F">
              <w:rPr>
                <w:i/>
                <w:iCs/>
                <w:sz w:val="22"/>
                <w:szCs w:val="22"/>
                <w:lang w:eastAsia="ro-RO"/>
              </w:rPr>
              <w:t>Interimar</w:t>
            </w:r>
            <w:proofErr w:type="spellEnd"/>
            <w:r w:rsidRPr="00407E5F">
              <w:rPr>
                <w:i/>
                <w:iCs/>
                <w:sz w:val="22"/>
                <w:szCs w:val="22"/>
                <w:lang w:eastAsia="ro-RO"/>
              </w:rPr>
              <w:t xml:space="preserve"> - </w:t>
            </w:r>
            <w:proofErr w:type="spellStart"/>
            <w:r w:rsidRPr="00407E5F">
              <w:rPr>
                <w:i/>
                <w:iCs/>
                <w:sz w:val="22"/>
                <w:szCs w:val="22"/>
                <w:lang w:eastAsia="ro-RO"/>
              </w:rPr>
              <w:t>Serviciul</w:t>
            </w:r>
            <w:proofErr w:type="spellEnd"/>
            <w:r w:rsidRPr="00407E5F">
              <w:rPr>
                <w:i/>
                <w:iCs/>
                <w:sz w:val="22"/>
                <w:szCs w:val="22"/>
                <w:lang w:eastAsia="ro-RO"/>
              </w:rPr>
              <w:t xml:space="preserve"> </w:t>
            </w:r>
            <w:proofErr w:type="spellStart"/>
            <w:r w:rsidRPr="00407E5F">
              <w:rPr>
                <w:i/>
                <w:iCs/>
                <w:sz w:val="22"/>
                <w:szCs w:val="22"/>
                <w:lang w:eastAsia="ro-RO"/>
              </w:rPr>
              <w:t>Financiar</w:t>
            </w:r>
            <w:proofErr w:type="spellEnd"/>
          </w:p>
        </w:tc>
      </w:tr>
      <w:tr w:rsidR="008F6838" w:rsidRPr="00887874" w14:paraId="3E53FCDF" w14:textId="77777777" w:rsidTr="00F657C3">
        <w:tc>
          <w:tcPr>
            <w:tcW w:w="942" w:type="dxa"/>
            <w:shd w:val="clear" w:color="auto" w:fill="auto"/>
            <w:vAlign w:val="center"/>
          </w:tcPr>
          <w:p w14:paraId="4AF4C37F"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19</w:t>
            </w:r>
          </w:p>
        </w:tc>
        <w:tc>
          <w:tcPr>
            <w:tcW w:w="3996" w:type="dxa"/>
            <w:shd w:val="clear" w:color="auto" w:fill="auto"/>
            <w:vAlign w:val="center"/>
          </w:tcPr>
          <w:p w14:paraId="2AFCC424" w14:textId="77777777" w:rsidR="008F6838" w:rsidRPr="00407E5F" w:rsidRDefault="008F6838" w:rsidP="00F657C3">
            <w:pPr>
              <w:pStyle w:val="NoSpacing"/>
              <w:rPr>
                <w:rFonts w:eastAsia="Calibri"/>
                <w:i/>
                <w:sz w:val="22"/>
                <w:szCs w:val="22"/>
                <w:lang w:val="ro-RO"/>
              </w:rPr>
            </w:pPr>
            <w:r w:rsidRPr="00407E5F">
              <w:rPr>
                <w:i/>
                <w:iCs/>
                <w:sz w:val="22"/>
                <w:szCs w:val="22"/>
                <w:lang w:eastAsia="zh-CN"/>
              </w:rPr>
              <w:t>Alina-Genoveva MAZURU</w:t>
            </w:r>
          </w:p>
        </w:tc>
        <w:tc>
          <w:tcPr>
            <w:tcW w:w="4550" w:type="dxa"/>
            <w:shd w:val="clear" w:color="auto" w:fill="auto"/>
            <w:vAlign w:val="center"/>
          </w:tcPr>
          <w:p w14:paraId="3DFD6D39" w14:textId="77777777" w:rsidR="008F6838" w:rsidRPr="00407E5F" w:rsidRDefault="008F6838" w:rsidP="00F657C3">
            <w:pPr>
              <w:pStyle w:val="NoSpacing"/>
              <w:rPr>
                <w:rFonts w:eastAsia="Calibri"/>
                <w:i/>
                <w:sz w:val="22"/>
                <w:szCs w:val="22"/>
                <w:lang w:val="ro-RO"/>
              </w:rPr>
            </w:pPr>
            <w:proofErr w:type="spellStart"/>
            <w:r w:rsidRPr="00407E5F">
              <w:rPr>
                <w:i/>
                <w:iCs/>
                <w:sz w:val="22"/>
                <w:szCs w:val="22"/>
                <w:lang w:eastAsia="ro-RO"/>
              </w:rPr>
              <w:t>Sef</w:t>
            </w:r>
            <w:proofErr w:type="spellEnd"/>
            <w:r w:rsidRPr="00407E5F">
              <w:rPr>
                <w:i/>
                <w:iCs/>
                <w:sz w:val="22"/>
                <w:szCs w:val="22"/>
                <w:lang w:eastAsia="ro-RO"/>
              </w:rPr>
              <w:t xml:space="preserve"> </w:t>
            </w:r>
            <w:proofErr w:type="spellStart"/>
            <w:r w:rsidRPr="00407E5F">
              <w:rPr>
                <w:i/>
                <w:iCs/>
                <w:sz w:val="22"/>
                <w:szCs w:val="22"/>
                <w:lang w:eastAsia="ro-RO"/>
              </w:rPr>
              <w:t>Serviciu</w:t>
            </w:r>
            <w:proofErr w:type="spellEnd"/>
            <w:r w:rsidRPr="00407E5F">
              <w:rPr>
                <w:i/>
                <w:iCs/>
                <w:sz w:val="22"/>
                <w:szCs w:val="22"/>
                <w:lang w:eastAsia="ro-RO"/>
              </w:rPr>
              <w:t xml:space="preserve"> </w:t>
            </w:r>
            <w:proofErr w:type="spellStart"/>
            <w:r w:rsidRPr="00407E5F">
              <w:rPr>
                <w:i/>
                <w:iCs/>
                <w:sz w:val="22"/>
                <w:szCs w:val="22"/>
                <w:lang w:eastAsia="ro-RO"/>
              </w:rPr>
              <w:t>Interimar</w:t>
            </w:r>
            <w:proofErr w:type="spellEnd"/>
            <w:r w:rsidRPr="00407E5F">
              <w:rPr>
                <w:i/>
                <w:iCs/>
                <w:sz w:val="22"/>
                <w:szCs w:val="22"/>
                <w:lang w:eastAsia="ro-RO"/>
              </w:rPr>
              <w:t xml:space="preserve"> - </w:t>
            </w:r>
            <w:proofErr w:type="spellStart"/>
            <w:r w:rsidRPr="00407E5F">
              <w:rPr>
                <w:i/>
                <w:iCs/>
                <w:sz w:val="22"/>
                <w:szCs w:val="22"/>
                <w:lang w:eastAsia="ro-RO"/>
              </w:rPr>
              <w:t>Serviciul</w:t>
            </w:r>
            <w:proofErr w:type="spellEnd"/>
            <w:r w:rsidRPr="00407E5F">
              <w:rPr>
                <w:i/>
                <w:iCs/>
                <w:sz w:val="22"/>
                <w:szCs w:val="22"/>
                <w:lang w:eastAsia="ro-RO"/>
              </w:rPr>
              <w:t xml:space="preserve"> </w:t>
            </w:r>
            <w:proofErr w:type="spellStart"/>
            <w:r w:rsidRPr="00407E5F">
              <w:rPr>
                <w:i/>
                <w:iCs/>
                <w:sz w:val="22"/>
                <w:szCs w:val="22"/>
                <w:lang w:eastAsia="ro-RO"/>
              </w:rPr>
              <w:t>Contabilitate</w:t>
            </w:r>
            <w:proofErr w:type="spellEnd"/>
            <w:r w:rsidRPr="00407E5F">
              <w:rPr>
                <w:i/>
                <w:iCs/>
                <w:sz w:val="22"/>
                <w:szCs w:val="22"/>
              </w:rPr>
              <w:t xml:space="preserve"> </w:t>
            </w:r>
          </w:p>
        </w:tc>
      </w:tr>
      <w:tr w:rsidR="008F6838" w:rsidRPr="00887874" w14:paraId="29C20FAD" w14:textId="77777777" w:rsidTr="00F657C3">
        <w:tc>
          <w:tcPr>
            <w:tcW w:w="942" w:type="dxa"/>
            <w:shd w:val="clear" w:color="auto" w:fill="auto"/>
            <w:vAlign w:val="center"/>
          </w:tcPr>
          <w:p w14:paraId="3718D6B2"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20</w:t>
            </w:r>
          </w:p>
        </w:tc>
        <w:tc>
          <w:tcPr>
            <w:tcW w:w="3996" w:type="dxa"/>
            <w:shd w:val="clear" w:color="auto" w:fill="auto"/>
            <w:vAlign w:val="center"/>
          </w:tcPr>
          <w:p w14:paraId="4EF142C7" w14:textId="77777777" w:rsidR="008F6838" w:rsidRPr="00407E5F" w:rsidRDefault="008F6838" w:rsidP="00F657C3">
            <w:pPr>
              <w:pStyle w:val="NoSpacing"/>
              <w:rPr>
                <w:rFonts w:eastAsia="Calibri"/>
                <w:i/>
                <w:sz w:val="22"/>
                <w:szCs w:val="22"/>
                <w:lang w:val="ro-RO"/>
              </w:rPr>
            </w:pPr>
            <w:r w:rsidRPr="00407E5F">
              <w:rPr>
                <w:i/>
                <w:iCs/>
                <w:sz w:val="22"/>
                <w:szCs w:val="22"/>
                <w:lang w:eastAsia="zh-CN"/>
              </w:rPr>
              <w:t>Margareta DĂNĂILĂ</w:t>
            </w:r>
          </w:p>
        </w:tc>
        <w:tc>
          <w:tcPr>
            <w:tcW w:w="4550" w:type="dxa"/>
            <w:shd w:val="clear" w:color="auto" w:fill="auto"/>
            <w:vAlign w:val="center"/>
          </w:tcPr>
          <w:p w14:paraId="189BBD83" w14:textId="77777777" w:rsidR="008F6838" w:rsidRPr="00407E5F" w:rsidRDefault="008F6838" w:rsidP="00F657C3">
            <w:pPr>
              <w:pStyle w:val="NoSpacing"/>
              <w:rPr>
                <w:rFonts w:eastAsia="Calibri"/>
                <w:i/>
                <w:sz w:val="22"/>
                <w:szCs w:val="22"/>
                <w:lang w:val="ro-RO"/>
              </w:rPr>
            </w:pPr>
            <w:r w:rsidRPr="00407E5F">
              <w:rPr>
                <w:i/>
                <w:iCs/>
                <w:sz w:val="22"/>
                <w:szCs w:val="22"/>
                <w:lang w:eastAsia="ro-RO"/>
              </w:rPr>
              <w:t xml:space="preserve">Administrator </w:t>
            </w:r>
            <w:proofErr w:type="spellStart"/>
            <w:r w:rsidRPr="00407E5F">
              <w:rPr>
                <w:i/>
                <w:iCs/>
                <w:sz w:val="22"/>
                <w:szCs w:val="22"/>
                <w:lang w:eastAsia="ro-RO"/>
              </w:rPr>
              <w:t>financiar</w:t>
            </w:r>
            <w:proofErr w:type="spellEnd"/>
          </w:p>
        </w:tc>
      </w:tr>
      <w:tr w:rsidR="008F6838" w:rsidRPr="00887874" w14:paraId="3D33455E" w14:textId="77777777" w:rsidTr="00F657C3">
        <w:tc>
          <w:tcPr>
            <w:tcW w:w="942" w:type="dxa"/>
            <w:shd w:val="clear" w:color="auto" w:fill="auto"/>
            <w:vAlign w:val="center"/>
          </w:tcPr>
          <w:p w14:paraId="14E02576"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21</w:t>
            </w:r>
          </w:p>
        </w:tc>
        <w:tc>
          <w:tcPr>
            <w:tcW w:w="3996" w:type="dxa"/>
            <w:tcBorders>
              <w:top w:val="single" w:sz="4" w:space="0" w:color="auto"/>
              <w:left w:val="single" w:sz="4" w:space="0" w:color="auto"/>
              <w:bottom w:val="single" w:sz="4" w:space="0" w:color="auto"/>
              <w:right w:val="single" w:sz="4" w:space="0" w:color="auto"/>
            </w:tcBorders>
            <w:vAlign w:val="center"/>
          </w:tcPr>
          <w:p w14:paraId="7609C986" w14:textId="77777777" w:rsidR="008F6838" w:rsidRPr="00407E5F" w:rsidRDefault="008F6838" w:rsidP="00F657C3">
            <w:pPr>
              <w:pStyle w:val="NoSpacing"/>
              <w:rPr>
                <w:rFonts w:eastAsia="Calibri"/>
                <w:i/>
                <w:sz w:val="22"/>
                <w:szCs w:val="22"/>
                <w:lang w:val="ro-RO"/>
              </w:rPr>
            </w:pPr>
            <w:r w:rsidRPr="00407E5F">
              <w:rPr>
                <w:i/>
                <w:iCs/>
                <w:sz w:val="22"/>
                <w:szCs w:val="22"/>
                <w:lang w:val="ro-RO" w:eastAsia="zh-CN"/>
              </w:rPr>
              <w:t>Neculai SAVA</w:t>
            </w:r>
          </w:p>
        </w:tc>
        <w:tc>
          <w:tcPr>
            <w:tcW w:w="4550" w:type="dxa"/>
            <w:shd w:val="clear" w:color="auto" w:fill="auto"/>
            <w:vAlign w:val="center"/>
          </w:tcPr>
          <w:p w14:paraId="70851994" w14:textId="77777777" w:rsidR="008F6838" w:rsidRPr="00407E5F" w:rsidRDefault="008F6838" w:rsidP="00F657C3">
            <w:pPr>
              <w:pStyle w:val="NoSpacing"/>
              <w:rPr>
                <w:rFonts w:eastAsia="Calibri"/>
                <w:i/>
                <w:sz w:val="22"/>
                <w:szCs w:val="22"/>
                <w:lang w:val="ro-RO"/>
              </w:rPr>
            </w:pPr>
            <w:r w:rsidRPr="00407E5F">
              <w:rPr>
                <w:i/>
                <w:iCs/>
                <w:sz w:val="22"/>
                <w:szCs w:val="22"/>
                <w:lang w:eastAsia="zh-CN"/>
              </w:rPr>
              <w:t xml:space="preserve">Administrator </w:t>
            </w:r>
            <w:proofErr w:type="spellStart"/>
            <w:r w:rsidRPr="00407E5F">
              <w:rPr>
                <w:i/>
                <w:iCs/>
                <w:sz w:val="22"/>
                <w:szCs w:val="22"/>
                <w:lang w:eastAsia="zh-CN"/>
              </w:rPr>
              <w:t>financiar</w:t>
            </w:r>
            <w:proofErr w:type="spellEnd"/>
          </w:p>
        </w:tc>
      </w:tr>
      <w:tr w:rsidR="008F6838" w:rsidRPr="00887874" w14:paraId="298CBEEC" w14:textId="77777777" w:rsidTr="00F657C3">
        <w:tc>
          <w:tcPr>
            <w:tcW w:w="942" w:type="dxa"/>
            <w:shd w:val="clear" w:color="auto" w:fill="auto"/>
            <w:vAlign w:val="center"/>
          </w:tcPr>
          <w:p w14:paraId="72F8F1B3"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22</w:t>
            </w:r>
          </w:p>
        </w:tc>
        <w:tc>
          <w:tcPr>
            <w:tcW w:w="3996" w:type="dxa"/>
            <w:tcBorders>
              <w:top w:val="single" w:sz="4" w:space="0" w:color="auto"/>
              <w:left w:val="single" w:sz="4" w:space="0" w:color="auto"/>
              <w:bottom w:val="single" w:sz="4" w:space="0" w:color="auto"/>
              <w:right w:val="single" w:sz="4" w:space="0" w:color="auto"/>
            </w:tcBorders>
            <w:shd w:val="clear" w:color="auto" w:fill="auto"/>
            <w:vAlign w:val="center"/>
          </w:tcPr>
          <w:p w14:paraId="535D55F7" w14:textId="77777777" w:rsidR="008F6838" w:rsidRPr="00407E5F" w:rsidRDefault="008F6838" w:rsidP="00F657C3">
            <w:pPr>
              <w:pStyle w:val="NoSpacing"/>
              <w:rPr>
                <w:rFonts w:eastAsia="Calibri"/>
                <w:i/>
                <w:sz w:val="22"/>
                <w:szCs w:val="22"/>
                <w:lang w:val="ro-RO"/>
              </w:rPr>
            </w:pPr>
            <w:r w:rsidRPr="00407E5F">
              <w:rPr>
                <w:i/>
                <w:sz w:val="22"/>
                <w:szCs w:val="22"/>
                <w:lang w:eastAsia="ro-RO"/>
              </w:rPr>
              <w:t>Ing. Mihaela BRATU</w:t>
            </w:r>
          </w:p>
        </w:tc>
        <w:tc>
          <w:tcPr>
            <w:tcW w:w="4550" w:type="dxa"/>
            <w:shd w:val="clear" w:color="auto" w:fill="auto"/>
            <w:vAlign w:val="center"/>
          </w:tcPr>
          <w:p w14:paraId="3EB7BAF9" w14:textId="77777777" w:rsidR="008F6838" w:rsidRPr="00407E5F" w:rsidRDefault="008F6838" w:rsidP="00F657C3">
            <w:pPr>
              <w:pStyle w:val="NoSpacing"/>
              <w:rPr>
                <w:rFonts w:eastAsia="Calibri"/>
                <w:i/>
                <w:sz w:val="22"/>
                <w:szCs w:val="22"/>
                <w:lang w:val="ro-RO"/>
              </w:rPr>
            </w:pPr>
            <w:r w:rsidRPr="00407E5F">
              <w:rPr>
                <w:i/>
                <w:sz w:val="22"/>
                <w:szCs w:val="22"/>
                <w:lang w:eastAsia="ro-RO"/>
              </w:rPr>
              <w:t xml:space="preserve">Administrator de </w:t>
            </w:r>
            <w:proofErr w:type="spellStart"/>
            <w:r w:rsidRPr="00407E5F">
              <w:rPr>
                <w:i/>
                <w:sz w:val="22"/>
                <w:szCs w:val="22"/>
                <w:lang w:eastAsia="ro-RO"/>
              </w:rPr>
              <w:t>patrimoniu</w:t>
            </w:r>
            <w:proofErr w:type="spellEnd"/>
          </w:p>
        </w:tc>
      </w:tr>
      <w:tr w:rsidR="008F6838" w:rsidRPr="00887874" w14:paraId="637A0EA8" w14:textId="77777777" w:rsidTr="00F657C3">
        <w:tc>
          <w:tcPr>
            <w:tcW w:w="942" w:type="dxa"/>
            <w:shd w:val="clear" w:color="auto" w:fill="auto"/>
            <w:vAlign w:val="center"/>
          </w:tcPr>
          <w:p w14:paraId="17851CC2" w14:textId="77777777" w:rsidR="008F6838" w:rsidRPr="00887874" w:rsidRDefault="008F6838" w:rsidP="00F657C3">
            <w:pPr>
              <w:pStyle w:val="NoSpacing"/>
              <w:rPr>
                <w:rFonts w:eastAsia="Calibri"/>
                <w:i/>
                <w:sz w:val="22"/>
                <w:szCs w:val="22"/>
                <w:lang w:val="ro-RO"/>
              </w:rPr>
            </w:pPr>
            <w:r w:rsidRPr="00887874">
              <w:rPr>
                <w:rFonts w:eastAsia="Calibri"/>
                <w:i/>
                <w:sz w:val="22"/>
                <w:szCs w:val="22"/>
                <w:lang w:val="ro-RO"/>
              </w:rPr>
              <w:t>23</w:t>
            </w:r>
          </w:p>
        </w:tc>
        <w:tc>
          <w:tcPr>
            <w:tcW w:w="3996" w:type="dxa"/>
            <w:tcBorders>
              <w:top w:val="single" w:sz="4" w:space="0" w:color="auto"/>
              <w:left w:val="single" w:sz="4" w:space="0" w:color="auto"/>
              <w:bottom w:val="single" w:sz="4" w:space="0" w:color="auto"/>
              <w:right w:val="single" w:sz="4" w:space="0" w:color="auto"/>
            </w:tcBorders>
            <w:shd w:val="clear" w:color="auto" w:fill="auto"/>
            <w:vAlign w:val="center"/>
          </w:tcPr>
          <w:p w14:paraId="68ACFAB7" w14:textId="77777777" w:rsidR="008F6838" w:rsidRPr="00906C68" w:rsidRDefault="008F6838" w:rsidP="00F657C3">
            <w:pPr>
              <w:pStyle w:val="NoSpacing"/>
              <w:rPr>
                <w:rFonts w:eastAsia="Calibri"/>
                <w:i/>
                <w:sz w:val="22"/>
                <w:szCs w:val="22"/>
                <w:lang w:val="ro-RO"/>
              </w:rPr>
            </w:pPr>
            <w:r w:rsidRPr="00906C68">
              <w:rPr>
                <w:i/>
                <w:iCs/>
                <w:sz w:val="22"/>
                <w:szCs w:val="22"/>
                <w:lang w:val="ro-RO" w:eastAsia="zh-CN"/>
              </w:rPr>
              <w:t>Ing. Virginia TĂCHIȚĂ</w:t>
            </w:r>
          </w:p>
        </w:tc>
        <w:tc>
          <w:tcPr>
            <w:tcW w:w="4550" w:type="dxa"/>
            <w:tcBorders>
              <w:top w:val="single" w:sz="4" w:space="0" w:color="auto"/>
              <w:left w:val="single" w:sz="4" w:space="0" w:color="auto"/>
              <w:bottom w:val="single" w:sz="4" w:space="0" w:color="auto"/>
              <w:right w:val="single" w:sz="4" w:space="0" w:color="auto"/>
            </w:tcBorders>
            <w:shd w:val="clear" w:color="auto" w:fill="auto"/>
            <w:vAlign w:val="center"/>
          </w:tcPr>
          <w:p w14:paraId="4F1B402E" w14:textId="77777777" w:rsidR="008F6838" w:rsidRPr="00906C68" w:rsidRDefault="008F6838" w:rsidP="00F657C3">
            <w:pPr>
              <w:pStyle w:val="NoSpacing"/>
              <w:rPr>
                <w:rFonts w:eastAsia="Calibri"/>
                <w:i/>
                <w:sz w:val="22"/>
                <w:szCs w:val="22"/>
                <w:lang w:val="ro-RO"/>
              </w:rPr>
            </w:pPr>
            <w:r w:rsidRPr="00906C68">
              <w:rPr>
                <w:i/>
                <w:sz w:val="22"/>
                <w:szCs w:val="22"/>
                <w:lang w:eastAsia="ro-RO"/>
              </w:rPr>
              <w:t xml:space="preserve">Administrator de </w:t>
            </w:r>
            <w:proofErr w:type="spellStart"/>
            <w:r w:rsidRPr="00906C68">
              <w:rPr>
                <w:i/>
                <w:sz w:val="22"/>
                <w:szCs w:val="22"/>
                <w:lang w:eastAsia="ro-RO"/>
              </w:rPr>
              <w:t>patrimoniu</w:t>
            </w:r>
            <w:proofErr w:type="spellEnd"/>
          </w:p>
        </w:tc>
      </w:tr>
      <w:tr w:rsidR="008F6838" w:rsidRPr="00286862" w14:paraId="4D8CBB25" w14:textId="77777777" w:rsidTr="00F657C3">
        <w:tc>
          <w:tcPr>
            <w:tcW w:w="942" w:type="dxa"/>
            <w:shd w:val="clear" w:color="auto" w:fill="auto"/>
            <w:vAlign w:val="center"/>
          </w:tcPr>
          <w:p w14:paraId="5C913D17" w14:textId="77777777" w:rsidR="008F6838" w:rsidRPr="00286862" w:rsidRDefault="008F6838" w:rsidP="00F657C3">
            <w:pPr>
              <w:pStyle w:val="NoSpacing"/>
              <w:rPr>
                <w:rFonts w:eastAsia="Calibri"/>
                <w:i/>
                <w:sz w:val="22"/>
                <w:szCs w:val="22"/>
                <w:lang w:val="ro-RO"/>
              </w:rPr>
            </w:pPr>
            <w:r w:rsidRPr="00286862">
              <w:rPr>
                <w:rFonts w:eastAsia="Calibri"/>
                <w:i/>
                <w:sz w:val="22"/>
                <w:szCs w:val="22"/>
                <w:lang w:val="ro-RO"/>
              </w:rPr>
              <w:t>24</w:t>
            </w:r>
          </w:p>
        </w:tc>
        <w:tc>
          <w:tcPr>
            <w:tcW w:w="3996" w:type="dxa"/>
            <w:tcBorders>
              <w:top w:val="single" w:sz="4" w:space="0" w:color="auto"/>
              <w:left w:val="single" w:sz="4" w:space="0" w:color="auto"/>
              <w:bottom w:val="single" w:sz="4" w:space="0" w:color="auto"/>
              <w:right w:val="single" w:sz="4" w:space="0" w:color="auto"/>
            </w:tcBorders>
            <w:shd w:val="clear" w:color="auto" w:fill="auto"/>
          </w:tcPr>
          <w:p w14:paraId="4AE17113" w14:textId="77777777" w:rsidR="008F6838" w:rsidRPr="004868E4" w:rsidRDefault="008F6838" w:rsidP="00F657C3">
            <w:pPr>
              <w:pStyle w:val="NoSpacing"/>
              <w:rPr>
                <w:i/>
                <w:iCs/>
                <w:sz w:val="22"/>
                <w:szCs w:val="22"/>
                <w:lang w:val="ro-RO" w:eastAsia="zh-CN"/>
              </w:rPr>
            </w:pPr>
            <w:r w:rsidRPr="004868E4">
              <w:rPr>
                <w:i/>
                <w:iCs/>
                <w:sz w:val="22"/>
                <w:szCs w:val="22"/>
                <w:lang w:val="ro-RO" w:eastAsia="zh-CN"/>
              </w:rPr>
              <w:t>Prof. univ. dr. habil. Cătălina ITICESCU</w:t>
            </w:r>
          </w:p>
        </w:tc>
        <w:tc>
          <w:tcPr>
            <w:tcW w:w="4550" w:type="dxa"/>
            <w:tcBorders>
              <w:top w:val="single" w:sz="4" w:space="0" w:color="auto"/>
              <w:left w:val="single" w:sz="4" w:space="0" w:color="auto"/>
              <w:bottom w:val="single" w:sz="4" w:space="0" w:color="auto"/>
              <w:right w:val="single" w:sz="4" w:space="0" w:color="auto"/>
            </w:tcBorders>
            <w:shd w:val="clear" w:color="auto" w:fill="auto"/>
          </w:tcPr>
          <w:p w14:paraId="45BBB7F3" w14:textId="77777777" w:rsidR="008F6838" w:rsidRPr="004868E4" w:rsidRDefault="008F6838" w:rsidP="00F657C3">
            <w:pPr>
              <w:pStyle w:val="NoSpacing"/>
              <w:rPr>
                <w:i/>
                <w:iCs/>
                <w:sz w:val="22"/>
                <w:szCs w:val="22"/>
                <w:lang w:val="ro-RO" w:eastAsia="zh-CN"/>
              </w:rPr>
            </w:pPr>
            <w:r w:rsidRPr="004868E4">
              <w:rPr>
                <w:i/>
                <w:iCs/>
                <w:sz w:val="22"/>
                <w:szCs w:val="22"/>
                <w:lang w:val="ro-RO" w:eastAsia="zh-CN"/>
              </w:rPr>
              <w:t>Profesor univ. dr. habil. în cadrul Facultății de Științe și Mediu</w:t>
            </w:r>
          </w:p>
        </w:tc>
      </w:tr>
      <w:tr w:rsidR="008F6838" w:rsidRPr="00286862" w14:paraId="7494D1B5" w14:textId="77777777" w:rsidTr="00F657C3">
        <w:tc>
          <w:tcPr>
            <w:tcW w:w="942" w:type="dxa"/>
            <w:shd w:val="clear" w:color="auto" w:fill="auto"/>
            <w:vAlign w:val="center"/>
          </w:tcPr>
          <w:p w14:paraId="2AF45A6D" w14:textId="77777777" w:rsidR="008F6838" w:rsidRPr="00286862" w:rsidRDefault="008F6838" w:rsidP="00F657C3">
            <w:pPr>
              <w:pStyle w:val="NoSpacing"/>
              <w:rPr>
                <w:rFonts w:eastAsia="Calibri"/>
                <w:i/>
                <w:sz w:val="22"/>
                <w:szCs w:val="22"/>
                <w:lang w:val="ro-RO"/>
              </w:rPr>
            </w:pPr>
            <w:r w:rsidRPr="00286862">
              <w:rPr>
                <w:rFonts w:eastAsia="Calibri"/>
                <w:i/>
                <w:sz w:val="22"/>
                <w:szCs w:val="22"/>
                <w:lang w:val="ro-RO"/>
              </w:rPr>
              <w:t>25</w:t>
            </w:r>
          </w:p>
        </w:tc>
        <w:tc>
          <w:tcPr>
            <w:tcW w:w="3996" w:type="dxa"/>
            <w:tcBorders>
              <w:top w:val="single" w:sz="4" w:space="0" w:color="auto"/>
              <w:left w:val="single" w:sz="4" w:space="0" w:color="auto"/>
              <w:bottom w:val="single" w:sz="4" w:space="0" w:color="auto"/>
              <w:right w:val="single" w:sz="4" w:space="0" w:color="auto"/>
            </w:tcBorders>
          </w:tcPr>
          <w:p w14:paraId="7B3DD538" w14:textId="77777777" w:rsidR="008F6838" w:rsidRPr="004868E4" w:rsidRDefault="008F6838" w:rsidP="00F657C3">
            <w:pPr>
              <w:pStyle w:val="NoSpacing"/>
              <w:rPr>
                <w:i/>
                <w:iCs/>
                <w:sz w:val="22"/>
                <w:szCs w:val="22"/>
                <w:lang w:val="ro-RO" w:eastAsia="zh-CN"/>
              </w:rPr>
            </w:pPr>
            <w:r w:rsidRPr="004868E4">
              <w:rPr>
                <w:i/>
                <w:iCs/>
                <w:sz w:val="22"/>
                <w:szCs w:val="22"/>
                <w:lang w:val="ro-RO" w:eastAsia="zh-CN"/>
              </w:rPr>
              <w:t xml:space="preserve">Lector dr. ing. Maxim ARSENI </w:t>
            </w:r>
          </w:p>
        </w:tc>
        <w:tc>
          <w:tcPr>
            <w:tcW w:w="4550" w:type="dxa"/>
            <w:tcBorders>
              <w:top w:val="single" w:sz="4" w:space="0" w:color="auto"/>
              <w:left w:val="single" w:sz="4" w:space="0" w:color="auto"/>
              <w:bottom w:val="single" w:sz="4" w:space="0" w:color="auto"/>
              <w:right w:val="single" w:sz="4" w:space="0" w:color="auto"/>
            </w:tcBorders>
          </w:tcPr>
          <w:p w14:paraId="0E29CC71" w14:textId="77777777" w:rsidR="008F6838" w:rsidRPr="004868E4" w:rsidRDefault="008F6838" w:rsidP="00F657C3">
            <w:pPr>
              <w:pStyle w:val="NoSpacing"/>
              <w:rPr>
                <w:i/>
                <w:iCs/>
                <w:sz w:val="22"/>
                <w:szCs w:val="22"/>
                <w:lang w:val="ro-RO" w:eastAsia="zh-CN"/>
              </w:rPr>
            </w:pPr>
            <w:r w:rsidRPr="004868E4">
              <w:rPr>
                <w:i/>
                <w:iCs/>
                <w:sz w:val="22"/>
                <w:szCs w:val="22"/>
                <w:lang w:val="ro-RO" w:eastAsia="zh-CN"/>
              </w:rPr>
              <w:t>Lector dr. ing. în cadrul Facultății de Științe și Mediu</w:t>
            </w:r>
          </w:p>
        </w:tc>
      </w:tr>
      <w:tr w:rsidR="008F6838" w:rsidRPr="00286862" w14:paraId="60305E28" w14:textId="77777777" w:rsidTr="00F657C3">
        <w:tc>
          <w:tcPr>
            <w:tcW w:w="942" w:type="dxa"/>
            <w:shd w:val="clear" w:color="auto" w:fill="auto"/>
            <w:vAlign w:val="center"/>
          </w:tcPr>
          <w:p w14:paraId="0C3DF19C" w14:textId="77777777" w:rsidR="008F6838" w:rsidRPr="00286862" w:rsidRDefault="008F6838" w:rsidP="00F657C3">
            <w:pPr>
              <w:pStyle w:val="NoSpacing"/>
              <w:rPr>
                <w:rFonts w:eastAsia="Calibri"/>
                <w:i/>
                <w:sz w:val="22"/>
                <w:szCs w:val="22"/>
                <w:lang w:val="ro-RO"/>
              </w:rPr>
            </w:pPr>
            <w:r w:rsidRPr="00286862">
              <w:rPr>
                <w:rFonts w:eastAsia="Calibri"/>
                <w:i/>
                <w:sz w:val="22"/>
                <w:szCs w:val="22"/>
                <w:lang w:val="ro-RO"/>
              </w:rPr>
              <w:t>26</w:t>
            </w:r>
          </w:p>
        </w:tc>
        <w:tc>
          <w:tcPr>
            <w:tcW w:w="3996" w:type="dxa"/>
            <w:tcBorders>
              <w:top w:val="single" w:sz="4" w:space="0" w:color="auto"/>
              <w:left w:val="single" w:sz="4" w:space="0" w:color="auto"/>
              <w:bottom w:val="single" w:sz="4" w:space="0" w:color="auto"/>
              <w:right w:val="single" w:sz="4" w:space="0" w:color="auto"/>
            </w:tcBorders>
          </w:tcPr>
          <w:p w14:paraId="3F6AB408" w14:textId="77777777" w:rsidR="008F6838" w:rsidRPr="004868E4" w:rsidRDefault="008F6838" w:rsidP="00F657C3">
            <w:pPr>
              <w:pStyle w:val="NoSpacing"/>
              <w:rPr>
                <w:i/>
                <w:iCs/>
                <w:sz w:val="22"/>
                <w:szCs w:val="22"/>
                <w:lang w:val="ro-RO" w:eastAsia="zh-CN"/>
              </w:rPr>
            </w:pPr>
            <w:r w:rsidRPr="004868E4">
              <w:rPr>
                <w:i/>
                <w:iCs/>
                <w:sz w:val="22"/>
                <w:szCs w:val="22"/>
                <w:lang w:val="ro-RO" w:eastAsia="zh-CN"/>
              </w:rPr>
              <w:t>Lector/Șef lucrări dr. Adrian ROȘU</w:t>
            </w:r>
          </w:p>
        </w:tc>
        <w:tc>
          <w:tcPr>
            <w:tcW w:w="4550" w:type="dxa"/>
            <w:tcBorders>
              <w:top w:val="single" w:sz="4" w:space="0" w:color="auto"/>
              <w:left w:val="single" w:sz="4" w:space="0" w:color="auto"/>
              <w:bottom w:val="single" w:sz="4" w:space="0" w:color="auto"/>
              <w:right w:val="single" w:sz="4" w:space="0" w:color="auto"/>
            </w:tcBorders>
          </w:tcPr>
          <w:p w14:paraId="7B895FE2" w14:textId="77777777" w:rsidR="008F6838" w:rsidRPr="004868E4" w:rsidRDefault="008F6838" w:rsidP="00F657C3">
            <w:pPr>
              <w:pStyle w:val="NoSpacing"/>
              <w:rPr>
                <w:i/>
                <w:iCs/>
                <w:sz w:val="22"/>
                <w:szCs w:val="22"/>
                <w:lang w:val="ro-RO" w:eastAsia="zh-CN"/>
              </w:rPr>
            </w:pPr>
            <w:r w:rsidRPr="004868E4">
              <w:rPr>
                <w:i/>
                <w:iCs/>
                <w:sz w:val="22"/>
                <w:szCs w:val="22"/>
                <w:lang w:val="ro-RO" w:eastAsia="zh-CN"/>
              </w:rPr>
              <w:t>Lector/Șef lucrări dr. în cadrul Facultății de Științe și Mediu</w:t>
            </w:r>
          </w:p>
        </w:tc>
      </w:tr>
      <w:tr w:rsidR="008F6838" w:rsidRPr="00887874" w14:paraId="2CA31C15" w14:textId="77777777" w:rsidTr="00F657C3">
        <w:tc>
          <w:tcPr>
            <w:tcW w:w="942" w:type="dxa"/>
            <w:shd w:val="clear" w:color="auto" w:fill="auto"/>
            <w:vAlign w:val="center"/>
          </w:tcPr>
          <w:p w14:paraId="3A990484" w14:textId="77777777" w:rsidR="008F6838" w:rsidRPr="00286862" w:rsidRDefault="008F6838" w:rsidP="00F657C3">
            <w:pPr>
              <w:pStyle w:val="NoSpacing"/>
              <w:rPr>
                <w:rFonts w:eastAsia="Calibri"/>
                <w:i/>
                <w:sz w:val="22"/>
                <w:szCs w:val="22"/>
                <w:lang w:val="ro-RO"/>
              </w:rPr>
            </w:pPr>
            <w:r w:rsidRPr="00286862">
              <w:rPr>
                <w:rFonts w:eastAsia="Calibri"/>
                <w:i/>
                <w:sz w:val="22"/>
                <w:szCs w:val="22"/>
                <w:lang w:val="ro-RO"/>
              </w:rPr>
              <w:t>27</w:t>
            </w:r>
          </w:p>
        </w:tc>
        <w:tc>
          <w:tcPr>
            <w:tcW w:w="3996" w:type="dxa"/>
            <w:shd w:val="clear" w:color="auto" w:fill="auto"/>
          </w:tcPr>
          <w:p w14:paraId="1B4F0995" w14:textId="77777777" w:rsidR="008F6838" w:rsidRPr="004868E4" w:rsidRDefault="008F6838" w:rsidP="00F657C3">
            <w:pPr>
              <w:pStyle w:val="NoSpacing"/>
              <w:rPr>
                <w:i/>
                <w:iCs/>
                <w:sz w:val="22"/>
                <w:szCs w:val="22"/>
                <w:lang w:val="ro-RO" w:eastAsia="zh-CN"/>
              </w:rPr>
            </w:pPr>
            <w:r w:rsidRPr="004868E4">
              <w:rPr>
                <w:i/>
                <w:iCs/>
                <w:sz w:val="22"/>
                <w:szCs w:val="22"/>
                <w:lang w:val="ro-RO" w:eastAsia="zh-CN"/>
              </w:rPr>
              <w:t>Dr. ing. Daniel-Eduard CONSTANTIN</w:t>
            </w:r>
          </w:p>
        </w:tc>
        <w:tc>
          <w:tcPr>
            <w:tcW w:w="4550" w:type="dxa"/>
            <w:shd w:val="clear" w:color="auto" w:fill="auto"/>
          </w:tcPr>
          <w:p w14:paraId="422F5380" w14:textId="77777777" w:rsidR="008F6838" w:rsidRPr="004868E4" w:rsidRDefault="008F6838" w:rsidP="00F657C3">
            <w:pPr>
              <w:pStyle w:val="NoSpacing"/>
              <w:rPr>
                <w:i/>
                <w:iCs/>
                <w:sz w:val="22"/>
                <w:szCs w:val="22"/>
                <w:lang w:val="ro-RO" w:eastAsia="zh-CN"/>
              </w:rPr>
            </w:pPr>
            <w:r w:rsidRPr="004868E4">
              <w:rPr>
                <w:i/>
                <w:iCs/>
                <w:sz w:val="22"/>
                <w:szCs w:val="22"/>
                <w:lang w:val="ro-RO" w:eastAsia="zh-CN"/>
              </w:rPr>
              <w:t>Doctor Inginer în cadrul Facultății de Științe și Mediu</w:t>
            </w:r>
          </w:p>
        </w:tc>
      </w:tr>
      <w:tr w:rsidR="008F6838" w:rsidRPr="00887874" w14:paraId="5081BFE5" w14:textId="77777777" w:rsidTr="00F657C3">
        <w:tc>
          <w:tcPr>
            <w:tcW w:w="942" w:type="dxa"/>
            <w:shd w:val="clear" w:color="auto" w:fill="auto"/>
            <w:vAlign w:val="center"/>
          </w:tcPr>
          <w:p w14:paraId="08792F85" w14:textId="77777777" w:rsidR="008F6838" w:rsidRPr="00286862" w:rsidRDefault="008F6838" w:rsidP="00F657C3">
            <w:pPr>
              <w:pStyle w:val="NoSpacing"/>
              <w:rPr>
                <w:rFonts w:eastAsia="Calibri"/>
                <w:i/>
                <w:sz w:val="22"/>
                <w:szCs w:val="22"/>
                <w:lang w:val="ro-RO"/>
              </w:rPr>
            </w:pPr>
            <w:r>
              <w:rPr>
                <w:rFonts w:eastAsia="Calibri"/>
                <w:i/>
                <w:sz w:val="22"/>
                <w:szCs w:val="22"/>
                <w:lang w:val="ro-RO"/>
              </w:rPr>
              <w:t>28</w:t>
            </w:r>
          </w:p>
        </w:tc>
        <w:tc>
          <w:tcPr>
            <w:tcW w:w="3996" w:type="dxa"/>
            <w:shd w:val="clear" w:color="auto" w:fill="auto"/>
          </w:tcPr>
          <w:p w14:paraId="2C20A549" w14:textId="77777777" w:rsidR="008F6838" w:rsidRPr="004868E4" w:rsidRDefault="008F6838" w:rsidP="00F657C3">
            <w:pPr>
              <w:pStyle w:val="NoSpacing"/>
              <w:rPr>
                <w:i/>
                <w:iCs/>
                <w:sz w:val="22"/>
                <w:szCs w:val="22"/>
                <w:lang w:val="ro-RO" w:eastAsia="zh-CN"/>
              </w:rPr>
            </w:pPr>
            <w:r w:rsidRPr="004868E4">
              <w:rPr>
                <w:i/>
                <w:iCs/>
                <w:sz w:val="22"/>
                <w:szCs w:val="22"/>
                <w:lang w:val="ro-RO" w:eastAsia="zh-CN"/>
              </w:rPr>
              <w:t xml:space="preserve">Lector/Șef lucrări dr. Maria Cătălina ȚOPA </w:t>
            </w:r>
          </w:p>
        </w:tc>
        <w:tc>
          <w:tcPr>
            <w:tcW w:w="4550" w:type="dxa"/>
            <w:shd w:val="clear" w:color="auto" w:fill="auto"/>
            <w:vAlign w:val="center"/>
          </w:tcPr>
          <w:p w14:paraId="7B719C2F" w14:textId="77777777" w:rsidR="008F6838" w:rsidRPr="004868E4" w:rsidRDefault="008F6838" w:rsidP="00F657C3">
            <w:pPr>
              <w:pStyle w:val="NoSpacing"/>
              <w:rPr>
                <w:i/>
                <w:iCs/>
                <w:sz w:val="22"/>
                <w:szCs w:val="22"/>
                <w:lang w:val="ro-RO" w:eastAsia="zh-CN"/>
              </w:rPr>
            </w:pPr>
            <w:r w:rsidRPr="004868E4">
              <w:rPr>
                <w:i/>
                <w:iCs/>
                <w:sz w:val="22"/>
                <w:szCs w:val="22"/>
                <w:lang w:val="ro-RO" w:eastAsia="zh-CN"/>
              </w:rPr>
              <w:t>Lector/Șef lucrări dr. în cadrul Facultății de  Științe și Mediu</w:t>
            </w:r>
          </w:p>
        </w:tc>
      </w:tr>
      <w:tr w:rsidR="008F6838" w:rsidRPr="00887874" w14:paraId="4031E094" w14:textId="77777777" w:rsidTr="00F657C3">
        <w:tc>
          <w:tcPr>
            <w:tcW w:w="942" w:type="dxa"/>
            <w:shd w:val="clear" w:color="auto" w:fill="auto"/>
            <w:vAlign w:val="center"/>
          </w:tcPr>
          <w:p w14:paraId="1CAB81BF" w14:textId="77777777" w:rsidR="008F6838" w:rsidRPr="00286862" w:rsidRDefault="008F6838" w:rsidP="00F657C3">
            <w:pPr>
              <w:pStyle w:val="NoSpacing"/>
              <w:rPr>
                <w:rFonts w:eastAsia="Calibri"/>
                <w:i/>
                <w:sz w:val="22"/>
                <w:szCs w:val="22"/>
                <w:lang w:val="ro-RO"/>
              </w:rPr>
            </w:pPr>
            <w:r>
              <w:rPr>
                <w:rFonts w:eastAsia="Calibri"/>
                <w:i/>
                <w:sz w:val="22"/>
                <w:szCs w:val="22"/>
                <w:lang w:val="ro-RO"/>
              </w:rPr>
              <w:t>29</w:t>
            </w:r>
          </w:p>
        </w:tc>
        <w:tc>
          <w:tcPr>
            <w:tcW w:w="3996" w:type="dxa"/>
            <w:shd w:val="clear" w:color="auto" w:fill="auto"/>
          </w:tcPr>
          <w:p w14:paraId="7A9D2FC9" w14:textId="77777777" w:rsidR="008F6838" w:rsidRPr="004868E4" w:rsidRDefault="008F6838" w:rsidP="00F657C3">
            <w:pPr>
              <w:pStyle w:val="NoSpacing"/>
              <w:rPr>
                <w:i/>
                <w:iCs/>
                <w:sz w:val="22"/>
                <w:szCs w:val="22"/>
                <w:lang w:val="ro-RO" w:eastAsia="zh-CN"/>
              </w:rPr>
            </w:pPr>
            <w:r w:rsidRPr="004868E4">
              <w:rPr>
                <w:i/>
                <w:iCs/>
                <w:sz w:val="22"/>
                <w:szCs w:val="22"/>
                <w:lang w:val="ro-RO" w:eastAsia="zh-CN"/>
              </w:rPr>
              <w:t xml:space="preserve">Prof. dr. ch. habil. Constantin APETREI  </w:t>
            </w:r>
          </w:p>
        </w:tc>
        <w:tc>
          <w:tcPr>
            <w:tcW w:w="4550" w:type="dxa"/>
            <w:shd w:val="clear" w:color="auto" w:fill="auto"/>
            <w:vAlign w:val="center"/>
          </w:tcPr>
          <w:p w14:paraId="7B3F2315" w14:textId="77777777" w:rsidR="008F6838" w:rsidRPr="004868E4" w:rsidRDefault="008F6838" w:rsidP="00F657C3">
            <w:pPr>
              <w:pStyle w:val="NoSpacing"/>
              <w:rPr>
                <w:i/>
                <w:iCs/>
                <w:sz w:val="22"/>
                <w:szCs w:val="22"/>
                <w:lang w:val="ro-RO" w:eastAsia="zh-CN"/>
              </w:rPr>
            </w:pPr>
            <w:r w:rsidRPr="004868E4">
              <w:rPr>
                <w:i/>
                <w:iCs/>
                <w:sz w:val="22"/>
                <w:szCs w:val="22"/>
                <w:lang w:val="ro-RO" w:eastAsia="zh-CN"/>
              </w:rPr>
              <w:t>Prof. dr. ch. habil. în cadrul Facultății de  Științe și Mediu</w:t>
            </w:r>
          </w:p>
        </w:tc>
      </w:tr>
    </w:tbl>
    <w:p w14:paraId="548162A9" w14:textId="77777777" w:rsidR="008F6838" w:rsidRPr="00887874" w:rsidRDefault="008F6838" w:rsidP="008F6838">
      <w:pPr>
        <w:pStyle w:val="NoSpacing"/>
        <w:rPr>
          <w:rFonts w:eastAsia="Calibri"/>
          <w:i/>
          <w:sz w:val="22"/>
          <w:szCs w:val="22"/>
          <w:lang w:val="ro-RO"/>
        </w:rPr>
      </w:pPr>
    </w:p>
    <w:p w14:paraId="02B2BF85" w14:textId="77777777" w:rsidR="008F6838" w:rsidRPr="001B7805" w:rsidRDefault="008F6838" w:rsidP="008F6838">
      <w:pPr>
        <w:pStyle w:val="NoSpacing"/>
        <w:rPr>
          <w:rFonts w:eastAsia="Calibri"/>
          <w:i/>
          <w:sz w:val="18"/>
          <w:szCs w:val="18"/>
          <w:lang w:val="ro-RO"/>
        </w:rPr>
      </w:pPr>
    </w:p>
    <w:p w14:paraId="1E6A07CB" w14:textId="77777777" w:rsidR="008F6838" w:rsidRPr="00353187" w:rsidRDefault="008F6838" w:rsidP="008F6838">
      <w:pPr>
        <w:pStyle w:val="NoSpacing"/>
        <w:spacing w:line="276" w:lineRule="auto"/>
        <w:rPr>
          <w:rFonts w:eastAsia="Calibri"/>
          <w:i/>
          <w:sz w:val="22"/>
          <w:szCs w:val="22"/>
          <w:lang w:val="ro-RO"/>
        </w:rPr>
      </w:pPr>
      <w:r w:rsidRPr="00353187">
        <w:rPr>
          <w:rFonts w:eastAsia="Calibri"/>
          <w:i/>
          <w:sz w:val="22"/>
          <w:szCs w:val="22"/>
          <w:lang w:val="ro-RO"/>
        </w:rPr>
        <w:t xml:space="preserve">Semnătura ofertantului sau a reprezentantului ofertantului            </w:t>
      </w:r>
      <w:r>
        <w:rPr>
          <w:rFonts w:eastAsia="Calibri"/>
          <w:i/>
          <w:sz w:val="22"/>
          <w:szCs w:val="22"/>
          <w:lang w:val="ro-RO"/>
        </w:rPr>
        <w:t xml:space="preserve">    </w:t>
      </w:r>
      <w:r w:rsidRPr="00353187">
        <w:rPr>
          <w:rFonts w:eastAsia="Calibri"/>
          <w:i/>
          <w:sz w:val="22"/>
          <w:szCs w:val="22"/>
          <w:lang w:val="ro-RO"/>
        </w:rPr>
        <w:t xml:space="preserve">  ..........................................</w:t>
      </w:r>
    </w:p>
    <w:p w14:paraId="64B9AC3F" w14:textId="77777777" w:rsidR="008F6838" w:rsidRPr="00353187" w:rsidRDefault="008F6838" w:rsidP="008F6838">
      <w:pPr>
        <w:pStyle w:val="NoSpacing"/>
        <w:spacing w:line="276" w:lineRule="auto"/>
        <w:rPr>
          <w:rFonts w:eastAsia="Calibri"/>
          <w:i/>
          <w:sz w:val="22"/>
          <w:szCs w:val="22"/>
          <w:lang w:val="ro-RO"/>
        </w:rPr>
      </w:pPr>
      <w:r w:rsidRPr="00353187">
        <w:rPr>
          <w:rFonts w:eastAsia="Calibri"/>
          <w:i/>
          <w:sz w:val="22"/>
          <w:szCs w:val="22"/>
          <w:lang w:val="ro-RO"/>
        </w:rPr>
        <w:t>Numele  şi prenumele semnatarului</w:t>
      </w:r>
      <w:r w:rsidRPr="00353187">
        <w:rPr>
          <w:rFonts w:eastAsia="Calibri"/>
          <w:i/>
          <w:sz w:val="22"/>
          <w:szCs w:val="22"/>
          <w:lang w:val="ro-RO"/>
        </w:rPr>
        <w:tab/>
      </w:r>
      <w:r w:rsidRPr="00353187">
        <w:rPr>
          <w:rFonts w:eastAsia="Calibri"/>
          <w:i/>
          <w:sz w:val="22"/>
          <w:szCs w:val="22"/>
          <w:lang w:val="ro-RO"/>
        </w:rPr>
        <w:tab/>
        <w:t xml:space="preserve">                                </w:t>
      </w:r>
      <w:r>
        <w:rPr>
          <w:rFonts w:eastAsia="Calibri"/>
          <w:i/>
          <w:sz w:val="22"/>
          <w:szCs w:val="22"/>
          <w:lang w:val="ro-RO"/>
        </w:rPr>
        <w:t xml:space="preserve">       </w:t>
      </w:r>
      <w:r w:rsidRPr="00353187">
        <w:rPr>
          <w:rFonts w:eastAsia="Calibri"/>
          <w:i/>
          <w:sz w:val="22"/>
          <w:szCs w:val="22"/>
          <w:lang w:val="ro-RO"/>
        </w:rPr>
        <w:t xml:space="preserve"> ..........................................</w:t>
      </w:r>
    </w:p>
    <w:p w14:paraId="4211D1E4" w14:textId="77777777" w:rsidR="008F6838" w:rsidRPr="00353187" w:rsidRDefault="008F6838" w:rsidP="008F6838">
      <w:pPr>
        <w:pStyle w:val="NoSpacing"/>
        <w:spacing w:line="276" w:lineRule="auto"/>
        <w:rPr>
          <w:rFonts w:eastAsia="Calibri"/>
          <w:i/>
          <w:sz w:val="22"/>
          <w:szCs w:val="22"/>
          <w:lang w:val="ro-RO"/>
        </w:rPr>
      </w:pPr>
      <w:r w:rsidRPr="00353187">
        <w:rPr>
          <w:rFonts w:eastAsia="Calibri"/>
          <w:i/>
          <w:sz w:val="22"/>
          <w:szCs w:val="22"/>
          <w:lang w:val="ro-RO"/>
        </w:rPr>
        <w:lastRenderedPageBreak/>
        <w:t xml:space="preserve">Capacitate de semnătura                </w:t>
      </w:r>
      <w:r w:rsidRPr="00353187">
        <w:rPr>
          <w:rFonts w:eastAsia="Calibri"/>
          <w:i/>
          <w:sz w:val="22"/>
          <w:szCs w:val="22"/>
          <w:lang w:val="ro-RO"/>
        </w:rPr>
        <w:tab/>
      </w:r>
      <w:r w:rsidRPr="00353187">
        <w:rPr>
          <w:rFonts w:eastAsia="Calibri"/>
          <w:i/>
          <w:sz w:val="22"/>
          <w:szCs w:val="22"/>
          <w:lang w:val="ro-RO"/>
        </w:rPr>
        <w:tab/>
        <w:t xml:space="preserve">                                  ..........................................</w:t>
      </w:r>
    </w:p>
    <w:p w14:paraId="40ADEBF9" w14:textId="77777777" w:rsidR="008F6838" w:rsidRPr="00353187" w:rsidRDefault="008F6838" w:rsidP="008F6838">
      <w:pPr>
        <w:pStyle w:val="NoSpacing"/>
        <w:spacing w:line="276" w:lineRule="auto"/>
        <w:rPr>
          <w:rFonts w:eastAsia="Calibri"/>
          <w:i/>
          <w:sz w:val="22"/>
          <w:szCs w:val="22"/>
          <w:lang w:val="ro-RO"/>
        </w:rPr>
      </w:pPr>
      <w:r w:rsidRPr="00353187">
        <w:rPr>
          <w:rFonts w:eastAsia="Calibri"/>
          <w:i/>
          <w:sz w:val="22"/>
          <w:szCs w:val="22"/>
          <w:lang w:val="ro-RO"/>
        </w:rPr>
        <w:t xml:space="preserve">Detalii despre ofertant(adresa de e-mail) </w:t>
      </w:r>
    </w:p>
    <w:p w14:paraId="6B42889F" w14:textId="77777777" w:rsidR="008F6838" w:rsidRPr="00353187" w:rsidRDefault="008F6838" w:rsidP="008F6838">
      <w:pPr>
        <w:pStyle w:val="NoSpacing"/>
        <w:spacing w:line="276" w:lineRule="auto"/>
        <w:rPr>
          <w:rFonts w:eastAsia="Calibri"/>
          <w:i/>
          <w:sz w:val="22"/>
          <w:szCs w:val="22"/>
          <w:lang w:val="ro-RO"/>
        </w:rPr>
      </w:pPr>
      <w:r w:rsidRPr="00353187">
        <w:rPr>
          <w:rFonts w:eastAsia="Calibri"/>
          <w:i/>
          <w:sz w:val="22"/>
          <w:szCs w:val="22"/>
          <w:lang w:val="ro-RO"/>
        </w:rPr>
        <w:t xml:space="preserve">Numele ofertantului  </w:t>
      </w:r>
      <w:r w:rsidRPr="00353187">
        <w:rPr>
          <w:rFonts w:eastAsia="Calibri"/>
          <w:i/>
          <w:sz w:val="22"/>
          <w:szCs w:val="22"/>
          <w:lang w:val="ro-RO"/>
        </w:rPr>
        <w:tab/>
      </w:r>
      <w:r w:rsidRPr="00353187">
        <w:rPr>
          <w:rFonts w:eastAsia="Calibri"/>
          <w:i/>
          <w:sz w:val="22"/>
          <w:szCs w:val="22"/>
          <w:lang w:val="ro-RO"/>
        </w:rPr>
        <w:tab/>
      </w:r>
      <w:r w:rsidRPr="00353187">
        <w:rPr>
          <w:rFonts w:eastAsia="Calibri"/>
          <w:i/>
          <w:sz w:val="22"/>
          <w:szCs w:val="22"/>
          <w:lang w:val="ro-RO"/>
        </w:rPr>
        <w:tab/>
      </w:r>
      <w:r w:rsidRPr="00353187">
        <w:rPr>
          <w:rFonts w:eastAsia="Calibri"/>
          <w:i/>
          <w:sz w:val="22"/>
          <w:szCs w:val="22"/>
          <w:lang w:val="ro-RO"/>
        </w:rPr>
        <w:tab/>
      </w:r>
      <w:r w:rsidRPr="00353187">
        <w:rPr>
          <w:rFonts w:eastAsia="Calibri"/>
          <w:i/>
          <w:sz w:val="22"/>
          <w:szCs w:val="22"/>
          <w:lang w:val="ro-RO"/>
        </w:rPr>
        <w:tab/>
      </w:r>
      <w:r>
        <w:rPr>
          <w:rFonts w:eastAsia="Calibri"/>
          <w:i/>
          <w:sz w:val="22"/>
          <w:szCs w:val="22"/>
          <w:lang w:val="ro-RO"/>
        </w:rPr>
        <w:t xml:space="preserve">      </w:t>
      </w:r>
      <w:r w:rsidRPr="00353187">
        <w:rPr>
          <w:rFonts w:eastAsia="Calibri"/>
          <w:i/>
          <w:sz w:val="22"/>
          <w:szCs w:val="22"/>
          <w:lang w:val="ro-RO"/>
        </w:rPr>
        <w:t xml:space="preserve">           </w:t>
      </w:r>
      <w:r>
        <w:rPr>
          <w:rFonts w:eastAsia="Calibri"/>
          <w:i/>
          <w:sz w:val="22"/>
          <w:szCs w:val="22"/>
          <w:lang w:val="ro-RO"/>
        </w:rPr>
        <w:t xml:space="preserve">    </w:t>
      </w:r>
      <w:r w:rsidRPr="00353187">
        <w:rPr>
          <w:rFonts w:eastAsia="Calibri"/>
          <w:i/>
          <w:sz w:val="22"/>
          <w:szCs w:val="22"/>
          <w:lang w:val="ro-RO"/>
        </w:rPr>
        <w:t xml:space="preserve"> ..........................................</w:t>
      </w:r>
    </w:p>
    <w:p w14:paraId="72801B71" w14:textId="77777777" w:rsidR="008F6838" w:rsidRPr="00353187" w:rsidRDefault="008F6838" w:rsidP="008F6838">
      <w:pPr>
        <w:pStyle w:val="NoSpacing"/>
        <w:spacing w:line="276" w:lineRule="auto"/>
        <w:rPr>
          <w:rFonts w:eastAsia="Calibri"/>
          <w:i/>
          <w:sz w:val="22"/>
          <w:szCs w:val="22"/>
          <w:lang w:val="ro-RO"/>
        </w:rPr>
      </w:pPr>
      <w:r w:rsidRPr="00353187">
        <w:rPr>
          <w:rFonts w:eastAsia="Calibri"/>
          <w:i/>
          <w:sz w:val="22"/>
          <w:szCs w:val="22"/>
          <w:lang w:val="ro-RO"/>
        </w:rPr>
        <w:t>Ţara de reşedinţă</w:t>
      </w:r>
      <w:r w:rsidRPr="00353187">
        <w:rPr>
          <w:rFonts w:eastAsia="Calibri"/>
          <w:i/>
          <w:sz w:val="22"/>
          <w:szCs w:val="22"/>
          <w:lang w:val="ro-RO"/>
        </w:rPr>
        <w:tab/>
      </w:r>
      <w:r w:rsidRPr="00353187">
        <w:rPr>
          <w:rFonts w:eastAsia="Calibri"/>
          <w:i/>
          <w:sz w:val="22"/>
          <w:szCs w:val="22"/>
          <w:lang w:val="ro-RO"/>
        </w:rPr>
        <w:tab/>
        <w:t xml:space="preserve">                       </w:t>
      </w:r>
      <w:r w:rsidRPr="00353187">
        <w:rPr>
          <w:rFonts w:eastAsia="Calibri"/>
          <w:i/>
          <w:sz w:val="22"/>
          <w:szCs w:val="22"/>
          <w:lang w:val="ro-RO"/>
        </w:rPr>
        <w:tab/>
        <w:t xml:space="preserve">                             </w:t>
      </w:r>
      <w:r>
        <w:rPr>
          <w:rFonts w:eastAsia="Calibri"/>
          <w:i/>
          <w:sz w:val="22"/>
          <w:szCs w:val="22"/>
          <w:lang w:val="ro-RO"/>
        </w:rPr>
        <w:t xml:space="preserve">   </w:t>
      </w:r>
      <w:r w:rsidRPr="00353187">
        <w:rPr>
          <w:rFonts w:eastAsia="Calibri"/>
          <w:i/>
          <w:sz w:val="22"/>
          <w:szCs w:val="22"/>
          <w:lang w:val="ro-RO"/>
        </w:rPr>
        <w:t xml:space="preserve">  ............................................</w:t>
      </w:r>
    </w:p>
    <w:p w14:paraId="37A9BC9B" w14:textId="77777777" w:rsidR="008F6838" w:rsidRPr="00353187" w:rsidRDefault="008F6838" w:rsidP="008F6838">
      <w:pPr>
        <w:pStyle w:val="NoSpacing"/>
        <w:spacing w:line="276" w:lineRule="auto"/>
        <w:rPr>
          <w:rFonts w:eastAsia="Calibri"/>
          <w:i/>
          <w:sz w:val="22"/>
          <w:szCs w:val="22"/>
          <w:lang w:val="ro-RO"/>
        </w:rPr>
      </w:pPr>
      <w:r w:rsidRPr="00353187">
        <w:rPr>
          <w:rFonts w:eastAsia="Calibri"/>
          <w:i/>
          <w:sz w:val="22"/>
          <w:szCs w:val="22"/>
          <w:lang w:val="ro-RO"/>
        </w:rPr>
        <w:t>Adresa</w:t>
      </w:r>
      <w:r w:rsidRPr="00353187">
        <w:rPr>
          <w:rFonts w:eastAsia="Calibri"/>
          <w:i/>
          <w:sz w:val="22"/>
          <w:szCs w:val="22"/>
          <w:lang w:val="ro-RO"/>
        </w:rPr>
        <w:tab/>
      </w:r>
      <w:r w:rsidRPr="00353187">
        <w:rPr>
          <w:rFonts w:eastAsia="Calibri"/>
          <w:i/>
          <w:sz w:val="22"/>
          <w:szCs w:val="22"/>
          <w:lang w:val="ro-RO"/>
        </w:rPr>
        <w:tab/>
      </w:r>
      <w:r w:rsidRPr="00353187">
        <w:rPr>
          <w:rFonts w:eastAsia="Calibri"/>
          <w:i/>
          <w:sz w:val="22"/>
          <w:szCs w:val="22"/>
          <w:lang w:val="ro-RO"/>
        </w:rPr>
        <w:tab/>
      </w:r>
      <w:r w:rsidRPr="00353187">
        <w:rPr>
          <w:rFonts w:eastAsia="Calibri"/>
          <w:i/>
          <w:sz w:val="22"/>
          <w:szCs w:val="22"/>
          <w:lang w:val="ro-RO"/>
        </w:rPr>
        <w:tab/>
      </w:r>
      <w:r w:rsidRPr="00353187">
        <w:rPr>
          <w:rFonts w:eastAsia="Calibri"/>
          <w:i/>
          <w:sz w:val="22"/>
          <w:szCs w:val="22"/>
          <w:lang w:val="ro-RO"/>
        </w:rPr>
        <w:tab/>
      </w:r>
      <w:r w:rsidRPr="00353187">
        <w:rPr>
          <w:rFonts w:eastAsia="Calibri"/>
          <w:i/>
          <w:sz w:val="22"/>
          <w:szCs w:val="22"/>
          <w:lang w:val="ro-RO"/>
        </w:rPr>
        <w:tab/>
      </w:r>
      <w:r w:rsidRPr="00353187">
        <w:rPr>
          <w:rFonts w:eastAsia="Calibri"/>
          <w:i/>
          <w:sz w:val="22"/>
          <w:szCs w:val="22"/>
          <w:lang w:val="ro-RO"/>
        </w:rPr>
        <w:tab/>
      </w:r>
      <w:r w:rsidRPr="00353187">
        <w:rPr>
          <w:rFonts w:eastAsia="Calibri"/>
          <w:i/>
          <w:sz w:val="22"/>
          <w:szCs w:val="22"/>
          <w:lang w:val="ro-RO"/>
        </w:rPr>
        <w:tab/>
        <w:t xml:space="preserve">      </w:t>
      </w:r>
      <w:r>
        <w:rPr>
          <w:rFonts w:eastAsia="Calibri"/>
          <w:i/>
          <w:sz w:val="22"/>
          <w:szCs w:val="22"/>
          <w:lang w:val="ro-RO"/>
        </w:rPr>
        <w:t xml:space="preserve">  </w:t>
      </w:r>
      <w:r w:rsidRPr="00353187">
        <w:rPr>
          <w:rFonts w:eastAsia="Calibri"/>
          <w:i/>
          <w:sz w:val="22"/>
          <w:szCs w:val="22"/>
          <w:lang w:val="ro-RO"/>
        </w:rPr>
        <w:t xml:space="preserve">   ............................................</w:t>
      </w:r>
    </w:p>
    <w:p w14:paraId="05B55836" w14:textId="77777777" w:rsidR="008F6838" w:rsidRPr="00353187" w:rsidRDefault="008F6838" w:rsidP="008F6838">
      <w:pPr>
        <w:pStyle w:val="NoSpacing"/>
        <w:spacing w:line="276" w:lineRule="auto"/>
        <w:rPr>
          <w:rFonts w:eastAsia="Calibri"/>
          <w:i/>
          <w:sz w:val="22"/>
          <w:szCs w:val="22"/>
          <w:lang w:val="ro-RO"/>
        </w:rPr>
      </w:pPr>
      <w:r w:rsidRPr="00353187">
        <w:rPr>
          <w:rFonts w:eastAsia="Calibri"/>
          <w:i/>
          <w:sz w:val="22"/>
          <w:szCs w:val="22"/>
          <w:lang w:val="ro-RO"/>
        </w:rPr>
        <w:t xml:space="preserve">Adresa de corespondenţă (dacă este diferită)                           </w:t>
      </w:r>
      <w:r>
        <w:rPr>
          <w:rFonts w:eastAsia="Calibri"/>
          <w:i/>
          <w:sz w:val="22"/>
          <w:szCs w:val="22"/>
          <w:lang w:val="ro-RO"/>
        </w:rPr>
        <w:t xml:space="preserve">    .</w:t>
      </w:r>
      <w:r w:rsidRPr="00353187">
        <w:rPr>
          <w:rFonts w:eastAsia="Calibri"/>
          <w:i/>
          <w:sz w:val="22"/>
          <w:szCs w:val="22"/>
          <w:lang w:val="ro-RO"/>
        </w:rPr>
        <w:t>...........................................</w:t>
      </w:r>
    </w:p>
    <w:p w14:paraId="1905B130" w14:textId="77777777" w:rsidR="008F6838" w:rsidRPr="00353187" w:rsidRDefault="008F6838" w:rsidP="008F6838">
      <w:pPr>
        <w:pStyle w:val="NoSpacing"/>
        <w:spacing w:line="276" w:lineRule="auto"/>
        <w:rPr>
          <w:rFonts w:eastAsia="Calibri"/>
          <w:i/>
          <w:sz w:val="22"/>
          <w:szCs w:val="22"/>
          <w:lang w:val="ro-RO"/>
        </w:rPr>
      </w:pPr>
      <w:r w:rsidRPr="00353187">
        <w:rPr>
          <w:rFonts w:eastAsia="Calibri"/>
          <w:i/>
          <w:sz w:val="22"/>
          <w:szCs w:val="22"/>
          <w:lang w:val="ro-RO"/>
        </w:rPr>
        <w:t>Telefon / Fax</w:t>
      </w:r>
      <w:r w:rsidRPr="00353187">
        <w:rPr>
          <w:rFonts w:eastAsia="Calibri"/>
          <w:i/>
          <w:sz w:val="22"/>
          <w:szCs w:val="22"/>
          <w:lang w:val="ro-RO"/>
        </w:rPr>
        <w:tab/>
      </w:r>
      <w:r w:rsidRPr="00353187">
        <w:rPr>
          <w:rFonts w:eastAsia="Calibri"/>
          <w:i/>
          <w:sz w:val="22"/>
          <w:szCs w:val="22"/>
          <w:lang w:val="ro-RO"/>
        </w:rPr>
        <w:tab/>
      </w:r>
      <w:r w:rsidRPr="00353187">
        <w:rPr>
          <w:rFonts w:eastAsia="Calibri"/>
          <w:i/>
          <w:sz w:val="22"/>
          <w:szCs w:val="22"/>
          <w:lang w:val="ro-RO"/>
        </w:rPr>
        <w:tab/>
      </w:r>
      <w:r w:rsidRPr="00353187">
        <w:rPr>
          <w:rFonts w:eastAsia="Calibri"/>
          <w:i/>
          <w:sz w:val="22"/>
          <w:szCs w:val="22"/>
          <w:lang w:val="ro-RO"/>
        </w:rPr>
        <w:tab/>
      </w:r>
      <w:r w:rsidRPr="00353187">
        <w:rPr>
          <w:rFonts w:eastAsia="Calibri"/>
          <w:i/>
          <w:sz w:val="22"/>
          <w:szCs w:val="22"/>
          <w:lang w:val="ro-RO"/>
        </w:rPr>
        <w:tab/>
      </w:r>
      <w:r w:rsidRPr="00353187">
        <w:rPr>
          <w:rFonts w:eastAsia="Calibri"/>
          <w:i/>
          <w:sz w:val="22"/>
          <w:szCs w:val="22"/>
          <w:lang w:val="ro-RO"/>
        </w:rPr>
        <w:tab/>
      </w:r>
      <w:r w:rsidRPr="00353187">
        <w:rPr>
          <w:rFonts w:eastAsia="Calibri"/>
          <w:i/>
          <w:sz w:val="22"/>
          <w:szCs w:val="22"/>
          <w:lang w:val="ro-RO"/>
        </w:rPr>
        <w:tab/>
        <w:t xml:space="preserve">   </w:t>
      </w:r>
      <w:r>
        <w:rPr>
          <w:rFonts w:eastAsia="Calibri"/>
          <w:i/>
          <w:sz w:val="22"/>
          <w:szCs w:val="22"/>
          <w:lang w:val="ro-RO"/>
        </w:rPr>
        <w:t xml:space="preserve">  </w:t>
      </w:r>
      <w:r w:rsidRPr="00353187">
        <w:rPr>
          <w:rFonts w:eastAsia="Calibri"/>
          <w:i/>
          <w:sz w:val="22"/>
          <w:szCs w:val="22"/>
          <w:lang w:val="ro-RO"/>
        </w:rPr>
        <w:t xml:space="preserve">     .....................</w:t>
      </w:r>
      <w:r>
        <w:rPr>
          <w:rFonts w:eastAsia="Calibri"/>
          <w:i/>
          <w:sz w:val="22"/>
          <w:szCs w:val="22"/>
          <w:lang w:val="ro-RO"/>
        </w:rPr>
        <w:t>.</w:t>
      </w:r>
      <w:r w:rsidRPr="00353187">
        <w:rPr>
          <w:rFonts w:eastAsia="Calibri"/>
          <w:i/>
          <w:sz w:val="22"/>
          <w:szCs w:val="22"/>
          <w:lang w:val="ro-RO"/>
        </w:rPr>
        <w:t xml:space="preserve">...................... </w:t>
      </w:r>
    </w:p>
    <w:p w14:paraId="0A6B404E" w14:textId="77777777" w:rsidR="008F6838" w:rsidRPr="00BF2B8B" w:rsidRDefault="008F6838" w:rsidP="008F6838">
      <w:pPr>
        <w:jc w:val="right"/>
        <w:rPr>
          <w:rStyle w:val="PageNumber"/>
          <w:rFonts w:ascii="Times New Roman" w:hAnsi="Times New Roman"/>
          <w:b/>
          <w:i/>
          <w:sz w:val="24"/>
          <w:szCs w:val="24"/>
          <w:lang w:val="ro-RO"/>
        </w:rPr>
      </w:pPr>
    </w:p>
    <w:p w14:paraId="58E35E31" w14:textId="77777777" w:rsidR="008F6838" w:rsidRDefault="008F6838" w:rsidP="00285ADF">
      <w:pPr>
        <w:jc w:val="right"/>
        <w:rPr>
          <w:rStyle w:val="PageNumber"/>
          <w:rFonts w:ascii="Times New Roman" w:hAnsi="Times New Roman"/>
          <w:b/>
          <w:i/>
          <w:sz w:val="24"/>
          <w:szCs w:val="24"/>
          <w:lang w:val="ro-RO"/>
        </w:rPr>
      </w:pPr>
    </w:p>
    <w:p w14:paraId="3DF04F1B" w14:textId="77777777" w:rsidR="008F6838" w:rsidRDefault="008F6838" w:rsidP="00285ADF">
      <w:pPr>
        <w:jc w:val="right"/>
        <w:rPr>
          <w:rStyle w:val="PageNumber"/>
          <w:rFonts w:ascii="Times New Roman" w:hAnsi="Times New Roman"/>
          <w:b/>
          <w:i/>
          <w:sz w:val="24"/>
          <w:szCs w:val="24"/>
          <w:lang w:val="ro-RO"/>
        </w:rPr>
      </w:pPr>
    </w:p>
    <w:p w14:paraId="703F1EDA" w14:textId="77777777" w:rsidR="008F6838" w:rsidRDefault="008F6838" w:rsidP="00285ADF">
      <w:pPr>
        <w:jc w:val="right"/>
        <w:rPr>
          <w:rStyle w:val="PageNumber"/>
          <w:rFonts w:ascii="Times New Roman" w:hAnsi="Times New Roman"/>
          <w:b/>
          <w:i/>
          <w:sz w:val="24"/>
          <w:szCs w:val="24"/>
          <w:lang w:val="ro-RO"/>
        </w:rPr>
      </w:pPr>
    </w:p>
    <w:p w14:paraId="5D59D85B" w14:textId="77777777" w:rsidR="008F6838" w:rsidRDefault="008F6838" w:rsidP="00285ADF">
      <w:pPr>
        <w:jc w:val="right"/>
        <w:rPr>
          <w:rStyle w:val="PageNumber"/>
          <w:rFonts w:ascii="Times New Roman" w:hAnsi="Times New Roman"/>
          <w:b/>
          <w:i/>
          <w:sz w:val="24"/>
          <w:szCs w:val="24"/>
          <w:lang w:val="ro-RO"/>
        </w:rPr>
      </w:pPr>
    </w:p>
    <w:p w14:paraId="29C31288" w14:textId="77777777" w:rsidR="008F6838" w:rsidRDefault="008F6838" w:rsidP="00285ADF">
      <w:pPr>
        <w:jc w:val="right"/>
        <w:rPr>
          <w:rStyle w:val="PageNumber"/>
          <w:rFonts w:ascii="Times New Roman" w:hAnsi="Times New Roman"/>
          <w:b/>
          <w:i/>
          <w:sz w:val="24"/>
          <w:szCs w:val="24"/>
          <w:lang w:val="ro-RO"/>
        </w:rPr>
      </w:pPr>
    </w:p>
    <w:p w14:paraId="1DDFDBC8" w14:textId="77777777" w:rsidR="008F6838" w:rsidRDefault="008F6838" w:rsidP="00285ADF">
      <w:pPr>
        <w:jc w:val="right"/>
        <w:rPr>
          <w:rStyle w:val="PageNumber"/>
          <w:rFonts w:ascii="Times New Roman" w:hAnsi="Times New Roman"/>
          <w:b/>
          <w:i/>
          <w:sz w:val="24"/>
          <w:szCs w:val="24"/>
          <w:lang w:val="ro-RO"/>
        </w:rPr>
      </w:pPr>
    </w:p>
    <w:p w14:paraId="6FD3DEC5" w14:textId="77777777" w:rsidR="008F6838" w:rsidRDefault="008F6838" w:rsidP="00285ADF">
      <w:pPr>
        <w:jc w:val="right"/>
        <w:rPr>
          <w:rStyle w:val="PageNumber"/>
          <w:rFonts w:ascii="Times New Roman" w:hAnsi="Times New Roman"/>
          <w:b/>
          <w:i/>
          <w:sz w:val="24"/>
          <w:szCs w:val="24"/>
          <w:lang w:val="ro-RO"/>
        </w:rPr>
      </w:pPr>
    </w:p>
    <w:p w14:paraId="1EE58C6E" w14:textId="77777777" w:rsidR="008F6838" w:rsidRDefault="008F6838" w:rsidP="00285ADF">
      <w:pPr>
        <w:jc w:val="right"/>
        <w:rPr>
          <w:rStyle w:val="PageNumber"/>
          <w:rFonts w:ascii="Times New Roman" w:hAnsi="Times New Roman"/>
          <w:b/>
          <w:i/>
          <w:sz w:val="24"/>
          <w:szCs w:val="24"/>
          <w:lang w:val="ro-RO"/>
        </w:rPr>
      </w:pPr>
    </w:p>
    <w:p w14:paraId="7845B97C" w14:textId="77777777" w:rsidR="008F6838" w:rsidRDefault="008F6838" w:rsidP="00285ADF">
      <w:pPr>
        <w:jc w:val="right"/>
        <w:rPr>
          <w:rStyle w:val="PageNumber"/>
          <w:rFonts w:ascii="Times New Roman" w:hAnsi="Times New Roman"/>
          <w:b/>
          <w:i/>
          <w:sz w:val="24"/>
          <w:szCs w:val="24"/>
          <w:lang w:val="ro-RO"/>
        </w:rPr>
      </w:pPr>
    </w:p>
    <w:p w14:paraId="158DA496" w14:textId="77777777" w:rsidR="008F6838" w:rsidRDefault="008F6838" w:rsidP="00285ADF">
      <w:pPr>
        <w:jc w:val="right"/>
        <w:rPr>
          <w:rStyle w:val="PageNumber"/>
          <w:rFonts w:ascii="Times New Roman" w:hAnsi="Times New Roman"/>
          <w:b/>
          <w:i/>
          <w:sz w:val="24"/>
          <w:szCs w:val="24"/>
          <w:lang w:val="ro-RO"/>
        </w:rPr>
      </w:pPr>
    </w:p>
    <w:p w14:paraId="0E1B88CA" w14:textId="77777777" w:rsidR="008F6838" w:rsidRDefault="008F6838" w:rsidP="00285ADF">
      <w:pPr>
        <w:jc w:val="right"/>
        <w:rPr>
          <w:rStyle w:val="PageNumber"/>
          <w:rFonts w:ascii="Times New Roman" w:hAnsi="Times New Roman"/>
          <w:b/>
          <w:i/>
          <w:sz w:val="24"/>
          <w:szCs w:val="24"/>
          <w:lang w:val="ro-RO"/>
        </w:rPr>
      </w:pPr>
    </w:p>
    <w:p w14:paraId="3A68E08B" w14:textId="77777777" w:rsidR="008F6838" w:rsidRDefault="008F6838" w:rsidP="00285ADF">
      <w:pPr>
        <w:jc w:val="right"/>
        <w:rPr>
          <w:rStyle w:val="PageNumber"/>
          <w:rFonts w:ascii="Times New Roman" w:hAnsi="Times New Roman"/>
          <w:b/>
          <w:i/>
          <w:sz w:val="24"/>
          <w:szCs w:val="24"/>
          <w:lang w:val="ro-RO"/>
        </w:rPr>
      </w:pPr>
    </w:p>
    <w:p w14:paraId="5CD3EE17" w14:textId="77777777" w:rsidR="008F6838" w:rsidRDefault="008F6838" w:rsidP="00285ADF">
      <w:pPr>
        <w:jc w:val="right"/>
        <w:rPr>
          <w:rStyle w:val="PageNumber"/>
          <w:rFonts w:ascii="Times New Roman" w:hAnsi="Times New Roman"/>
          <w:b/>
          <w:i/>
          <w:sz w:val="24"/>
          <w:szCs w:val="24"/>
          <w:lang w:val="ro-RO"/>
        </w:rPr>
      </w:pPr>
    </w:p>
    <w:p w14:paraId="47947C21" w14:textId="77777777" w:rsidR="008F6838" w:rsidRDefault="008F6838" w:rsidP="00285ADF">
      <w:pPr>
        <w:jc w:val="right"/>
        <w:rPr>
          <w:rStyle w:val="PageNumber"/>
          <w:rFonts w:ascii="Times New Roman" w:hAnsi="Times New Roman"/>
          <w:b/>
          <w:i/>
          <w:sz w:val="24"/>
          <w:szCs w:val="24"/>
          <w:lang w:val="ro-RO"/>
        </w:rPr>
      </w:pPr>
    </w:p>
    <w:p w14:paraId="699C4C11" w14:textId="77777777" w:rsidR="008F6838" w:rsidRDefault="008F6838" w:rsidP="00285ADF">
      <w:pPr>
        <w:jc w:val="right"/>
        <w:rPr>
          <w:rStyle w:val="PageNumber"/>
          <w:rFonts w:ascii="Times New Roman" w:hAnsi="Times New Roman"/>
          <w:b/>
          <w:i/>
          <w:sz w:val="24"/>
          <w:szCs w:val="24"/>
          <w:lang w:val="ro-RO"/>
        </w:rPr>
      </w:pPr>
    </w:p>
    <w:p w14:paraId="41CD2960" w14:textId="77777777" w:rsidR="008F6838" w:rsidRDefault="008F6838" w:rsidP="00285ADF">
      <w:pPr>
        <w:jc w:val="right"/>
        <w:rPr>
          <w:rStyle w:val="PageNumber"/>
          <w:rFonts w:ascii="Times New Roman" w:hAnsi="Times New Roman"/>
          <w:b/>
          <w:i/>
          <w:sz w:val="24"/>
          <w:szCs w:val="24"/>
          <w:lang w:val="ro-RO"/>
        </w:rPr>
      </w:pPr>
    </w:p>
    <w:p w14:paraId="3960235B" w14:textId="77777777" w:rsidR="008F6838" w:rsidRDefault="008F6838" w:rsidP="00285ADF">
      <w:pPr>
        <w:jc w:val="right"/>
        <w:rPr>
          <w:rStyle w:val="PageNumber"/>
          <w:rFonts w:ascii="Times New Roman" w:hAnsi="Times New Roman"/>
          <w:b/>
          <w:i/>
          <w:sz w:val="24"/>
          <w:szCs w:val="24"/>
          <w:lang w:val="ro-RO"/>
        </w:rPr>
      </w:pPr>
    </w:p>
    <w:p w14:paraId="06D6413B" w14:textId="77777777" w:rsidR="008F6838" w:rsidRDefault="008F6838" w:rsidP="00285ADF">
      <w:pPr>
        <w:jc w:val="right"/>
        <w:rPr>
          <w:rStyle w:val="PageNumber"/>
          <w:rFonts w:ascii="Times New Roman" w:hAnsi="Times New Roman"/>
          <w:b/>
          <w:i/>
          <w:sz w:val="24"/>
          <w:szCs w:val="24"/>
          <w:lang w:val="ro-RO"/>
        </w:rPr>
      </w:pPr>
    </w:p>
    <w:p w14:paraId="21760B72" w14:textId="77777777" w:rsidR="00C421CE" w:rsidRDefault="00C421CE" w:rsidP="00285ADF">
      <w:pPr>
        <w:jc w:val="right"/>
        <w:rPr>
          <w:rStyle w:val="PageNumber"/>
          <w:rFonts w:ascii="Times New Roman" w:hAnsi="Times New Roman"/>
          <w:b/>
          <w:i/>
          <w:sz w:val="24"/>
          <w:szCs w:val="24"/>
          <w:lang w:val="ro-RO"/>
        </w:rPr>
      </w:pPr>
    </w:p>
    <w:p w14:paraId="038C4FD6" w14:textId="77777777" w:rsidR="00C421CE" w:rsidRDefault="00C421CE" w:rsidP="00285ADF">
      <w:pPr>
        <w:jc w:val="right"/>
        <w:rPr>
          <w:rStyle w:val="PageNumber"/>
          <w:rFonts w:ascii="Times New Roman" w:hAnsi="Times New Roman"/>
          <w:b/>
          <w:i/>
          <w:sz w:val="24"/>
          <w:szCs w:val="24"/>
          <w:lang w:val="ro-RO"/>
        </w:rPr>
      </w:pPr>
    </w:p>
    <w:p w14:paraId="71F99828" w14:textId="77777777" w:rsidR="00C421CE" w:rsidRDefault="00C421CE" w:rsidP="00285ADF">
      <w:pPr>
        <w:jc w:val="right"/>
        <w:rPr>
          <w:rStyle w:val="PageNumber"/>
          <w:rFonts w:ascii="Times New Roman" w:hAnsi="Times New Roman"/>
          <w:b/>
          <w:i/>
          <w:sz w:val="24"/>
          <w:szCs w:val="24"/>
          <w:lang w:val="ro-RO"/>
        </w:rPr>
      </w:pPr>
    </w:p>
    <w:p w14:paraId="62663AFF" w14:textId="77777777" w:rsidR="008F6838" w:rsidRDefault="008F6838" w:rsidP="00285ADF">
      <w:pPr>
        <w:jc w:val="right"/>
        <w:rPr>
          <w:rStyle w:val="PageNumber"/>
          <w:rFonts w:ascii="Times New Roman" w:hAnsi="Times New Roman"/>
          <w:b/>
          <w:i/>
          <w:sz w:val="24"/>
          <w:szCs w:val="24"/>
          <w:lang w:val="ro-RO"/>
        </w:rPr>
      </w:pPr>
    </w:p>
    <w:p w14:paraId="1523D156" w14:textId="77777777" w:rsidR="008F6838" w:rsidRDefault="008F6838" w:rsidP="00285ADF">
      <w:pPr>
        <w:jc w:val="right"/>
        <w:rPr>
          <w:rStyle w:val="PageNumber"/>
          <w:rFonts w:ascii="Times New Roman" w:hAnsi="Times New Roman"/>
          <w:b/>
          <w:i/>
          <w:sz w:val="24"/>
          <w:szCs w:val="24"/>
          <w:lang w:val="ro-RO"/>
        </w:rPr>
      </w:pPr>
    </w:p>
    <w:p w14:paraId="3A492E53" w14:textId="77777777" w:rsidR="008F6838" w:rsidRDefault="008F6838" w:rsidP="00285ADF">
      <w:pPr>
        <w:jc w:val="right"/>
        <w:rPr>
          <w:rStyle w:val="PageNumber"/>
          <w:rFonts w:ascii="Times New Roman" w:hAnsi="Times New Roman"/>
          <w:b/>
          <w:i/>
          <w:sz w:val="24"/>
          <w:szCs w:val="24"/>
          <w:lang w:val="ro-RO"/>
        </w:rPr>
      </w:pPr>
    </w:p>
    <w:p w14:paraId="50D182E0" w14:textId="77777777" w:rsidR="008F6838" w:rsidRDefault="008F6838" w:rsidP="00285ADF">
      <w:pPr>
        <w:jc w:val="right"/>
        <w:rPr>
          <w:rStyle w:val="PageNumber"/>
          <w:rFonts w:ascii="Times New Roman" w:hAnsi="Times New Roman"/>
          <w:b/>
          <w:i/>
          <w:sz w:val="24"/>
          <w:szCs w:val="24"/>
          <w:lang w:val="ro-RO"/>
        </w:rPr>
      </w:pPr>
    </w:p>
    <w:p w14:paraId="7FD9AECD" w14:textId="77777777" w:rsidR="008F6838" w:rsidRDefault="008F6838" w:rsidP="00285ADF">
      <w:pPr>
        <w:jc w:val="right"/>
        <w:rPr>
          <w:rStyle w:val="PageNumber"/>
          <w:rFonts w:ascii="Times New Roman" w:hAnsi="Times New Roman"/>
          <w:b/>
          <w:i/>
          <w:sz w:val="24"/>
          <w:szCs w:val="24"/>
          <w:lang w:val="ro-RO"/>
        </w:rPr>
      </w:pPr>
    </w:p>
    <w:p w14:paraId="61A9A9BB" w14:textId="77777777" w:rsidR="008F6838" w:rsidRDefault="008F6838" w:rsidP="00285ADF">
      <w:pPr>
        <w:jc w:val="right"/>
        <w:rPr>
          <w:rStyle w:val="PageNumber"/>
          <w:rFonts w:ascii="Times New Roman" w:hAnsi="Times New Roman"/>
          <w:b/>
          <w:i/>
          <w:sz w:val="24"/>
          <w:szCs w:val="24"/>
          <w:lang w:val="ro-RO"/>
        </w:rPr>
      </w:pPr>
    </w:p>
    <w:p w14:paraId="11EFC7E8" w14:textId="77777777" w:rsidR="008F6838" w:rsidRDefault="008F6838" w:rsidP="00285ADF">
      <w:pPr>
        <w:jc w:val="right"/>
        <w:rPr>
          <w:rStyle w:val="PageNumber"/>
          <w:rFonts w:ascii="Times New Roman" w:hAnsi="Times New Roman"/>
          <w:b/>
          <w:i/>
          <w:sz w:val="24"/>
          <w:szCs w:val="24"/>
          <w:lang w:val="ro-RO"/>
        </w:rPr>
      </w:pPr>
    </w:p>
    <w:p w14:paraId="1ADBC2AD" w14:textId="77777777" w:rsidR="008F6838" w:rsidRDefault="008F6838" w:rsidP="00285ADF">
      <w:pPr>
        <w:jc w:val="right"/>
        <w:rPr>
          <w:rStyle w:val="PageNumber"/>
          <w:rFonts w:ascii="Times New Roman" w:hAnsi="Times New Roman"/>
          <w:b/>
          <w:i/>
          <w:sz w:val="24"/>
          <w:szCs w:val="24"/>
          <w:lang w:val="ro-RO"/>
        </w:rPr>
      </w:pPr>
    </w:p>
    <w:p w14:paraId="4AF3A24B" w14:textId="77777777" w:rsidR="008F6838" w:rsidRDefault="008F6838" w:rsidP="00285ADF">
      <w:pPr>
        <w:jc w:val="right"/>
        <w:rPr>
          <w:rStyle w:val="PageNumber"/>
          <w:rFonts w:ascii="Times New Roman" w:hAnsi="Times New Roman"/>
          <w:b/>
          <w:i/>
          <w:sz w:val="24"/>
          <w:szCs w:val="24"/>
          <w:lang w:val="ro-RO"/>
        </w:rPr>
      </w:pPr>
    </w:p>
    <w:p w14:paraId="1B3E74C1" w14:textId="77777777" w:rsidR="008F6838" w:rsidRDefault="008F6838" w:rsidP="00285ADF">
      <w:pPr>
        <w:jc w:val="right"/>
        <w:rPr>
          <w:rStyle w:val="PageNumber"/>
          <w:rFonts w:ascii="Times New Roman" w:hAnsi="Times New Roman"/>
          <w:b/>
          <w:i/>
          <w:sz w:val="24"/>
          <w:szCs w:val="24"/>
          <w:lang w:val="ro-RO"/>
        </w:rPr>
      </w:pPr>
    </w:p>
    <w:p w14:paraId="34A5B137" w14:textId="77777777" w:rsidR="008F6838" w:rsidRDefault="008F6838" w:rsidP="00285ADF">
      <w:pPr>
        <w:jc w:val="right"/>
        <w:rPr>
          <w:rStyle w:val="PageNumber"/>
          <w:rFonts w:ascii="Times New Roman" w:hAnsi="Times New Roman"/>
          <w:b/>
          <w:i/>
          <w:sz w:val="24"/>
          <w:szCs w:val="24"/>
          <w:lang w:val="ro-RO"/>
        </w:rPr>
      </w:pPr>
    </w:p>
    <w:p w14:paraId="4AD3EBAB" w14:textId="77777777" w:rsidR="008F6838" w:rsidRDefault="008F6838" w:rsidP="00285ADF">
      <w:pPr>
        <w:jc w:val="right"/>
        <w:rPr>
          <w:rStyle w:val="PageNumber"/>
          <w:rFonts w:ascii="Times New Roman" w:hAnsi="Times New Roman"/>
          <w:b/>
          <w:i/>
          <w:sz w:val="24"/>
          <w:szCs w:val="24"/>
          <w:lang w:val="ro-RO"/>
        </w:rPr>
      </w:pPr>
    </w:p>
    <w:p w14:paraId="3A2C0E36" w14:textId="77777777" w:rsidR="008F6838" w:rsidRDefault="008F6838" w:rsidP="00285ADF">
      <w:pPr>
        <w:jc w:val="right"/>
        <w:rPr>
          <w:rStyle w:val="PageNumber"/>
          <w:rFonts w:ascii="Times New Roman" w:hAnsi="Times New Roman"/>
          <w:b/>
          <w:i/>
          <w:sz w:val="24"/>
          <w:szCs w:val="24"/>
          <w:lang w:val="ro-RO"/>
        </w:rPr>
      </w:pPr>
    </w:p>
    <w:p w14:paraId="2EC3CF56" w14:textId="77777777" w:rsidR="008F6838" w:rsidRDefault="008F6838" w:rsidP="00285ADF">
      <w:pPr>
        <w:jc w:val="right"/>
        <w:rPr>
          <w:rStyle w:val="PageNumber"/>
          <w:rFonts w:ascii="Times New Roman" w:hAnsi="Times New Roman"/>
          <w:b/>
          <w:i/>
          <w:sz w:val="24"/>
          <w:szCs w:val="24"/>
          <w:lang w:val="ro-RO"/>
        </w:rPr>
      </w:pPr>
    </w:p>
    <w:p w14:paraId="7E13A6C8" w14:textId="77777777" w:rsidR="008F6838" w:rsidRDefault="008F6838" w:rsidP="00285ADF">
      <w:pPr>
        <w:jc w:val="right"/>
        <w:rPr>
          <w:rStyle w:val="PageNumber"/>
          <w:rFonts w:ascii="Times New Roman" w:hAnsi="Times New Roman"/>
          <w:b/>
          <w:i/>
          <w:sz w:val="24"/>
          <w:szCs w:val="24"/>
          <w:lang w:val="ro-RO"/>
        </w:rPr>
      </w:pPr>
    </w:p>
    <w:p w14:paraId="310B94E6" w14:textId="77777777" w:rsidR="008F6838" w:rsidRDefault="008F6838" w:rsidP="00285ADF">
      <w:pPr>
        <w:jc w:val="right"/>
        <w:rPr>
          <w:rStyle w:val="PageNumber"/>
          <w:rFonts w:ascii="Times New Roman" w:hAnsi="Times New Roman"/>
          <w:b/>
          <w:i/>
          <w:sz w:val="24"/>
          <w:szCs w:val="24"/>
          <w:lang w:val="ro-RO"/>
        </w:rPr>
      </w:pPr>
    </w:p>
    <w:p w14:paraId="788019F6" w14:textId="77777777" w:rsidR="008F6838" w:rsidRDefault="008F6838" w:rsidP="00285ADF">
      <w:pPr>
        <w:jc w:val="right"/>
        <w:rPr>
          <w:rStyle w:val="PageNumber"/>
          <w:rFonts w:ascii="Times New Roman" w:hAnsi="Times New Roman"/>
          <w:b/>
          <w:i/>
          <w:sz w:val="24"/>
          <w:szCs w:val="24"/>
          <w:lang w:val="ro-RO"/>
        </w:rPr>
      </w:pPr>
    </w:p>
    <w:p w14:paraId="3592E557" w14:textId="77777777" w:rsidR="008F6838" w:rsidRDefault="008F6838" w:rsidP="00285ADF">
      <w:pPr>
        <w:jc w:val="right"/>
        <w:rPr>
          <w:rStyle w:val="PageNumber"/>
          <w:rFonts w:ascii="Times New Roman" w:hAnsi="Times New Roman"/>
          <w:b/>
          <w:i/>
          <w:sz w:val="24"/>
          <w:szCs w:val="24"/>
          <w:lang w:val="ro-RO"/>
        </w:rPr>
      </w:pPr>
    </w:p>
    <w:p w14:paraId="2978CCC5" w14:textId="77777777" w:rsidR="008F6838" w:rsidRDefault="008F6838" w:rsidP="00285ADF">
      <w:pPr>
        <w:jc w:val="right"/>
        <w:rPr>
          <w:rStyle w:val="PageNumber"/>
          <w:rFonts w:ascii="Times New Roman" w:hAnsi="Times New Roman"/>
          <w:b/>
          <w:i/>
          <w:sz w:val="24"/>
          <w:szCs w:val="24"/>
          <w:lang w:val="ro-RO"/>
        </w:rPr>
      </w:pPr>
    </w:p>
    <w:p w14:paraId="32859F31" w14:textId="77777777" w:rsidR="008F6838" w:rsidRDefault="008F6838" w:rsidP="00285ADF">
      <w:pPr>
        <w:jc w:val="right"/>
        <w:rPr>
          <w:rStyle w:val="PageNumber"/>
          <w:rFonts w:ascii="Times New Roman" w:hAnsi="Times New Roman"/>
          <w:b/>
          <w:i/>
          <w:sz w:val="24"/>
          <w:szCs w:val="24"/>
          <w:lang w:val="ro-RO"/>
        </w:rPr>
      </w:pPr>
    </w:p>
    <w:p w14:paraId="620E34C2" w14:textId="77777777" w:rsidR="008F6838" w:rsidRDefault="008F6838" w:rsidP="00285ADF">
      <w:pPr>
        <w:jc w:val="right"/>
        <w:rPr>
          <w:rStyle w:val="PageNumber"/>
          <w:rFonts w:ascii="Times New Roman" w:hAnsi="Times New Roman"/>
          <w:b/>
          <w:i/>
          <w:sz w:val="24"/>
          <w:szCs w:val="24"/>
          <w:lang w:val="ro-RO"/>
        </w:rPr>
      </w:pPr>
    </w:p>
    <w:p w14:paraId="7B0E40C1" w14:textId="77777777" w:rsidR="008F6838" w:rsidRDefault="008F6838" w:rsidP="00285ADF">
      <w:pPr>
        <w:jc w:val="right"/>
        <w:rPr>
          <w:rStyle w:val="PageNumber"/>
          <w:rFonts w:ascii="Times New Roman" w:hAnsi="Times New Roman"/>
          <w:b/>
          <w:i/>
          <w:sz w:val="24"/>
          <w:szCs w:val="24"/>
          <w:lang w:val="ro-RO"/>
        </w:rPr>
      </w:pPr>
    </w:p>
    <w:p w14:paraId="6BFF471C" w14:textId="77777777" w:rsidR="00C421CE" w:rsidRDefault="00C421CE" w:rsidP="00285ADF">
      <w:pPr>
        <w:jc w:val="right"/>
        <w:rPr>
          <w:rStyle w:val="PageNumber"/>
          <w:rFonts w:ascii="Times New Roman" w:hAnsi="Times New Roman"/>
          <w:b/>
          <w:i/>
          <w:sz w:val="24"/>
          <w:szCs w:val="24"/>
          <w:lang w:val="ro-RO"/>
        </w:rPr>
      </w:pPr>
    </w:p>
    <w:p w14:paraId="36A65FF8" w14:textId="77777777" w:rsidR="00C421CE" w:rsidRDefault="00C421CE" w:rsidP="00285ADF">
      <w:pPr>
        <w:jc w:val="right"/>
        <w:rPr>
          <w:rStyle w:val="PageNumber"/>
          <w:rFonts w:ascii="Times New Roman" w:hAnsi="Times New Roman"/>
          <w:b/>
          <w:i/>
          <w:sz w:val="24"/>
          <w:szCs w:val="24"/>
          <w:lang w:val="ro-RO"/>
        </w:rPr>
      </w:pPr>
    </w:p>
    <w:p w14:paraId="0585FC87" w14:textId="77777777" w:rsidR="00C421CE" w:rsidRDefault="00C421CE" w:rsidP="00285ADF">
      <w:pPr>
        <w:jc w:val="right"/>
        <w:rPr>
          <w:rStyle w:val="PageNumber"/>
          <w:rFonts w:ascii="Times New Roman" w:hAnsi="Times New Roman"/>
          <w:b/>
          <w:i/>
          <w:sz w:val="24"/>
          <w:szCs w:val="24"/>
          <w:lang w:val="ro-RO"/>
        </w:rPr>
      </w:pPr>
    </w:p>
    <w:p w14:paraId="1E8A736A" w14:textId="77777777" w:rsidR="00C421CE" w:rsidRDefault="00C421CE" w:rsidP="00285ADF">
      <w:pPr>
        <w:jc w:val="right"/>
        <w:rPr>
          <w:rStyle w:val="PageNumber"/>
          <w:rFonts w:ascii="Times New Roman" w:hAnsi="Times New Roman"/>
          <w:b/>
          <w:i/>
          <w:sz w:val="24"/>
          <w:szCs w:val="24"/>
          <w:lang w:val="ro-RO"/>
        </w:rPr>
      </w:pPr>
    </w:p>
    <w:p w14:paraId="1F7A0F08" w14:textId="14A99E50" w:rsidR="00E5056B" w:rsidRPr="00BF2B8B" w:rsidRDefault="00E5056B" w:rsidP="00285ADF">
      <w:pPr>
        <w:jc w:val="right"/>
        <w:rPr>
          <w:rFonts w:ascii="Times New Roman" w:hAnsi="Times New Roman"/>
          <w:i/>
          <w:noProof/>
          <w:sz w:val="24"/>
          <w:szCs w:val="24"/>
          <w:lang w:val="ro-RO"/>
        </w:rPr>
      </w:pPr>
      <w:r w:rsidRPr="00BF2B8B">
        <w:rPr>
          <w:rStyle w:val="PageNumber"/>
          <w:rFonts w:ascii="Times New Roman" w:hAnsi="Times New Roman"/>
          <w:b/>
          <w:i/>
          <w:sz w:val="24"/>
          <w:szCs w:val="24"/>
          <w:lang w:val="ro-RO"/>
        </w:rPr>
        <w:lastRenderedPageBreak/>
        <w:t xml:space="preserve">FORMULARUL </w:t>
      </w:r>
      <w:r w:rsidR="00AE6FC1" w:rsidRPr="00BF2B8B">
        <w:rPr>
          <w:rStyle w:val="PageNumber"/>
          <w:rFonts w:ascii="Times New Roman" w:hAnsi="Times New Roman"/>
          <w:b/>
          <w:i/>
          <w:sz w:val="24"/>
          <w:szCs w:val="24"/>
          <w:lang w:val="ro-RO"/>
        </w:rPr>
        <w:t>nr.</w:t>
      </w:r>
      <w:r w:rsidR="00285ADF" w:rsidRPr="00BF2B8B">
        <w:rPr>
          <w:rStyle w:val="PageNumber"/>
          <w:rFonts w:ascii="Times New Roman" w:hAnsi="Times New Roman"/>
          <w:b/>
          <w:i/>
          <w:sz w:val="24"/>
          <w:szCs w:val="24"/>
          <w:lang w:val="ro-RO"/>
        </w:rPr>
        <w:t xml:space="preserve"> </w:t>
      </w:r>
      <w:r w:rsidR="008F6838">
        <w:rPr>
          <w:rStyle w:val="PageNumber"/>
          <w:rFonts w:ascii="Times New Roman" w:hAnsi="Times New Roman"/>
          <w:b/>
          <w:i/>
          <w:sz w:val="24"/>
          <w:szCs w:val="24"/>
          <w:lang w:val="ro-RO"/>
        </w:rPr>
        <w:t>2</w:t>
      </w:r>
    </w:p>
    <w:p w14:paraId="289F775B" w14:textId="77777777" w:rsidR="00E5056B" w:rsidRPr="00BF2B8B" w:rsidRDefault="00E5056B" w:rsidP="00E5056B">
      <w:pPr>
        <w:jc w:val="both"/>
        <w:outlineLvl w:val="0"/>
        <w:rPr>
          <w:rFonts w:ascii="Times New Roman" w:hAnsi="Times New Roman"/>
          <w:i/>
          <w:noProof/>
          <w:sz w:val="24"/>
          <w:szCs w:val="24"/>
          <w:lang w:val="ro-RO"/>
        </w:rPr>
      </w:pPr>
    </w:p>
    <w:p w14:paraId="08B2A28C" w14:textId="77777777" w:rsidR="00054DB3" w:rsidRPr="00BF2B8B" w:rsidRDefault="00054DB3" w:rsidP="00054DB3">
      <w:pPr>
        <w:ind w:firstLine="720"/>
        <w:jc w:val="both"/>
        <w:rPr>
          <w:rFonts w:ascii="Times New Roman" w:hAnsi="Times New Roman"/>
          <w:sz w:val="24"/>
          <w:szCs w:val="24"/>
          <w:lang w:val="ro-RO"/>
        </w:rPr>
      </w:pPr>
      <w:r w:rsidRPr="00BF2B8B">
        <w:rPr>
          <w:rFonts w:ascii="Times New Roman" w:hAnsi="Times New Roman"/>
          <w:sz w:val="24"/>
          <w:szCs w:val="24"/>
          <w:lang w:val="ro-RO"/>
        </w:rPr>
        <w:t>OFERTANTUL</w:t>
      </w:r>
    </w:p>
    <w:p w14:paraId="48128916" w14:textId="77777777" w:rsidR="00054DB3" w:rsidRPr="00BF2B8B" w:rsidRDefault="00054DB3" w:rsidP="00054DB3">
      <w:pPr>
        <w:ind w:firstLine="720"/>
        <w:jc w:val="both"/>
        <w:rPr>
          <w:rFonts w:ascii="Times New Roman" w:hAnsi="Times New Roman"/>
          <w:sz w:val="24"/>
          <w:szCs w:val="24"/>
          <w:lang w:val="ro-RO"/>
        </w:rPr>
      </w:pPr>
      <w:r w:rsidRPr="00BF2B8B">
        <w:rPr>
          <w:rFonts w:ascii="Times New Roman" w:hAnsi="Times New Roman"/>
          <w:sz w:val="24"/>
          <w:szCs w:val="24"/>
          <w:lang w:val="ro-RO"/>
        </w:rPr>
        <w:t>__________________</w:t>
      </w:r>
    </w:p>
    <w:p w14:paraId="0A21DBA0" w14:textId="77777777" w:rsidR="00054DB3" w:rsidRPr="00BF2B8B" w:rsidRDefault="00054DB3" w:rsidP="00054DB3">
      <w:pPr>
        <w:ind w:firstLine="720"/>
        <w:jc w:val="both"/>
        <w:rPr>
          <w:rFonts w:ascii="Times New Roman" w:hAnsi="Times New Roman"/>
          <w:i/>
          <w:sz w:val="24"/>
          <w:szCs w:val="24"/>
          <w:lang w:val="ro-RO"/>
        </w:rPr>
      </w:pPr>
      <w:r w:rsidRPr="00BF2B8B">
        <w:rPr>
          <w:rFonts w:ascii="Times New Roman" w:hAnsi="Times New Roman"/>
          <w:sz w:val="24"/>
          <w:szCs w:val="24"/>
          <w:lang w:val="ro-RO"/>
        </w:rPr>
        <w:t xml:space="preserve">   </w:t>
      </w:r>
      <w:r w:rsidRPr="00BF2B8B">
        <w:rPr>
          <w:rFonts w:ascii="Times New Roman" w:hAnsi="Times New Roman"/>
          <w:i/>
          <w:sz w:val="24"/>
          <w:szCs w:val="24"/>
          <w:lang w:val="ro-RO"/>
        </w:rPr>
        <w:t>(denumirea/numele)</w:t>
      </w:r>
    </w:p>
    <w:p w14:paraId="4FF3394E" w14:textId="77777777" w:rsidR="00054DB3" w:rsidRPr="00BF2B8B" w:rsidRDefault="00054DB3" w:rsidP="00054DB3">
      <w:pPr>
        <w:jc w:val="center"/>
        <w:rPr>
          <w:rFonts w:ascii="Times New Roman" w:hAnsi="Times New Roman"/>
          <w:b/>
          <w:sz w:val="24"/>
          <w:szCs w:val="24"/>
          <w:lang w:val="ro-RO"/>
        </w:rPr>
      </w:pPr>
    </w:p>
    <w:p w14:paraId="40EA374F" w14:textId="77777777" w:rsidR="00054DB3" w:rsidRPr="00BF2B8B" w:rsidRDefault="00054DB3" w:rsidP="00054DB3">
      <w:pPr>
        <w:jc w:val="center"/>
        <w:rPr>
          <w:rFonts w:ascii="Times New Roman" w:hAnsi="Times New Roman"/>
          <w:b/>
          <w:sz w:val="24"/>
          <w:szCs w:val="24"/>
          <w:lang w:val="ro-RO"/>
        </w:rPr>
      </w:pPr>
    </w:p>
    <w:p w14:paraId="7458A099" w14:textId="77777777" w:rsidR="00054DB3" w:rsidRPr="00BF2B8B" w:rsidRDefault="0069363A" w:rsidP="00054DB3">
      <w:pPr>
        <w:jc w:val="center"/>
        <w:rPr>
          <w:rFonts w:ascii="Times New Roman" w:hAnsi="Times New Roman"/>
          <w:b/>
          <w:sz w:val="24"/>
          <w:szCs w:val="24"/>
          <w:lang w:val="ro-RO"/>
        </w:rPr>
      </w:pPr>
      <w:r w:rsidRPr="00BF2B8B">
        <w:rPr>
          <w:rFonts w:ascii="Times New Roman" w:hAnsi="Times New Roman"/>
          <w:b/>
          <w:sz w:val="24"/>
          <w:szCs w:val="24"/>
          <w:lang w:val="ro-RO"/>
        </w:rPr>
        <w:t>FORMULAR DE OFERTĂ</w:t>
      </w:r>
    </w:p>
    <w:p w14:paraId="0715F1B1" w14:textId="77777777" w:rsidR="00054DB3" w:rsidRPr="00BF2B8B" w:rsidRDefault="00054DB3" w:rsidP="00054DB3">
      <w:pPr>
        <w:ind w:firstLine="720"/>
        <w:jc w:val="both"/>
        <w:rPr>
          <w:rFonts w:ascii="Times New Roman" w:hAnsi="Times New Roman"/>
          <w:sz w:val="24"/>
          <w:szCs w:val="24"/>
          <w:lang w:val="ro-RO"/>
        </w:rPr>
      </w:pPr>
      <w:r w:rsidRPr="00BF2B8B">
        <w:rPr>
          <w:rFonts w:ascii="Times New Roman" w:hAnsi="Times New Roman"/>
          <w:sz w:val="24"/>
          <w:szCs w:val="24"/>
          <w:lang w:val="ro-RO"/>
        </w:rPr>
        <w:t>C</w:t>
      </w:r>
      <w:r w:rsidR="0069363A" w:rsidRPr="00BF2B8B">
        <w:rPr>
          <w:rFonts w:ascii="Times New Roman" w:hAnsi="Times New Roman"/>
          <w:sz w:val="24"/>
          <w:szCs w:val="24"/>
          <w:lang w:val="ro-RO"/>
        </w:rPr>
        <w:t>ă</w:t>
      </w:r>
      <w:r w:rsidRPr="00BF2B8B">
        <w:rPr>
          <w:rFonts w:ascii="Times New Roman" w:hAnsi="Times New Roman"/>
          <w:sz w:val="24"/>
          <w:szCs w:val="24"/>
          <w:lang w:val="ro-RO"/>
        </w:rPr>
        <w:t>tre ....................................................................................................</w:t>
      </w:r>
    </w:p>
    <w:p w14:paraId="6FE5BA30" w14:textId="77777777" w:rsidR="00054DB3" w:rsidRPr="00BF2B8B" w:rsidRDefault="00054DB3" w:rsidP="00054DB3">
      <w:pPr>
        <w:ind w:left="720" w:firstLine="720"/>
        <w:jc w:val="both"/>
        <w:rPr>
          <w:rFonts w:ascii="Times New Roman" w:hAnsi="Times New Roman"/>
          <w:i/>
          <w:sz w:val="24"/>
          <w:szCs w:val="24"/>
          <w:lang w:val="ro-RO"/>
        </w:rPr>
      </w:pPr>
      <w:r w:rsidRPr="00BF2B8B">
        <w:rPr>
          <w:rFonts w:ascii="Times New Roman" w:hAnsi="Times New Roman"/>
          <w:i/>
          <w:sz w:val="24"/>
          <w:szCs w:val="24"/>
          <w:lang w:val="ro-RO"/>
        </w:rPr>
        <w:t xml:space="preserve">        </w:t>
      </w:r>
      <w:r w:rsidR="0069363A" w:rsidRPr="00BF2B8B">
        <w:rPr>
          <w:rFonts w:ascii="Times New Roman" w:hAnsi="Times New Roman"/>
          <w:i/>
          <w:sz w:val="24"/>
          <w:szCs w:val="24"/>
          <w:lang w:val="ro-RO"/>
        </w:rPr>
        <w:t xml:space="preserve">             (denumirea autorității contractante și adresa completă</w:t>
      </w:r>
      <w:r w:rsidRPr="00BF2B8B">
        <w:rPr>
          <w:rFonts w:ascii="Times New Roman" w:hAnsi="Times New Roman"/>
          <w:i/>
          <w:sz w:val="24"/>
          <w:szCs w:val="24"/>
          <w:lang w:val="ro-RO"/>
        </w:rPr>
        <w:t>)</w:t>
      </w:r>
    </w:p>
    <w:p w14:paraId="5B24A7B1" w14:textId="77777777" w:rsidR="00054DB3" w:rsidRPr="00BF2B8B" w:rsidRDefault="00054DB3" w:rsidP="00054DB3">
      <w:pPr>
        <w:jc w:val="both"/>
        <w:rPr>
          <w:rFonts w:ascii="Times New Roman" w:hAnsi="Times New Roman"/>
          <w:sz w:val="24"/>
          <w:szCs w:val="24"/>
          <w:lang w:val="ro-RO"/>
        </w:rPr>
      </w:pPr>
    </w:p>
    <w:p w14:paraId="28420CA4" w14:textId="77777777" w:rsidR="00054DB3" w:rsidRPr="00BF2B8B" w:rsidRDefault="00054DB3" w:rsidP="00054DB3">
      <w:pPr>
        <w:ind w:firstLine="720"/>
        <w:jc w:val="both"/>
        <w:rPr>
          <w:rFonts w:ascii="Times New Roman" w:hAnsi="Times New Roman"/>
          <w:sz w:val="24"/>
          <w:szCs w:val="24"/>
          <w:lang w:val="it-IT"/>
        </w:rPr>
      </w:pPr>
      <w:r w:rsidRPr="00BF2B8B">
        <w:rPr>
          <w:rFonts w:ascii="Times New Roman" w:hAnsi="Times New Roman"/>
          <w:sz w:val="24"/>
          <w:szCs w:val="24"/>
          <w:lang w:val="it-IT"/>
        </w:rPr>
        <w:t xml:space="preserve">    Domnilor,</w:t>
      </w:r>
    </w:p>
    <w:p w14:paraId="08EBB32B" w14:textId="3300E442" w:rsidR="00054DB3" w:rsidRPr="00BF2B8B" w:rsidRDefault="00BA6DD9" w:rsidP="00496EBE">
      <w:pPr>
        <w:pStyle w:val="Subtitle"/>
        <w:jc w:val="both"/>
        <w:rPr>
          <w:sz w:val="24"/>
          <w:szCs w:val="24"/>
          <w:lang w:val="it-IT"/>
        </w:rPr>
      </w:pPr>
      <w:r w:rsidRPr="00BF2B8B">
        <w:rPr>
          <w:sz w:val="24"/>
          <w:szCs w:val="24"/>
          <w:lang w:val="it-IT"/>
        </w:rPr>
        <w:t xml:space="preserve"> </w:t>
      </w:r>
      <w:r w:rsidRPr="00BF2B8B">
        <w:rPr>
          <w:sz w:val="24"/>
          <w:szCs w:val="24"/>
          <w:lang w:val="it-IT"/>
        </w:rPr>
        <w:tab/>
      </w:r>
      <w:r w:rsidR="0069363A" w:rsidRPr="00BF2B8B">
        <w:rPr>
          <w:sz w:val="24"/>
          <w:szCs w:val="24"/>
          <w:lang w:val="it-IT"/>
        </w:rPr>
        <w:t>1. Examinând documentația de atribuire, subsemnații, reprezentanț</w:t>
      </w:r>
      <w:r w:rsidR="00054DB3" w:rsidRPr="00BF2B8B">
        <w:rPr>
          <w:sz w:val="24"/>
          <w:szCs w:val="24"/>
          <w:lang w:val="it-IT"/>
        </w:rPr>
        <w:t xml:space="preserve">i ai ofertantului ______________________________, </w:t>
      </w:r>
      <w:r w:rsidR="00285ADF" w:rsidRPr="00BF2B8B">
        <w:rPr>
          <w:i/>
          <w:sz w:val="24"/>
          <w:szCs w:val="24"/>
          <w:lang w:val="it-IT"/>
        </w:rPr>
        <w:t xml:space="preserve">(denumirea/numele ofertantului)     </w:t>
      </w:r>
      <w:r w:rsidR="00054DB3" w:rsidRPr="00BF2B8B">
        <w:rPr>
          <w:sz w:val="24"/>
          <w:szCs w:val="24"/>
          <w:lang w:val="it-IT"/>
        </w:rPr>
        <w:t xml:space="preserve">ne oferim ca, </w:t>
      </w:r>
      <w:r w:rsidR="0069363A" w:rsidRPr="00BF2B8B">
        <w:rPr>
          <w:sz w:val="24"/>
          <w:szCs w:val="24"/>
          <w:lang w:val="it-IT"/>
        </w:rPr>
        <w:t>în conformitate cu prevederile și cerințele cuprinse în documentația mai sus menționată</w:t>
      </w:r>
      <w:r w:rsidR="00054DB3" w:rsidRPr="00BF2B8B">
        <w:rPr>
          <w:sz w:val="24"/>
          <w:szCs w:val="24"/>
          <w:lang w:val="it-IT"/>
        </w:rPr>
        <w:t>, s</w:t>
      </w:r>
      <w:r w:rsidR="008A7335" w:rsidRPr="00BF2B8B">
        <w:rPr>
          <w:sz w:val="24"/>
          <w:szCs w:val="24"/>
          <w:lang w:val="it-IT"/>
        </w:rPr>
        <w:t>ă</w:t>
      </w:r>
      <w:r w:rsidR="00054DB3" w:rsidRPr="00BF2B8B">
        <w:rPr>
          <w:sz w:val="24"/>
          <w:szCs w:val="24"/>
          <w:lang w:val="it-IT"/>
        </w:rPr>
        <w:t xml:space="preserve"> </w:t>
      </w:r>
      <w:r w:rsidR="0069363A" w:rsidRPr="00BF2B8B">
        <w:rPr>
          <w:sz w:val="24"/>
          <w:szCs w:val="24"/>
          <w:lang w:val="it-IT"/>
        </w:rPr>
        <w:t>furnizăm</w:t>
      </w:r>
      <w:r w:rsidR="008A7335" w:rsidRPr="00BF2B8B">
        <w:rPr>
          <w:sz w:val="24"/>
          <w:szCs w:val="24"/>
          <w:lang w:val="it-IT"/>
        </w:rPr>
        <w:t xml:space="preserve"> </w:t>
      </w:r>
      <w:r w:rsidR="00893148" w:rsidRPr="00BF2B8B">
        <w:rPr>
          <w:i/>
          <w:sz w:val="24"/>
          <w:szCs w:val="24"/>
        </w:rPr>
        <w:t>,,</w:t>
      </w:r>
      <w:r w:rsidR="0069363A" w:rsidRPr="00BF2B8B">
        <w:rPr>
          <w:sz w:val="24"/>
          <w:szCs w:val="24"/>
        </w:rPr>
        <w:t>____________________________________________________________________</w:t>
      </w:r>
      <w:r w:rsidR="00893148" w:rsidRPr="00BF2B8B">
        <w:rPr>
          <w:i/>
          <w:sz w:val="24"/>
          <w:szCs w:val="24"/>
        </w:rPr>
        <w:t>’’</w:t>
      </w:r>
      <w:r w:rsidR="00893148" w:rsidRPr="00BF2B8B">
        <w:rPr>
          <w:i/>
          <w:sz w:val="24"/>
          <w:szCs w:val="24"/>
          <w:lang w:val="it-IT"/>
        </w:rPr>
        <w:t xml:space="preserve"> </w:t>
      </w:r>
      <w:r w:rsidR="00054DB3" w:rsidRPr="00BF2B8B">
        <w:rPr>
          <w:sz w:val="24"/>
          <w:szCs w:val="24"/>
          <w:lang w:val="it-IT"/>
        </w:rPr>
        <w:t xml:space="preserve">pentru suma de ________________________ lei, </w:t>
      </w:r>
      <w:r w:rsidRPr="00BF2B8B">
        <w:rPr>
          <w:i/>
          <w:sz w:val="24"/>
          <w:szCs w:val="24"/>
          <w:lang w:val="it-IT"/>
        </w:rPr>
        <w:t>(</w:t>
      </w:r>
      <w:r w:rsidR="00A7325E" w:rsidRPr="00A7325E">
        <w:rPr>
          <w:i/>
          <w:sz w:val="24"/>
          <w:szCs w:val="24"/>
          <w:lang w:val="it-IT"/>
        </w:rPr>
        <w:t>suma în litere și în cifre</w:t>
      </w:r>
      <w:r w:rsidR="00054DB3" w:rsidRPr="00BF2B8B">
        <w:rPr>
          <w:i/>
          <w:sz w:val="24"/>
          <w:szCs w:val="24"/>
          <w:lang w:val="it-IT"/>
        </w:rPr>
        <w:t>)</w:t>
      </w:r>
      <w:r w:rsidR="009F2058">
        <w:rPr>
          <w:i/>
          <w:sz w:val="24"/>
          <w:szCs w:val="24"/>
          <w:lang w:val="it-IT"/>
        </w:rPr>
        <w:t xml:space="preserve"> </w:t>
      </w:r>
      <w:r w:rsidRPr="00BF2B8B">
        <w:rPr>
          <w:sz w:val="24"/>
          <w:szCs w:val="24"/>
          <w:lang w:val="it-IT"/>
        </w:rPr>
        <w:t>la care se adaugă</w:t>
      </w:r>
      <w:r w:rsidR="00054DB3" w:rsidRPr="00BF2B8B">
        <w:rPr>
          <w:sz w:val="24"/>
          <w:szCs w:val="24"/>
          <w:lang w:val="it-IT"/>
        </w:rPr>
        <w:t xml:space="preserve"> </w:t>
      </w:r>
      <w:r w:rsidRPr="00BF2B8B">
        <w:rPr>
          <w:sz w:val="24"/>
          <w:szCs w:val="24"/>
          <w:lang w:val="it-IT"/>
        </w:rPr>
        <w:t>taxa pe valoarea adăugată</w:t>
      </w:r>
      <w:r w:rsidR="00054DB3" w:rsidRPr="00BF2B8B">
        <w:rPr>
          <w:sz w:val="24"/>
          <w:szCs w:val="24"/>
          <w:lang w:val="it-IT"/>
        </w:rPr>
        <w:t xml:space="preserve"> în valoare de ______________________  lei</w:t>
      </w:r>
      <w:r w:rsidRPr="00BF2B8B">
        <w:rPr>
          <w:i/>
          <w:sz w:val="24"/>
          <w:szCs w:val="24"/>
          <w:lang w:val="it-IT"/>
        </w:rPr>
        <w:t xml:space="preserve"> (</w:t>
      </w:r>
      <w:r w:rsidR="00A7325E" w:rsidRPr="00A7325E">
        <w:rPr>
          <w:i/>
          <w:sz w:val="24"/>
          <w:szCs w:val="24"/>
          <w:lang w:val="it-IT"/>
        </w:rPr>
        <w:t>suma în litere și în cifre</w:t>
      </w:r>
      <w:r w:rsidR="00054DB3" w:rsidRPr="00BF2B8B">
        <w:rPr>
          <w:i/>
          <w:sz w:val="24"/>
          <w:szCs w:val="24"/>
          <w:lang w:val="it-IT"/>
        </w:rPr>
        <w:t>)</w:t>
      </w:r>
    </w:p>
    <w:p w14:paraId="554525F4" w14:textId="77777777" w:rsidR="00054DB3" w:rsidRPr="00BF2B8B" w:rsidRDefault="00054DB3" w:rsidP="00BA6DD9">
      <w:pPr>
        <w:spacing w:line="276" w:lineRule="auto"/>
        <w:ind w:firstLine="708"/>
        <w:jc w:val="both"/>
        <w:rPr>
          <w:rFonts w:ascii="Times New Roman" w:hAnsi="Times New Roman"/>
          <w:sz w:val="24"/>
          <w:szCs w:val="24"/>
          <w:lang w:val="it-IT"/>
        </w:rPr>
      </w:pPr>
      <w:r w:rsidRPr="00BF2B8B">
        <w:rPr>
          <w:rFonts w:ascii="Times New Roman" w:hAnsi="Times New Roman"/>
          <w:sz w:val="24"/>
          <w:szCs w:val="24"/>
          <w:lang w:val="it-IT"/>
        </w:rPr>
        <w:t xml:space="preserve">2. </w:t>
      </w:r>
      <w:r w:rsidR="003B0464" w:rsidRPr="00BF2B8B">
        <w:rPr>
          <w:rFonts w:ascii="Times New Roman" w:hAnsi="Times New Roman"/>
          <w:sz w:val="24"/>
          <w:szCs w:val="24"/>
          <w:lang w:val="it-IT"/>
        </w:rPr>
        <w:t xml:space="preserve">Ne angajăm ca, în cazul în care oferta noastră este stabilită câștigătoare, să </w:t>
      </w:r>
      <w:r w:rsidR="00BA6DD9" w:rsidRPr="00BF2B8B">
        <w:rPr>
          <w:rFonts w:ascii="Times New Roman" w:hAnsi="Times New Roman"/>
          <w:sz w:val="24"/>
          <w:szCs w:val="24"/>
          <w:lang w:val="it-IT"/>
        </w:rPr>
        <w:t>furnizăm produsele</w:t>
      </w:r>
      <w:r w:rsidR="003B0464" w:rsidRPr="00BF2B8B">
        <w:rPr>
          <w:rFonts w:ascii="Times New Roman" w:hAnsi="Times New Roman"/>
          <w:sz w:val="24"/>
          <w:szCs w:val="24"/>
          <w:lang w:val="it-IT"/>
        </w:rPr>
        <w:t xml:space="preserve"> și să terminăm </w:t>
      </w:r>
      <w:r w:rsidR="00BA6DD9" w:rsidRPr="00BF2B8B">
        <w:rPr>
          <w:rFonts w:ascii="Times New Roman" w:hAnsi="Times New Roman"/>
          <w:sz w:val="24"/>
          <w:szCs w:val="24"/>
          <w:lang w:val="it-IT"/>
        </w:rPr>
        <w:t>furnizarea</w:t>
      </w:r>
      <w:r w:rsidR="003B0464" w:rsidRPr="00BF2B8B">
        <w:rPr>
          <w:rFonts w:ascii="Times New Roman" w:hAnsi="Times New Roman"/>
          <w:sz w:val="24"/>
          <w:szCs w:val="24"/>
          <w:lang w:val="it-IT"/>
        </w:rPr>
        <w:t xml:space="preserve"> acestora în conformitate cu specificaţiile din caietul de sarcini </w:t>
      </w:r>
      <w:r w:rsidR="00BA6DD9" w:rsidRPr="00BF2B8B">
        <w:rPr>
          <w:rFonts w:ascii="Times New Roman" w:hAnsi="Times New Roman"/>
          <w:sz w:val="24"/>
          <w:szCs w:val="24"/>
          <w:lang w:val="it-IT"/>
        </w:rPr>
        <w:t>în _______ (perioada în litere ș</w:t>
      </w:r>
      <w:r w:rsidR="003B0464" w:rsidRPr="00BF2B8B">
        <w:rPr>
          <w:rFonts w:ascii="Times New Roman" w:hAnsi="Times New Roman"/>
          <w:sz w:val="24"/>
          <w:szCs w:val="24"/>
          <w:lang w:val="it-IT"/>
        </w:rPr>
        <w:t>i în cifre).</w:t>
      </w:r>
      <w:r w:rsidRPr="00BF2B8B">
        <w:rPr>
          <w:rFonts w:ascii="Times New Roman" w:hAnsi="Times New Roman"/>
          <w:sz w:val="24"/>
          <w:szCs w:val="24"/>
          <w:lang w:val="it-IT"/>
        </w:rPr>
        <w:t xml:space="preserve">                  </w:t>
      </w:r>
    </w:p>
    <w:p w14:paraId="58CDD75B" w14:textId="77777777" w:rsidR="00054DB3" w:rsidRPr="00BF2B8B" w:rsidRDefault="00BA6DD9" w:rsidP="00285ADF">
      <w:pPr>
        <w:spacing w:line="276" w:lineRule="auto"/>
        <w:ind w:firstLine="720"/>
        <w:jc w:val="both"/>
        <w:rPr>
          <w:rFonts w:ascii="Times New Roman" w:hAnsi="Times New Roman"/>
          <w:sz w:val="24"/>
          <w:szCs w:val="24"/>
          <w:lang w:val="it-IT"/>
        </w:rPr>
      </w:pPr>
      <w:r w:rsidRPr="00BF2B8B">
        <w:rPr>
          <w:rFonts w:ascii="Times New Roman" w:hAnsi="Times New Roman"/>
          <w:sz w:val="24"/>
          <w:szCs w:val="24"/>
          <w:lang w:val="it-IT"/>
        </w:rPr>
        <w:t>3. Ne angajăm să menținem această ofertă valabilă pentru o durată</w:t>
      </w:r>
      <w:r w:rsidR="00054DB3" w:rsidRPr="00BF2B8B">
        <w:rPr>
          <w:rFonts w:ascii="Times New Roman" w:hAnsi="Times New Roman"/>
          <w:sz w:val="24"/>
          <w:szCs w:val="24"/>
          <w:lang w:val="it-IT"/>
        </w:rPr>
        <w:t xml:space="preserve"> de_</w:t>
      </w:r>
      <w:r w:rsidRPr="00BF2B8B">
        <w:rPr>
          <w:rFonts w:ascii="Times New Roman" w:hAnsi="Times New Roman"/>
          <w:sz w:val="24"/>
          <w:szCs w:val="24"/>
          <w:lang w:val="it-IT"/>
        </w:rPr>
        <w:t>_____________ zile, respectiv până</w:t>
      </w:r>
      <w:r w:rsidR="00054DB3" w:rsidRPr="00BF2B8B">
        <w:rPr>
          <w:rFonts w:ascii="Times New Roman" w:hAnsi="Times New Roman"/>
          <w:sz w:val="24"/>
          <w:szCs w:val="24"/>
          <w:lang w:val="it-IT"/>
        </w:rPr>
        <w:t xml:space="preserve"> la data de __________________</w:t>
      </w:r>
      <w:r w:rsidRPr="00BF2B8B">
        <w:rPr>
          <w:rFonts w:ascii="Times New Roman" w:hAnsi="Times New Roman"/>
          <w:i/>
          <w:sz w:val="24"/>
          <w:szCs w:val="24"/>
          <w:lang w:val="it-IT"/>
        </w:rPr>
        <w:t>(durata în litere ș</w:t>
      </w:r>
      <w:r w:rsidR="00054DB3" w:rsidRPr="00BF2B8B">
        <w:rPr>
          <w:rFonts w:ascii="Times New Roman" w:hAnsi="Times New Roman"/>
          <w:i/>
          <w:sz w:val="24"/>
          <w:szCs w:val="24"/>
          <w:lang w:val="it-IT"/>
        </w:rPr>
        <w:t xml:space="preserve">i în cifre)                                                                                                (ziua/luna/anul) </w:t>
      </w:r>
      <w:r w:rsidRPr="00BF2B8B">
        <w:rPr>
          <w:rFonts w:ascii="Times New Roman" w:hAnsi="Times New Roman"/>
          <w:sz w:val="24"/>
          <w:szCs w:val="24"/>
          <w:lang w:val="it-IT"/>
        </w:rPr>
        <w:t>și ea va rămâne obligatorie pentru noi și poate fi acceptată oricâ</w:t>
      </w:r>
      <w:r w:rsidR="00054DB3" w:rsidRPr="00BF2B8B">
        <w:rPr>
          <w:rFonts w:ascii="Times New Roman" w:hAnsi="Times New Roman"/>
          <w:sz w:val="24"/>
          <w:szCs w:val="24"/>
          <w:lang w:val="it-IT"/>
        </w:rPr>
        <w:t>nd înainte de expirarea perioadei de valabilitate.</w:t>
      </w:r>
    </w:p>
    <w:p w14:paraId="6BCBB677" w14:textId="77777777" w:rsidR="00054DB3" w:rsidRPr="00BF2B8B" w:rsidRDefault="00054DB3" w:rsidP="00BA6DD9">
      <w:pPr>
        <w:spacing w:line="276" w:lineRule="auto"/>
        <w:ind w:firstLine="720"/>
        <w:jc w:val="both"/>
        <w:rPr>
          <w:rFonts w:ascii="Times New Roman" w:hAnsi="Times New Roman"/>
          <w:sz w:val="24"/>
          <w:szCs w:val="24"/>
          <w:lang w:val="it-IT"/>
        </w:rPr>
      </w:pPr>
      <w:r w:rsidRPr="00BF2B8B">
        <w:rPr>
          <w:rFonts w:ascii="Times New Roman" w:hAnsi="Times New Roman"/>
          <w:sz w:val="24"/>
          <w:szCs w:val="24"/>
          <w:lang w:val="it-IT"/>
        </w:rPr>
        <w:t xml:space="preserve"> </w:t>
      </w:r>
      <w:r w:rsidR="00BA6DD9" w:rsidRPr="00BF2B8B">
        <w:rPr>
          <w:rFonts w:ascii="Times New Roman" w:hAnsi="Times New Roman"/>
          <w:sz w:val="24"/>
          <w:szCs w:val="24"/>
          <w:lang w:val="it-IT"/>
        </w:rPr>
        <w:t>4. Până la încheierea ș</w:t>
      </w:r>
      <w:r w:rsidRPr="00BF2B8B">
        <w:rPr>
          <w:rFonts w:ascii="Times New Roman" w:hAnsi="Times New Roman"/>
          <w:sz w:val="24"/>
          <w:szCs w:val="24"/>
          <w:lang w:val="it-IT"/>
        </w:rPr>
        <w:t xml:space="preserve">i </w:t>
      </w:r>
      <w:r w:rsidR="00BA6DD9" w:rsidRPr="00BF2B8B">
        <w:rPr>
          <w:rFonts w:ascii="Times New Roman" w:hAnsi="Times New Roman"/>
          <w:sz w:val="24"/>
          <w:szCs w:val="24"/>
          <w:lang w:val="it-IT"/>
        </w:rPr>
        <w:t>semnarea contractului de achiziție publică această ofertă, împreună cu comunicarea transmisă de dumneavoastră, prin care oferta noastră este stabilită câștigă</w:t>
      </w:r>
      <w:r w:rsidRPr="00BF2B8B">
        <w:rPr>
          <w:rFonts w:ascii="Times New Roman" w:hAnsi="Times New Roman"/>
          <w:sz w:val="24"/>
          <w:szCs w:val="24"/>
          <w:lang w:val="it-IT"/>
        </w:rPr>
        <w:t>toare, vor constitui un contract angajant între noi.</w:t>
      </w:r>
    </w:p>
    <w:p w14:paraId="0123EF77" w14:textId="77777777" w:rsidR="00054DB3" w:rsidRPr="00BF2B8B" w:rsidRDefault="00054DB3" w:rsidP="00285ADF">
      <w:pPr>
        <w:spacing w:line="276" w:lineRule="auto"/>
        <w:ind w:firstLine="720"/>
        <w:jc w:val="both"/>
        <w:rPr>
          <w:rFonts w:ascii="Times New Roman" w:hAnsi="Times New Roman"/>
          <w:sz w:val="24"/>
          <w:szCs w:val="24"/>
          <w:lang w:val="it-IT"/>
        </w:rPr>
      </w:pPr>
      <w:r w:rsidRPr="00BF2B8B">
        <w:rPr>
          <w:rFonts w:ascii="Times New Roman" w:hAnsi="Times New Roman"/>
          <w:sz w:val="24"/>
          <w:szCs w:val="24"/>
          <w:lang w:val="it-IT"/>
        </w:rPr>
        <w:t xml:space="preserve"> </w:t>
      </w:r>
      <w:r w:rsidR="00BA6DD9" w:rsidRPr="00BF2B8B">
        <w:rPr>
          <w:rFonts w:ascii="Times New Roman" w:hAnsi="Times New Roman"/>
          <w:sz w:val="24"/>
          <w:szCs w:val="24"/>
          <w:lang w:val="it-IT"/>
        </w:rPr>
        <w:t>5. Întelegem că nu sunteți obligați să acceptați oferta cu cel mai scăzut preț sau orice altă ofertă pe care o puteț</w:t>
      </w:r>
      <w:r w:rsidRPr="00BF2B8B">
        <w:rPr>
          <w:rFonts w:ascii="Times New Roman" w:hAnsi="Times New Roman"/>
          <w:sz w:val="24"/>
          <w:szCs w:val="24"/>
          <w:lang w:val="it-IT"/>
        </w:rPr>
        <w:t>i primi.</w:t>
      </w:r>
    </w:p>
    <w:p w14:paraId="5AA66200" w14:textId="77777777" w:rsidR="00054DB3" w:rsidRPr="00BF2B8B" w:rsidRDefault="00054DB3" w:rsidP="00285ADF">
      <w:pPr>
        <w:spacing w:line="276" w:lineRule="auto"/>
        <w:ind w:firstLine="720"/>
        <w:jc w:val="both"/>
        <w:rPr>
          <w:rFonts w:ascii="Times New Roman" w:hAnsi="Times New Roman"/>
          <w:sz w:val="24"/>
          <w:szCs w:val="24"/>
          <w:lang w:val="it-IT"/>
        </w:rPr>
      </w:pPr>
    </w:p>
    <w:p w14:paraId="3C0A7590" w14:textId="77777777" w:rsidR="00E90516" w:rsidRPr="00BF2B8B" w:rsidRDefault="00E90516" w:rsidP="00054DB3">
      <w:pPr>
        <w:ind w:firstLine="720"/>
        <w:jc w:val="both"/>
        <w:rPr>
          <w:rFonts w:ascii="Times New Roman" w:hAnsi="Times New Roman"/>
          <w:sz w:val="24"/>
          <w:szCs w:val="24"/>
          <w:lang w:val="it-IT"/>
        </w:rPr>
      </w:pPr>
    </w:p>
    <w:p w14:paraId="784CF944" w14:textId="77777777" w:rsidR="00054DB3" w:rsidRPr="00BF2B8B" w:rsidRDefault="00054DB3" w:rsidP="00054DB3">
      <w:pPr>
        <w:ind w:firstLine="720"/>
        <w:jc w:val="both"/>
        <w:rPr>
          <w:rFonts w:ascii="Times New Roman" w:hAnsi="Times New Roman"/>
          <w:sz w:val="24"/>
          <w:szCs w:val="24"/>
          <w:lang w:val="ro-RO"/>
        </w:rPr>
      </w:pPr>
      <w:r w:rsidRPr="00BF2B8B">
        <w:rPr>
          <w:rFonts w:ascii="Times New Roman" w:hAnsi="Times New Roman"/>
          <w:sz w:val="24"/>
          <w:szCs w:val="24"/>
          <w:lang w:val="ro-RO"/>
        </w:rPr>
        <w:t>Data _____/_____/_____</w:t>
      </w:r>
    </w:p>
    <w:p w14:paraId="3C038B62" w14:textId="77777777" w:rsidR="00E90516" w:rsidRPr="00BF2B8B" w:rsidRDefault="00E90516" w:rsidP="00054DB3">
      <w:pPr>
        <w:ind w:firstLine="720"/>
        <w:jc w:val="both"/>
        <w:rPr>
          <w:rFonts w:ascii="Times New Roman" w:hAnsi="Times New Roman"/>
          <w:sz w:val="24"/>
          <w:szCs w:val="24"/>
          <w:lang w:val="ro-RO"/>
        </w:rPr>
      </w:pPr>
    </w:p>
    <w:p w14:paraId="6F06F4CF" w14:textId="77777777" w:rsidR="00054DB3" w:rsidRPr="00BF2B8B" w:rsidRDefault="00054DB3" w:rsidP="00054DB3">
      <w:pPr>
        <w:ind w:firstLine="720"/>
        <w:jc w:val="both"/>
        <w:rPr>
          <w:rFonts w:ascii="Times New Roman" w:hAnsi="Times New Roman"/>
          <w:sz w:val="24"/>
          <w:szCs w:val="24"/>
          <w:lang w:val="ro-RO"/>
        </w:rPr>
      </w:pPr>
      <w:r w:rsidRPr="00BF2B8B">
        <w:rPr>
          <w:rFonts w:ascii="Times New Roman" w:hAnsi="Times New Roman"/>
          <w:sz w:val="24"/>
          <w:szCs w:val="24"/>
          <w:lang w:val="ro-RO"/>
        </w:rPr>
        <w:t xml:space="preserve">_____________, </w:t>
      </w:r>
      <w:r w:rsidR="00B27ACD" w:rsidRPr="00BF2B8B">
        <w:rPr>
          <w:rFonts w:ascii="Times New Roman" w:hAnsi="Times New Roman"/>
          <w:sz w:val="24"/>
          <w:szCs w:val="24"/>
          <w:lang w:val="ro-RO"/>
        </w:rPr>
        <w:t>î</w:t>
      </w:r>
      <w:r w:rsidRPr="00BF2B8B">
        <w:rPr>
          <w:rFonts w:ascii="Times New Roman" w:hAnsi="Times New Roman"/>
          <w:sz w:val="24"/>
          <w:szCs w:val="24"/>
          <w:lang w:val="ro-RO"/>
        </w:rPr>
        <w:t>n calitate de _____________________, legal autorizat sa semnez</w:t>
      </w:r>
    </w:p>
    <w:p w14:paraId="78EA8A9A" w14:textId="77777777" w:rsidR="00054DB3" w:rsidRPr="00BF2B8B" w:rsidRDefault="00054DB3" w:rsidP="00054DB3">
      <w:pPr>
        <w:jc w:val="both"/>
        <w:rPr>
          <w:rFonts w:ascii="Times New Roman" w:hAnsi="Times New Roman"/>
          <w:i/>
          <w:sz w:val="24"/>
          <w:szCs w:val="24"/>
          <w:lang w:val="ro-RO"/>
        </w:rPr>
      </w:pPr>
      <w:r w:rsidRPr="00BF2B8B">
        <w:rPr>
          <w:rFonts w:ascii="Times New Roman" w:hAnsi="Times New Roman"/>
          <w:i/>
          <w:sz w:val="24"/>
          <w:szCs w:val="24"/>
          <w:lang w:val="ro-RO"/>
        </w:rPr>
        <w:t xml:space="preserve">                        (semnatura)</w:t>
      </w:r>
    </w:p>
    <w:p w14:paraId="58D43B3E" w14:textId="77777777" w:rsidR="00054DB3" w:rsidRPr="00BF2B8B" w:rsidRDefault="00054DB3" w:rsidP="00054DB3">
      <w:pPr>
        <w:jc w:val="both"/>
        <w:rPr>
          <w:rFonts w:ascii="Times New Roman" w:hAnsi="Times New Roman"/>
          <w:sz w:val="24"/>
          <w:szCs w:val="24"/>
          <w:lang w:val="ro-RO"/>
        </w:rPr>
      </w:pPr>
      <w:r w:rsidRPr="00BF2B8B">
        <w:rPr>
          <w:rFonts w:ascii="Times New Roman" w:hAnsi="Times New Roman"/>
          <w:sz w:val="24"/>
          <w:szCs w:val="24"/>
          <w:lang w:val="ro-RO"/>
        </w:rPr>
        <w:t xml:space="preserve">oferta pentru si </w:t>
      </w:r>
      <w:r w:rsidR="00B27ACD" w:rsidRPr="00BF2B8B">
        <w:rPr>
          <w:rFonts w:ascii="Times New Roman" w:hAnsi="Times New Roman"/>
          <w:sz w:val="24"/>
          <w:szCs w:val="24"/>
          <w:lang w:val="ro-RO"/>
        </w:rPr>
        <w:t>î</w:t>
      </w:r>
      <w:r w:rsidRPr="00BF2B8B">
        <w:rPr>
          <w:rFonts w:ascii="Times New Roman" w:hAnsi="Times New Roman"/>
          <w:sz w:val="24"/>
          <w:szCs w:val="24"/>
          <w:lang w:val="ro-RO"/>
        </w:rPr>
        <w:t>n numele ____________________________________.</w:t>
      </w:r>
    </w:p>
    <w:p w14:paraId="60F198C1" w14:textId="10EA3897" w:rsidR="00054DB3" w:rsidRPr="00BF2B8B" w:rsidRDefault="00054DB3" w:rsidP="00054DB3">
      <w:pPr>
        <w:jc w:val="both"/>
        <w:rPr>
          <w:rFonts w:ascii="Times New Roman" w:hAnsi="Times New Roman"/>
          <w:i/>
          <w:sz w:val="24"/>
          <w:szCs w:val="24"/>
          <w:lang w:val="ro-RO"/>
        </w:rPr>
      </w:pPr>
      <w:r w:rsidRPr="00BF2B8B">
        <w:rPr>
          <w:rFonts w:ascii="Times New Roman" w:hAnsi="Times New Roman"/>
          <w:sz w:val="24"/>
          <w:szCs w:val="24"/>
          <w:lang w:val="ro-RO"/>
        </w:rPr>
        <w:t xml:space="preserve">                                                       </w:t>
      </w:r>
      <w:r w:rsidRPr="00BF2B8B">
        <w:rPr>
          <w:rFonts w:ascii="Times New Roman" w:hAnsi="Times New Roman"/>
          <w:i/>
          <w:sz w:val="24"/>
          <w:szCs w:val="24"/>
          <w:lang w:val="ro-RO"/>
        </w:rPr>
        <w:t>(denumirea/numele ofertantului)</w:t>
      </w:r>
    </w:p>
    <w:p w14:paraId="0489BA7F" w14:textId="32C4521C" w:rsidR="00A10957" w:rsidRPr="00BF2B8B" w:rsidRDefault="00A10957" w:rsidP="00054DB3">
      <w:pPr>
        <w:jc w:val="both"/>
        <w:rPr>
          <w:rFonts w:ascii="Times New Roman" w:hAnsi="Times New Roman"/>
          <w:i/>
          <w:sz w:val="24"/>
          <w:szCs w:val="24"/>
          <w:lang w:val="ro-RO"/>
        </w:rPr>
      </w:pPr>
    </w:p>
    <w:p w14:paraId="308EC9F3" w14:textId="70E63795" w:rsidR="00A10957" w:rsidRPr="00BF2B8B" w:rsidRDefault="00A10957" w:rsidP="00054DB3">
      <w:pPr>
        <w:jc w:val="both"/>
        <w:rPr>
          <w:rFonts w:ascii="Times New Roman" w:hAnsi="Times New Roman"/>
          <w:i/>
          <w:sz w:val="24"/>
          <w:szCs w:val="24"/>
          <w:lang w:val="ro-RO"/>
        </w:rPr>
      </w:pPr>
    </w:p>
    <w:p w14:paraId="4AEF33D5" w14:textId="55A45103" w:rsidR="00A10957" w:rsidRPr="00BF2B8B" w:rsidRDefault="00A10957" w:rsidP="00054DB3">
      <w:pPr>
        <w:jc w:val="both"/>
        <w:rPr>
          <w:rFonts w:ascii="Times New Roman" w:hAnsi="Times New Roman"/>
          <w:i/>
          <w:sz w:val="24"/>
          <w:szCs w:val="24"/>
          <w:lang w:val="ro-RO"/>
        </w:rPr>
      </w:pPr>
    </w:p>
    <w:p w14:paraId="1BC4C9BE" w14:textId="677C35D8" w:rsidR="00A10957" w:rsidRPr="00BF2B8B" w:rsidRDefault="00A10957" w:rsidP="00054DB3">
      <w:pPr>
        <w:jc w:val="both"/>
        <w:rPr>
          <w:rFonts w:ascii="Times New Roman" w:hAnsi="Times New Roman"/>
          <w:i/>
          <w:sz w:val="24"/>
          <w:szCs w:val="24"/>
          <w:lang w:val="ro-RO"/>
        </w:rPr>
      </w:pPr>
    </w:p>
    <w:p w14:paraId="232A85AC" w14:textId="3156E809" w:rsidR="00A10957" w:rsidRPr="00BF2B8B" w:rsidRDefault="00A10957" w:rsidP="00054DB3">
      <w:pPr>
        <w:jc w:val="both"/>
        <w:rPr>
          <w:rFonts w:ascii="Times New Roman" w:hAnsi="Times New Roman"/>
          <w:i/>
          <w:sz w:val="24"/>
          <w:szCs w:val="24"/>
          <w:lang w:val="ro-RO"/>
        </w:rPr>
      </w:pPr>
    </w:p>
    <w:p w14:paraId="6E105EDC" w14:textId="77777777" w:rsidR="00A10957" w:rsidRPr="00BF2B8B" w:rsidRDefault="00A10957" w:rsidP="00054DB3">
      <w:pPr>
        <w:jc w:val="both"/>
        <w:rPr>
          <w:rFonts w:ascii="Times New Roman" w:hAnsi="Times New Roman"/>
          <w:i/>
          <w:color w:val="FF0000"/>
          <w:sz w:val="24"/>
          <w:szCs w:val="24"/>
          <w:lang w:val="ro-RO"/>
        </w:rPr>
      </w:pPr>
    </w:p>
    <w:p w14:paraId="2F7E1F26" w14:textId="77777777" w:rsidR="00383DEA" w:rsidRPr="00BF2B8B" w:rsidRDefault="00383DEA" w:rsidP="00054DB3">
      <w:pPr>
        <w:jc w:val="right"/>
        <w:rPr>
          <w:rFonts w:ascii="Times New Roman" w:hAnsi="Times New Roman"/>
          <w:b/>
          <w:color w:val="FF0000"/>
          <w:sz w:val="24"/>
          <w:szCs w:val="24"/>
          <w:lang w:val="ro-RO"/>
        </w:rPr>
      </w:pPr>
    </w:p>
    <w:p w14:paraId="147DB206" w14:textId="77777777" w:rsidR="00383DEA" w:rsidRPr="00BF2B8B" w:rsidRDefault="00383DEA" w:rsidP="00054DB3">
      <w:pPr>
        <w:jc w:val="right"/>
        <w:rPr>
          <w:rFonts w:ascii="Times New Roman" w:hAnsi="Times New Roman"/>
          <w:b/>
          <w:color w:val="FF0000"/>
          <w:sz w:val="24"/>
          <w:szCs w:val="24"/>
          <w:lang w:val="ro-RO"/>
        </w:rPr>
      </w:pPr>
    </w:p>
    <w:p w14:paraId="35235304" w14:textId="77777777" w:rsidR="00383DEA" w:rsidRPr="00BF2B8B" w:rsidRDefault="00383DEA" w:rsidP="00054DB3">
      <w:pPr>
        <w:jc w:val="right"/>
        <w:rPr>
          <w:rFonts w:ascii="Times New Roman" w:hAnsi="Times New Roman"/>
          <w:b/>
          <w:color w:val="FF0000"/>
          <w:sz w:val="24"/>
          <w:szCs w:val="24"/>
          <w:lang w:val="ro-RO"/>
        </w:rPr>
      </w:pPr>
    </w:p>
    <w:p w14:paraId="27349B31" w14:textId="77777777" w:rsidR="00383DEA" w:rsidRPr="00BF2B8B" w:rsidRDefault="00383DEA" w:rsidP="00054DB3">
      <w:pPr>
        <w:jc w:val="right"/>
        <w:rPr>
          <w:rFonts w:ascii="Times New Roman" w:hAnsi="Times New Roman"/>
          <w:b/>
          <w:color w:val="FF0000"/>
          <w:sz w:val="24"/>
          <w:szCs w:val="24"/>
          <w:lang w:val="ro-RO"/>
        </w:rPr>
      </w:pPr>
    </w:p>
    <w:p w14:paraId="28327F5E" w14:textId="7337705A" w:rsidR="00E5056B" w:rsidRPr="00BF2B8B" w:rsidRDefault="008522D3" w:rsidP="00054DB3">
      <w:pPr>
        <w:jc w:val="right"/>
        <w:rPr>
          <w:rFonts w:ascii="Times New Roman" w:hAnsi="Times New Roman"/>
          <w:i/>
          <w:noProof/>
          <w:sz w:val="24"/>
          <w:szCs w:val="24"/>
          <w:lang w:val="it-IT"/>
        </w:rPr>
      </w:pPr>
      <w:r w:rsidRPr="00BF2B8B">
        <w:rPr>
          <w:rFonts w:ascii="Times New Roman" w:hAnsi="Times New Roman"/>
          <w:noProof/>
          <w:color w:val="FF0000"/>
          <w:sz w:val="24"/>
          <w:szCs w:val="24"/>
        </w:rPr>
        <mc:AlternateContent>
          <mc:Choice Requires="wps">
            <w:drawing>
              <wp:anchor distT="0" distB="0" distL="114300" distR="114300" simplePos="0" relativeHeight="251657728" behindDoc="1" locked="0" layoutInCell="1" allowOverlap="1" wp14:anchorId="6D3B1CC7" wp14:editId="0FCBF609">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BF2B8B">
        <w:rPr>
          <w:rFonts w:ascii="Times New Roman" w:hAnsi="Times New Roman"/>
          <w:b/>
          <w:color w:val="FF0000"/>
          <w:sz w:val="24"/>
          <w:szCs w:val="24"/>
          <w:lang w:val="ro-RO"/>
        </w:rPr>
        <w:br w:type="page"/>
      </w:r>
      <w:r w:rsidR="00E5056B" w:rsidRPr="00BF2B8B">
        <w:rPr>
          <w:rStyle w:val="PageNumber"/>
          <w:rFonts w:ascii="Times New Roman" w:hAnsi="Times New Roman"/>
          <w:b/>
          <w:i/>
          <w:sz w:val="24"/>
          <w:szCs w:val="24"/>
          <w:lang w:val="it-IT"/>
        </w:rPr>
        <w:lastRenderedPageBreak/>
        <w:t>FORMULARUL nr.</w:t>
      </w:r>
      <w:r w:rsidR="00DE2F97" w:rsidRPr="00BF2B8B">
        <w:rPr>
          <w:rStyle w:val="PageNumber"/>
          <w:rFonts w:ascii="Times New Roman" w:hAnsi="Times New Roman"/>
          <w:b/>
          <w:i/>
          <w:sz w:val="24"/>
          <w:szCs w:val="24"/>
          <w:lang w:val="it-IT"/>
        </w:rPr>
        <w:t xml:space="preserve"> </w:t>
      </w:r>
      <w:r w:rsidR="008F6838">
        <w:rPr>
          <w:rStyle w:val="PageNumber"/>
          <w:rFonts w:ascii="Times New Roman" w:hAnsi="Times New Roman"/>
          <w:b/>
          <w:i/>
          <w:sz w:val="24"/>
          <w:szCs w:val="24"/>
          <w:lang w:val="it-IT"/>
        </w:rPr>
        <w:t>3</w:t>
      </w:r>
    </w:p>
    <w:p w14:paraId="344D0773" w14:textId="77777777" w:rsidR="00E5056B" w:rsidRPr="00BF2B8B" w:rsidRDefault="00E5056B" w:rsidP="00E5056B">
      <w:pPr>
        <w:jc w:val="both"/>
        <w:rPr>
          <w:rFonts w:ascii="Times New Roman" w:hAnsi="Times New Roman"/>
          <w:i/>
          <w:noProof/>
          <w:sz w:val="24"/>
          <w:szCs w:val="24"/>
          <w:lang w:val="it-IT"/>
        </w:rPr>
      </w:pPr>
      <w:r w:rsidRPr="00BF2B8B">
        <w:rPr>
          <w:rFonts w:ascii="Times New Roman" w:hAnsi="Times New Roman"/>
          <w:i/>
          <w:noProof/>
          <w:sz w:val="24"/>
          <w:szCs w:val="24"/>
          <w:lang w:val="it-IT"/>
        </w:rPr>
        <w:t>Operator Economic</w:t>
      </w:r>
    </w:p>
    <w:p w14:paraId="0A239980" w14:textId="77777777" w:rsidR="00E5056B" w:rsidRPr="00BF2B8B" w:rsidRDefault="00E5056B" w:rsidP="00E5056B">
      <w:pPr>
        <w:jc w:val="both"/>
        <w:rPr>
          <w:rFonts w:ascii="Times New Roman" w:hAnsi="Times New Roman"/>
          <w:i/>
          <w:noProof/>
          <w:sz w:val="24"/>
          <w:szCs w:val="24"/>
          <w:lang w:val="it-IT"/>
        </w:rPr>
      </w:pPr>
      <w:r w:rsidRPr="00BF2B8B">
        <w:rPr>
          <w:rFonts w:ascii="Times New Roman" w:hAnsi="Times New Roman"/>
          <w:i/>
          <w:noProof/>
          <w:sz w:val="24"/>
          <w:szCs w:val="24"/>
          <w:lang w:val="it-IT"/>
        </w:rPr>
        <w:t>..........................</w:t>
      </w:r>
    </w:p>
    <w:p w14:paraId="12C48B5C" w14:textId="77777777" w:rsidR="00E5056B" w:rsidRPr="00BF2B8B" w:rsidRDefault="00E5056B" w:rsidP="00E5056B">
      <w:pPr>
        <w:jc w:val="both"/>
        <w:rPr>
          <w:rFonts w:ascii="Times New Roman" w:hAnsi="Times New Roman"/>
          <w:i/>
          <w:noProof/>
          <w:sz w:val="24"/>
          <w:szCs w:val="24"/>
          <w:lang w:val="it-IT"/>
        </w:rPr>
      </w:pPr>
      <w:r w:rsidRPr="00BF2B8B">
        <w:rPr>
          <w:rFonts w:ascii="Times New Roman" w:hAnsi="Times New Roman"/>
          <w:i/>
          <w:noProof/>
          <w:sz w:val="24"/>
          <w:szCs w:val="24"/>
          <w:lang w:val="it-IT"/>
        </w:rPr>
        <w:t>(denumirea)</w:t>
      </w:r>
    </w:p>
    <w:p w14:paraId="19230351" w14:textId="77777777" w:rsidR="00E5056B" w:rsidRPr="00BF2B8B" w:rsidRDefault="00E5056B" w:rsidP="000B776E">
      <w:pPr>
        <w:pStyle w:val="Heading2"/>
        <w:numPr>
          <w:ilvl w:val="0"/>
          <w:numId w:val="0"/>
        </w:numPr>
        <w:jc w:val="center"/>
        <w:rPr>
          <w:rFonts w:ascii="Times New Roman" w:hAnsi="Times New Roman"/>
          <w:b w:val="0"/>
          <w:bCs/>
          <w:i/>
          <w:sz w:val="24"/>
          <w:szCs w:val="24"/>
        </w:rPr>
      </w:pPr>
    </w:p>
    <w:p w14:paraId="6F430B6C" w14:textId="77777777" w:rsidR="00B27ACD" w:rsidRDefault="00E5056B" w:rsidP="00E5056B">
      <w:pPr>
        <w:ind w:left="720" w:right="1440" w:firstLine="720"/>
        <w:jc w:val="center"/>
        <w:outlineLvl w:val="0"/>
        <w:rPr>
          <w:rFonts w:ascii="Times New Roman" w:hAnsi="Times New Roman"/>
          <w:b/>
          <w:bCs/>
          <w:i/>
          <w:sz w:val="24"/>
          <w:szCs w:val="24"/>
          <w:lang w:val="it-IT"/>
        </w:rPr>
      </w:pPr>
      <w:r w:rsidRPr="00BF2B8B">
        <w:rPr>
          <w:rFonts w:ascii="Times New Roman" w:hAnsi="Times New Roman"/>
          <w:b/>
          <w:bCs/>
          <w:i/>
          <w:sz w:val="24"/>
          <w:szCs w:val="24"/>
          <w:lang w:val="it-IT"/>
        </w:rPr>
        <w:t xml:space="preserve">CENTRALIZATOR DE PREŢURI </w:t>
      </w:r>
    </w:p>
    <w:p w14:paraId="427333E0" w14:textId="77777777" w:rsidR="00950EF0" w:rsidRDefault="00950EF0" w:rsidP="00E5056B">
      <w:pPr>
        <w:ind w:left="720" w:right="1440" w:firstLine="720"/>
        <w:jc w:val="center"/>
        <w:outlineLvl w:val="0"/>
        <w:rPr>
          <w:rFonts w:ascii="Times New Roman" w:hAnsi="Times New Roman"/>
          <w:b/>
          <w:bCs/>
          <w:i/>
          <w:sz w:val="24"/>
          <w:szCs w:val="24"/>
          <w:lang w:val="it-IT"/>
        </w:rPr>
      </w:pPr>
    </w:p>
    <w:p w14:paraId="30BCB1FE" w14:textId="77777777" w:rsidR="00BA0AC4" w:rsidRPr="00BF2B8B" w:rsidRDefault="00BA0AC4" w:rsidP="00E5056B">
      <w:pPr>
        <w:ind w:left="720" w:right="1440" w:firstLine="720"/>
        <w:jc w:val="center"/>
        <w:outlineLvl w:val="0"/>
        <w:rPr>
          <w:rFonts w:ascii="Times New Roman" w:hAnsi="Times New Roman"/>
          <w:b/>
          <w:bCs/>
          <w:i/>
          <w:sz w:val="24"/>
          <w:szCs w:val="24"/>
          <w:lang w:val="it-IT"/>
        </w:rPr>
      </w:pPr>
    </w:p>
    <w:p w14:paraId="49AAF876" w14:textId="4195902A" w:rsidR="00EB2B6C" w:rsidRDefault="00BF2B8B" w:rsidP="009F6149">
      <w:pPr>
        <w:widowControl w:val="0"/>
        <w:ind w:left="360"/>
        <w:jc w:val="center"/>
        <w:rPr>
          <w:rFonts w:ascii="Times New Roman" w:hAnsi="Times New Roman"/>
          <w:b/>
          <w:sz w:val="24"/>
          <w:szCs w:val="24"/>
          <w:lang w:val="ro-RO"/>
        </w:rPr>
      </w:pPr>
      <w:r w:rsidRPr="00BF2B8B">
        <w:rPr>
          <w:rFonts w:ascii="Times New Roman" w:hAnsi="Times New Roman"/>
          <w:b/>
          <w:sz w:val="24"/>
          <w:szCs w:val="24"/>
          <w:lang w:val="ro-RO"/>
        </w:rPr>
        <w:t>„</w:t>
      </w:r>
      <w:r w:rsidR="00AE0FD8" w:rsidRPr="00AE0FD8">
        <w:rPr>
          <w:rFonts w:ascii="Times New Roman" w:hAnsi="Times New Roman"/>
          <w:b/>
          <w:sz w:val="24"/>
          <w:szCs w:val="24"/>
          <w:lang w:val="ro-RO"/>
        </w:rPr>
        <w:t>Server de date de capacitate si putere de procesare numerică mare</w:t>
      </w:r>
      <w:r w:rsidR="00AE0FD8" w:rsidRPr="00BF2B8B">
        <w:rPr>
          <w:rFonts w:ascii="Times New Roman" w:hAnsi="Times New Roman"/>
          <w:b/>
          <w:sz w:val="24"/>
          <w:szCs w:val="24"/>
          <w:lang w:val="ro-RO"/>
        </w:rPr>
        <w:t xml:space="preserve"> </w:t>
      </w:r>
      <w:r w:rsidRPr="00BF2B8B">
        <w:rPr>
          <w:rFonts w:ascii="Times New Roman" w:hAnsi="Times New Roman"/>
          <w:b/>
          <w:sz w:val="24"/>
          <w:szCs w:val="24"/>
          <w:lang w:val="ro-RO"/>
        </w:rPr>
        <w:t>în cadrul proiectului  cu titlul: „Sistem integrat pentru cercetarea și monitorizarea complexă a mediului în aria fluviului Dunărea, REXDAN”, contract de finanţare nr. 309/10.07.2020, cod My SMIS 127065”</w:t>
      </w:r>
    </w:p>
    <w:p w14:paraId="2B349B53" w14:textId="77777777" w:rsidR="00BA0AC4" w:rsidRPr="00BF2B8B" w:rsidRDefault="00BA0AC4" w:rsidP="009F6149">
      <w:pPr>
        <w:widowControl w:val="0"/>
        <w:ind w:left="360"/>
        <w:jc w:val="center"/>
        <w:rPr>
          <w:rFonts w:ascii="Times New Roman" w:hAnsi="Times New Roman"/>
          <w:b/>
          <w:i/>
          <w:sz w:val="24"/>
          <w:szCs w:val="2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6"/>
        <w:gridCol w:w="2843"/>
        <w:gridCol w:w="1004"/>
        <w:gridCol w:w="1277"/>
        <w:gridCol w:w="1186"/>
        <w:gridCol w:w="1186"/>
        <w:gridCol w:w="1186"/>
      </w:tblGrid>
      <w:tr w:rsidR="00BF2B8B" w:rsidRPr="00BF2B8B" w14:paraId="02AEB957" w14:textId="77777777" w:rsidTr="00A32B56">
        <w:tc>
          <w:tcPr>
            <w:tcW w:w="425" w:type="pct"/>
            <w:vAlign w:val="center"/>
          </w:tcPr>
          <w:p w14:paraId="6F9ED08A" w14:textId="77777777" w:rsidR="00A32B56" w:rsidRPr="00BF2B8B" w:rsidRDefault="00A32B56" w:rsidP="00442218">
            <w:pPr>
              <w:jc w:val="center"/>
              <w:rPr>
                <w:rFonts w:ascii="Times New Roman" w:hAnsi="Times New Roman"/>
                <w:b/>
                <w:i/>
                <w:iCs/>
              </w:rPr>
            </w:pPr>
            <w:r w:rsidRPr="00BF2B8B">
              <w:rPr>
                <w:rFonts w:ascii="Times New Roman" w:hAnsi="Times New Roman"/>
                <w:b/>
                <w:i/>
                <w:iCs/>
              </w:rPr>
              <w:t>NR.</w:t>
            </w:r>
          </w:p>
          <w:p w14:paraId="3AB33AE4" w14:textId="280501E3" w:rsidR="00A32B56" w:rsidRPr="00BF2B8B" w:rsidRDefault="00AE0FD8" w:rsidP="00442218">
            <w:pPr>
              <w:jc w:val="center"/>
              <w:rPr>
                <w:rFonts w:ascii="Times New Roman" w:hAnsi="Times New Roman"/>
                <w:b/>
                <w:i/>
                <w:iCs/>
              </w:rPr>
            </w:pPr>
            <w:r>
              <w:rPr>
                <w:rFonts w:ascii="Times New Roman" w:hAnsi="Times New Roman"/>
                <w:b/>
                <w:i/>
                <w:iCs/>
              </w:rPr>
              <w:t>CRT.</w:t>
            </w:r>
          </w:p>
        </w:tc>
        <w:tc>
          <w:tcPr>
            <w:tcW w:w="1498" w:type="pct"/>
            <w:vAlign w:val="center"/>
          </w:tcPr>
          <w:p w14:paraId="08E700F1" w14:textId="77777777" w:rsidR="00A32B56" w:rsidRPr="00BF2B8B" w:rsidRDefault="00A32B56" w:rsidP="00442218">
            <w:pPr>
              <w:jc w:val="center"/>
              <w:rPr>
                <w:rFonts w:ascii="Times New Roman" w:hAnsi="Times New Roman"/>
                <w:b/>
                <w:i/>
                <w:iCs/>
              </w:rPr>
            </w:pPr>
            <w:proofErr w:type="spellStart"/>
            <w:r w:rsidRPr="00BF2B8B">
              <w:rPr>
                <w:rFonts w:ascii="Times New Roman" w:hAnsi="Times New Roman"/>
                <w:b/>
                <w:i/>
                <w:iCs/>
              </w:rPr>
              <w:t>Denumirea</w:t>
            </w:r>
            <w:proofErr w:type="spellEnd"/>
            <w:r w:rsidRPr="00BF2B8B">
              <w:rPr>
                <w:rFonts w:ascii="Times New Roman" w:hAnsi="Times New Roman"/>
                <w:b/>
                <w:i/>
                <w:iCs/>
              </w:rPr>
              <w:t xml:space="preserve"> </w:t>
            </w:r>
            <w:proofErr w:type="spellStart"/>
            <w:r w:rsidRPr="00BF2B8B">
              <w:rPr>
                <w:rFonts w:ascii="Times New Roman" w:hAnsi="Times New Roman"/>
                <w:b/>
                <w:i/>
                <w:iCs/>
              </w:rPr>
              <w:t>produselor</w:t>
            </w:r>
            <w:proofErr w:type="spellEnd"/>
          </w:p>
        </w:tc>
        <w:tc>
          <w:tcPr>
            <w:tcW w:w="529" w:type="pct"/>
            <w:vAlign w:val="center"/>
          </w:tcPr>
          <w:p w14:paraId="211BD54D" w14:textId="77777777" w:rsidR="00A32B56" w:rsidRPr="00BF2B8B" w:rsidRDefault="00A32B56" w:rsidP="00442218">
            <w:pPr>
              <w:jc w:val="center"/>
              <w:rPr>
                <w:rFonts w:ascii="Times New Roman" w:hAnsi="Times New Roman"/>
                <w:b/>
                <w:i/>
                <w:iCs/>
              </w:rPr>
            </w:pPr>
            <w:r w:rsidRPr="00BF2B8B">
              <w:rPr>
                <w:rFonts w:ascii="Times New Roman" w:hAnsi="Times New Roman"/>
                <w:b/>
                <w:i/>
                <w:iCs/>
              </w:rPr>
              <w:t>UM</w:t>
            </w:r>
          </w:p>
        </w:tc>
        <w:tc>
          <w:tcPr>
            <w:tcW w:w="673" w:type="pct"/>
            <w:vAlign w:val="center"/>
          </w:tcPr>
          <w:p w14:paraId="43D2A3D8" w14:textId="77777777" w:rsidR="00A32B56" w:rsidRPr="00BF2B8B" w:rsidRDefault="00A32B56" w:rsidP="00442218">
            <w:pPr>
              <w:jc w:val="center"/>
              <w:rPr>
                <w:rFonts w:ascii="Times New Roman" w:hAnsi="Times New Roman"/>
                <w:b/>
                <w:i/>
                <w:iCs/>
              </w:rPr>
            </w:pPr>
            <w:proofErr w:type="spellStart"/>
            <w:r w:rsidRPr="00BF2B8B">
              <w:rPr>
                <w:rFonts w:ascii="Times New Roman" w:hAnsi="Times New Roman"/>
                <w:b/>
                <w:i/>
                <w:iCs/>
              </w:rPr>
              <w:t>Cantitatea</w:t>
            </w:r>
            <w:proofErr w:type="spellEnd"/>
            <w:r w:rsidRPr="00BF2B8B">
              <w:rPr>
                <w:rFonts w:ascii="Times New Roman" w:hAnsi="Times New Roman"/>
                <w:b/>
                <w:i/>
                <w:iCs/>
              </w:rPr>
              <w:t xml:space="preserve"> </w:t>
            </w:r>
            <w:proofErr w:type="spellStart"/>
            <w:r w:rsidRPr="00BF2B8B">
              <w:rPr>
                <w:rFonts w:ascii="Times New Roman" w:hAnsi="Times New Roman"/>
                <w:b/>
                <w:i/>
                <w:iCs/>
              </w:rPr>
              <w:t>solicitată</w:t>
            </w:r>
            <w:proofErr w:type="spellEnd"/>
          </w:p>
          <w:p w14:paraId="02E46A24" w14:textId="268A077C" w:rsidR="00A32B56" w:rsidRPr="00BF2B8B" w:rsidRDefault="00A32B56" w:rsidP="00442218">
            <w:pPr>
              <w:jc w:val="center"/>
              <w:rPr>
                <w:rFonts w:ascii="Times New Roman" w:hAnsi="Times New Roman"/>
                <w:b/>
                <w:i/>
                <w:iCs/>
              </w:rPr>
            </w:pPr>
            <w:r w:rsidRPr="00BF2B8B">
              <w:rPr>
                <w:rFonts w:ascii="Times New Roman" w:hAnsi="Times New Roman"/>
                <w:b/>
                <w:i/>
                <w:iCs/>
              </w:rPr>
              <w:t>U.M</w:t>
            </w:r>
            <w:r w:rsidR="00442218">
              <w:rPr>
                <w:rFonts w:ascii="Times New Roman" w:hAnsi="Times New Roman"/>
                <w:b/>
                <w:i/>
                <w:iCs/>
              </w:rPr>
              <w:t>.</w:t>
            </w:r>
          </w:p>
        </w:tc>
        <w:tc>
          <w:tcPr>
            <w:tcW w:w="625" w:type="pct"/>
            <w:vAlign w:val="center"/>
          </w:tcPr>
          <w:p w14:paraId="6A249927" w14:textId="599EC65B" w:rsidR="00A32B56" w:rsidRPr="00BF2B8B" w:rsidRDefault="00A32B56" w:rsidP="00442218">
            <w:pPr>
              <w:jc w:val="center"/>
              <w:rPr>
                <w:rFonts w:ascii="Times New Roman" w:hAnsi="Times New Roman"/>
                <w:b/>
                <w:i/>
                <w:iCs/>
              </w:rPr>
            </w:pPr>
            <w:proofErr w:type="spellStart"/>
            <w:r w:rsidRPr="00BF2B8B">
              <w:rPr>
                <w:rFonts w:ascii="Times New Roman" w:hAnsi="Times New Roman"/>
                <w:b/>
                <w:i/>
                <w:iCs/>
              </w:rPr>
              <w:t>Preț</w:t>
            </w:r>
            <w:proofErr w:type="spellEnd"/>
            <w:r w:rsidRPr="00BF2B8B">
              <w:rPr>
                <w:rFonts w:ascii="Times New Roman" w:hAnsi="Times New Roman"/>
                <w:b/>
                <w:i/>
                <w:iCs/>
              </w:rPr>
              <w:t xml:space="preserve"> </w:t>
            </w:r>
            <w:proofErr w:type="spellStart"/>
            <w:r w:rsidRPr="00BF2B8B">
              <w:rPr>
                <w:rFonts w:ascii="Times New Roman" w:hAnsi="Times New Roman"/>
                <w:b/>
                <w:i/>
                <w:iCs/>
              </w:rPr>
              <w:t>unitar</w:t>
            </w:r>
            <w:proofErr w:type="spellEnd"/>
            <w:r w:rsidRPr="00BF2B8B">
              <w:rPr>
                <w:rFonts w:ascii="Times New Roman" w:hAnsi="Times New Roman"/>
                <w:b/>
                <w:i/>
                <w:iCs/>
              </w:rPr>
              <w:t xml:space="preserve"> RON</w:t>
            </w:r>
          </w:p>
          <w:p w14:paraId="19146308" w14:textId="77777777" w:rsidR="00A32B56" w:rsidRPr="00BF2B8B" w:rsidRDefault="00A32B56" w:rsidP="00442218">
            <w:pPr>
              <w:jc w:val="center"/>
              <w:rPr>
                <w:rFonts w:ascii="Times New Roman" w:hAnsi="Times New Roman"/>
                <w:b/>
                <w:i/>
                <w:iCs/>
              </w:rPr>
            </w:pPr>
            <w:proofErr w:type="spellStart"/>
            <w:r w:rsidRPr="00BF2B8B">
              <w:rPr>
                <w:rFonts w:ascii="Times New Roman" w:hAnsi="Times New Roman"/>
                <w:b/>
                <w:i/>
                <w:iCs/>
              </w:rPr>
              <w:t>fără</w:t>
            </w:r>
            <w:proofErr w:type="spellEnd"/>
            <w:r w:rsidRPr="00BF2B8B">
              <w:rPr>
                <w:rFonts w:ascii="Times New Roman" w:hAnsi="Times New Roman"/>
                <w:b/>
                <w:i/>
                <w:iCs/>
              </w:rPr>
              <w:t xml:space="preserve"> TVA</w:t>
            </w:r>
          </w:p>
        </w:tc>
        <w:tc>
          <w:tcPr>
            <w:tcW w:w="625" w:type="pct"/>
            <w:vAlign w:val="center"/>
          </w:tcPr>
          <w:p w14:paraId="3E27F908" w14:textId="3B2C63DB" w:rsidR="00A32B56" w:rsidRPr="00BF2B8B" w:rsidRDefault="00A32B56" w:rsidP="00442218">
            <w:pPr>
              <w:jc w:val="center"/>
              <w:rPr>
                <w:rFonts w:ascii="Times New Roman" w:hAnsi="Times New Roman"/>
                <w:b/>
                <w:i/>
                <w:iCs/>
              </w:rPr>
            </w:pPr>
            <w:proofErr w:type="spellStart"/>
            <w:r w:rsidRPr="00BF2B8B">
              <w:rPr>
                <w:rFonts w:ascii="Times New Roman" w:hAnsi="Times New Roman"/>
                <w:b/>
                <w:i/>
                <w:iCs/>
              </w:rPr>
              <w:t>Preț</w:t>
            </w:r>
            <w:proofErr w:type="spellEnd"/>
            <w:r w:rsidRPr="00BF2B8B">
              <w:rPr>
                <w:rFonts w:ascii="Times New Roman" w:hAnsi="Times New Roman"/>
                <w:b/>
                <w:i/>
                <w:iCs/>
              </w:rPr>
              <w:t xml:space="preserve"> total RON</w:t>
            </w:r>
          </w:p>
          <w:p w14:paraId="1E897A8E" w14:textId="30FF9762" w:rsidR="00A32B56" w:rsidRPr="00BF2B8B" w:rsidRDefault="00A32B56" w:rsidP="00442218">
            <w:pPr>
              <w:jc w:val="center"/>
              <w:rPr>
                <w:rFonts w:ascii="Times New Roman" w:hAnsi="Times New Roman"/>
                <w:b/>
                <w:i/>
                <w:iCs/>
              </w:rPr>
            </w:pPr>
            <w:proofErr w:type="spellStart"/>
            <w:r w:rsidRPr="00BF2B8B">
              <w:rPr>
                <w:rFonts w:ascii="Times New Roman" w:hAnsi="Times New Roman"/>
                <w:b/>
                <w:i/>
                <w:iCs/>
              </w:rPr>
              <w:t>fără</w:t>
            </w:r>
            <w:proofErr w:type="spellEnd"/>
            <w:r w:rsidRPr="00BF2B8B">
              <w:rPr>
                <w:rFonts w:ascii="Times New Roman" w:hAnsi="Times New Roman"/>
                <w:b/>
                <w:i/>
                <w:iCs/>
              </w:rPr>
              <w:t xml:space="preserve"> TVA</w:t>
            </w:r>
          </w:p>
        </w:tc>
        <w:tc>
          <w:tcPr>
            <w:tcW w:w="625" w:type="pct"/>
            <w:vAlign w:val="center"/>
          </w:tcPr>
          <w:p w14:paraId="1B2F5A7A" w14:textId="77777777" w:rsidR="00A32B56" w:rsidRPr="00BF2B8B" w:rsidRDefault="00A32B56" w:rsidP="00442218">
            <w:pPr>
              <w:jc w:val="center"/>
              <w:rPr>
                <w:rFonts w:ascii="Times New Roman" w:hAnsi="Times New Roman"/>
                <w:b/>
                <w:i/>
                <w:iCs/>
              </w:rPr>
            </w:pPr>
            <w:r w:rsidRPr="00BF2B8B">
              <w:rPr>
                <w:rFonts w:ascii="Times New Roman" w:hAnsi="Times New Roman"/>
                <w:b/>
                <w:i/>
                <w:iCs/>
              </w:rPr>
              <w:t xml:space="preserve">Taxa pe </w:t>
            </w:r>
            <w:proofErr w:type="spellStart"/>
            <w:r w:rsidRPr="00BF2B8B">
              <w:rPr>
                <w:rFonts w:ascii="Times New Roman" w:hAnsi="Times New Roman"/>
                <w:b/>
                <w:i/>
                <w:iCs/>
              </w:rPr>
              <w:t>valoare</w:t>
            </w:r>
            <w:proofErr w:type="spellEnd"/>
            <w:r w:rsidRPr="00BF2B8B">
              <w:rPr>
                <w:rFonts w:ascii="Times New Roman" w:hAnsi="Times New Roman"/>
                <w:b/>
                <w:i/>
                <w:iCs/>
              </w:rPr>
              <w:t xml:space="preserve"> </w:t>
            </w:r>
            <w:proofErr w:type="spellStart"/>
            <w:r w:rsidRPr="00BF2B8B">
              <w:rPr>
                <w:rFonts w:ascii="Times New Roman" w:hAnsi="Times New Roman"/>
                <w:b/>
                <w:i/>
                <w:iCs/>
              </w:rPr>
              <w:t>adăugată</w:t>
            </w:r>
            <w:proofErr w:type="spellEnd"/>
            <w:r w:rsidRPr="00BF2B8B">
              <w:rPr>
                <w:rFonts w:ascii="Times New Roman" w:hAnsi="Times New Roman"/>
                <w:b/>
                <w:i/>
                <w:iCs/>
              </w:rPr>
              <w:t xml:space="preserve"> RON</w:t>
            </w:r>
          </w:p>
        </w:tc>
      </w:tr>
      <w:tr w:rsidR="00BF2B8B" w:rsidRPr="00BF2B8B" w14:paraId="52F0D0CF" w14:textId="77777777" w:rsidTr="00A32B56">
        <w:tc>
          <w:tcPr>
            <w:tcW w:w="425" w:type="pct"/>
            <w:vAlign w:val="center"/>
          </w:tcPr>
          <w:p w14:paraId="0408E8DE" w14:textId="77777777" w:rsidR="00A32B56" w:rsidRPr="00BF2B8B" w:rsidRDefault="00A32B56" w:rsidP="00383DEA">
            <w:pPr>
              <w:rPr>
                <w:rFonts w:ascii="Times New Roman" w:hAnsi="Times New Roman"/>
                <w:iCs/>
              </w:rPr>
            </w:pPr>
            <w:r w:rsidRPr="00BF2B8B">
              <w:rPr>
                <w:rFonts w:ascii="Times New Roman" w:hAnsi="Times New Roman"/>
                <w:iCs/>
              </w:rPr>
              <w:t>0</w:t>
            </w:r>
          </w:p>
        </w:tc>
        <w:tc>
          <w:tcPr>
            <w:tcW w:w="1498" w:type="pct"/>
            <w:vAlign w:val="center"/>
          </w:tcPr>
          <w:p w14:paraId="64DA5135" w14:textId="77777777" w:rsidR="00A32B56" w:rsidRPr="00BF2B8B" w:rsidRDefault="00A32B56" w:rsidP="00383DEA">
            <w:pPr>
              <w:rPr>
                <w:rFonts w:ascii="Times New Roman" w:hAnsi="Times New Roman"/>
                <w:b/>
                <w:i/>
                <w:iCs/>
              </w:rPr>
            </w:pPr>
            <w:r w:rsidRPr="00BF2B8B">
              <w:rPr>
                <w:rFonts w:ascii="Times New Roman" w:hAnsi="Times New Roman"/>
                <w:b/>
                <w:i/>
                <w:iCs/>
              </w:rPr>
              <w:t>1</w:t>
            </w:r>
          </w:p>
        </w:tc>
        <w:tc>
          <w:tcPr>
            <w:tcW w:w="529" w:type="pct"/>
            <w:vAlign w:val="center"/>
          </w:tcPr>
          <w:p w14:paraId="266A56CE" w14:textId="77777777" w:rsidR="00A32B56" w:rsidRPr="00BF2B8B" w:rsidRDefault="00A32B56" w:rsidP="00383DEA">
            <w:pPr>
              <w:rPr>
                <w:rFonts w:ascii="Times New Roman" w:hAnsi="Times New Roman"/>
                <w:b/>
                <w:i/>
                <w:iCs/>
              </w:rPr>
            </w:pPr>
            <w:r w:rsidRPr="00BF2B8B">
              <w:rPr>
                <w:rFonts w:ascii="Times New Roman" w:hAnsi="Times New Roman"/>
                <w:b/>
                <w:i/>
                <w:iCs/>
              </w:rPr>
              <w:t>2</w:t>
            </w:r>
          </w:p>
        </w:tc>
        <w:tc>
          <w:tcPr>
            <w:tcW w:w="673" w:type="pct"/>
            <w:vAlign w:val="center"/>
          </w:tcPr>
          <w:p w14:paraId="5890F15B" w14:textId="77777777" w:rsidR="00A32B56" w:rsidRPr="00BF2B8B" w:rsidRDefault="00A32B56" w:rsidP="00383DEA">
            <w:pPr>
              <w:rPr>
                <w:rFonts w:ascii="Times New Roman" w:hAnsi="Times New Roman"/>
                <w:b/>
                <w:i/>
                <w:iCs/>
              </w:rPr>
            </w:pPr>
            <w:r w:rsidRPr="00BF2B8B">
              <w:rPr>
                <w:rFonts w:ascii="Times New Roman" w:hAnsi="Times New Roman"/>
                <w:b/>
                <w:i/>
                <w:iCs/>
              </w:rPr>
              <w:t>3</w:t>
            </w:r>
          </w:p>
        </w:tc>
        <w:tc>
          <w:tcPr>
            <w:tcW w:w="625" w:type="pct"/>
            <w:vAlign w:val="center"/>
          </w:tcPr>
          <w:p w14:paraId="3C4F9578" w14:textId="01220DA3" w:rsidR="00A32B56" w:rsidRPr="00BF2B8B" w:rsidRDefault="009F2058" w:rsidP="00383DEA">
            <w:pPr>
              <w:rPr>
                <w:rFonts w:ascii="Times New Roman" w:hAnsi="Times New Roman"/>
                <w:b/>
                <w:i/>
                <w:iCs/>
              </w:rPr>
            </w:pPr>
            <w:r>
              <w:rPr>
                <w:rFonts w:ascii="Times New Roman" w:hAnsi="Times New Roman"/>
                <w:b/>
                <w:i/>
                <w:iCs/>
              </w:rPr>
              <w:t>4</w:t>
            </w:r>
          </w:p>
        </w:tc>
        <w:tc>
          <w:tcPr>
            <w:tcW w:w="625" w:type="pct"/>
            <w:vAlign w:val="center"/>
          </w:tcPr>
          <w:p w14:paraId="5425F695" w14:textId="1FCAD473" w:rsidR="00A32B56" w:rsidRPr="00BF2B8B" w:rsidRDefault="009F2058" w:rsidP="00383DEA">
            <w:pPr>
              <w:rPr>
                <w:rFonts w:ascii="Times New Roman" w:hAnsi="Times New Roman"/>
                <w:b/>
                <w:i/>
                <w:iCs/>
              </w:rPr>
            </w:pPr>
            <w:r>
              <w:rPr>
                <w:rFonts w:ascii="Times New Roman" w:hAnsi="Times New Roman"/>
                <w:b/>
                <w:i/>
                <w:iCs/>
              </w:rPr>
              <w:t>5</w:t>
            </w:r>
            <w:r w:rsidR="00A32B56" w:rsidRPr="00BF2B8B">
              <w:rPr>
                <w:rFonts w:ascii="Times New Roman" w:hAnsi="Times New Roman"/>
                <w:b/>
                <w:i/>
                <w:iCs/>
              </w:rPr>
              <w:t>=3*</w:t>
            </w:r>
            <w:r>
              <w:rPr>
                <w:rFonts w:ascii="Times New Roman" w:hAnsi="Times New Roman"/>
                <w:b/>
                <w:i/>
                <w:iCs/>
              </w:rPr>
              <w:t>4</w:t>
            </w:r>
          </w:p>
        </w:tc>
        <w:tc>
          <w:tcPr>
            <w:tcW w:w="625" w:type="pct"/>
            <w:vAlign w:val="center"/>
          </w:tcPr>
          <w:p w14:paraId="4F7191BD" w14:textId="5712706C" w:rsidR="00A32B56" w:rsidRPr="00BF2B8B" w:rsidRDefault="009F2058" w:rsidP="00383DEA">
            <w:pPr>
              <w:rPr>
                <w:rFonts w:ascii="Times New Roman" w:hAnsi="Times New Roman"/>
                <w:b/>
                <w:i/>
                <w:iCs/>
              </w:rPr>
            </w:pPr>
            <w:r>
              <w:rPr>
                <w:rFonts w:ascii="Times New Roman" w:hAnsi="Times New Roman"/>
                <w:b/>
                <w:i/>
                <w:iCs/>
              </w:rPr>
              <w:t>6</w:t>
            </w:r>
            <w:r w:rsidR="00A32B56" w:rsidRPr="00BF2B8B">
              <w:rPr>
                <w:rFonts w:ascii="Times New Roman" w:hAnsi="Times New Roman"/>
                <w:b/>
                <w:i/>
                <w:iCs/>
              </w:rPr>
              <w:t>=</w:t>
            </w:r>
            <w:r>
              <w:rPr>
                <w:rFonts w:ascii="Times New Roman" w:hAnsi="Times New Roman"/>
                <w:b/>
                <w:i/>
                <w:iCs/>
              </w:rPr>
              <w:t>5</w:t>
            </w:r>
            <w:r w:rsidR="00A32B56" w:rsidRPr="00BF2B8B">
              <w:rPr>
                <w:rFonts w:ascii="Times New Roman" w:hAnsi="Times New Roman"/>
                <w:b/>
                <w:i/>
                <w:iCs/>
              </w:rPr>
              <w:t>*19%</w:t>
            </w:r>
          </w:p>
        </w:tc>
      </w:tr>
      <w:tr w:rsidR="00442218" w:rsidRPr="00BF2B8B" w14:paraId="57C7EE4B" w14:textId="77777777" w:rsidTr="006C083A">
        <w:trPr>
          <w:trHeight w:val="452"/>
        </w:trPr>
        <w:tc>
          <w:tcPr>
            <w:tcW w:w="425" w:type="pct"/>
          </w:tcPr>
          <w:p w14:paraId="1B0F7E96" w14:textId="54D20FFD" w:rsidR="00442218" w:rsidRPr="00442218" w:rsidRDefault="00442218" w:rsidP="00442218">
            <w:pPr>
              <w:jc w:val="center"/>
              <w:rPr>
                <w:rFonts w:ascii="Times New Roman" w:hAnsi="Times New Roman"/>
                <w:b/>
                <w:bCs/>
                <w:iCs/>
              </w:rPr>
            </w:pPr>
            <w:r w:rsidRPr="00442218">
              <w:rPr>
                <w:rFonts w:ascii="Times New Roman" w:hAnsi="Times New Roman"/>
                <w:b/>
                <w:bCs/>
                <w:iCs/>
              </w:rPr>
              <w:t>1</w:t>
            </w:r>
          </w:p>
        </w:tc>
        <w:tc>
          <w:tcPr>
            <w:tcW w:w="1498" w:type="pct"/>
            <w:vAlign w:val="center"/>
          </w:tcPr>
          <w:p w14:paraId="3C780115" w14:textId="59D43801" w:rsidR="00442218" w:rsidRPr="00442218" w:rsidRDefault="00442218" w:rsidP="00442218">
            <w:pPr>
              <w:shd w:val="clear" w:color="auto" w:fill="FFFFFF"/>
              <w:rPr>
                <w:rFonts w:ascii="Times New Roman" w:hAnsi="Times New Roman"/>
                <w:b/>
                <w:bCs/>
                <w:lang w:val="it-IT"/>
              </w:rPr>
            </w:pPr>
            <w:r w:rsidRPr="00442218">
              <w:rPr>
                <w:rFonts w:ascii="Times New Roman" w:hAnsi="Times New Roman"/>
                <w:b/>
                <w:bCs/>
                <w:color w:val="0D0D0D" w:themeColor="text1" w:themeTint="F2"/>
              </w:rPr>
              <w:t xml:space="preserve">Server de date de capacitate </w:t>
            </w:r>
            <w:proofErr w:type="spellStart"/>
            <w:r w:rsidRPr="00442218">
              <w:rPr>
                <w:rFonts w:ascii="Times New Roman" w:hAnsi="Times New Roman"/>
                <w:b/>
                <w:bCs/>
                <w:color w:val="0D0D0D" w:themeColor="text1" w:themeTint="F2"/>
              </w:rPr>
              <w:t>si</w:t>
            </w:r>
            <w:proofErr w:type="spellEnd"/>
            <w:r w:rsidRPr="00442218">
              <w:rPr>
                <w:rFonts w:ascii="Times New Roman" w:hAnsi="Times New Roman"/>
                <w:b/>
                <w:bCs/>
                <w:color w:val="0D0D0D" w:themeColor="text1" w:themeTint="F2"/>
              </w:rPr>
              <w:t xml:space="preserve"> </w:t>
            </w:r>
            <w:proofErr w:type="spellStart"/>
            <w:r w:rsidRPr="00442218">
              <w:rPr>
                <w:rFonts w:ascii="Times New Roman" w:hAnsi="Times New Roman"/>
                <w:b/>
                <w:bCs/>
                <w:color w:val="0D0D0D" w:themeColor="text1" w:themeTint="F2"/>
              </w:rPr>
              <w:t>putere</w:t>
            </w:r>
            <w:proofErr w:type="spellEnd"/>
            <w:r w:rsidRPr="00442218">
              <w:rPr>
                <w:rFonts w:ascii="Times New Roman" w:hAnsi="Times New Roman"/>
                <w:b/>
                <w:bCs/>
                <w:color w:val="0D0D0D" w:themeColor="text1" w:themeTint="F2"/>
              </w:rPr>
              <w:t xml:space="preserve"> de </w:t>
            </w:r>
            <w:proofErr w:type="spellStart"/>
            <w:r w:rsidRPr="00442218">
              <w:rPr>
                <w:rFonts w:ascii="Times New Roman" w:hAnsi="Times New Roman"/>
                <w:b/>
                <w:bCs/>
                <w:color w:val="0D0D0D" w:themeColor="text1" w:themeTint="F2"/>
              </w:rPr>
              <w:t>procesare</w:t>
            </w:r>
            <w:proofErr w:type="spellEnd"/>
            <w:r w:rsidRPr="00442218">
              <w:rPr>
                <w:rFonts w:ascii="Times New Roman" w:hAnsi="Times New Roman"/>
                <w:b/>
                <w:bCs/>
                <w:color w:val="0D0D0D" w:themeColor="text1" w:themeTint="F2"/>
              </w:rPr>
              <w:t xml:space="preserve"> </w:t>
            </w:r>
            <w:proofErr w:type="spellStart"/>
            <w:r w:rsidRPr="00442218">
              <w:rPr>
                <w:rFonts w:ascii="Times New Roman" w:hAnsi="Times New Roman"/>
                <w:b/>
                <w:bCs/>
                <w:color w:val="0D0D0D" w:themeColor="text1" w:themeTint="F2"/>
              </w:rPr>
              <w:t>numerică</w:t>
            </w:r>
            <w:proofErr w:type="spellEnd"/>
            <w:r w:rsidRPr="00442218">
              <w:rPr>
                <w:rFonts w:ascii="Times New Roman" w:hAnsi="Times New Roman"/>
                <w:b/>
                <w:bCs/>
                <w:color w:val="0D0D0D" w:themeColor="text1" w:themeTint="F2"/>
              </w:rPr>
              <w:t xml:space="preserve"> mare</w:t>
            </w:r>
          </w:p>
        </w:tc>
        <w:tc>
          <w:tcPr>
            <w:tcW w:w="529" w:type="pct"/>
          </w:tcPr>
          <w:p w14:paraId="62CE4C22" w14:textId="184DE728" w:rsidR="00442218" w:rsidRPr="00BF2B8B" w:rsidRDefault="00442218" w:rsidP="00442218">
            <w:pPr>
              <w:jc w:val="center"/>
              <w:rPr>
                <w:rFonts w:ascii="Times New Roman" w:hAnsi="Times New Roman"/>
              </w:rPr>
            </w:pPr>
            <w:proofErr w:type="spellStart"/>
            <w:r w:rsidRPr="00BF2B8B">
              <w:rPr>
                <w:rFonts w:ascii="Times New Roman" w:hAnsi="Times New Roman"/>
              </w:rPr>
              <w:t>buc</w:t>
            </w:r>
            <w:proofErr w:type="spellEnd"/>
          </w:p>
        </w:tc>
        <w:tc>
          <w:tcPr>
            <w:tcW w:w="673" w:type="pct"/>
          </w:tcPr>
          <w:p w14:paraId="1F4B9576" w14:textId="23351ADF" w:rsidR="00442218" w:rsidRPr="00BF2B8B" w:rsidRDefault="00442218" w:rsidP="00442218">
            <w:pPr>
              <w:jc w:val="center"/>
              <w:rPr>
                <w:rFonts w:ascii="Times New Roman" w:hAnsi="Times New Roman"/>
                <w:lang w:val="ro-RO"/>
              </w:rPr>
            </w:pPr>
            <w:r w:rsidRPr="00BF2B8B">
              <w:rPr>
                <w:rFonts w:ascii="Times New Roman" w:hAnsi="Times New Roman"/>
                <w:lang w:val="ro-RO"/>
              </w:rPr>
              <w:t>1</w:t>
            </w:r>
          </w:p>
        </w:tc>
        <w:tc>
          <w:tcPr>
            <w:tcW w:w="625" w:type="pct"/>
          </w:tcPr>
          <w:p w14:paraId="045E7DBF" w14:textId="6E708900" w:rsidR="00442218" w:rsidRPr="00BF2B8B" w:rsidRDefault="00442218" w:rsidP="00442218">
            <w:pPr>
              <w:rPr>
                <w:rFonts w:ascii="Times New Roman" w:hAnsi="Times New Roman"/>
                <w:i/>
                <w:highlight w:val="yellow"/>
              </w:rPr>
            </w:pPr>
            <w:r w:rsidRPr="00BF2B8B">
              <w:rPr>
                <w:rFonts w:ascii="Times New Roman" w:hAnsi="Times New Roman"/>
                <w:i/>
                <w:highlight w:val="yellow"/>
              </w:rPr>
              <w:t>…………</w:t>
            </w:r>
          </w:p>
        </w:tc>
        <w:tc>
          <w:tcPr>
            <w:tcW w:w="625" w:type="pct"/>
          </w:tcPr>
          <w:p w14:paraId="380AAE3A" w14:textId="781350BB" w:rsidR="00442218" w:rsidRPr="00BF2B8B" w:rsidRDefault="00442218" w:rsidP="00442218">
            <w:pPr>
              <w:rPr>
                <w:rFonts w:ascii="Times New Roman" w:hAnsi="Times New Roman"/>
                <w:i/>
                <w:highlight w:val="yellow"/>
              </w:rPr>
            </w:pPr>
            <w:r w:rsidRPr="00BF2B8B">
              <w:rPr>
                <w:rFonts w:ascii="Times New Roman" w:hAnsi="Times New Roman"/>
                <w:i/>
                <w:highlight w:val="yellow"/>
              </w:rPr>
              <w:t>…………</w:t>
            </w:r>
          </w:p>
        </w:tc>
        <w:tc>
          <w:tcPr>
            <w:tcW w:w="625" w:type="pct"/>
          </w:tcPr>
          <w:p w14:paraId="0CCAB67F" w14:textId="6DCD4D17" w:rsidR="00442218" w:rsidRPr="00BF2B8B" w:rsidRDefault="00442218" w:rsidP="00442218">
            <w:pPr>
              <w:rPr>
                <w:rFonts w:ascii="Times New Roman" w:hAnsi="Times New Roman"/>
                <w:i/>
                <w:highlight w:val="yellow"/>
              </w:rPr>
            </w:pPr>
            <w:r w:rsidRPr="00BF2B8B">
              <w:rPr>
                <w:rFonts w:ascii="Times New Roman" w:hAnsi="Times New Roman"/>
                <w:i/>
                <w:highlight w:val="yellow"/>
              </w:rPr>
              <w:t>…………</w:t>
            </w:r>
          </w:p>
        </w:tc>
      </w:tr>
      <w:tr w:rsidR="008248CE" w:rsidRPr="00BF2B8B" w14:paraId="7A8ADB14" w14:textId="77777777" w:rsidTr="008248CE">
        <w:tc>
          <w:tcPr>
            <w:tcW w:w="3125" w:type="pct"/>
            <w:gridSpan w:val="4"/>
          </w:tcPr>
          <w:p w14:paraId="38795367" w14:textId="16D7A5C6" w:rsidR="008248CE" w:rsidRPr="00BF2B8B" w:rsidRDefault="008248CE" w:rsidP="008248CE">
            <w:pPr>
              <w:jc w:val="center"/>
              <w:rPr>
                <w:rFonts w:ascii="Times New Roman" w:hAnsi="Times New Roman"/>
                <w:b/>
                <w:i/>
                <w:iCs/>
              </w:rPr>
            </w:pPr>
            <w:r w:rsidRPr="00BF2B8B">
              <w:rPr>
                <w:rFonts w:ascii="Times New Roman" w:hAnsi="Times New Roman"/>
                <w:b/>
              </w:rPr>
              <w:t>TOTAL</w:t>
            </w:r>
          </w:p>
        </w:tc>
        <w:tc>
          <w:tcPr>
            <w:tcW w:w="625" w:type="pct"/>
          </w:tcPr>
          <w:p w14:paraId="7B2A2343" w14:textId="6E44B29E" w:rsidR="008248CE" w:rsidRPr="00BF2B8B" w:rsidRDefault="008248CE" w:rsidP="00383DEA">
            <w:pPr>
              <w:rPr>
                <w:rFonts w:ascii="Times New Roman" w:hAnsi="Times New Roman"/>
                <w:i/>
                <w:highlight w:val="yellow"/>
              </w:rPr>
            </w:pPr>
            <w:r w:rsidRPr="00BF2B8B">
              <w:rPr>
                <w:rFonts w:ascii="Times New Roman" w:hAnsi="Times New Roman"/>
                <w:i/>
                <w:highlight w:val="yellow"/>
              </w:rPr>
              <w:t>…………</w:t>
            </w:r>
          </w:p>
        </w:tc>
        <w:tc>
          <w:tcPr>
            <w:tcW w:w="625" w:type="pct"/>
          </w:tcPr>
          <w:p w14:paraId="1A97B1BC" w14:textId="5C854DB5" w:rsidR="008248CE" w:rsidRPr="00BF2B8B" w:rsidRDefault="008248CE" w:rsidP="00383DEA">
            <w:pPr>
              <w:rPr>
                <w:rFonts w:ascii="Times New Roman" w:hAnsi="Times New Roman"/>
                <w:i/>
                <w:highlight w:val="yellow"/>
              </w:rPr>
            </w:pPr>
            <w:r w:rsidRPr="00BF2B8B">
              <w:rPr>
                <w:rFonts w:ascii="Times New Roman" w:hAnsi="Times New Roman"/>
                <w:i/>
                <w:highlight w:val="yellow"/>
              </w:rPr>
              <w:t>…………</w:t>
            </w:r>
          </w:p>
        </w:tc>
        <w:tc>
          <w:tcPr>
            <w:tcW w:w="625" w:type="pct"/>
          </w:tcPr>
          <w:p w14:paraId="488A3E75" w14:textId="010311C4" w:rsidR="008248CE" w:rsidRPr="00BF2B8B" w:rsidRDefault="008248CE" w:rsidP="00383DEA">
            <w:pPr>
              <w:rPr>
                <w:rFonts w:ascii="Times New Roman" w:hAnsi="Times New Roman"/>
                <w:i/>
                <w:highlight w:val="yellow"/>
              </w:rPr>
            </w:pPr>
            <w:r w:rsidRPr="00BF2B8B">
              <w:rPr>
                <w:rFonts w:ascii="Times New Roman" w:hAnsi="Times New Roman"/>
                <w:i/>
                <w:highlight w:val="yellow"/>
              </w:rPr>
              <w:t>…………</w:t>
            </w:r>
          </w:p>
        </w:tc>
      </w:tr>
    </w:tbl>
    <w:p w14:paraId="3C038088" w14:textId="77777777" w:rsidR="008719E9" w:rsidRPr="00BF2B8B" w:rsidRDefault="008719E9" w:rsidP="00A549AC">
      <w:pPr>
        <w:ind w:right="1440"/>
        <w:outlineLvl w:val="0"/>
        <w:rPr>
          <w:rFonts w:ascii="Times New Roman" w:hAnsi="Times New Roman"/>
          <w:b/>
          <w:bCs/>
          <w:i/>
          <w:color w:val="FF0000"/>
          <w:sz w:val="24"/>
          <w:szCs w:val="24"/>
          <w:lang w:val="fr-FR"/>
        </w:rPr>
      </w:pPr>
    </w:p>
    <w:p w14:paraId="192FF14D" w14:textId="77777777" w:rsidR="009F466B" w:rsidRPr="00950EF0" w:rsidRDefault="009F466B" w:rsidP="00B27ACD">
      <w:pPr>
        <w:spacing w:after="120"/>
        <w:rPr>
          <w:rFonts w:ascii="Times New Roman" w:hAnsi="Times New Roman"/>
          <w:i/>
          <w:sz w:val="24"/>
          <w:szCs w:val="24"/>
          <w:lang w:val="fr-FR"/>
        </w:rPr>
      </w:pPr>
    </w:p>
    <w:p w14:paraId="5F48E81E" w14:textId="77777777" w:rsidR="00B27ACD" w:rsidRPr="00950EF0" w:rsidRDefault="00B27ACD" w:rsidP="00B27ACD">
      <w:pPr>
        <w:spacing w:after="120"/>
        <w:rPr>
          <w:rFonts w:ascii="Times New Roman" w:hAnsi="Times New Roman"/>
          <w:i/>
          <w:sz w:val="24"/>
          <w:szCs w:val="24"/>
          <w:lang w:val="fr-FR"/>
        </w:rPr>
      </w:pPr>
      <w:proofErr w:type="spellStart"/>
      <w:r w:rsidRPr="00950EF0">
        <w:rPr>
          <w:rFonts w:ascii="Times New Roman" w:hAnsi="Times New Roman"/>
          <w:i/>
          <w:sz w:val="24"/>
          <w:szCs w:val="24"/>
          <w:lang w:val="fr-FR"/>
        </w:rPr>
        <w:t>Semnătura</w:t>
      </w:r>
      <w:proofErr w:type="spellEnd"/>
      <w:r w:rsidRPr="00950EF0">
        <w:rPr>
          <w:rFonts w:ascii="Times New Roman" w:hAnsi="Times New Roman"/>
          <w:i/>
          <w:sz w:val="24"/>
          <w:szCs w:val="24"/>
          <w:lang w:val="fr-FR"/>
        </w:rPr>
        <w:t xml:space="preserve"> </w:t>
      </w:r>
      <w:proofErr w:type="spellStart"/>
      <w:r w:rsidRPr="00950EF0">
        <w:rPr>
          <w:rFonts w:ascii="Times New Roman" w:hAnsi="Times New Roman"/>
          <w:i/>
          <w:sz w:val="24"/>
          <w:szCs w:val="24"/>
          <w:lang w:val="fr-FR"/>
        </w:rPr>
        <w:t>ofertantului</w:t>
      </w:r>
      <w:proofErr w:type="spellEnd"/>
      <w:r w:rsidRPr="00950EF0">
        <w:rPr>
          <w:rFonts w:ascii="Times New Roman" w:hAnsi="Times New Roman"/>
          <w:i/>
          <w:sz w:val="24"/>
          <w:szCs w:val="24"/>
          <w:lang w:val="fr-FR"/>
        </w:rPr>
        <w:t xml:space="preserve"> </w:t>
      </w:r>
      <w:proofErr w:type="spellStart"/>
      <w:r w:rsidRPr="00950EF0">
        <w:rPr>
          <w:rFonts w:ascii="Times New Roman" w:hAnsi="Times New Roman"/>
          <w:i/>
          <w:sz w:val="24"/>
          <w:szCs w:val="24"/>
          <w:lang w:val="fr-FR"/>
        </w:rPr>
        <w:t>sau</w:t>
      </w:r>
      <w:proofErr w:type="spellEnd"/>
      <w:r w:rsidRPr="00950EF0">
        <w:rPr>
          <w:rFonts w:ascii="Times New Roman" w:hAnsi="Times New Roman"/>
          <w:i/>
          <w:sz w:val="24"/>
          <w:szCs w:val="24"/>
          <w:lang w:val="fr-FR"/>
        </w:rPr>
        <w:t xml:space="preserve"> a </w:t>
      </w:r>
      <w:proofErr w:type="spellStart"/>
      <w:r w:rsidRPr="00950EF0">
        <w:rPr>
          <w:rFonts w:ascii="Times New Roman" w:hAnsi="Times New Roman"/>
          <w:i/>
          <w:sz w:val="24"/>
          <w:szCs w:val="24"/>
          <w:lang w:val="fr-FR"/>
        </w:rPr>
        <w:t>reprezentantului</w:t>
      </w:r>
      <w:proofErr w:type="spellEnd"/>
      <w:r w:rsidRPr="00950EF0">
        <w:rPr>
          <w:rFonts w:ascii="Times New Roman" w:hAnsi="Times New Roman"/>
          <w:i/>
          <w:sz w:val="24"/>
          <w:szCs w:val="24"/>
          <w:lang w:val="fr-FR"/>
        </w:rPr>
        <w:t xml:space="preserve"> </w:t>
      </w:r>
      <w:proofErr w:type="spellStart"/>
      <w:r w:rsidR="000F5DE5" w:rsidRPr="00950EF0">
        <w:rPr>
          <w:rFonts w:ascii="Times New Roman" w:hAnsi="Times New Roman"/>
          <w:i/>
          <w:sz w:val="24"/>
          <w:szCs w:val="24"/>
          <w:lang w:val="fr-FR"/>
        </w:rPr>
        <w:t>ofertantului</w:t>
      </w:r>
      <w:proofErr w:type="spellEnd"/>
      <w:r w:rsidR="000F5DE5" w:rsidRPr="00950EF0">
        <w:rPr>
          <w:rFonts w:ascii="Times New Roman" w:hAnsi="Times New Roman"/>
          <w:i/>
          <w:sz w:val="24"/>
          <w:szCs w:val="24"/>
          <w:lang w:val="fr-FR"/>
        </w:rPr>
        <w:t xml:space="preserve">        </w:t>
      </w:r>
      <w:r w:rsidRPr="00950EF0">
        <w:rPr>
          <w:rFonts w:ascii="Times New Roman" w:hAnsi="Times New Roman"/>
          <w:i/>
          <w:sz w:val="24"/>
          <w:szCs w:val="24"/>
          <w:lang w:val="fr-FR"/>
        </w:rPr>
        <w:t>.....................................................</w:t>
      </w:r>
    </w:p>
    <w:p w14:paraId="0AFDBC3D" w14:textId="77777777" w:rsidR="00B27ACD" w:rsidRPr="00950EF0" w:rsidRDefault="00B27ACD" w:rsidP="00B27ACD">
      <w:pPr>
        <w:spacing w:after="120"/>
        <w:jc w:val="both"/>
        <w:rPr>
          <w:rFonts w:ascii="Times New Roman" w:hAnsi="Times New Roman"/>
          <w:i/>
          <w:sz w:val="24"/>
          <w:szCs w:val="24"/>
          <w:lang w:val="fr-FR"/>
        </w:rPr>
      </w:pPr>
      <w:proofErr w:type="spellStart"/>
      <w:proofErr w:type="gramStart"/>
      <w:r w:rsidRPr="00950EF0">
        <w:rPr>
          <w:rFonts w:ascii="Times New Roman" w:hAnsi="Times New Roman"/>
          <w:i/>
          <w:sz w:val="24"/>
          <w:szCs w:val="24"/>
          <w:lang w:val="fr-FR"/>
        </w:rPr>
        <w:t>Numele</w:t>
      </w:r>
      <w:proofErr w:type="spellEnd"/>
      <w:r w:rsidRPr="00950EF0">
        <w:rPr>
          <w:rFonts w:ascii="Times New Roman" w:hAnsi="Times New Roman"/>
          <w:i/>
          <w:sz w:val="24"/>
          <w:szCs w:val="24"/>
          <w:lang w:val="fr-FR"/>
        </w:rPr>
        <w:t xml:space="preserve">  </w:t>
      </w:r>
      <w:proofErr w:type="spellStart"/>
      <w:r w:rsidRPr="00950EF0">
        <w:rPr>
          <w:rFonts w:ascii="Times New Roman" w:hAnsi="Times New Roman"/>
          <w:i/>
          <w:sz w:val="24"/>
          <w:szCs w:val="24"/>
          <w:lang w:val="fr-FR"/>
        </w:rPr>
        <w:t>şi</w:t>
      </w:r>
      <w:proofErr w:type="spellEnd"/>
      <w:proofErr w:type="gramEnd"/>
      <w:r w:rsidRPr="00950EF0">
        <w:rPr>
          <w:rFonts w:ascii="Times New Roman" w:hAnsi="Times New Roman"/>
          <w:i/>
          <w:sz w:val="24"/>
          <w:szCs w:val="24"/>
          <w:lang w:val="fr-FR"/>
        </w:rPr>
        <w:t xml:space="preserve"> </w:t>
      </w:r>
      <w:proofErr w:type="spellStart"/>
      <w:r w:rsidRPr="00950EF0">
        <w:rPr>
          <w:rFonts w:ascii="Times New Roman" w:hAnsi="Times New Roman"/>
          <w:i/>
          <w:sz w:val="24"/>
          <w:szCs w:val="24"/>
          <w:lang w:val="fr-FR"/>
        </w:rPr>
        <w:t>prenumele</w:t>
      </w:r>
      <w:proofErr w:type="spellEnd"/>
      <w:r w:rsidRPr="00950EF0">
        <w:rPr>
          <w:rFonts w:ascii="Times New Roman" w:hAnsi="Times New Roman"/>
          <w:i/>
          <w:sz w:val="24"/>
          <w:szCs w:val="24"/>
          <w:lang w:val="fr-FR"/>
        </w:rPr>
        <w:t xml:space="preserve"> </w:t>
      </w:r>
      <w:proofErr w:type="spellStart"/>
      <w:r w:rsidRPr="00950EF0">
        <w:rPr>
          <w:rFonts w:ascii="Times New Roman" w:hAnsi="Times New Roman"/>
          <w:i/>
          <w:sz w:val="24"/>
          <w:szCs w:val="24"/>
          <w:lang w:val="fr-FR"/>
        </w:rPr>
        <w:t>semnatarului</w:t>
      </w:r>
      <w:proofErr w:type="spellEnd"/>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t xml:space="preserve">        .....................................................</w:t>
      </w:r>
    </w:p>
    <w:p w14:paraId="432B34DF" w14:textId="77777777" w:rsidR="00B27ACD" w:rsidRPr="00950EF0" w:rsidRDefault="00B27ACD" w:rsidP="00B27ACD">
      <w:pPr>
        <w:spacing w:after="120"/>
        <w:jc w:val="both"/>
        <w:rPr>
          <w:rFonts w:ascii="Times New Roman" w:hAnsi="Times New Roman"/>
          <w:i/>
          <w:sz w:val="24"/>
          <w:szCs w:val="24"/>
          <w:lang w:val="fr-FR"/>
        </w:rPr>
      </w:pPr>
      <w:proofErr w:type="spellStart"/>
      <w:r w:rsidRPr="00950EF0">
        <w:rPr>
          <w:rFonts w:ascii="Times New Roman" w:hAnsi="Times New Roman"/>
          <w:i/>
          <w:sz w:val="24"/>
          <w:szCs w:val="24"/>
          <w:lang w:val="fr-FR"/>
        </w:rPr>
        <w:t>Capacitate</w:t>
      </w:r>
      <w:proofErr w:type="spellEnd"/>
      <w:r w:rsidRPr="00950EF0">
        <w:rPr>
          <w:rFonts w:ascii="Times New Roman" w:hAnsi="Times New Roman"/>
          <w:i/>
          <w:sz w:val="24"/>
          <w:szCs w:val="24"/>
          <w:lang w:val="fr-FR"/>
        </w:rPr>
        <w:t xml:space="preserve"> de </w:t>
      </w:r>
      <w:proofErr w:type="spellStart"/>
      <w:r w:rsidRPr="00950EF0">
        <w:rPr>
          <w:rFonts w:ascii="Times New Roman" w:hAnsi="Times New Roman"/>
          <w:i/>
          <w:sz w:val="24"/>
          <w:szCs w:val="24"/>
          <w:lang w:val="fr-FR"/>
        </w:rPr>
        <w:t>semnătura</w:t>
      </w:r>
      <w:proofErr w:type="spellEnd"/>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t xml:space="preserve">        .....................................................</w:t>
      </w:r>
    </w:p>
    <w:p w14:paraId="6B981824" w14:textId="77777777" w:rsidR="00C56237" w:rsidRPr="00950EF0" w:rsidRDefault="00C56237" w:rsidP="00B27ACD">
      <w:pPr>
        <w:spacing w:after="120"/>
        <w:jc w:val="both"/>
        <w:rPr>
          <w:rFonts w:ascii="Times New Roman" w:hAnsi="Times New Roman"/>
          <w:b/>
          <w:i/>
          <w:sz w:val="24"/>
          <w:szCs w:val="24"/>
          <w:lang w:val="fr-FR"/>
        </w:rPr>
      </w:pPr>
    </w:p>
    <w:p w14:paraId="44E301B5" w14:textId="77777777" w:rsidR="00B27ACD" w:rsidRPr="00950EF0" w:rsidRDefault="00B27ACD" w:rsidP="00B27ACD">
      <w:pPr>
        <w:spacing w:after="120"/>
        <w:jc w:val="both"/>
        <w:rPr>
          <w:rFonts w:ascii="Times New Roman" w:hAnsi="Times New Roman"/>
          <w:b/>
          <w:i/>
          <w:sz w:val="24"/>
          <w:szCs w:val="24"/>
          <w:lang w:val="fr-FR"/>
        </w:rPr>
      </w:pPr>
      <w:proofErr w:type="spellStart"/>
      <w:r w:rsidRPr="00950EF0">
        <w:rPr>
          <w:rFonts w:ascii="Times New Roman" w:hAnsi="Times New Roman"/>
          <w:b/>
          <w:i/>
          <w:sz w:val="24"/>
          <w:szCs w:val="24"/>
          <w:lang w:val="fr-FR"/>
        </w:rPr>
        <w:t>Detalii</w:t>
      </w:r>
      <w:proofErr w:type="spellEnd"/>
      <w:r w:rsidRPr="00950EF0">
        <w:rPr>
          <w:rFonts w:ascii="Times New Roman" w:hAnsi="Times New Roman"/>
          <w:b/>
          <w:i/>
          <w:sz w:val="24"/>
          <w:szCs w:val="24"/>
          <w:lang w:val="fr-FR"/>
        </w:rPr>
        <w:t xml:space="preserve"> </w:t>
      </w:r>
      <w:proofErr w:type="spellStart"/>
      <w:r w:rsidRPr="00950EF0">
        <w:rPr>
          <w:rFonts w:ascii="Times New Roman" w:hAnsi="Times New Roman"/>
          <w:b/>
          <w:i/>
          <w:sz w:val="24"/>
          <w:szCs w:val="24"/>
          <w:lang w:val="fr-FR"/>
        </w:rPr>
        <w:t>despre</w:t>
      </w:r>
      <w:proofErr w:type="spellEnd"/>
      <w:r w:rsidRPr="00950EF0">
        <w:rPr>
          <w:rFonts w:ascii="Times New Roman" w:hAnsi="Times New Roman"/>
          <w:b/>
          <w:i/>
          <w:sz w:val="24"/>
          <w:szCs w:val="24"/>
          <w:lang w:val="fr-FR"/>
        </w:rPr>
        <w:t xml:space="preserve"> </w:t>
      </w:r>
      <w:proofErr w:type="spellStart"/>
      <w:r w:rsidRPr="00950EF0">
        <w:rPr>
          <w:rFonts w:ascii="Times New Roman" w:hAnsi="Times New Roman"/>
          <w:b/>
          <w:i/>
          <w:sz w:val="24"/>
          <w:szCs w:val="24"/>
          <w:lang w:val="fr-FR"/>
        </w:rPr>
        <w:t>ofertant</w:t>
      </w:r>
      <w:proofErr w:type="spellEnd"/>
      <w:r w:rsidRPr="00950EF0">
        <w:rPr>
          <w:rFonts w:ascii="Times New Roman" w:hAnsi="Times New Roman"/>
          <w:b/>
          <w:i/>
          <w:sz w:val="24"/>
          <w:szCs w:val="24"/>
          <w:lang w:val="fr-FR"/>
        </w:rPr>
        <w:t xml:space="preserve"> </w:t>
      </w:r>
    </w:p>
    <w:p w14:paraId="53C5547E" w14:textId="77777777" w:rsidR="00B27ACD" w:rsidRPr="00950EF0" w:rsidRDefault="00B27ACD" w:rsidP="00B27ACD">
      <w:pPr>
        <w:spacing w:after="120"/>
        <w:jc w:val="both"/>
        <w:rPr>
          <w:rFonts w:ascii="Times New Roman" w:hAnsi="Times New Roman"/>
          <w:i/>
          <w:sz w:val="24"/>
          <w:szCs w:val="24"/>
          <w:lang w:val="fr-FR"/>
        </w:rPr>
      </w:pPr>
      <w:proofErr w:type="spellStart"/>
      <w:r w:rsidRPr="00950EF0">
        <w:rPr>
          <w:rFonts w:ascii="Times New Roman" w:hAnsi="Times New Roman"/>
          <w:i/>
          <w:sz w:val="24"/>
          <w:szCs w:val="24"/>
          <w:lang w:val="fr-FR"/>
        </w:rPr>
        <w:t>Numele</w:t>
      </w:r>
      <w:proofErr w:type="spellEnd"/>
      <w:r w:rsidRPr="00950EF0">
        <w:rPr>
          <w:rFonts w:ascii="Times New Roman" w:hAnsi="Times New Roman"/>
          <w:i/>
          <w:sz w:val="24"/>
          <w:szCs w:val="24"/>
          <w:lang w:val="fr-FR"/>
        </w:rPr>
        <w:t xml:space="preserve"> </w:t>
      </w:r>
      <w:proofErr w:type="spellStart"/>
      <w:proofErr w:type="gramStart"/>
      <w:r w:rsidRPr="00950EF0">
        <w:rPr>
          <w:rFonts w:ascii="Times New Roman" w:hAnsi="Times New Roman"/>
          <w:i/>
          <w:sz w:val="24"/>
          <w:szCs w:val="24"/>
          <w:lang w:val="fr-FR"/>
        </w:rPr>
        <w:t>ofertantului</w:t>
      </w:r>
      <w:proofErr w:type="spellEnd"/>
      <w:r w:rsidRPr="00950EF0">
        <w:rPr>
          <w:rFonts w:ascii="Times New Roman" w:hAnsi="Times New Roman"/>
          <w:i/>
          <w:sz w:val="24"/>
          <w:szCs w:val="24"/>
          <w:lang w:val="fr-FR"/>
        </w:rPr>
        <w:t xml:space="preserve">  </w:t>
      </w:r>
      <w:r w:rsidRPr="00950EF0">
        <w:rPr>
          <w:rFonts w:ascii="Times New Roman" w:hAnsi="Times New Roman"/>
          <w:i/>
          <w:sz w:val="24"/>
          <w:szCs w:val="24"/>
          <w:lang w:val="fr-FR"/>
        </w:rPr>
        <w:tab/>
      </w:r>
      <w:proofErr w:type="gramEnd"/>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t xml:space="preserve">        .....................................................</w:t>
      </w:r>
    </w:p>
    <w:p w14:paraId="54475A83" w14:textId="77777777" w:rsidR="00B27ACD" w:rsidRPr="00950EF0" w:rsidRDefault="00B27ACD" w:rsidP="00B27ACD">
      <w:pPr>
        <w:spacing w:after="120"/>
        <w:jc w:val="both"/>
        <w:rPr>
          <w:rFonts w:ascii="Times New Roman" w:hAnsi="Times New Roman"/>
          <w:i/>
          <w:sz w:val="24"/>
          <w:szCs w:val="24"/>
          <w:lang w:val="fr-FR"/>
        </w:rPr>
      </w:pPr>
      <w:proofErr w:type="spellStart"/>
      <w:r w:rsidRPr="00950EF0">
        <w:rPr>
          <w:rFonts w:ascii="Times New Roman" w:hAnsi="Times New Roman"/>
          <w:i/>
          <w:sz w:val="24"/>
          <w:szCs w:val="24"/>
          <w:lang w:val="fr-FR"/>
        </w:rPr>
        <w:t>Ţara</w:t>
      </w:r>
      <w:proofErr w:type="spellEnd"/>
      <w:r w:rsidRPr="00950EF0">
        <w:rPr>
          <w:rFonts w:ascii="Times New Roman" w:hAnsi="Times New Roman"/>
          <w:i/>
          <w:sz w:val="24"/>
          <w:szCs w:val="24"/>
          <w:lang w:val="fr-FR"/>
        </w:rPr>
        <w:t xml:space="preserve"> de </w:t>
      </w:r>
      <w:proofErr w:type="spellStart"/>
      <w:r w:rsidRPr="00950EF0">
        <w:rPr>
          <w:rFonts w:ascii="Times New Roman" w:hAnsi="Times New Roman"/>
          <w:i/>
          <w:sz w:val="24"/>
          <w:szCs w:val="24"/>
          <w:lang w:val="fr-FR"/>
        </w:rPr>
        <w:t>reşedinţă</w:t>
      </w:r>
      <w:proofErr w:type="spellEnd"/>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t xml:space="preserve">                    .....................................................</w:t>
      </w:r>
    </w:p>
    <w:p w14:paraId="50682D47" w14:textId="77777777" w:rsidR="00B27ACD" w:rsidRPr="00950EF0" w:rsidRDefault="00B27ACD" w:rsidP="00B27ACD">
      <w:pPr>
        <w:spacing w:after="120"/>
        <w:jc w:val="both"/>
        <w:rPr>
          <w:rFonts w:ascii="Times New Roman" w:hAnsi="Times New Roman"/>
          <w:i/>
          <w:sz w:val="24"/>
          <w:szCs w:val="24"/>
          <w:lang w:val="fr-FR"/>
        </w:rPr>
      </w:pPr>
      <w:proofErr w:type="spellStart"/>
      <w:r w:rsidRPr="00950EF0">
        <w:rPr>
          <w:rFonts w:ascii="Times New Roman" w:hAnsi="Times New Roman"/>
          <w:i/>
          <w:sz w:val="24"/>
          <w:szCs w:val="24"/>
          <w:lang w:val="fr-FR"/>
        </w:rPr>
        <w:t>Adresa</w:t>
      </w:r>
      <w:proofErr w:type="spellEnd"/>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t xml:space="preserve">        .....................................................</w:t>
      </w:r>
    </w:p>
    <w:p w14:paraId="479DE6E4" w14:textId="77777777" w:rsidR="00B27ACD" w:rsidRPr="00950EF0" w:rsidRDefault="00B27ACD" w:rsidP="00B27ACD">
      <w:pPr>
        <w:spacing w:after="120"/>
        <w:jc w:val="both"/>
        <w:rPr>
          <w:rFonts w:ascii="Times New Roman" w:hAnsi="Times New Roman"/>
          <w:i/>
          <w:sz w:val="24"/>
          <w:szCs w:val="24"/>
          <w:lang w:val="fr-FR"/>
        </w:rPr>
      </w:pPr>
      <w:proofErr w:type="spellStart"/>
      <w:r w:rsidRPr="00950EF0">
        <w:rPr>
          <w:rFonts w:ascii="Times New Roman" w:hAnsi="Times New Roman"/>
          <w:i/>
          <w:sz w:val="24"/>
          <w:szCs w:val="24"/>
          <w:lang w:val="fr-FR"/>
        </w:rPr>
        <w:t>Adresa</w:t>
      </w:r>
      <w:proofErr w:type="spellEnd"/>
      <w:r w:rsidRPr="00950EF0">
        <w:rPr>
          <w:rFonts w:ascii="Times New Roman" w:hAnsi="Times New Roman"/>
          <w:i/>
          <w:sz w:val="24"/>
          <w:szCs w:val="24"/>
          <w:lang w:val="fr-FR"/>
        </w:rPr>
        <w:t xml:space="preserve"> de </w:t>
      </w:r>
      <w:proofErr w:type="spellStart"/>
      <w:r w:rsidRPr="00950EF0">
        <w:rPr>
          <w:rFonts w:ascii="Times New Roman" w:hAnsi="Times New Roman"/>
          <w:i/>
          <w:sz w:val="24"/>
          <w:szCs w:val="24"/>
          <w:lang w:val="fr-FR"/>
        </w:rPr>
        <w:t>corespondenţă</w:t>
      </w:r>
      <w:proofErr w:type="spellEnd"/>
      <w:r w:rsidRPr="00950EF0">
        <w:rPr>
          <w:rFonts w:ascii="Times New Roman" w:hAnsi="Times New Roman"/>
          <w:i/>
          <w:sz w:val="24"/>
          <w:szCs w:val="24"/>
          <w:lang w:val="fr-FR"/>
        </w:rPr>
        <w:t xml:space="preserve"> (</w:t>
      </w:r>
      <w:proofErr w:type="spellStart"/>
      <w:r w:rsidRPr="00950EF0">
        <w:rPr>
          <w:rFonts w:ascii="Times New Roman" w:hAnsi="Times New Roman"/>
          <w:i/>
          <w:sz w:val="24"/>
          <w:szCs w:val="24"/>
          <w:lang w:val="fr-FR"/>
        </w:rPr>
        <w:t>dacă</w:t>
      </w:r>
      <w:proofErr w:type="spellEnd"/>
      <w:r w:rsidRPr="00950EF0">
        <w:rPr>
          <w:rFonts w:ascii="Times New Roman" w:hAnsi="Times New Roman"/>
          <w:i/>
          <w:sz w:val="24"/>
          <w:szCs w:val="24"/>
          <w:lang w:val="fr-FR"/>
        </w:rPr>
        <w:t xml:space="preserve"> este </w:t>
      </w:r>
      <w:proofErr w:type="spellStart"/>
      <w:r w:rsidRPr="00950EF0">
        <w:rPr>
          <w:rFonts w:ascii="Times New Roman" w:hAnsi="Times New Roman"/>
          <w:i/>
          <w:sz w:val="24"/>
          <w:szCs w:val="24"/>
          <w:lang w:val="fr-FR"/>
        </w:rPr>
        <w:t>diferită</w:t>
      </w:r>
      <w:proofErr w:type="spellEnd"/>
      <w:r w:rsidRPr="00950EF0">
        <w:rPr>
          <w:rFonts w:ascii="Times New Roman" w:hAnsi="Times New Roman"/>
          <w:i/>
          <w:sz w:val="24"/>
          <w:szCs w:val="24"/>
          <w:lang w:val="fr-FR"/>
        </w:rPr>
        <w:t>)</w:t>
      </w:r>
      <w:r w:rsidRPr="00950EF0">
        <w:rPr>
          <w:rFonts w:ascii="Times New Roman" w:hAnsi="Times New Roman"/>
          <w:i/>
          <w:sz w:val="24"/>
          <w:szCs w:val="24"/>
          <w:lang w:val="fr-FR"/>
        </w:rPr>
        <w:tab/>
      </w:r>
      <w:r w:rsidRPr="00950EF0">
        <w:rPr>
          <w:rFonts w:ascii="Times New Roman" w:hAnsi="Times New Roman"/>
          <w:i/>
          <w:sz w:val="24"/>
          <w:szCs w:val="24"/>
          <w:lang w:val="fr-FR"/>
        </w:rPr>
        <w:tab/>
        <w:t xml:space="preserve">        .....................................................</w:t>
      </w:r>
    </w:p>
    <w:p w14:paraId="0FAF9A77" w14:textId="34947353" w:rsidR="00B27ACD" w:rsidRPr="00950EF0" w:rsidRDefault="00B27ACD" w:rsidP="00B27ACD">
      <w:pPr>
        <w:spacing w:after="120"/>
        <w:jc w:val="both"/>
        <w:rPr>
          <w:rFonts w:ascii="Times New Roman" w:hAnsi="Times New Roman"/>
          <w:i/>
          <w:sz w:val="24"/>
          <w:szCs w:val="24"/>
          <w:lang w:val="fr-FR"/>
        </w:rPr>
      </w:pPr>
      <w:proofErr w:type="spellStart"/>
      <w:r w:rsidRPr="00950EF0">
        <w:rPr>
          <w:rFonts w:ascii="Times New Roman" w:hAnsi="Times New Roman"/>
          <w:i/>
          <w:sz w:val="24"/>
          <w:szCs w:val="24"/>
          <w:lang w:val="fr-FR"/>
        </w:rPr>
        <w:t>Adresa</w:t>
      </w:r>
      <w:proofErr w:type="spellEnd"/>
      <w:r w:rsidRPr="00950EF0">
        <w:rPr>
          <w:rFonts w:ascii="Times New Roman" w:hAnsi="Times New Roman"/>
          <w:i/>
          <w:sz w:val="24"/>
          <w:szCs w:val="24"/>
          <w:lang w:val="fr-FR"/>
        </w:rPr>
        <w:t xml:space="preserve"> </w:t>
      </w:r>
      <w:proofErr w:type="gramStart"/>
      <w:r w:rsidRPr="00950EF0">
        <w:rPr>
          <w:rFonts w:ascii="Times New Roman" w:hAnsi="Times New Roman"/>
          <w:i/>
          <w:sz w:val="24"/>
          <w:szCs w:val="24"/>
          <w:lang w:val="fr-FR"/>
        </w:rPr>
        <w:t>de e-mail</w:t>
      </w:r>
      <w:proofErr w:type="gramEnd"/>
      <w:r w:rsidRPr="00950EF0">
        <w:rPr>
          <w:rFonts w:ascii="Times New Roman" w:hAnsi="Times New Roman"/>
          <w:i/>
          <w:sz w:val="24"/>
          <w:szCs w:val="24"/>
          <w:lang w:val="fr-FR"/>
        </w:rPr>
        <w:t xml:space="preserve">                                                   </w:t>
      </w:r>
      <w:r w:rsidR="000F5DE5" w:rsidRPr="00950EF0">
        <w:rPr>
          <w:rFonts w:ascii="Times New Roman" w:hAnsi="Times New Roman"/>
          <w:i/>
          <w:sz w:val="24"/>
          <w:szCs w:val="24"/>
          <w:lang w:val="fr-FR"/>
        </w:rPr>
        <w:t xml:space="preserve">                        </w:t>
      </w:r>
      <w:r w:rsidRPr="00950EF0">
        <w:rPr>
          <w:rFonts w:ascii="Times New Roman" w:hAnsi="Times New Roman"/>
          <w:i/>
          <w:sz w:val="24"/>
          <w:szCs w:val="24"/>
          <w:lang w:val="fr-FR"/>
        </w:rPr>
        <w:t>.....................................................</w:t>
      </w:r>
    </w:p>
    <w:p w14:paraId="5EC56E57" w14:textId="77777777" w:rsidR="00B27ACD" w:rsidRPr="00950EF0" w:rsidRDefault="00B27ACD" w:rsidP="00B27ACD">
      <w:pPr>
        <w:spacing w:after="120"/>
        <w:jc w:val="both"/>
        <w:rPr>
          <w:rFonts w:ascii="Times New Roman" w:hAnsi="Times New Roman"/>
          <w:i/>
          <w:sz w:val="24"/>
          <w:szCs w:val="24"/>
          <w:lang w:val="fr-FR"/>
        </w:rPr>
      </w:pPr>
      <w:r w:rsidRPr="00950EF0">
        <w:rPr>
          <w:rFonts w:ascii="Times New Roman" w:hAnsi="Times New Roman"/>
          <w:i/>
          <w:sz w:val="24"/>
          <w:szCs w:val="24"/>
          <w:lang w:val="fr-FR"/>
        </w:rPr>
        <w:t>Telefon / Fax</w:t>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r>
      <w:r w:rsidRPr="00950EF0">
        <w:rPr>
          <w:rFonts w:ascii="Times New Roman" w:hAnsi="Times New Roman"/>
          <w:i/>
          <w:sz w:val="24"/>
          <w:szCs w:val="24"/>
          <w:lang w:val="fr-FR"/>
        </w:rPr>
        <w:tab/>
        <w:t xml:space="preserve">        .....................................................</w:t>
      </w:r>
    </w:p>
    <w:p w14:paraId="5726F8C3" w14:textId="0782C516" w:rsidR="00681F2A" w:rsidRPr="00950EF0" w:rsidRDefault="00B27ACD" w:rsidP="00681F2A">
      <w:pPr>
        <w:spacing w:after="120"/>
        <w:jc w:val="both"/>
        <w:rPr>
          <w:rFonts w:ascii="Times New Roman" w:hAnsi="Times New Roman"/>
          <w:i/>
          <w:sz w:val="24"/>
          <w:szCs w:val="24"/>
          <w:lang w:val="it-IT"/>
        </w:rPr>
      </w:pPr>
      <w:r w:rsidRPr="00950EF0">
        <w:rPr>
          <w:rFonts w:ascii="Times New Roman" w:hAnsi="Times New Roman"/>
          <w:i/>
          <w:sz w:val="24"/>
          <w:szCs w:val="24"/>
          <w:lang w:val="it-IT"/>
        </w:rPr>
        <w:t xml:space="preserve">Data </w:t>
      </w:r>
      <w:r w:rsidRPr="00950EF0">
        <w:rPr>
          <w:rFonts w:ascii="Times New Roman" w:hAnsi="Times New Roman"/>
          <w:i/>
          <w:sz w:val="24"/>
          <w:szCs w:val="24"/>
          <w:lang w:val="it-IT"/>
        </w:rPr>
        <w:tab/>
      </w:r>
      <w:r w:rsidRPr="00950EF0">
        <w:rPr>
          <w:rFonts w:ascii="Times New Roman" w:hAnsi="Times New Roman"/>
          <w:i/>
          <w:sz w:val="24"/>
          <w:szCs w:val="24"/>
          <w:lang w:val="it-IT"/>
        </w:rPr>
        <w:tab/>
      </w:r>
      <w:r w:rsidRPr="00950EF0">
        <w:rPr>
          <w:rFonts w:ascii="Times New Roman" w:hAnsi="Times New Roman"/>
          <w:i/>
          <w:sz w:val="24"/>
          <w:szCs w:val="24"/>
          <w:lang w:val="it-IT"/>
        </w:rPr>
        <w:tab/>
      </w:r>
      <w:r w:rsidRPr="00950EF0">
        <w:rPr>
          <w:rFonts w:ascii="Times New Roman" w:hAnsi="Times New Roman"/>
          <w:i/>
          <w:sz w:val="24"/>
          <w:szCs w:val="24"/>
          <w:lang w:val="it-IT"/>
        </w:rPr>
        <w:tab/>
      </w:r>
      <w:r w:rsidRPr="00950EF0">
        <w:rPr>
          <w:rFonts w:ascii="Times New Roman" w:hAnsi="Times New Roman"/>
          <w:i/>
          <w:sz w:val="24"/>
          <w:szCs w:val="24"/>
          <w:lang w:val="it-IT"/>
        </w:rPr>
        <w:tab/>
      </w:r>
      <w:r w:rsidRPr="00950EF0">
        <w:rPr>
          <w:rFonts w:ascii="Times New Roman" w:hAnsi="Times New Roman"/>
          <w:i/>
          <w:sz w:val="24"/>
          <w:szCs w:val="24"/>
          <w:lang w:val="it-IT"/>
        </w:rPr>
        <w:tab/>
      </w:r>
      <w:r w:rsidR="00681F2A" w:rsidRPr="00950EF0">
        <w:rPr>
          <w:rFonts w:ascii="Times New Roman" w:hAnsi="Times New Roman"/>
          <w:i/>
          <w:sz w:val="24"/>
          <w:szCs w:val="24"/>
          <w:lang w:val="it-IT"/>
        </w:rPr>
        <w:t xml:space="preserve">                               </w:t>
      </w:r>
      <w:r w:rsidR="00950EF0">
        <w:rPr>
          <w:rFonts w:ascii="Times New Roman" w:hAnsi="Times New Roman"/>
          <w:i/>
          <w:sz w:val="24"/>
          <w:szCs w:val="24"/>
          <w:lang w:val="it-IT"/>
        </w:rPr>
        <w:t xml:space="preserve"> </w:t>
      </w:r>
      <w:r w:rsidR="00681F2A" w:rsidRPr="00950EF0">
        <w:rPr>
          <w:rFonts w:ascii="Times New Roman" w:hAnsi="Times New Roman"/>
          <w:i/>
          <w:sz w:val="24"/>
          <w:szCs w:val="24"/>
          <w:lang w:val="it-IT"/>
        </w:rPr>
        <w:t>.....................................................</w:t>
      </w:r>
    </w:p>
    <w:p w14:paraId="0D224608" w14:textId="77777777" w:rsidR="00367A1D" w:rsidRPr="00BF2B8B" w:rsidRDefault="00367A1D" w:rsidP="00D55A7F">
      <w:pPr>
        <w:jc w:val="right"/>
        <w:rPr>
          <w:rStyle w:val="PageNumber"/>
          <w:rFonts w:ascii="Times New Roman" w:hAnsi="Times New Roman"/>
          <w:b/>
          <w:i/>
          <w:color w:val="FF0000"/>
          <w:sz w:val="24"/>
          <w:szCs w:val="24"/>
          <w:lang w:val="it-IT"/>
        </w:rPr>
      </w:pPr>
    </w:p>
    <w:p w14:paraId="76E557AD" w14:textId="77777777" w:rsidR="00367A1D" w:rsidRPr="00BF2B8B" w:rsidRDefault="00367A1D" w:rsidP="00D55A7F">
      <w:pPr>
        <w:jc w:val="right"/>
        <w:rPr>
          <w:rStyle w:val="PageNumber"/>
          <w:rFonts w:ascii="Times New Roman" w:hAnsi="Times New Roman"/>
          <w:b/>
          <w:i/>
          <w:color w:val="FF0000"/>
          <w:sz w:val="24"/>
          <w:szCs w:val="24"/>
          <w:lang w:val="it-IT"/>
        </w:rPr>
      </w:pPr>
    </w:p>
    <w:p w14:paraId="57617F95" w14:textId="77777777" w:rsidR="00383DEA" w:rsidRPr="00BF2B8B" w:rsidRDefault="00383DEA" w:rsidP="00D55A7F">
      <w:pPr>
        <w:jc w:val="right"/>
        <w:rPr>
          <w:rStyle w:val="PageNumber"/>
          <w:rFonts w:ascii="Times New Roman" w:hAnsi="Times New Roman"/>
          <w:b/>
          <w:i/>
          <w:color w:val="FF0000"/>
          <w:sz w:val="24"/>
          <w:szCs w:val="24"/>
          <w:lang w:val="it-IT"/>
        </w:rPr>
      </w:pPr>
    </w:p>
    <w:p w14:paraId="52685B28" w14:textId="77777777" w:rsidR="00383DEA" w:rsidRPr="00BF2B8B" w:rsidRDefault="00383DEA" w:rsidP="00D55A7F">
      <w:pPr>
        <w:jc w:val="right"/>
        <w:rPr>
          <w:rStyle w:val="PageNumber"/>
          <w:rFonts w:ascii="Times New Roman" w:hAnsi="Times New Roman"/>
          <w:b/>
          <w:i/>
          <w:color w:val="FF0000"/>
          <w:sz w:val="24"/>
          <w:szCs w:val="24"/>
          <w:lang w:val="it-IT"/>
        </w:rPr>
      </w:pPr>
    </w:p>
    <w:p w14:paraId="087DFA2E" w14:textId="77777777" w:rsidR="00383DEA" w:rsidRDefault="00383DEA" w:rsidP="00D55A7F">
      <w:pPr>
        <w:jc w:val="right"/>
        <w:rPr>
          <w:rStyle w:val="PageNumber"/>
          <w:rFonts w:ascii="Times New Roman" w:hAnsi="Times New Roman"/>
          <w:b/>
          <w:i/>
          <w:color w:val="FF0000"/>
          <w:sz w:val="24"/>
          <w:szCs w:val="24"/>
          <w:lang w:val="it-IT"/>
        </w:rPr>
      </w:pPr>
    </w:p>
    <w:p w14:paraId="3D2D8A1A" w14:textId="77777777" w:rsidR="00AE0FD8" w:rsidRDefault="00AE0FD8" w:rsidP="00D55A7F">
      <w:pPr>
        <w:jc w:val="right"/>
        <w:rPr>
          <w:rStyle w:val="PageNumber"/>
          <w:rFonts w:ascii="Times New Roman" w:hAnsi="Times New Roman"/>
          <w:b/>
          <w:i/>
          <w:color w:val="FF0000"/>
          <w:sz w:val="24"/>
          <w:szCs w:val="24"/>
          <w:lang w:val="it-IT"/>
        </w:rPr>
      </w:pPr>
    </w:p>
    <w:p w14:paraId="0C18E8F3" w14:textId="77777777" w:rsidR="00AE0FD8" w:rsidRDefault="00AE0FD8" w:rsidP="00D55A7F">
      <w:pPr>
        <w:jc w:val="right"/>
        <w:rPr>
          <w:rStyle w:val="PageNumber"/>
          <w:rFonts w:ascii="Times New Roman" w:hAnsi="Times New Roman"/>
          <w:b/>
          <w:i/>
          <w:color w:val="FF0000"/>
          <w:sz w:val="24"/>
          <w:szCs w:val="24"/>
          <w:lang w:val="it-IT"/>
        </w:rPr>
      </w:pPr>
    </w:p>
    <w:p w14:paraId="44168CE7" w14:textId="77777777" w:rsidR="00AE0FD8" w:rsidRDefault="00AE0FD8" w:rsidP="00D55A7F">
      <w:pPr>
        <w:jc w:val="right"/>
        <w:rPr>
          <w:rStyle w:val="PageNumber"/>
          <w:rFonts w:ascii="Times New Roman" w:hAnsi="Times New Roman"/>
          <w:b/>
          <w:i/>
          <w:color w:val="FF0000"/>
          <w:sz w:val="24"/>
          <w:szCs w:val="24"/>
          <w:lang w:val="it-IT"/>
        </w:rPr>
      </w:pPr>
    </w:p>
    <w:p w14:paraId="153C157F" w14:textId="77777777" w:rsidR="00AE0FD8" w:rsidRDefault="00AE0FD8" w:rsidP="00D55A7F">
      <w:pPr>
        <w:jc w:val="right"/>
        <w:rPr>
          <w:rStyle w:val="PageNumber"/>
          <w:rFonts w:ascii="Times New Roman" w:hAnsi="Times New Roman"/>
          <w:b/>
          <w:i/>
          <w:color w:val="FF0000"/>
          <w:sz w:val="24"/>
          <w:szCs w:val="24"/>
          <w:lang w:val="it-IT"/>
        </w:rPr>
      </w:pPr>
    </w:p>
    <w:p w14:paraId="61735E2B" w14:textId="77777777" w:rsidR="00AE0FD8" w:rsidRDefault="00AE0FD8" w:rsidP="00D55A7F">
      <w:pPr>
        <w:jc w:val="right"/>
        <w:rPr>
          <w:rStyle w:val="PageNumber"/>
          <w:rFonts w:ascii="Times New Roman" w:hAnsi="Times New Roman"/>
          <w:b/>
          <w:i/>
          <w:color w:val="FF0000"/>
          <w:sz w:val="24"/>
          <w:szCs w:val="24"/>
          <w:lang w:val="it-IT"/>
        </w:rPr>
      </w:pPr>
    </w:p>
    <w:p w14:paraId="201B0F18" w14:textId="77777777" w:rsidR="00AE0FD8" w:rsidRDefault="00AE0FD8" w:rsidP="00D55A7F">
      <w:pPr>
        <w:jc w:val="right"/>
        <w:rPr>
          <w:rStyle w:val="PageNumber"/>
          <w:rFonts w:ascii="Times New Roman" w:hAnsi="Times New Roman"/>
          <w:b/>
          <w:i/>
          <w:color w:val="FF0000"/>
          <w:sz w:val="24"/>
          <w:szCs w:val="24"/>
          <w:lang w:val="it-IT"/>
        </w:rPr>
      </w:pPr>
    </w:p>
    <w:p w14:paraId="3D31E079" w14:textId="77777777" w:rsidR="00AE0FD8" w:rsidRDefault="00AE0FD8" w:rsidP="00D55A7F">
      <w:pPr>
        <w:jc w:val="right"/>
        <w:rPr>
          <w:rStyle w:val="PageNumber"/>
          <w:rFonts w:ascii="Times New Roman" w:hAnsi="Times New Roman"/>
          <w:b/>
          <w:i/>
          <w:color w:val="FF0000"/>
          <w:sz w:val="24"/>
          <w:szCs w:val="24"/>
          <w:lang w:val="it-IT"/>
        </w:rPr>
      </w:pPr>
    </w:p>
    <w:p w14:paraId="0BB08460" w14:textId="77777777" w:rsidR="00AE0FD8" w:rsidRDefault="00AE0FD8" w:rsidP="00D55A7F">
      <w:pPr>
        <w:jc w:val="right"/>
        <w:rPr>
          <w:rStyle w:val="PageNumber"/>
          <w:rFonts w:ascii="Times New Roman" w:hAnsi="Times New Roman"/>
          <w:b/>
          <w:i/>
          <w:color w:val="FF0000"/>
          <w:sz w:val="24"/>
          <w:szCs w:val="24"/>
          <w:lang w:val="it-IT"/>
        </w:rPr>
      </w:pPr>
    </w:p>
    <w:p w14:paraId="71F0CB01" w14:textId="77777777" w:rsidR="00AE0FD8" w:rsidRPr="00BF2B8B" w:rsidRDefault="00AE0FD8" w:rsidP="00D55A7F">
      <w:pPr>
        <w:jc w:val="right"/>
        <w:rPr>
          <w:rStyle w:val="PageNumber"/>
          <w:rFonts w:ascii="Times New Roman" w:hAnsi="Times New Roman"/>
          <w:b/>
          <w:i/>
          <w:color w:val="FF0000"/>
          <w:sz w:val="24"/>
          <w:szCs w:val="24"/>
          <w:lang w:val="it-IT"/>
        </w:rPr>
      </w:pPr>
    </w:p>
    <w:p w14:paraId="63F378B9" w14:textId="793D568A" w:rsidR="00383DEA" w:rsidRPr="00BF2B8B" w:rsidRDefault="00383DEA" w:rsidP="00D55A7F">
      <w:pPr>
        <w:jc w:val="right"/>
        <w:rPr>
          <w:rStyle w:val="PageNumber"/>
          <w:rFonts w:ascii="Times New Roman" w:hAnsi="Times New Roman"/>
          <w:b/>
          <w:i/>
          <w:color w:val="FF0000"/>
          <w:sz w:val="24"/>
          <w:szCs w:val="24"/>
          <w:lang w:val="it-IT"/>
        </w:rPr>
      </w:pPr>
    </w:p>
    <w:p w14:paraId="0DAA8579" w14:textId="555F1175" w:rsidR="00D55A7F" w:rsidRPr="009343D3" w:rsidRDefault="00D55A7F" w:rsidP="00D55A7F">
      <w:pPr>
        <w:jc w:val="right"/>
        <w:rPr>
          <w:rFonts w:ascii="Times New Roman" w:hAnsi="Times New Roman"/>
          <w:i/>
          <w:noProof/>
          <w:sz w:val="24"/>
          <w:szCs w:val="24"/>
          <w:lang w:val="it-IT"/>
        </w:rPr>
      </w:pPr>
      <w:r w:rsidRPr="009343D3">
        <w:rPr>
          <w:rStyle w:val="PageNumber"/>
          <w:rFonts w:ascii="Times New Roman" w:hAnsi="Times New Roman"/>
          <w:b/>
          <w:i/>
          <w:sz w:val="24"/>
          <w:szCs w:val="24"/>
          <w:lang w:val="it-IT"/>
        </w:rPr>
        <w:lastRenderedPageBreak/>
        <w:t xml:space="preserve">FORMULARUL nr. </w:t>
      </w:r>
      <w:r w:rsidR="008F6838">
        <w:rPr>
          <w:rStyle w:val="PageNumber"/>
          <w:rFonts w:ascii="Times New Roman" w:hAnsi="Times New Roman"/>
          <w:b/>
          <w:i/>
          <w:sz w:val="24"/>
          <w:szCs w:val="24"/>
          <w:lang w:val="it-IT"/>
        </w:rPr>
        <w:t>4</w:t>
      </w:r>
    </w:p>
    <w:p w14:paraId="61CF374A" w14:textId="77777777" w:rsidR="00D55A7F" w:rsidRPr="009343D3" w:rsidRDefault="00D55A7F" w:rsidP="00D55A7F">
      <w:pPr>
        <w:jc w:val="both"/>
        <w:rPr>
          <w:rFonts w:ascii="Times New Roman" w:hAnsi="Times New Roman"/>
          <w:i/>
          <w:noProof/>
          <w:sz w:val="24"/>
          <w:szCs w:val="24"/>
          <w:lang w:val="it-IT"/>
        </w:rPr>
      </w:pPr>
      <w:r w:rsidRPr="009343D3">
        <w:rPr>
          <w:rFonts w:ascii="Times New Roman" w:hAnsi="Times New Roman"/>
          <w:i/>
          <w:noProof/>
          <w:sz w:val="24"/>
          <w:szCs w:val="24"/>
          <w:lang w:val="it-IT"/>
        </w:rPr>
        <w:t>Operator Economic</w:t>
      </w:r>
    </w:p>
    <w:p w14:paraId="658904E5" w14:textId="77777777" w:rsidR="00D55A7F" w:rsidRPr="009343D3" w:rsidRDefault="00D55A7F" w:rsidP="00D55A7F">
      <w:pPr>
        <w:jc w:val="both"/>
        <w:rPr>
          <w:rFonts w:ascii="Times New Roman" w:hAnsi="Times New Roman"/>
          <w:i/>
          <w:noProof/>
          <w:sz w:val="24"/>
          <w:szCs w:val="24"/>
          <w:lang w:val="it-IT"/>
        </w:rPr>
      </w:pPr>
      <w:r w:rsidRPr="009343D3">
        <w:rPr>
          <w:rFonts w:ascii="Times New Roman" w:hAnsi="Times New Roman"/>
          <w:i/>
          <w:noProof/>
          <w:sz w:val="24"/>
          <w:szCs w:val="24"/>
          <w:lang w:val="it-IT"/>
        </w:rPr>
        <w:t>..........................</w:t>
      </w:r>
    </w:p>
    <w:p w14:paraId="548DBE6D" w14:textId="77777777" w:rsidR="00D55A7F" w:rsidRPr="009343D3" w:rsidRDefault="00D55A7F" w:rsidP="00D55A7F">
      <w:pPr>
        <w:jc w:val="both"/>
        <w:rPr>
          <w:rFonts w:ascii="Times New Roman" w:hAnsi="Times New Roman"/>
          <w:i/>
          <w:noProof/>
          <w:sz w:val="24"/>
          <w:szCs w:val="24"/>
          <w:lang w:val="it-IT"/>
        </w:rPr>
      </w:pPr>
      <w:r w:rsidRPr="009343D3">
        <w:rPr>
          <w:rFonts w:ascii="Times New Roman" w:hAnsi="Times New Roman"/>
          <w:i/>
          <w:noProof/>
          <w:sz w:val="24"/>
          <w:szCs w:val="24"/>
          <w:lang w:val="it-IT"/>
        </w:rPr>
        <w:t>(denumirea)</w:t>
      </w:r>
    </w:p>
    <w:p w14:paraId="5CCF3164" w14:textId="77777777" w:rsidR="00D55A7F" w:rsidRPr="009343D3" w:rsidRDefault="00D55A7F" w:rsidP="00D55A7F">
      <w:pPr>
        <w:rPr>
          <w:rStyle w:val="PageNumber"/>
          <w:rFonts w:ascii="Times New Roman" w:hAnsi="Times New Roman"/>
          <w:b/>
          <w:i/>
          <w:sz w:val="24"/>
          <w:szCs w:val="24"/>
          <w:lang w:val="it-IT"/>
        </w:rPr>
      </w:pPr>
    </w:p>
    <w:p w14:paraId="13A6A259" w14:textId="77777777" w:rsidR="00D55A7F" w:rsidRPr="009343D3" w:rsidRDefault="00D55A7F" w:rsidP="00D55A7F">
      <w:pPr>
        <w:spacing w:after="120"/>
        <w:jc w:val="center"/>
        <w:outlineLvl w:val="0"/>
        <w:rPr>
          <w:rFonts w:ascii="Times New Roman" w:hAnsi="Times New Roman"/>
          <w:b/>
          <w:sz w:val="24"/>
          <w:szCs w:val="24"/>
          <w:lang w:val="it-IT"/>
        </w:rPr>
      </w:pPr>
      <w:r w:rsidRPr="009343D3">
        <w:rPr>
          <w:rFonts w:ascii="Times New Roman" w:hAnsi="Times New Roman"/>
          <w:b/>
          <w:sz w:val="24"/>
          <w:szCs w:val="24"/>
          <w:lang w:val="it-IT"/>
        </w:rPr>
        <w:t>PROPUNERE TEHNICĂ</w:t>
      </w:r>
    </w:p>
    <w:p w14:paraId="3961DAD3" w14:textId="47CE93A1" w:rsidR="009343D3" w:rsidRPr="002D691B" w:rsidRDefault="009343D3" w:rsidP="009343D3">
      <w:pPr>
        <w:widowControl w:val="0"/>
        <w:ind w:left="360"/>
        <w:jc w:val="center"/>
        <w:rPr>
          <w:rFonts w:ascii="Times New Roman" w:hAnsi="Times New Roman"/>
          <w:b/>
          <w:sz w:val="24"/>
          <w:szCs w:val="24"/>
          <w:lang w:val="ro-RO"/>
        </w:rPr>
      </w:pPr>
      <w:r w:rsidRPr="002D691B">
        <w:rPr>
          <w:rFonts w:ascii="Times New Roman" w:hAnsi="Times New Roman"/>
          <w:b/>
          <w:sz w:val="24"/>
          <w:szCs w:val="24"/>
          <w:lang w:val="ro-RO"/>
        </w:rPr>
        <w:t>„</w:t>
      </w:r>
      <w:r w:rsidR="00AE0FD8" w:rsidRPr="00AE0FD8">
        <w:rPr>
          <w:rFonts w:ascii="Times New Roman" w:hAnsi="Times New Roman"/>
          <w:b/>
          <w:sz w:val="24"/>
          <w:szCs w:val="24"/>
          <w:lang w:val="ro-RO"/>
        </w:rPr>
        <w:t>Server de date de capacitate si putere de procesare numerică mare</w:t>
      </w:r>
      <w:r w:rsidR="00AE0FD8" w:rsidRPr="00BF2B8B">
        <w:rPr>
          <w:rFonts w:ascii="Times New Roman" w:hAnsi="Times New Roman"/>
          <w:b/>
          <w:sz w:val="24"/>
          <w:szCs w:val="24"/>
          <w:lang w:val="ro-RO"/>
        </w:rPr>
        <w:t xml:space="preserve"> în cadrul proiectului  cu titlul: „Sistem integrat pentru cercetarea și monitorizarea complexă a mediului în aria fluviului Dunărea, REXDAN”, contract de finanţare nr. 309/10.07.2020, cod My SMIS 127065</w:t>
      </w:r>
      <w:r w:rsidRPr="002D691B">
        <w:rPr>
          <w:rFonts w:ascii="Times New Roman" w:hAnsi="Times New Roman"/>
          <w:b/>
          <w:sz w:val="24"/>
          <w:szCs w:val="24"/>
          <w:lang w:val="ro-RO"/>
        </w:rPr>
        <w:t>”</w:t>
      </w:r>
      <w:r w:rsidR="001D66DB">
        <w:rPr>
          <w:rFonts w:ascii="Times New Roman" w:hAnsi="Times New Roman"/>
          <w:b/>
          <w:sz w:val="24"/>
          <w:szCs w:val="24"/>
          <w:lang w:val="ro-RO"/>
        </w:rPr>
        <w:t>.</w:t>
      </w:r>
    </w:p>
    <w:p w14:paraId="52A6CC8A" w14:textId="77777777" w:rsidR="001E58C9" w:rsidRPr="009343D3" w:rsidRDefault="001E58C9" w:rsidP="00450307">
      <w:pPr>
        <w:suppressAutoHyphens/>
        <w:rPr>
          <w:rFonts w:ascii="Times New Roman" w:hAnsi="Times New Roman"/>
          <w:b/>
          <w:color w:val="FF0000"/>
          <w:sz w:val="24"/>
          <w:szCs w:val="24"/>
          <w:lang w:val="ro-RO" w:eastAsia="ar-SA"/>
        </w:rPr>
      </w:pPr>
    </w:p>
    <w:p w14:paraId="17929EB4" w14:textId="77777777" w:rsidR="002741D7" w:rsidRPr="00BF2B8B" w:rsidRDefault="002741D7" w:rsidP="009F07C0">
      <w:pPr>
        <w:jc w:val="both"/>
        <w:rPr>
          <w:rFonts w:ascii="Times New Roman" w:hAnsi="Times New Roman"/>
          <w:i/>
          <w:color w:val="FF0000"/>
          <w:sz w:val="24"/>
          <w:szCs w:val="24"/>
          <w:lang w:val="it-IT"/>
        </w:rPr>
      </w:pPr>
    </w:p>
    <w:tbl>
      <w:tblPr>
        <w:tblW w:w="100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5386"/>
        <w:gridCol w:w="3814"/>
      </w:tblGrid>
      <w:tr w:rsidR="00BF2B8B" w:rsidRPr="00BF2B8B" w14:paraId="21EDD9E0" w14:textId="77777777" w:rsidTr="004A2378">
        <w:trPr>
          <w:jc w:val="center"/>
        </w:trPr>
        <w:tc>
          <w:tcPr>
            <w:tcW w:w="846" w:type="dxa"/>
            <w:tcMar>
              <w:left w:w="57" w:type="dxa"/>
              <w:right w:w="57" w:type="dxa"/>
            </w:tcMar>
          </w:tcPr>
          <w:p w14:paraId="681A5EAA" w14:textId="77777777" w:rsidR="00CF7F99" w:rsidRPr="008A1E64" w:rsidRDefault="00CF7F99" w:rsidP="006F3601">
            <w:pPr>
              <w:spacing w:line="276" w:lineRule="auto"/>
              <w:jc w:val="center"/>
              <w:rPr>
                <w:rFonts w:ascii="Times New Roman" w:hAnsi="Times New Roman"/>
                <w:b/>
              </w:rPr>
            </w:pPr>
            <w:r w:rsidRPr="008A1E64">
              <w:rPr>
                <w:rFonts w:ascii="Times New Roman" w:hAnsi="Times New Roman"/>
                <w:b/>
              </w:rPr>
              <w:t>NR.</w:t>
            </w:r>
          </w:p>
          <w:p w14:paraId="56AE7BEB" w14:textId="347F357D" w:rsidR="00CF7F99" w:rsidRPr="008A1E64" w:rsidRDefault="00AE0FD8" w:rsidP="006F3601">
            <w:pPr>
              <w:spacing w:line="276" w:lineRule="auto"/>
              <w:jc w:val="center"/>
              <w:rPr>
                <w:rFonts w:ascii="Times New Roman" w:hAnsi="Times New Roman"/>
              </w:rPr>
            </w:pPr>
            <w:r>
              <w:rPr>
                <w:rFonts w:ascii="Times New Roman" w:hAnsi="Times New Roman"/>
                <w:b/>
              </w:rPr>
              <w:t>CRT</w:t>
            </w:r>
            <w:r w:rsidR="00CF7F99" w:rsidRPr="008A1E64">
              <w:rPr>
                <w:rFonts w:ascii="Times New Roman" w:hAnsi="Times New Roman"/>
                <w:b/>
              </w:rPr>
              <w:t>.</w:t>
            </w:r>
          </w:p>
        </w:tc>
        <w:tc>
          <w:tcPr>
            <w:tcW w:w="5386" w:type="dxa"/>
            <w:tcMar>
              <w:left w:w="57" w:type="dxa"/>
              <w:right w:w="57" w:type="dxa"/>
            </w:tcMar>
            <w:vAlign w:val="center"/>
          </w:tcPr>
          <w:p w14:paraId="7ED4D03E" w14:textId="77777777" w:rsidR="00CF7F99" w:rsidRPr="008A1E64" w:rsidRDefault="00CF7F99" w:rsidP="006F3601">
            <w:pPr>
              <w:pStyle w:val="Heading2"/>
              <w:numPr>
                <w:ilvl w:val="0"/>
                <w:numId w:val="0"/>
              </w:numPr>
              <w:spacing w:line="276" w:lineRule="auto"/>
              <w:jc w:val="center"/>
              <w:rPr>
                <w:rFonts w:ascii="Times New Roman" w:hAnsi="Times New Roman"/>
                <w:iCs/>
                <w:caps/>
                <w:szCs w:val="20"/>
              </w:rPr>
            </w:pPr>
            <w:r w:rsidRPr="008A1E64">
              <w:rPr>
                <w:rFonts w:ascii="Times New Roman" w:hAnsi="Times New Roman"/>
                <w:iCs/>
                <w:caps/>
                <w:szCs w:val="20"/>
              </w:rPr>
              <w:t>Cerinţe autoritate contractantă</w:t>
            </w:r>
          </w:p>
        </w:tc>
        <w:tc>
          <w:tcPr>
            <w:tcW w:w="3814" w:type="dxa"/>
            <w:tcMar>
              <w:left w:w="57" w:type="dxa"/>
              <w:right w:w="57" w:type="dxa"/>
            </w:tcMar>
            <w:vAlign w:val="center"/>
          </w:tcPr>
          <w:p w14:paraId="4545CD9D" w14:textId="77777777" w:rsidR="00CF7F99" w:rsidRPr="008A1E64" w:rsidRDefault="00CF7F99" w:rsidP="006F3601">
            <w:pPr>
              <w:pStyle w:val="Heading2"/>
              <w:numPr>
                <w:ilvl w:val="0"/>
                <w:numId w:val="0"/>
              </w:numPr>
              <w:spacing w:line="276" w:lineRule="auto"/>
              <w:jc w:val="center"/>
              <w:rPr>
                <w:rFonts w:ascii="Times New Roman" w:hAnsi="Times New Roman"/>
                <w:iCs/>
                <w:caps/>
                <w:szCs w:val="20"/>
              </w:rPr>
            </w:pPr>
            <w:r w:rsidRPr="008A1E64">
              <w:rPr>
                <w:rFonts w:ascii="Times New Roman" w:hAnsi="Times New Roman"/>
                <w:iCs/>
                <w:caps/>
                <w:szCs w:val="20"/>
              </w:rPr>
              <w:t>PROPUNERE TEHNICĂ OFERTANT</w:t>
            </w:r>
          </w:p>
        </w:tc>
      </w:tr>
      <w:tr w:rsidR="009343D3" w:rsidRPr="00BF2B8B" w14:paraId="4C12C336" w14:textId="77777777" w:rsidTr="008F6838">
        <w:trPr>
          <w:trHeight w:val="566"/>
          <w:jc w:val="center"/>
        </w:trPr>
        <w:tc>
          <w:tcPr>
            <w:tcW w:w="846" w:type="dxa"/>
            <w:tcMar>
              <w:left w:w="57" w:type="dxa"/>
              <w:right w:w="57" w:type="dxa"/>
            </w:tcMar>
          </w:tcPr>
          <w:p w14:paraId="3CCC380C" w14:textId="77777777" w:rsidR="009343D3" w:rsidRPr="00345395" w:rsidRDefault="009343D3" w:rsidP="009343D3">
            <w:pPr>
              <w:spacing w:line="276" w:lineRule="auto"/>
              <w:jc w:val="center"/>
              <w:rPr>
                <w:rFonts w:ascii="Times New Roman" w:hAnsi="Times New Roman"/>
                <w:b/>
                <w:bCs/>
                <w:highlight w:val="yellow"/>
              </w:rPr>
            </w:pPr>
            <w:r w:rsidRPr="008A1E64">
              <w:rPr>
                <w:rFonts w:ascii="Times New Roman" w:hAnsi="Times New Roman"/>
                <w:b/>
                <w:bCs/>
              </w:rPr>
              <w:t>1.</w:t>
            </w:r>
          </w:p>
        </w:tc>
        <w:tc>
          <w:tcPr>
            <w:tcW w:w="5386" w:type="dxa"/>
            <w:tcMar>
              <w:left w:w="57" w:type="dxa"/>
              <w:right w:w="57" w:type="dxa"/>
            </w:tcMar>
          </w:tcPr>
          <w:p w14:paraId="06469E1C" w14:textId="44419184" w:rsidR="009343D3" w:rsidRPr="00F2029D" w:rsidRDefault="009343D3" w:rsidP="008F6838">
            <w:pPr>
              <w:overflowPunct/>
              <w:autoSpaceDE/>
              <w:autoSpaceDN/>
              <w:adjustRightInd/>
              <w:jc w:val="both"/>
              <w:textAlignment w:val="auto"/>
              <w:rPr>
                <w:rFonts w:ascii="Times New Roman" w:hAnsi="Times New Roman"/>
                <w:b/>
                <w:color w:val="0D0D0D" w:themeColor="text1" w:themeTint="F2"/>
              </w:rPr>
            </w:pPr>
            <w:r w:rsidRPr="00F2029D">
              <w:rPr>
                <w:rFonts w:ascii="Times New Roman" w:hAnsi="Times New Roman"/>
                <w:lang w:val="ro-RO"/>
              </w:rPr>
              <w:t xml:space="preserve"> </w:t>
            </w:r>
            <w:r w:rsidR="008F6838" w:rsidRPr="00F2029D">
              <w:rPr>
                <w:rFonts w:ascii="Times New Roman" w:hAnsi="Times New Roman"/>
                <w:b/>
                <w:color w:val="0D0D0D" w:themeColor="text1" w:themeTint="F2"/>
              </w:rPr>
              <w:t xml:space="preserve">Server de date de capacitate </w:t>
            </w:r>
            <w:proofErr w:type="spellStart"/>
            <w:r w:rsidR="008F6838" w:rsidRPr="00F2029D">
              <w:rPr>
                <w:rFonts w:ascii="Times New Roman" w:hAnsi="Times New Roman"/>
                <w:b/>
                <w:color w:val="0D0D0D" w:themeColor="text1" w:themeTint="F2"/>
              </w:rPr>
              <w:t>si</w:t>
            </w:r>
            <w:proofErr w:type="spellEnd"/>
            <w:r w:rsidR="008F6838" w:rsidRPr="00F2029D">
              <w:rPr>
                <w:rFonts w:ascii="Times New Roman" w:hAnsi="Times New Roman"/>
                <w:b/>
                <w:color w:val="0D0D0D" w:themeColor="text1" w:themeTint="F2"/>
              </w:rPr>
              <w:t xml:space="preserve"> </w:t>
            </w:r>
            <w:proofErr w:type="spellStart"/>
            <w:r w:rsidR="008F6838" w:rsidRPr="00F2029D">
              <w:rPr>
                <w:rFonts w:ascii="Times New Roman" w:hAnsi="Times New Roman"/>
                <w:b/>
                <w:color w:val="0D0D0D" w:themeColor="text1" w:themeTint="F2"/>
              </w:rPr>
              <w:t>putere</w:t>
            </w:r>
            <w:proofErr w:type="spellEnd"/>
            <w:r w:rsidR="008F6838" w:rsidRPr="00F2029D">
              <w:rPr>
                <w:rFonts w:ascii="Times New Roman" w:hAnsi="Times New Roman"/>
                <w:b/>
                <w:color w:val="0D0D0D" w:themeColor="text1" w:themeTint="F2"/>
              </w:rPr>
              <w:t xml:space="preserve"> de </w:t>
            </w:r>
            <w:proofErr w:type="spellStart"/>
            <w:r w:rsidR="008F6838" w:rsidRPr="00F2029D">
              <w:rPr>
                <w:rFonts w:ascii="Times New Roman" w:hAnsi="Times New Roman"/>
                <w:b/>
                <w:color w:val="0D0D0D" w:themeColor="text1" w:themeTint="F2"/>
              </w:rPr>
              <w:t>procesare</w:t>
            </w:r>
            <w:proofErr w:type="spellEnd"/>
            <w:r w:rsidR="008F6838" w:rsidRPr="00F2029D">
              <w:rPr>
                <w:rFonts w:ascii="Times New Roman" w:hAnsi="Times New Roman"/>
                <w:b/>
                <w:color w:val="0D0D0D" w:themeColor="text1" w:themeTint="F2"/>
              </w:rPr>
              <w:t xml:space="preserve"> </w:t>
            </w:r>
            <w:proofErr w:type="spellStart"/>
            <w:r w:rsidR="008F6838" w:rsidRPr="00F2029D">
              <w:rPr>
                <w:rFonts w:ascii="Times New Roman" w:hAnsi="Times New Roman"/>
                <w:b/>
                <w:color w:val="0D0D0D" w:themeColor="text1" w:themeTint="F2"/>
              </w:rPr>
              <w:t>numerică</w:t>
            </w:r>
            <w:proofErr w:type="spellEnd"/>
            <w:r w:rsidR="008F6838" w:rsidRPr="00F2029D">
              <w:rPr>
                <w:rFonts w:ascii="Times New Roman" w:hAnsi="Times New Roman"/>
                <w:b/>
                <w:color w:val="0D0D0D" w:themeColor="text1" w:themeTint="F2"/>
              </w:rPr>
              <w:t xml:space="preserve"> mare - 1 </w:t>
            </w:r>
            <w:proofErr w:type="spellStart"/>
            <w:proofErr w:type="gramStart"/>
            <w:r w:rsidR="008F6838" w:rsidRPr="00F2029D">
              <w:rPr>
                <w:rFonts w:ascii="Times New Roman" w:hAnsi="Times New Roman"/>
                <w:b/>
                <w:color w:val="0D0D0D" w:themeColor="text1" w:themeTint="F2"/>
              </w:rPr>
              <w:t>buc</w:t>
            </w:r>
            <w:proofErr w:type="spellEnd"/>
            <w:proofErr w:type="gramEnd"/>
          </w:p>
          <w:p w14:paraId="05E09F43" w14:textId="77777777" w:rsidR="008F6838" w:rsidRPr="00F2029D" w:rsidRDefault="008F6838" w:rsidP="008F6838">
            <w:pPr>
              <w:overflowPunct/>
              <w:autoSpaceDE/>
              <w:autoSpaceDN/>
              <w:adjustRightInd/>
              <w:jc w:val="both"/>
              <w:textAlignment w:val="auto"/>
              <w:rPr>
                <w:rFonts w:ascii="Times New Roman" w:hAnsi="Times New Roman"/>
                <w:b/>
                <w:color w:val="0D0D0D" w:themeColor="text1" w:themeTint="F2"/>
              </w:rPr>
            </w:pPr>
          </w:p>
          <w:p w14:paraId="1AEE45A2" w14:textId="77777777" w:rsidR="00AE0FD8" w:rsidRPr="00F2029D" w:rsidRDefault="00AE0FD8" w:rsidP="00F2029D">
            <w:pPr>
              <w:suppressAutoHyphens/>
              <w:rPr>
                <w:rFonts w:ascii="Times New Roman" w:hAnsi="Times New Roman"/>
                <w:b/>
                <w:bCs/>
                <w:color w:val="0D0D0D" w:themeColor="text1" w:themeTint="F2"/>
                <w:lang w:val="ro-RO"/>
              </w:rPr>
            </w:pPr>
            <w:r w:rsidRPr="00F2029D">
              <w:rPr>
                <w:rFonts w:ascii="Times New Roman" w:hAnsi="Times New Roman"/>
                <w:b/>
                <w:bCs/>
                <w:color w:val="0D0D0D" w:themeColor="text1" w:themeTint="F2"/>
                <w:lang w:val="ro-RO"/>
              </w:rPr>
              <w:t xml:space="preserve">Server </w:t>
            </w:r>
          </w:p>
          <w:p w14:paraId="41F21A9D" w14:textId="77777777" w:rsidR="00AE0FD8" w:rsidRPr="00F2029D" w:rsidRDefault="00AE0FD8" w:rsidP="00AE0FD8">
            <w:pPr>
              <w:pStyle w:val="ListParagraph"/>
              <w:numPr>
                <w:ilvl w:val="0"/>
                <w:numId w:val="27"/>
              </w:numPr>
              <w:suppressAutoHyphens/>
              <w:ind w:left="354"/>
              <w:rPr>
                <w:color w:val="0D0D0D" w:themeColor="text1" w:themeTint="F2"/>
                <w:sz w:val="20"/>
                <w:szCs w:val="20"/>
                <w:lang w:val="ro-RO"/>
              </w:rPr>
            </w:pPr>
            <w:r w:rsidRPr="00F2029D">
              <w:rPr>
                <w:color w:val="0D0D0D" w:themeColor="text1" w:themeTint="F2"/>
                <w:sz w:val="20"/>
                <w:szCs w:val="20"/>
                <w:lang w:val="ro-RO"/>
              </w:rPr>
              <w:t>Format carcasa: 2U;</w:t>
            </w:r>
          </w:p>
          <w:p w14:paraId="7FF3CCCD" w14:textId="77777777" w:rsidR="00AE0FD8" w:rsidRPr="00F2029D" w:rsidRDefault="00AE0FD8" w:rsidP="00AE0FD8">
            <w:pPr>
              <w:pStyle w:val="ListParagraph"/>
              <w:numPr>
                <w:ilvl w:val="0"/>
                <w:numId w:val="27"/>
              </w:numPr>
              <w:suppressAutoHyphens/>
              <w:ind w:left="354"/>
              <w:rPr>
                <w:color w:val="0D0D0D" w:themeColor="text1" w:themeTint="F2"/>
                <w:sz w:val="20"/>
                <w:szCs w:val="20"/>
                <w:lang w:val="ro-RO"/>
              </w:rPr>
            </w:pPr>
            <w:r w:rsidRPr="00F2029D">
              <w:rPr>
                <w:color w:val="0D0D0D" w:themeColor="text1" w:themeTint="F2"/>
                <w:sz w:val="20"/>
                <w:szCs w:val="20"/>
                <w:lang w:val="ro-RO"/>
              </w:rPr>
              <w:t>Procesor: 2 x procesoare(fiecare cu minim 20 Core si frecventa de baza minim 2.10 GHz, 30.25MB Cache;</w:t>
            </w:r>
          </w:p>
          <w:p w14:paraId="4704D786" w14:textId="77777777" w:rsidR="00AE0FD8" w:rsidRPr="00F2029D" w:rsidRDefault="00AE0FD8" w:rsidP="00AE0FD8">
            <w:pPr>
              <w:pStyle w:val="ListParagraph"/>
              <w:numPr>
                <w:ilvl w:val="0"/>
                <w:numId w:val="27"/>
              </w:numPr>
              <w:suppressAutoHyphens/>
              <w:ind w:left="354"/>
              <w:rPr>
                <w:color w:val="0D0D0D" w:themeColor="text1" w:themeTint="F2"/>
                <w:sz w:val="20"/>
                <w:szCs w:val="20"/>
                <w:lang w:val="ro-RO"/>
              </w:rPr>
            </w:pPr>
            <w:r w:rsidRPr="00F2029D">
              <w:rPr>
                <w:color w:val="0D0D0D" w:themeColor="text1" w:themeTint="F2"/>
                <w:sz w:val="20"/>
                <w:szCs w:val="20"/>
                <w:lang w:val="ro-RO"/>
              </w:rPr>
              <w:t xml:space="preserve">Memorie RAM: minim 512GB DDR4 ECC </w:t>
            </w:r>
          </w:p>
          <w:p w14:paraId="1FCCFDAF" w14:textId="77777777" w:rsidR="00AE0FD8" w:rsidRPr="00F2029D" w:rsidRDefault="00AE0FD8" w:rsidP="00AE0FD8">
            <w:pPr>
              <w:pStyle w:val="ListParagraph"/>
              <w:numPr>
                <w:ilvl w:val="0"/>
                <w:numId w:val="27"/>
              </w:numPr>
              <w:suppressAutoHyphens/>
              <w:ind w:left="354"/>
              <w:rPr>
                <w:color w:val="0D0D0D" w:themeColor="text1" w:themeTint="F2"/>
                <w:sz w:val="20"/>
                <w:szCs w:val="20"/>
                <w:lang w:val="ro-RO"/>
              </w:rPr>
            </w:pPr>
            <w:r w:rsidRPr="00F2029D">
              <w:rPr>
                <w:color w:val="0D0D0D" w:themeColor="text1" w:themeTint="F2"/>
                <w:sz w:val="20"/>
                <w:szCs w:val="20"/>
                <w:lang w:val="ro-RO"/>
              </w:rPr>
              <w:t xml:space="preserve">Stocare instalată: 16 x 1TB SSD </w:t>
            </w:r>
          </w:p>
          <w:p w14:paraId="162CD96D" w14:textId="77777777" w:rsidR="00AE0FD8" w:rsidRPr="00F2029D" w:rsidRDefault="00AE0FD8" w:rsidP="00AE0FD8">
            <w:pPr>
              <w:pStyle w:val="ListParagraph"/>
              <w:numPr>
                <w:ilvl w:val="0"/>
                <w:numId w:val="27"/>
              </w:numPr>
              <w:suppressAutoHyphens/>
              <w:ind w:left="354"/>
              <w:rPr>
                <w:color w:val="0D0D0D" w:themeColor="text1" w:themeTint="F2"/>
                <w:sz w:val="20"/>
                <w:szCs w:val="20"/>
                <w:lang w:val="ro-RO"/>
              </w:rPr>
            </w:pPr>
            <w:r w:rsidRPr="00F2029D">
              <w:rPr>
                <w:color w:val="0D0D0D" w:themeColor="text1" w:themeTint="F2"/>
                <w:sz w:val="20"/>
                <w:szCs w:val="20"/>
                <w:lang w:val="ro-RO"/>
              </w:rPr>
              <w:t>Nr. maxim de hdd-uri: 16 x 2.5"</w:t>
            </w:r>
          </w:p>
          <w:p w14:paraId="519DDC93" w14:textId="77777777" w:rsidR="00AE0FD8" w:rsidRPr="00F2029D" w:rsidRDefault="00AE0FD8" w:rsidP="00AE0FD8">
            <w:pPr>
              <w:pStyle w:val="ListParagraph"/>
              <w:numPr>
                <w:ilvl w:val="0"/>
                <w:numId w:val="27"/>
              </w:numPr>
              <w:suppressAutoHyphens/>
              <w:ind w:left="354"/>
              <w:rPr>
                <w:color w:val="0D0D0D" w:themeColor="text1" w:themeTint="F2"/>
                <w:sz w:val="20"/>
                <w:szCs w:val="20"/>
                <w:lang w:val="ro-RO"/>
              </w:rPr>
            </w:pPr>
            <w:r w:rsidRPr="00F2029D">
              <w:rPr>
                <w:color w:val="0D0D0D" w:themeColor="text1" w:themeTint="F2"/>
                <w:sz w:val="20"/>
                <w:szCs w:val="20"/>
                <w:lang w:val="ro-RO"/>
              </w:rPr>
              <w:t>RAID Controller: raid levels: 0, 1, 5, 6, 10, 50, 60, dispozitive suportate: 32, interfată fizică: PCI-E X8, rata de transfer: 12 GB/SAS, 6GB/S SATA</w:t>
            </w:r>
          </w:p>
          <w:p w14:paraId="3023D329" w14:textId="77777777" w:rsidR="00AE0FD8" w:rsidRPr="00F2029D" w:rsidRDefault="00AE0FD8" w:rsidP="00AE0FD8">
            <w:pPr>
              <w:pStyle w:val="ListParagraph"/>
              <w:numPr>
                <w:ilvl w:val="0"/>
                <w:numId w:val="27"/>
              </w:numPr>
              <w:suppressAutoHyphens/>
              <w:ind w:left="354"/>
              <w:rPr>
                <w:color w:val="0D0D0D" w:themeColor="text1" w:themeTint="F2"/>
                <w:sz w:val="20"/>
                <w:szCs w:val="20"/>
                <w:lang w:val="ro-RO"/>
              </w:rPr>
            </w:pPr>
            <w:r w:rsidRPr="00F2029D">
              <w:rPr>
                <w:color w:val="0D0D0D" w:themeColor="text1" w:themeTint="F2"/>
                <w:sz w:val="20"/>
                <w:szCs w:val="20"/>
                <w:lang w:val="ro-RO"/>
              </w:rPr>
              <w:t>Remote management compatibil cu echipamentele (versiune enterprize)</w:t>
            </w:r>
          </w:p>
          <w:p w14:paraId="6968AAFA" w14:textId="77777777" w:rsidR="00AE0FD8" w:rsidRPr="00F2029D" w:rsidRDefault="00AE0FD8" w:rsidP="00AE0FD8">
            <w:pPr>
              <w:pStyle w:val="ListParagraph"/>
              <w:numPr>
                <w:ilvl w:val="0"/>
                <w:numId w:val="27"/>
              </w:numPr>
              <w:suppressAutoHyphens/>
              <w:ind w:left="354"/>
              <w:rPr>
                <w:color w:val="0D0D0D" w:themeColor="text1" w:themeTint="F2"/>
                <w:sz w:val="20"/>
                <w:szCs w:val="20"/>
                <w:lang w:val="ro-RO"/>
              </w:rPr>
            </w:pPr>
            <w:r w:rsidRPr="00F2029D">
              <w:rPr>
                <w:color w:val="0D0D0D" w:themeColor="text1" w:themeTint="F2"/>
                <w:sz w:val="20"/>
                <w:szCs w:val="20"/>
                <w:lang w:val="ro-RO"/>
              </w:rPr>
              <w:t xml:space="preserve">Placa de retea: 4x 10GB </w:t>
            </w:r>
          </w:p>
          <w:p w14:paraId="6F7425EA" w14:textId="77777777" w:rsidR="00AE0FD8" w:rsidRPr="00F2029D" w:rsidRDefault="00AE0FD8" w:rsidP="00AE0FD8">
            <w:pPr>
              <w:pStyle w:val="ListParagraph"/>
              <w:numPr>
                <w:ilvl w:val="0"/>
                <w:numId w:val="27"/>
              </w:numPr>
              <w:suppressAutoHyphens/>
              <w:ind w:left="354"/>
              <w:rPr>
                <w:color w:val="0D0D0D" w:themeColor="text1" w:themeTint="F2"/>
                <w:sz w:val="20"/>
                <w:szCs w:val="20"/>
                <w:lang w:val="ro-RO"/>
              </w:rPr>
            </w:pPr>
            <w:r w:rsidRPr="00F2029D">
              <w:rPr>
                <w:color w:val="0D0D0D" w:themeColor="text1" w:themeTint="F2"/>
                <w:sz w:val="20"/>
                <w:szCs w:val="20"/>
                <w:lang w:val="ro-RO"/>
              </w:rPr>
              <w:t>Surse alimentare: 2x PSU minim 700W/bucată</w:t>
            </w:r>
          </w:p>
          <w:p w14:paraId="55DF6DD4" w14:textId="77777777" w:rsidR="00AE0FD8" w:rsidRPr="00F2029D" w:rsidRDefault="00AE0FD8" w:rsidP="004253EB">
            <w:pPr>
              <w:suppressAutoHyphens/>
              <w:rPr>
                <w:rFonts w:ascii="Times New Roman" w:hAnsi="Times New Roman"/>
                <w:b/>
                <w:bCs/>
                <w:color w:val="0D0D0D" w:themeColor="text1" w:themeTint="F2"/>
                <w:lang w:val="ro-RO"/>
              </w:rPr>
            </w:pPr>
            <w:r w:rsidRPr="00F2029D">
              <w:rPr>
                <w:rFonts w:ascii="Times New Roman" w:hAnsi="Times New Roman"/>
                <w:b/>
                <w:bCs/>
                <w:color w:val="0D0D0D" w:themeColor="text1" w:themeTint="F2"/>
                <w:lang w:val="ro-RO"/>
              </w:rPr>
              <w:t>Storage:</w:t>
            </w:r>
          </w:p>
          <w:p w14:paraId="7785468A" w14:textId="77777777" w:rsidR="00AE0FD8" w:rsidRPr="00F2029D" w:rsidRDefault="00AE0FD8" w:rsidP="00AE0FD8">
            <w:pPr>
              <w:pStyle w:val="ListParagraph"/>
              <w:numPr>
                <w:ilvl w:val="0"/>
                <w:numId w:val="27"/>
              </w:numPr>
              <w:suppressAutoHyphens/>
              <w:ind w:left="354"/>
              <w:rPr>
                <w:color w:val="0D0D0D" w:themeColor="text1" w:themeTint="F2"/>
                <w:sz w:val="20"/>
                <w:szCs w:val="20"/>
                <w:lang w:val="ro-RO"/>
              </w:rPr>
            </w:pPr>
            <w:r w:rsidRPr="00F2029D">
              <w:rPr>
                <w:color w:val="0D0D0D" w:themeColor="text1" w:themeTint="F2"/>
                <w:sz w:val="20"/>
                <w:szCs w:val="20"/>
                <w:lang w:val="ro-RO"/>
              </w:rPr>
              <w:t>2x controller SAS 12G</w:t>
            </w:r>
          </w:p>
          <w:p w14:paraId="4EF004E2" w14:textId="77777777" w:rsidR="00AE0FD8" w:rsidRPr="00F2029D" w:rsidRDefault="00AE0FD8" w:rsidP="00AE0FD8">
            <w:pPr>
              <w:pStyle w:val="ListParagraph"/>
              <w:numPr>
                <w:ilvl w:val="0"/>
                <w:numId w:val="27"/>
              </w:numPr>
              <w:suppressAutoHyphens/>
              <w:ind w:left="354"/>
              <w:rPr>
                <w:color w:val="0D0D0D" w:themeColor="text1" w:themeTint="F2"/>
                <w:sz w:val="20"/>
                <w:szCs w:val="20"/>
                <w:lang w:val="ro-RO"/>
              </w:rPr>
            </w:pPr>
            <w:r w:rsidRPr="00F2029D">
              <w:rPr>
                <w:color w:val="0D0D0D" w:themeColor="text1" w:themeTint="F2"/>
                <w:sz w:val="20"/>
                <w:szCs w:val="20"/>
                <w:lang w:val="ro-RO"/>
              </w:rPr>
              <w:t>Stocare instalată: 40x 3TB HDD SAS 7.2k</w:t>
            </w:r>
          </w:p>
          <w:p w14:paraId="68F8298A" w14:textId="77777777" w:rsidR="00AE0FD8" w:rsidRPr="00F2029D" w:rsidRDefault="00AE0FD8" w:rsidP="00AE0FD8">
            <w:pPr>
              <w:pStyle w:val="ListParagraph"/>
              <w:numPr>
                <w:ilvl w:val="0"/>
                <w:numId w:val="27"/>
              </w:numPr>
              <w:suppressAutoHyphens/>
              <w:ind w:left="354"/>
              <w:rPr>
                <w:color w:val="0D0D0D" w:themeColor="text1" w:themeTint="F2"/>
                <w:sz w:val="20"/>
                <w:szCs w:val="20"/>
                <w:lang w:val="ro-RO"/>
              </w:rPr>
            </w:pPr>
            <w:r w:rsidRPr="00F2029D">
              <w:rPr>
                <w:color w:val="0D0D0D" w:themeColor="text1" w:themeTint="F2"/>
                <w:sz w:val="20"/>
                <w:szCs w:val="20"/>
                <w:lang w:val="ro-RO"/>
              </w:rPr>
              <w:t>Sursa alimentare: 2x PSU minim 700W/bucată</w:t>
            </w:r>
          </w:p>
          <w:p w14:paraId="135E925D" w14:textId="77777777" w:rsidR="00AE0FD8" w:rsidRPr="00F2029D" w:rsidRDefault="00AE0FD8" w:rsidP="00AE0FD8">
            <w:pPr>
              <w:pStyle w:val="ListParagraph"/>
              <w:numPr>
                <w:ilvl w:val="0"/>
                <w:numId w:val="27"/>
              </w:numPr>
              <w:suppressAutoHyphens/>
              <w:ind w:left="354"/>
              <w:rPr>
                <w:color w:val="0D0D0D" w:themeColor="text1" w:themeTint="F2"/>
                <w:sz w:val="20"/>
                <w:szCs w:val="20"/>
                <w:lang w:val="ro-RO"/>
              </w:rPr>
            </w:pPr>
            <w:r w:rsidRPr="00F2029D">
              <w:rPr>
                <w:color w:val="0D0D0D" w:themeColor="text1" w:themeTint="F2"/>
                <w:sz w:val="20"/>
                <w:szCs w:val="20"/>
                <w:lang w:val="ro-RO"/>
              </w:rPr>
              <w:t>Bezel</w:t>
            </w:r>
          </w:p>
          <w:p w14:paraId="2E21BD99" w14:textId="77777777" w:rsidR="00AE0FD8" w:rsidRPr="00F2029D" w:rsidRDefault="00AE0FD8" w:rsidP="00AE0FD8">
            <w:pPr>
              <w:pStyle w:val="ListParagraph"/>
              <w:numPr>
                <w:ilvl w:val="0"/>
                <w:numId w:val="27"/>
              </w:numPr>
              <w:suppressAutoHyphens/>
              <w:ind w:left="354"/>
              <w:rPr>
                <w:color w:val="0D0D0D" w:themeColor="text1" w:themeTint="F2"/>
                <w:sz w:val="20"/>
                <w:szCs w:val="20"/>
                <w:lang w:val="ro-RO"/>
              </w:rPr>
            </w:pPr>
            <w:r w:rsidRPr="00F2029D">
              <w:rPr>
                <w:color w:val="0D0D0D" w:themeColor="text1" w:themeTint="F2"/>
                <w:sz w:val="20"/>
                <w:szCs w:val="20"/>
                <w:lang w:val="ro-RO"/>
              </w:rPr>
              <w:t xml:space="preserve">Placa HBA </w:t>
            </w:r>
          </w:p>
          <w:p w14:paraId="5F7358D1" w14:textId="77777777" w:rsidR="00AE0FD8" w:rsidRPr="00F2029D" w:rsidRDefault="00AE0FD8" w:rsidP="00AE0FD8">
            <w:pPr>
              <w:pStyle w:val="ListParagraph"/>
              <w:numPr>
                <w:ilvl w:val="0"/>
                <w:numId w:val="27"/>
              </w:numPr>
              <w:suppressAutoHyphens/>
              <w:ind w:left="354"/>
              <w:rPr>
                <w:color w:val="0D0D0D" w:themeColor="text1" w:themeTint="F2"/>
                <w:sz w:val="20"/>
                <w:szCs w:val="20"/>
                <w:lang w:val="ro-RO"/>
              </w:rPr>
            </w:pPr>
            <w:r w:rsidRPr="00F2029D">
              <w:rPr>
                <w:color w:val="0D0D0D" w:themeColor="text1" w:themeTint="F2"/>
                <w:sz w:val="20"/>
                <w:szCs w:val="20"/>
                <w:lang w:val="ro-RO"/>
              </w:rPr>
              <w:t>Accesorii:</w:t>
            </w:r>
          </w:p>
          <w:p w14:paraId="672339A4" w14:textId="77777777" w:rsidR="00AE0FD8" w:rsidRPr="00F2029D" w:rsidRDefault="00AE0FD8" w:rsidP="00AE0FD8">
            <w:pPr>
              <w:pStyle w:val="ListParagraph"/>
              <w:numPr>
                <w:ilvl w:val="0"/>
                <w:numId w:val="27"/>
              </w:numPr>
              <w:suppressAutoHyphens/>
              <w:ind w:left="354"/>
              <w:rPr>
                <w:color w:val="0D0D0D" w:themeColor="text1" w:themeTint="F2"/>
                <w:sz w:val="20"/>
                <w:szCs w:val="20"/>
                <w:lang w:val="ro-RO"/>
              </w:rPr>
            </w:pPr>
            <w:r w:rsidRPr="00F2029D">
              <w:rPr>
                <w:color w:val="0D0D0D" w:themeColor="text1" w:themeTint="F2"/>
                <w:sz w:val="20"/>
                <w:szCs w:val="20"/>
                <w:lang w:val="ro-RO"/>
              </w:rPr>
              <w:t>2 cabluri pentru conectarea Server -Storage</w:t>
            </w:r>
          </w:p>
          <w:p w14:paraId="7FDE5A63" w14:textId="1163C378" w:rsidR="008F6838" w:rsidRPr="00AE0FD8" w:rsidRDefault="00F2029D" w:rsidP="00AE0FD8">
            <w:pPr>
              <w:overflowPunct/>
              <w:autoSpaceDE/>
              <w:autoSpaceDN/>
              <w:adjustRightInd/>
              <w:jc w:val="both"/>
              <w:textAlignment w:val="auto"/>
              <w:rPr>
                <w:rFonts w:ascii="Times New Roman" w:hAnsi="Times New Roman"/>
                <w:color w:val="FF0000"/>
                <w:highlight w:val="yellow"/>
                <w:lang w:val="ro-RO"/>
              </w:rPr>
            </w:pPr>
            <w:r w:rsidRPr="00F2029D">
              <w:rPr>
                <w:rFonts w:ascii="Times New Roman" w:hAnsi="Times New Roman"/>
                <w:color w:val="0D0D0D" w:themeColor="text1" w:themeTint="F2"/>
                <w:lang w:val="ro-RO"/>
              </w:rPr>
              <w:t xml:space="preserve">-   </w:t>
            </w:r>
            <w:r>
              <w:rPr>
                <w:rFonts w:ascii="Times New Roman" w:hAnsi="Times New Roman"/>
                <w:color w:val="0D0D0D" w:themeColor="text1" w:themeTint="F2"/>
                <w:lang w:val="ro-RO"/>
              </w:rPr>
              <w:t xml:space="preserve">   </w:t>
            </w:r>
            <w:r w:rsidR="00AE0FD8" w:rsidRPr="00F2029D">
              <w:rPr>
                <w:rFonts w:ascii="Times New Roman" w:hAnsi="Times New Roman"/>
                <w:color w:val="0D0D0D" w:themeColor="text1" w:themeTint="F2"/>
                <w:lang w:val="ro-RO"/>
              </w:rPr>
              <w:t>Rail kit pentru unitatea de stocare și unitatea de procesare.</w:t>
            </w:r>
          </w:p>
        </w:tc>
        <w:tc>
          <w:tcPr>
            <w:tcW w:w="3814" w:type="dxa"/>
            <w:tcMar>
              <w:left w:w="57" w:type="dxa"/>
              <w:right w:w="57" w:type="dxa"/>
            </w:tcMar>
          </w:tcPr>
          <w:p w14:paraId="69215A50" w14:textId="77777777" w:rsidR="002D691B" w:rsidRPr="00345395" w:rsidRDefault="002D691B" w:rsidP="002D691B">
            <w:pPr>
              <w:spacing w:before="120" w:after="120"/>
              <w:jc w:val="both"/>
              <w:rPr>
                <w:rFonts w:ascii="Times New Roman" w:hAnsi="Times New Roman"/>
                <w:b/>
                <w:i/>
                <w:sz w:val="18"/>
                <w:szCs w:val="18"/>
                <w:highlight w:val="yellow"/>
              </w:rPr>
            </w:pPr>
            <w:r w:rsidRPr="00345395">
              <w:rPr>
                <w:rFonts w:ascii="Times New Roman" w:hAnsi="Times New Roman"/>
                <w:b/>
                <w:i/>
                <w:sz w:val="18"/>
                <w:szCs w:val="18"/>
                <w:highlight w:val="yellow"/>
              </w:rPr>
              <w:t xml:space="preserve">(SE COMPLETEAZĂ DE CĂTRE OFERTANT CUM RESPECTĂ CERINȚELE TEHNICE MINIMALE SOLICITATE ÎN CAIETUL DE SARCINI) </w:t>
            </w:r>
          </w:p>
          <w:p w14:paraId="3F928D9F" w14:textId="77777777" w:rsidR="002D691B" w:rsidRPr="00345395" w:rsidRDefault="002D691B" w:rsidP="002D691B">
            <w:pPr>
              <w:spacing w:before="120" w:after="120"/>
              <w:jc w:val="both"/>
              <w:rPr>
                <w:rFonts w:ascii="Times New Roman" w:hAnsi="Times New Roman"/>
                <w:b/>
                <w:i/>
                <w:sz w:val="18"/>
                <w:szCs w:val="18"/>
                <w:highlight w:val="yellow"/>
              </w:rPr>
            </w:pPr>
          </w:p>
          <w:p w14:paraId="744FEF70" w14:textId="77777777" w:rsidR="002D691B" w:rsidRPr="00345395" w:rsidRDefault="002D691B" w:rsidP="002D691B">
            <w:pPr>
              <w:jc w:val="both"/>
              <w:rPr>
                <w:rFonts w:ascii="Times New Roman" w:hAnsi="Times New Roman"/>
                <w:b/>
                <w:i/>
                <w:sz w:val="18"/>
                <w:szCs w:val="18"/>
                <w:highlight w:val="yellow"/>
              </w:rPr>
            </w:pPr>
            <w:r w:rsidRPr="00345395">
              <w:rPr>
                <w:rFonts w:ascii="Times New Roman" w:hAnsi="Times New Roman"/>
                <w:b/>
                <w:i/>
                <w:sz w:val="18"/>
                <w:szCs w:val="18"/>
                <w:highlight w:val="yellow"/>
              </w:rPr>
              <w:t>..................................................................................</w:t>
            </w:r>
          </w:p>
          <w:p w14:paraId="103E9625" w14:textId="3531C1C7" w:rsidR="00977789" w:rsidRPr="00345395" w:rsidRDefault="00977789" w:rsidP="009343D3">
            <w:pPr>
              <w:spacing w:before="120" w:line="276" w:lineRule="auto"/>
              <w:jc w:val="center"/>
              <w:rPr>
                <w:rFonts w:ascii="Times New Roman" w:hAnsi="Times New Roman"/>
                <w:i/>
                <w:highlight w:val="yellow"/>
                <w:lang w:val="it-IT"/>
              </w:rPr>
            </w:pPr>
          </w:p>
        </w:tc>
      </w:tr>
      <w:tr w:rsidR="00BF2B8B" w:rsidRPr="0011138E" w14:paraId="61B962B4" w14:textId="77777777" w:rsidTr="004A2378">
        <w:trPr>
          <w:trHeight w:val="566"/>
          <w:jc w:val="center"/>
        </w:trPr>
        <w:tc>
          <w:tcPr>
            <w:tcW w:w="846" w:type="dxa"/>
            <w:tcMar>
              <w:left w:w="57" w:type="dxa"/>
              <w:right w:w="57" w:type="dxa"/>
            </w:tcMar>
          </w:tcPr>
          <w:p w14:paraId="06D7CA2F" w14:textId="016C43B4" w:rsidR="00E73E04" w:rsidRPr="009F14A5" w:rsidRDefault="009F14A5" w:rsidP="006F3601">
            <w:pPr>
              <w:spacing w:line="276" w:lineRule="auto"/>
              <w:jc w:val="center"/>
              <w:rPr>
                <w:rFonts w:ascii="Times New Roman" w:hAnsi="Times New Roman"/>
                <w:b/>
                <w:bCs/>
              </w:rPr>
            </w:pPr>
            <w:r w:rsidRPr="009F14A5">
              <w:rPr>
                <w:rFonts w:ascii="Times New Roman" w:hAnsi="Times New Roman"/>
                <w:b/>
                <w:bCs/>
              </w:rPr>
              <w:t>1</w:t>
            </w:r>
            <w:r w:rsidR="00E73E04" w:rsidRPr="009F14A5">
              <w:rPr>
                <w:rFonts w:ascii="Times New Roman" w:hAnsi="Times New Roman"/>
                <w:b/>
                <w:bCs/>
              </w:rPr>
              <w:t>.</w:t>
            </w:r>
          </w:p>
        </w:tc>
        <w:tc>
          <w:tcPr>
            <w:tcW w:w="5386" w:type="dxa"/>
            <w:tcMar>
              <w:left w:w="57" w:type="dxa"/>
              <w:right w:w="57" w:type="dxa"/>
            </w:tcMar>
          </w:tcPr>
          <w:p w14:paraId="38828A7B" w14:textId="0E07D023" w:rsidR="001D66DB" w:rsidRPr="00F2029D" w:rsidRDefault="00977789" w:rsidP="001D66DB">
            <w:pPr>
              <w:overflowPunct/>
              <w:spacing w:line="276" w:lineRule="auto"/>
              <w:ind w:right="282"/>
              <w:jc w:val="both"/>
              <w:textAlignment w:val="auto"/>
              <w:rPr>
                <w:rFonts w:ascii="Times New Roman" w:hAnsi="Times New Roman"/>
                <w:bCs/>
                <w:color w:val="0D0D0D" w:themeColor="text1" w:themeTint="F2"/>
                <w:kern w:val="28"/>
                <w:lang w:val="fr-FR"/>
              </w:rPr>
            </w:pPr>
            <w:r w:rsidRPr="00F2029D">
              <w:rPr>
                <w:rFonts w:ascii="Times New Roman" w:hAnsi="Times New Roman"/>
                <w:b/>
                <w:bCs/>
                <w:kern w:val="28"/>
                <w:lang w:val="fr-FR"/>
              </w:rPr>
              <w:t xml:space="preserve">TERMEN DE LIVRARE - </w:t>
            </w:r>
            <w:r w:rsidR="001D66DB" w:rsidRPr="00F2029D">
              <w:rPr>
                <w:rFonts w:ascii="Times New Roman" w:eastAsia="Calibri" w:hAnsi="Times New Roman"/>
                <w:iCs/>
                <w:color w:val="0D0D0D" w:themeColor="text1" w:themeTint="F2"/>
                <w:kern w:val="1"/>
                <w:lang w:val="ro-RO" w:eastAsia="ar-SA"/>
              </w:rPr>
              <w:t>maximum 45 zile de la semnarea contractului de ambele părți.</w:t>
            </w:r>
          </w:p>
          <w:p w14:paraId="44DDD539" w14:textId="5113B876" w:rsidR="001D66DB" w:rsidRPr="00AE0FD8" w:rsidRDefault="001D66DB" w:rsidP="006F3601">
            <w:pPr>
              <w:overflowPunct/>
              <w:spacing w:line="276" w:lineRule="auto"/>
              <w:ind w:right="282"/>
              <w:jc w:val="both"/>
              <w:textAlignment w:val="auto"/>
              <w:rPr>
                <w:rFonts w:ascii="Times New Roman" w:hAnsi="Times New Roman"/>
                <w:bCs/>
                <w:kern w:val="28"/>
                <w:highlight w:val="yellow"/>
                <w:lang w:val="fr-FR"/>
              </w:rPr>
            </w:pPr>
          </w:p>
        </w:tc>
        <w:tc>
          <w:tcPr>
            <w:tcW w:w="3814" w:type="dxa"/>
            <w:tcMar>
              <w:left w:w="57" w:type="dxa"/>
              <w:right w:w="57" w:type="dxa"/>
            </w:tcMar>
          </w:tcPr>
          <w:p w14:paraId="5FF0ACF9" w14:textId="77777777" w:rsidR="002D691B" w:rsidRPr="00345395" w:rsidRDefault="002D691B" w:rsidP="002D691B">
            <w:pPr>
              <w:spacing w:before="120" w:after="120"/>
              <w:jc w:val="both"/>
              <w:rPr>
                <w:rFonts w:ascii="Times New Roman" w:hAnsi="Times New Roman"/>
                <w:b/>
                <w:i/>
                <w:sz w:val="18"/>
                <w:szCs w:val="18"/>
                <w:highlight w:val="yellow"/>
              </w:rPr>
            </w:pPr>
            <w:r w:rsidRPr="00345395">
              <w:rPr>
                <w:rFonts w:ascii="Times New Roman" w:hAnsi="Times New Roman"/>
                <w:b/>
                <w:i/>
                <w:sz w:val="18"/>
                <w:szCs w:val="18"/>
                <w:highlight w:val="yellow"/>
              </w:rPr>
              <w:t xml:space="preserve">(SE COMPLETEAZĂ DE CĂTRE OFERTANT CUM RESPECTĂ CERINȚELE TEHNICE MINIMALE SOLICITATE ÎN CAIETUL DE SARCINI) </w:t>
            </w:r>
          </w:p>
          <w:p w14:paraId="2F28B283" w14:textId="77777777" w:rsidR="002D691B" w:rsidRPr="00345395" w:rsidRDefault="002D691B" w:rsidP="002D691B">
            <w:pPr>
              <w:spacing w:before="120" w:after="120"/>
              <w:jc w:val="both"/>
              <w:rPr>
                <w:rFonts w:ascii="Times New Roman" w:hAnsi="Times New Roman"/>
                <w:b/>
                <w:i/>
                <w:sz w:val="18"/>
                <w:szCs w:val="18"/>
                <w:highlight w:val="yellow"/>
              </w:rPr>
            </w:pPr>
          </w:p>
          <w:p w14:paraId="47550E33" w14:textId="77777777" w:rsidR="002D691B" w:rsidRPr="00345395" w:rsidRDefault="002D691B" w:rsidP="002D691B">
            <w:pPr>
              <w:jc w:val="both"/>
              <w:rPr>
                <w:rFonts w:ascii="Times New Roman" w:hAnsi="Times New Roman"/>
                <w:b/>
                <w:i/>
                <w:sz w:val="18"/>
                <w:szCs w:val="18"/>
                <w:highlight w:val="yellow"/>
              </w:rPr>
            </w:pPr>
            <w:r w:rsidRPr="00345395">
              <w:rPr>
                <w:rFonts w:ascii="Times New Roman" w:hAnsi="Times New Roman"/>
                <w:b/>
                <w:i/>
                <w:sz w:val="18"/>
                <w:szCs w:val="18"/>
                <w:highlight w:val="yellow"/>
              </w:rPr>
              <w:t>..................................................................................</w:t>
            </w:r>
          </w:p>
          <w:p w14:paraId="0D49C28D" w14:textId="0EBF6775" w:rsidR="00E73E04" w:rsidRPr="00345395" w:rsidRDefault="00E73E04" w:rsidP="006F3601">
            <w:pPr>
              <w:spacing w:before="120" w:line="276" w:lineRule="auto"/>
              <w:jc w:val="center"/>
              <w:rPr>
                <w:rFonts w:ascii="Times New Roman" w:hAnsi="Times New Roman"/>
                <w:i/>
                <w:highlight w:val="yellow"/>
                <w:lang w:val="it-IT"/>
              </w:rPr>
            </w:pPr>
          </w:p>
        </w:tc>
      </w:tr>
      <w:tr w:rsidR="00BF2B8B" w:rsidRPr="0011138E" w14:paraId="48B5A333" w14:textId="77777777" w:rsidTr="004A2378">
        <w:trPr>
          <w:trHeight w:val="566"/>
          <w:jc w:val="center"/>
        </w:trPr>
        <w:tc>
          <w:tcPr>
            <w:tcW w:w="846" w:type="dxa"/>
            <w:tcMar>
              <w:left w:w="57" w:type="dxa"/>
              <w:right w:w="57" w:type="dxa"/>
            </w:tcMar>
          </w:tcPr>
          <w:p w14:paraId="44B36B07" w14:textId="6161124F" w:rsidR="00E73E04" w:rsidRPr="009F14A5" w:rsidRDefault="009F14A5" w:rsidP="006F3601">
            <w:pPr>
              <w:spacing w:line="276" w:lineRule="auto"/>
              <w:jc w:val="center"/>
              <w:rPr>
                <w:rFonts w:ascii="Times New Roman" w:hAnsi="Times New Roman"/>
                <w:b/>
                <w:bCs/>
              </w:rPr>
            </w:pPr>
            <w:r w:rsidRPr="009F14A5">
              <w:rPr>
                <w:rFonts w:ascii="Times New Roman" w:hAnsi="Times New Roman"/>
                <w:b/>
                <w:bCs/>
              </w:rPr>
              <w:t>2</w:t>
            </w:r>
            <w:r w:rsidR="00E73E04" w:rsidRPr="009F14A5">
              <w:rPr>
                <w:rFonts w:ascii="Times New Roman" w:hAnsi="Times New Roman"/>
                <w:b/>
                <w:bCs/>
              </w:rPr>
              <w:t>.</w:t>
            </w:r>
          </w:p>
        </w:tc>
        <w:tc>
          <w:tcPr>
            <w:tcW w:w="5386" w:type="dxa"/>
            <w:tcMar>
              <w:left w:w="57" w:type="dxa"/>
              <w:right w:w="57" w:type="dxa"/>
            </w:tcMar>
          </w:tcPr>
          <w:p w14:paraId="40491ECA" w14:textId="77777777" w:rsidR="00CB534E" w:rsidRPr="00F2029D" w:rsidRDefault="00CB534E" w:rsidP="00CB534E">
            <w:pPr>
              <w:shd w:val="clear" w:color="auto" w:fill="FFFFFF"/>
              <w:overflowPunct/>
              <w:autoSpaceDE/>
              <w:autoSpaceDN/>
              <w:adjustRightInd/>
              <w:spacing w:line="276" w:lineRule="auto"/>
              <w:ind w:right="282"/>
              <w:jc w:val="both"/>
              <w:textAlignment w:val="auto"/>
              <w:rPr>
                <w:rFonts w:ascii="Times New Roman" w:hAnsi="Times New Roman"/>
                <w:b/>
                <w:lang w:val="ro-RO"/>
              </w:rPr>
            </w:pPr>
            <w:r w:rsidRPr="00F2029D">
              <w:rPr>
                <w:rFonts w:ascii="Times New Roman" w:hAnsi="Times New Roman"/>
                <w:b/>
                <w:lang w:val="ro-RO"/>
              </w:rPr>
              <w:t>GARANŢIE</w:t>
            </w:r>
          </w:p>
          <w:p w14:paraId="0DC58CF4" w14:textId="7B884F4F" w:rsidR="001D66DB" w:rsidRPr="00F2029D" w:rsidRDefault="001D66DB" w:rsidP="001D66DB">
            <w:pPr>
              <w:shd w:val="clear" w:color="auto" w:fill="FFFFFF"/>
              <w:ind w:right="282"/>
              <w:jc w:val="both"/>
              <w:rPr>
                <w:rStyle w:val="Emphasis"/>
                <w:rFonts w:ascii="Times New Roman" w:hAnsi="Times New Roman"/>
                <w:b/>
                <w:color w:val="0D0D0D" w:themeColor="text1" w:themeTint="F2"/>
                <w:lang w:val="pt-BR"/>
              </w:rPr>
            </w:pPr>
            <w:r w:rsidRPr="00F2029D">
              <w:rPr>
                <w:rFonts w:ascii="Times New Roman" w:hAnsi="Times New Roman"/>
                <w:color w:val="0D0D0D" w:themeColor="text1" w:themeTint="F2"/>
                <w:lang w:val="ro-RO"/>
              </w:rPr>
              <w:t xml:space="preserve">Garanția produsului va fi de minimum </w:t>
            </w:r>
            <w:r w:rsidR="00F2029D" w:rsidRPr="00F2029D">
              <w:rPr>
                <w:rStyle w:val="Emphasis"/>
                <w:rFonts w:ascii="Times New Roman" w:hAnsi="Times New Roman"/>
                <w:b/>
                <w:color w:val="0D0D0D" w:themeColor="text1" w:themeTint="F2"/>
                <w:lang w:val="pt-BR"/>
              </w:rPr>
              <w:t>24</w:t>
            </w:r>
            <w:r w:rsidRPr="00F2029D">
              <w:rPr>
                <w:rStyle w:val="Emphasis"/>
                <w:rFonts w:ascii="Times New Roman" w:hAnsi="Times New Roman"/>
                <w:b/>
                <w:color w:val="0D0D0D" w:themeColor="text1" w:themeTint="F2"/>
                <w:lang w:val="pt-BR"/>
              </w:rPr>
              <w:t xml:space="preserve"> luni.</w:t>
            </w:r>
          </w:p>
          <w:p w14:paraId="321DB4AD" w14:textId="3E775535" w:rsidR="001D66DB" w:rsidRPr="00AE0FD8" w:rsidRDefault="001D66DB" w:rsidP="00CB534E">
            <w:pPr>
              <w:shd w:val="clear" w:color="auto" w:fill="FFFFFF"/>
              <w:ind w:right="282"/>
              <w:rPr>
                <w:rFonts w:ascii="Times New Roman" w:hAnsi="Times New Roman"/>
                <w:b/>
                <w:i/>
                <w:iCs/>
                <w:highlight w:val="yellow"/>
                <w:lang w:val="pt-BR"/>
              </w:rPr>
            </w:pPr>
          </w:p>
        </w:tc>
        <w:tc>
          <w:tcPr>
            <w:tcW w:w="3814" w:type="dxa"/>
            <w:tcMar>
              <w:left w:w="57" w:type="dxa"/>
              <w:right w:w="57" w:type="dxa"/>
            </w:tcMar>
          </w:tcPr>
          <w:p w14:paraId="3EDC9DAA" w14:textId="2306CE65" w:rsidR="002D691B" w:rsidRPr="009F14A5" w:rsidRDefault="002D691B" w:rsidP="002D691B">
            <w:pPr>
              <w:spacing w:before="120" w:after="120"/>
              <w:jc w:val="both"/>
              <w:rPr>
                <w:rFonts w:ascii="Times New Roman" w:hAnsi="Times New Roman"/>
                <w:b/>
                <w:i/>
                <w:color w:val="FF0000"/>
                <w:sz w:val="18"/>
                <w:szCs w:val="18"/>
                <w:highlight w:val="yellow"/>
              </w:rPr>
            </w:pPr>
            <w:r w:rsidRPr="009F14A5">
              <w:rPr>
                <w:rFonts w:ascii="Times New Roman" w:hAnsi="Times New Roman"/>
                <w:b/>
                <w:i/>
                <w:color w:val="FF0000"/>
                <w:sz w:val="18"/>
                <w:szCs w:val="18"/>
              </w:rPr>
              <w:t>(</w:t>
            </w:r>
            <w:r w:rsidRPr="009F14A5">
              <w:rPr>
                <w:rFonts w:ascii="Times New Roman" w:hAnsi="Times New Roman"/>
                <w:b/>
                <w:i/>
                <w:color w:val="FF0000"/>
                <w:sz w:val="18"/>
                <w:szCs w:val="18"/>
                <w:highlight w:val="yellow"/>
              </w:rPr>
              <w:t xml:space="preserve">SE COMPLETEAZĂ DE CĂTRE OFERTANT </w:t>
            </w:r>
            <w:r w:rsidR="001D66DB" w:rsidRPr="009F14A5">
              <w:rPr>
                <w:rFonts w:ascii="Times New Roman" w:hAnsi="Times New Roman"/>
                <w:b/>
                <w:i/>
                <w:color w:val="FF0000"/>
                <w:sz w:val="18"/>
                <w:szCs w:val="18"/>
                <w:highlight w:val="yellow"/>
              </w:rPr>
              <w:t xml:space="preserve">GARANȚIA OFERTATĂ FĂRĂ PRECIZĂRI </w:t>
            </w:r>
            <w:r w:rsidR="009F14A5" w:rsidRPr="009F14A5">
              <w:rPr>
                <w:rFonts w:ascii="Times New Roman" w:hAnsi="Times New Roman"/>
                <w:b/>
                <w:i/>
                <w:color w:val="FF0000"/>
                <w:sz w:val="18"/>
                <w:szCs w:val="18"/>
                <w:highlight w:val="yellow"/>
              </w:rPr>
              <w:t>DE GENUL MINIM</w:t>
            </w:r>
            <w:r w:rsidRPr="009F14A5">
              <w:rPr>
                <w:rFonts w:ascii="Times New Roman" w:hAnsi="Times New Roman"/>
                <w:b/>
                <w:i/>
                <w:color w:val="FF0000"/>
                <w:sz w:val="18"/>
                <w:szCs w:val="18"/>
                <w:highlight w:val="yellow"/>
              </w:rPr>
              <w:t xml:space="preserve">) </w:t>
            </w:r>
          </w:p>
          <w:p w14:paraId="30995867" w14:textId="77777777" w:rsidR="002D691B" w:rsidRPr="009F14A5" w:rsidRDefault="002D691B" w:rsidP="002D691B">
            <w:pPr>
              <w:spacing w:before="120" w:after="120"/>
              <w:jc w:val="both"/>
              <w:rPr>
                <w:rFonts w:ascii="Times New Roman" w:hAnsi="Times New Roman"/>
                <w:b/>
                <w:i/>
                <w:sz w:val="18"/>
                <w:szCs w:val="18"/>
                <w:highlight w:val="yellow"/>
              </w:rPr>
            </w:pPr>
          </w:p>
          <w:p w14:paraId="05E13280" w14:textId="77777777" w:rsidR="002D691B" w:rsidRPr="009F14A5" w:rsidRDefault="002D691B" w:rsidP="002D691B">
            <w:pPr>
              <w:jc w:val="both"/>
              <w:rPr>
                <w:rFonts w:ascii="Times New Roman" w:hAnsi="Times New Roman"/>
                <w:b/>
                <w:i/>
                <w:sz w:val="18"/>
                <w:szCs w:val="18"/>
              </w:rPr>
            </w:pPr>
            <w:r w:rsidRPr="009F14A5">
              <w:rPr>
                <w:rFonts w:ascii="Times New Roman" w:hAnsi="Times New Roman"/>
                <w:b/>
                <w:i/>
                <w:sz w:val="18"/>
                <w:szCs w:val="18"/>
                <w:highlight w:val="yellow"/>
              </w:rPr>
              <w:t>..................................................................................</w:t>
            </w:r>
          </w:p>
          <w:p w14:paraId="38A90F1D" w14:textId="6F057168" w:rsidR="00E73E04" w:rsidRPr="009F14A5" w:rsidRDefault="00E73E04" w:rsidP="006F3601">
            <w:pPr>
              <w:spacing w:before="120" w:line="276" w:lineRule="auto"/>
              <w:jc w:val="center"/>
              <w:rPr>
                <w:rFonts w:ascii="Times New Roman" w:hAnsi="Times New Roman"/>
                <w:i/>
                <w:lang w:val="it-IT"/>
              </w:rPr>
            </w:pPr>
          </w:p>
        </w:tc>
      </w:tr>
      <w:tr w:rsidR="00BF2B8B" w:rsidRPr="0011138E" w14:paraId="15834D04" w14:textId="77777777" w:rsidTr="004A2378">
        <w:trPr>
          <w:trHeight w:val="566"/>
          <w:jc w:val="center"/>
        </w:trPr>
        <w:tc>
          <w:tcPr>
            <w:tcW w:w="846" w:type="dxa"/>
            <w:tcMar>
              <w:left w:w="57" w:type="dxa"/>
              <w:right w:w="57" w:type="dxa"/>
            </w:tcMar>
          </w:tcPr>
          <w:p w14:paraId="200C782C" w14:textId="2ACA6122" w:rsidR="00E73E04" w:rsidRPr="009F14A5" w:rsidRDefault="009F14A5" w:rsidP="006F3601">
            <w:pPr>
              <w:spacing w:line="276" w:lineRule="auto"/>
              <w:jc w:val="center"/>
              <w:rPr>
                <w:rFonts w:ascii="Times New Roman" w:hAnsi="Times New Roman"/>
                <w:b/>
                <w:bCs/>
              </w:rPr>
            </w:pPr>
            <w:r w:rsidRPr="009F14A5">
              <w:rPr>
                <w:rFonts w:ascii="Times New Roman" w:hAnsi="Times New Roman"/>
                <w:b/>
                <w:bCs/>
              </w:rPr>
              <w:t>3</w:t>
            </w:r>
            <w:r w:rsidR="00E73E04" w:rsidRPr="009F14A5">
              <w:rPr>
                <w:rFonts w:ascii="Times New Roman" w:hAnsi="Times New Roman"/>
                <w:b/>
                <w:bCs/>
              </w:rPr>
              <w:t>.</w:t>
            </w:r>
          </w:p>
        </w:tc>
        <w:tc>
          <w:tcPr>
            <w:tcW w:w="5386" w:type="dxa"/>
            <w:tcMar>
              <w:left w:w="57" w:type="dxa"/>
              <w:right w:w="57" w:type="dxa"/>
            </w:tcMar>
          </w:tcPr>
          <w:p w14:paraId="10C6838F" w14:textId="77777777" w:rsidR="00CB534E" w:rsidRPr="00F2029D" w:rsidRDefault="00CB534E" w:rsidP="00CB534E">
            <w:pPr>
              <w:shd w:val="clear" w:color="auto" w:fill="FFFFFF"/>
              <w:overflowPunct/>
              <w:autoSpaceDE/>
              <w:autoSpaceDN/>
              <w:adjustRightInd/>
              <w:spacing w:line="276" w:lineRule="auto"/>
              <w:ind w:right="282"/>
              <w:jc w:val="both"/>
              <w:textAlignment w:val="auto"/>
              <w:rPr>
                <w:rFonts w:ascii="Times New Roman" w:hAnsi="Times New Roman"/>
                <w:b/>
                <w:lang w:val="ro-RO"/>
              </w:rPr>
            </w:pPr>
            <w:r w:rsidRPr="00F2029D">
              <w:rPr>
                <w:rFonts w:ascii="Times New Roman" w:hAnsi="Times New Roman"/>
                <w:b/>
                <w:lang w:val="ro-RO"/>
              </w:rPr>
              <w:t>RECEPȚIA PRODUSULUI</w:t>
            </w:r>
          </w:p>
          <w:p w14:paraId="50C5F42F" w14:textId="77777777" w:rsidR="009F14A5" w:rsidRPr="00F2029D" w:rsidRDefault="009F14A5" w:rsidP="009F14A5">
            <w:pPr>
              <w:pStyle w:val="ListParagraph"/>
              <w:ind w:left="0"/>
              <w:jc w:val="both"/>
              <w:rPr>
                <w:color w:val="0D0D0D" w:themeColor="text1" w:themeTint="F2"/>
                <w:kern w:val="2"/>
                <w:sz w:val="20"/>
                <w:szCs w:val="20"/>
                <w:lang w:val="ro-RO" w:eastAsia="ar-SA"/>
              </w:rPr>
            </w:pPr>
            <w:r w:rsidRPr="00F2029D">
              <w:rPr>
                <w:rFonts w:eastAsia="Calibri"/>
                <w:bCs/>
                <w:color w:val="0D0D0D" w:themeColor="text1" w:themeTint="F2"/>
                <w:sz w:val="20"/>
                <w:szCs w:val="20"/>
                <w:lang w:val="ro-RO"/>
              </w:rPr>
              <w:t>Produsul va fi livrat şi recepţionat la adresa Bld. George Coșbuc nr. 98, Infrastructura de cercetare REXDAN, Universitatea „Dunărea de Jos” din Galați.</w:t>
            </w:r>
          </w:p>
          <w:p w14:paraId="55357DF9" w14:textId="7FD8865D" w:rsidR="009F14A5" w:rsidRPr="00F2029D" w:rsidRDefault="009F14A5" w:rsidP="009F14A5">
            <w:pPr>
              <w:pStyle w:val="ListParagraph"/>
              <w:ind w:left="0"/>
              <w:jc w:val="both"/>
              <w:rPr>
                <w:rFonts w:eastAsia="Calibri"/>
                <w:bCs/>
                <w:color w:val="0D0D0D" w:themeColor="text1" w:themeTint="F2"/>
                <w:sz w:val="20"/>
                <w:szCs w:val="20"/>
                <w:lang w:val="ro-RO"/>
              </w:rPr>
            </w:pPr>
            <w:r w:rsidRPr="00F2029D">
              <w:rPr>
                <w:rFonts w:eastAsia="Calibri"/>
                <w:bCs/>
                <w:color w:val="0D0D0D" w:themeColor="text1" w:themeTint="F2"/>
                <w:sz w:val="20"/>
                <w:szCs w:val="20"/>
                <w:lang w:val="ro-RO"/>
              </w:rPr>
              <w:t>Recepția produs</w:t>
            </w:r>
            <w:r w:rsidR="00F2029D">
              <w:rPr>
                <w:rFonts w:eastAsia="Calibri"/>
                <w:bCs/>
                <w:color w:val="0D0D0D" w:themeColor="text1" w:themeTint="F2"/>
                <w:sz w:val="20"/>
                <w:szCs w:val="20"/>
                <w:lang w:val="ro-RO"/>
              </w:rPr>
              <w:t>u</w:t>
            </w:r>
            <w:r w:rsidRPr="00F2029D">
              <w:rPr>
                <w:rFonts w:eastAsia="Calibri"/>
                <w:bCs/>
                <w:color w:val="0D0D0D" w:themeColor="text1" w:themeTint="F2"/>
                <w:sz w:val="20"/>
                <w:szCs w:val="20"/>
                <w:lang w:val="ro-RO"/>
              </w:rPr>
              <w:t>l</w:t>
            </w:r>
            <w:r w:rsidR="00F2029D">
              <w:rPr>
                <w:rFonts w:eastAsia="Calibri"/>
                <w:bCs/>
                <w:color w:val="0D0D0D" w:themeColor="text1" w:themeTint="F2"/>
                <w:sz w:val="20"/>
                <w:szCs w:val="20"/>
                <w:lang w:val="ro-RO"/>
              </w:rPr>
              <w:t>ui</w:t>
            </w:r>
            <w:r w:rsidRPr="00F2029D">
              <w:rPr>
                <w:rFonts w:eastAsia="Calibri"/>
                <w:bCs/>
                <w:color w:val="0D0D0D" w:themeColor="text1" w:themeTint="F2"/>
                <w:sz w:val="20"/>
                <w:szCs w:val="20"/>
                <w:lang w:val="ro-RO"/>
              </w:rPr>
              <w:t>se va efectua pe bază de proces verbal semnat de Contractant și Autoritatea Contractantă. Recepția produs</w:t>
            </w:r>
            <w:r w:rsidR="00F2029D">
              <w:rPr>
                <w:rFonts w:eastAsia="Calibri"/>
                <w:bCs/>
                <w:color w:val="0D0D0D" w:themeColor="text1" w:themeTint="F2"/>
                <w:sz w:val="20"/>
                <w:szCs w:val="20"/>
                <w:lang w:val="ro-RO"/>
              </w:rPr>
              <w:t>u</w:t>
            </w:r>
            <w:r w:rsidRPr="00F2029D">
              <w:rPr>
                <w:rFonts w:eastAsia="Calibri"/>
                <w:bCs/>
                <w:color w:val="0D0D0D" w:themeColor="text1" w:themeTint="F2"/>
                <w:sz w:val="20"/>
                <w:szCs w:val="20"/>
                <w:lang w:val="ro-RO"/>
              </w:rPr>
              <w:t>l</w:t>
            </w:r>
            <w:r w:rsidR="00F2029D">
              <w:rPr>
                <w:rFonts w:eastAsia="Calibri"/>
                <w:bCs/>
                <w:color w:val="0D0D0D" w:themeColor="text1" w:themeTint="F2"/>
                <w:sz w:val="20"/>
                <w:szCs w:val="20"/>
                <w:lang w:val="ro-RO"/>
              </w:rPr>
              <w:t>ui</w:t>
            </w:r>
            <w:r w:rsidRPr="00F2029D">
              <w:rPr>
                <w:rFonts w:eastAsia="Calibri"/>
                <w:bCs/>
                <w:color w:val="0D0D0D" w:themeColor="text1" w:themeTint="F2"/>
                <w:sz w:val="20"/>
                <w:szCs w:val="20"/>
                <w:lang w:val="ro-RO"/>
              </w:rPr>
              <w:t xml:space="preserve"> se </w:t>
            </w:r>
            <w:r w:rsidRPr="00F2029D">
              <w:rPr>
                <w:rFonts w:eastAsia="Calibri"/>
                <w:bCs/>
                <w:color w:val="0D0D0D" w:themeColor="text1" w:themeTint="F2"/>
                <w:sz w:val="20"/>
                <w:szCs w:val="20"/>
                <w:lang w:val="ro-RO"/>
              </w:rPr>
              <w:lastRenderedPageBreak/>
              <w:t xml:space="preserve">va realiza în mai multe etape, în funcție de progresul contractului, respectiv: </w:t>
            </w:r>
          </w:p>
          <w:p w14:paraId="002E9D91" w14:textId="77777777" w:rsidR="009F14A5" w:rsidRPr="00F2029D" w:rsidRDefault="009F14A5" w:rsidP="009F14A5">
            <w:pPr>
              <w:pStyle w:val="ListParagraph"/>
              <w:numPr>
                <w:ilvl w:val="0"/>
                <w:numId w:val="14"/>
              </w:numPr>
              <w:spacing w:after="200"/>
              <w:ind w:left="0" w:firstLine="0"/>
              <w:jc w:val="both"/>
              <w:rPr>
                <w:rFonts w:eastAsia="Calibri"/>
                <w:bCs/>
                <w:color w:val="0D0D0D" w:themeColor="text1" w:themeTint="F2"/>
                <w:sz w:val="20"/>
                <w:szCs w:val="20"/>
                <w:lang w:val="ro-RO"/>
              </w:rPr>
            </w:pPr>
            <w:r w:rsidRPr="00F2029D">
              <w:rPr>
                <w:rFonts w:eastAsia="Calibri"/>
                <w:bCs/>
                <w:color w:val="0D0D0D" w:themeColor="text1" w:themeTint="F2"/>
                <w:sz w:val="20"/>
                <w:szCs w:val="20"/>
                <w:lang w:val="ro-RO"/>
              </w:rPr>
              <w:t>Recepția cantitativă se va realiza după livrarea produsului la locația indicată de Autoritatea Contractantă.</w:t>
            </w:r>
          </w:p>
          <w:p w14:paraId="175F6A91" w14:textId="77777777" w:rsidR="009F14A5" w:rsidRPr="00F2029D" w:rsidRDefault="009F14A5" w:rsidP="009F14A5">
            <w:pPr>
              <w:pStyle w:val="ListParagraph"/>
              <w:numPr>
                <w:ilvl w:val="0"/>
                <w:numId w:val="14"/>
              </w:numPr>
              <w:ind w:left="0" w:firstLine="0"/>
              <w:jc w:val="both"/>
              <w:rPr>
                <w:rFonts w:eastAsia="Calibri"/>
                <w:bCs/>
                <w:color w:val="0D0D0D" w:themeColor="text1" w:themeTint="F2"/>
                <w:sz w:val="20"/>
                <w:szCs w:val="20"/>
                <w:lang w:val="ro-RO"/>
              </w:rPr>
            </w:pPr>
            <w:r w:rsidRPr="00F2029D">
              <w:rPr>
                <w:rFonts w:eastAsia="Calibri"/>
                <w:bCs/>
                <w:color w:val="0D0D0D" w:themeColor="text1" w:themeTint="F2"/>
                <w:sz w:val="20"/>
                <w:szCs w:val="20"/>
                <w:lang w:val="ro-RO"/>
              </w:rPr>
              <w:t>Recepția calitativă se va realiza după verificarea tuturor cerințelor tehnice prevăzute în caietul de sarcini, precum și funcționalitatea acestora și, sau după caz, după remedierea tuturor defectelor, cel târziu în ultima zi a termenului maxim de livrare a produsului.</w:t>
            </w:r>
          </w:p>
          <w:p w14:paraId="5B46398F" w14:textId="502C5BAE" w:rsidR="00E73E04" w:rsidRPr="00AE0FD8" w:rsidRDefault="00E73E04" w:rsidP="009F14A5">
            <w:pPr>
              <w:pStyle w:val="ListParagraph"/>
              <w:ind w:left="1004"/>
              <w:jc w:val="both"/>
              <w:rPr>
                <w:rFonts w:eastAsia="Calibri"/>
                <w:bCs/>
                <w:sz w:val="20"/>
                <w:szCs w:val="20"/>
                <w:highlight w:val="yellow"/>
                <w:lang w:val="ro-RO"/>
              </w:rPr>
            </w:pPr>
          </w:p>
        </w:tc>
        <w:tc>
          <w:tcPr>
            <w:tcW w:w="3814" w:type="dxa"/>
            <w:tcMar>
              <w:left w:w="57" w:type="dxa"/>
              <w:right w:w="57" w:type="dxa"/>
            </w:tcMar>
          </w:tcPr>
          <w:p w14:paraId="775F08EF" w14:textId="77777777" w:rsidR="002D691B" w:rsidRPr="00345395" w:rsidRDefault="002D691B" w:rsidP="002D691B">
            <w:pPr>
              <w:spacing w:before="120" w:after="120"/>
              <w:jc w:val="both"/>
              <w:rPr>
                <w:rFonts w:ascii="Times New Roman" w:hAnsi="Times New Roman"/>
                <w:b/>
                <w:i/>
                <w:sz w:val="18"/>
                <w:szCs w:val="18"/>
                <w:highlight w:val="yellow"/>
              </w:rPr>
            </w:pPr>
            <w:r w:rsidRPr="00345395">
              <w:rPr>
                <w:rFonts w:ascii="Times New Roman" w:hAnsi="Times New Roman"/>
                <w:b/>
                <w:i/>
                <w:sz w:val="18"/>
                <w:szCs w:val="18"/>
                <w:highlight w:val="yellow"/>
              </w:rPr>
              <w:lastRenderedPageBreak/>
              <w:t xml:space="preserve">(SE COMPLETEAZĂ DE CĂTRE OFERTANT CUM RESPECTĂ CERINȚELE TEHNICE MINIMALE SOLICITATE ÎN CAIETUL DE SARCINI) </w:t>
            </w:r>
          </w:p>
          <w:p w14:paraId="13E6A732" w14:textId="77777777" w:rsidR="002D691B" w:rsidRPr="00345395" w:rsidRDefault="002D691B" w:rsidP="002D691B">
            <w:pPr>
              <w:spacing w:before="120" w:after="120"/>
              <w:jc w:val="both"/>
              <w:rPr>
                <w:rFonts w:ascii="Times New Roman" w:hAnsi="Times New Roman"/>
                <w:b/>
                <w:i/>
                <w:sz w:val="18"/>
                <w:szCs w:val="18"/>
                <w:highlight w:val="yellow"/>
              </w:rPr>
            </w:pPr>
          </w:p>
          <w:p w14:paraId="12A8F213" w14:textId="77777777" w:rsidR="002D691B" w:rsidRPr="00345395" w:rsidRDefault="002D691B" w:rsidP="002D691B">
            <w:pPr>
              <w:jc w:val="both"/>
              <w:rPr>
                <w:rFonts w:ascii="Times New Roman" w:hAnsi="Times New Roman"/>
                <w:b/>
                <w:i/>
                <w:sz w:val="18"/>
                <w:szCs w:val="18"/>
                <w:highlight w:val="yellow"/>
              </w:rPr>
            </w:pPr>
            <w:r w:rsidRPr="00345395">
              <w:rPr>
                <w:rFonts w:ascii="Times New Roman" w:hAnsi="Times New Roman"/>
                <w:b/>
                <w:i/>
                <w:sz w:val="18"/>
                <w:szCs w:val="18"/>
                <w:highlight w:val="yellow"/>
              </w:rPr>
              <w:t>..................................................................................</w:t>
            </w:r>
          </w:p>
          <w:p w14:paraId="301AF705" w14:textId="71FC4E91" w:rsidR="00E73E04" w:rsidRPr="00345395" w:rsidRDefault="00E73E04" w:rsidP="006F3601">
            <w:pPr>
              <w:spacing w:before="120" w:line="276" w:lineRule="auto"/>
              <w:jc w:val="center"/>
              <w:rPr>
                <w:rFonts w:ascii="Times New Roman" w:hAnsi="Times New Roman"/>
                <w:i/>
                <w:highlight w:val="yellow"/>
                <w:lang w:val="it-IT"/>
              </w:rPr>
            </w:pPr>
          </w:p>
        </w:tc>
      </w:tr>
      <w:tr w:rsidR="00BF2B8B" w:rsidRPr="0011138E" w14:paraId="73E18825" w14:textId="77777777" w:rsidTr="004A2378">
        <w:trPr>
          <w:trHeight w:val="566"/>
          <w:jc w:val="center"/>
        </w:trPr>
        <w:tc>
          <w:tcPr>
            <w:tcW w:w="846" w:type="dxa"/>
            <w:tcMar>
              <w:left w:w="57" w:type="dxa"/>
              <w:right w:w="57" w:type="dxa"/>
            </w:tcMar>
          </w:tcPr>
          <w:p w14:paraId="692E4FE4" w14:textId="206E7782" w:rsidR="00E73E04" w:rsidRPr="009F14A5" w:rsidRDefault="009F14A5" w:rsidP="006F3601">
            <w:pPr>
              <w:spacing w:line="276" w:lineRule="auto"/>
              <w:jc w:val="center"/>
              <w:rPr>
                <w:rFonts w:ascii="Times New Roman" w:hAnsi="Times New Roman"/>
                <w:b/>
                <w:bCs/>
              </w:rPr>
            </w:pPr>
            <w:r w:rsidRPr="009F14A5">
              <w:rPr>
                <w:rFonts w:ascii="Times New Roman" w:hAnsi="Times New Roman"/>
                <w:b/>
                <w:bCs/>
              </w:rPr>
              <w:lastRenderedPageBreak/>
              <w:t>4</w:t>
            </w:r>
            <w:r w:rsidR="00E73E04" w:rsidRPr="009F14A5">
              <w:rPr>
                <w:rFonts w:ascii="Times New Roman" w:hAnsi="Times New Roman"/>
                <w:b/>
                <w:bCs/>
              </w:rPr>
              <w:t>.</w:t>
            </w:r>
          </w:p>
        </w:tc>
        <w:tc>
          <w:tcPr>
            <w:tcW w:w="5386" w:type="dxa"/>
            <w:tcMar>
              <w:left w:w="57" w:type="dxa"/>
              <w:right w:w="57" w:type="dxa"/>
            </w:tcMar>
          </w:tcPr>
          <w:p w14:paraId="0BF94C58" w14:textId="77777777" w:rsidR="009F14A5" w:rsidRPr="00F2029D" w:rsidRDefault="009F14A5" w:rsidP="009F14A5">
            <w:pPr>
              <w:shd w:val="clear" w:color="auto" w:fill="FFFFFF"/>
              <w:overflowPunct/>
              <w:autoSpaceDE/>
              <w:autoSpaceDN/>
              <w:adjustRightInd/>
              <w:spacing w:line="276" w:lineRule="auto"/>
              <w:ind w:right="282"/>
              <w:jc w:val="both"/>
              <w:textAlignment w:val="auto"/>
              <w:rPr>
                <w:rFonts w:ascii="Times New Roman" w:hAnsi="Times New Roman"/>
                <w:b/>
                <w:lang w:val="ro-RO"/>
              </w:rPr>
            </w:pPr>
            <w:r w:rsidRPr="00F2029D">
              <w:rPr>
                <w:rFonts w:ascii="Times New Roman" w:hAnsi="Times New Roman"/>
                <w:b/>
                <w:lang w:val="ro-RO"/>
              </w:rPr>
              <w:t>INSTALAREA PRODUSULUI ȘI INSTRUIREA PERSONALULUI PENTRU UTILIZARE</w:t>
            </w:r>
          </w:p>
          <w:p w14:paraId="75F28390" w14:textId="77777777" w:rsidR="009F14A5" w:rsidRPr="00F2029D" w:rsidRDefault="009F14A5" w:rsidP="009F14A5">
            <w:pPr>
              <w:jc w:val="both"/>
              <w:rPr>
                <w:rFonts w:ascii="Times New Roman" w:hAnsi="Times New Roman"/>
                <w:color w:val="0D0D0D" w:themeColor="text1" w:themeTint="F2"/>
                <w:lang w:val="ro-RO"/>
              </w:rPr>
            </w:pPr>
            <w:r w:rsidRPr="00F2029D">
              <w:rPr>
                <w:rFonts w:ascii="Times New Roman" w:hAnsi="Times New Roman"/>
                <w:color w:val="0D0D0D" w:themeColor="text1" w:themeTint="F2"/>
                <w:lang w:val="ro-RO"/>
              </w:rPr>
              <w:t>Contractantul este responsabil pentru instalarea produsului și instruirea la fața locului a personalului desemnat de Autoritatea Contractanta. Scopul instruirii este de a transfera cunoștințele necesare pentru a opera produsul. Instruirea va fi realizată de specialiștii contractantului și va fi organizata dupa ce produsele sunt funcționale și trebuie să permită personalului Autoritatii Contractante:</w:t>
            </w:r>
          </w:p>
          <w:p w14:paraId="73AE22F8" w14:textId="77777777" w:rsidR="009F14A5" w:rsidRPr="00F2029D" w:rsidRDefault="009F14A5" w:rsidP="009F14A5">
            <w:pPr>
              <w:numPr>
                <w:ilvl w:val="1"/>
                <w:numId w:val="15"/>
              </w:numPr>
              <w:tabs>
                <w:tab w:val="left" w:pos="220"/>
              </w:tabs>
              <w:overflowPunct/>
              <w:autoSpaceDE/>
              <w:autoSpaceDN/>
              <w:adjustRightInd/>
              <w:ind w:left="0" w:firstLine="0"/>
              <w:jc w:val="both"/>
              <w:textAlignment w:val="auto"/>
              <w:rPr>
                <w:rFonts w:ascii="Times New Roman" w:hAnsi="Times New Roman"/>
                <w:color w:val="0D0D0D" w:themeColor="text1" w:themeTint="F2"/>
                <w:lang w:val="ro-RO"/>
              </w:rPr>
            </w:pPr>
            <w:r w:rsidRPr="00F2029D">
              <w:rPr>
                <w:rFonts w:ascii="Times New Roman" w:hAnsi="Times New Roman"/>
                <w:color w:val="0D0D0D" w:themeColor="text1" w:themeTint="F2"/>
                <w:lang w:val="ro-RO"/>
              </w:rPr>
              <w:t>înțelegerea diferitelor componente ale produsului;</w:t>
            </w:r>
          </w:p>
          <w:p w14:paraId="7A808771" w14:textId="77777777" w:rsidR="009F14A5" w:rsidRPr="00F2029D" w:rsidRDefault="009F14A5" w:rsidP="009F14A5">
            <w:pPr>
              <w:numPr>
                <w:ilvl w:val="1"/>
                <w:numId w:val="15"/>
              </w:numPr>
              <w:tabs>
                <w:tab w:val="left" w:pos="220"/>
              </w:tabs>
              <w:overflowPunct/>
              <w:autoSpaceDE/>
              <w:autoSpaceDN/>
              <w:adjustRightInd/>
              <w:ind w:left="0" w:firstLine="0"/>
              <w:jc w:val="both"/>
              <w:textAlignment w:val="auto"/>
              <w:rPr>
                <w:rFonts w:ascii="Times New Roman" w:hAnsi="Times New Roman"/>
                <w:color w:val="0D0D0D" w:themeColor="text1" w:themeTint="F2"/>
                <w:lang w:val="ro-RO"/>
              </w:rPr>
            </w:pPr>
            <w:r w:rsidRPr="00F2029D">
              <w:rPr>
                <w:rFonts w:ascii="Times New Roman" w:hAnsi="Times New Roman"/>
                <w:color w:val="0D0D0D" w:themeColor="text1" w:themeTint="F2"/>
                <w:lang w:val="ro-RO"/>
              </w:rPr>
              <w:t>înțelegerea tuturor funcționalităților; operarea produsului;</w:t>
            </w:r>
          </w:p>
          <w:p w14:paraId="2FD8E3ED" w14:textId="77777777" w:rsidR="009F14A5" w:rsidRPr="00F2029D" w:rsidRDefault="009F14A5" w:rsidP="009F14A5">
            <w:pPr>
              <w:numPr>
                <w:ilvl w:val="1"/>
                <w:numId w:val="15"/>
              </w:numPr>
              <w:tabs>
                <w:tab w:val="left" w:pos="220"/>
              </w:tabs>
              <w:overflowPunct/>
              <w:autoSpaceDE/>
              <w:autoSpaceDN/>
              <w:adjustRightInd/>
              <w:ind w:left="0" w:firstLine="0"/>
              <w:jc w:val="both"/>
              <w:textAlignment w:val="auto"/>
              <w:rPr>
                <w:rFonts w:ascii="Times New Roman" w:hAnsi="Times New Roman"/>
                <w:color w:val="0D0D0D" w:themeColor="text1" w:themeTint="F2"/>
                <w:lang w:val="ro-RO"/>
              </w:rPr>
            </w:pPr>
            <w:r w:rsidRPr="00F2029D">
              <w:rPr>
                <w:rFonts w:ascii="Times New Roman" w:hAnsi="Times New Roman"/>
                <w:color w:val="0D0D0D" w:themeColor="text1" w:themeTint="F2"/>
                <w:lang w:val="ro-RO"/>
              </w:rPr>
              <w:t xml:space="preserve">informații despre mentenanța de rutină care trebuie să fie efectuată de către utilizator; </w:t>
            </w:r>
          </w:p>
          <w:p w14:paraId="2EACC7E7" w14:textId="77777777" w:rsidR="009F14A5" w:rsidRPr="00F2029D" w:rsidRDefault="009F14A5" w:rsidP="009F14A5">
            <w:pPr>
              <w:numPr>
                <w:ilvl w:val="1"/>
                <w:numId w:val="15"/>
              </w:numPr>
              <w:tabs>
                <w:tab w:val="left" w:pos="220"/>
              </w:tabs>
              <w:overflowPunct/>
              <w:autoSpaceDE/>
              <w:autoSpaceDN/>
              <w:adjustRightInd/>
              <w:ind w:left="0" w:firstLine="0"/>
              <w:jc w:val="both"/>
              <w:textAlignment w:val="auto"/>
              <w:rPr>
                <w:rFonts w:ascii="Times New Roman" w:hAnsi="Times New Roman"/>
                <w:color w:val="0D0D0D" w:themeColor="text1" w:themeTint="F2"/>
                <w:lang w:val="ro-RO"/>
              </w:rPr>
            </w:pPr>
            <w:r w:rsidRPr="00F2029D">
              <w:rPr>
                <w:rFonts w:ascii="Times New Roman" w:hAnsi="Times New Roman"/>
                <w:color w:val="0D0D0D" w:themeColor="text1" w:themeTint="F2"/>
                <w:lang w:val="ro-RO"/>
              </w:rPr>
              <w:t>depistarea problemelor și diagnosticare de bază.</w:t>
            </w:r>
          </w:p>
          <w:p w14:paraId="357DA35D" w14:textId="22880D47" w:rsidR="009F14A5" w:rsidRPr="00F2029D" w:rsidRDefault="009F14A5" w:rsidP="009F14A5">
            <w:pPr>
              <w:jc w:val="both"/>
              <w:rPr>
                <w:rFonts w:ascii="Times New Roman" w:hAnsi="Times New Roman"/>
                <w:color w:val="0D0D0D" w:themeColor="text1" w:themeTint="F2"/>
                <w:lang w:val="ro-RO"/>
              </w:rPr>
            </w:pPr>
            <w:r w:rsidRPr="00F2029D">
              <w:rPr>
                <w:rFonts w:ascii="Times New Roman" w:hAnsi="Times New Roman"/>
                <w:color w:val="0D0D0D" w:themeColor="text1" w:themeTint="F2"/>
                <w:lang w:val="ro-RO"/>
              </w:rPr>
              <w:t>Contractantul trebuie să propună orice subiect suplimentar care ar putea fi necesar pentru a se asigura că personalul Autorității Contractante este pe deplin instruit pentru a asigura utilizarea corespunzătoare a produs</w:t>
            </w:r>
            <w:r w:rsidR="008071B5">
              <w:rPr>
                <w:rFonts w:ascii="Times New Roman" w:hAnsi="Times New Roman"/>
                <w:color w:val="0D0D0D" w:themeColor="text1" w:themeTint="F2"/>
                <w:lang w:val="ro-RO"/>
              </w:rPr>
              <w:t>u</w:t>
            </w:r>
            <w:r w:rsidRPr="00F2029D">
              <w:rPr>
                <w:rFonts w:ascii="Times New Roman" w:hAnsi="Times New Roman"/>
                <w:color w:val="0D0D0D" w:themeColor="text1" w:themeTint="F2"/>
                <w:lang w:val="ro-RO"/>
              </w:rPr>
              <w:t>l</w:t>
            </w:r>
            <w:r w:rsidR="008071B5">
              <w:rPr>
                <w:rFonts w:ascii="Times New Roman" w:hAnsi="Times New Roman"/>
                <w:color w:val="0D0D0D" w:themeColor="text1" w:themeTint="F2"/>
                <w:lang w:val="ro-RO"/>
              </w:rPr>
              <w:t>ui</w:t>
            </w:r>
            <w:r w:rsidRPr="00F2029D">
              <w:rPr>
                <w:rFonts w:ascii="Times New Roman" w:hAnsi="Times New Roman"/>
                <w:color w:val="0D0D0D" w:themeColor="text1" w:themeTint="F2"/>
                <w:lang w:val="ro-RO"/>
              </w:rPr>
              <w:t>.</w:t>
            </w:r>
          </w:p>
          <w:p w14:paraId="1629E4FD" w14:textId="4E11D317" w:rsidR="00E73E04" w:rsidRPr="00AE0FD8" w:rsidRDefault="009F14A5" w:rsidP="009F14A5">
            <w:pPr>
              <w:jc w:val="both"/>
              <w:rPr>
                <w:rFonts w:ascii="Times New Roman" w:hAnsi="Times New Roman"/>
                <w:highlight w:val="yellow"/>
                <w:lang w:val="ro-RO"/>
              </w:rPr>
            </w:pPr>
            <w:r w:rsidRPr="00F2029D">
              <w:rPr>
                <w:rFonts w:ascii="Times New Roman" w:hAnsi="Times New Roman"/>
                <w:color w:val="0D0D0D" w:themeColor="text1" w:themeTint="F2"/>
                <w:lang w:val="ro-RO"/>
              </w:rPr>
              <w:t>Sesiunea de instruire se va desfășura în limba română și se va organiza pentru minim 2 operatori, maxim o zi lucrătoare privind operarea echipamentului, la sediul beneficiarului, de către personalul calificat în acest sens, care reprezintă furnizorul și să fie inclusă în costul echipamentului.</w:t>
            </w:r>
          </w:p>
        </w:tc>
        <w:tc>
          <w:tcPr>
            <w:tcW w:w="3814" w:type="dxa"/>
            <w:tcMar>
              <w:left w:w="57" w:type="dxa"/>
              <w:right w:w="57" w:type="dxa"/>
            </w:tcMar>
          </w:tcPr>
          <w:p w14:paraId="1D2ADA6D" w14:textId="77777777" w:rsidR="002D691B" w:rsidRPr="00345395" w:rsidRDefault="002D691B" w:rsidP="002D691B">
            <w:pPr>
              <w:spacing w:before="120" w:after="120"/>
              <w:jc w:val="both"/>
              <w:rPr>
                <w:rFonts w:ascii="Times New Roman" w:hAnsi="Times New Roman"/>
                <w:b/>
                <w:i/>
                <w:sz w:val="18"/>
                <w:szCs w:val="18"/>
                <w:highlight w:val="yellow"/>
              </w:rPr>
            </w:pPr>
            <w:r w:rsidRPr="00345395">
              <w:rPr>
                <w:rFonts w:ascii="Times New Roman" w:hAnsi="Times New Roman"/>
                <w:b/>
                <w:i/>
                <w:sz w:val="18"/>
                <w:szCs w:val="18"/>
                <w:highlight w:val="yellow"/>
              </w:rPr>
              <w:t xml:space="preserve">(SE COMPLETEAZĂ DE CĂTRE OFERTANT CUM RESPECTĂ CERINȚELE TEHNICE MINIMALE SOLICITATE ÎN CAIETUL DE SARCINI) </w:t>
            </w:r>
          </w:p>
          <w:p w14:paraId="100A408C" w14:textId="77777777" w:rsidR="002D691B" w:rsidRPr="00345395" w:rsidRDefault="002D691B" w:rsidP="002D691B">
            <w:pPr>
              <w:spacing w:before="120" w:after="120"/>
              <w:jc w:val="both"/>
              <w:rPr>
                <w:rFonts w:ascii="Times New Roman" w:hAnsi="Times New Roman"/>
                <w:b/>
                <w:i/>
                <w:sz w:val="18"/>
                <w:szCs w:val="18"/>
                <w:highlight w:val="yellow"/>
              </w:rPr>
            </w:pPr>
          </w:p>
          <w:p w14:paraId="745AF021" w14:textId="77777777" w:rsidR="002D691B" w:rsidRPr="00345395" w:rsidRDefault="002D691B" w:rsidP="002D691B">
            <w:pPr>
              <w:jc w:val="both"/>
              <w:rPr>
                <w:rFonts w:ascii="Times New Roman" w:hAnsi="Times New Roman"/>
                <w:b/>
                <w:i/>
                <w:sz w:val="18"/>
                <w:szCs w:val="18"/>
                <w:highlight w:val="yellow"/>
              </w:rPr>
            </w:pPr>
            <w:r w:rsidRPr="00345395">
              <w:rPr>
                <w:rFonts w:ascii="Times New Roman" w:hAnsi="Times New Roman"/>
                <w:b/>
                <w:i/>
                <w:sz w:val="18"/>
                <w:szCs w:val="18"/>
                <w:highlight w:val="yellow"/>
              </w:rPr>
              <w:t>..................................................................................</w:t>
            </w:r>
          </w:p>
          <w:p w14:paraId="60428B29" w14:textId="3EFD797F" w:rsidR="00E73E04" w:rsidRPr="00345395" w:rsidRDefault="00E73E04" w:rsidP="006F3601">
            <w:pPr>
              <w:spacing w:before="120" w:line="276" w:lineRule="auto"/>
              <w:jc w:val="center"/>
              <w:rPr>
                <w:rFonts w:ascii="Times New Roman" w:hAnsi="Times New Roman"/>
                <w:i/>
                <w:highlight w:val="yellow"/>
                <w:lang w:val="it-IT"/>
              </w:rPr>
            </w:pPr>
          </w:p>
        </w:tc>
      </w:tr>
      <w:tr w:rsidR="009F14A5" w:rsidRPr="0011138E" w14:paraId="126EEBC8" w14:textId="77777777" w:rsidTr="004A2378">
        <w:trPr>
          <w:trHeight w:val="566"/>
          <w:jc w:val="center"/>
        </w:trPr>
        <w:tc>
          <w:tcPr>
            <w:tcW w:w="846" w:type="dxa"/>
            <w:tcMar>
              <w:left w:w="57" w:type="dxa"/>
              <w:right w:w="57" w:type="dxa"/>
            </w:tcMar>
          </w:tcPr>
          <w:p w14:paraId="559B4B3F" w14:textId="7F6DF781" w:rsidR="009F14A5" w:rsidRPr="009F14A5" w:rsidRDefault="009F14A5" w:rsidP="006F3601">
            <w:pPr>
              <w:spacing w:line="276" w:lineRule="auto"/>
              <w:jc w:val="center"/>
              <w:rPr>
                <w:rFonts w:ascii="Times New Roman" w:hAnsi="Times New Roman"/>
                <w:b/>
                <w:bCs/>
              </w:rPr>
            </w:pPr>
            <w:r w:rsidRPr="009F14A5">
              <w:rPr>
                <w:rFonts w:ascii="Times New Roman" w:hAnsi="Times New Roman"/>
                <w:b/>
                <w:bCs/>
              </w:rPr>
              <w:t>5.</w:t>
            </w:r>
          </w:p>
        </w:tc>
        <w:tc>
          <w:tcPr>
            <w:tcW w:w="5386" w:type="dxa"/>
            <w:tcMar>
              <w:left w:w="57" w:type="dxa"/>
              <w:right w:w="57" w:type="dxa"/>
            </w:tcMar>
          </w:tcPr>
          <w:p w14:paraId="429BCCB0" w14:textId="77777777" w:rsidR="009F14A5" w:rsidRPr="00F2029D" w:rsidRDefault="009F14A5" w:rsidP="009F14A5">
            <w:pPr>
              <w:shd w:val="clear" w:color="auto" w:fill="FFFFFF"/>
              <w:overflowPunct/>
              <w:autoSpaceDE/>
              <w:autoSpaceDN/>
              <w:adjustRightInd/>
              <w:ind w:right="282"/>
              <w:jc w:val="both"/>
              <w:textAlignment w:val="auto"/>
              <w:rPr>
                <w:rFonts w:ascii="Times New Roman" w:hAnsi="Times New Roman"/>
                <w:b/>
                <w:color w:val="0D0D0D" w:themeColor="text1" w:themeTint="F2"/>
                <w:lang w:val="ro-RO"/>
              </w:rPr>
            </w:pPr>
            <w:bookmarkStart w:id="0" w:name="_Toc367969412"/>
            <w:bookmarkStart w:id="1" w:name="_Toc419291373"/>
            <w:bookmarkStart w:id="2" w:name="_Toc464743182"/>
            <w:bookmarkStart w:id="3" w:name="_Toc478634989"/>
            <w:r w:rsidRPr="00F2029D">
              <w:rPr>
                <w:rFonts w:ascii="Times New Roman" w:hAnsi="Times New Roman"/>
                <w:b/>
                <w:bCs/>
                <w:lang w:val="ro-RO"/>
              </w:rPr>
              <w:t>MODALITĂȚI ȘI CONDIȚII DE PLAT</w:t>
            </w:r>
            <w:bookmarkEnd w:id="0"/>
            <w:bookmarkEnd w:id="1"/>
            <w:bookmarkEnd w:id="2"/>
            <w:bookmarkEnd w:id="3"/>
            <w:r w:rsidRPr="00F2029D">
              <w:rPr>
                <w:rFonts w:ascii="Times New Roman" w:hAnsi="Times New Roman"/>
                <w:b/>
                <w:bCs/>
                <w:lang w:val="ro-RO"/>
              </w:rPr>
              <w:t>Ă</w:t>
            </w:r>
            <w:r w:rsidRPr="00F2029D">
              <w:rPr>
                <w:rFonts w:ascii="Times New Roman" w:hAnsi="Times New Roman"/>
                <w:b/>
                <w:color w:val="0D0D0D" w:themeColor="text1" w:themeTint="F2"/>
                <w:lang w:val="ro-RO"/>
              </w:rPr>
              <w:t xml:space="preserve">: </w:t>
            </w:r>
          </w:p>
          <w:p w14:paraId="6E085087" w14:textId="77777777" w:rsidR="009F14A5" w:rsidRPr="00F2029D" w:rsidRDefault="009F14A5" w:rsidP="009F14A5">
            <w:pPr>
              <w:widowControl w:val="0"/>
              <w:tabs>
                <w:tab w:val="left" w:pos="284"/>
              </w:tabs>
              <w:jc w:val="both"/>
              <w:rPr>
                <w:rFonts w:ascii="Times New Roman" w:eastAsia="Calibri" w:hAnsi="Times New Roman"/>
                <w:lang w:val="ro-RO"/>
              </w:rPr>
            </w:pPr>
            <w:r w:rsidRPr="00F2029D">
              <w:rPr>
                <w:rFonts w:ascii="Times New Roman" w:eastAsia="Calibri" w:hAnsi="Times New Roman"/>
                <w:lang w:val="ro-RO"/>
              </w:rPr>
              <w:t xml:space="preserve">Contractantul va emite factura pentru produsul livrat. Factura va avea menționat numărul contractului, datele de emitere și de scadența ale facturii respective. Factura va fi emisă după semnarea de către Autoritatea Contractantă a procesului verbal de recepție, după livrare și montare. </w:t>
            </w:r>
          </w:p>
          <w:p w14:paraId="50064E04" w14:textId="77777777" w:rsidR="009F14A5" w:rsidRPr="00F2029D" w:rsidRDefault="009F14A5" w:rsidP="009F14A5">
            <w:pPr>
              <w:widowControl w:val="0"/>
              <w:tabs>
                <w:tab w:val="left" w:pos="284"/>
              </w:tabs>
              <w:jc w:val="both"/>
              <w:rPr>
                <w:rFonts w:ascii="Times New Roman" w:eastAsia="Calibri" w:hAnsi="Times New Roman"/>
                <w:i/>
                <w:lang w:val="ro-RO"/>
              </w:rPr>
            </w:pPr>
            <w:r w:rsidRPr="00F2029D">
              <w:rPr>
                <w:rFonts w:ascii="Times New Roman" w:eastAsia="Calibri" w:hAnsi="Times New Roman"/>
                <w:i/>
                <w:lang w:val="ro-RO"/>
              </w:rPr>
              <w:t>Procesul verbal de recepție calitativă va însoți factura și reprezintă elementul necesar realizării plății, împreună cu procesul verbal de recepție cantitativă.</w:t>
            </w:r>
          </w:p>
          <w:p w14:paraId="1CEBDCC7" w14:textId="5E71BC62" w:rsidR="009F14A5" w:rsidRPr="00F2029D" w:rsidRDefault="009F14A5" w:rsidP="009F14A5">
            <w:pPr>
              <w:ind w:right="282"/>
              <w:jc w:val="both"/>
              <w:rPr>
                <w:rFonts w:ascii="Times New Roman" w:hAnsi="Times New Roman"/>
                <w:color w:val="FF0000"/>
                <w:lang w:val="pt-BR" w:eastAsia="ro-RO"/>
              </w:rPr>
            </w:pPr>
            <w:r w:rsidRPr="00F2029D">
              <w:rPr>
                <w:rFonts w:ascii="Times New Roman" w:eastAsia="Calibri" w:hAnsi="Times New Roman"/>
                <w:lang w:val="ro-RO"/>
              </w:rPr>
              <w:t>Plățile în favoarea Contractantului se vor efectua în termen de maxim 30 zile de la recepţia produs</w:t>
            </w:r>
            <w:r w:rsidR="008071B5">
              <w:rPr>
                <w:rFonts w:ascii="Times New Roman" w:eastAsia="Calibri" w:hAnsi="Times New Roman"/>
                <w:lang w:val="ro-RO"/>
              </w:rPr>
              <w:t>u</w:t>
            </w:r>
            <w:r w:rsidRPr="00F2029D">
              <w:rPr>
                <w:rFonts w:ascii="Times New Roman" w:eastAsia="Calibri" w:hAnsi="Times New Roman"/>
                <w:lang w:val="ro-RO"/>
              </w:rPr>
              <w:t>l</w:t>
            </w:r>
            <w:r w:rsidR="008071B5">
              <w:rPr>
                <w:rFonts w:ascii="Times New Roman" w:eastAsia="Calibri" w:hAnsi="Times New Roman"/>
                <w:lang w:val="ro-RO"/>
              </w:rPr>
              <w:t>ui</w:t>
            </w:r>
            <w:r w:rsidRPr="00F2029D">
              <w:rPr>
                <w:rFonts w:ascii="Times New Roman" w:eastAsia="Calibri" w:hAnsi="Times New Roman"/>
                <w:lang w:val="ro-RO"/>
              </w:rPr>
              <w:t>, pe baza facturii fiscale în original și a tuturor documentelor justificative, respectiv:</w:t>
            </w:r>
            <w:r w:rsidRPr="00F2029D">
              <w:rPr>
                <w:rFonts w:ascii="Times New Roman" w:hAnsi="Times New Roman"/>
                <w:color w:val="FF0000"/>
                <w:lang w:val="pt-BR" w:eastAsia="ro-RO"/>
              </w:rPr>
              <w:t xml:space="preserve">     </w:t>
            </w:r>
          </w:p>
          <w:p w14:paraId="1F81724C" w14:textId="77777777" w:rsidR="009F14A5" w:rsidRPr="00F2029D" w:rsidRDefault="009F14A5" w:rsidP="009F14A5">
            <w:pPr>
              <w:numPr>
                <w:ilvl w:val="0"/>
                <w:numId w:val="25"/>
              </w:numPr>
              <w:overflowPunct/>
              <w:autoSpaceDE/>
              <w:autoSpaceDN/>
              <w:adjustRightInd/>
              <w:jc w:val="both"/>
              <w:textAlignment w:val="auto"/>
              <w:rPr>
                <w:rFonts w:ascii="Times New Roman" w:hAnsi="Times New Roman"/>
                <w:lang w:val="nl-NL" w:eastAsia="ro-RO"/>
              </w:rPr>
            </w:pPr>
            <w:r w:rsidRPr="00F2029D">
              <w:rPr>
                <w:rFonts w:ascii="Times New Roman" w:hAnsi="Times New Roman"/>
                <w:lang w:val="nl-NL" w:eastAsia="ro-RO"/>
              </w:rPr>
              <w:t xml:space="preserve">proces verbal de predare-primire; </w:t>
            </w:r>
          </w:p>
          <w:p w14:paraId="440A8355" w14:textId="77777777" w:rsidR="009F14A5" w:rsidRPr="00F2029D" w:rsidRDefault="009F14A5" w:rsidP="009F14A5">
            <w:pPr>
              <w:numPr>
                <w:ilvl w:val="0"/>
                <w:numId w:val="25"/>
              </w:numPr>
              <w:overflowPunct/>
              <w:autoSpaceDE/>
              <w:autoSpaceDN/>
              <w:adjustRightInd/>
              <w:jc w:val="both"/>
              <w:textAlignment w:val="auto"/>
              <w:rPr>
                <w:rFonts w:ascii="Times New Roman" w:hAnsi="Times New Roman"/>
                <w:lang w:val="nl-NL" w:eastAsia="ro-RO"/>
              </w:rPr>
            </w:pPr>
            <w:r w:rsidRPr="00F2029D">
              <w:rPr>
                <w:rFonts w:ascii="Times New Roman" w:hAnsi="Times New Roman"/>
                <w:lang w:val="nl-NL" w:eastAsia="ro-RO"/>
              </w:rPr>
              <w:t>proces-verbal de recepție cantitativă;</w:t>
            </w:r>
          </w:p>
          <w:p w14:paraId="625D36C8" w14:textId="77777777" w:rsidR="009F14A5" w:rsidRPr="00F2029D" w:rsidRDefault="009F14A5" w:rsidP="009F14A5">
            <w:pPr>
              <w:pStyle w:val="ListParagraph"/>
              <w:numPr>
                <w:ilvl w:val="0"/>
                <w:numId w:val="25"/>
              </w:numPr>
              <w:suppressAutoHyphens/>
              <w:jc w:val="both"/>
              <w:rPr>
                <w:sz w:val="20"/>
                <w:szCs w:val="20"/>
                <w:lang w:val="pt-BR"/>
              </w:rPr>
            </w:pPr>
            <w:r w:rsidRPr="00F2029D">
              <w:rPr>
                <w:rFonts w:eastAsia="Calibri"/>
                <w:bCs/>
                <w:sz w:val="20"/>
                <w:szCs w:val="20"/>
                <w:lang w:val="ro-RO"/>
              </w:rPr>
              <w:t>proces-verbal de instalare, punere în funcțiune și instruire personal;</w:t>
            </w:r>
          </w:p>
          <w:p w14:paraId="2D0B8DDE" w14:textId="77777777" w:rsidR="009F14A5" w:rsidRPr="00F2029D" w:rsidRDefault="009F14A5" w:rsidP="009F14A5">
            <w:pPr>
              <w:pStyle w:val="ListParagraph"/>
              <w:numPr>
                <w:ilvl w:val="0"/>
                <w:numId w:val="25"/>
              </w:numPr>
              <w:suppressAutoHyphens/>
              <w:jc w:val="both"/>
              <w:rPr>
                <w:sz w:val="20"/>
                <w:szCs w:val="20"/>
                <w:lang w:val="nl-NL"/>
              </w:rPr>
            </w:pPr>
            <w:r w:rsidRPr="00F2029D">
              <w:rPr>
                <w:sz w:val="20"/>
                <w:szCs w:val="20"/>
                <w:lang w:val="nl-NL" w:eastAsia="ro-RO"/>
              </w:rPr>
              <w:t>proces-verbal de recepție calitativă</w:t>
            </w:r>
            <w:r w:rsidRPr="00F2029D">
              <w:rPr>
                <w:sz w:val="20"/>
                <w:szCs w:val="20"/>
                <w:lang w:val="nl-NL"/>
              </w:rPr>
              <w:t xml:space="preserve">; </w:t>
            </w:r>
          </w:p>
          <w:p w14:paraId="2F4E571D" w14:textId="77777777" w:rsidR="009F14A5" w:rsidRPr="00F2029D" w:rsidRDefault="009F14A5" w:rsidP="009F14A5">
            <w:pPr>
              <w:pStyle w:val="ListParagraph"/>
              <w:numPr>
                <w:ilvl w:val="0"/>
                <w:numId w:val="25"/>
              </w:numPr>
              <w:suppressAutoHyphens/>
              <w:jc w:val="both"/>
              <w:rPr>
                <w:sz w:val="20"/>
                <w:szCs w:val="20"/>
                <w:lang w:val="pt-BR"/>
              </w:rPr>
            </w:pPr>
            <w:r w:rsidRPr="00F2029D">
              <w:rPr>
                <w:rFonts w:eastAsia="Calibri"/>
                <w:bCs/>
                <w:sz w:val="20"/>
                <w:szCs w:val="20"/>
                <w:lang w:val="ro-RO"/>
              </w:rPr>
              <w:t>declarație de conformitate;</w:t>
            </w:r>
          </w:p>
          <w:p w14:paraId="41A2920B" w14:textId="1CDBE70F" w:rsidR="009F14A5" w:rsidRPr="00F2029D" w:rsidRDefault="009F14A5" w:rsidP="009F14A5">
            <w:pPr>
              <w:pStyle w:val="ListParagraph"/>
              <w:numPr>
                <w:ilvl w:val="0"/>
                <w:numId w:val="25"/>
              </w:numPr>
              <w:suppressAutoHyphens/>
              <w:jc w:val="both"/>
              <w:rPr>
                <w:b/>
                <w:lang w:val="ro-RO"/>
              </w:rPr>
            </w:pPr>
            <w:r w:rsidRPr="00F2029D">
              <w:rPr>
                <w:rFonts w:eastAsia="Calibri"/>
                <w:bCs/>
                <w:sz w:val="20"/>
                <w:szCs w:val="20"/>
                <w:lang w:val="ro-RO"/>
              </w:rPr>
              <w:t>certificat de garanție.</w:t>
            </w:r>
            <w:r w:rsidRPr="00F2029D">
              <w:rPr>
                <w:sz w:val="20"/>
                <w:szCs w:val="20"/>
                <w:lang w:val="pt-BR"/>
              </w:rPr>
              <w:t xml:space="preserve"> </w:t>
            </w:r>
          </w:p>
        </w:tc>
        <w:tc>
          <w:tcPr>
            <w:tcW w:w="3814" w:type="dxa"/>
            <w:tcMar>
              <w:left w:w="57" w:type="dxa"/>
              <w:right w:w="57" w:type="dxa"/>
            </w:tcMar>
          </w:tcPr>
          <w:p w14:paraId="031309F6" w14:textId="77777777" w:rsidR="009F14A5" w:rsidRPr="00345395" w:rsidRDefault="009F14A5" w:rsidP="009F14A5">
            <w:pPr>
              <w:spacing w:before="120" w:after="120"/>
              <w:jc w:val="both"/>
              <w:rPr>
                <w:rFonts w:ascii="Times New Roman" w:hAnsi="Times New Roman"/>
                <w:b/>
                <w:i/>
                <w:sz w:val="18"/>
                <w:szCs w:val="18"/>
                <w:highlight w:val="yellow"/>
              </w:rPr>
            </w:pPr>
            <w:r w:rsidRPr="00345395">
              <w:rPr>
                <w:rFonts w:ascii="Times New Roman" w:hAnsi="Times New Roman"/>
                <w:b/>
                <w:i/>
                <w:sz w:val="18"/>
                <w:szCs w:val="18"/>
                <w:highlight w:val="yellow"/>
              </w:rPr>
              <w:t xml:space="preserve">(SE COMPLETEAZĂ DE CĂTRE OFERTANT CUM RESPECTĂ CERINȚELE TEHNICE MINIMALE SOLICITATE ÎN CAIETUL DE SARCINI) </w:t>
            </w:r>
          </w:p>
          <w:p w14:paraId="0C71D2ED" w14:textId="77777777" w:rsidR="009F14A5" w:rsidRPr="00345395" w:rsidRDefault="009F14A5" w:rsidP="009F14A5">
            <w:pPr>
              <w:spacing w:before="120" w:after="120"/>
              <w:jc w:val="both"/>
              <w:rPr>
                <w:rFonts w:ascii="Times New Roman" w:hAnsi="Times New Roman"/>
                <w:b/>
                <w:i/>
                <w:sz w:val="18"/>
                <w:szCs w:val="18"/>
                <w:highlight w:val="yellow"/>
              </w:rPr>
            </w:pPr>
          </w:p>
          <w:p w14:paraId="05B57631" w14:textId="77777777" w:rsidR="009F14A5" w:rsidRPr="00345395" w:rsidRDefault="009F14A5" w:rsidP="009F14A5">
            <w:pPr>
              <w:jc w:val="both"/>
              <w:rPr>
                <w:rFonts w:ascii="Times New Roman" w:hAnsi="Times New Roman"/>
                <w:b/>
                <w:i/>
                <w:sz w:val="18"/>
                <w:szCs w:val="18"/>
                <w:highlight w:val="yellow"/>
              </w:rPr>
            </w:pPr>
            <w:r w:rsidRPr="00345395">
              <w:rPr>
                <w:rFonts w:ascii="Times New Roman" w:hAnsi="Times New Roman"/>
                <w:b/>
                <w:i/>
                <w:sz w:val="18"/>
                <w:szCs w:val="18"/>
                <w:highlight w:val="yellow"/>
              </w:rPr>
              <w:t>..................................................................................</w:t>
            </w:r>
          </w:p>
          <w:p w14:paraId="14C987E4" w14:textId="77777777" w:rsidR="009F14A5" w:rsidRPr="00345395" w:rsidRDefault="009F14A5" w:rsidP="002D691B">
            <w:pPr>
              <w:spacing w:before="120" w:after="120"/>
              <w:jc w:val="both"/>
              <w:rPr>
                <w:rFonts w:ascii="Times New Roman" w:hAnsi="Times New Roman"/>
                <w:b/>
                <w:i/>
                <w:sz w:val="18"/>
                <w:szCs w:val="18"/>
                <w:highlight w:val="yellow"/>
              </w:rPr>
            </w:pPr>
          </w:p>
        </w:tc>
      </w:tr>
      <w:tr w:rsidR="009F14A5" w:rsidRPr="0011138E" w14:paraId="2E878F7E" w14:textId="77777777" w:rsidTr="004A2378">
        <w:trPr>
          <w:trHeight w:val="566"/>
          <w:jc w:val="center"/>
        </w:trPr>
        <w:tc>
          <w:tcPr>
            <w:tcW w:w="846" w:type="dxa"/>
            <w:tcMar>
              <w:left w:w="57" w:type="dxa"/>
              <w:right w:w="57" w:type="dxa"/>
            </w:tcMar>
          </w:tcPr>
          <w:p w14:paraId="4739C1C4" w14:textId="4341B0D3" w:rsidR="009F14A5" w:rsidRPr="009F14A5" w:rsidRDefault="009F14A5" w:rsidP="006F3601">
            <w:pPr>
              <w:spacing w:line="276" w:lineRule="auto"/>
              <w:jc w:val="center"/>
              <w:rPr>
                <w:rFonts w:ascii="Times New Roman" w:hAnsi="Times New Roman"/>
                <w:b/>
                <w:bCs/>
              </w:rPr>
            </w:pPr>
            <w:r>
              <w:rPr>
                <w:rFonts w:ascii="Times New Roman" w:hAnsi="Times New Roman"/>
                <w:b/>
                <w:bCs/>
              </w:rPr>
              <w:t>6.</w:t>
            </w:r>
          </w:p>
        </w:tc>
        <w:tc>
          <w:tcPr>
            <w:tcW w:w="5386" w:type="dxa"/>
            <w:tcMar>
              <w:left w:w="57" w:type="dxa"/>
              <w:right w:w="57" w:type="dxa"/>
            </w:tcMar>
          </w:tcPr>
          <w:p w14:paraId="53DA1F4F" w14:textId="77777777" w:rsidR="009F14A5" w:rsidRPr="00F2029D" w:rsidRDefault="009F14A5" w:rsidP="009F14A5">
            <w:pPr>
              <w:overflowPunct/>
              <w:ind w:right="282"/>
              <w:jc w:val="both"/>
              <w:textAlignment w:val="auto"/>
              <w:rPr>
                <w:rFonts w:ascii="Times New Roman" w:hAnsi="Times New Roman"/>
                <w:b/>
                <w:bCs/>
                <w:color w:val="0D0D0D" w:themeColor="text1" w:themeTint="F2"/>
                <w:kern w:val="28"/>
                <w:lang w:val="fr-FR"/>
              </w:rPr>
            </w:pPr>
            <w:r w:rsidRPr="00F2029D">
              <w:rPr>
                <w:rFonts w:ascii="Times New Roman" w:hAnsi="Times New Roman"/>
                <w:b/>
                <w:bCs/>
                <w:color w:val="0D0D0D" w:themeColor="text1" w:themeTint="F2"/>
                <w:kern w:val="28"/>
                <w:lang w:val="fr-FR"/>
              </w:rPr>
              <w:t>PREVEDERI CONTRACTUALE</w:t>
            </w:r>
          </w:p>
          <w:p w14:paraId="71F0066B" w14:textId="77777777" w:rsidR="009F14A5" w:rsidRPr="00F2029D" w:rsidRDefault="009F14A5" w:rsidP="009F14A5">
            <w:pPr>
              <w:pStyle w:val="NoSpacing"/>
              <w:ind w:right="282"/>
              <w:rPr>
                <w:rFonts w:ascii="Times New Roman" w:hAnsi="Times New Roman"/>
                <w:color w:val="0D0D0D" w:themeColor="text1" w:themeTint="F2"/>
                <w:lang w:val="fr-FR"/>
              </w:rPr>
            </w:pPr>
            <w:r w:rsidRPr="00F2029D">
              <w:rPr>
                <w:rFonts w:ascii="Times New Roman" w:hAnsi="Times New Roman"/>
                <w:color w:val="0D0D0D" w:themeColor="text1" w:themeTint="F2"/>
                <w:lang w:val="fr-FR"/>
              </w:rPr>
              <w:t xml:space="preserve">Nu se </w:t>
            </w:r>
            <w:proofErr w:type="spellStart"/>
            <w:r w:rsidRPr="00F2029D">
              <w:rPr>
                <w:rFonts w:ascii="Times New Roman" w:hAnsi="Times New Roman"/>
                <w:color w:val="0D0D0D" w:themeColor="text1" w:themeTint="F2"/>
                <w:lang w:val="fr-FR"/>
              </w:rPr>
              <w:t>acceptă</w:t>
            </w:r>
            <w:proofErr w:type="spellEnd"/>
            <w:r w:rsidRPr="00F2029D">
              <w:rPr>
                <w:rFonts w:ascii="Times New Roman" w:hAnsi="Times New Roman"/>
                <w:color w:val="0D0D0D" w:themeColor="text1" w:themeTint="F2"/>
                <w:lang w:val="fr-FR"/>
              </w:rPr>
              <w:t xml:space="preserve"> </w:t>
            </w:r>
            <w:proofErr w:type="spellStart"/>
            <w:r w:rsidRPr="00F2029D">
              <w:rPr>
                <w:rFonts w:ascii="Times New Roman" w:hAnsi="Times New Roman"/>
                <w:color w:val="0D0D0D" w:themeColor="text1" w:themeTint="F2"/>
                <w:lang w:val="fr-FR"/>
              </w:rPr>
              <w:t>actualizarea</w:t>
            </w:r>
            <w:proofErr w:type="spellEnd"/>
            <w:r w:rsidRPr="00F2029D">
              <w:rPr>
                <w:rFonts w:ascii="Times New Roman" w:hAnsi="Times New Roman"/>
                <w:color w:val="0D0D0D" w:themeColor="text1" w:themeTint="F2"/>
                <w:lang w:val="fr-FR"/>
              </w:rPr>
              <w:t xml:space="preserve"> </w:t>
            </w:r>
            <w:proofErr w:type="spellStart"/>
            <w:r w:rsidRPr="00F2029D">
              <w:rPr>
                <w:rFonts w:ascii="Times New Roman" w:hAnsi="Times New Roman"/>
                <w:color w:val="0D0D0D" w:themeColor="text1" w:themeTint="F2"/>
                <w:lang w:val="fr-FR"/>
              </w:rPr>
              <w:t>preţului</w:t>
            </w:r>
            <w:proofErr w:type="spellEnd"/>
            <w:r w:rsidRPr="00F2029D">
              <w:rPr>
                <w:rFonts w:ascii="Times New Roman" w:hAnsi="Times New Roman"/>
                <w:color w:val="0D0D0D" w:themeColor="text1" w:themeTint="F2"/>
                <w:lang w:val="fr-FR"/>
              </w:rPr>
              <w:t xml:space="preserve"> </w:t>
            </w:r>
            <w:proofErr w:type="spellStart"/>
            <w:r w:rsidRPr="00F2029D">
              <w:rPr>
                <w:rFonts w:ascii="Times New Roman" w:hAnsi="Times New Roman"/>
                <w:color w:val="0D0D0D" w:themeColor="text1" w:themeTint="F2"/>
                <w:lang w:val="fr-FR"/>
              </w:rPr>
              <w:t>contractului</w:t>
            </w:r>
            <w:proofErr w:type="spellEnd"/>
            <w:r w:rsidRPr="00F2029D">
              <w:rPr>
                <w:rFonts w:ascii="Times New Roman" w:hAnsi="Times New Roman"/>
                <w:color w:val="0D0D0D" w:themeColor="text1" w:themeTint="F2"/>
                <w:lang w:val="fr-FR"/>
              </w:rPr>
              <w:t>.</w:t>
            </w:r>
          </w:p>
          <w:p w14:paraId="0DCB4BC8" w14:textId="77777777" w:rsidR="009F14A5" w:rsidRPr="00F2029D" w:rsidRDefault="009F14A5" w:rsidP="009F14A5">
            <w:pPr>
              <w:shd w:val="clear" w:color="auto" w:fill="FFFFFF"/>
              <w:overflowPunct/>
              <w:autoSpaceDE/>
              <w:autoSpaceDN/>
              <w:adjustRightInd/>
              <w:ind w:right="282"/>
              <w:jc w:val="both"/>
              <w:textAlignment w:val="auto"/>
              <w:rPr>
                <w:rFonts w:ascii="Times New Roman" w:hAnsi="Times New Roman"/>
                <w:b/>
                <w:bCs/>
                <w:lang w:val="ro-RO"/>
              </w:rPr>
            </w:pPr>
          </w:p>
        </w:tc>
        <w:tc>
          <w:tcPr>
            <w:tcW w:w="3814" w:type="dxa"/>
            <w:tcMar>
              <w:left w:w="57" w:type="dxa"/>
              <w:right w:w="57" w:type="dxa"/>
            </w:tcMar>
          </w:tcPr>
          <w:p w14:paraId="645FC85C" w14:textId="77777777" w:rsidR="009F14A5" w:rsidRPr="00345395" w:rsidRDefault="009F14A5" w:rsidP="009F14A5">
            <w:pPr>
              <w:spacing w:before="120" w:after="120"/>
              <w:jc w:val="both"/>
              <w:rPr>
                <w:rFonts w:ascii="Times New Roman" w:hAnsi="Times New Roman"/>
                <w:b/>
                <w:i/>
                <w:sz w:val="18"/>
                <w:szCs w:val="18"/>
                <w:highlight w:val="yellow"/>
              </w:rPr>
            </w:pPr>
            <w:r w:rsidRPr="00345395">
              <w:rPr>
                <w:rFonts w:ascii="Times New Roman" w:hAnsi="Times New Roman"/>
                <w:b/>
                <w:i/>
                <w:sz w:val="18"/>
                <w:szCs w:val="18"/>
                <w:highlight w:val="yellow"/>
              </w:rPr>
              <w:t xml:space="preserve">(SE COMPLETEAZĂ DE CĂTRE OFERTANT CUM RESPECTĂ CERINȚELE TEHNICE MINIMALE SOLICITATE ÎN CAIETUL DE SARCINI) </w:t>
            </w:r>
          </w:p>
          <w:p w14:paraId="499669C2" w14:textId="77777777" w:rsidR="009F14A5" w:rsidRPr="00345395" w:rsidRDefault="009F14A5" w:rsidP="009F14A5">
            <w:pPr>
              <w:spacing w:before="120" w:after="120"/>
              <w:jc w:val="both"/>
              <w:rPr>
                <w:rFonts w:ascii="Times New Roman" w:hAnsi="Times New Roman"/>
                <w:b/>
                <w:i/>
                <w:sz w:val="18"/>
                <w:szCs w:val="18"/>
                <w:highlight w:val="yellow"/>
              </w:rPr>
            </w:pPr>
          </w:p>
          <w:p w14:paraId="2A640661" w14:textId="77777777" w:rsidR="009F14A5" w:rsidRPr="00345395" w:rsidRDefault="009F14A5" w:rsidP="009F14A5">
            <w:pPr>
              <w:jc w:val="both"/>
              <w:rPr>
                <w:rFonts w:ascii="Times New Roman" w:hAnsi="Times New Roman"/>
                <w:b/>
                <w:i/>
                <w:sz w:val="18"/>
                <w:szCs w:val="18"/>
                <w:highlight w:val="yellow"/>
              </w:rPr>
            </w:pPr>
            <w:r w:rsidRPr="00345395">
              <w:rPr>
                <w:rFonts w:ascii="Times New Roman" w:hAnsi="Times New Roman"/>
                <w:b/>
                <w:i/>
                <w:sz w:val="18"/>
                <w:szCs w:val="18"/>
                <w:highlight w:val="yellow"/>
              </w:rPr>
              <w:t>..................................................................................</w:t>
            </w:r>
          </w:p>
          <w:p w14:paraId="4B26E763" w14:textId="77777777" w:rsidR="009F14A5" w:rsidRPr="00345395" w:rsidRDefault="009F14A5" w:rsidP="009F14A5">
            <w:pPr>
              <w:spacing w:before="120" w:after="120"/>
              <w:jc w:val="both"/>
              <w:rPr>
                <w:rFonts w:ascii="Times New Roman" w:hAnsi="Times New Roman"/>
                <w:b/>
                <w:i/>
                <w:sz w:val="18"/>
                <w:szCs w:val="18"/>
                <w:highlight w:val="yellow"/>
              </w:rPr>
            </w:pPr>
          </w:p>
        </w:tc>
      </w:tr>
    </w:tbl>
    <w:p w14:paraId="4FA0014D" w14:textId="77777777" w:rsidR="006D617C" w:rsidRDefault="006D617C" w:rsidP="006D617C">
      <w:pPr>
        <w:spacing w:after="120"/>
        <w:rPr>
          <w:rFonts w:ascii="Times New Roman" w:hAnsi="Times New Roman"/>
          <w:i/>
          <w:color w:val="FF0000"/>
          <w:sz w:val="24"/>
          <w:szCs w:val="24"/>
          <w:lang w:val="fr-FR"/>
        </w:rPr>
      </w:pPr>
    </w:p>
    <w:p w14:paraId="2D2DA355" w14:textId="16B8EE70" w:rsidR="006D617C" w:rsidRPr="00583E1F" w:rsidRDefault="006D617C" w:rsidP="006D617C">
      <w:pPr>
        <w:spacing w:after="120"/>
        <w:rPr>
          <w:rFonts w:ascii="Times New Roman" w:hAnsi="Times New Roman"/>
          <w:i/>
          <w:sz w:val="24"/>
          <w:szCs w:val="24"/>
          <w:lang w:val="fr-FR"/>
        </w:rPr>
      </w:pPr>
      <w:proofErr w:type="spellStart"/>
      <w:r w:rsidRPr="00583E1F">
        <w:rPr>
          <w:rFonts w:ascii="Times New Roman" w:hAnsi="Times New Roman"/>
          <w:i/>
          <w:sz w:val="24"/>
          <w:szCs w:val="24"/>
          <w:lang w:val="fr-FR"/>
        </w:rPr>
        <w:t>Semnătura</w:t>
      </w:r>
      <w:proofErr w:type="spellEnd"/>
      <w:r w:rsidRPr="00583E1F">
        <w:rPr>
          <w:rFonts w:ascii="Times New Roman" w:hAnsi="Times New Roman"/>
          <w:i/>
          <w:sz w:val="24"/>
          <w:szCs w:val="24"/>
          <w:lang w:val="fr-FR"/>
        </w:rPr>
        <w:t xml:space="preserve"> </w:t>
      </w:r>
      <w:proofErr w:type="spellStart"/>
      <w:r w:rsidRPr="00583E1F">
        <w:rPr>
          <w:rFonts w:ascii="Times New Roman" w:hAnsi="Times New Roman"/>
          <w:i/>
          <w:sz w:val="24"/>
          <w:szCs w:val="24"/>
          <w:lang w:val="fr-FR"/>
        </w:rPr>
        <w:t>ofertantului</w:t>
      </w:r>
      <w:proofErr w:type="spellEnd"/>
      <w:r w:rsidRPr="00583E1F">
        <w:rPr>
          <w:rFonts w:ascii="Times New Roman" w:hAnsi="Times New Roman"/>
          <w:i/>
          <w:sz w:val="24"/>
          <w:szCs w:val="24"/>
          <w:lang w:val="fr-FR"/>
        </w:rPr>
        <w:t xml:space="preserve"> </w:t>
      </w:r>
      <w:proofErr w:type="spellStart"/>
      <w:r w:rsidRPr="00583E1F">
        <w:rPr>
          <w:rFonts w:ascii="Times New Roman" w:hAnsi="Times New Roman"/>
          <w:i/>
          <w:sz w:val="24"/>
          <w:szCs w:val="24"/>
          <w:lang w:val="fr-FR"/>
        </w:rPr>
        <w:t>sau</w:t>
      </w:r>
      <w:proofErr w:type="spellEnd"/>
      <w:r w:rsidRPr="00583E1F">
        <w:rPr>
          <w:rFonts w:ascii="Times New Roman" w:hAnsi="Times New Roman"/>
          <w:i/>
          <w:sz w:val="24"/>
          <w:szCs w:val="24"/>
          <w:lang w:val="fr-FR"/>
        </w:rPr>
        <w:t xml:space="preserve"> a </w:t>
      </w:r>
      <w:proofErr w:type="spellStart"/>
      <w:r w:rsidRPr="00583E1F">
        <w:rPr>
          <w:rFonts w:ascii="Times New Roman" w:hAnsi="Times New Roman"/>
          <w:i/>
          <w:sz w:val="24"/>
          <w:szCs w:val="24"/>
          <w:lang w:val="fr-FR"/>
        </w:rPr>
        <w:t>reprezentantului</w:t>
      </w:r>
      <w:proofErr w:type="spellEnd"/>
      <w:r w:rsidRPr="00583E1F">
        <w:rPr>
          <w:rFonts w:ascii="Times New Roman" w:hAnsi="Times New Roman"/>
          <w:i/>
          <w:sz w:val="24"/>
          <w:szCs w:val="24"/>
          <w:lang w:val="fr-FR"/>
        </w:rPr>
        <w:t xml:space="preserve"> ofertantului        .....................................................</w:t>
      </w:r>
    </w:p>
    <w:p w14:paraId="4ADFCC5E" w14:textId="77777777" w:rsidR="006D617C" w:rsidRPr="00583E1F" w:rsidRDefault="006D617C" w:rsidP="006D617C">
      <w:pPr>
        <w:spacing w:after="120"/>
        <w:jc w:val="both"/>
        <w:rPr>
          <w:rFonts w:ascii="Times New Roman" w:hAnsi="Times New Roman"/>
          <w:i/>
          <w:sz w:val="24"/>
          <w:szCs w:val="24"/>
          <w:lang w:val="fr-FR"/>
        </w:rPr>
      </w:pPr>
      <w:proofErr w:type="spellStart"/>
      <w:proofErr w:type="gramStart"/>
      <w:r w:rsidRPr="00583E1F">
        <w:rPr>
          <w:rFonts w:ascii="Times New Roman" w:hAnsi="Times New Roman"/>
          <w:i/>
          <w:sz w:val="24"/>
          <w:szCs w:val="24"/>
          <w:lang w:val="fr-FR"/>
        </w:rPr>
        <w:t>Numele</w:t>
      </w:r>
      <w:proofErr w:type="spellEnd"/>
      <w:r w:rsidRPr="00583E1F">
        <w:rPr>
          <w:rFonts w:ascii="Times New Roman" w:hAnsi="Times New Roman"/>
          <w:i/>
          <w:sz w:val="24"/>
          <w:szCs w:val="24"/>
          <w:lang w:val="fr-FR"/>
        </w:rPr>
        <w:t xml:space="preserve">  </w:t>
      </w:r>
      <w:proofErr w:type="spellStart"/>
      <w:r w:rsidRPr="00583E1F">
        <w:rPr>
          <w:rFonts w:ascii="Times New Roman" w:hAnsi="Times New Roman"/>
          <w:i/>
          <w:sz w:val="24"/>
          <w:szCs w:val="24"/>
          <w:lang w:val="fr-FR"/>
        </w:rPr>
        <w:t>şi</w:t>
      </w:r>
      <w:proofErr w:type="spellEnd"/>
      <w:proofErr w:type="gramEnd"/>
      <w:r w:rsidRPr="00583E1F">
        <w:rPr>
          <w:rFonts w:ascii="Times New Roman" w:hAnsi="Times New Roman"/>
          <w:i/>
          <w:sz w:val="24"/>
          <w:szCs w:val="24"/>
          <w:lang w:val="fr-FR"/>
        </w:rPr>
        <w:t xml:space="preserve"> </w:t>
      </w:r>
      <w:proofErr w:type="spellStart"/>
      <w:r w:rsidRPr="00583E1F">
        <w:rPr>
          <w:rFonts w:ascii="Times New Roman" w:hAnsi="Times New Roman"/>
          <w:i/>
          <w:sz w:val="24"/>
          <w:szCs w:val="24"/>
          <w:lang w:val="fr-FR"/>
        </w:rPr>
        <w:t>prenumele</w:t>
      </w:r>
      <w:proofErr w:type="spellEnd"/>
      <w:r w:rsidRPr="00583E1F">
        <w:rPr>
          <w:rFonts w:ascii="Times New Roman" w:hAnsi="Times New Roman"/>
          <w:i/>
          <w:sz w:val="24"/>
          <w:szCs w:val="24"/>
          <w:lang w:val="fr-FR"/>
        </w:rPr>
        <w:t xml:space="preserve"> </w:t>
      </w:r>
      <w:proofErr w:type="spellStart"/>
      <w:r w:rsidRPr="00583E1F">
        <w:rPr>
          <w:rFonts w:ascii="Times New Roman" w:hAnsi="Times New Roman"/>
          <w:i/>
          <w:sz w:val="24"/>
          <w:szCs w:val="24"/>
          <w:lang w:val="fr-FR"/>
        </w:rPr>
        <w:t>semnatarului</w:t>
      </w:r>
      <w:proofErr w:type="spellEnd"/>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t xml:space="preserve">        .....................................................</w:t>
      </w:r>
    </w:p>
    <w:p w14:paraId="06B01FD9" w14:textId="77777777" w:rsidR="006D617C" w:rsidRPr="00583E1F" w:rsidRDefault="006D617C" w:rsidP="006D617C">
      <w:pPr>
        <w:spacing w:after="120"/>
        <w:jc w:val="both"/>
        <w:rPr>
          <w:rFonts w:ascii="Times New Roman" w:hAnsi="Times New Roman"/>
          <w:i/>
          <w:sz w:val="24"/>
          <w:szCs w:val="24"/>
          <w:lang w:val="fr-FR"/>
        </w:rPr>
      </w:pPr>
      <w:proofErr w:type="spellStart"/>
      <w:r w:rsidRPr="00583E1F">
        <w:rPr>
          <w:rFonts w:ascii="Times New Roman" w:hAnsi="Times New Roman"/>
          <w:i/>
          <w:sz w:val="24"/>
          <w:szCs w:val="24"/>
          <w:lang w:val="fr-FR"/>
        </w:rPr>
        <w:lastRenderedPageBreak/>
        <w:t>Capacitate</w:t>
      </w:r>
      <w:proofErr w:type="spellEnd"/>
      <w:r w:rsidRPr="00583E1F">
        <w:rPr>
          <w:rFonts w:ascii="Times New Roman" w:hAnsi="Times New Roman"/>
          <w:i/>
          <w:sz w:val="24"/>
          <w:szCs w:val="24"/>
          <w:lang w:val="fr-FR"/>
        </w:rPr>
        <w:t xml:space="preserve"> de semnătura</w:t>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t xml:space="preserve">        .....................................................</w:t>
      </w:r>
    </w:p>
    <w:p w14:paraId="188E5C8C" w14:textId="77777777" w:rsidR="006D617C" w:rsidRPr="00583E1F" w:rsidRDefault="006D617C" w:rsidP="006D617C">
      <w:pPr>
        <w:spacing w:after="120"/>
        <w:jc w:val="both"/>
        <w:rPr>
          <w:rFonts w:ascii="Times New Roman" w:hAnsi="Times New Roman"/>
          <w:b/>
          <w:i/>
          <w:sz w:val="24"/>
          <w:szCs w:val="24"/>
          <w:lang w:val="fr-FR"/>
        </w:rPr>
      </w:pPr>
      <w:proofErr w:type="spellStart"/>
      <w:r w:rsidRPr="00583E1F">
        <w:rPr>
          <w:rFonts w:ascii="Times New Roman" w:hAnsi="Times New Roman"/>
          <w:b/>
          <w:i/>
          <w:sz w:val="24"/>
          <w:szCs w:val="24"/>
          <w:lang w:val="fr-FR"/>
        </w:rPr>
        <w:t>Detalii</w:t>
      </w:r>
      <w:proofErr w:type="spellEnd"/>
      <w:r w:rsidRPr="00583E1F">
        <w:rPr>
          <w:rFonts w:ascii="Times New Roman" w:hAnsi="Times New Roman"/>
          <w:b/>
          <w:i/>
          <w:sz w:val="24"/>
          <w:szCs w:val="24"/>
          <w:lang w:val="fr-FR"/>
        </w:rPr>
        <w:t xml:space="preserve"> </w:t>
      </w:r>
      <w:proofErr w:type="spellStart"/>
      <w:r w:rsidRPr="00583E1F">
        <w:rPr>
          <w:rFonts w:ascii="Times New Roman" w:hAnsi="Times New Roman"/>
          <w:b/>
          <w:i/>
          <w:sz w:val="24"/>
          <w:szCs w:val="24"/>
          <w:lang w:val="fr-FR"/>
        </w:rPr>
        <w:t>despre</w:t>
      </w:r>
      <w:proofErr w:type="spellEnd"/>
      <w:r w:rsidRPr="00583E1F">
        <w:rPr>
          <w:rFonts w:ascii="Times New Roman" w:hAnsi="Times New Roman"/>
          <w:b/>
          <w:i/>
          <w:sz w:val="24"/>
          <w:szCs w:val="24"/>
          <w:lang w:val="fr-FR"/>
        </w:rPr>
        <w:t xml:space="preserve"> </w:t>
      </w:r>
      <w:proofErr w:type="spellStart"/>
      <w:r w:rsidRPr="00583E1F">
        <w:rPr>
          <w:rFonts w:ascii="Times New Roman" w:hAnsi="Times New Roman"/>
          <w:b/>
          <w:i/>
          <w:sz w:val="24"/>
          <w:szCs w:val="24"/>
          <w:lang w:val="fr-FR"/>
        </w:rPr>
        <w:t>ofertant</w:t>
      </w:r>
      <w:proofErr w:type="spellEnd"/>
      <w:r w:rsidRPr="00583E1F">
        <w:rPr>
          <w:rFonts w:ascii="Times New Roman" w:hAnsi="Times New Roman"/>
          <w:b/>
          <w:i/>
          <w:sz w:val="24"/>
          <w:szCs w:val="24"/>
          <w:lang w:val="fr-FR"/>
        </w:rPr>
        <w:t xml:space="preserve"> </w:t>
      </w:r>
    </w:p>
    <w:p w14:paraId="28812547" w14:textId="77777777" w:rsidR="006D617C" w:rsidRPr="00583E1F" w:rsidRDefault="006D617C" w:rsidP="006D617C">
      <w:pPr>
        <w:spacing w:after="120"/>
        <w:jc w:val="both"/>
        <w:rPr>
          <w:rFonts w:ascii="Times New Roman" w:hAnsi="Times New Roman"/>
          <w:i/>
          <w:sz w:val="24"/>
          <w:szCs w:val="24"/>
          <w:lang w:val="fr-FR"/>
        </w:rPr>
      </w:pPr>
      <w:proofErr w:type="spellStart"/>
      <w:r w:rsidRPr="00583E1F">
        <w:rPr>
          <w:rFonts w:ascii="Times New Roman" w:hAnsi="Times New Roman"/>
          <w:i/>
          <w:sz w:val="24"/>
          <w:szCs w:val="24"/>
          <w:lang w:val="fr-FR"/>
        </w:rPr>
        <w:t>Numele</w:t>
      </w:r>
      <w:proofErr w:type="spellEnd"/>
      <w:r w:rsidRPr="00583E1F">
        <w:rPr>
          <w:rFonts w:ascii="Times New Roman" w:hAnsi="Times New Roman"/>
          <w:i/>
          <w:sz w:val="24"/>
          <w:szCs w:val="24"/>
          <w:lang w:val="fr-FR"/>
        </w:rPr>
        <w:t xml:space="preserve"> </w:t>
      </w:r>
      <w:proofErr w:type="spellStart"/>
      <w:proofErr w:type="gramStart"/>
      <w:r w:rsidRPr="00583E1F">
        <w:rPr>
          <w:rFonts w:ascii="Times New Roman" w:hAnsi="Times New Roman"/>
          <w:i/>
          <w:sz w:val="24"/>
          <w:szCs w:val="24"/>
          <w:lang w:val="fr-FR"/>
        </w:rPr>
        <w:t>ofertantului</w:t>
      </w:r>
      <w:proofErr w:type="spellEnd"/>
      <w:r w:rsidRPr="00583E1F">
        <w:rPr>
          <w:rFonts w:ascii="Times New Roman" w:hAnsi="Times New Roman"/>
          <w:i/>
          <w:sz w:val="24"/>
          <w:szCs w:val="24"/>
          <w:lang w:val="fr-FR"/>
        </w:rPr>
        <w:t xml:space="preserve">  </w:t>
      </w:r>
      <w:r w:rsidRPr="00583E1F">
        <w:rPr>
          <w:rFonts w:ascii="Times New Roman" w:hAnsi="Times New Roman"/>
          <w:i/>
          <w:sz w:val="24"/>
          <w:szCs w:val="24"/>
          <w:lang w:val="fr-FR"/>
        </w:rPr>
        <w:tab/>
      </w:r>
      <w:proofErr w:type="gramEnd"/>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t xml:space="preserve">        .....................................................</w:t>
      </w:r>
    </w:p>
    <w:p w14:paraId="7D7FD407" w14:textId="77777777" w:rsidR="006D617C" w:rsidRPr="00583E1F" w:rsidRDefault="006D617C" w:rsidP="006D617C">
      <w:pPr>
        <w:spacing w:after="120"/>
        <w:jc w:val="both"/>
        <w:rPr>
          <w:rFonts w:ascii="Times New Roman" w:hAnsi="Times New Roman"/>
          <w:i/>
          <w:sz w:val="24"/>
          <w:szCs w:val="24"/>
          <w:lang w:val="fr-FR"/>
        </w:rPr>
      </w:pPr>
      <w:proofErr w:type="spellStart"/>
      <w:r w:rsidRPr="00583E1F">
        <w:rPr>
          <w:rFonts w:ascii="Times New Roman" w:hAnsi="Times New Roman"/>
          <w:i/>
          <w:sz w:val="24"/>
          <w:szCs w:val="24"/>
          <w:lang w:val="fr-FR"/>
        </w:rPr>
        <w:t>Ţara</w:t>
      </w:r>
      <w:proofErr w:type="spellEnd"/>
      <w:r w:rsidRPr="00583E1F">
        <w:rPr>
          <w:rFonts w:ascii="Times New Roman" w:hAnsi="Times New Roman"/>
          <w:i/>
          <w:sz w:val="24"/>
          <w:szCs w:val="24"/>
          <w:lang w:val="fr-FR"/>
        </w:rPr>
        <w:t xml:space="preserve"> de reşedinţă</w:t>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t xml:space="preserve">                    .....................................................</w:t>
      </w:r>
    </w:p>
    <w:p w14:paraId="2BF61C70" w14:textId="77777777" w:rsidR="006D617C" w:rsidRPr="00583E1F" w:rsidRDefault="006D617C" w:rsidP="006D617C">
      <w:pPr>
        <w:spacing w:after="120"/>
        <w:jc w:val="both"/>
        <w:rPr>
          <w:rFonts w:ascii="Times New Roman" w:hAnsi="Times New Roman"/>
          <w:i/>
          <w:sz w:val="24"/>
          <w:szCs w:val="24"/>
          <w:lang w:val="fr-FR"/>
        </w:rPr>
      </w:pPr>
      <w:proofErr w:type="spellStart"/>
      <w:r w:rsidRPr="00583E1F">
        <w:rPr>
          <w:rFonts w:ascii="Times New Roman" w:hAnsi="Times New Roman"/>
          <w:i/>
          <w:sz w:val="24"/>
          <w:szCs w:val="24"/>
          <w:lang w:val="fr-FR"/>
        </w:rPr>
        <w:t>Adresa</w:t>
      </w:r>
      <w:proofErr w:type="spellEnd"/>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t xml:space="preserve">        .....................................................</w:t>
      </w:r>
    </w:p>
    <w:p w14:paraId="1BADACF6" w14:textId="77777777" w:rsidR="006D617C" w:rsidRPr="00583E1F" w:rsidRDefault="006D617C" w:rsidP="006D617C">
      <w:pPr>
        <w:spacing w:after="120"/>
        <w:jc w:val="both"/>
        <w:rPr>
          <w:rFonts w:ascii="Times New Roman" w:hAnsi="Times New Roman"/>
          <w:i/>
          <w:sz w:val="24"/>
          <w:szCs w:val="24"/>
          <w:lang w:val="fr-FR"/>
        </w:rPr>
      </w:pPr>
      <w:proofErr w:type="spellStart"/>
      <w:r w:rsidRPr="00583E1F">
        <w:rPr>
          <w:rFonts w:ascii="Times New Roman" w:hAnsi="Times New Roman"/>
          <w:i/>
          <w:sz w:val="24"/>
          <w:szCs w:val="24"/>
          <w:lang w:val="fr-FR"/>
        </w:rPr>
        <w:t>Adresa</w:t>
      </w:r>
      <w:proofErr w:type="spellEnd"/>
      <w:r w:rsidRPr="00583E1F">
        <w:rPr>
          <w:rFonts w:ascii="Times New Roman" w:hAnsi="Times New Roman"/>
          <w:i/>
          <w:sz w:val="24"/>
          <w:szCs w:val="24"/>
          <w:lang w:val="fr-FR"/>
        </w:rPr>
        <w:t xml:space="preserve"> de </w:t>
      </w:r>
      <w:proofErr w:type="spellStart"/>
      <w:r w:rsidRPr="00583E1F">
        <w:rPr>
          <w:rFonts w:ascii="Times New Roman" w:hAnsi="Times New Roman"/>
          <w:i/>
          <w:sz w:val="24"/>
          <w:szCs w:val="24"/>
          <w:lang w:val="fr-FR"/>
        </w:rPr>
        <w:t>corespondenţă</w:t>
      </w:r>
      <w:proofErr w:type="spellEnd"/>
      <w:r w:rsidRPr="00583E1F">
        <w:rPr>
          <w:rFonts w:ascii="Times New Roman" w:hAnsi="Times New Roman"/>
          <w:i/>
          <w:sz w:val="24"/>
          <w:szCs w:val="24"/>
          <w:lang w:val="fr-FR"/>
        </w:rPr>
        <w:t xml:space="preserve"> (</w:t>
      </w:r>
      <w:proofErr w:type="spellStart"/>
      <w:r w:rsidRPr="00583E1F">
        <w:rPr>
          <w:rFonts w:ascii="Times New Roman" w:hAnsi="Times New Roman"/>
          <w:i/>
          <w:sz w:val="24"/>
          <w:szCs w:val="24"/>
          <w:lang w:val="fr-FR"/>
        </w:rPr>
        <w:t>dacă</w:t>
      </w:r>
      <w:proofErr w:type="spellEnd"/>
      <w:r w:rsidRPr="00583E1F">
        <w:rPr>
          <w:rFonts w:ascii="Times New Roman" w:hAnsi="Times New Roman"/>
          <w:i/>
          <w:sz w:val="24"/>
          <w:szCs w:val="24"/>
          <w:lang w:val="fr-FR"/>
        </w:rPr>
        <w:t xml:space="preserve"> este </w:t>
      </w:r>
      <w:proofErr w:type="spellStart"/>
      <w:r w:rsidRPr="00583E1F">
        <w:rPr>
          <w:rFonts w:ascii="Times New Roman" w:hAnsi="Times New Roman"/>
          <w:i/>
          <w:sz w:val="24"/>
          <w:szCs w:val="24"/>
          <w:lang w:val="fr-FR"/>
        </w:rPr>
        <w:t>diferită</w:t>
      </w:r>
      <w:proofErr w:type="spellEnd"/>
      <w:r w:rsidRPr="00583E1F">
        <w:rPr>
          <w:rFonts w:ascii="Times New Roman" w:hAnsi="Times New Roman"/>
          <w:i/>
          <w:sz w:val="24"/>
          <w:szCs w:val="24"/>
          <w:lang w:val="fr-FR"/>
        </w:rPr>
        <w:t>)</w:t>
      </w:r>
      <w:r w:rsidRPr="00583E1F">
        <w:rPr>
          <w:rFonts w:ascii="Times New Roman" w:hAnsi="Times New Roman"/>
          <w:i/>
          <w:sz w:val="24"/>
          <w:szCs w:val="24"/>
          <w:lang w:val="fr-FR"/>
        </w:rPr>
        <w:tab/>
      </w:r>
      <w:r w:rsidRPr="00583E1F">
        <w:rPr>
          <w:rFonts w:ascii="Times New Roman" w:hAnsi="Times New Roman"/>
          <w:i/>
          <w:sz w:val="24"/>
          <w:szCs w:val="24"/>
          <w:lang w:val="fr-FR"/>
        </w:rPr>
        <w:tab/>
        <w:t xml:space="preserve">        .....................................................</w:t>
      </w:r>
    </w:p>
    <w:p w14:paraId="70D11CA6" w14:textId="256D92AE" w:rsidR="006D617C" w:rsidRPr="00583E1F" w:rsidRDefault="006D617C" w:rsidP="006D617C">
      <w:pPr>
        <w:spacing w:after="120"/>
        <w:jc w:val="both"/>
        <w:rPr>
          <w:rFonts w:ascii="Times New Roman" w:hAnsi="Times New Roman"/>
          <w:i/>
          <w:sz w:val="24"/>
          <w:szCs w:val="24"/>
          <w:lang w:val="fr-FR"/>
        </w:rPr>
      </w:pPr>
      <w:proofErr w:type="spellStart"/>
      <w:r w:rsidRPr="00583E1F">
        <w:rPr>
          <w:rFonts w:ascii="Times New Roman" w:hAnsi="Times New Roman"/>
          <w:i/>
          <w:sz w:val="24"/>
          <w:szCs w:val="24"/>
          <w:lang w:val="fr-FR"/>
        </w:rPr>
        <w:t>Adresa</w:t>
      </w:r>
      <w:proofErr w:type="spellEnd"/>
      <w:r w:rsidRPr="00583E1F">
        <w:rPr>
          <w:rFonts w:ascii="Times New Roman" w:hAnsi="Times New Roman"/>
          <w:i/>
          <w:sz w:val="24"/>
          <w:szCs w:val="24"/>
          <w:lang w:val="fr-FR"/>
        </w:rPr>
        <w:t xml:space="preserve"> </w:t>
      </w:r>
      <w:proofErr w:type="gramStart"/>
      <w:r w:rsidRPr="00583E1F">
        <w:rPr>
          <w:rFonts w:ascii="Times New Roman" w:hAnsi="Times New Roman"/>
          <w:i/>
          <w:sz w:val="24"/>
          <w:szCs w:val="24"/>
          <w:lang w:val="fr-FR"/>
        </w:rPr>
        <w:t>de e-mail</w:t>
      </w:r>
      <w:proofErr w:type="gramEnd"/>
      <w:r w:rsidRPr="00583E1F">
        <w:rPr>
          <w:rFonts w:ascii="Times New Roman" w:hAnsi="Times New Roman"/>
          <w:i/>
          <w:sz w:val="24"/>
          <w:szCs w:val="24"/>
          <w:lang w:val="fr-FR"/>
        </w:rPr>
        <w:t xml:space="preserve">                                                                           .....................................................</w:t>
      </w:r>
    </w:p>
    <w:p w14:paraId="214510DB" w14:textId="77777777" w:rsidR="006D617C" w:rsidRPr="00583E1F" w:rsidRDefault="006D617C" w:rsidP="006D617C">
      <w:pPr>
        <w:spacing w:after="120"/>
        <w:jc w:val="both"/>
        <w:rPr>
          <w:rFonts w:ascii="Times New Roman" w:hAnsi="Times New Roman"/>
          <w:i/>
          <w:sz w:val="24"/>
          <w:szCs w:val="24"/>
          <w:lang w:val="fr-FR"/>
        </w:rPr>
      </w:pPr>
      <w:r w:rsidRPr="00583E1F">
        <w:rPr>
          <w:rFonts w:ascii="Times New Roman" w:hAnsi="Times New Roman"/>
          <w:i/>
          <w:sz w:val="24"/>
          <w:szCs w:val="24"/>
          <w:lang w:val="fr-FR"/>
        </w:rPr>
        <w:t>Telefon / Fax</w:t>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r>
      <w:r w:rsidRPr="00583E1F">
        <w:rPr>
          <w:rFonts w:ascii="Times New Roman" w:hAnsi="Times New Roman"/>
          <w:i/>
          <w:sz w:val="24"/>
          <w:szCs w:val="24"/>
          <w:lang w:val="fr-FR"/>
        </w:rPr>
        <w:tab/>
        <w:t xml:space="preserve">        .....................................................</w:t>
      </w:r>
    </w:p>
    <w:p w14:paraId="71A46178" w14:textId="77A0DB19" w:rsidR="006D617C" w:rsidRPr="00583E1F" w:rsidRDefault="006D617C" w:rsidP="006D617C">
      <w:pPr>
        <w:spacing w:after="120"/>
        <w:jc w:val="both"/>
        <w:rPr>
          <w:rFonts w:ascii="Times New Roman" w:hAnsi="Times New Roman"/>
          <w:i/>
          <w:sz w:val="24"/>
          <w:szCs w:val="24"/>
        </w:rPr>
      </w:pPr>
      <w:r w:rsidRPr="00583E1F">
        <w:rPr>
          <w:rFonts w:ascii="Times New Roman" w:hAnsi="Times New Roman"/>
          <w:i/>
          <w:sz w:val="24"/>
          <w:szCs w:val="24"/>
        </w:rPr>
        <w:t xml:space="preserve">Data </w:t>
      </w:r>
      <w:r w:rsidRPr="00583E1F">
        <w:rPr>
          <w:rFonts w:ascii="Times New Roman" w:hAnsi="Times New Roman"/>
          <w:i/>
          <w:sz w:val="24"/>
          <w:szCs w:val="24"/>
        </w:rPr>
        <w:tab/>
      </w:r>
      <w:r w:rsidRPr="00583E1F">
        <w:rPr>
          <w:rFonts w:ascii="Times New Roman" w:hAnsi="Times New Roman"/>
          <w:i/>
          <w:sz w:val="24"/>
          <w:szCs w:val="24"/>
        </w:rPr>
        <w:tab/>
      </w:r>
      <w:r w:rsidRPr="00583E1F">
        <w:rPr>
          <w:rFonts w:ascii="Times New Roman" w:hAnsi="Times New Roman"/>
          <w:i/>
          <w:sz w:val="24"/>
          <w:szCs w:val="24"/>
        </w:rPr>
        <w:tab/>
      </w:r>
      <w:r w:rsidRPr="00583E1F">
        <w:rPr>
          <w:rFonts w:ascii="Times New Roman" w:hAnsi="Times New Roman"/>
          <w:i/>
          <w:sz w:val="24"/>
          <w:szCs w:val="24"/>
        </w:rPr>
        <w:tab/>
      </w:r>
      <w:r w:rsidRPr="00583E1F">
        <w:rPr>
          <w:rFonts w:ascii="Times New Roman" w:hAnsi="Times New Roman"/>
          <w:i/>
          <w:sz w:val="24"/>
          <w:szCs w:val="24"/>
        </w:rPr>
        <w:tab/>
      </w:r>
      <w:r w:rsidRPr="00583E1F">
        <w:rPr>
          <w:rFonts w:ascii="Times New Roman" w:hAnsi="Times New Roman"/>
          <w:i/>
          <w:sz w:val="24"/>
          <w:szCs w:val="24"/>
        </w:rPr>
        <w:tab/>
        <w:t xml:space="preserve">                                .....................................................</w:t>
      </w:r>
    </w:p>
    <w:p w14:paraId="015A8E57" w14:textId="77777777" w:rsidR="00AE0FD8" w:rsidRDefault="00AE0FD8" w:rsidP="00E5501F">
      <w:pPr>
        <w:jc w:val="right"/>
        <w:rPr>
          <w:rStyle w:val="PageNumber"/>
          <w:rFonts w:ascii="Times New Roman" w:hAnsi="Times New Roman"/>
          <w:b/>
          <w:i/>
          <w:sz w:val="24"/>
          <w:szCs w:val="24"/>
        </w:rPr>
      </w:pPr>
    </w:p>
    <w:p w14:paraId="229DBBD9" w14:textId="77777777" w:rsidR="00AE0FD8" w:rsidRDefault="00AE0FD8" w:rsidP="00E5501F">
      <w:pPr>
        <w:jc w:val="right"/>
        <w:rPr>
          <w:rStyle w:val="PageNumber"/>
          <w:rFonts w:ascii="Times New Roman" w:hAnsi="Times New Roman"/>
          <w:b/>
          <w:i/>
          <w:sz w:val="24"/>
          <w:szCs w:val="24"/>
        </w:rPr>
      </w:pPr>
    </w:p>
    <w:p w14:paraId="58287303" w14:textId="77777777" w:rsidR="00AE0FD8" w:rsidRDefault="00AE0FD8" w:rsidP="00E5501F">
      <w:pPr>
        <w:jc w:val="right"/>
        <w:rPr>
          <w:rStyle w:val="PageNumber"/>
          <w:rFonts w:ascii="Times New Roman" w:hAnsi="Times New Roman"/>
          <w:b/>
          <w:i/>
          <w:sz w:val="24"/>
          <w:szCs w:val="24"/>
        </w:rPr>
      </w:pPr>
    </w:p>
    <w:p w14:paraId="496259C1" w14:textId="77777777" w:rsidR="00AE0FD8" w:rsidRDefault="00AE0FD8" w:rsidP="00E5501F">
      <w:pPr>
        <w:jc w:val="right"/>
        <w:rPr>
          <w:rStyle w:val="PageNumber"/>
          <w:rFonts w:ascii="Times New Roman" w:hAnsi="Times New Roman"/>
          <w:b/>
          <w:i/>
          <w:sz w:val="24"/>
          <w:szCs w:val="24"/>
        </w:rPr>
      </w:pPr>
    </w:p>
    <w:p w14:paraId="500137DC" w14:textId="77777777" w:rsidR="00AE0FD8" w:rsidRDefault="00AE0FD8" w:rsidP="00E5501F">
      <w:pPr>
        <w:jc w:val="right"/>
        <w:rPr>
          <w:rStyle w:val="PageNumber"/>
          <w:rFonts w:ascii="Times New Roman" w:hAnsi="Times New Roman"/>
          <w:b/>
          <w:i/>
          <w:sz w:val="24"/>
          <w:szCs w:val="24"/>
        </w:rPr>
      </w:pPr>
    </w:p>
    <w:p w14:paraId="096F4EFA" w14:textId="77777777" w:rsidR="00AE0FD8" w:rsidRDefault="00AE0FD8" w:rsidP="00E5501F">
      <w:pPr>
        <w:jc w:val="right"/>
        <w:rPr>
          <w:rStyle w:val="PageNumber"/>
          <w:rFonts w:ascii="Times New Roman" w:hAnsi="Times New Roman"/>
          <w:b/>
          <w:i/>
          <w:sz w:val="24"/>
          <w:szCs w:val="24"/>
        </w:rPr>
      </w:pPr>
    </w:p>
    <w:p w14:paraId="380B9850" w14:textId="77777777" w:rsidR="00AE0FD8" w:rsidRDefault="00AE0FD8" w:rsidP="00E5501F">
      <w:pPr>
        <w:jc w:val="right"/>
        <w:rPr>
          <w:rStyle w:val="PageNumber"/>
          <w:rFonts w:ascii="Times New Roman" w:hAnsi="Times New Roman"/>
          <w:b/>
          <w:i/>
          <w:sz w:val="24"/>
          <w:szCs w:val="24"/>
        </w:rPr>
      </w:pPr>
    </w:p>
    <w:p w14:paraId="1ADE4A82" w14:textId="77777777" w:rsidR="00AE0FD8" w:rsidRDefault="00AE0FD8" w:rsidP="00E5501F">
      <w:pPr>
        <w:jc w:val="right"/>
        <w:rPr>
          <w:rStyle w:val="PageNumber"/>
          <w:rFonts w:ascii="Times New Roman" w:hAnsi="Times New Roman"/>
          <w:b/>
          <w:i/>
          <w:sz w:val="24"/>
          <w:szCs w:val="24"/>
        </w:rPr>
      </w:pPr>
    </w:p>
    <w:p w14:paraId="283E1669" w14:textId="77777777" w:rsidR="00AE0FD8" w:rsidRDefault="00AE0FD8" w:rsidP="00E5501F">
      <w:pPr>
        <w:jc w:val="right"/>
        <w:rPr>
          <w:rStyle w:val="PageNumber"/>
          <w:rFonts w:ascii="Times New Roman" w:hAnsi="Times New Roman"/>
          <w:b/>
          <w:i/>
          <w:sz w:val="24"/>
          <w:szCs w:val="24"/>
        </w:rPr>
      </w:pPr>
    </w:p>
    <w:p w14:paraId="06A2766B" w14:textId="77777777" w:rsidR="00AE0FD8" w:rsidRDefault="00AE0FD8" w:rsidP="00E5501F">
      <w:pPr>
        <w:jc w:val="right"/>
        <w:rPr>
          <w:rStyle w:val="PageNumber"/>
          <w:rFonts w:ascii="Times New Roman" w:hAnsi="Times New Roman"/>
          <w:b/>
          <w:i/>
          <w:sz w:val="24"/>
          <w:szCs w:val="24"/>
        </w:rPr>
      </w:pPr>
    </w:p>
    <w:p w14:paraId="6B020446" w14:textId="77777777" w:rsidR="00AE0FD8" w:rsidRDefault="00AE0FD8" w:rsidP="00E5501F">
      <w:pPr>
        <w:jc w:val="right"/>
        <w:rPr>
          <w:rStyle w:val="PageNumber"/>
          <w:rFonts w:ascii="Times New Roman" w:hAnsi="Times New Roman"/>
          <w:b/>
          <w:i/>
          <w:sz w:val="24"/>
          <w:szCs w:val="24"/>
        </w:rPr>
      </w:pPr>
    </w:p>
    <w:p w14:paraId="6C6E697A" w14:textId="77777777" w:rsidR="00AE0FD8" w:rsidRDefault="00AE0FD8" w:rsidP="00E5501F">
      <w:pPr>
        <w:jc w:val="right"/>
        <w:rPr>
          <w:rStyle w:val="PageNumber"/>
          <w:rFonts w:ascii="Times New Roman" w:hAnsi="Times New Roman"/>
          <w:b/>
          <w:i/>
          <w:sz w:val="24"/>
          <w:szCs w:val="24"/>
        </w:rPr>
      </w:pPr>
    </w:p>
    <w:p w14:paraId="13E58793" w14:textId="77777777" w:rsidR="00AE0FD8" w:rsidRDefault="00AE0FD8" w:rsidP="00E5501F">
      <w:pPr>
        <w:jc w:val="right"/>
        <w:rPr>
          <w:rStyle w:val="PageNumber"/>
          <w:rFonts w:ascii="Times New Roman" w:hAnsi="Times New Roman"/>
          <w:b/>
          <w:i/>
          <w:sz w:val="24"/>
          <w:szCs w:val="24"/>
        </w:rPr>
      </w:pPr>
    </w:p>
    <w:p w14:paraId="6D91A028" w14:textId="77777777" w:rsidR="00AE0FD8" w:rsidRDefault="00AE0FD8" w:rsidP="00E5501F">
      <w:pPr>
        <w:jc w:val="right"/>
        <w:rPr>
          <w:rStyle w:val="PageNumber"/>
          <w:rFonts w:ascii="Times New Roman" w:hAnsi="Times New Roman"/>
          <w:b/>
          <w:i/>
          <w:sz w:val="24"/>
          <w:szCs w:val="24"/>
        </w:rPr>
      </w:pPr>
    </w:p>
    <w:p w14:paraId="28857A28" w14:textId="77777777" w:rsidR="00AE0FD8" w:rsidRDefault="00AE0FD8" w:rsidP="00E5501F">
      <w:pPr>
        <w:jc w:val="right"/>
        <w:rPr>
          <w:rStyle w:val="PageNumber"/>
          <w:rFonts w:ascii="Times New Roman" w:hAnsi="Times New Roman"/>
          <w:b/>
          <w:i/>
          <w:sz w:val="24"/>
          <w:szCs w:val="24"/>
        </w:rPr>
      </w:pPr>
    </w:p>
    <w:p w14:paraId="1EDF7051" w14:textId="77777777" w:rsidR="00AE0FD8" w:rsidRDefault="00AE0FD8" w:rsidP="00E5501F">
      <w:pPr>
        <w:jc w:val="right"/>
        <w:rPr>
          <w:rStyle w:val="PageNumber"/>
          <w:rFonts w:ascii="Times New Roman" w:hAnsi="Times New Roman"/>
          <w:b/>
          <w:i/>
          <w:sz w:val="24"/>
          <w:szCs w:val="24"/>
        </w:rPr>
      </w:pPr>
    </w:p>
    <w:p w14:paraId="66A4F740" w14:textId="77777777" w:rsidR="00AE0FD8" w:rsidRDefault="00AE0FD8" w:rsidP="00E5501F">
      <w:pPr>
        <w:jc w:val="right"/>
        <w:rPr>
          <w:rStyle w:val="PageNumber"/>
          <w:rFonts w:ascii="Times New Roman" w:hAnsi="Times New Roman"/>
          <w:b/>
          <w:i/>
          <w:sz w:val="24"/>
          <w:szCs w:val="24"/>
        </w:rPr>
      </w:pPr>
    </w:p>
    <w:p w14:paraId="760B8FEA" w14:textId="77777777" w:rsidR="00AE0FD8" w:rsidRDefault="00AE0FD8" w:rsidP="00E5501F">
      <w:pPr>
        <w:jc w:val="right"/>
        <w:rPr>
          <w:rStyle w:val="PageNumber"/>
          <w:rFonts w:ascii="Times New Roman" w:hAnsi="Times New Roman"/>
          <w:b/>
          <w:i/>
          <w:sz w:val="24"/>
          <w:szCs w:val="24"/>
        </w:rPr>
      </w:pPr>
    </w:p>
    <w:p w14:paraId="06DF9B8F" w14:textId="77777777" w:rsidR="00AE0FD8" w:rsidRDefault="00AE0FD8" w:rsidP="00E5501F">
      <w:pPr>
        <w:jc w:val="right"/>
        <w:rPr>
          <w:rStyle w:val="PageNumber"/>
          <w:rFonts w:ascii="Times New Roman" w:hAnsi="Times New Roman"/>
          <w:b/>
          <w:i/>
          <w:sz w:val="24"/>
          <w:szCs w:val="24"/>
        </w:rPr>
      </w:pPr>
    </w:p>
    <w:p w14:paraId="257D4D63" w14:textId="77777777" w:rsidR="00AE0FD8" w:rsidRDefault="00AE0FD8" w:rsidP="00E5501F">
      <w:pPr>
        <w:jc w:val="right"/>
        <w:rPr>
          <w:rStyle w:val="PageNumber"/>
          <w:rFonts w:ascii="Times New Roman" w:hAnsi="Times New Roman"/>
          <w:b/>
          <w:i/>
          <w:sz w:val="24"/>
          <w:szCs w:val="24"/>
        </w:rPr>
      </w:pPr>
    </w:p>
    <w:p w14:paraId="70BD030E" w14:textId="77777777" w:rsidR="00AE0FD8" w:rsidRDefault="00AE0FD8" w:rsidP="00E5501F">
      <w:pPr>
        <w:jc w:val="right"/>
        <w:rPr>
          <w:rStyle w:val="PageNumber"/>
          <w:rFonts w:ascii="Times New Roman" w:hAnsi="Times New Roman"/>
          <w:b/>
          <w:i/>
          <w:sz w:val="24"/>
          <w:szCs w:val="24"/>
        </w:rPr>
      </w:pPr>
    </w:p>
    <w:p w14:paraId="760E64E9" w14:textId="77777777" w:rsidR="00AE0FD8" w:rsidRDefault="00AE0FD8" w:rsidP="00E5501F">
      <w:pPr>
        <w:jc w:val="right"/>
        <w:rPr>
          <w:rStyle w:val="PageNumber"/>
          <w:rFonts w:ascii="Times New Roman" w:hAnsi="Times New Roman"/>
          <w:b/>
          <w:i/>
          <w:sz w:val="24"/>
          <w:szCs w:val="24"/>
        </w:rPr>
      </w:pPr>
    </w:p>
    <w:p w14:paraId="047D87A6" w14:textId="77777777" w:rsidR="00AE0FD8" w:rsidRDefault="00AE0FD8" w:rsidP="00E5501F">
      <w:pPr>
        <w:jc w:val="right"/>
        <w:rPr>
          <w:rStyle w:val="PageNumber"/>
          <w:rFonts w:ascii="Times New Roman" w:hAnsi="Times New Roman"/>
          <w:b/>
          <w:i/>
          <w:sz w:val="24"/>
          <w:szCs w:val="24"/>
        </w:rPr>
      </w:pPr>
    </w:p>
    <w:p w14:paraId="7AA33062" w14:textId="77777777" w:rsidR="00AE0FD8" w:rsidRDefault="00AE0FD8" w:rsidP="00E5501F">
      <w:pPr>
        <w:jc w:val="right"/>
        <w:rPr>
          <w:rStyle w:val="PageNumber"/>
          <w:rFonts w:ascii="Times New Roman" w:hAnsi="Times New Roman"/>
          <w:b/>
          <w:i/>
          <w:sz w:val="24"/>
          <w:szCs w:val="24"/>
        </w:rPr>
      </w:pPr>
    </w:p>
    <w:p w14:paraId="21A2F798" w14:textId="77777777" w:rsidR="00AE0FD8" w:rsidRDefault="00AE0FD8" w:rsidP="00E5501F">
      <w:pPr>
        <w:jc w:val="right"/>
        <w:rPr>
          <w:rStyle w:val="PageNumber"/>
          <w:rFonts w:ascii="Times New Roman" w:hAnsi="Times New Roman"/>
          <w:b/>
          <w:i/>
          <w:sz w:val="24"/>
          <w:szCs w:val="24"/>
        </w:rPr>
      </w:pPr>
    </w:p>
    <w:p w14:paraId="3D39620D" w14:textId="77777777" w:rsidR="00AE0FD8" w:rsidRDefault="00AE0FD8" w:rsidP="00E5501F">
      <w:pPr>
        <w:jc w:val="right"/>
        <w:rPr>
          <w:rStyle w:val="PageNumber"/>
          <w:rFonts w:ascii="Times New Roman" w:hAnsi="Times New Roman"/>
          <w:b/>
          <w:i/>
          <w:sz w:val="24"/>
          <w:szCs w:val="24"/>
        </w:rPr>
      </w:pPr>
    </w:p>
    <w:p w14:paraId="3099C3D2" w14:textId="77777777" w:rsidR="00AE0FD8" w:rsidRDefault="00AE0FD8" w:rsidP="00E5501F">
      <w:pPr>
        <w:jc w:val="right"/>
        <w:rPr>
          <w:rStyle w:val="PageNumber"/>
          <w:rFonts w:ascii="Times New Roman" w:hAnsi="Times New Roman"/>
          <w:b/>
          <w:i/>
          <w:sz w:val="24"/>
          <w:szCs w:val="24"/>
        </w:rPr>
      </w:pPr>
    </w:p>
    <w:p w14:paraId="3681E5C2" w14:textId="77777777" w:rsidR="00AE0FD8" w:rsidRDefault="00AE0FD8" w:rsidP="00E5501F">
      <w:pPr>
        <w:jc w:val="right"/>
        <w:rPr>
          <w:rStyle w:val="PageNumber"/>
          <w:rFonts w:ascii="Times New Roman" w:hAnsi="Times New Roman"/>
          <w:b/>
          <w:i/>
          <w:sz w:val="24"/>
          <w:szCs w:val="24"/>
        </w:rPr>
      </w:pPr>
    </w:p>
    <w:p w14:paraId="4052539F" w14:textId="77777777" w:rsidR="00AE0FD8" w:rsidRDefault="00AE0FD8" w:rsidP="00E5501F">
      <w:pPr>
        <w:jc w:val="right"/>
        <w:rPr>
          <w:rStyle w:val="PageNumber"/>
          <w:rFonts w:ascii="Times New Roman" w:hAnsi="Times New Roman"/>
          <w:b/>
          <w:i/>
          <w:sz w:val="24"/>
          <w:szCs w:val="24"/>
        </w:rPr>
      </w:pPr>
    </w:p>
    <w:p w14:paraId="1FB5769C" w14:textId="77777777" w:rsidR="00AE0FD8" w:rsidRDefault="00AE0FD8" w:rsidP="00E5501F">
      <w:pPr>
        <w:jc w:val="right"/>
        <w:rPr>
          <w:rStyle w:val="PageNumber"/>
          <w:rFonts w:ascii="Times New Roman" w:hAnsi="Times New Roman"/>
          <w:b/>
          <w:i/>
          <w:sz w:val="24"/>
          <w:szCs w:val="24"/>
        </w:rPr>
      </w:pPr>
    </w:p>
    <w:p w14:paraId="3ADFC06A" w14:textId="77777777" w:rsidR="00AE0FD8" w:rsidRDefault="00AE0FD8" w:rsidP="00E5501F">
      <w:pPr>
        <w:jc w:val="right"/>
        <w:rPr>
          <w:rStyle w:val="PageNumber"/>
          <w:rFonts w:ascii="Times New Roman" w:hAnsi="Times New Roman"/>
          <w:b/>
          <w:i/>
          <w:sz w:val="24"/>
          <w:szCs w:val="24"/>
        </w:rPr>
      </w:pPr>
    </w:p>
    <w:p w14:paraId="63AC4AD2" w14:textId="77777777" w:rsidR="00AE0FD8" w:rsidRDefault="00AE0FD8" w:rsidP="00E5501F">
      <w:pPr>
        <w:jc w:val="right"/>
        <w:rPr>
          <w:rStyle w:val="PageNumber"/>
          <w:rFonts w:ascii="Times New Roman" w:hAnsi="Times New Roman"/>
          <w:b/>
          <w:i/>
          <w:sz w:val="24"/>
          <w:szCs w:val="24"/>
        </w:rPr>
      </w:pPr>
    </w:p>
    <w:p w14:paraId="3B536FBC" w14:textId="77777777" w:rsidR="00AE0FD8" w:rsidRDefault="00AE0FD8" w:rsidP="00E5501F">
      <w:pPr>
        <w:jc w:val="right"/>
        <w:rPr>
          <w:rStyle w:val="PageNumber"/>
          <w:rFonts w:ascii="Times New Roman" w:hAnsi="Times New Roman"/>
          <w:b/>
          <w:i/>
          <w:sz w:val="24"/>
          <w:szCs w:val="24"/>
        </w:rPr>
      </w:pPr>
    </w:p>
    <w:p w14:paraId="0EFBFDC3" w14:textId="77777777" w:rsidR="00AE0FD8" w:rsidRDefault="00AE0FD8" w:rsidP="00E5501F">
      <w:pPr>
        <w:jc w:val="right"/>
        <w:rPr>
          <w:rStyle w:val="PageNumber"/>
          <w:rFonts w:ascii="Times New Roman" w:hAnsi="Times New Roman"/>
          <w:b/>
          <w:i/>
          <w:sz w:val="24"/>
          <w:szCs w:val="24"/>
        </w:rPr>
      </w:pPr>
    </w:p>
    <w:p w14:paraId="40FBCD3F" w14:textId="77777777" w:rsidR="00AE0FD8" w:rsidRDefault="00AE0FD8" w:rsidP="00E5501F">
      <w:pPr>
        <w:jc w:val="right"/>
        <w:rPr>
          <w:rStyle w:val="PageNumber"/>
          <w:rFonts w:ascii="Times New Roman" w:hAnsi="Times New Roman"/>
          <w:b/>
          <w:i/>
          <w:sz w:val="24"/>
          <w:szCs w:val="24"/>
        </w:rPr>
      </w:pPr>
    </w:p>
    <w:p w14:paraId="218C79C3" w14:textId="77777777" w:rsidR="00AE0FD8" w:rsidRDefault="00AE0FD8" w:rsidP="00E5501F">
      <w:pPr>
        <w:jc w:val="right"/>
        <w:rPr>
          <w:rStyle w:val="PageNumber"/>
          <w:rFonts w:ascii="Times New Roman" w:hAnsi="Times New Roman"/>
          <w:b/>
          <w:i/>
          <w:sz w:val="24"/>
          <w:szCs w:val="24"/>
        </w:rPr>
      </w:pPr>
    </w:p>
    <w:p w14:paraId="05BC74F2" w14:textId="77777777" w:rsidR="00AE0FD8" w:rsidRDefault="00AE0FD8" w:rsidP="00E5501F">
      <w:pPr>
        <w:jc w:val="right"/>
        <w:rPr>
          <w:rStyle w:val="PageNumber"/>
          <w:rFonts w:ascii="Times New Roman" w:hAnsi="Times New Roman"/>
          <w:b/>
          <w:i/>
          <w:sz w:val="24"/>
          <w:szCs w:val="24"/>
        </w:rPr>
      </w:pPr>
    </w:p>
    <w:p w14:paraId="713005B8" w14:textId="77777777" w:rsidR="00AE0FD8" w:rsidRDefault="00AE0FD8" w:rsidP="00E5501F">
      <w:pPr>
        <w:jc w:val="right"/>
        <w:rPr>
          <w:rStyle w:val="PageNumber"/>
          <w:rFonts w:ascii="Times New Roman" w:hAnsi="Times New Roman"/>
          <w:b/>
          <w:i/>
          <w:sz w:val="24"/>
          <w:szCs w:val="24"/>
        </w:rPr>
      </w:pPr>
    </w:p>
    <w:p w14:paraId="0A034921" w14:textId="77777777" w:rsidR="00AE0FD8" w:rsidRDefault="00AE0FD8" w:rsidP="00E5501F">
      <w:pPr>
        <w:jc w:val="right"/>
        <w:rPr>
          <w:rStyle w:val="PageNumber"/>
          <w:rFonts w:ascii="Times New Roman" w:hAnsi="Times New Roman"/>
          <w:b/>
          <w:i/>
          <w:sz w:val="24"/>
          <w:szCs w:val="24"/>
        </w:rPr>
      </w:pPr>
    </w:p>
    <w:p w14:paraId="512B35A2" w14:textId="77777777" w:rsidR="00AE0FD8" w:rsidRDefault="00AE0FD8" w:rsidP="00E5501F">
      <w:pPr>
        <w:jc w:val="right"/>
        <w:rPr>
          <w:rStyle w:val="PageNumber"/>
          <w:rFonts w:ascii="Times New Roman" w:hAnsi="Times New Roman"/>
          <w:b/>
          <w:i/>
          <w:sz w:val="24"/>
          <w:szCs w:val="24"/>
        </w:rPr>
      </w:pPr>
    </w:p>
    <w:p w14:paraId="2657B623" w14:textId="77777777" w:rsidR="00AE0FD8" w:rsidRDefault="00AE0FD8" w:rsidP="00E5501F">
      <w:pPr>
        <w:jc w:val="right"/>
        <w:rPr>
          <w:rStyle w:val="PageNumber"/>
          <w:rFonts w:ascii="Times New Roman" w:hAnsi="Times New Roman"/>
          <w:b/>
          <w:i/>
          <w:sz w:val="24"/>
          <w:szCs w:val="24"/>
        </w:rPr>
      </w:pPr>
    </w:p>
    <w:p w14:paraId="463EB13C" w14:textId="77777777" w:rsidR="00AE0FD8" w:rsidRDefault="00AE0FD8" w:rsidP="00E5501F">
      <w:pPr>
        <w:jc w:val="right"/>
        <w:rPr>
          <w:rStyle w:val="PageNumber"/>
          <w:rFonts w:ascii="Times New Roman" w:hAnsi="Times New Roman"/>
          <w:b/>
          <w:i/>
          <w:sz w:val="24"/>
          <w:szCs w:val="24"/>
        </w:rPr>
      </w:pPr>
    </w:p>
    <w:p w14:paraId="302C0425" w14:textId="77777777" w:rsidR="00AE0FD8" w:rsidRDefault="00AE0FD8" w:rsidP="00E5501F">
      <w:pPr>
        <w:jc w:val="right"/>
        <w:rPr>
          <w:rStyle w:val="PageNumber"/>
          <w:rFonts w:ascii="Times New Roman" w:hAnsi="Times New Roman"/>
          <w:b/>
          <w:i/>
          <w:sz w:val="24"/>
          <w:szCs w:val="24"/>
        </w:rPr>
      </w:pPr>
    </w:p>
    <w:p w14:paraId="77CC01E5" w14:textId="77777777" w:rsidR="00AE0FD8" w:rsidRDefault="00AE0FD8" w:rsidP="00E5501F">
      <w:pPr>
        <w:jc w:val="right"/>
        <w:rPr>
          <w:rStyle w:val="PageNumber"/>
          <w:rFonts w:ascii="Times New Roman" w:hAnsi="Times New Roman"/>
          <w:b/>
          <w:i/>
          <w:sz w:val="24"/>
          <w:szCs w:val="24"/>
        </w:rPr>
      </w:pPr>
    </w:p>
    <w:p w14:paraId="13AFEAC5" w14:textId="23A7CF64" w:rsidR="00E5501F" w:rsidRPr="0011138E" w:rsidRDefault="00E5501F" w:rsidP="00E5501F">
      <w:pPr>
        <w:jc w:val="right"/>
        <w:rPr>
          <w:rStyle w:val="PageNumber"/>
          <w:rFonts w:ascii="Times New Roman" w:hAnsi="Times New Roman"/>
          <w:b/>
          <w:i/>
          <w:sz w:val="24"/>
          <w:szCs w:val="24"/>
        </w:rPr>
      </w:pPr>
      <w:r w:rsidRPr="0011138E">
        <w:rPr>
          <w:rStyle w:val="PageNumber"/>
          <w:rFonts w:ascii="Times New Roman" w:hAnsi="Times New Roman"/>
          <w:b/>
          <w:i/>
          <w:sz w:val="24"/>
          <w:szCs w:val="24"/>
        </w:rPr>
        <w:t>FORMULARUL nr.</w:t>
      </w:r>
      <w:r w:rsidR="002811C8" w:rsidRPr="0011138E">
        <w:rPr>
          <w:rStyle w:val="PageNumber"/>
          <w:rFonts w:ascii="Times New Roman" w:hAnsi="Times New Roman"/>
          <w:b/>
          <w:i/>
          <w:sz w:val="24"/>
          <w:szCs w:val="24"/>
        </w:rPr>
        <w:t xml:space="preserve"> </w:t>
      </w:r>
      <w:r w:rsidR="008F6838">
        <w:rPr>
          <w:rStyle w:val="PageNumber"/>
          <w:rFonts w:ascii="Times New Roman" w:hAnsi="Times New Roman"/>
          <w:b/>
          <w:i/>
          <w:sz w:val="24"/>
          <w:szCs w:val="24"/>
        </w:rPr>
        <w:t>5</w:t>
      </w:r>
    </w:p>
    <w:p w14:paraId="5ECE4096" w14:textId="77777777" w:rsidR="00E5501F" w:rsidRPr="003F2618" w:rsidRDefault="00E5501F" w:rsidP="00E5501F">
      <w:pPr>
        <w:pStyle w:val="Heading2"/>
        <w:numPr>
          <w:ilvl w:val="0"/>
          <w:numId w:val="0"/>
        </w:numPr>
        <w:spacing w:line="276" w:lineRule="auto"/>
        <w:ind w:left="1080"/>
        <w:rPr>
          <w:rFonts w:ascii="Arial Narrow" w:hAnsi="Arial Narrow"/>
          <w:caps/>
          <w:sz w:val="24"/>
          <w:szCs w:val="24"/>
        </w:rPr>
      </w:pPr>
    </w:p>
    <w:p w14:paraId="29909D19" w14:textId="77777777" w:rsidR="00E5501F" w:rsidRPr="003F2618" w:rsidRDefault="00E5501F" w:rsidP="00E5501F">
      <w:pPr>
        <w:pStyle w:val="Heading2"/>
        <w:numPr>
          <w:ilvl w:val="0"/>
          <w:numId w:val="0"/>
        </w:numPr>
        <w:spacing w:line="276" w:lineRule="auto"/>
        <w:ind w:left="1080"/>
        <w:rPr>
          <w:rFonts w:ascii="Arial Narrow" w:hAnsi="Arial Narrow"/>
          <w:caps/>
          <w:sz w:val="24"/>
          <w:szCs w:val="24"/>
        </w:rPr>
      </w:pPr>
    </w:p>
    <w:p w14:paraId="1BC96A49" w14:textId="77777777" w:rsidR="00E5501F" w:rsidRPr="003F2618" w:rsidRDefault="00E5501F" w:rsidP="00E5501F">
      <w:pPr>
        <w:pStyle w:val="ListParagraph"/>
        <w:ind w:left="0"/>
        <w:jc w:val="center"/>
        <w:rPr>
          <w:rFonts w:eastAsia="Times New Roman"/>
          <w:b/>
          <w:lang w:val="ro-RO"/>
        </w:rPr>
      </w:pPr>
      <w:r w:rsidRPr="003F2618">
        <w:rPr>
          <w:rFonts w:ascii="Arial Narrow" w:hAnsi="Arial Narrow"/>
          <w:caps/>
        </w:rPr>
        <w:t xml:space="preserve">         </w:t>
      </w:r>
      <w:r w:rsidRPr="003F2618">
        <w:rPr>
          <w:b/>
          <w:i/>
          <w:iCs/>
          <w:caps/>
          <w:noProof/>
          <w:lang w:val="ro-RO"/>
        </w:rPr>
        <w:t>declaraȚie privind SĂNĂTATEA ȘI SECURITATEA ÎN muncĂ</w:t>
      </w:r>
    </w:p>
    <w:p w14:paraId="18FF288C" w14:textId="77777777" w:rsidR="00E5501F" w:rsidRPr="003F2618" w:rsidRDefault="00E5501F" w:rsidP="00E5501F">
      <w:pPr>
        <w:jc w:val="both"/>
        <w:rPr>
          <w:rFonts w:ascii="Times New Roman" w:hAnsi="Times New Roman"/>
          <w:i/>
          <w:noProof/>
          <w:sz w:val="24"/>
          <w:szCs w:val="24"/>
          <w:lang w:val="ro-RO"/>
        </w:rPr>
      </w:pPr>
    </w:p>
    <w:p w14:paraId="0FC334EA" w14:textId="77777777" w:rsidR="00E5501F" w:rsidRPr="003F2618" w:rsidRDefault="00E5501F" w:rsidP="00E5501F">
      <w:pPr>
        <w:ind w:firstLine="708"/>
        <w:jc w:val="both"/>
        <w:rPr>
          <w:rFonts w:ascii="Times New Roman" w:hAnsi="Times New Roman"/>
          <w:i/>
          <w:sz w:val="24"/>
          <w:szCs w:val="24"/>
          <w:lang w:val="ro-RO"/>
        </w:rPr>
      </w:pPr>
      <w:r w:rsidRPr="003F2618">
        <w:rPr>
          <w:rFonts w:ascii="Times New Roman" w:hAnsi="Times New Roman"/>
          <w:i/>
          <w:sz w:val="24"/>
          <w:szCs w:val="24"/>
          <w:lang w:val="ro-RO"/>
        </w:rPr>
        <w:t>Subsemnatul, ................................................... (numele si prenumele in clar ale persoanei autorizate), reprezentant împuternicit al ...........................................................</w:t>
      </w:r>
      <w:r w:rsidRPr="003F2618" w:rsidDel="007C1DA6">
        <w:rPr>
          <w:rFonts w:ascii="Times New Roman" w:hAnsi="Times New Roman"/>
          <w:i/>
          <w:sz w:val="24"/>
          <w:szCs w:val="24"/>
          <w:lang w:val="ro-RO"/>
        </w:rPr>
        <w:t xml:space="preserve"> </w:t>
      </w:r>
      <w:r w:rsidRPr="003F2618">
        <w:rPr>
          <w:rFonts w:ascii="Times New Roman" w:hAnsi="Times New Roman"/>
          <w:i/>
          <w:sz w:val="24"/>
          <w:szCs w:val="24"/>
          <w:lang w:val="ro-RO"/>
        </w:rPr>
        <w:t>(denumirea operatorului economic), declar pe propria răspundere că mă angajez să furnizez...................................................................................., în conformitate cu regulile obligatorii referitoare la condițiile de muncă și de protecție a muncii, care sunt în vigoare în România.</w:t>
      </w:r>
    </w:p>
    <w:p w14:paraId="4ED1B55F" w14:textId="77777777" w:rsidR="00E5501F" w:rsidRPr="003F2618" w:rsidRDefault="00E5501F" w:rsidP="00E5501F">
      <w:pPr>
        <w:ind w:firstLine="708"/>
        <w:jc w:val="both"/>
        <w:rPr>
          <w:rFonts w:ascii="Times New Roman" w:hAnsi="Times New Roman"/>
          <w:i/>
          <w:noProof/>
          <w:sz w:val="24"/>
          <w:szCs w:val="24"/>
          <w:lang w:val="ro-RO"/>
        </w:rPr>
      </w:pPr>
      <w:r w:rsidRPr="003F2618">
        <w:rPr>
          <w:rFonts w:ascii="Times New Roman" w:hAnsi="Times New Roman"/>
          <w:i/>
          <w:noProof/>
          <w:sz w:val="24"/>
          <w:szCs w:val="24"/>
          <w:lang w:val="ro-RO"/>
        </w:rPr>
        <w:t>De asemenea, declar pe propria răspundere că la elaborare ofertei am ținut cont de obligațiile referitoare la condițiile de muncă și de protecție a muncii, și am inclus costul pentru îndeplinirea acestor obligații.</w:t>
      </w:r>
    </w:p>
    <w:p w14:paraId="5E27D879" w14:textId="77777777" w:rsidR="00E5501F" w:rsidRPr="003F2618" w:rsidRDefault="00E5501F" w:rsidP="00E5501F">
      <w:pPr>
        <w:tabs>
          <w:tab w:val="center" w:pos="4320"/>
          <w:tab w:val="right" w:pos="8640"/>
        </w:tabs>
        <w:jc w:val="both"/>
        <w:rPr>
          <w:rFonts w:ascii="Times New Roman" w:hAnsi="Times New Roman"/>
          <w:i/>
          <w:noProof/>
          <w:sz w:val="24"/>
          <w:szCs w:val="24"/>
          <w:lang w:val="ro-RO"/>
        </w:rPr>
      </w:pPr>
    </w:p>
    <w:p w14:paraId="39A8876E" w14:textId="77AE08E4" w:rsidR="00E5501F" w:rsidRPr="003F2618" w:rsidRDefault="00E5501F" w:rsidP="00E5501F">
      <w:pPr>
        <w:spacing w:after="120"/>
        <w:jc w:val="both"/>
        <w:rPr>
          <w:rFonts w:ascii="Times New Roman" w:hAnsi="Times New Roman"/>
          <w:i/>
          <w:sz w:val="24"/>
          <w:szCs w:val="24"/>
          <w:lang w:val="ro-RO"/>
        </w:rPr>
      </w:pPr>
      <w:r w:rsidRPr="003F2618">
        <w:rPr>
          <w:rFonts w:ascii="Times New Roman" w:hAnsi="Times New Roman"/>
          <w:i/>
          <w:sz w:val="24"/>
          <w:szCs w:val="24"/>
          <w:lang w:val="ro-RO"/>
        </w:rPr>
        <w:t>Totodată, declar ca am luat la cunoştinţă de prevederile art 326 « Falsul în Declaraţii » din Codul Penal referitor la «Declararea necorespunzătoare a adevărului, făcută unui organ sau instituţii de stat ori unei alte unităţi în vederea producerii unei consecinţe juridice, pentru sine sau pentru altul, atunci când, potrivit legii ori împrejurărilor, declaraţia făcută serveşte pentru producerea acelei consecinţe, se pedepseşte cu închisoare de la 3 luni la 2 ani sau cu amendă»</w:t>
      </w:r>
    </w:p>
    <w:p w14:paraId="6A981055" w14:textId="77777777" w:rsidR="00E83824" w:rsidRPr="003F2618" w:rsidRDefault="00E83824" w:rsidP="00E5501F">
      <w:pPr>
        <w:spacing w:after="120"/>
        <w:jc w:val="both"/>
        <w:rPr>
          <w:rFonts w:ascii="Times New Roman" w:hAnsi="Times New Roman"/>
          <w:i/>
          <w:sz w:val="24"/>
          <w:szCs w:val="24"/>
          <w:lang w:val="ro-RO"/>
        </w:rPr>
      </w:pPr>
    </w:p>
    <w:p w14:paraId="7C6612A8" w14:textId="77777777" w:rsidR="000D3024" w:rsidRPr="003F2618" w:rsidRDefault="000D3024" w:rsidP="000D3024">
      <w:pPr>
        <w:spacing w:after="120"/>
        <w:rPr>
          <w:rFonts w:ascii="Times New Roman" w:hAnsi="Times New Roman"/>
          <w:i/>
          <w:sz w:val="24"/>
          <w:szCs w:val="24"/>
          <w:lang w:val="fr-FR"/>
        </w:rPr>
      </w:pPr>
      <w:proofErr w:type="spellStart"/>
      <w:r w:rsidRPr="003F2618">
        <w:rPr>
          <w:rFonts w:ascii="Times New Roman" w:hAnsi="Times New Roman"/>
          <w:i/>
          <w:sz w:val="24"/>
          <w:szCs w:val="24"/>
          <w:lang w:val="fr-FR"/>
        </w:rPr>
        <w:t>Semnătura</w:t>
      </w:r>
      <w:proofErr w:type="spellEnd"/>
      <w:r w:rsidRPr="003F2618">
        <w:rPr>
          <w:rFonts w:ascii="Times New Roman" w:hAnsi="Times New Roman"/>
          <w:i/>
          <w:sz w:val="24"/>
          <w:szCs w:val="24"/>
          <w:lang w:val="fr-FR"/>
        </w:rPr>
        <w:t xml:space="preserve"> </w:t>
      </w:r>
      <w:proofErr w:type="spellStart"/>
      <w:r w:rsidRPr="003F2618">
        <w:rPr>
          <w:rFonts w:ascii="Times New Roman" w:hAnsi="Times New Roman"/>
          <w:i/>
          <w:sz w:val="24"/>
          <w:szCs w:val="24"/>
          <w:lang w:val="fr-FR"/>
        </w:rPr>
        <w:t>ofertantului</w:t>
      </w:r>
      <w:proofErr w:type="spellEnd"/>
      <w:r w:rsidRPr="003F2618">
        <w:rPr>
          <w:rFonts w:ascii="Times New Roman" w:hAnsi="Times New Roman"/>
          <w:i/>
          <w:sz w:val="24"/>
          <w:szCs w:val="24"/>
          <w:lang w:val="fr-FR"/>
        </w:rPr>
        <w:t xml:space="preserve"> </w:t>
      </w:r>
      <w:proofErr w:type="spellStart"/>
      <w:r w:rsidRPr="003F2618">
        <w:rPr>
          <w:rFonts w:ascii="Times New Roman" w:hAnsi="Times New Roman"/>
          <w:i/>
          <w:sz w:val="24"/>
          <w:szCs w:val="24"/>
          <w:lang w:val="fr-FR"/>
        </w:rPr>
        <w:t>sau</w:t>
      </w:r>
      <w:proofErr w:type="spellEnd"/>
      <w:r w:rsidRPr="003F2618">
        <w:rPr>
          <w:rFonts w:ascii="Times New Roman" w:hAnsi="Times New Roman"/>
          <w:i/>
          <w:sz w:val="24"/>
          <w:szCs w:val="24"/>
          <w:lang w:val="fr-FR"/>
        </w:rPr>
        <w:t xml:space="preserve"> a </w:t>
      </w:r>
      <w:proofErr w:type="spellStart"/>
      <w:r w:rsidRPr="003F2618">
        <w:rPr>
          <w:rFonts w:ascii="Times New Roman" w:hAnsi="Times New Roman"/>
          <w:i/>
          <w:sz w:val="24"/>
          <w:szCs w:val="24"/>
          <w:lang w:val="fr-FR"/>
        </w:rPr>
        <w:t>reprezentantului</w:t>
      </w:r>
      <w:proofErr w:type="spellEnd"/>
      <w:r w:rsidRPr="003F2618">
        <w:rPr>
          <w:rFonts w:ascii="Times New Roman" w:hAnsi="Times New Roman"/>
          <w:i/>
          <w:sz w:val="24"/>
          <w:szCs w:val="24"/>
          <w:lang w:val="fr-FR"/>
        </w:rPr>
        <w:t xml:space="preserve"> </w:t>
      </w:r>
      <w:proofErr w:type="spellStart"/>
      <w:r w:rsidRPr="003F2618">
        <w:rPr>
          <w:rFonts w:ascii="Times New Roman" w:hAnsi="Times New Roman"/>
          <w:i/>
          <w:sz w:val="24"/>
          <w:szCs w:val="24"/>
          <w:lang w:val="fr-FR"/>
        </w:rPr>
        <w:t>ofertantului</w:t>
      </w:r>
      <w:proofErr w:type="spellEnd"/>
      <w:r w:rsidRPr="003F2618">
        <w:rPr>
          <w:rFonts w:ascii="Times New Roman" w:hAnsi="Times New Roman"/>
          <w:i/>
          <w:sz w:val="24"/>
          <w:szCs w:val="24"/>
          <w:lang w:val="fr-FR"/>
        </w:rPr>
        <w:t xml:space="preserve">        .....................................................</w:t>
      </w:r>
    </w:p>
    <w:p w14:paraId="72E69F68" w14:textId="77777777" w:rsidR="000D3024" w:rsidRPr="003F2618" w:rsidRDefault="000D3024" w:rsidP="000D3024">
      <w:pPr>
        <w:spacing w:after="120"/>
        <w:jc w:val="both"/>
        <w:rPr>
          <w:rFonts w:ascii="Times New Roman" w:hAnsi="Times New Roman"/>
          <w:i/>
          <w:sz w:val="24"/>
          <w:szCs w:val="24"/>
          <w:lang w:val="fr-FR"/>
        </w:rPr>
      </w:pPr>
      <w:proofErr w:type="spellStart"/>
      <w:proofErr w:type="gramStart"/>
      <w:r w:rsidRPr="003F2618">
        <w:rPr>
          <w:rFonts w:ascii="Times New Roman" w:hAnsi="Times New Roman"/>
          <w:i/>
          <w:sz w:val="24"/>
          <w:szCs w:val="24"/>
          <w:lang w:val="fr-FR"/>
        </w:rPr>
        <w:t>Numele</w:t>
      </w:r>
      <w:proofErr w:type="spellEnd"/>
      <w:r w:rsidRPr="003F2618">
        <w:rPr>
          <w:rFonts w:ascii="Times New Roman" w:hAnsi="Times New Roman"/>
          <w:i/>
          <w:sz w:val="24"/>
          <w:szCs w:val="24"/>
          <w:lang w:val="fr-FR"/>
        </w:rPr>
        <w:t xml:space="preserve">  </w:t>
      </w:r>
      <w:proofErr w:type="spellStart"/>
      <w:r w:rsidRPr="003F2618">
        <w:rPr>
          <w:rFonts w:ascii="Times New Roman" w:hAnsi="Times New Roman"/>
          <w:i/>
          <w:sz w:val="24"/>
          <w:szCs w:val="24"/>
          <w:lang w:val="fr-FR"/>
        </w:rPr>
        <w:t>şi</w:t>
      </w:r>
      <w:proofErr w:type="spellEnd"/>
      <w:proofErr w:type="gramEnd"/>
      <w:r w:rsidRPr="003F2618">
        <w:rPr>
          <w:rFonts w:ascii="Times New Roman" w:hAnsi="Times New Roman"/>
          <w:i/>
          <w:sz w:val="24"/>
          <w:szCs w:val="24"/>
          <w:lang w:val="fr-FR"/>
        </w:rPr>
        <w:t xml:space="preserve"> </w:t>
      </w:r>
      <w:proofErr w:type="spellStart"/>
      <w:r w:rsidRPr="003F2618">
        <w:rPr>
          <w:rFonts w:ascii="Times New Roman" w:hAnsi="Times New Roman"/>
          <w:i/>
          <w:sz w:val="24"/>
          <w:szCs w:val="24"/>
          <w:lang w:val="fr-FR"/>
        </w:rPr>
        <w:t>prenumele</w:t>
      </w:r>
      <w:proofErr w:type="spellEnd"/>
      <w:r w:rsidRPr="003F2618">
        <w:rPr>
          <w:rFonts w:ascii="Times New Roman" w:hAnsi="Times New Roman"/>
          <w:i/>
          <w:sz w:val="24"/>
          <w:szCs w:val="24"/>
          <w:lang w:val="fr-FR"/>
        </w:rPr>
        <w:t xml:space="preserve"> </w:t>
      </w:r>
      <w:proofErr w:type="spellStart"/>
      <w:r w:rsidRPr="003F2618">
        <w:rPr>
          <w:rFonts w:ascii="Times New Roman" w:hAnsi="Times New Roman"/>
          <w:i/>
          <w:sz w:val="24"/>
          <w:szCs w:val="24"/>
          <w:lang w:val="fr-FR"/>
        </w:rPr>
        <w:t>semnatarului</w:t>
      </w:r>
      <w:proofErr w:type="spellEnd"/>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t xml:space="preserve">        .....................................................</w:t>
      </w:r>
    </w:p>
    <w:p w14:paraId="147E4A9A" w14:textId="77777777" w:rsidR="000D3024" w:rsidRPr="003F2618" w:rsidRDefault="000D3024" w:rsidP="000D3024">
      <w:pPr>
        <w:spacing w:after="120"/>
        <w:jc w:val="both"/>
        <w:rPr>
          <w:rFonts w:ascii="Times New Roman" w:hAnsi="Times New Roman"/>
          <w:i/>
          <w:sz w:val="24"/>
          <w:szCs w:val="24"/>
          <w:lang w:val="fr-FR"/>
        </w:rPr>
      </w:pPr>
      <w:proofErr w:type="spellStart"/>
      <w:r w:rsidRPr="003F2618">
        <w:rPr>
          <w:rFonts w:ascii="Times New Roman" w:hAnsi="Times New Roman"/>
          <w:i/>
          <w:sz w:val="24"/>
          <w:szCs w:val="24"/>
          <w:lang w:val="fr-FR"/>
        </w:rPr>
        <w:t>Capacitate</w:t>
      </w:r>
      <w:proofErr w:type="spellEnd"/>
      <w:r w:rsidRPr="003F2618">
        <w:rPr>
          <w:rFonts w:ascii="Times New Roman" w:hAnsi="Times New Roman"/>
          <w:i/>
          <w:sz w:val="24"/>
          <w:szCs w:val="24"/>
          <w:lang w:val="fr-FR"/>
        </w:rPr>
        <w:t xml:space="preserve"> de </w:t>
      </w:r>
      <w:proofErr w:type="spellStart"/>
      <w:r w:rsidRPr="003F2618">
        <w:rPr>
          <w:rFonts w:ascii="Times New Roman" w:hAnsi="Times New Roman"/>
          <w:i/>
          <w:sz w:val="24"/>
          <w:szCs w:val="24"/>
          <w:lang w:val="fr-FR"/>
        </w:rPr>
        <w:t>semnătura</w:t>
      </w:r>
      <w:proofErr w:type="spellEnd"/>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t xml:space="preserve">        .....................................................</w:t>
      </w:r>
    </w:p>
    <w:p w14:paraId="4C00A620" w14:textId="77777777" w:rsidR="000D3024" w:rsidRPr="003F2618" w:rsidRDefault="000D3024" w:rsidP="000D3024">
      <w:pPr>
        <w:spacing w:after="120"/>
        <w:jc w:val="both"/>
        <w:rPr>
          <w:rFonts w:ascii="Times New Roman" w:hAnsi="Times New Roman"/>
          <w:b/>
          <w:i/>
          <w:sz w:val="24"/>
          <w:szCs w:val="24"/>
          <w:lang w:val="fr-FR"/>
        </w:rPr>
      </w:pPr>
    </w:p>
    <w:p w14:paraId="4FF1EB99" w14:textId="77777777" w:rsidR="000D3024" w:rsidRPr="003F2618" w:rsidRDefault="000D3024" w:rsidP="000D3024">
      <w:pPr>
        <w:spacing w:after="120"/>
        <w:jc w:val="both"/>
        <w:rPr>
          <w:rFonts w:ascii="Times New Roman" w:hAnsi="Times New Roman"/>
          <w:b/>
          <w:i/>
          <w:sz w:val="24"/>
          <w:szCs w:val="24"/>
          <w:lang w:val="fr-FR"/>
        </w:rPr>
      </w:pPr>
      <w:proofErr w:type="spellStart"/>
      <w:r w:rsidRPr="003F2618">
        <w:rPr>
          <w:rFonts w:ascii="Times New Roman" w:hAnsi="Times New Roman"/>
          <w:b/>
          <w:i/>
          <w:sz w:val="24"/>
          <w:szCs w:val="24"/>
          <w:lang w:val="fr-FR"/>
        </w:rPr>
        <w:t>Detalii</w:t>
      </w:r>
      <w:proofErr w:type="spellEnd"/>
      <w:r w:rsidRPr="003F2618">
        <w:rPr>
          <w:rFonts w:ascii="Times New Roman" w:hAnsi="Times New Roman"/>
          <w:b/>
          <w:i/>
          <w:sz w:val="24"/>
          <w:szCs w:val="24"/>
          <w:lang w:val="fr-FR"/>
        </w:rPr>
        <w:t xml:space="preserve"> </w:t>
      </w:r>
      <w:proofErr w:type="spellStart"/>
      <w:r w:rsidRPr="003F2618">
        <w:rPr>
          <w:rFonts w:ascii="Times New Roman" w:hAnsi="Times New Roman"/>
          <w:b/>
          <w:i/>
          <w:sz w:val="24"/>
          <w:szCs w:val="24"/>
          <w:lang w:val="fr-FR"/>
        </w:rPr>
        <w:t>despre</w:t>
      </w:r>
      <w:proofErr w:type="spellEnd"/>
      <w:r w:rsidRPr="003F2618">
        <w:rPr>
          <w:rFonts w:ascii="Times New Roman" w:hAnsi="Times New Roman"/>
          <w:b/>
          <w:i/>
          <w:sz w:val="24"/>
          <w:szCs w:val="24"/>
          <w:lang w:val="fr-FR"/>
        </w:rPr>
        <w:t xml:space="preserve"> </w:t>
      </w:r>
      <w:proofErr w:type="spellStart"/>
      <w:r w:rsidRPr="003F2618">
        <w:rPr>
          <w:rFonts w:ascii="Times New Roman" w:hAnsi="Times New Roman"/>
          <w:b/>
          <w:i/>
          <w:sz w:val="24"/>
          <w:szCs w:val="24"/>
          <w:lang w:val="fr-FR"/>
        </w:rPr>
        <w:t>ofertant</w:t>
      </w:r>
      <w:proofErr w:type="spellEnd"/>
      <w:r w:rsidRPr="003F2618">
        <w:rPr>
          <w:rFonts w:ascii="Times New Roman" w:hAnsi="Times New Roman"/>
          <w:b/>
          <w:i/>
          <w:sz w:val="24"/>
          <w:szCs w:val="24"/>
          <w:lang w:val="fr-FR"/>
        </w:rPr>
        <w:t xml:space="preserve"> </w:t>
      </w:r>
    </w:p>
    <w:p w14:paraId="0EE81B7C" w14:textId="77777777" w:rsidR="000D3024" w:rsidRPr="003F2618" w:rsidRDefault="000D3024" w:rsidP="000D3024">
      <w:pPr>
        <w:spacing w:after="120"/>
        <w:jc w:val="both"/>
        <w:rPr>
          <w:rFonts w:ascii="Times New Roman" w:hAnsi="Times New Roman"/>
          <w:i/>
          <w:sz w:val="24"/>
          <w:szCs w:val="24"/>
          <w:lang w:val="fr-FR"/>
        </w:rPr>
      </w:pPr>
      <w:proofErr w:type="spellStart"/>
      <w:r w:rsidRPr="003F2618">
        <w:rPr>
          <w:rFonts w:ascii="Times New Roman" w:hAnsi="Times New Roman"/>
          <w:i/>
          <w:sz w:val="24"/>
          <w:szCs w:val="24"/>
          <w:lang w:val="fr-FR"/>
        </w:rPr>
        <w:t>Numele</w:t>
      </w:r>
      <w:proofErr w:type="spellEnd"/>
      <w:r w:rsidRPr="003F2618">
        <w:rPr>
          <w:rFonts w:ascii="Times New Roman" w:hAnsi="Times New Roman"/>
          <w:i/>
          <w:sz w:val="24"/>
          <w:szCs w:val="24"/>
          <w:lang w:val="fr-FR"/>
        </w:rPr>
        <w:t xml:space="preserve"> </w:t>
      </w:r>
      <w:proofErr w:type="spellStart"/>
      <w:proofErr w:type="gramStart"/>
      <w:r w:rsidRPr="003F2618">
        <w:rPr>
          <w:rFonts w:ascii="Times New Roman" w:hAnsi="Times New Roman"/>
          <w:i/>
          <w:sz w:val="24"/>
          <w:szCs w:val="24"/>
          <w:lang w:val="fr-FR"/>
        </w:rPr>
        <w:t>ofertantului</w:t>
      </w:r>
      <w:proofErr w:type="spellEnd"/>
      <w:r w:rsidRPr="003F2618">
        <w:rPr>
          <w:rFonts w:ascii="Times New Roman" w:hAnsi="Times New Roman"/>
          <w:i/>
          <w:sz w:val="24"/>
          <w:szCs w:val="24"/>
          <w:lang w:val="fr-FR"/>
        </w:rPr>
        <w:t xml:space="preserve">  </w:t>
      </w:r>
      <w:r w:rsidRPr="003F2618">
        <w:rPr>
          <w:rFonts w:ascii="Times New Roman" w:hAnsi="Times New Roman"/>
          <w:i/>
          <w:sz w:val="24"/>
          <w:szCs w:val="24"/>
          <w:lang w:val="fr-FR"/>
        </w:rPr>
        <w:tab/>
      </w:r>
      <w:proofErr w:type="gramEnd"/>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t xml:space="preserve">        .....................................................</w:t>
      </w:r>
    </w:p>
    <w:p w14:paraId="797321C9" w14:textId="77777777" w:rsidR="000D3024" w:rsidRPr="003F2618" w:rsidRDefault="000D3024" w:rsidP="000D3024">
      <w:pPr>
        <w:spacing w:after="120"/>
        <w:jc w:val="both"/>
        <w:rPr>
          <w:rFonts w:ascii="Times New Roman" w:hAnsi="Times New Roman"/>
          <w:i/>
          <w:sz w:val="24"/>
          <w:szCs w:val="24"/>
          <w:lang w:val="fr-FR"/>
        </w:rPr>
      </w:pPr>
      <w:proofErr w:type="spellStart"/>
      <w:r w:rsidRPr="003F2618">
        <w:rPr>
          <w:rFonts w:ascii="Times New Roman" w:hAnsi="Times New Roman"/>
          <w:i/>
          <w:sz w:val="24"/>
          <w:szCs w:val="24"/>
          <w:lang w:val="fr-FR"/>
        </w:rPr>
        <w:t>Ţara</w:t>
      </w:r>
      <w:proofErr w:type="spellEnd"/>
      <w:r w:rsidRPr="003F2618">
        <w:rPr>
          <w:rFonts w:ascii="Times New Roman" w:hAnsi="Times New Roman"/>
          <w:i/>
          <w:sz w:val="24"/>
          <w:szCs w:val="24"/>
          <w:lang w:val="fr-FR"/>
        </w:rPr>
        <w:t xml:space="preserve"> de </w:t>
      </w:r>
      <w:proofErr w:type="spellStart"/>
      <w:r w:rsidRPr="003F2618">
        <w:rPr>
          <w:rFonts w:ascii="Times New Roman" w:hAnsi="Times New Roman"/>
          <w:i/>
          <w:sz w:val="24"/>
          <w:szCs w:val="24"/>
          <w:lang w:val="fr-FR"/>
        </w:rPr>
        <w:t>reşedinţă</w:t>
      </w:r>
      <w:proofErr w:type="spellEnd"/>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t xml:space="preserve">                    .....................................................</w:t>
      </w:r>
    </w:p>
    <w:p w14:paraId="50E40FA2" w14:textId="77777777" w:rsidR="000D3024" w:rsidRPr="003F2618" w:rsidRDefault="000D3024" w:rsidP="000D3024">
      <w:pPr>
        <w:spacing w:after="120"/>
        <w:jc w:val="both"/>
        <w:rPr>
          <w:rFonts w:ascii="Times New Roman" w:hAnsi="Times New Roman"/>
          <w:i/>
          <w:sz w:val="24"/>
          <w:szCs w:val="24"/>
          <w:lang w:val="fr-FR"/>
        </w:rPr>
      </w:pPr>
      <w:proofErr w:type="spellStart"/>
      <w:r w:rsidRPr="003F2618">
        <w:rPr>
          <w:rFonts w:ascii="Times New Roman" w:hAnsi="Times New Roman"/>
          <w:i/>
          <w:sz w:val="24"/>
          <w:szCs w:val="24"/>
          <w:lang w:val="fr-FR"/>
        </w:rPr>
        <w:t>Adresa</w:t>
      </w:r>
      <w:proofErr w:type="spellEnd"/>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t xml:space="preserve">        .....................................................</w:t>
      </w:r>
    </w:p>
    <w:p w14:paraId="58389E2E" w14:textId="77777777" w:rsidR="000D3024" w:rsidRPr="003F2618" w:rsidRDefault="000D3024" w:rsidP="000D3024">
      <w:pPr>
        <w:spacing w:after="120"/>
        <w:jc w:val="both"/>
        <w:rPr>
          <w:rFonts w:ascii="Times New Roman" w:hAnsi="Times New Roman"/>
          <w:i/>
          <w:sz w:val="24"/>
          <w:szCs w:val="24"/>
          <w:lang w:val="fr-FR"/>
        </w:rPr>
      </w:pPr>
      <w:proofErr w:type="spellStart"/>
      <w:r w:rsidRPr="003F2618">
        <w:rPr>
          <w:rFonts w:ascii="Times New Roman" w:hAnsi="Times New Roman"/>
          <w:i/>
          <w:sz w:val="24"/>
          <w:szCs w:val="24"/>
          <w:lang w:val="fr-FR"/>
        </w:rPr>
        <w:t>Adresa</w:t>
      </w:r>
      <w:proofErr w:type="spellEnd"/>
      <w:r w:rsidRPr="003F2618">
        <w:rPr>
          <w:rFonts w:ascii="Times New Roman" w:hAnsi="Times New Roman"/>
          <w:i/>
          <w:sz w:val="24"/>
          <w:szCs w:val="24"/>
          <w:lang w:val="fr-FR"/>
        </w:rPr>
        <w:t xml:space="preserve"> de </w:t>
      </w:r>
      <w:proofErr w:type="spellStart"/>
      <w:r w:rsidRPr="003F2618">
        <w:rPr>
          <w:rFonts w:ascii="Times New Roman" w:hAnsi="Times New Roman"/>
          <w:i/>
          <w:sz w:val="24"/>
          <w:szCs w:val="24"/>
          <w:lang w:val="fr-FR"/>
        </w:rPr>
        <w:t>corespondenţă</w:t>
      </w:r>
      <w:proofErr w:type="spellEnd"/>
      <w:r w:rsidRPr="003F2618">
        <w:rPr>
          <w:rFonts w:ascii="Times New Roman" w:hAnsi="Times New Roman"/>
          <w:i/>
          <w:sz w:val="24"/>
          <w:szCs w:val="24"/>
          <w:lang w:val="fr-FR"/>
        </w:rPr>
        <w:t xml:space="preserve"> (</w:t>
      </w:r>
      <w:proofErr w:type="spellStart"/>
      <w:r w:rsidRPr="003F2618">
        <w:rPr>
          <w:rFonts w:ascii="Times New Roman" w:hAnsi="Times New Roman"/>
          <w:i/>
          <w:sz w:val="24"/>
          <w:szCs w:val="24"/>
          <w:lang w:val="fr-FR"/>
        </w:rPr>
        <w:t>dacă</w:t>
      </w:r>
      <w:proofErr w:type="spellEnd"/>
      <w:r w:rsidRPr="003F2618">
        <w:rPr>
          <w:rFonts w:ascii="Times New Roman" w:hAnsi="Times New Roman"/>
          <w:i/>
          <w:sz w:val="24"/>
          <w:szCs w:val="24"/>
          <w:lang w:val="fr-FR"/>
        </w:rPr>
        <w:t xml:space="preserve"> este </w:t>
      </w:r>
      <w:proofErr w:type="spellStart"/>
      <w:r w:rsidRPr="003F2618">
        <w:rPr>
          <w:rFonts w:ascii="Times New Roman" w:hAnsi="Times New Roman"/>
          <w:i/>
          <w:sz w:val="24"/>
          <w:szCs w:val="24"/>
          <w:lang w:val="fr-FR"/>
        </w:rPr>
        <w:t>diferită</w:t>
      </w:r>
      <w:proofErr w:type="spellEnd"/>
      <w:r w:rsidRPr="003F2618">
        <w:rPr>
          <w:rFonts w:ascii="Times New Roman" w:hAnsi="Times New Roman"/>
          <w:i/>
          <w:sz w:val="24"/>
          <w:szCs w:val="24"/>
          <w:lang w:val="fr-FR"/>
        </w:rPr>
        <w:t>)</w:t>
      </w:r>
      <w:r w:rsidRPr="003F2618">
        <w:rPr>
          <w:rFonts w:ascii="Times New Roman" w:hAnsi="Times New Roman"/>
          <w:i/>
          <w:sz w:val="24"/>
          <w:szCs w:val="24"/>
          <w:lang w:val="fr-FR"/>
        </w:rPr>
        <w:tab/>
      </w:r>
      <w:r w:rsidRPr="003F2618">
        <w:rPr>
          <w:rFonts w:ascii="Times New Roman" w:hAnsi="Times New Roman"/>
          <w:i/>
          <w:sz w:val="24"/>
          <w:szCs w:val="24"/>
          <w:lang w:val="fr-FR"/>
        </w:rPr>
        <w:tab/>
        <w:t xml:space="preserve">        .....................................................</w:t>
      </w:r>
    </w:p>
    <w:p w14:paraId="0F192CDF" w14:textId="77693304" w:rsidR="000D3024" w:rsidRPr="003F2618" w:rsidRDefault="000D3024" w:rsidP="000D3024">
      <w:pPr>
        <w:spacing w:after="120"/>
        <w:jc w:val="both"/>
        <w:rPr>
          <w:rFonts w:ascii="Times New Roman" w:hAnsi="Times New Roman"/>
          <w:i/>
          <w:sz w:val="24"/>
          <w:szCs w:val="24"/>
          <w:lang w:val="fr-FR"/>
        </w:rPr>
      </w:pPr>
      <w:proofErr w:type="spellStart"/>
      <w:r w:rsidRPr="003F2618">
        <w:rPr>
          <w:rFonts w:ascii="Times New Roman" w:hAnsi="Times New Roman"/>
          <w:i/>
          <w:sz w:val="24"/>
          <w:szCs w:val="24"/>
          <w:lang w:val="fr-FR"/>
        </w:rPr>
        <w:t>Adresa</w:t>
      </w:r>
      <w:proofErr w:type="spellEnd"/>
      <w:r w:rsidRPr="003F2618">
        <w:rPr>
          <w:rFonts w:ascii="Times New Roman" w:hAnsi="Times New Roman"/>
          <w:i/>
          <w:sz w:val="24"/>
          <w:szCs w:val="24"/>
          <w:lang w:val="fr-FR"/>
        </w:rPr>
        <w:t xml:space="preserve"> </w:t>
      </w:r>
      <w:proofErr w:type="gramStart"/>
      <w:r w:rsidRPr="003F2618">
        <w:rPr>
          <w:rFonts w:ascii="Times New Roman" w:hAnsi="Times New Roman"/>
          <w:i/>
          <w:sz w:val="24"/>
          <w:szCs w:val="24"/>
          <w:lang w:val="fr-FR"/>
        </w:rPr>
        <w:t>de e-mail</w:t>
      </w:r>
      <w:proofErr w:type="gramEnd"/>
      <w:r w:rsidRPr="003F2618">
        <w:rPr>
          <w:rFonts w:ascii="Times New Roman" w:hAnsi="Times New Roman"/>
          <w:i/>
          <w:sz w:val="24"/>
          <w:szCs w:val="24"/>
          <w:lang w:val="fr-FR"/>
        </w:rPr>
        <w:t xml:space="preserve">                                                                           .....................................................</w:t>
      </w:r>
    </w:p>
    <w:p w14:paraId="53DB188A" w14:textId="77777777" w:rsidR="000D3024" w:rsidRPr="003F2618" w:rsidRDefault="000D3024" w:rsidP="000D3024">
      <w:pPr>
        <w:spacing w:after="120"/>
        <w:jc w:val="both"/>
        <w:rPr>
          <w:rFonts w:ascii="Times New Roman" w:hAnsi="Times New Roman"/>
          <w:i/>
          <w:sz w:val="24"/>
          <w:szCs w:val="24"/>
          <w:lang w:val="fr-FR"/>
        </w:rPr>
      </w:pPr>
      <w:r w:rsidRPr="003F2618">
        <w:rPr>
          <w:rFonts w:ascii="Times New Roman" w:hAnsi="Times New Roman"/>
          <w:i/>
          <w:sz w:val="24"/>
          <w:szCs w:val="24"/>
          <w:lang w:val="fr-FR"/>
        </w:rPr>
        <w:t>Telefon / Fax</w:t>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r>
      <w:r w:rsidRPr="003F2618">
        <w:rPr>
          <w:rFonts w:ascii="Times New Roman" w:hAnsi="Times New Roman"/>
          <w:i/>
          <w:sz w:val="24"/>
          <w:szCs w:val="24"/>
          <w:lang w:val="fr-FR"/>
        </w:rPr>
        <w:tab/>
        <w:t xml:space="preserve">        .....................................................</w:t>
      </w:r>
    </w:p>
    <w:p w14:paraId="17494273" w14:textId="5A1EB4EA" w:rsidR="000D3024" w:rsidRPr="003F2618" w:rsidRDefault="000D3024" w:rsidP="000D3024">
      <w:pPr>
        <w:spacing w:after="120"/>
        <w:jc w:val="both"/>
        <w:rPr>
          <w:rFonts w:ascii="Times New Roman" w:hAnsi="Times New Roman"/>
          <w:i/>
          <w:sz w:val="24"/>
          <w:szCs w:val="24"/>
          <w:lang w:val="it-IT"/>
        </w:rPr>
      </w:pPr>
      <w:r w:rsidRPr="003F2618">
        <w:rPr>
          <w:rFonts w:ascii="Times New Roman" w:hAnsi="Times New Roman"/>
          <w:i/>
          <w:sz w:val="24"/>
          <w:szCs w:val="24"/>
          <w:lang w:val="it-IT"/>
        </w:rPr>
        <w:t xml:space="preserve">Data </w:t>
      </w:r>
      <w:r w:rsidRPr="003F2618">
        <w:rPr>
          <w:rFonts w:ascii="Times New Roman" w:hAnsi="Times New Roman"/>
          <w:i/>
          <w:sz w:val="24"/>
          <w:szCs w:val="24"/>
          <w:lang w:val="it-IT"/>
        </w:rPr>
        <w:tab/>
      </w:r>
      <w:r w:rsidRPr="003F2618">
        <w:rPr>
          <w:rFonts w:ascii="Times New Roman" w:hAnsi="Times New Roman"/>
          <w:i/>
          <w:sz w:val="24"/>
          <w:szCs w:val="24"/>
          <w:lang w:val="it-IT"/>
        </w:rPr>
        <w:tab/>
      </w:r>
      <w:r w:rsidRPr="003F2618">
        <w:rPr>
          <w:rFonts w:ascii="Times New Roman" w:hAnsi="Times New Roman"/>
          <w:i/>
          <w:sz w:val="24"/>
          <w:szCs w:val="24"/>
          <w:lang w:val="it-IT"/>
        </w:rPr>
        <w:tab/>
      </w:r>
      <w:r w:rsidRPr="003F2618">
        <w:rPr>
          <w:rFonts w:ascii="Times New Roman" w:hAnsi="Times New Roman"/>
          <w:i/>
          <w:sz w:val="24"/>
          <w:szCs w:val="24"/>
          <w:lang w:val="it-IT"/>
        </w:rPr>
        <w:tab/>
      </w:r>
      <w:r w:rsidRPr="003F2618">
        <w:rPr>
          <w:rFonts w:ascii="Times New Roman" w:hAnsi="Times New Roman"/>
          <w:i/>
          <w:sz w:val="24"/>
          <w:szCs w:val="24"/>
          <w:lang w:val="it-IT"/>
        </w:rPr>
        <w:tab/>
      </w:r>
      <w:r w:rsidRPr="003F2618">
        <w:rPr>
          <w:rFonts w:ascii="Times New Roman" w:hAnsi="Times New Roman"/>
          <w:i/>
          <w:sz w:val="24"/>
          <w:szCs w:val="24"/>
          <w:lang w:val="it-IT"/>
        </w:rPr>
        <w:tab/>
        <w:t xml:space="preserve">                               .....................................................</w:t>
      </w:r>
    </w:p>
    <w:p w14:paraId="670F56F0" w14:textId="52871E89" w:rsidR="003F4975" w:rsidRPr="003F2618" w:rsidRDefault="003F4975" w:rsidP="000D3024">
      <w:pPr>
        <w:spacing w:after="120"/>
        <w:jc w:val="both"/>
        <w:rPr>
          <w:rFonts w:ascii="Times New Roman" w:hAnsi="Times New Roman"/>
          <w:i/>
          <w:sz w:val="24"/>
          <w:szCs w:val="24"/>
          <w:lang w:val="it-IT"/>
        </w:rPr>
      </w:pPr>
    </w:p>
    <w:p w14:paraId="24AB5672" w14:textId="5C2023BC" w:rsidR="003F4975" w:rsidRPr="003F2618" w:rsidRDefault="003F4975" w:rsidP="000D3024">
      <w:pPr>
        <w:spacing w:after="120"/>
        <w:jc w:val="both"/>
        <w:rPr>
          <w:rFonts w:ascii="Times New Roman" w:hAnsi="Times New Roman"/>
          <w:i/>
          <w:sz w:val="24"/>
          <w:szCs w:val="24"/>
          <w:lang w:val="it-IT"/>
        </w:rPr>
      </w:pPr>
    </w:p>
    <w:p w14:paraId="5807D8B5" w14:textId="77777777" w:rsidR="003F4975" w:rsidRPr="003F2618" w:rsidRDefault="003F4975" w:rsidP="000D3024">
      <w:pPr>
        <w:spacing w:after="120"/>
        <w:jc w:val="both"/>
        <w:rPr>
          <w:rFonts w:ascii="Times New Roman" w:hAnsi="Times New Roman"/>
          <w:i/>
          <w:sz w:val="24"/>
          <w:szCs w:val="24"/>
          <w:lang w:val="it-IT"/>
        </w:rPr>
      </w:pPr>
    </w:p>
    <w:p w14:paraId="64B8C806" w14:textId="01C4F7E1" w:rsidR="00E5501F" w:rsidRPr="003F2618" w:rsidRDefault="00E5501F" w:rsidP="00E5501F">
      <w:pPr>
        <w:rPr>
          <w:rFonts w:ascii="Times New Roman" w:eastAsia="Times New Roman" w:hAnsi="Times New Roman"/>
          <w:b/>
          <w:i/>
          <w:sz w:val="24"/>
          <w:szCs w:val="24"/>
          <w:lang w:val="pt-BR"/>
        </w:rPr>
      </w:pPr>
    </w:p>
    <w:p w14:paraId="4CB8AF2D" w14:textId="1FDE6D1E" w:rsidR="00E5501F" w:rsidRPr="003F2618" w:rsidRDefault="00E5501F" w:rsidP="00E5501F">
      <w:pPr>
        <w:pStyle w:val="Heading2"/>
        <w:numPr>
          <w:ilvl w:val="0"/>
          <w:numId w:val="0"/>
        </w:numPr>
        <w:spacing w:line="276" w:lineRule="auto"/>
        <w:ind w:left="1080"/>
        <w:rPr>
          <w:rStyle w:val="PageNumber"/>
          <w:rFonts w:ascii="Arial Narrow" w:hAnsi="Arial Narrow"/>
          <w:b w:val="0"/>
          <w:i/>
          <w:sz w:val="24"/>
          <w:szCs w:val="24"/>
        </w:rPr>
      </w:pPr>
    </w:p>
    <w:p w14:paraId="64252770" w14:textId="77777777" w:rsidR="00E5501F" w:rsidRPr="003F2618" w:rsidRDefault="00E5501F" w:rsidP="00E5501F">
      <w:pPr>
        <w:jc w:val="right"/>
        <w:rPr>
          <w:rStyle w:val="PageNumber"/>
          <w:rFonts w:ascii="Arial Narrow" w:hAnsi="Arial Narrow"/>
          <w:b/>
          <w:i/>
          <w:sz w:val="24"/>
          <w:szCs w:val="24"/>
        </w:rPr>
      </w:pPr>
    </w:p>
    <w:p w14:paraId="0066E894" w14:textId="77777777" w:rsidR="00E5501F" w:rsidRPr="003F2618" w:rsidRDefault="00E5501F" w:rsidP="00E5501F">
      <w:pPr>
        <w:jc w:val="right"/>
        <w:rPr>
          <w:rStyle w:val="PageNumber"/>
          <w:rFonts w:ascii="Arial Narrow" w:hAnsi="Arial Narrow"/>
          <w:b/>
          <w:i/>
          <w:sz w:val="24"/>
          <w:szCs w:val="24"/>
        </w:rPr>
      </w:pPr>
    </w:p>
    <w:p w14:paraId="6E8EB8D1" w14:textId="77777777" w:rsidR="00E5501F" w:rsidRPr="003F2618" w:rsidRDefault="00E5501F" w:rsidP="00FF7035">
      <w:pPr>
        <w:jc w:val="both"/>
        <w:rPr>
          <w:rFonts w:ascii="Times New Roman" w:hAnsi="Times New Roman"/>
          <w:i/>
          <w:sz w:val="24"/>
          <w:szCs w:val="24"/>
          <w:lang w:val="it-IT"/>
        </w:rPr>
      </w:pPr>
    </w:p>
    <w:sectPr w:rsidR="00E5501F" w:rsidRPr="003F2618"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2B1C5F" w14:textId="77777777" w:rsidR="002E2136" w:rsidRDefault="002E2136">
      <w:r>
        <w:separator/>
      </w:r>
    </w:p>
  </w:endnote>
  <w:endnote w:type="continuationSeparator" w:id="0">
    <w:p w14:paraId="4960A9D9" w14:textId="77777777" w:rsidR="002E2136" w:rsidRDefault="002E21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Proxy 2">
    <w:altName w:val="Ebrima"/>
    <w:charset w:val="00"/>
    <w:family w:val="auto"/>
    <w:pitch w:val="variable"/>
    <w:sig w:usb0="A0003AA7" w:usb1="00000000" w:usb2="00000000" w:usb3="00000000" w:csb0="000001FF"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C1E5F1" w14:textId="77777777" w:rsidR="002E2136" w:rsidRDefault="002E2136">
      <w:r>
        <w:separator/>
      </w:r>
    </w:p>
  </w:footnote>
  <w:footnote w:type="continuationSeparator" w:id="0">
    <w:p w14:paraId="5E5EDBB0" w14:textId="77777777" w:rsidR="002E2136" w:rsidRDefault="002E21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6AD514D"/>
    <w:multiLevelType w:val="hybridMultilevel"/>
    <w:tmpl w:val="FAB6B108"/>
    <w:lvl w:ilvl="0" w:tplc="F95CE258">
      <w:start w:val="1"/>
      <w:numFmt w:val="upperLetter"/>
      <w:lvlText w:val="%1."/>
      <w:lvlJc w:val="left"/>
      <w:pPr>
        <w:ind w:left="522" w:hanging="360"/>
      </w:pPr>
      <w:rPr>
        <w:rFonts w:hint="default"/>
        <w:b/>
      </w:rPr>
    </w:lvl>
    <w:lvl w:ilvl="1" w:tplc="04090019" w:tentative="1">
      <w:start w:val="1"/>
      <w:numFmt w:val="lowerLetter"/>
      <w:lvlText w:val="%2."/>
      <w:lvlJc w:val="left"/>
      <w:pPr>
        <w:ind w:left="1242" w:hanging="360"/>
      </w:pPr>
    </w:lvl>
    <w:lvl w:ilvl="2" w:tplc="0409001B" w:tentative="1">
      <w:start w:val="1"/>
      <w:numFmt w:val="lowerRoman"/>
      <w:lvlText w:val="%3."/>
      <w:lvlJc w:val="right"/>
      <w:pPr>
        <w:ind w:left="1962" w:hanging="180"/>
      </w:pPr>
    </w:lvl>
    <w:lvl w:ilvl="3" w:tplc="0409000F" w:tentative="1">
      <w:start w:val="1"/>
      <w:numFmt w:val="decimal"/>
      <w:lvlText w:val="%4."/>
      <w:lvlJc w:val="left"/>
      <w:pPr>
        <w:ind w:left="2682" w:hanging="360"/>
      </w:pPr>
    </w:lvl>
    <w:lvl w:ilvl="4" w:tplc="04090019" w:tentative="1">
      <w:start w:val="1"/>
      <w:numFmt w:val="lowerLetter"/>
      <w:lvlText w:val="%5."/>
      <w:lvlJc w:val="left"/>
      <w:pPr>
        <w:ind w:left="3402" w:hanging="360"/>
      </w:pPr>
    </w:lvl>
    <w:lvl w:ilvl="5" w:tplc="0409001B" w:tentative="1">
      <w:start w:val="1"/>
      <w:numFmt w:val="lowerRoman"/>
      <w:lvlText w:val="%6."/>
      <w:lvlJc w:val="right"/>
      <w:pPr>
        <w:ind w:left="4122" w:hanging="180"/>
      </w:pPr>
    </w:lvl>
    <w:lvl w:ilvl="6" w:tplc="0409000F" w:tentative="1">
      <w:start w:val="1"/>
      <w:numFmt w:val="decimal"/>
      <w:lvlText w:val="%7."/>
      <w:lvlJc w:val="left"/>
      <w:pPr>
        <w:ind w:left="4842" w:hanging="360"/>
      </w:pPr>
    </w:lvl>
    <w:lvl w:ilvl="7" w:tplc="04090019" w:tentative="1">
      <w:start w:val="1"/>
      <w:numFmt w:val="lowerLetter"/>
      <w:lvlText w:val="%8."/>
      <w:lvlJc w:val="left"/>
      <w:pPr>
        <w:ind w:left="5562" w:hanging="360"/>
      </w:pPr>
    </w:lvl>
    <w:lvl w:ilvl="8" w:tplc="0409001B" w:tentative="1">
      <w:start w:val="1"/>
      <w:numFmt w:val="lowerRoman"/>
      <w:lvlText w:val="%9."/>
      <w:lvlJc w:val="right"/>
      <w:pPr>
        <w:ind w:left="6282" w:hanging="180"/>
      </w:pPr>
    </w:lvl>
  </w:abstractNum>
  <w:abstractNum w:abstractNumId="5" w15:restartNumberingAfterBreak="0">
    <w:nsid w:val="09967FB6"/>
    <w:multiLevelType w:val="hybridMultilevel"/>
    <w:tmpl w:val="9C14468A"/>
    <w:lvl w:ilvl="0" w:tplc="6C64AA6E">
      <w:start w:val="2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AF0AA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7" w15:restartNumberingAfterBreak="0">
    <w:nsid w:val="0F222FF6"/>
    <w:multiLevelType w:val="hybridMultilevel"/>
    <w:tmpl w:val="E8885038"/>
    <w:lvl w:ilvl="0" w:tplc="7BE23440">
      <w:start w:val="9"/>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580D81"/>
    <w:multiLevelType w:val="hybridMultilevel"/>
    <w:tmpl w:val="64BE28B2"/>
    <w:lvl w:ilvl="0" w:tplc="B2F8647E">
      <w:numFmt w:val="bullet"/>
      <w:lvlText w:val="-"/>
      <w:lvlJc w:val="left"/>
      <w:pPr>
        <w:tabs>
          <w:tab w:val="num" w:pos="928"/>
        </w:tabs>
        <w:ind w:left="928" w:hanging="360"/>
      </w:pPr>
      <w:rPr>
        <w:rFonts w:ascii="Symbol" w:eastAsia="Proxy 2"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54410EE"/>
    <w:multiLevelType w:val="hybridMultilevel"/>
    <w:tmpl w:val="633AFD4E"/>
    <w:lvl w:ilvl="0" w:tplc="0409000D">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FE7191F"/>
    <w:multiLevelType w:val="hybridMultilevel"/>
    <w:tmpl w:val="D772C686"/>
    <w:lvl w:ilvl="0" w:tplc="6C64AA6E">
      <w:start w:val="2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F36F19"/>
    <w:multiLevelType w:val="hybridMultilevel"/>
    <w:tmpl w:val="AF68D0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3" w15:restartNumberingAfterBreak="0">
    <w:nsid w:val="2955637F"/>
    <w:multiLevelType w:val="hybridMultilevel"/>
    <w:tmpl w:val="8910AA40"/>
    <w:lvl w:ilvl="0" w:tplc="F0C697DE">
      <w:numFmt w:val="bullet"/>
      <w:lvlText w:val="-"/>
      <w:lvlJc w:val="left"/>
      <w:pPr>
        <w:ind w:left="1080" w:hanging="360"/>
      </w:pPr>
      <w:rPr>
        <w:rFonts w:ascii="Calibri" w:eastAsia="Calibri"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A08301F"/>
    <w:multiLevelType w:val="multilevel"/>
    <w:tmpl w:val="BC96588C"/>
    <w:lvl w:ilvl="0">
      <w:start w:val="1"/>
      <w:numFmt w:val="lowerRoman"/>
      <w:lvlText w:val="%1."/>
      <w:lvlJc w:val="right"/>
      <w:pPr>
        <w:ind w:left="720" w:hanging="360"/>
      </w:pPr>
    </w:lvl>
    <w:lvl w:ilvl="1">
      <w:start w:va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AB341C"/>
    <w:multiLevelType w:val="hybridMultilevel"/>
    <w:tmpl w:val="A66852C4"/>
    <w:lvl w:ilvl="0" w:tplc="791A5808">
      <w:start w:val="1"/>
      <w:numFmt w:val="bullet"/>
      <w:lvlText w:val=""/>
      <w:lvlJc w:val="left"/>
      <w:pPr>
        <w:ind w:left="1146" w:hanging="360"/>
      </w:pPr>
      <w:rPr>
        <w:rFonts w:ascii="Symbol" w:hAnsi="Symbol" w:hint="default"/>
      </w:rPr>
    </w:lvl>
    <w:lvl w:ilvl="1" w:tplc="04180003" w:tentative="1">
      <w:start w:val="1"/>
      <w:numFmt w:val="bullet"/>
      <w:lvlText w:val="o"/>
      <w:lvlJc w:val="left"/>
      <w:pPr>
        <w:ind w:left="1866" w:hanging="360"/>
      </w:pPr>
      <w:rPr>
        <w:rFonts w:ascii="Courier New" w:hAnsi="Courier New" w:cs="Courier New" w:hint="default"/>
      </w:rPr>
    </w:lvl>
    <w:lvl w:ilvl="2" w:tplc="04180005" w:tentative="1">
      <w:start w:val="1"/>
      <w:numFmt w:val="bullet"/>
      <w:lvlText w:val=""/>
      <w:lvlJc w:val="left"/>
      <w:pPr>
        <w:ind w:left="2586" w:hanging="360"/>
      </w:pPr>
      <w:rPr>
        <w:rFonts w:ascii="Wingdings" w:hAnsi="Wingdings" w:hint="default"/>
      </w:rPr>
    </w:lvl>
    <w:lvl w:ilvl="3" w:tplc="04180001" w:tentative="1">
      <w:start w:val="1"/>
      <w:numFmt w:val="bullet"/>
      <w:lvlText w:val=""/>
      <w:lvlJc w:val="left"/>
      <w:pPr>
        <w:ind w:left="3306" w:hanging="360"/>
      </w:pPr>
      <w:rPr>
        <w:rFonts w:ascii="Symbol" w:hAnsi="Symbol" w:hint="default"/>
      </w:rPr>
    </w:lvl>
    <w:lvl w:ilvl="4" w:tplc="04180003" w:tentative="1">
      <w:start w:val="1"/>
      <w:numFmt w:val="bullet"/>
      <w:lvlText w:val="o"/>
      <w:lvlJc w:val="left"/>
      <w:pPr>
        <w:ind w:left="4026" w:hanging="360"/>
      </w:pPr>
      <w:rPr>
        <w:rFonts w:ascii="Courier New" w:hAnsi="Courier New" w:cs="Courier New" w:hint="default"/>
      </w:rPr>
    </w:lvl>
    <w:lvl w:ilvl="5" w:tplc="04180005" w:tentative="1">
      <w:start w:val="1"/>
      <w:numFmt w:val="bullet"/>
      <w:lvlText w:val=""/>
      <w:lvlJc w:val="left"/>
      <w:pPr>
        <w:ind w:left="4746" w:hanging="360"/>
      </w:pPr>
      <w:rPr>
        <w:rFonts w:ascii="Wingdings" w:hAnsi="Wingdings" w:hint="default"/>
      </w:rPr>
    </w:lvl>
    <w:lvl w:ilvl="6" w:tplc="04180001" w:tentative="1">
      <w:start w:val="1"/>
      <w:numFmt w:val="bullet"/>
      <w:lvlText w:val=""/>
      <w:lvlJc w:val="left"/>
      <w:pPr>
        <w:ind w:left="5466" w:hanging="360"/>
      </w:pPr>
      <w:rPr>
        <w:rFonts w:ascii="Symbol" w:hAnsi="Symbol" w:hint="default"/>
      </w:rPr>
    </w:lvl>
    <w:lvl w:ilvl="7" w:tplc="04180003" w:tentative="1">
      <w:start w:val="1"/>
      <w:numFmt w:val="bullet"/>
      <w:lvlText w:val="o"/>
      <w:lvlJc w:val="left"/>
      <w:pPr>
        <w:ind w:left="6186" w:hanging="360"/>
      </w:pPr>
      <w:rPr>
        <w:rFonts w:ascii="Courier New" w:hAnsi="Courier New" w:cs="Courier New" w:hint="default"/>
      </w:rPr>
    </w:lvl>
    <w:lvl w:ilvl="8" w:tplc="04180005" w:tentative="1">
      <w:start w:val="1"/>
      <w:numFmt w:val="bullet"/>
      <w:lvlText w:val=""/>
      <w:lvlJc w:val="left"/>
      <w:pPr>
        <w:ind w:left="6906" w:hanging="360"/>
      </w:pPr>
      <w:rPr>
        <w:rFonts w:ascii="Wingdings" w:hAnsi="Wingdings" w:hint="default"/>
      </w:rPr>
    </w:lvl>
  </w:abstractNum>
  <w:abstractNum w:abstractNumId="19" w15:restartNumberingAfterBreak="0">
    <w:nsid w:val="3A0768BA"/>
    <w:multiLevelType w:val="hybridMultilevel"/>
    <w:tmpl w:val="F982AD90"/>
    <w:lvl w:ilvl="0" w:tplc="6C64AA6E">
      <w:start w:val="2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634450"/>
    <w:multiLevelType w:val="hybridMultilevel"/>
    <w:tmpl w:val="E9CCFBF8"/>
    <w:lvl w:ilvl="0" w:tplc="F0C697DE">
      <w:numFmt w:val="bullet"/>
      <w:lvlText w:val="-"/>
      <w:lvlJc w:val="left"/>
      <w:pPr>
        <w:ind w:left="1364" w:hanging="360"/>
      </w:pPr>
      <w:rPr>
        <w:rFonts w:ascii="Calibri" w:eastAsia="Calibri" w:hAnsi="Calibri" w:cs="Times New Roman"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21" w15:restartNumberingAfterBreak="0">
    <w:nsid w:val="42ED4F4A"/>
    <w:multiLevelType w:val="hybridMultilevel"/>
    <w:tmpl w:val="4B72C8B6"/>
    <w:lvl w:ilvl="0" w:tplc="C3B23A56">
      <w:numFmt w:val="bullet"/>
      <w:lvlText w:val="-"/>
      <w:lvlJc w:val="left"/>
      <w:pPr>
        <w:ind w:left="720" w:hanging="360"/>
      </w:pPr>
      <w:rPr>
        <w:rFonts w:ascii="Calibri" w:eastAsia="Times New Roman" w:hAnsi="Calibri" w:cs="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2" w15:restartNumberingAfterBreak="0">
    <w:nsid w:val="44AA721A"/>
    <w:multiLevelType w:val="hybridMultilevel"/>
    <w:tmpl w:val="36863920"/>
    <w:lvl w:ilvl="0" w:tplc="0409000D">
      <w:start w:val="1"/>
      <w:numFmt w:val="bullet"/>
      <w:lvlText w:val=""/>
      <w:lvlJc w:val="left"/>
      <w:pPr>
        <w:ind w:left="1353" w:hanging="360"/>
      </w:pPr>
      <w:rPr>
        <w:rFonts w:ascii="Wingdings" w:hAnsi="Wingdings"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23" w15:restartNumberingAfterBreak="0">
    <w:nsid w:val="4FA12857"/>
    <w:multiLevelType w:val="hybridMultilevel"/>
    <w:tmpl w:val="A9908BF0"/>
    <w:lvl w:ilvl="0" w:tplc="E4E02AA0">
      <w:start w:val="2"/>
      <w:numFmt w:val="bullet"/>
      <w:lvlText w:val="-"/>
      <w:lvlJc w:val="left"/>
      <w:pPr>
        <w:ind w:left="1026" w:hanging="360"/>
      </w:pPr>
      <w:rPr>
        <w:rFonts w:ascii="Times New Roman" w:eastAsia="Times New Roman" w:hAnsi="Times New Roman" w:cs="Times New Roman" w:hint="default"/>
      </w:rPr>
    </w:lvl>
    <w:lvl w:ilvl="1" w:tplc="04090003" w:tentative="1">
      <w:start w:val="1"/>
      <w:numFmt w:val="bullet"/>
      <w:lvlText w:val="o"/>
      <w:lvlJc w:val="left"/>
      <w:pPr>
        <w:ind w:left="1746" w:hanging="360"/>
      </w:pPr>
      <w:rPr>
        <w:rFonts w:ascii="Courier New" w:hAnsi="Courier New" w:cs="Courier New" w:hint="default"/>
      </w:rPr>
    </w:lvl>
    <w:lvl w:ilvl="2" w:tplc="04090005" w:tentative="1">
      <w:start w:val="1"/>
      <w:numFmt w:val="bullet"/>
      <w:lvlText w:val=""/>
      <w:lvlJc w:val="left"/>
      <w:pPr>
        <w:ind w:left="2466" w:hanging="360"/>
      </w:pPr>
      <w:rPr>
        <w:rFonts w:ascii="Wingdings" w:hAnsi="Wingdings" w:hint="default"/>
      </w:rPr>
    </w:lvl>
    <w:lvl w:ilvl="3" w:tplc="04090001" w:tentative="1">
      <w:start w:val="1"/>
      <w:numFmt w:val="bullet"/>
      <w:lvlText w:val=""/>
      <w:lvlJc w:val="left"/>
      <w:pPr>
        <w:ind w:left="3186" w:hanging="360"/>
      </w:pPr>
      <w:rPr>
        <w:rFonts w:ascii="Symbol" w:hAnsi="Symbol" w:hint="default"/>
      </w:rPr>
    </w:lvl>
    <w:lvl w:ilvl="4" w:tplc="04090003" w:tentative="1">
      <w:start w:val="1"/>
      <w:numFmt w:val="bullet"/>
      <w:lvlText w:val="o"/>
      <w:lvlJc w:val="left"/>
      <w:pPr>
        <w:ind w:left="3906" w:hanging="360"/>
      </w:pPr>
      <w:rPr>
        <w:rFonts w:ascii="Courier New" w:hAnsi="Courier New" w:cs="Courier New" w:hint="default"/>
      </w:rPr>
    </w:lvl>
    <w:lvl w:ilvl="5" w:tplc="04090005" w:tentative="1">
      <w:start w:val="1"/>
      <w:numFmt w:val="bullet"/>
      <w:lvlText w:val=""/>
      <w:lvlJc w:val="left"/>
      <w:pPr>
        <w:ind w:left="4626" w:hanging="360"/>
      </w:pPr>
      <w:rPr>
        <w:rFonts w:ascii="Wingdings" w:hAnsi="Wingdings" w:hint="default"/>
      </w:rPr>
    </w:lvl>
    <w:lvl w:ilvl="6" w:tplc="04090001" w:tentative="1">
      <w:start w:val="1"/>
      <w:numFmt w:val="bullet"/>
      <w:lvlText w:val=""/>
      <w:lvlJc w:val="left"/>
      <w:pPr>
        <w:ind w:left="5346" w:hanging="360"/>
      </w:pPr>
      <w:rPr>
        <w:rFonts w:ascii="Symbol" w:hAnsi="Symbol" w:hint="default"/>
      </w:rPr>
    </w:lvl>
    <w:lvl w:ilvl="7" w:tplc="04090003" w:tentative="1">
      <w:start w:val="1"/>
      <w:numFmt w:val="bullet"/>
      <w:lvlText w:val="o"/>
      <w:lvlJc w:val="left"/>
      <w:pPr>
        <w:ind w:left="6066" w:hanging="360"/>
      </w:pPr>
      <w:rPr>
        <w:rFonts w:ascii="Courier New" w:hAnsi="Courier New" w:cs="Courier New" w:hint="default"/>
      </w:rPr>
    </w:lvl>
    <w:lvl w:ilvl="8" w:tplc="04090005" w:tentative="1">
      <w:start w:val="1"/>
      <w:numFmt w:val="bullet"/>
      <w:lvlText w:val=""/>
      <w:lvlJc w:val="left"/>
      <w:pPr>
        <w:ind w:left="6786" w:hanging="360"/>
      </w:pPr>
      <w:rPr>
        <w:rFonts w:ascii="Wingdings" w:hAnsi="Wingdings" w:hint="default"/>
      </w:rPr>
    </w:lvl>
  </w:abstractNum>
  <w:abstractNum w:abstractNumId="24" w15:restartNumberingAfterBreak="0">
    <w:nsid w:val="55F31812"/>
    <w:multiLevelType w:val="hybridMultilevel"/>
    <w:tmpl w:val="42368EB8"/>
    <w:lvl w:ilvl="0" w:tplc="0409000D">
      <w:start w:val="1"/>
      <w:numFmt w:val="bullet"/>
      <w:lvlText w:val=""/>
      <w:lvlJc w:val="left"/>
      <w:pPr>
        <w:ind w:left="840" w:hanging="360"/>
      </w:pPr>
      <w:rPr>
        <w:rFonts w:ascii="Wingdings" w:hAnsi="Wingdings"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5"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6" w15:restartNumberingAfterBreak="0">
    <w:nsid w:val="580335C1"/>
    <w:multiLevelType w:val="hybridMultilevel"/>
    <w:tmpl w:val="0C92A0CE"/>
    <w:lvl w:ilvl="0" w:tplc="F0C697DE">
      <w:numFmt w:val="bullet"/>
      <w:lvlText w:val="-"/>
      <w:lvlJc w:val="left"/>
      <w:pPr>
        <w:ind w:left="720" w:hanging="360"/>
      </w:pPr>
      <w:rPr>
        <w:rFonts w:ascii="Calibri" w:eastAsia="Calibri" w:hAnsi="Calibri"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E3A1F86"/>
    <w:multiLevelType w:val="hybridMultilevel"/>
    <w:tmpl w:val="298059FE"/>
    <w:lvl w:ilvl="0" w:tplc="082CFDFC">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8" w15:restartNumberingAfterBreak="0">
    <w:nsid w:val="5F2D059A"/>
    <w:multiLevelType w:val="multilevel"/>
    <w:tmpl w:val="4C98E652"/>
    <w:lvl w:ilvl="0">
      <w:start w:val="1"/>
      <w:numFmt w:val="decimal"/>
      <w:lvlText w:val="%1."/>
      <w:lvlJc w:val="left"/>
      <w:pPr>
        <w:ind w:left="720" w:hanging="360"/>
      </w:pPr>
      <w:rPr>
        <w:rFonts w:hint="default"/>
        <w:b/>
      </w:rPr>
    </w:lvl>
    <w:lvl w:ilvl="1">
      <w:start w:val="1"/>
      <w:numFmt w:val="decimal"/>
      <w:isLgl/>
      <w:lvlText w:val="%1.%2"/>
      <w:lvlJc w:val="left"/>
      <w:pPr>
        <w:ind w:left="36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9" w15:restartNumberingAfterBreak="0">
    <w:nsid w:val="601D0F17"/>
    <w:multiLevelType w:val="hybridMultilevel"/>
    <w:tmpl w:val="2EEC95B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0" w15:restartNumberingAfterBreak="0">
    <w:nsid w:val="667F72B1"/>
    <w:multiLevelType w:val="hybridMultilevel"/>
    <w:tmpl w:val="87EE5C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0483CF0"/>
    <w:multiLevelType w:val="hybridMultilevel"/>
    <w:tmpl w:val="BFEEA3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15:restartNumberingAfterBreak="0">
    <w:nsid w:val="72FA4168"/>
    <w:multiLevelType w:val="multilevel"/>
    <w:tmpl w:val="03F2D046"/>
    <w:lvl w:ilvl="0">
      <w:start w:val="6"/>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10320" w:hanging="1800"/>
      </w:pPr>
      <w:rPr>
        <w:rFonts w:hint="default"/>
      </w:rPr>
    </w:lvl>
  </w:abstractNum>
  <w:abstractNum w:abstractNumId="35" w15:restartNumberingAfterBreak="0">
    <w:nsid w:val="75616DE0"/>
    <w:multiLevelType w:val="hybridMultilevel"/>
    <w:tmpl w:val="ED2EA3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43836579">
    <w:abstractNumId w:val="33"/>
  </w:num>
  <w:num w:numId="2" w16cid:durableId="473376986">
    <w:abstractNumId w:val="25"/>
  </w:num>
  <w:num w:numId="3" w16cid:durableId="976452906">
    <w:abstractNumId w:val="16"/>
  </w:num>
  <w:num w:numId="4" w16cid:durableId="864441377">
    <w:abstractNumId w:val="6"/>
  </w:num>
  <w:num w:numId="5" w16cid:durableId="1293638885">
    <w:abstractNumId w:val="34"/>
  </w:num>
  <w:num w:numId="6" w16cid:durableId="1776167266">
    <w:abstractNumId w:val="29"/>
  </w:num>
  <w:num w:numId="7" w16cid:durableId="1942834857">
    <w:abstractNumId w:val="22"/>
  </w:num>
  <w:num w:numId="8" w16cid:durableId="1342968013">
    <w:abstractNumId w:val="24"/>
  </w:num>
  <w:num w:numId="9" w16cid:durableId="8215068">
    <w:abstractNumId w:val="9"/>
  </w:num>
  <w:num w:numId="10" w16cid:durableId="1114595187">
    <w:abstractNumId w:val="15"/>
  </w:num>
  <w:num w:numId="11" w16cid:durableId="2058042376">
    <w:abstractNumId w:val="28"/>
  </w:num>
  <w:num w:numId="12" w16cid:durableId="415788904">
    <w:abstractNumId w:val="26"/>
  </w:num>
  <w:num w:numId="13" w16cid:durableId="935602741">
    <w:abstractNumId w:val="31"/>
  </w:num>
  <w:num w:numId="14" w16cid:durableId="884412677">
    <w:abstractNumId w:val="12"/>
  </w:num>
  <w:num w:numId="15" w16cid:durableId="2071462493">
    <w:abstractNumId w:val="14"/>
  </w:num>
  <w:num w:numId="16" w16cid:durableId="402796961">
    <w:abstractNumId w:val="4"/>
  </w:num>
  <w:num w:numId="17" w16cid:durableId="732697365">
    <w:abstractNumId w:val="13"/>
  </w:num>
  <w:num w:numId="18" w16cid:durableId="1342389189">
    <w:abstractNumId w:val="20"/>
  </w:num>
  <w:num w:numId="19" w16cid:durableId="966200687">
    <w:abstractNumId w:val="21"/>
  </w:num>
  <w:num w:numId="20" w16cid:durableId="1726485798">
    <w:abstractNumId w:val="30"/>
  </w:num>
  <w:num w:numId="21" w16cid:durableId="1687557795">
    <w:abstractNumId w:val="8"/>
  </w:num>
  <w:num w:numId="22" w16cid:durableId="840967127">
    <w:abstractNumId w:val="27"/>
  </w:num>
  <w:num w:numId="23" w16cid:durableId="588782340">
    <w:abstractNumId w:val="23"/>
  </w:num>
  <w:num w:numId="24" w16cid:durableId="582030816">
    <w:abstractNumId w:val="18"/>
  </w:num>
  <w:num w:numId="25" w16cid:durableId="1997878636">
    <w:abstractNumId w:val="17"/>
  </w:num>
  <w:num w:numId="26" w16cid:durableId="872427655">
    <w:abstractNumId w:val="19"/>
  </w:num>
  <w:num w:numId="27" w16cid:durableId="1639871504">
    <w:abstractNumId w:val="10"/>
  </w:num>
  <w:num w:numId="28" w16cid:durableId="2064325701">
    <w:abstractNumId w:val="5"/>
  </w:num>
  <w:num w:numId="29" w16cid:durableId="2054574324">
    <w:abstractNumId w:val="32"/>
  </w:num>
  <w:num w:numId="30" w16cid:durableId="1464270906">
    <w:abstractNumId w:val="11"/>
  </w:num>
  <w:num w:numId="31" w16cid:durableId="1323042822">
    <w:abstractNumId w:val="35"/>
  </w:num>
  <w:num w:numId="32" w16cid:durableId="717163373">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799C"/>
    <w:rsid w:val="0001082E"/>
    <w:rsid w:val="00013A47"/>
    <w:rsid w:val="000258EE"/>
    <w:rsid w:val="00026053"/>
    <w:rsid w:val="00031795"/>
    <w:rsid w:val="00031D64"/>
    <w:rsid w:val="000332D3"/>
    <w:rsid w:val="000477C4"/>
    <w:rsid w:val="00047CD1"/>
    <w:rsid w:val="00052FA8"/>
    <w:rsid w:val="00053889"/>
    <w:rsid w:val="0005461D"/>
    <w:rsid w:val="00054DB3"/>
    <w:rsid w:val="0005533A"/>
    <w:rsid w:val="00057688"/>
    <w:rsid w:val="00060FF6"/>
    <w:rsid w:val="00061806"/>
    <w:rsid w:val="00062688"/>
    <w:rsid w:val="00066BB1"/>
    <w:rsid w:val="00070C85"/>
    <w:rsid w:val="00076903"/>
    <w:rsid w:val="00081B6C"/>
    <w:rsid w:val="0008590A"/>
    <w:rsid w:val="00097822"/>
    <w:rsid w:val="000A2271"/>
    <w:rsid w:val="000B335C"/>
    <w:rsid w:val="000B4778"/>
    <w:rsid w:val="000B5A59"/>
    <w:rsid w:val="000B776E"/>
    <w:rsid w:val="000C1C01"/>
    <w:rsid w:val="000C2196"/>
    <w:rsid w:val="000C34C7"/>
    <w:rsid w:val="000C59A8"/>
    <w:rsid w:val="000C78F8"/>
    <w:rsid w:val="000D12E0"/>
    <w:rsid w:val="000D27BD"/>
    <w:rsid w:val="000D3024"/>
    <w:rsid w:val="000D3796"/>
    <w:rsid w:val="000D5F1C"/>
    <w:rsid w:val="000E1C53"/>
    <w:rsid w:val="000E2DEB"/>
    <w:rsid w:val="000E3A38"/>
    <w:rsid w:val="000E5D51"/>
    <w:rsid w:val="000F1DB7"/>
    <w:rsid w:val="000F3CA3"/>
    <w:rsid w:val="000F5DE5"/>
    <w:rsid w:val="0010469F"/>
    <w:rsid w:val="00110E7F"/>
    <w:rsid w:val="0011138E"/>
    <w:rsid w:val="00111429"/>
    <w:rsid w:val="00113D85"/>
    <w:rsid w:val="00115FD2"/>
    <w:rsid w:val="001205AD"/>
    <w:rsid w:val="00122DAF"/>
    <w:rsid w:val="00125C68"/>
    <w:rsid w:val="00125FC2"/>
    <w:rsid w:val="0013046C"/>
    <w:rsid w:val="00136A14"/>
    <w:rsid w:val="00137E32"/>
    <w:rsid w:val="00141EE2"/>
    <w:rsid w:val="00144A69"/>
    <w:rsid w:val="001461A4"/>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6A"/>
    <w:rsid w:val="001D4BFF"/>
    <w:rsid w:val="001D631F"/>
    <w:rsid w:val="001D65EC"/>
    <w:rsid w:val="001D66DB"/>
    <w:rsid w:val="001E58C9"/>
    <w:rsid w:val="001E7EB6"/>
    <w:rsid w:val="001F09DD"/>
    <w:rsid w:val="001F0AF2"/>
    <w:rsid w:val="001F1A20"/>
    <w:rsid w:val="001F42B5"/>
    <w:rsid w:val="002027DA"/>
    <w:rsid w:val="00210525"/>
    <w:rsid w:val="0021095D"/>
    <w:rsid w:val="00211C34"/>
    <w:rsid w:val="002141AB"/>
    <w:rsid w:val="00214918"/>
    <w:rsid w:val="00224A20"/>
    <w:rsid w:val="00225E7B"/>
    <w:rsid w:val="00226BE3"/>
    <w:rsid w:val="002345DD"/>
    <w:rsid w:val="00234EB5"/>
    <w:rsid w:val="00235D76"/>
    <w:rsid w:val="00237030"/>
    <w:rsid w:val="002424EE"/>
    <w:rsid w:val="0026197C"/>
    <w:rsid w:val="00263B5C"/>
    <w:rsid w:val="0026405C"/>
    <w:rsid w:val="0027241D"/>
    <w:rsid w:val="002741D7"/>
    <w:rsid w:val="00274A49"/>
    <w:rsid w:val="00274EDA"/>
    <w:rsid w:val="00275E5D"/>
    <w:rsid w:val="002811C8"/>
    <w:rsid w:val="00283067"/>
    <w:rsid w:val="00285ADF"/>
    <w:rsid w:val="00290102"/>
    <w:rsid w:val="00295786"/>
    <w:rsid w:val="002A624D"/>
    <w:rsid w:val="002A789A"/>
    <w:rsid w:val="002B1600"/>
    <w:rsid w:val="002B44E7"/>
    <w:rsid w:val="002B6149"/>
    <w:rsid w:val="002C4FEE"/>
    <w:rsid w:val="002C5C50"/>
    <w:rsid w:val="002C7C23"/>
    <w:rsid w:val="002D691B"/>
    <w:rsid w:val="002D73E7"/>
    <w:rsid w:val="002E1AA1"/>
    <w:rsid w:val="002E2136"/>
    <w:rsid w:val="002E3193"/>
    <w:rsid w:val="002E3485"/>
    <w:rsid w:val="002F0CEF"/>
    <w:rsid w:val="002F6904"/>
    <w:rsid w:val="003037FE"/>
    <w:rsid w:val="0030628F"/>
    <w:rsid w:val="003133A2"/>
    <w:rsid w:val="00313EA0"/>
    <w:rsid w:val="00317D4D"/>
    <w:rsid w:val="00321894"/>
    <w:rsid w:val="00322276"/>
    <w:rsid w:val="003231D6"/>
    <w:rsid w:val="00323902"/>
    <w:rsid w:val="00327322"/>
    <w:rsid w:val="00333E1A"/>
    <w:rsid w:val="00336854"/>
    <w:rsid w:val="00337F16"/>
    <w:rsid w:val="00341B9C"/>
    <w:rsid w:val="003427D0"/>
    <w:rsid w:val="00345395"/>
    <w:rsid w:val="00355B9C"/>
    <w:rsid w:val="003657D1"/>
    <w:rsid w:val="00366FC3"/>
    <w:rsid w:val="00367A1D"/>
    <w:rsid w:val="00372094"/>
    <w:rsid w:val="00373CF4"/>
    <w:rsid w:val="0037529A"/>
    <w:rsid w:val="0038359B"/>
    <w:rsid w:val="00383DEA"/>
    <w:rsid w:val="00384D91"/>
    <w:rsid w:val="00385AD5"/>
    <w:rsid w:val="0038727B"/>
    <w:rsid w:val="00394992"/>
    <w:rsid w:val="003A2E4B"/>
    <w:rsid w:val="003B0464"/>
    <w:rsid w:val="003C0976"/>
    <w:rsid w:val="003D6A1C"/>
    <w:rsid w:val="003E6112"/>
    <w:rsid w:val="003E79F6"/>
    <w:rsid w:val="003E7B24"/>
    <w:rsid w:val="003F234D"/>
    <w:rsid w:val="003F2618"/>
    <w:rsid w:val="003F4975"/>
    <w:rsid w:val="003F505B"/>
    <w:rsid w:val="00402708"/>
    <w:rsid w:val="00402935"/>
    <w:rsid w:val="0040396A"/>
    <w:rsid w:val="004051BA"/>
    <w:rsid w:val="0041072F"/>
    <w:rsid w:val="00412E92"/>
    <w:rsid w:val="00414417"/>
    <w:rsid w:val="004150DE"/>
    <w:rsid w:val="00417FA6"/>
    <w:rsid w:val="00420DF4"/>
    <w:rsid w:val="004253EB"/>
    <w:rsid w:val="00434462"/>
    <w:rsid w:val="00436705"/>
    <w:rsid w:val="00442218"/>
    <w:rsid w:val="00444D4D"/>
    <w:rsid w:val="00446160"/>
    <w:rsid w:val="00450307"/>
    <w:rsid w:val="004525E6"/>
    <w:rsid w:val="00454113"/>
    <w:rsid w:val="004659D4"/>
    <w:rsid w:val="00472E62"/>
    <w:rsid w:val="0047473F"/>
    <w:rsid w:val="004815DC"/>
    <w:rsid w:val="004868E4"/>
    <w:rsid w:val="0048761D"/>
    <w:rsid w:val="004879F0"/>
    <w:rsid w:val="00487D7D"/>
    <w:rsid w:val="00487E07"/>
    <w:rsid w:val="00490DC3"/>
    <w:rsid w:val="004916F7"/>
    <w:rsid w:val="00491F57"/>
    <w:rsid w:val="00496EBE"/>
    <w:rsid w:val="00497495"/>
    <w:rsid w:val="004A0AD5"/>
    <w:rsid w:val="004A2378"/>
    <w:rsid w:val="004A31B0"/>
    <w:rsid w:val="004A734A"/>
    <w:rsid w:val="004B1767"/>
    <w:rsid w:val="004C1502"/>
    <w:rsid w:val="004D0323"/>
    <w:rsid w:val="004E14D7"/>
    <w:rsid w:val="004E17FF"/>
    <w:rsid w:val="004E26C1"/>
    <w:rsid w:val="004E2875"/>
    <w:rsid w:val="004E2979"/>
    <w:rsid w:val="004E3AC8"/>
    <w:rsid w:val="004E3EE5"/>
    <w:rsid w:val="004E50C0"/>
    <w:rsid w:val="004E70F1"/>
    <w:rsid w:val="004F1E42"/>
    <w:rsid w:val="00500FD6"/>
    <w:rsid w:val="00505A1F"/>
    <w:rsid w:val="00505A21"/>
    <w:rsid w:val="00510158"/>
    <w:rsid w:val="00511A38"/>
    <w:rsid w:val="00513A56"/>
    <w:rsid w:val="005169FC"/>
    <w:rsid w:val="00526DC0"/>
    <w:rsid w:val="00532EE8"/>
    <w:rsid w:val="0053770A"/>
    <w:rsid w:val="005423FD"/>
    <w:rsid w:val="005443E0"/>
    <w:rsid w:val="00546C99"/>
    <w:rsid w:val="00550E6A"/>
    <w:rsid w:val="00556CF1"/>
    <w:rsid w:val="00557393"/>
    <w:rsid w:val="005624D8"/>
    <w:rsid w:val="00562C9D"/>
    <w:rsid w:val="00564503"/>
    <w:rsid w:val="005664B7"/>
    <w:rsid w:val="005704BD"/>
    <w:rsid w:val="00571481"/>
    <w:rsid w:val="00583E1F"/>
    <w:rsid w:val="00587530"/>
    <w:rsid w:val="00591FBB"/>
    <w:rsid w:val="00592057"/>
    <w:rsid w:val="00597B7E"/>
    <w:rsid w:val="005A2482"/>
    <w:rsid w:val="005A2F49"/>
    <w:rsid w:val="005B077C"/>
    <w:rsid w:val="005B3B5E"/>
    <w:rsid w:val="005B4B75"/>
    <w:rsid w:val="005B53FA"/>
    <w:rsid w:val="005C00B2"/>
    <w:rsid w:val="005C0257"/>
    <w:rsid w:val="005C35AF"/>
    <w:rsid w:val="005C6311"/>
    <w:rsid w:val="005D129E"/>
    <w:rsid w:val="005D36D1"/>
    <w:rsid w:val="005D5319"/>
    <w:rsid w:val="005D7D16"/>
    <w:rsid w:val="005E2B5A"/>
    <w:rsid w:val="005E3BB2"/>
    <w:rsid w:val="005E4712"/>
    <w:rsid w:val="005E59AF"/>
    <w:rsid w:val="00603A7B"/>
    <w:rsid w:val="00604306"/>
    <w:rsid w:val="0061361C"/>
    <w:rsid w:val="006155ED"/>
    <w:rsid w:val="00615E08"/>
    <w:rsid w:val="00617CDA"/>
    <w:rsid w:val="0062247A"/>
    <w:rsid w:val="00625783"/>
    <w:rsid w:val="00640393"/>
    <w:rsid w:val="00643285"/>
    <w:rsid w:val="00643ADA"/>
    <w:rsid w:val="00647414"/>
    <w:rsid w:val="0065266D"/>
    <w:rsid w:val="0065271D"/>
    <w:rsid w:val="00655E62"/>
    <w:rsid w:val="00656CC7"/>
    <w:rsid w:val="00657E72"/>
    <w:rsid w:val="00660933"/>
    <w:rsid w:val="00662B15"/>
    <w:rsid w:val="006632F7"/>
    <w:rsid w:val="006801BF"/>
    <w:rsid w:val="00681F2A"/>
    <w:rsid w:val="00682580"/>
    <w:rsid w:val="0068353E"/>
    <w:rsid w:val="00687BD5"/>
    <w:rsid w:val="0069363A"/>
    <w:rsid w:val="00694B7B"/>
    <w:rsid w:val="00694DE7"/>
    <w:rsid w:val="00697B8E"/>
    <w:rsid w:val="006A18B0"/>
    <w:rsid w:val="006A55CE"/>
    <w:rsid w:val="006B5FC9"/>
    <w:rsid w:val="006D33B0"/>
    <w:rsid w:val="006D3A0D"/>
    <w:rsid w:val="006D3BD7"/>
    <w:rsid w:val="006D3DFB"/>
    <w:rsid w:val="006D617C"/>
    <w:rsid w:val="006D69E9"/>
    <w:rsid w:val="006D7AE4"/>
    <w:rsid w:val="006D7FE5"/>
    <w:rsid w:val="006E17A1"/>
    <w:rsid w:val="006E72D3"/>
    <w:rsid w:val="006F104B"/>
    <w:rsid w:val="006F1E75"/>
    <w:rsid w:val="006F3601"/>
    <w:rsid w:val="006F3C4E"/>
    <w:rsid w:val="00700253"/>
    <w:rsid w:val="0070084B"/>
    <w:rsid w:val="00700C6E"/>
    <w:rsid w:val="00724E8B"/>
    <w:rsid w:val="00726325"/>
    <w:rsid w:val="00735F8C"/>
    <w:rsid w:val="007379DE"/>
    <w:rsid w:val="00740692"/>
    <w:rsid w:val="00743EA7"/>
    <w:rsid w:val="00750C73"/>
    <w:rsid w:val="00755D8B"/>
    <w:rsid w:val="007643BF"/>
    <w:rsid w:val="00765F8C"/>
    <w:rsid w:val="00767A8E"/>
    <w:rsid w:val="00773CB8"/>
    <w:rsid w:val="0077624B"/>
    <w:rsid w:val="00783975"/>
    <w:rsid w:val="00784B6C"/>
    <w:rsid w:val="00784D98"/>
    <w:rsid w:val="007861D8"/>
    <w:rsid w:val="00796166"/>
    <w:rsid w:val="007A1533"/>
    <w:rsid w:val="007A6E35"/>
    <w:rsid w:val="007A7848"/>
    <w:rsid w:val="007B1D88"/>
    <w:rsid w:val="007B2074"/>
    <w:rsid w:val="007B4352"/>
    <w:rsid w:val="007C6188"/>
    <w:rsid w:val="007C6BA3"/>
    <w:rsid w:val="007D384D"/>
    <w:rsid w:val="007D4BD6"/>
    <w:rsid w:val="007D562C"/>
    <w:rsid w:val="007D6671"/>
    <w:rsid w:val="007E4EBC"/>
    <w:rsid w:val="007E509B"/>
    <w:rsid w:val="007E72AC"/>
    <w:rsid w:val="00800A48"/>
    <w:rsid w:val="00801BB6"/>
    <w:rsid w:val="00803110"/>
    <w:rsid w:val="0080436D"/>
    <w:rsid w:val="008058A0"/>
    <w:rsid w:val="00806B26"/>
    <w:rsid w:val="008071B5"/>
    <w:rsid w:val="008074CD"/>
    <w:rsid w:val="008113B0"/>
    <w:rsid w:val="00811757"/>
    <w:rsid w:val="00813DB0"/>
    <w:rsid w:val="00814423"/>
    <w:rsid w:val="0081573C"/>
    <w:rsid w:val="008203F3"/>
    <w:rsid w:val="008248CE"/>
    <w:rsid w:val="008252B2"/>
    <w:rsid w:val="008255F4"/>
    <w:rsid w:val="00826E36"/>
    <w:rsid w:val="00827331"/>
    <w:rsid w:val="00827F51"/>
    <w:rsid w:val="00830129"/>
    <w:rsid w:val="00832BB0"/>
    <w:rsid w:val="00836A4C"/>
    <w:rsid w:val="008375B4"/>
    <w:rsid w:val="00841E85"/>
    <w:rsid w:val="008430FB"/>
    <w:rsid w:val="00843AE2"/>
    <w:rsid w:val="0084492B"/>
    <w:rsid w:val="008522D3"/>
    <w:rsid w:val="00854C53"/>
    <w:rsid w:val="0085501C"/>
    <w:rsid w:val="008575D3"/>
    <w:rsid w:val="00860655"/>
    <w:rsid w:val="00860A67"/>
    <w:rsid w:val="00861454"/>
    <w:rsid w:val="008622A5"/>
    <w:rsid w:val="00865AB0"/>
    <w:rsid w:val="008719E9"/>
    <w:rsid w:val="00871C68"/>
    <w:rsid w:val="00872BAE"/>
    <w:rsid w:val="00873595"/>
    <w:rsid w:val="00884E57"/>
    <w:rsid w:val="00887669"/>
    <w:rsid w:val="00893148"/>
    <w:rsid w:val="00893729"/>
    <w:rsid w:val="00894D06"/>
    <w:rsid w:val="00895F4E"/>
    <w:rsid w:val="00896247"/>
    <w:rsid w:val="0089702A"/>
    <w:rsid w:val="008970FF"/>
    <w:rsid w:val="008A07B0"/>
    <w:rsid w:val="008A17B7"/>
    <w:rsid w:val="008A1E64"/>
    <w:rsid w:val="008A7335"/>
    <w:rsid w:val="008C1B23"/>
    <w:rsid w:val="008C54E2"/>
    <w:rsid w:val="008C6C09"/>
    <w:rsid w:val="008D38E5"/>
    <w:rsid w:val="008D767F"/>
    <w:rsid w:val="008E086C"/>
    <w:rsid w:val="008E1092"/>
    <w:rsid w:val="008E347A"/>
    <w:rsid w:val="008E3EB0"/>
    <w:rsid w:val="008E5602"/>
    <w:rsid w:val="008E618A"/>
    <w:rsid w:val="008E63D6"/>
    <w:rsid w:val="008E6C89"/>
    <w:rsid w:val="008E7222"/>
    <w:rsid w:val="008E74D8"/>
    <w:rsid w:val="008E7F33"/>
    <w:rsid w:val="008F0411"/>
    <w:rsid w:val="008F3755"/>
    <w:rsid w:val="008F4262"/>
    <w:rsid w:val="008F46DC"/>
    <w:rsid w:val="008F4C9C"/>
    <w:rsid w:val="008F6838"/>
    <w:rsid w:val="008F76DE"/>
    <w:rsid w:val="00902168"/>
    <w:rsid w:val="00903623"/>
    <w:rsid w:val="009069D9"/>
    <w:rsid w:val="00907323"/>
    <w:rsid w:val="0090790A"/>
    <w:rsid w:val="00910A75"/>
    <w:rsid w:val="00911BBE"/>
    <w:rsid w:val="00913924"/>
    <w:rsid w:val="00913ECE"/>
    <w:rsid w:val="00914ACF"/>
    <w:rsid w:val="0091586D"/>
    <w:rsid w:val="00920606"/>
    <w:rsid w:val="00920C8C"/>
    <w:rsid w:val="00922907"/>
    <w:rsid w:val="009237F7"/>
    <w:rsid w:val="009301B9"/>
    <w:rsid w:val="00933DAA"/>
    <w:rsid w:val="009343D3"/>
    <w:rsid w:val="00937CDF"/>
    <w:rsid w:val="00943CF2"/>
    <w:rsid w:val="00950EF0"/>
    <w:rsid w:val="009519A3"/>
    <w:rsid w:val="00962072"/>
    <w:rsid w:val="00965924"/>
    <w:rsid w:val="009734F5"/>
    <w:rsid w:val="00977789"/>
    <w:rsid w:val="00981C08"/>
    <w:rsid w:val="009857E3"/>
    <w:rsid w:val="00985F97"/>
    <w:rsid w:val="0098644A"/>
    <w:rsid w:val="00986C8B"/>
    <w:rsid w:val="0099020F"/>
    <w:rsid w:val="0099168C"/>
    <w:rsid w:val="009A0B9C"/>
    <w:rsid w:val="009A2241"/>
    <w:rsid w:val="009A5B00"/>
    <w:rsid w:val="009A6AD5"/>
    <w:rsid w:val="009B45B6"/>
    <w:rsid w:val="009B67F9"/>
    <w:rsid w:val="009B74B0"/>
    <w:rsid w:val="009C08A5"/>
    <w:rsid w:val="009C0BEE"/>
    <w:rsid w:val="009D0777"/>
    <w:rsid w:val="009D7FDD"/>
    <w:rsid w:val="009E13BB"/>
    <w:rsid w:val="009F07C0"/>
    <w:rsid w:val="009F14A5"/>
    <w:rsid w:val="009F2058"/>
    <w:rsid w:val="009F466B"/>
    <w:rsid w:val="009F6149"/>
    <w:rsid w:val="00A0795B"/>
    <w:rsid w:val="00A1052D"/>
    <w:rsid w:val="00A105B7"/>
    <w:rsid w:val="00A10957"/>
    <w:rsid w:val="00A13E09"/>
    <w:rsid w:val="00A15A11"/>
    <w:rsid w:val="00A16144"/>
    <w:rsid w:val="00A20715"/>
    <w:rsid w:val="00A21097"/>
    <w:rsid w:val="00A23068"/>
    <w:rsid w:val="00A317FA"/>
    <w:rsid w:val="00A318E2"/>
    <w:rsid w:val="00A32B56"/>
    <w:rsid w:val="00A34CCE"/>
    <w:rsid w:val="00A350F6"/>
    <w:rsid w:val="00A37194"/>
    <w:rsid w:val="00A3762A"/>
    <w:rsid w:val="00A47BD2"/>
    <w:rsid w:val="00A549AC"/>
    <w:rsid w:val="00A63456"/>
    <w:rsid w:val="00A6647C"/>
    <w:rsid w:val="00A7325E"/>
    <w:rsid w:val="00A754A8"/>
    <w:rsid w:val="00A76A5D"/>
    <w:rsid w:val="00A86BE8"/>
    <w:rsid w:val="00A918FA"/>
    <w:rsid w:val="00A92050"/>
    <w:rsid w:val="00AA0825"/>
    <w:rsid w:val="00AA3CB9"/>
    <w:rsid w:val="00AA7C07"/>
    <w:rsid w:val="00AB004F"/>
    <w:rsid w:val="00AB0AD3"/>
    <w:rsid w:val="00AB2638"/>
    <w:rsid w:val="00AC0746"/>
    <w:rsid w:val="00AC0B4E"/>
    <w:rsid w:val="00AC13ED"/>
    <w:rsid w:val="00AC3BFB"/>
    <w:rsid w:val="00AC5653"/>
    <w:rsid w:val="00AC7454"/>
    <w:rsid w:val="00AC7CB5"/>
    <w:rsid w:val="00AD13B5"/>
    <w:rsid w:val="00AD53F7"/>
    <w:rsid w:val="00AD72BA"/>
    <w:rsid w:val="00AE0248"/>
    <w:rsid w:val="00AE053E"/>
    <w:rsid w:val="00AE0FD8"/>
    <w:rsid w:val="00AE6FC1"/>
    <w:rsid w:val="00AF3B22"/>
    <w:rsid w:val="00B00BC1"/>
    <w:rsid w:val="00B00E0F"/>
    <w:rsid w:val="00B012DD"/>
    <w:rsid w:val="00B07852"/>
    <w:rsid w:val="00B1173E"/>
    <w:rsid w:val="00B128C5"/>
    <w:rsid w:val="00B152D3"/>
    <w:rsid w:val="00B228AC"/>
    <w:rsid w:val="00B27ACD"/>
    <w:rsid w:val="00B27B12"/>
    <w:rsid w:val="00B312F6"/>
    <w:rsid w:val="00B31496"/>
    <w:rsid w:val="00B3676E"/>
    <w:rsid w:val="00B40FD2"/>
    <w:rsid w:val="00B456A0"/>
    <w:rsid w:val="00B46E93"/>
    <w:rsid w:val="00B5796A"/>
    <w:rsid w:val="00B63303"/>
    <w:rsid w:val="00B64903"/>
    <w:rsid w:val="00B72C05"/>
    <w:rsid w:val="00B80548"/>
    <w:rsid w:val="00B84F66"/>
    <w:rsid w:val="00B93DAB"/>
    <w:rsid w:val="00B94FB2"/>
    <w:rsid w:val="00B954DD"/>
    <w:rsid w:val="00BA0AC4"/>
    <w:rsid w:val="00BA198A"/>
    <w:rsid w:val="00BA6DD9"/>
    <w:rsid w:val="00BA713B"/>
    <w:rsid w:val="00BB09AA"/>
    <w:rsid w:val="00BB0FEE"/>
    <w:rsid w:val="00BB4582"/>
    <w:rsid w:val="00BC4660"/>
    <w:rsid w:val="00BC6C87"/>
    <w:rsid w:val="00BD41F6"/>
    <w:rsid w:val="00BD5395"/>
    <w:rsid w:val="00BE5F8C"/>
    <w:rsid w:val="00BE74D7"/>
    <w:rsid w:val="00BE7941"/>
    <w:rsid w:val="00BF2B8B"/>
    <w:rsid w:val="00BF3110"/>
    <w:rsid w:val="00BF4CF5"/>
    <w:rsid w:val="00C00D6F"/>
    <w:rsid w:val="00C0270C"/>
    <w:rsid w:val="00C03E63"/>
    <w:rsid w:val="00C04E31"/>
    <w:rsid w:val="00C050D0"/>
    <w:rsid w:val="00C052AB"/>
    <w:rsid w:val="00C139C6"/>
    <w:rsid w:val="00C151E5"/>
    <w:rsid w:val="00C20522"/>
    <w:rsid w:val="00C22CEE"/>
    <w:rsid w:val="00C22D8C"/>
    <w:rsid w:val="00C25641"/>
    <w:rsid w:val="00C276F0"/>
    <w:rsid w:val="00C355AF"/>
    <w:rsid w:val="00C40B29"/>
    <w:rsid w:val="00C421CE"/>
    <w:rsid w:val="00C46470"/>
    <w:rsid w:val="00C56237"/>
    <w:rsid w:val="00C564A1"/>
    <w:rsid w:val="00C572B0"/>
    <w:rsid w:val="00C63DFA"/>
    <w:rsid w:val="00C674A4"/>
    <w:rsid w:val="00C767A2"/>
    <w:rsid w:val="00C7766D"/>
    <w:rsid w:val="00C80439"/>
    <w:rsid w:val="00C86A08"/>
    <w:rsid w:val="00C876DE"/>
    <w:rsid w:val="00C91EC9"/>
    <w:rsid w:val="00C92195"/>
    <w:rsid w:val="00C934C2"/>
    <w:rsid w:val="00C952D9"/>
    <w:rsid w:val="00CA4F69"/>
    <w:rsid w:val="00CA7557"/>
    <w:rsid w:val="00CB534E"/>
    <w:rsid w:val="00CC27CC"/>
    <w:rsid w:val="00CC2BC6"/>
    <w:rsid w:val="00CC3F87"/>
    <w:rsid w:val="00CD19A7"/>
    <w:rsid w:val="00CD3BF8"/>
    <w:rsid w:val="00CE26D1"/>
    <w:rsid w:val="00CE34FA"/>
    <w:rsid w:val="00CE46AB"/>
    <w:rsid w:val="00CF07DC"/>
    <w:rsid w:val="00CF2C6C"/>
    <w:rsid w:val="00CF7F99"/>
    <w:rsid w:val="00D015C8"/>
    <w:rsid w:val="00D040C1"/>
    <w:rsid w:val="00D11AE9"/>
    <w:rsid w:val="00D16829"/>
    <w:rsid w:val="00D17070"/>
    <w:rsid w:val="00D23D2A"/>
    <w:rsid w:val="00D274AF"/>
    <w:rsid w:val="00D33950"/>
    <w:rsid w:val="00D34453"/>
    <w:rsid w:val="00D35F1C"/>
    <w:rsid w:val="00D36F14"/>
    <w:rsid w:val="00D40BA1"/>
    <w:rsid w:val="00D45AD7"/>
    <w:rsid w:val="00D5088F"/>
    <w:rsid w:val="00D52D0D"/>
    <w:rsid w:val="00D53C47"/>
    <w:rsid w:val="00D55A7F"/>
    <w:rsid w:val="00D647C5"/>
    <w:rsid w:val="00D65863"/>
    <w:rsid w:val="00D71F9E"/>
    <w:rsid w:val="00D774C3"/>
    <w:rsid w:val="00D82A7A"/>
    <w:rsid w:val="00D83E52"/>
    <w:rsid w:val="00D84356"/>
    <w:rsid w:val="00D859E1"/>
    <w:rsid w:val="00D92E3F"/>
    <w:rsid w:val="00D9318A"/>
    <w:rsid w:val="00DA2D86"/>
    <w:rsid w:val="00DA4CC9"/>
    <w:rsid w:val="00DB35FC"/>
    <w:rsid w:val="00DB603E"/>
    <w:rsid w:val="00DC4272"/>
    <w:rsid w:val="00DD3A18"/>
    <w:rsid w:val="00DE0063"/>
    <w:rsid w:val="00DE27A8"/>
    <w:rsid w:val="00DE2F97"/>
    <w:rsid w:val="00DE6B42"/>
    <w:rsid w:val="00DF08C5"/>
    <w:rsid w:val="00DF5919"/>
    <w:rsid w:val="00E008D9"/>
    <w:rsid w:val="00E0131A"/>
    <w:rsid w:val="00E025B3"/>
    <w:rsid w:val="00E02C69"/>
    <w:rsid w:val="00E02F44"/>
    <w:rsid w:val="00E03600"/>
    <w:rsid w:val="00E05D64"/>
    <w:rsid w:val="00E05E07"/>
    <w:rsid w:val="00E06029"/>
    <w:rsid w:val="00E1171C"/>
    <w:rsid w:val="00E12D43"/>
    <w:rsid w:val="00E14360"/>
    <w:rsid w:val="00E15CF3"/>
    <w:rsid w:val="00E17AFA"/>
    <w:rsid w:val="00E225BE"/>
    <w:rsid w:val="00E23792"/>
    <w:rsid w:val="00E26E9F"/>
    <w:rsid w:val="00E2718D"/>
    <w:rsid w:val="00E3223A"/>
    <w:rsid w:val="00E42944"/>
    <w:rsid w:val="00E43113"/>
    <w:rsid w:val="00E44896"/>
    <w:rsid w:val="00E469DF"/>
    <w:rsid w:val="00E5056B"/>
    <w:rsid w:val="00E52350"/>
    <w:rsid w:val="00E541AB"/>
    <w:rsid w:val="00E5501F"/>
    <w:rsid w:val="00E61664"/>
    <w:rsid w:val="00E6169C"/>
    <w:rsid w:val="00E62606"/>
    <w:rsid w:val="00E62EB8"/>
    <w:rsid w:val="00E6371A"/>
    <w:rsid w:val="00E70216"/>
    <w:rsid w:val="00E72889"/>
    <w:rsid w:val="00E73E04"/>
    <w:rsid w:val="00E75124"/>
    <w:rsid w:val="00E8169E"/>
    <w:rsid w:val="00E83339"/>
    <w:rsid w:val="00E83824"/>
    <w:rsid w:val="00E83C5A"/>
    <w:rsid w:val="00E850A3"/>
    <w:rsid w:val="00E90516"/>
    <w:rsid w:val="00E9408A"/>
    <w:rsid w:val="00EA042F"/>
    <w:rsid w:val="00EA0942"/>
    <w:rsid w:val="00EB1036"/>
    <w:rsid w:val="00EB1C5C"/>
    <w:rsid w:val="00EB2B40"/>
    <w:rsid w:val="00EB2B6C"/>
    <w:rsid w:val="00EB3907"/>
    <w:rsid w:val="00EB4D6E"/>
    <w:rsid w:val="00EB67E8"/>
    <w:rsid w:val="00EC1CCF"/>
    <w:rsid w:val="00EC1F78"/>
    <w:rsid w:val="00EC3674"/>
    <w:rsid w:val="00EC4C11"/>
    <w:rsid w:val="00EC5354"/>
    <w:rsid w:val="00EC7534"/>
    <w:rsid w:val="00ED5E08"/>
    <w:rsid w:val="00ED6929"/>
    <w:rsid w:val="00EE0A23"/>
    <w:rsid w:val="00EE0A96"/>
    <w:rsid w:val="00EE79AE"/>
    <w:rsid w:val="00EF18BB"/>
    <w:rsid w:val="00EF5868"/>
    <w:rsid w:val="00F15C6B"/>
    <w:rsid w:val="00F16A4E"/>
    <w:rsid w:val="00F17DF6"/>
    <w:rsid w:val="00F2029D"/>
    <w:rsid w:val="00F208D3"/>
    <w:rsid w:val="00F20E9E"/>
    <w:rsid w:val="00F26D05"/>
    <w:rsid w:val="00F340FE"/>
    <w:rsid w:val="00F4031E"/>
    <w:rsid w:val="00F40357"/>
    <w:rsid w:val="00F41A0D"/>
    <w:rsid w:val="00F5384E"/>
    <w:rsid w:val="00F542AB"/>
    <w:rsid w:val="00F628D0"/>
    <w:rsid w:val="00F71182"/>
    <w:rsid w:val="00F82CE9"/>
    <w:rsid w:val="00F82F16"/>
    <w:rsid w:val="00F831CE"/>
    <w:rsid w:val="00F83817"/>
    <w:rsid w:val="00F93151"/>
    <w:rsid w:val="00F966E0"/>
    <w:rsid w:val="00FA4DF4"/>
    <w:rsid w:val="00FB0C50"/>
    <w:rsid w:val="00FB3D4B"/>
    <w:rsid w:val="00FB56F5"/>
    <w:rsid w:val="00FB5C4D"/>
    <w:rsid w:val="00FC7021"/>
    <w:rsid w:val="00FD0BCD"/>
    <w:rsid w:val="00FD3FE6"/>
    <w:rsid w:val="00FD42E6"/>
    <w:rsid w:val="00FD54F1"/>
    <w:rsid w:val="00FD7DFC"/>
    <w:rsid w:val="00FE2610"/>
    <w:rsid w:val="00FE4565"/>
    <w:rsid w:val="00FF0BAE"/>
    <w:rsid w:val="00FF30E9"/>
    <w:rsid w:val="00FF3D78"/>
    <w:rsid w:val="00FF509B"/>
    <w:rsid w:val="00FF6EE9"/>
    <w:rsid w:val="00FF70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6669ED"/>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52D3"/>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semiHidden/>
    <w:unhideWhenUsed/>
    <w:qFormat/>
    <w:rsid w:val="0045030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uiPriority w:val="39"/>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apple-converted-space">
    <w:name w:val="apple-converted-space"/>
    <w:rsid w:val="00224A20"/>
  </w:style>
  <w:style w:type="character" w:styleId="Strong">
    <w:name w:val="Strong"/>
    <w:uiPriority w:val="22"/>
    <w:qFormat/>
    <w:rsid w:val="008719E9"/>
    <w:rPr>
      <w:rFonts w:ascii="Times New Roman" w:hAnsi="Times New Roman" w:cs="Times New Roman"/>
      <w:b/>
    </w:r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link w:val="ListParagraph"/>
    <w:uiPriority w:val="34"/>
    <w:qFormat/>
    <w:locked/>
    <w:rsid w:val="002741D7"/>
    <w:rPr>
      <w:sz w:val="24"/>
      <w:szCs w:val="24"/>
      <w:lang w:val="en-US" w:eastAsia="en-US"/>
    </w:rPr>
  </w:style>
  <w:style w:type="character" w:styleId="Emphasis">
    <w:name w:val="Emphasis"/>
    <w:qFormat/>
    <w:rsid w:val="00450307"/>
    <w:rPr>
      <w:i/>
      <w:iCs/>
    </w:rPr>
  </w:style>
  <w:style w:type="character" w:customStyle="1" w:styleId="Heading4Char">
    <w:name w:val="Heading 4 Char"/>
    <w:basedOn w:val="DefaultParagraphFont"/>
    <w:link w:val="Heading4"/>
    <w:semiHidden/>
    <w:rsid w:val="00450307"/>
    <w:rPr>
      <w:rFonts w:asciiTheme="majorHAnsi" w:eastAsiaTheme="majorEastAsia" w:hAnsiTheme="majorHAnsi" w:cstheme="majorBidi"/>
      <w:i/>
      <w:iCs/>
      <w:color w:val="365F91" w:themeColor="accent1" w:themeShade="B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3181518">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416D5F-FA3A-49EA-BF49-70FA47F7F2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1</Pages>
  <Words>2832</Words>
  <Characters>16147</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18942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Mihaela Bratu</cp:lastModifiedBy>
  <cp:revision>193</cp:revision>
  <cp:lastPrinted>2023-10-19T12:41:00Z</cp:lastPrinted>
  <dcterms:created xsi:type="dcterms:W3CDTF">2021-03-06T09:28:00Z</dcterms:created>
  <dcterms:modified xsi:type="dcterms:W3CDTF">2023-10-19T12:42:00Z</dcterms:modified>
</cp:coreProperties>
</file>