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CC9F7" w14:textId="77777777" w:rsidR="006A18B0" w:rsidRPr="00A13717" w:rsidRDefault="006A18B0" w:rsidP="006A18B0">
      <w:pPr>
        <w:spacing w:before="120"/>
        <w:jc w:val="center"/>
        <w:outlineLvl w:val="0"/>
        <w:rPr>
          <w:rFonts w:ascii="Arial Narrow" w:hAnsi="Arial Narrow" w:cs="Arial"/>
          <w:b/>
          <w:color w:val="FF0000"/>
          <w:lang w:val="ro-RO"/>
        </w:rPr>
      </w:pPr>
    </w:p>
    <w:p w14:paraId="056CC4FA" w14:textId="77777777" w:rsidR="005A2F49" w:rsidRPr="00A62041" w:rsidRDefault="005A2F49" w:rsidP="005A2F49">
      <w:pPr>
        <w:jc w:val="center"/>
        <w:rPr>
          <w:rFonts w:ascii="Arial Narrow" w:hAnsi="Arial Narrow"/>
          <w:b/>
          <w:bCs/>
          <w:i/>
          <w:noProof/>
          <w:sz w:val="24"/>
          <w:szCs w:val="24"/>
          <w:lang w:val="ro-RO"/>
        </w:rPr>
      </w:pPr>
      <w:r w:rsidRPr="00A62041">
        <w:rPr>
          <w:rFonts w:ascii="Arial Narrow" w:hAnsi="Arial Narrow"/>
          <w:b/>
          <w:bCs/>
          <w:i/>
          <w:noProof/>
          <w:sz w:val="24"/>
          <w:szCs w:val="24"/>
          <w:lang w:val="ro-RO"/>
        </w:rPr>
        <w:t>FORMULARE</w:t>
      </w:r>
    </w:p>
    <w:p w14:paraId="38CD5FCC" w14:textId="77777777" w:rsidR="005A2F49" w:rsidRPr="00A62041" w:rsidRDefault="005A2F49" w:rsidP="005A2F49">
      <w:pPr>
        <w:jc w:val="center"/>
        <w:rPr>
          <w:rFonts w:ascii="Arial Narrow" w:hAnsi="Arial Narrow"/>
          <w:b/>
          <w:bCs/>
          <w:i/>
          <w:noProof/>
          <w:sz w:val="24"/>
          <w:szCs w:val="24"/>
          <w:lang w:val="ro-RO"/>
        </w:rPr>
      </w:pPr>
    </w:p>
    <w:p w14:paraId="39E0EFB0" w14:textId="77777777" w:rsidR="005A2F49" w:rsidRPr="00A62041" w:rsidRDefault="005A2F49" w:rsidP="005A2F49">
      <w:pPr>
        <w:jc w:val="center"/>
        <w:rPr>
          <w:rFonts w:ascii="Arial Narrow" w:hAnsi="Arial Narrow"/>
          <w:b/>
          <w:bCs/>
          <w:i/>
          <w:noProof/>
          <w:sz w:val="24"/>
          <w:szCs w:val="24"/>
          <w:lang w:val="ro-RO"/>
        </w:rPr>
      </w:pPr>
    </w:p>
    <w:p w14:paraId="055814A6" w14:textId="77777777" w:rsidR="005A2F49" w:rsidRPr="00A62041" w:rsidRDefault="005A2F49" w:rsidP="005A2F49">
      <w:pPr>
        <w:jc w:val="center"/>
        <w:rPr>
          <w:rFonts w:ascii="Arial Narrow" w:hAnsi="Arial Narrow"/>
          <w:b/>
          <w:bCs/>
          <w:i/>
          <w:noProof/>
          <w:sz w:val="24"/>
          <w:szCs w:val="24"/>
          <w:lang w:val="ro-RO"/>
        </w:rPr>
      </w:pPr>
    </w:p>
    <w:p w14:paraId="1F1CD263" w14:textId="77777777" w:rsidR="005A2F49" w:rsidRPr="00A62041" w:rsidRDefault="005A2F49" w:rsidP="005A2F49">
      <w:pPr>
        <w:rPr>
          <w:rFonts w:ascii="Arial Narrow" w:hAnsi="Arial Narrow"/>
          <w:b/>
          <w:bCs/>
          <w:i/>
          <w:noProof/>
          <w:sz w:val="24"/>
          <w:szCs w:val="24"/>
          <w:lang w:val="ro-RO"/>
        </w:rPr>
      </w:pPr>
    </w:p>
    <w:p w14:paraId="2FBFEEA4" w14:textId="77777777" w:rsidR="00AF3B22" w:rsidRPr="00A62041" w:rsidRDefault="00D015C8" w:rsidP="001C3151">
      <w:pPr>
        <w:rPr>
          <w:rFonts w:ascii="Arial Narrow" w:hAnsi="Arial Narrow"/>
          <w:b/>
          <w:i/>
          <w:noProof/>
          <w:sz w:val="24"/>
          <w:szCs w:val="24"/>
          <w:lang w:val="ro-RO"/>
        </w:rPr>
      </w:pPr>
      <w:r w:rsidRPr="00A62041">
        <w:rPr>
          <w:rFonts w:ascii="Arial Narrow" w:hAnsi="Arial Narrow"/>
          <w:b/>
          <w:i/>
          <w:noProof/>
          <w:sz w:val="24"/>
          <w:szCs w:val="24"/>
          <w:lang w:val="ro-RO"/>
        </w:rPr>
        <w:t xml:space="preserve">Formularul – 1 </w:t>
      </w:r>
      <w:r w:rsidR="001C3151" w:rsidRPr="00A62041">
        <w:rPr>
          <w:rFonts w:ascii="Arial Narrow" w:hAnsi="Arial Narrow"/>
          <w:b/>
          <w:i/>
          <w:noProof/>
          <w:sz w:val="24"/>
          <w:szCs w:val="24"/>
          <w:lang w:val="ro-RO"/>
        </w:rPr>
        <w:t>D</w:t>
      </w:r>
      <w:r w:rsidR="00744CB1" w:rsidRPr="00A62041">
        <w:rPr>
          <w:rFonts w:ascii="Arial Narrow" w:hAnsi="Arial Narrow"/>
          <w:b/>
          <w:i/>
          <w:noProof/>
          <w:sz w:val="24"/>
          <w:szCs w:val="24"/>
          <w:lang w:val="ro-RO"/>
        </w:rPr>
        <w:t>eclara</w:t>
      </w:r>
      <w:r w:rsidR="00744CB1" w:rsidRPr="00A62041">
        <w:rPr>
          <w:rFonts w:ascii="Arial Narrow" w:hAnsi="Arial Narrow" w:cs="Calibri"/>
          <w:b/>
          <w:i/>
          <w:noProof/>
          <w:sz w:val="24"/>
          <w:szCs w:val="24"/>
          <w:lang w:val="ro-RO"/>
        </w:rPr>
        <w:t>ț</w:t>
      </w:r>
      <w:r w:rsidR="00744CB1" w:rsidRPr="00A62041">
        <w:rPr>
          <w:rFonts w:ascii="Arial Narrow" w:hAnsi="Arial Narrow"/>
          <w:b/>
          <w:i/>
          <w:noProof/>
          <w:sz w:val="24"/>
          <w:szCs w:val="24"/>
          <w:lang w:val="ro-RO"/>
        </w:rPr>
        <w:t>ie</w:t>
      </w:r>
      <w:r w:rsidR="001C3151" w:rsidRPr="00A62041">
        <w:rPr>
          <w:rFonts w:ascii="Arial Narrow" w:hAnsi="Arial Narrow"/>
          <w:b/>
          <w:i/>
          <w:noProof/>
          <w:sz w:val="24"/>
          <w:szCs w:val="24"/>
          <w:lang w:val="ro-RO"/>
        </w:rPr>
        <w:t xml:space="preserve"> privind conflictul de interese pentru ofertan</w:t>
      </w:r>
      <w:r w:rsidR="001C3151" w:rsidRPr="00A62041">
        <w:rPr>
          <w:rFonts w:ascii="Arial Narrow" w:hAnsi="Arial Narrow" w:cs="Calibri"/>
          <w:b/>
          <w:i/>
          <w:noProof/>
          <w:sz w:val="24"/>
          <w:szCs w:val="24"/>
          <w:lang w:val="ro-RO"/>
        </w:rPr>
        <w:t>ţ</w:t>
      </w:r>
      <w:r w:rsidR="001C3151" w:rsidRPr="00A62041">
        <w:rPr>
          <w:rFonts w:ascii="Arial Narrow" w:hAnsi="Arial Narrow"/>
          <w:b/>
          <w:i/>
          <w:noProof/>
          <w:sz w:val="24"/>
          <w:szCs w:val="24"/>
          <w:lang w:val="ro-RO"/>
        </w:rPr>
        <w:t>i/ ofertan</w:t>
      </w:r>
      <w:r w:rsidR="001C3151" w:rsidRPr="00A62041">
        <w:rPr>
          <w:rFonts w:ascii="Arial Narrow" w:hAnsi="Arial Narrow" w:cs="Calibri"/>
          <w:b/>
          <w:i/>
          <w:noProof/>
          <w:sz w:val="24"/>
          <w:szCs w:val="24"/>
          <w:lang w:val="ro-RO"/>
        </w:rPr>
        <w:t>ţ</w:t>
      </w:r>
      <w:r w:rsidR="001C3151" w:rsidRPr="00A62041">
        <w:rPr>
          <w:rFonts w:ascii="Arial Narrow" w:hAnsi="Arial Narrow"/>
          <w:b/>
          <w:i/>
          <w:noProof/>
          <w:sz w:val="24"/>
          <w:szCs w:val="24"/>
          <w:lang w:val="ro-RO"/>
        </w:rPr>
        <w:t>i asocia</w:t>
      </w:r>
      <w:r w:rsidR="001C3151" w:rsidRPr="00A62041">
        <w:rPr>
          <w:rFonts w:ascii="Arial Narrow" w:hAnsi="Arial Narrow" w:cs="Calibri"/>
          <w:b/>
          <w:i/>
          <w:noProof/>
          <w:sz w:val="24"/>
          <w:szCs w:val="24"/>
          <w:lang w:val="ro-RO"/>
        </w:rPr>
        <w:t>ţ</w:t>
      </w:r>
      <w:r w:rsidR="001C3151" w:rsidRPr="00A62041">
        <w:rPr>
          <w:rFonts w:ascii="Arial Narrow" w:hAnsi="Arial Narrow"/>
          <w:b/>
          <w:i/>
          <w:noProof/>
          <w:sz w:val="24"/>
          <w:szCs w:val="24"/>
          <w:lang w:val="ro-RO"/>
        </w:rPr>
        <w:t>i/ subcontractan</w:t>
      </w:r>
      <w:r w:rsidR="001C3151" w:rsidRPr="00A62041">
        <w:rPr>
          <w:rFonts w:ascii="Arial Narrow" w:hAnsi="Arial Narrow" w:cs="Calibri"/>
          <w:b/>
          <w:i/>
          <w:noProof/>
          <w:sz w:val="24"/>
          <w:szCs w:val="24"/>
          <w:lang w:val="ro-RO"/>
        </w:rPr>
        <w:t>ţ</w:t>
      </w:r>
      <w:r w:rsidR="001C3151" w:rsidRPr="00A62041">
        <w:rPr>
          <w:rFonts w:ascii="Arial Narrow" w:hAnsi="Arial Narrow"/>
          <w:b/>
          <w:i/>
          <w:noProof/>
          <w:sz w:val="24"/>
          <w:szCs w:val="24"/>
          <w:lang w:val="ro-RO"/>
        </w:rPr>
        <w:t>i/ter</w:t>
      </w:r>
      <w:r w:rsidR="001C3151" w:rsidRPr="00A62041">
        <w:rPr>
          <w:rFonts w:ascii="Arial Narrow" w:hAnsi="Arial Narrow" w:cs="Calibri"/>
          <w:b/>
          <w:i/>
          <w:noProof/>
          <w:sz w:val="24"/>
          <w:szCs w:val="24"/>
          <w:lang w:val="ro-RO"/>
        </w:rPr>
        <w:t>ţ</w:t>
      </w:r>
      <w:r w:rsidR="001C3151" w:rsidRPr="00A62041">
        <w:rPr>
          <w:rFonts w:ascii="Arial Narrow" w:hAnsi="Arial Narrow"/>
          <w:b/>
          <w:i/>
          <w:noProof/>
          <w:sz w:val="24"/>
          <w:szCs w:val="24"/>
          <w:lang w:val="ro-RO"/>
        </w:rPr>
        <w:t>i sus</w:t>
      </w:r>
      <w:r w:rsidR="001C3151" w:rsidRPr="00A62041">
        <w:rPr>
          <w:rFonts w:ascii="Arial Narrow" w:hAnsi="Arial Narrow" w:cs="Calibri"/>
          <w:b/>
          <w:i/>
          <w:noProof/>
          <w:sz w:val="24"/>
          <w:szCs w:val="24"/>
          <w:lang w:val="ro-RO"/>
        </w:rPr>
        <w:t>ţ</w:t>
      </w:r>
      <w:r w:rsidR="001C3151" w:rsidRPr="00A62041">
        <w:rPr>
          <w:rFonts w:ascii="Arial Narrow" w:hAnsi="Arial Narrow"/>
          <w:b/>
          <w:i/>
          <w:noProof/>
          <w:sz w:val="24"/>
          <w:szCs w:val="24"/>
          <w:lang w:val="ro-RO"/>
        </w:rPr>
        <w:t>in</w:t>
      </w:r>
      <w:r w:rsidR="001C3151" w:rsidRPr="00A62041">
        <w:rPr>
          <w:rFonts w:ascii="Arial Narrow" w:hAnsi="Arial Narrow" w:cs="Calibri"/>
          <w:b/>
          <w:i/>
          <w:noProof/>
          <w:sz w:val="24"/>
          <w:szCs w:val="24"/>
          <w:lang w:val="ro-RO"/>
        </w:rPr>
        <w:t>ă</w:t>
      </w:r>
      <w:r w:rsidR="001C3151" w:rsidRPr="00A62041">
        <w:rPr>
          <w:rFonts w:ascii="Arial Narrow" w:hAnsi="Arial Narrow"/>
          <w:b/>
          <w:i/>
          <w:noProof/>
          <w:sz w:val="24"/>
          <w:szCs w:val="24"/>
          <w:lang w:val="ro-RO"/>
        </w:rPr>
        <w:t>tori</w:t>
      </w:r>
    </w:p>
    <w:p w14:paraId="7132D8C6" w14:textId="77777777" w:rsidR="005A2F49" w:rsidRPr="00A62041" w:rsidRDefault="005A2F49" w:rsidP="005A2F49">
      <w:pPr>
        <w:ind w:left="1416" w:hanging="1416"/>
        <w:rPr>
          <w:rFonts w:ascii="Arial Narrow" w:hAnsi="Arial Narrow"/>
          <w:b/>
          <w:i/>
          <w:noProof/>
          <w:sz w:val="24"/>
          <w:szCs w:val="24"/>
          <w:lang w:val="ro-RO"/>
        </w:rPr>
      </w:pPr>
    </w:p>
    <w:p w14:paraId="46B323E8" w14:textId="77777777" w:rsidR="005C6311" w:rsidRPr="00A62041" w:rsidRDefault="002345DD" w:rsidP="005C6311">
      <w:pPr>
        <w:rPr>
          <w:rFonts w:ascii="Arial Narrow" w:hAnsi="Arial Narrow"/>
          <w:b/>
          <w:i/>
          <w:noProof/>
          <w:sz w:val="24"/>
          <w:szCs w:val="24"/>
          <w:lang w:val="ro-RO"/>
        </w:rPr>
      </w:pPr>
      <w:r w:rsidRPr="00A62041">
        <w:rPr>
          <w:rFonts w:ascii="Arial Narrow" w:hAnsi="Arial Narrow"/>
          <w:b/>
          <w:i/>
          <w:noProof/>
          <w:sz w:val="24"/>
          <w:szCs w:val="24"/>
          <w:lang w:val="ro-RO"/>
        </w:rPr>
        <w:t xml:space="preserve">Formularul  – </w:t>
      </w:r>
      <w:r w:rsidR="00496EBE" w:rsidRPr="00A62041">
        <w:rPr>
          <w:rFonts w:ascii="Arial Narrow" w:hAnsi="Arial Narrow"/>
          <w:b/>
          <w:i/>
          <w:noProof/>
          <w:sz w:val="24"/>
          <w:szCs w:val="24"/>
          <w:lang w:val="ro-RO"/>
        </w:rPr>
        <w:t>2</w:t>
      </w:r>
      <w:r w:rsidRPr="00A62041">
        <w:rPr>
          <w:rFonts w:ascii="Arial Narrow" w:hAnsi="Arial Narrow"/>
          <w:b/>
          <w:i/>
          <w:noProof/>
          <w:sz w:val="24"/>
          <w:szCs w:val="24"/>
          <w:lang w:val="ro-RO"/>
        </w:rPr>
        <w:tab/>
      </w:r>
      <w:r w:rsidR="00871C68" w:rsidRPr="00A62041">
        <w:rPr>
          <w:rFonts w:ascii="Arial Narrow" w:hAnsi="Arial Narrow"/>
          <w:b/>
          <w:i/>
          <w:noProof/>
          <w:sz w:val="24"/>
          <w:szCs w:val="24"/>
          <w:lang w:val="ro-RO"/>
        </w:rPr>
        <w:t xml:space="preserve"> </w:t>
      </w:r>
      <w:r w:rsidRPr="00A62041">
        <w:rPr>
          <w:rFonts w:ascii="Arial Narrow" w:hAnsi="Arial Narrow"/>
          <w:b/>
          <w:i/>
          <w:noProof/>
          <w:sz w:val="24"/>
          <w:szCs w:val="24"/>
          <w:lang w:val="ro-RO"/>
        </w:rPr>
        <w:t>Formular de ofert</w:t>
      </w:r>
      <w:r w:rsidR="009B67F9" w:rsidRPr="00A62041">
        <w:rPr>
          <w:rFonts w:ascii="Arial Narrow" w:hAnsi="Arial Narrow"/>
          <w:b/>
          <w:i/>
          <w:noProof/>
          <w:sz w:val="24"/>
          <w:szCs w:val="24"/>
          <w:lang w:val="ro-RO"/>
        </w:rPr>
        <w:t>ă</w:t>
      </w:r>
      <w:r w:rsidRPr="00A62041">
        <w:rPr>
          <w:rFonts w:ascii="Arial Narrow" w:hAnsi="Arial Narrow"/>
          <w:b/>
          <w:i/>
          <w:noProof/>
          <w:sz w:val="24"/>
          <w:szCs w:val="24"/>
          <w:lang w:val="ro-RO"/>
        </w:rPr>
        <w:t xml:space="preserve"> (propunere</w:t>
      </w:r>
      <w:r w:rsidR="009B67F9" w:rsidRPr="00A62041">
        <w:rPr>
          <w:rFonts w:ascii="Arial Narrow" w:hAnsi="Arial Narrow"/>
          <w:b/>
          <w:i/>
          <w:noProof/>
          <w:sz w:val="24"/>
          <w:szCs w:val="24"/>
          <w:lang w:val="ro-RO"/>
        </w:rPr>
        <w:t>a</w:t>
      </w:r>
      <w:r w:rsidRPr="00A62041">
        <w:rPr>
          <w:rFonts w:ascii="Arial Narrow" w:hAnsi="Arial Narrow"/>
          <w:b/>
          <w:i/>
          <w:noProof/>
          <w:sz w:val="24"/>
          <w:szCs w:val="24"/>
          <w:lang w:val="ro-RO"/>
        </w:rPr>
        <w:t xml:space="preserve"> financiar</w:t>
      </w:r>
      <w:r w:rsidR="009B67F9" w:rsidRPr="00A62041">
        <w:rPr>
          <w:rFonts w:ascii="Arial Narrow" w:hAnsi="Arial Narrow"/>
          <w:b/>
          <w:i/>
          <w:noProof/>
          <w:sz w:val="24"/>
          <w:szCs w:val="24"/>
          <w:lang w:val="ro-RO"/>
        </w:rPr>
        <w:t>ă</w:t>
      </w:r>
      <w:r w:rsidRPr="00A62041">
        <w:rPr>
          <w:rFonts w:ascii="Arial Narrow" w:hAnsi="Arial Narrow"/>
          <w:b/>
          <w:i/>
          <w:noProof/>
          <w:sz w:val="24"/>
          <w:szCs w:val="24"/>
          <w:lang w:val="ro-RO"/>
        </w:rPr>
        <w:t xml:space="preserve">) pentru atribuirea </w:t>
      </w:r>
      <w:r w:rsidR="005C6311" w:rsidRPr="00A62041">
        <w:rPr>
          <w:rFonts w:ascii="Arial Narrow" w:hAnsi="Arial Narrow"/>
          <w:b/>
          <w:i/>
          <w:noProof/>
          <w:sz w:val="24"/>
          <w:szCs w:val="24"/>
          <w:lang w:val="ro-RO"/>
        </w:rPr>
        <w:t xml:space="preserve"> contractului</w:t>
      </w:r>
    </w:p>
    <w:p w14:paraId="61755E69" w14:textId="77777777" w:rsidR="002345DD" w:rsidRPr="00A62041" w:rsidRDefault="005C6311" w:rsidP="002345DD">
      <w:pPr>
        <w:rPr>
          <w:rFonts w:ascii="Arial Narrow" w:hAnsi="Arial Narrow"/>
          <w:b/>
          <w:i/>
          <w:noProof/>
          <w:sz w:val="24"/>
          <w:szCs w:val="24"/>
          <w:lang w:val="ro-RO"/>
        </w:rPr>
      </w:pPr>
      <w:r w:rsidRPr="00A62041">
        <w:rPr>
          <w:rFonts w:ascii="Arial Narrow" w:hAnsi="Arial Narrow"/>
          <w:b/>
          <w:i/>
          <w:noProof/>
          <w:sz w:val="24"/>
          <w:szCs w:val="24"/>
          <w:lang w:val="ro-RO"/>
        </w:rPr>
        <w:t xml:space="preserve"> </w:t>
      </w:r>
    </w:p>
    <w:p w14:paraId="6EB3C7E5" w14:textId="77777777" w:rsidR="002345DD" w:rsidRPr="00A62041" w:rsidRDefault="002345DD" w:rsidP="002345DD">
      <w:pPr>
        <w:rPr>
          <w:rFonts w:ascii="Arial Narrow" w:hAnsi="Arial Narrow"/>
          <w:b/>
          <w:i/>
          <w:noProof/>
          <w:sz w:val="24"/>
          <w:szCs w:val="24"/>
          <w:lang w:val="ro-RO"/>
        </w:rPr>
      </w:pPr>
      <w:r w:rsidRPr="00A62041">
        <w:rPr>
          <w:rFonts w:ascii="Arial Narrow" w:hAnsi="Arial Narrow"/>
          <w:b/>
          <w:i/>
          <w:noProof/>
          <w:sz w:val="24"/>
          <w:szCs w:val="24"/>
          <w:lang w:val="ro-RO"/>
        </w:rPr>
        <w:t xml:space="preserve">Formularul  – </w:t>
      </w:r>
      <w:r w:rsidR="00496EBE" w:rsidRPr="00A62041">
        <w:rPr>
          <w:rFonts w:ascii="Arial Narrow" w:hAnsi="Arial Narrow"/>
          <w:b/>
          <w:i/>
          <w:noProof/>
          <w:sz w:val="24"/>
          <w:szCs w:val="24"/>
          <w:lang w:val="ro-RO"/>
        </w:rPr>
        <w:t>3</w:t>
      </w:r>
      <w:r w:rsidRPr="00A62041">
        <w:rPr>
          <w:rFonts w:ascii="Arial Narrow" w:hAnsi="Arial Narrow"/>
          <w:b/>
          <w:i/>
          <w:noProof/>
          <w:sz w:val="24"/>
          <w:szCs w:val="24"/>
          <w:lang w:val="ro-RO"/>
        </w:rPr>
        <w:tab/>
      </w:r>
      <w:r w:rsidR="00871C68" w:rsidRPr="00A62041">
        <w:rPr>
          <w:rFonts w:ascii="Arial Narrow" w:hAnsi="Arial Narrow"/>
          <w:b/>
          <w:i/>
          <w:noProof/>
          <w:sz w:val="24"/>
          <w:szCs w:val="24"/>
          <w:lang w:val="ro-RO"/>
        </w:rPr>
        <w:t xml:space="preserve"> </w:t>
      </w:r>
      <w:r w:rsidRPr="00A62041">
        <w:rPr>
          <w:rFonts w:ascii="Arial Narrow" w:hAnsi="Arial Narrow"/>
          <w:b/>
          <w:i/>
          <w:noProof/>
          <w:sz w:val="24"/>
          <w:szCs w:val="24"/>
          <w:lang w:val="ro-RO"/>
        </w:rPr>
        <w:t>Centralizator de preţuri</w:t>
      </w:r>
    </w:p>
    <w:p w14:paraId="02088FA9" w14:textId="77777777" w:rsidR="00D015C8" w:rsidRPr="00A62041" w:rsidRDefault="00D015C8" w:rsidP="002345DD">
      <w:pPr>
        <w:rPr>
          <w:rFonts w:ascii="Arial Narrow" w:hAnsi="Arial Narrow"/>
          <w:b/>
          <w:i/>
          <w:noProof/>
          <w:sz w:val="24"/>
          <w:szCs w:val="24"/>
          <w:lang w:val="ro-RO"/>
        </w:rPr>
      </w:pPr>
    </w:p>
    <w:p w14:paraId="1D7BF66D" w14:textId="77777777" w:rsidR="00D015C8" w:rsidRPr="00A62041" w:rsidRDefault="00D015C8" w:rsidP="00D015C8">
      <w:pPr>
        <w:ind w:left="1416" w:hanging="1416"/>
        <w:rPr>
          <w:rFonts w:ascii="Arial Narrow" w:hAnsi="Arial Narrow"/>
          <w:b/>
          <w:i/>
          <w:noProof/>
          <w:sz w:val="24"/>
          <w:szCs w:val="24"/>
          <w:lang w:val="ro-RO"/>
        </w:rPr>
      </w:pPr>
      <w:r w:rsidRPr="00A62041">
        <w:rPr>
          <w:rFonts w:ascii="Arial Narrow" w:hAnsi="Arial Narrow"/>
          <w:b/>
          <w:i/>
          <w:noProof/>
          <w:sz w:val="24"/>
          <w:szCs w:val="24"/>
          <w:lang w:val="ro-RO"/>
        </w:rPr>
        <w:t>Formularul – 4</w:t>
      </w:r>
      <w:r w:rsidRPr="00A62041">
        <w:rPr>
          <w:rFonts w:ascii="Arial Narrow" w:hAnsi="Arial Narrow"/>
          <w:b/>
          <w:i/>
          <w:noProof/>
          <w:sz w:val="24"/>
          <w:szCs w:val="24"/>
          <w:lang w:val="ro-RO"/>
        </w:rPr>
        <w:tab/>
        <w:t>Propunere tehnică pentru atribuirea contractului</w:t>
      </w:r>
    </w:p>
    <w:p w14:paraId="37A977A3" w14:textId="77777777" w:rsidR="00557393" w:rsidRPr="00A62041" w:rsidRDefault="00557393" w:rsidP="00D015C8">
      <w:pPr>
        <w:ind w:left="1416" w:hanging="1416"/>
        <w:rPr>
          <w:rFonts w:ascii="Arial Narrow" w:hAnsi="Arial Narrow"/>
          <w:b/>
          <w:i/>
          <w:noProof/>
          <w:sz w:val="24"/>
          <w:szCs w:val="24"/>
          <w:lang w:val="ro-RO"/>
        </w:rPr>
      </w:pPr>
    </w:p>
    <w:p w14:paraId="7B5F6FFE" w14:textId="77777777" w:rsidR="00784B6C" w:rsidRPr="00A62041" w:rsidRDefault="00784B6C" w:rsidP="00784B6C">
      <w:pPr>
        <w:rPr>
          <w:rFonts w:ascii="Arial Narrow" w:hAnsi="Arial Narrow"/>
          <w:b/>
          <w:i/>
          <w:noProof/>
          <w:sz w:val="24"/>
          <w:szCs w:val="24"/>
          <w:lang w:val="ro-RO"/>
        </w:rPr>
      </w:pPr>
      <w:r w:rsidRPr="00A62041">
        <w:rPr>
          <w:rFonts w:ascii="Arial Narrow" w:hAnsi="Arial Narrow"/>
          <w:b/>
          <w:i/>
          <w:noProof/>
          <w:sz w:val="24"/>
          <w:szCs w:val="24"/>
          <w:lang w:val="ro-RO"/>
        </w:rPr>
        <w:t>Formularul – 5 Declarație privind sănătatea si securitatea în muncă</w:t>
      </w:r>
    </w:p>
    <w:p w14:paraId="175863EE" w14:textId="77777777" w:rsidR="00D015C8" w:rsidRPr="00A62041" w:rsidRDefault="00D015C8" w:rsidP="002345DD">
      <w:pPr>
        <w:rPr>
          <w:rFonts w:ascii="Arial Narrow" w:hAnsi="Arial Narrow"/>
          <w:b/>
          <w:i/>
          <w:noProof/>
          <w:sz w:val="24"/>
          <w:szCs w:val="24"/>
          <w:lang w:val="ro-RO"/>
        </w:rPr>
      </w:pPr>
    </w:p>
    <w:p w14:paraId="34FE504B" w14:textId="77777777" w:rsidR="0065266D" w:rsidRPr="00A62041" w:rsidRDefault="0065266D" w:rsidP="002345DD">
      <w:pPr>
        <w:rPr>
          <w:rFonts w:ascii="Arial Narrow" w:hAnsi="Arial Narrow"/>
          <w:b/>
          <w:i/>
          <w:noProof/>
          <w:sz w:val="24"/>
          <w:szCs w:val="24"/>
          <w:lang w:val="ro-RO"/>
        </w:rPr>
      </w:pPr>
    </w:p>
    <w:p w14:paraId="1B5B14E1" w14:textId="77777777" w:rsidR="005A2F49" w:rsidRPr="00A62041" w:rsidRDefault="005A2F49" w:rsidP="005A2F49">
      <w:pPr>
        <w:rPr>
          <w:rFonts w:ascii="Arial Narrow" w:hAnsi="Arial Narrow"/>
          <w:i/>
          <w:noProof/>
          <w:sz w:val="24"/>
          <w:szCs w:val="24"/>
          <w:lang w:val="ro-RO"/>
        </w:rPr>
      </w:pPr>
    </w:p>
    <w:p w14:paraId="103CC818" w14:textId="77777777" w:rsidR="002345DD" w:rsidRPr="00A62041" w:rsidRDefault="002345DD" w:rsidP="00E5056B">
      <w:pPr>
        <w:jc w:val="right"/>
        <w:rPr>
          <w:rFonts w:ascii="Arial Narrow" w:hAnsi="Arial Narrow"/>
          <w:i/>
          <w:noProof/>
          <w:color w:val="FF0000"/>
          <w:sz w:val="24"/>
          <w:szCs w:val="24"/>
          <w:lang w:val="ro-RO"/>
        </w:rPr>
      </w:pPr>
    </w:p>
    <w:p w14:paraId="06D4F7B8" w14:textId="77777777" w:rsidR="002345DD" w:rsidRPr="00A62041" w:rsidRDefault="002345DD" w:rsidP="00E5056B">
      <w:pPr>
        <w:jc w:val="right"/>
        <w:rPr>
          <w:rFonts w:ascii="Arial Narrow" w:hAnsi="Arial Narrow"/>
          <w:i/>
          <w:noProof/>
          <w:color w:val="FF0000"/>
          <w:sz w:val="24"/>
          <w:szCs w:val="24"/>
          <w:lang w:val="ro-RO"/>
        </w:rPr>
      </w:pPr>
    </w:p>
    <w:p w14:paraId="33300DC2" w14:textId="77777777" w:rsidR="002345DD" w:rsidRPr="00A62041" w:rsidRDefault="002345DD" w:rsidP="00E5056B">
      <w:pPr>
        <w:jc w:val="right"/>
        <w:rPr>
          <w:rFonts w:ascii="Arial Narrow" w:hAnsi="Arial Narrow"/>
          <w:i/>
          <w:noProof/>
          <w:color w:val="FF0000"/>
          <w:sz w:val="24"/>
          <w:szCs w:val="24"/>
          <w:lang w:val="ro-RO"/>
        </w:rPr>
      </w:pPr>
    </w:p>
    <w:p w14:paraId="558CA2FE" w14:textId="77777777" w:rsidR="002345DD" w:rsidRPr="00A62041" w:rsidRDefault="002345DD" w:rsidP="00E5056B">
      <w:pPr>
        <w:jc w:val="right"/>
        <w:rPr>
          <w:rFonts w:ascii="Arial Narrow" w:hAnsi="Arial Narrow"/>
          <w:i/>
          <w:noProof/>
          <w:color w:val="FF0000"/>
          <w:sz w:val="24"/>
          <w:szCs w:val="24"/>
          <w:lang w:val="ro-RO"/>
        </w:rPr>
      </w:pPr>
    </w:p>
    <w:p w14:paraId="0F55CA1C" w14:textId="77777777" w:rsidR="002345DD" w:rsidRPr="00A62041" w:rsidRDefault="002345DD" w:rsidP="00E5056B">
      <w:pPr>
        <w:jc w:val="right"/>
        <w:rPr>
          <w:rFonts w:ascii="Arial Narrow" w:hAnsi="Arial Narrow"/>
          <w:i/>
          <w:noProof/>
          <w:color w:val="FF0000"/>
          <w:sz w:val="24"/>
          <w:szCs w:val="24"/>
          <w:lang w:val="ro-RO"/>
        </w:rPr>
      </w:pPr>
    </w:p>
    <w:p w14:paraId="693753DC" w14:textId="77777777" w:rsidR="002345DD" w:rsidRPr="00A62041" w:rsidRDefault="002345DD" w:rsidP="00E5056B">
      <w:pPr>
        <w:jc w:val="right"/>
        <w:rPr>
          <w:rFonts w:ascii="Arial Narrow" w:hAnsi="Arial Narrow"/>
          <w:i/>
          <w:noProof/>
          <w:color w:val="FF0000"/>
          <w:sz w:val="24"/>
          <w:szCs w:val="24"/>
          <w:lang w:val="ro-RO"/>
        </w:rPr>
      </w:pPr>
    </w:p>
    <w:p w14:paraId="0A9907E6" w14:textId="77777777" w:rsidR="002345DD" w:rsidRPr="00A62041" w:rsidRDefault="002345DD" w:rsidP="00E5056B">
      <w:pPr>
        <w:jc w:val="right"/>
        <w:rPr>
          <w:rFonts w:ascii="Arial Narrow" w:hAnsi="Arial Narrow"/>
          <w:i/>
          <w:noProof/>
          <w:color w:val="FF0000"/>
          <w:sz w:val="24"/>
          <w:szCs w:val="24"/>
          <w:lang w:val="ro-RO"/>
        </w:rPr>
      </w:pPr>
    </w:p>
    <w:p w14:paraId="2BD0C864" w14:textId="77777777" w:rsidR="002345DD" w:rsidRPr="00A62041" w:rsidRDefault="002345DD" w:rsidP="00E5056B">
      <w:pPr>
        <w:jc w:val="right"/>
        <w:rPr>
          <w:rFonts w:ascii="Arial Narrow" w:hAnsi="Arial Narrow"/>
          <w:i/>
          <w:noProof/>
          <w:color w:val="FF0000"/>
          <w:sz w:val="24"/>
          <w:szCs w:val="24"/>
          <w:lang w:val="ro-RO"/>
        </w:rPr>
      </w:pPr>
    </w:p>
    <w:p w14:paraId="03A462E6" w14:textId="77777777" w:rsidR="002345DD" w:rsidRPr="00A62041" w:rsidRDefault="002345DD" w:rsidP="00E5056B">
      <w:pPr>
        <w:jc w:val="right"/>
        <w:rPr>
          <w:rFonts w:ascii="Arial Narrow" w:hAnsi="Arial Narrow"/>
          <w:i/>
          <w:noProof/>
          <w:color w:val="FF0000"/>
          <w:sz w:val="24"/>
          <w:szCs w:val="24"/>
          <w:lang w:val="ro-RO"/>
        </w:rPr>
      </w:pPr>
    </w:p>
    <w:p w14:paraId="5472B85E" w14:textId="77777777" w:rsidR="002345DD" w:rsidRPr="00A62041" w:rsidRDefault="002345DD" w:rsidP="00E5056B">
      <w:pPr>
        <w:jc w:val="right"/>
        <w:rPr>
          <w:rFonts w:ascii="Arial Narrow" w:hAnsi="Arial Narrow"/>
          <w:i/>
          <w:noProof/>
          <w:color w:val="FF0000"/>
          <w:sz w:val="24"/>
          <w:szCs w:val="24"/>
          <w:lang w:val="ro-RO"/>
        </w:rPr>
      </w:pPr>
    </w:p>
    <w:p w14:paraId="5017CB6F" w14:textId="77777777" w:rsidR="002345DD" w:rsidRPr="00A62041" w:rsidRDefault="002345DD" w:rsidP="00E5056B">
      <w:pPr>
        <w:jc w:val="right"/>
        <w:rPr>
          <w:rFonts w:ascii="Arial Narrow" w:hAnsi="Arial Narrow"/>
          <w:i/>
          <w:noProof/>
          <w:color w:val="FF0000"/>
          <w:sz w:val="24"/>
          <w:szCs w:val="24"/>
          <w:lang w:val="ro-RO"/>
        </w:rPr>
      </w:pPr>
    </w:p>
    <w:p w14:paraId="3BE440A2" w14:textId="77777777" w:rsidR="002345DD" w:rsidRPr="00A62041" w:rsidRDefault="002345DD" w:rsidP="00E5056B">
      <w:pPr>
        <w:jc w:val="right"/>
        <w:rPr>
          <w:rFonts w:ascii="Arial Narrow" w:hAnsi="Arial Narrow"/>
          <w:i/>
          <w:noProof/>
          <w:color w:val="FF0000"/>
          <w:sz w:val="24"/>
          <w:szCs w:val="24"/>
          <w:lang w:val="ro-RO"/>
        </w:rPr>
      </w:pPr>
    </w:p>
    <w:p w14:paraId="3E90627D" w14:textId="77777777" w:rsidR="002345DD" w:rsidRPr="00A62041" w:rsidRDefault="002345DD" w:rsidP="00E5056B">
      <w:pPr>
        <w:jc w:val="right"/>
        <w:rPr>
          <w:rFonts w:ascii="Arial Narrow" w:hAnsi="Arial Narrow"/>
          <w:i/>
          <w:noProof/>
          <w:color w:val="FF0000"/>
          <w:sz w:val="24"/>
          <w:szCs w:val="24"/>
          <w:lang w:val="ro-RO"/>
        </w:rPr>
      </w:pPr>
    </w:p>
    <w:p w14:paraId="441F34DE" w14:textId="77777777" w:rsidR="002345DD" w:rsidRPr="00A62041" w:rsidRDefault="002345DD" w:rsidP="00E5056B">
      <w:pPr>
        <w:jc w:val="right"/>
        <w:rPr>
          <w:rFonts w:ascii="Arial Narrow" w:hAnsi="Arial Narrow"/>
          <w:i/>
          <w:noProof/>
          <w:color w:val="FF0000"/>
          <w:sz w:val="24"/>
          <w:szCs w:val="24"/>
          <w:lang w:val="ro-RO"/>
        </w:rPr>
      </w:pPr>
    </w:p>
    <w:p w14:paraId="7C3C1238" w14:textId="77777777" w:rsidR="002345DD" w:rsidRPr="00A62041" w:rsidRDefault="002345DD" w:rsidP="00E5056B">
      <w:pPr>
        <w:jc w:val="right"/>
        <w:rPr>
          <w:rFonts w:ascii="Arial Narrow" w:hAnsi="Arial Narrow"/>
          <w:i/>
          <w:noProof/>
          <w:color w:val="FF0000"/>
          <w:sz w:val="24"/>
          <w:szCs w:val="24"/>
          <w:lang w:val="ro-RO"/>
        </w:rPr>
      </w:pPr>
    </w:p>
    <w:p w14:paraId="2793EBED" w14:textId="77777777" w:rsidR="002345DD" w:rsidRPr="00A62041" w:rsidRDefault="002345DD" w:rsidP="00E5056B">
      <w:pPr>
        <w:jc w:val="right"/>
        <w:rPr>
          <w:rFonts w:ascii="Arial Narrow" w:hAnsi="Arial Narrow"/>
          <w:i/>
          <w:noProof/>
          <w:color w:val="FF0000"/>
          <w:sz w:val="24"/>
          <w:szCs w:val="24"/>
          <w:lang w:val="ro-RO"/>
        </w:rPr>
      </w:pPr>
    </w:p>
    <w:p w14:paraId="70CEA70E" w14:textId="77777777" w:rsidR="002345DD" w:rsidRPr="00A62041" w:rsidRDefault="002345DD" w:rsidP="00E5056B">
      <w:pPr>
        <w:jc w:val="right"/>
        <w:rPr>
          <w:rFonts w:ascii="Arial Narrow" w:hAnsi="Arial Narrow"/>
          <w:i/>
          <w:noProof/>
          <w:color w:val="FF0000"/>
          <w:sz w:val="24"/>
          <w:szCs w:val="24"/>
          <w:lang w:val="ro-RO"/>
        </w:rPr>
      </w:pPr>
    </w:p>
    <w:p w14:paraId="42EBBA9F" w14:textId="77777777" w:rsidR="002345DD" w:rsidRPr="00A62041" w:rsidRDefault="002345DD" w:rsidP="00E5056B">
      <w:pPr>
        <w:jc w:val="right"/>
        <w:rPr>
          <w:rFonts w:ascii="Arial Narrow" w:hAnsi="Arial Narrow"/>
          <w:i/>
          <w:noProof/>
          <w:color w:val="FF0000"/>
          <w:sz w:val="24"/>
          <w:szCs w:val="24"/>
          <w:lang w:val="ro-RO"/>
        </w:rPr>
      </w:pPr>
    </w:p>
    <w:p w14:paraId="68634D63" w14:textId="77777777" w:rsidR="002345DD" w:rsidRPr="00A62041" w:rsidRDefault="002345DD" w:rsidP="00E5056B">
      <w:pPr>
        <w:jc w:val="right"/>
        <w:rPr>
          <w:rFonts w:ascii="Arial Narrow" w:hAnsi="Arial Narrow"/>
          <w:i/>
          <w:noProof/>
          <w:color w:val="FF0000"/>
          <w:sz w:val="24"/>
          <w:szCs w:val="24"/>
          <w:lang w:val="ro-RO"/>
        </w:rPr>
      </w:pPr>
    </w:p>
    <w:p w14:paraId="449CB0D2" w14:textId="77777777" w:rsidR="002345DD" w:rsidRPr="00A62041" w:rsidRDefault="002345DD" w:rsidP="00E5056B">
      <w:pPr>
        <w:jc w:val="right"/>
        <w:rPr>
          <w:rFonts w:ascii="Arial Narrow" w:hAnsi="Arial Narrow"/>
          <w:i/>
          <w:noProof/>
          <w:color w:val="FF0000"/>
          <w:sz w:val="24"/>
          <w:szCs w:val="24"/>
          <w:lang w:val="ro-RO"/>
        </w:rPr>
      </w:pPr>
    </w:p>
    <w:p w14:paraId="4A384AAB" w14:textId="77777777" w:rsidR="002345DD" w:rsidRPr="00A62041" w:rsidRDefault="002345DD" w:rsidP="00E5056B">
      <w:pPr>
        <w:jc w:val="right"/>
        <w:rPr>
          <w:rFonts w:ascii="Arial Narrow" w:hAnsi="Arial Narrow"/>
          <w:i/>
          <w:noProof/>
          <w:color w:val="FF0000"/>
          <w:sz w:val="24"/>
          <w:szCs w:val="24"/>
          <w:lang w:val="ro-RO"/>
        </w:rPr>
      </w:pPr>
    </w:p>
    <w:p w14:paraId="6C956EEA" w14:textId="77777777" w:rsidR="002345DD" w:rsidRPr="00A62041" w:rsidRDefault="002345DD" w:rsidP="00E5056B">
      <w:pPr>
        <w:jc w:val="right"/>
        <w:rPr>
          <w:rFonts w:ascii="Arial Narrow" w:hAnsi="Arial Narrow"/>
          <w:i/>
          <w:noProof/>
          <w:color w:val="FF0000"/>
          <w:sz w:val="24"/>
          <w:szCs w:val="24"/>
          <w:lang w:val="ro-RO"/>
        </w:rPr>
      </w:pPr>
    </w:p>
    <w:p w14:paraId="3BCCFD52" w14:textId="77777777" w:rsidR="002345DD" w:rsidRPr="00A62041" w:rsidRDefault="002345DD" w:rsidP="00E5056B">
      <w:pPr>
        <w:jc w:val="right"/>
        <w:rPr>
          <w:rFonts w:ascii="Arial Narrow" w:hAnsi="Arial Narrow"/>
          <w:i/>
          <w:noProof/>
          <w:color w:val="FF0000"/>
          <w:sz w:val="24"/>
          <w:szCs w:val="24"/>
          <w:lang w:val="ro-RO"/>
        </w:rPr>
      </w:pPr>
    </w:p>
    <w:p w14:paraId="421F056F" w14:textId="77777777" w:rsidR="002345DD" w:rsidRPr="00A62041" w:rsidRDefault="002345DD" w:rsidP="00E5056B">
      <w:pPr>
        <w:jc w:val="right"/>
        <w:rPr>
          <w:rFonts w:ascii="Arial Narrow" w:hAnsi="Arial Narrow"/>
          <w:i/>
          <w:noProof/>
          <w:color w:val="FF0000"/>
          <w:sz w:val="24"/>
          <w:szCs w:val="24"/>
          <w:lang w:val="ro-RO"/>
        </w:rPr>
      </w:pPr>
    </w:p>
    <w:p w14:paraId="3B205A93" w14:textId="77777777" w:rsidR="002345DD" w:rsidRPr="00A62041" w:rsidRDefault="002345DD" w:rsidP="00E5056B">
      <w:pPr>
        <w:jc w:val="right"/>
        <w:rPr>
          <w:rFonts w:ascii="Arial Narrow" w:hAnsi="Arial Narrow"/>
          <w:i/>
          <w:noProof/>
          <w:color w:val="FF0000"/>
          <w:sz w:val="24"/>
          <w:szCs w:val="24"/>
          <w:lang w:val="ro-RO"/>
        </w:rPr>
      </w:pPr>
    </w:p>
    <w:p w14:paraId="633F9EC7" w14:textId="77777777" w:rsidR="002345DD" w:rsidRPr="00A62041" w:rsidRDefault="002345DD" w:rsidP="00E5056B">
      <w:pPr>
        <w:jc w:val="right"/>
        <w:rPr>
          <w:rFonts w:ascii="Arial Narrow" w:hAnsi="Arial Narrow"/>
          <w:i/>
          <w:noProof/>
          <w:color w:val="FF0000"/>
          <w:sz w:val="24"/>
          <w:szCs w:val="24"/>
          <w:lang w:val="ro-RO"/>
        </w:rPr>
      </w:pPr>
    </w:p>
    <w:p w14:paraId="1ABB2F48" w14:textId="77777777" w:rsidR="002345DD" w:rsidRPr="00A62041" w:rsidRDefault="002345DD" w:rsidP="00E5056B">
      <w:pPr>
        <w:jc w:val="right"/>
        <w:rPr>
          <w:rFonts w:ascii="Arial Narrow" w:hAnsi="Arial Narrow"/>
          <w:i/>
          <w:noProof/>
          <w:color w:val="FF0000"/>
          <w:sz w:val="24"/>
          <w:szCs w:val="24"/>
          <w:lang w:val="ro-RO"/>
        </w:rPr>
      </w:pPr>
    </w:p>
    <w:p w14:paraId="1A11A1B8" w14:textId="77777777" w:rsidR="002345DD" w:rsidRPr="00A62041" w:rsidRDefault="002345DD" w:rsidP="00E5056B">
      <w:pPr>
        <w:jc w:val="right"/>
        <w:rPr>
          <w:rFonts w:ascii="Arial Narrow" w:hAnsi="Arial Narrow"/>
          <w:i/>
          <w:noProof/>
          <w:color w:val="FF0000"/>
          <w:sz w:val="24"/>
          <w:szCs w:val="24"/>
          <w:lang w:val="ro-RO"/>
        </w:rPr>
      </w:pPr>
    </w:p>
    <w:p w14:paraId="3175CB0A" w14:textId="77777777" w:rsidR="002345DD" w:rsidRPr="00A62041" w:rsidRDefault="002345DD" w:rsidP="00E5056B">
      <w:pPr>
        <w:jc w:val="right"/>
        <w:rPr>
          <w:rFonts w:ascii="Arial Narrow" w:hAnsi="Arial Narrow"/>
          <w:i/>
          <w:noProof/>
          <w:color w:val="FF0000"/>
          <w:sz w:val="24"/>
          <w:szCs w:val="24"/>
          <w:lang w:val="ro-RO"/>
        </w:rPr>
      </w:pPr>
    </w:p>
    <w:p w14:paraId="0EFB0525" w14:textId="77777777" w:rsidR="002345DD" w:rsidRPr="00A62041" w:rsidRDefault="002345DD" w:rsidP="00E5056B">
      <w:pPr>
        <w:jc w:val="right"/>
        <w:rPr>
          <w:rFonts w:ascii="Arial Narrow" w:hAnsi="Arial Narrow"/>
          <w:i/>
          <w:noProof/>
          <w:color w:val="FF0000"/>
          <w:sz w:val="24"/>
          <w:szCs w:val="24"/>
          <w:lang w:val="ro-RO"/>
        </w:rPr>
      </w:pPr>
    </w:p>
    <w:p w14:paraId="4F010CFF" w14:textId="77777777" w:rsidR="002345DD" w:rsidRPr="00A62041" w:rsidRDefault="002345DD" w:rsidP="00E5056B">
      <w:pPr>
        <w:jc w:val="right"/>
        <w:rPr>
          <w:rFonts w:ascii="Arial Narrow" w:hAnsi="Arial Narrow"/>
          <w:i/>
          <w:noProof/>
          <w:color w:val="FF0000"/>
          <w:sz w:val="24"/>
          <w:szCs w:val="24"/>
          <w:lang w:val="ro-RO"/>
        </w:rPr>
      </w:pPr>
    </w:p>
    <w:p w14:paraId="765C6115" w14:textId="77777777" w:rsidR="002345DD" w:rsidRPr="00A62041" w:rsidRDefault="002345DD" w:rsidP="00E5056B">
      <w:pPr>
        <w:jc w:val="right"/>
        <w:rPr>
          <w:rFonts w:ascii="Arial Narrow" w:hAnsi="Arial Narrow"/>
          <w:i/>
          <w:noProof/>
          <w:color w:val="FF0000"/>
          <w:sz w:val="24"/>
          <w:szCs w:val="24"/>
          <w:lang w:val="ro-RO"/>
        </w:rPr>
      </w:pPr>
    </w:p>
    <w:p w14:paraId="510569A6" w14:textId="77777777" w:rsidR="002345DD" w:rsidRPr="00A62041" w:rsidRDefault="002345DD" w:rsidP="00E5056B">
      <w:pPr>
        <w:jc w:val="right"/>
        <w:rPr>
          <w:rFonts w:ascii="Arial Narrow" w:hAnsi="Arial Narrow"/>
          <w:i/>
          <w:noProof/>
          <w:color w:val="FF0000"/>
          <w:sz w:val="24"/>
          <w:szCs w:val="24"/>
          <w:lang w:val="ro-RO"/>
        </w:rPr>
      </w:pPr>
    </w:p>
    <w:p w14:paraId="57B2EB6E" w14:textId="77777777" w:rsidR="002345DD" w:rsidRPr="00A62041" w:rsidRDefault="002345DD" w:rsidP="00E5056B">
      <w:pPr>
        <w:jc w:val="right"/>
        <w:rPr>
          <w:rFonts w:ascii="Arial Narrow" w:hAnsi="Arial Narrow"/>
          <w:i/>
          <w:noProof/>
          <w:color w:val="FF0000"/>
          <w:sz w:val="24"/>
          <w:szCs w:val="24"/>
          <w:lang w:val="ro-RO"/>
        </w:rPr>
      </w:pPr>
    </w:p>
    <w:p w14:paraId="05FECAE8" w14:textId="77777777" w:rsidR="002345DD" w:rsidRPr="00A62041" w:rsidRDefault="002345DD" w:rsidP="00E5056B">
      <w:pPr>
        <w:jc w:val="right"/>
        <w:rPr>
          <w:rFonts w:ascii="Arial Narrow" w:hAnsi="Arial Narrow"/>
          <w:i/>
          <w:noProof/>
          <w:color w:val="FF0000"/>
          <w:sz w:val="24"/>
          <w:szCs w:val="24"/>
          <w:lang w:val="ro-RO"/>
        </w:rPr>
      </w:pPr>
    </w:p>
    <w:p w14:paraId="1ABAE7FF" w14:textId="77777777" w:rsidR="002345DD" w:rsidRPr="00A62041" w:rsidRDefault="002345DD" w:rsidP="004C1E48">
      <w:pPr>
        <w:rPr>
          <w:rFonts w:ascii="Arial Narrow" w:hAnsi="Arial Narrow"/>
          <w:i/>
          <w:noProof/>
          <w:color w:val="FF0000"/>
          <w:sz w:val="24"/>
          <w:szCs w:val="24"/>
          <w:lang w:val="ro-RO"/>
        </w:rPr>
      </w:pPr>
    </w:p>
    <w:p w14:paraId="0F62E094" w14:textId="77777777" w:rsidR="00496EBE" w:rsidRPr="00A62041" w:rsidRDefault="00496EBE" w:rsidP="009F6828">
      <w:pPr>
        <w:rPr>
          <w:rFonts w:ascii="Arial Narrow" w:hAnsi="Arial Narrow"/>
          <w:b/>
          <w:i/>
          <w:noProof/>
          <w:color w:val="FF0000"/>
          <w:sz w:val="24"/>
          <w:szCs w:val="24"/>
          <w:lang w:val="ro-RO"/>
        </w:rPr>
      </w:pPr>
    </w:p>
    <w:p w14:paraId="5F4E576B" w14:textId="77777777" w:rsidR="00D015C8" w:rsidRPr="00A62041" w:rsidRDefault="00D015C8" w:rsidP="00D015C8">
      <w:pPr>
        <w:jc w:val="right"/>
        <w:rPr>
          <w:rFonts w:ascii="Arial Narrow" w:hAnsi="Arial Narrow"/>
          <w:b/>
          <w:i/>
          <w:noProof/>
          <w:sz w:val="24"/>
          <w:szCs w:val="24"/>
          <w:lang w:val="ro-RO"/>
        </w:rPr>
      </w:pPr>
      <w:r w:rsidRPr="00A62041">
        <w:rPr>
          <w:rFonts w:ascii="Arial Narrow" w:hAnsi="Arial Narrow"/>
          <w:b/>
          <w:i/>
          <w:noProof/>
          <w:sz w:val="24"/>
          <w:szCs w:val="24"/>
          <w:lang w:val="ro-RO"/>
        </w:rPr>
        <w:lastRenderedPageBreak/>
        <w:t>FORMULARUL nr.1</w:t>
      </w:r>
    </w:p>
    <w:p w14:paraId="5B7C92EA" w14:textId="77777777" w:rsidR="004C1E48" w:rsidRPr="00A62041" w:rsidRDefault="004C1E48" w:rsidP="00D015C8">
      <w:pPr>
        <w:rPr>
          <w:rFonts w:ascii="Arial Narrow" w:eastAsia="Calibri" w:hAnsi="Arial Narrow"/>
          <w:b/>
          <w:bCs/>
          <w:sz w:val="24"/>
          <w:szCs w:val="24"/>
          <w:lang w:val="ro-RO"/>
        </w:rPr>
      </w:pPr>
    </w:p>
    <w:p w14:paraId="551CFC30" w14:textId="77777777" w:rsidR="00D023E5" w:rsidRPr="00A13717"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A13717">
        <w:rPr>
          <w:rFonts w:ascii="Times New Roman" w:eastAsia="Calibri" w:hAnsi="Times New Roman"/>
          <w:b/>
          <w:bCs/>
          <w:sz w:val="22"/>
          <w:szCs w:val="22"/>
          <w:lang w:val="ro-RO"/>
        </w:rPr>
        <w:t>DECLARAȚIE</w:t>
      </w:r>
    </w:p>
    <w:p w14:paraId="5403ADD4"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A13717">
        <w:rPr>
          <w:rFonts w:ascii="Times New Roman" w:eastAsia="Calibri" w:hAnsi="Times New Roman"/>
          <w:b/>
          <w:bCs/>
          <w:sz w:val="22"/>
          <w:szCs w:val="22"/>
          <w:lang w:val="ro-RO"/>
        </w:rPr>
        <w:t xml:space="preserve"> privind conflictul de interese</w:t>
      </w:r>
    </w:p>
    <w:p w14:paraId="2C30898A"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A13717">
        <w:rPr>
          <w:rFonts w:ascii="Times New Roman" w:eastAsia="Calibri" w:hAnsi="Times New Roman"/>
          <w:b/>
          <w:sz w:val="22"/>
          <w:szCs w:val="22"/>
          <w:lang w:val="ro-RO"/>
        </w:rPr>
        <w:t>pentru</w:t>
      </w:r>
      <w:r w:rsidRPr="00A13717">
        <w:rPr>
          <w:rFonts w:ascii="Times New Roman" w:eastAsia="Calibri" w:hAnsi="Times New Roman"/>
          <w:b/>
          <w:iCs/>
          <w:sz w:val="22"/>
          <w:szCs w:val="22"/>
          <w:lang w:val="ro-RO" w:eastAsia="ro-RO"/>
        </w:rPr>
        <w:t xml:space="preserve"> ofertanţi/ ofertanţi asociaţi/ subcontractanţi/terţi susţinători</w:t>
      </w:r>
    </w:p>
    <w:p w14:paraId="5D193FB5" w14:textId="77777777" w:rsidR="00D023E5" w:rsidRPr="00A13717"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A13717">
        <w:rPr>
          <w:rFonts w:ascii="Times New Roman" w:eastAsia="Calibri" w:hAnsi="Times New Roman"/>
          <w:sz w:val="22"/>
          <w:szCs w:val="22"/>
          <w:lang w:val="ro-RO"/>
        </w:rPr>
        <w:t xml:space="preserve">Subsemnatul,_______________________________ </w:t>
      </w:r>
      <w:r w:rsidRPr="00A13717">
        <w:rPr>
          <w:rFonts w:ascii="Times New Roman" w:eastAsia="Calibri" w:hAnsi="Times New Roman"/>
          <w:i/>
          <w:sz w:val="22"/>
          <w:szCs w:val="22"/>
          <w:lang w:val="ro-RO"/>
        </w:rPr>
        <w:t>(nume și prenume),</w:t>
      </w:r>
      <w:r w:rsidRPr="00A13717">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A13717">
        <w:rPr>
          <w:rFonts w:ascii="Times New Roman" w:eastAsia="Calibri" w:hAnsi="Times New Roman"/>
          <w:i/>
          <w:sz w:val="22"/>
          <w:szCs w:val="22"/>
          <w:lang w:val="ro-RO"/>
        </w:rPr>
        <w:t>(denumirea/numele şi sediul/adresa ofertantului)</w:t>
      </w:r>
      <w:r w:rsidRPr="00A13717">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A13717">
        <w:rPr>
          <w:rFonts w:ascii="Times New Roman" w:eastAsia="Calibri" w:hAnsi="Times New Roman"/>
          <w:b/>
          <w:sz w:val="22"/>
          <w:szCs w:val="22"/>
          <w:lang w:val="ro-RO" w:eastAsia="ro-RO"/>
        </w:rPr>
        <w:t xml:space="preserve">……………………………………………………. </w:t>
      </w:r>
      <w:r w:rsidRPr="00A13717">
        <w:rPr>
          <w:rFonts w:ascii="Times New Roman" w:eastAsia="Calibri" w:hAnsi="Times New Roman"/>
          <w:sz w:val="22"/>
          <w:szCs w:val="22"/>
          <w:lang w:val="ro-RO"/>
        </w:rPr>
        <w:t xml:space="preserve">la data de .................. (zi/lună/an), organizată de …………………………, </w:t>
      </w:r>
      <w:r w:rsidRPr="00A13717">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A13717">
        <w:rPr>
          <w:rFonts w:ascii="Times New Roman" w:eastAsia="Calibri" w:hAnsi="Times New Roman"/>
          <w:bCs/>
          <w:iCs/>
          <w:sz w:val="22"/>
          <w:szCs w:val="22"/>
          <w:lang w:val="ro-RO" w:eastAsia="x-none"/>
        </w:rPr>
        <w:t>nu ne aflăm într-o situație de conflict de interese în sensul art. 59 și art.60 din Legea nr. 98/2016</w:t>
      </w:r>
      <w:r w:rsidRPr="00A13717">
        <w:rPr>
          <w:rFonts w:ascii="Times New Roman" w:eastAsia="Calibri" w:hAnsi="Times New Roman"/>
          <w:sz w:val="22"/>
          <w:szCs w:val="22"/>
          <w:lang w:val="ro-RO" w:eastAsia="x-none"/>
        </w:rPr>
        <w:t xml:space="preserve"> privind achizițiile publice, cu modificările și completările ulterioare.</w:t>
      </w:r>
    </w:p>
    <w:p w14:paraId="2CADF505"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A13717">
        <w:rPr>
          <w:rFonts w:ascii="Times New Roman" w:eastAsia="Calibri" w:hAnsi="Times New Roman"/>
          <w:bCs/>
          <w:iCs/>
          <w:sz w:val="22"/>
          <w:szCs w:val="22"/>
          <w:lang w:val="ro-RO" w:eastAsia="x-none"/>
        </w:rPr>
        <w:t>-</w:t>
      </w:r>
      <w:r w:rsidRPr="00A13717">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89D9ABB"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A13717">
        <w:rPr>
          <w:rFonts w:ascii="Times New Roman" w:eastAsia="Calibri" w:hAnsi="Times New Roman"/>
          <w:bCs/>
          <w:i/>
          <w:iCs/>
          <w:sz w:val="22"/>
          <w:szCs w:val="22"/>
          <w:lang w:val="ro-RO" w:eastAsia="x-none"/>
        </w:rPr>
        <w:t>-</w:t>
      </w:r>
      <w:r w:rsidRPr="00A13717">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145D093" w14:textId="77777777" w:rsidR="00D023E5" w:rsidRPr="00A13717" w:rsidRDefault="00D023E5" w:rsidP="00D023E5">
      <w:pPr>
        <w:spacing w:after="200" w:line="276" w:lineRule="auto"/>
        <w:ind w:right="48" w:firstLine="720"/>
        <w:jc w:val="both"/>
        <w:rPr>
          <w:rFonts w:ascii="Times New Roman" w:eastAsia="Calibri" w:hAnsi="Times New Roman"/>
          <w:sz w:val="22"/>
          <w:szCs w:val="22"/>
          <w:lang w:val="ro-RO" w:eastAsia="x-none"/>
        </w:rPr>
      </w:pPr>
      <w:r w:rsidRPr="00A13717">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13717">
        <w:rPr>
          <w:rFonts w:ascii="Times New Roman" w:eastAsia="Calibri" w:hAnsi="Times New Roman"/>
          <w:sz w:val="22"/>
          <w:szCs w:val="22"/>
          <w:lang w:val="ro-RO"/>
        </w:rPr>
        <w:t xml:space="preserve"> </w:t>
      </w:r>
      <w:r w:rsidRPr="00A13717">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2E5F6CAC" w14:textId="77777777" w:rsidR="00D023E5" w:rsidRPr="00A13717"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A13717">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DD8D116"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Semnătura ofertantului sau a reprezentantului ofertantului                  .....................................................</w:t>
      </w:r>
    </w:p>
    <w:p w14:paraId="21DA013A"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Numele  şi prenumele semnatarului</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436DC57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Capacitate de semnătură                                                                       ......................................................</w:t>
      </w:r>
    </w:p>
    <w:p w14:paraId="653C62CE"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A13717">
        <w:rPr>
          <w:rFonts w:ascii="Times New Roman" w:eastAsia="Calibri" w:hAnsi="Times New Roman"/>
          <w:b/>
          <w:i/>
          <w:sz w:val="22"/>
          <w:szCs w:val="22"/>
          <w:u w:val="single"/>
          <w:lang w:val="pt-BR"/>
        </w:rPr>
        <w:t xml:space="preserve">Detalii despre ofertant </w:t>
      </w:r>
    </w:p>
    <w:p w14:paraId="58A7621C"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 xml:space="preserve">Numele ofertantului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286BADE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Ţara de reşedinţă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45FA652F"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32088AC0"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 de corespondenţă (dacă este diferită)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CBFB6F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Telefon / Fax</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31DA61E5" w14:textId="77777777" w:rsidR="00D023E5" w:rsidRPr="00A13717" w:rsidRDefault="00D023E5" w:rsidP="00D023E5">
      <w:pPr>
        <w:spacing w:line="276" w:lineRule="auto"/>
        <w:rPr>
          <w:rFonts w:ascii="Times New Roman" w:hAnsi="Times New Roman"/>
          <w:color w:val="FF0000"/>
          <w:sz w:val="22"/>
          <w:szCs w:val="22"/>
          <w:lang w:val="pt-BR"/>
        </w:rPr>
      </w:pPr>
      <w:r w:rsidRPr="00A13717">
        <w:rPr>
          <w:rFonts w:ascii="Times New Roman" w:eastAsia="Calibri" w:hAnsi="Times New Roman"/>
          <w:i/>
          <w:sz w:val="22"/>
          <w:szCs w:val="22"/>
          <w:lang w:val="pt-BR"/>
        </w:rPr>
        <w:t xml:space="preserve">Data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21EA4AF6"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344A7EC2"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28EDA594" w14:textId="77777777" w:rsidR="00D023E5" w:rsidRPr="00A13717" w:rsidRDefault="00D023E5" w:rsidP="005B77AA">
      <w:pPr>
        <w:widowControl w:val="0"/>
        <w:suppressAutoHyphens/>
        <w:overflowPunct/>
        <w:autoSpaceDE/>
        <w:autoSpaceDN/>
        <w:adjustRightInd/>
        <w:jc w:val="both"/>
        <w:textAlignment w:val="auto"/>
        <w:rPr>
          <w:rFonts w:ascii="Times New Roman" w:eastAsia="Lucida Sans Unicode" w:hAnsi="Times New Roman"/>
          <w:kern w:val="1"/>
          <w:sz w:val="22"/>
          <w:szCs w:val="22"/>
          <w:lang w:val="it-IT" w:eastAsia="hi-IN" w:bidi="hi-IN"/>
        </w:rPr>
      </w:pPr>
      <w:r w:rsidRPr="00A13717">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A13717">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4"/>
        <w:gridCol w:w="4813"/>
      </w:tblGrid>
      <w:tr w:rsidR="00A13717" w:rsidRPr="00885DEC" w14:paraId="50F27519" w14:textId="77777777" w:rsidTr="001C2880">
        <w:tc>
          <w:tcPr>
            <w:tcW w:w="941" w:type="dxa"/>
            <w:shd w:val="clear" w:color="auto" w:fill="auto"/>
          </w:tcPr>
          <w:p w14:paraId="3FF5F515"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734" w:type="dxa"/>
            <w:shd w:val="clear" w:color="auto" w:fill="auto"/>
          </w:tcPr>
          <w:p w14:paraId="59C80A0F"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813" w:type="dxa"/>
            <w:shd w:val="clear" w:color="auto" w:fill="auto"/>
          </w:tcPr>
          <w:p w14:paraId="6A36BCB6"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EC20B5" w:rsidRPr="00885DEC" w14:paraId="5974B333" w14:textId="77777777" w:rsidTr="001C2880">
        <w:tc>
          <w:tcPr>
            <w:tcW w:w="941" w:type="dxa"/>
            <w:shd w:val="clear" w:color="auto" w:fill="auto"/>
          </w:tcPr>
          <w:p w14:paraId="008317E7" w14:textId="77777777"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14:paraId="4038A7E6" w14:textId="77777777" w:rsidR="00EC20B5" w:rsidRPr="00927549" w:rsidRDefault="00EC20B5" w:rsidP="00EC20B5">
            <w:pPr>
              <w:widowControl w:val="0"/>
              <w:rPr>
                <w:rFonts w:ascii="Times New Roman" w:hAnsi="Times New Roman"/>
                <w:lang w:eastAsia="ro-RO"/>
              </w:rPr>
            </w:pPr>
            <w:r w:rsidRPr="00927549">
              <w:rPr>
                <w:rFonts w:ascii="Times New Roman" w:hAnsi="Times New Roman"/>
                <w:lang w:eastAsia="ro-RO"/>
              </w:rPr>
              <w:t xml:space="preserve">Prof. univ. dr. </w:t>
            </w:r>
            <w:proofErr w:type="spellStart"/>
            <w:r w:rsidRPr="00927549">
              <w:rPr>
                <w:rFonts w:ascii="Times New Roman" w:hAnsi="Times New Roman"/>
                <w:lang w:eastAsia="ro-RO"/>
              </w:rPr>
              <w:t>ing</w:t>
            </w:r>
            <w:proofErr w:type="spellEnd"/>
            <w:r w:rsidRPr="00927549">
              <w:rPr>
                <w:rFonts w:ascii="Times New Roman" w:hAnsi="Times New Roman"/>
                <w:lang w:eastAsia="ro-RO"/>
              </w:rPr>
              <w:t xml:space="preserve">. </w:t>
            </w:r>
            <w:proofErr w:type="spellStart"/>
            <w:r w:rsidRPr="00927549">
              <w:rPr>
                <w:rFonts w:ascii="Times New Roman" w:hAnsi="Times New Roman"/>
                <w:lang w:eastAsia="ro-RO"/>
              </w:rPr>
              <w:t>Puiu</w:t>
            </w:r>
            <w:proofErr w:type="spellEnd"/>
            <w:r w:rsidRPr="00927549">
              <w:rPr>
                <w:rFonts w:ascii="Times New Roman" w:hAnsi="Times New Roman"/>
                <w:lang w:eastAsia="ro-RO"/>
              </w:rPr>
              <w:t xml:space="preserve"> - Lucian GEORGESCU</w:t>
            </w:r>
          </w:p>
        </w:tc>
        <w:tc>
          <w:tcPr>
            <w:tcW w:w="4813" w:type="dxa"/>
            <w:shd w:val="clear" w:color="auto" w:fill="auto"/>
          </w:tcPr>
          <w:p w14:paraId="588DF81F" w14:textId="77777777"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Rector</w:t>
            </w:r>
          </w:p>
        </w:tc>
      </w:tr>
      <w:tr w:rsidR="00EC20B5" w:rsidRPr="00885DEC" w14:paraId="272A9C60" w14:textId="77777777" w:rsidTr="001C2880">
        <w:tc>
          <w:tcPr>
            <w:tcW w:w="941" w:type="dxa"/>
            <w:shd w:val="clear" w:color="auto" w:fill="auto"/>
          </w:tcPr>
          <w:p w14:paraId="6D0B819E" w14:textId="77777777"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14:paraId="6D787F49" w14:textId="77777777" w:rsidR="00EC20B5" w:rsidRPr="00927549" w:rsidRDefault="00EC20B5" w:rsidP="00EC20B5">
            <w:pPr>
              <w:widowControl w:val="0"/>
              <w:rPr>
                <w:rFonts w:ascii="Times New Roman" w:hAnsi="Times New Roman"/>
                <w:lang w:val="ro-RO" w:eastAsia="ro-RO"/>
              </w:rPr>
            </w:pPr>
            <w:r w:rsidRPr="00927549">
              <w:rPr>
                <w:rFonts w:ascii="Times New Roman" w:hAnsi="Times New Roman"/>
                <w:lang w:val="ro-RO" w:eastAsia="ro-RO"/>
              </w:rPr>
              <w:t>Prof. univ. dr. Nicoleta BĂRBUȚĂ - MIȘU</w:t>
            </w:r>
          </w:p>
        </w:tc>
        <w:tc>
          <w:tcPr>
            <w:tcW w:w="4813" w:type="dxa"/>
            <w:shd w:val="clear" w:color="auto" w:fill="auto"/>
          </w:tcPr>
          <w:p w14:paraId="42B7FB25" w14:textId="77777777" w:rsidR="00EC20B5" w:rsidRPr="00885DEC" w:rsidRDefault="00EC20B5" w:rsidP="00EC20B5">
            <w:pPr>
              <w:widowControl w:val="0"/>
              <w:rPr>
                <w:rFonts w:ascii="Times New Roman" w:hAnsi="Times New Roman"/>
                <w:bCs/>
                <w:lang w:eastAsia="zh-CN"/>
              </w:rPr>
            </w:pPr>
            <w:r w:rsidRPr="00885DEC">
              <w:rPr>
                <w:rFonts w:ascii="Times New Roman" w:hAnsi="Times New Roman"/>
                <w:bCs/>
                <w:lang w:eastAsia="zh-CN"/>
              </w:rPr>
              <w:t xml:space="preserve">PRORECTOR </w:t>
            </w:r>
            <w:proofErr w:type="spellStart"/>
            <w:r w:rsidRPr="00885DEC">
              <w:rPr>
                <w:rFonts w:ascii="Times New Roman" w:hAnsi="Times New Roman"/>
                <w:bCs/>
                <w:lang w:eastAsia="zh-CN"/>
              </w:rPr>
              <w:t>responsabil</w:t>
            </w:r>
            <w:proofErr w:type="spellEnd"/>
            <w:r w:rsidRPr="00885DEC">
              <w:rPr>
                <w:rFonts w:ascii="Times New Roman" w:hAnsi="Times New Roman"/>
                <w:bCs/>
                <w:lang w:eastAsia="zh-CN"/>
              </w:rPr>
              <w:t xml:space="preserve"> cu </w:t>
            </w:r>
            <w:proofErr w:type="spellStart"/>
            <w:r w:rsidRPr="00885DEC">
              <w:rPr>
                <w:rFonts w:ascii="Times New Roman" w:hAnsi="Times New Roman"/>
                <w:bCs/>
                <w:lang w:eastAsia="zh-CN"/>
              </w:rPr>
              <w:t>managementul</w:t>
            </w:r>
            <w:proofErr w:type="spellEnd"/>
            <w:r w:rsidRPr="00885DEC">
              <w:rPr>
                <w:rFonts w:ascii="Times New Roman" w:hAnsi="Times New Roman"/>
                <w:bCs/>
                <w:lang w:eastAsia="zh-CN"/>
              </w:rPr>
              <w:t xml:space="preserve"> </w:t>
            </w:r>
            <w:proofErr w:type="spellStart"/>
            <w:r w:rsidRPr="00885DEC">
              <w:rPr>
                <w:rFonts w:ascii="Times New Roman" w:hAnsi="Times New Roman"/>
                <w:bCs/>
                <w:lang w:eastAsia="zh-CN"/>
              </w:rPr>
              <w:t>financiar</w:t>
            </w:r>
            <w:proofErr w:type="spellEnd"/>
            <w:r w:rsidRPr="00885DEC">
              <w:rPr>
                <w:rFonts w:ascii="Times New Roman" w:hAnsi="Times New Roman"/>
                <w:bCs/>
                <w:lang w:eastAsia="zh-CN"/>
              </w:rPr>
              <w:t xml:space="preserve"> </w:t>
            </w:r>
            <w:proofErr w:type="spellStart"/>
            <w:r w:rsidRPr="00885DEC">
              <w:rPr>
                <w:rFonts w:ascii="Times New Roman" w:hAnsi="Times New Roman"/>
                <w:bCs/>
                <w:lang w:eastAsia="zh-CN"/>
              </w:rPr>
              <w:t>și</w:t>
            </w:r>
            <w:proofErr w:type="spellEnd"/>
            <w:r w:rsidRPr="00885DEC">
              <w:rPr>
                <w:rFonts w:ascii="Times New Roman" w:hAnsi="Times New Roman"/>
                <w:bCs/>
                <w:lang w:eastAsia="zh-CN"/>
              </w:rPr>
              <w:t xml:space="preserve"> </w:t>
            </w:r>
            <w:proofErr w:type="spellStart"/>
            <w:r w:rsidRPr="00885DEC">
              <w:rPr>
                <w:rFonts w:ascii="Times New Roman" w:hAnsi="Times New Roman"/>
                <w:bCs/>
                <w:lang w:eastAsia="zh-CN"/>
              </w:rPr>
              <w:t>strategiile</w:t>
            </w:r>
            <w:proofErr w:type="spellEnd"/>
            <w:r w:rsidRPr="00885DEC">
              <w:rPr>
                <w:rFonts w:ascii="Times New Roman" w:hAnsi="Times New Roman"/>
                <w:bCs/>
                <w:lang w:eastAsia="zh-CN"/>
              </w:rPr>
              <w:t xml:space="preserve"> administrative</w:t>
            </w:r>
          </w:p>
        </w:tc>
      </w:tr>
      <w:tr w:rsidR="00EC20B5" w:rsidRPr="00885DEC" w14:paraId="749B3154" w14:textId="77777777" w:rsidTr="001C2880">
        <w:tc>
          <w:tcPr>
            <w:tcW w:w="941" w:type="dxa"/>
            <w:shd w:val="clear" w:color="auto" w:fill="auto"/>
          </w:tcPr>
          <w:p w14:paraId="28BDD1DD" w14:textId="77777777"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14:paraId="1528CD9A" w14:textId="77777777" w:rsidR="00EC20B5" w:rsidRPr="00927549" w:rsidRDefault="00EC20B5" w:rsidP="00EC20B5">
            <w:pPr>
              <w:widowControl w:val="0"/>
              <w:rPr>
                <w:rFonts w:ascii="Times New Roman" w:hAnsi="Times New Roman"/>
                <w:lang w:eastAsia="ro-RO"/>
              </w:rPr>
            </w:pPr>
            <w:r w:rsidRPr="00927549">
              <w:rPr>
                <w:rFonts w:ascii="Times New Roman" w:hAnsi="Times New Roman"/>
                <w:lang w:eastAsia="ro-RO"/>
              </w:rPr>
              <w:t xml:space="preserve">Prof. dr. </w:t>
            </w:r>
            <w:proofErr w:type="spellStart"/>
            <w:r w:rsidRPr="00927549">
              <w:rPr>
                <w:rFonts w:ascii="Times New Roman" w:hAnsi="Times New Roman"/>
                <w:lang w:eastAsia="ro-RO"/>
              </w:rPr>
              <w:t>ing</w:t>
            </w:r>
            <w:proofErr w:type="spellEnd"/>
            <w:r w:rsidRPr="00927549">
              <w:rPr>
                <w:rFonts w:ascii="Times New Roman" w:hAnsi="Times New Roman"/>
                <w:lang w:eastAsia="ro-RO"/>
              </w:rPr>
              <w:t>. Elena MEREUȚĂ</w:t>
            </w:r>
          </w:p>
        </w:tc>
        <w:tc>
          <w:tcPr>
            <w:tcW w:w="4813" w:type="dxa"/>
            <w:shd w:val="clear" w:color="auto" w:fill="auto"/>
          </w:tcPr>
          <w:p w14:paraId="596436E7" w14:textId="77777777" w:rsidR="00EC20B5" w:rsidRPr="00885DEC" w:rsidRDefault="00EC20B5" w:rsidP="00EC20B5">
            <w:pPr>
              <w:widowControl w:val="0"/>
              <w:rPr>
                <w:rFonts w:ascii="Times New Roman" w:hAnsi="Times New Roman"/>
                <w:lang w:eastAsia="ro-RO"/>
              </w:rPr>
            </w:pPr>
            <w:r w:rsidRPr="00885DEC">
              <w:rPr>
                <w:rFonts w:ascii="Times New Roman" w:hAnsi="Times New Roman"/>
                <w:bCs/>
                <w:lang w:eastAsia="zh-CN"/>
              </w:rPr>
              <w:t xml:space="preserve">PRORECTOR </w:t>
            </w:r>
            <w:proofErr w:type="spellStart"/>
            <w:r w:rsidRPr="00885DEC">
              <w:rPr>
                <w:rFonts w:ascii="Times New Roman" w:hAnsi="Times New Roman"/>
                <w:bCs/>
                <w:lang w:eastAsia="zh-CN"/>
              </w:rPr>
              <w:t>responsabil</w:t>
            </w:r>
            <w:proofErr w:type="spellEnd"/>
            <w:r w:rsidRPr="00885DEC">
              <w:rPr>
                <w:rFonts w:ascii="Times New Roman" w:hAnsi="Times New Roman"/>
                <w:bCs/>
                <w:lang w:eastAsia="zh-CN"/>
              </w:rPr>
              <w:t xml:space="preserve"> cu </w:t>
            </w:r>
            <w:proofErr w:type="spellStart"/>
            <w:r w:rsidRPr="00885DEC">
              <w:rPr>
                <w:rFonts w:ascii="Times New Roman" w:hAnsi="Times New Roman"/>
                <w:bCs/>
                <w:lang w:eastAsia="zh-CN"/>
              </w:rPr>
              <w:t>activitatea</w:t>
            </w:r>
            <w:proofErr w:type="spellEnd"/>
            <w:r w:rsidRPr="00885DEC">
              <w:rPr>
                <w:rFonts w:ascii="Times New Roman" w:hAnsi="Times New Roman"/>
                <w:bCs/>
                <w:lang w:eastAsia="zh-CN"/>
              </w:rPr>
              <w:t xml:space="preserve"> </w:t>
            </w:r>
            <w:proofErr w:type="spellStart"/>
            <w:r w:rsidRPr="00885DEC">
              <w:rPr>
                <w:rFonts w:ascii="Times New Roman" w:hAnsi="Times New Roman"/>
                <w:bCs/>
                <w:lang w:eastAsia="zh-CN"/>
              </w:rPr>
              <w:t>didactică</w:t>
            </w:r>
            <w:proofErr w:type="spellEnd"/>
            <w:r w:rsidRPr="00885DEC">
              <w:rPr>
                <w:rFonts w:ascii="Times New Roman" w:hAnsi="Times New Roman"/>
                <w:bCs/>
                <w:lang w:eastAsia="zh-CN"/>
              </w:rPr>
              <w:t xml:space="preserve"> </w:t>
            </w:r>
            <w:proofErr w:type="spellStart"/>
            <w:r w:rsidRPr="00885DEC">
              <w:rPr>
                <w:rFonts w:ascii="Times New Roman" w:hAnsi="Times New Roman"/>
                <w:bCs/>
                <w:lang w:eastAsia="zh-CN"/>
              </w:rPr>
              <w:t>și</w:t>
            </w:r>
            <w:proofErr w:type="spellEnd"/>
            <w:r w:rsidRPr="00885DEC">
              <w:rPr>
                <w:rFonts w:ascii="Times New Roman" w:hAnsi="Times New Roman"/>
                <w:bCs/>
                <w:lang w:eastAsia="zh-CN"/>
              </w:rPr>
              <w:t xml:space="preserve"> </w:t>
            </w:r>
            <w:proofErr w:type="spellStart"/>
            <w:r w:rsidRPr="00885DEC">
              <w:rPr>
                <w:rFonts w:ascii="Times New Roman" w:hAnsi="Times New Roman"/>
                <w:bCs/>
                <w:lang w:eastAsia="zh-CN"/>
              </w:rPr>
              <w:t>asigurarea</w:t>
            </w:r>
            <w:proofErr w:type="spellEnd"/>
            <w:r w:rsidRPr="00885DEC">
              <w:rPr>
                <w:rFonts w:ascii="Times New Roman" w:hAnsi="Times New Roman"/>
                <w:bCs/>
                <w:lang w:eastAsia="zh-CN"/>
              </w:rPr>
              <w:t xml:space="preserve"> </w:t>
            </w:r>
            <w:proofErr w:type="spellStart"/>
            <w:r w:rsidRPr="00885DEC">
              <w:rPr>
                <w:rFonts w:ascii="Times New Roman" w:hAnsi="Times New Roman"/>
                <w:bCs/>
                <w:lang w:eastAsia="zh-CN"/>
              </w:rPr>
              <w:t>calității</w:t>
            </w:r>
            <w:proofErr w:type="spellEnd"/>
          </w:p>
        </w:tc>
      </w:tr>
      <w:tr w:rsidR="00EC20B5" w:rsidRPr="003448F5" w14:paraId="65B49730" w14:textId="77777777" w:rsidTr="001C2880">
        <w:tc>
          <w:tcPr>
            <w:tcW w:w="941" w:type="dxa"/>
            <w:shd w:val="clear" w:color="auto" w:fill="auto"/>
          </w:tcPr>
          <w:p w14:paraId="00C05590" w14:textId="77777777"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14:paraId="6D9F141B" w14:textId="77777777" w:rsidR="00EC20B5" w:rsidRPr="00927549" w:rsidRDefault="00EC20B5" w:rsidP="00EC20B5">
            <w:pPr>
              <w:widowControl w:val="0"/>
              <w:rPr>
                <w:rFonts w:ascii="Times New Roman" w:hAnsi="Times New Roman"/>
                <w:lang w:eastAsia="ro-RO"/>
              </w:rPr>
            </w:pPr>
            <w:r w:rsidRPr="00927549">
              <w:rPr>
                <w:rFonts w:ascii="Times New Roman" w:hAnsi="Times New Roman"/>
                <w:shd w:val="clear" w:color="auto" w:fill="FFFFFF"/>
              </w:rPr>
              <w:t xml:space="preserve">Prof. univ. dr. </w:t>
            </w:r>
            <w:proofErr w:type="spellStart"/>
            <w:r w:rsidRPr="00927549">
              <w:rPr>
                <w:rFonts w:ascii="Times New Roman" w:hAnsi="Times New Roman"/>
                <w:shd w:val="clear" w:color="auto" w:fill="FFFFFF"/>
              </w:rPr>
              <w:t>ec.</w:t>
            </w:r>
            <w:proofErr w:type="spellEnd"/>
            <w:r w:rsidRPr="00927549">
              <w:rPr>
                <w:rFonts w:ascii="Times New Roman" w:hAnsi="Times New Roman"/>
                <w:shd w:val="clear" w:color="auto" w:fill="FFFFFF"/>
              </w:rPr>
              <w:t xml:space="preserve"> dr. </w:t>
            </w:r>
            <w:proofErr w:type="spellStart"/>
            <w:r w:rsidRPr="00927549">
              <w:rPr>
                <w:rFonts w:ascii="Times New Roman" w:hAnsi="Times New Roman"/>
                <w:shd w:val="clear" w:color="auto" w:fill="FFFFFF"/>
              </w:rPr>
              <w:t>ing</w:t>
            </w:r>
            <w:proofErr w:type="spellEnd"/>
            <w:r w:rsidRPr="00927549">
              <w:rPr>
                <w:rFonts w:ascii="Times New Roman" w:hAnsi="Times New Roman"/>
                <w:shd w:val="clear" w:color="auto" w:fill="FFFFFF"/>
              </w:rPr>
              <w:t xml:space="preserve">. </w:t>
            </w:r>
            <w:proofErr w:type="spellStart"/>
            <w:r w:rsidRPr="00927549">
              <w:rPr>
                <w:rFonts w:ascii="Times New Roman" w:hAnsi="Times New Roman"/>
                <w:shd w:val="clear" w:color="auto" w:fill="FFFFFF"/>
              </w:rPr>
              <w:t>habil</w:t>
            </w:r>
            <w:proofErr w:type="spellEnd"/>
            <w:r w:rsidRPr="00927549">
              <w:rPr>
                <w:rFonts w:ascii="Times New Roman" w:hAnsi="Times New Roman"/>
                <w:shd w:val="clear" w:color="auto" w:fill="FFFFFF"/>
              </w:rPr>
              <w:t xml:space="preserve">. </w:t>
            </w:r>
            <w:r w:rsidRPr="00927549">
              <w:rPr>
                <w:rFonts w:ascii="Times New Roman" w:hAnsi="Times New Roman"/>
                <w:lang w:eastAsia="ro-RO"/>
              </w:rPr>
              <w:t>Silvius STANCIU</w:t>
            </w:r>
          </w:p>
        </w:tc>
        <w:tc>
          <w:tcPr>
            <w:tcW w:w="4813" w:type="dxa"/>
            <w:shd w:val="clear" w:color="auto" w:fill="auto"/>
          </w:tcPr>
          <w:p w14:paraId="0AD342C1" w14:textId="77777777" w:rsidR="00EC20B5" w:rsidRPr="00A62041" w:rsidRDefault="00EC20B5" w:rsidP="00EC20B5">
            <w:pPr>
              <w:widowControl w:val="0"/>
              <w:rPr>
                <w:rFonts w:ascii="Times New Roman" w:hAnsi="Times New Roman"/>
                <w:lang w:val="fr-FR" w:eastAsia="ro-RO"/>
              </w:rPr>
            </w:pPr>
            <w:r w:rsidRPr="00A62041">
              <w:rPr>
                <w:rFonts w:ascii="Times New Roman" w:hAnsi="Times New Roman"/>
                <w:bCs/>
                <w:lang w:val="fr-FR" w:eastAsia="zh-CN"/>
              </w:rPr>
              <w:t>PRORECTOR responsabil cu activitatea de cercetare, dezvoltare, inovare și parteneriatul cu mediul economico-social</w:t>
            </w:r>
          </w:p>
        </w:tc>
      </w:tr>
      <w:tr w:rsidR="00EC20B5" w:rsidRPr="00885DEC" w14:paraId="24D6882B" w14:textId="77777777" w:rsidTr="001C2880">
        <w:tc>
          <w:tcPr>
            <w:tcW w:w="941" w:type="dxa"/>
            <w:shd w:val="clear" w:color="auto" w:fill="auto"/>
          </w:tcPr>
          <w:p w14:paraId="5C190BAA" w14:textId="77777777"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14:paraId="47E162EE" w14:textId="77777777" w:rsidR="00EC20B5" w:rsidRPr="00927549" w:rsidRDefault="00EC20B5" w:rsidP="00EC20B5">
            <w:pPr>
              <w:widowControl w:val="0"/>
              <w:tabs>
                <w:tab w:val="left" w:pos="10530"/>
              </w:tabs>
              <w:textAlignment w:val="top"/>
              <w:rPr>
                <w:rFonts w:ascii="Times New Roman" w:hAnsi="Times New Roman"/>
                <w:lang w:eastAsia="ro-RO"/>
              </w:rPr>
            </w:pPr>
            <w:r w:rsidRPr="00927549">
              <w:rPr>
                <w:rFonts w:ascii="Times New Roman" w:hAnsi="Times New Roman"/>
                <w:lang w:eastAsia="ro-RO"/>
              </w:rPr>
              <w:t xml:space="preserve">Conf. dr. </w:t>
            </w:r>
            <w:proofErr w:type="spellStart"/>
            <w:r w:rsidRPr="00927549">
              <w:rPr>
                <w:rFonts w:ascii="Times New Roman" w:hAnsi="Times New Roman"/>
                <w:lang w:eastAsia="ro-RO"/>
              </w:rPr>
              <w:t>ing</w:t>
            </w:r>
            <w:proofErr w:type="spellEnd"/>
            <w:r w:rsidRPr="00927549">
              <w:rPr>
                <w:rFonts w:ascii="Times New Roman" w:hAnsi="Times New Roman"/>
                <w:lang w:eastAsia="ro-RO"/>
              </w:rPr>
              <w:t xml:space="preserve">. </w:t>
            </w:r>
            <w:proofErr w:type="spellStart"/>
            <w:r w:rsidRPr="00927549">
              <w:rPr>
                <w:rFonts w:ascii="Times New Roman" w:hAnsi="Times New Roman"/>
                <w:lang w:eastAsia="ro-RO"/>
              </w:rPr>
              <w:t>Ciprian</w:t>
            </w:r>
            <w:proofErr w:type="spellEnd"/>
            <w:r w:rsidRPr="00927549">
              <w:rPr>
                <w:rFonts w:ascii="Times New Roman" w:hAnsi="Times New Roman"/>
                <w:lang w:eastAsia="ro-RO"/>
              </w:rPr>
              <w:t xml:space="preserve"> VLAD</w:t>
            </w:r>
          </w:p>
        </w:tc>
        <w:tc>
          <w:tcPr>
            <w:tcW w:w="4813" w:type="dxa"/>
            <w:shd w:val="clear" w:color="auto" w:fill="auto"/>
          </w:tcPr>
          <w:p w14:paraId="2C9D2D10" w14:textId="77777777" w:rsidR="00EC20B5" w:rsidRPr="00885DEC" w:rsidRDefault="00EC20B5" w:rsidP="00EC20B5">
            <w:pPr>
              <w:widowControl w:val="0"/>
              <w:rPr>
                <w:rFonts w:ascii="Times New Roman" w:hAnsi="Times New Roman"/>
              </w:rPr>
            </w:pPr>
            <w:r w:rsidRPr="00885DEC">
              <w:rPr>
                <w:rFonts w:ascii="Times New Roman" w:hAnsi="Times New Roman"/>
              </w:rPr>
              <w:t xml:space="preserve">PRORECTOR </w:t>
            </w:r>
            <w:proofErr w:type="spellStart"/>
            <w:r w:rsidRPr="00885DEC">
              <w:rPr>
                <w:rFonts w:ascii="Times New Roman" w:hAnsi="Times New Roman"/>
              </w:rPr>
              <w:t>responsabil</w:t>
            </w:r>
            <w:proofErr w:type="spellEnd"/>
            <w:r w:rsidRPr="00885DEC">
              <w:rPr>
                <w:rFonts w:ascii="Times New Roman" w:hAnsi="Times New Roman"/>
              </w:rPr>
              <w:t xml:space="preserve"> cu </w:t>
            </w:r>
            <w:proofErr w:type="spellStart"/>
            <w:r w:rsidRPr="00885DEC">
              <w:rPr>
                <w:rFonts w:ascii="Times New Roman" w:hAnsi="Times New Roman"/>
              </w:rPr>
              <w:t>strategiile</w:t>
            </w:r>
            <w:proofErr w:type="spellEnd"/>
            <w:r w:rsidRPr="00885DEC">
              <w:rPr>
                <w:rFonts w:ascii="Times New Roman" w:hAnsi="Times New Roman"/>
              </w:rPr>
              <w:t xml:space="preserve"> </w:t>
            </w:r>
            <w:proofErr w:type="spellStart"/>
            <w:r w:rsidRPr="00885DEC">
              <w:rPr>
                <w:rFonts w:ascii="Times New Roman" w:hAnsi="Times New Roman"/>
              </w:rPr>
              <w:t>universitare</w:t>
            </w:r>
            <w:proofErr w:type="spellEnd"/>
            <w:r w:rsidRPr="00885DEC">
              <w:rPr>
                <w:rFonts w:ascii="Times New Roman" w:hAnsi="Times New Roman"/>
              </w:rPr>
              <w:t xml:space="preserve"> </w:t>
            </w:r>
            <w:proofErr w:type="spellStart"/>
            <w:r w:rsidRPr="00885DEC">
              <w:rPr>
                <w:rFonts w:ascii="Times New Roman" w:hAnsi="Times New Roman"/>
              </w:rPr>
              <w:t>și</w:t>
            </w:r>
            <w:proofErr w:type="spellEnd"/>
            <w:r w:rsidRPr="00885DEC">
              <w:rPr>
                <w:rFonts w:ascii="Times New Roman" w:hAnsi="Times New Roman"/>
              </w:rPr>
              <w:t xml:space="preserve"> </w:t>
            </w:r>
            <w:proofErr w:type="spellStart"/>
            <w:r w:rsidRPr="00885DEC">
              <w:rPr>
                <w:rFonts w:ascii="Times New Roman" w:hAnsi="Times New Roman"/>
              </w:rPr>
              <w:t>parteneriatul</w:t>
            </w:r>
            <w:proofErr w:type="spellEnd"/>
            <w:r w:rsidRPr="00885DEC">
              <w:rPr>
                <w:rFonts w:ascii="Times New Roman" w:hAnsi="Times New Roman"/>
              </w:rPr>
              <w:t xml:space="preserve"> cu </w:t>
            </w:r>
            <w:proofErr w:type="spellStart"/>
            <w:r w:rsidRPr="00885DEC">
              <w:rPr>
                <w:rFonts w:ascii="Times New Roman" w:hAnsi="Times New Roman"/>
              </w:rPr>
              <w:t>studenții</w:t>
            </w:r>
            <w:proofErr w:type="spellEnd"/>
          </w:p>
        </w:tc>
      </w:tr>
      <w:tr w:rsidR="00EC20B5" w:rsidRPr="003448F5" w14:paraId="69190ADB" w14:textId="77777777" w:rsidTr="001C2880">
        <w:tc>
          <w:tcPr>
            <w:tcW w:w="941" w:type="dxa"/>
            <w:shd w:val="clear" w:color="auto" w:fill="auto"/>
          </w:tcPr>
          <w:p w14:paraId="5532ACCA" w14:textId="77777777" w:rsidR="00EC20B5" w:rsidRPr="00885DEC" w:rsidRDefault="00EC20B5" w:rsidP="00EC20B5">
            <w:pPr>
              <w:pStyle w:val="ListParagraph"/>
              <w:numPr>
                <w:ilvl w:val="0"/>
                <w:numId w:val="9"/>
              </w:numPr>
              <w:jc w:val="both"/>
              <w:rPr>
                <w:rFonts w:eastAsia="Calibri"/>
                <w:sz w:val="20"/>
                <w:szCs w:val="20"/>
                <w:lang w:val="ro-RO"/>
              </w:rPr>
            </w:pPr>
          </w:p>
        </w:tc>
        <w:tc>
          <w:tcPr>
            <w:tcW w:w="3734" w:type="dxa"/>
            <w:tcBorders>
              <w:top w:val="single" w:sz="4" w:space="0" w:color="auto"/>
              <w:left w:val="single" w:sz="4" w:space="0" w:color="auto"/>
              <w:bottom w:val="single" w:sz="4" w:space="0" w:color="auto"/>
              <w:right w:val="single" w:sz="4" w:space="0" w:color="auto"/>
            </w:tcBorders>
            <w:shd w:val="clear" w:color="auto" w:fill="auto"/>
          </w:tcPr>
          <w:p w14:paraId="141BB30D" w14:textId="77777777" w:rsidR="00EC20B5" w:rsidRPr="00927549" w:rsidRDefault="00EC20B5" w:rsidP="00EC20B5">
            <w:pPr>
              <w:widowControl w:val="0"/>
              <w:tabs>
                <w:tab w:val="left" w:pos="10530"/>
              </w:tabs>
              <w:textAlignment w:val="top"/>
              <w:rPr>
                <w:rFonts w:ascii="Times New Roman" w:hAnsi="Times New Roman"/>
                <w:lang w:eastAsia="ro-RO"/>
              </w:rPr>
            </w:pPr>
            <w:r w:rsidRPr="00927549">
              <w:rPr>
                <w:rFonts w:ascii="Times New Roman" w:hAnsi="Times New Roman"/>
                <w:lang w:eastAsia="ro-RO"/>
              </w:rPr>
              <w:t xml:space="preserve">Asist. univ. dr. </w:t>
            </w:r>
            <w:proofErr w:type="spellStart"/>
            <w:r w:rsidRPr="00927549">
              <w:rPr>
                <w:rFonts w:ascii="Times New Roman" w:hAnsi="Times New Roman"/>
                <w:lang w:eastAsia="ro-RO"/>
              </w:rPr>
              <w:t>Alexandru</w:t>
            </w:r>
            <w:proofErr w:type="spellEnd"/>
            <w:r w:rsidRPr="00927549">
              <w:rPr>
                <w:rFonts w:ascii="Times New Roman" w:hAnsi="Times New Roman"/>
                <w:lang w:eastAsia="ro-RO"/>
              </w:rPr>
              <w:t xml:space="preserve"> NECHIFOR</w:t>
            </w:r>
          </w:p>
        </w:tc>
        <w:tc>
          <w:tcPr>
            <w:tcW w:w="4813" w:type="dxa"/>
            <w:tcBorders>
              <w:top w:val="single" w:sz="4" w:space="0" w:color="auto"/>
              <w:left w:val="single" w:sz="4" w:space="0" w:color="auto"/>
              <w:bottom w:val="single" w:sz="4" w:space="0" w:color="auto"/>
              <w:right w:val="single" w:sz="4" w:space="0" w:color="auto"/>
            </w:tcBorders>
            <w:shd w:val="clear" w:color="auto" w:fill="auto"/>
          </w:tcPr>
          <w:p w14:paraId="05B0C242" w14:textId="77777777" w:rsidR="00EC20B5" w:rsidRPr="00A62041" w:rsidRDefault="00EC20B5" w:rsidP="00EC20B5">
            <w:pPr>
              <w:widowControl w:val="0"/>
              <w:rPr>
                <w:rFonts w:ascii="Times New Roman" w:hAnsi="Times New Roman"/>
                <w:lang w:val="fr-FR" w:eastAsia="ro-RO"/>
              </w:rPr>
            </w:pPr>
            <w:r w:rsidRPr="00A62041">
              <w:rPr>
                <w:rFonts w:ascii="Times New Roman" w:hAnsi="Times New Roman"/>
                <w:lang w:val="fr-FR" w:eastAsia="ro-RO"/>
              </w:rPr>
              <w:t>PRORECTOR responsabil cu strategiile si relatiile institutionale</w:t>
            </w:r>
          </w:p>
        </w:tc>
      </w:tr>
      <w:tr w:rsidR="003448F5" w:rsidRPr="003448F5" w14:paraId="23296E35" w14:textId="77777777" w:rsidTr="001C2880">
        <w:tc>
          <w:tcPr>
            <w:tcW w:w="941" w:type="dxa"/>
            <w:shd w:val="clear" w:color="auto" w:fill="auto"/>
          </w:tcPr>
          <w:p w14:paraId="2D6807AC" w14:textId="77777777" w:rsidR="003448F5" w:rsidRPr="00885DEC" w:rsidRDefault="003448F5" w:rsidP="00EC20B5">
            <w:pPr>
              <w:pStyle w:val="ListParagraph"/>
              <w:numPr>
                <w:ilvl w:val="0"/>
                <w:numId w:val="9"/>
              </w:numPr>
              <w:jc w:val="both"/>
              <w:rPr>
                <w:rFonts w:eastAsia="Calibri"/>
                <w:sz w:val="20"/>
                <w:szCs w:val="20"/>
                <w:lang w:val="ro-RO"/>
              </w:rPr>
            </w:pPr>
          </w:p>
        </w:tc>
        <w:tc>
          <w:tcPr>
            <w:tcW w:w="3734" w:type="dxa"/>
            <w:tcBorders>
              <w:top w:val="single" w:sz="4" w:space="0" w:color="auto"/>
              <w:left w:val="single" w:sz="4" w:space="0" w:color="auto"/>
              <w:bottom w:val="single" w:sz="4" w:space="0" w:color="auto"/>
              <w:right w:val="single" w:sz="4" w:space="0" w:color="auto"/>
            </w:tcBorders>
            <w:shd w:val="clear" w:color="auto" w:fill="auto"/>
          </w:tcPr>
          <w:p w14:paraId="0AFB1AC5" w14:textId="3276CB79" w:rsidR="003448F5" w:rsidRPr="00927549" w:rsidRDefault="003448F5" w:rsidP="00EC20B5">
            <w:pPr>
              <w:widowControl w:val="0"/>
              <w:tabs>
                <w:tab w:val="left" w:pos="10530"/>
              </w:tabs>
              <w:textAlignment w:val="top"/>
              <w:rPr>
                <w:rFonts w:ascii="Times New Roman" w:hAnsi="Times New Roman"/>
                <w:lang w:eastAsia="ro-RO"/>
              </w:rPr>
            </w:pPr>
            <w:r w:rsidRPr="00927549">
              <w:rPr>
                <w:rFonts w:ascii="Times New Roman" w:hAnsi="Times New Roman"/>
                <w:lang w:eastAsia="ro-RO"/>
              </w:rPr>
              <w:t xml:space="preserve">Ana </w:t>
            </w:r>
            <w:proofErr w:type="spellStart"/>
            <w:r w:rsidRPr="00927549">
              <w:rPr>
                <w:rFonts w:ascii="Times New Roman" w:hAnsi="Times New Roman"/>
                <w:lang w:eastAsia="ro-RO"/>
              </w:rPr>
              <w:t>Ștefănescu</w:t>
            </w:r>
            <w:proofErr w:type="spellEnd"/>
          </w:p>
        </w:tc>
        <w:tc>
          <w:tcPr>
            <w:tcW w:w="4813" w:type="dxa"/>
            <w:tcBorders>
              <w:top w:val="single" w:sz="4" w:space="0" w:color="auto"/>
              <w:left w:val="single" w:sz="4" w:space="0" w:color="auto"/>
              <w:bottom w:val="single" w:sz="4" w:space="0" w:color="auto"/>
              <w:right w:val="single" w:sz="4" w:space="0" w:color="auto"/>
            </w:tcBorders>
            <w:shd w:val="clear" w:color="auto" w:fill="auto"/>
          </w:tcPr>
          <w:p w14:paraId="5E3E9D67" w14:textId="200E5A1A" w:rsidR="003448F5" w:rsidRPr="00A62041" w:rsidRDefault="003448F5" w:rsidP="003448F5">
            <w:pPr>
              <w:widowControl w:val="0"/>
              <w:rPr>
                <w:rFonts w:ascii="Times New Roman" w:hAnsi="Times New Roman"/>
                <w:lang w:val="fr-FR" w:eastAsia="ro-RO"/>
              </w:rPr>
            </w:pPr>
            <w:r w:rsidRPr="003448F5">
              <w:rPr>
                <w:rFonts w:ascii="Times New Roman" w:hAnsi="Times New Roman"/>
                <w:lang w:val="ro-RO" w:eastAsia="ro-RO"/>
              </w:rPr>
              <w:t>PRORECTOR responsabil cu managementul resurselor umane și juridic</w:t>
            </w:r>
          </w:p>
        </w:tc>
      </w:tr>
      <w:tr w:rsidR="00EC20B5" w:rsidRPr="00885DEC" w14:paraId="05073D66" w14:textId="77777777" w:rsidTr="001C2880">
        <w:tc>
          <w:tcPr>
            <w:tcW w:w="941" w:type="dxa"/>
            <w:shd w:val="clear" w:color="auto" w:fill="auto"/>
          </w:tcPr>
          <w:p w14:paraId="00C26C33" w14:textId="77777777"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14:paraId="3DBD7E93" w14:textId="77777777" w:rsidR="00EC20B5" w:rsidRPr="00927549" w:rsidRDefault="00EC20B5" w:rsidP="00EC20B5">
            <w:pPr>
              <w:widowControl w:val="0"/>
              <w:rPr>
                <w:rFonts w:ascii="Times New Roman" w:hAnsi="Times New Roman"/>
                <w:lang w:eastAsia="zh-CN"/>
              </w:rPr>
            </w:pPr>
            <w:r w:rsidRPr="00927549">
              <w:rPr>
                <w:rFonts w:ascii="Times New Roman" w:hAnsi="Times New Roman"/>
                <w:lang w:eastAsia="zh-CN"/>
              </w:rPr>
              <w:t xml:space="preserve">Prof. dr. </w:t>
            </w:r>
            <w:proofErr w:type="spellStart"/>
            <w:r w:rsidRPr="00927549">
              <w:rPr>
                <w:rFonts w:ascii="Times New Roman" w:hAnsi="Times New Roman"/>
                <w:lang w:eastAsia="zh-CN"/>
              </w:rPr>
              <w:t>ing</w:t>
            </w:r>
            <w:proofErr w:type="spellEnd"/>
            <w:r w:rsidRPr="00927549">
              <w:rPr>
                <w:rFonts w:ascii="Times New Roman" w:hAnsi="Times New Roman"/>
                <w:lang w:eastAsia="zh-CN"/>
              </w:rPr>
              <w:t>. Eugen-Victor-Cristian RUSU</w:t>
            </w:r>
          </w:p>
        </w:tc>
        <w:tc>
          <w:tcPr>
            <w:tcW w:w="4813" w:type="dxa"/>
            <w:shd w:val="clear" w:color="auto" w:fill="auto"/>
          </w:tcPr>
          <w:p w14:paraId="29ADA106" w14:textId="77777777"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Director C.S.U.D.</w:t>
            </w:r>
          </w:p>
        </w:tc>
      </w:tr>
      <w:tr w:rsidR="00EC20B5" w:rsidRPr="00885DEC" w14:paraId="610E6EA0" w14:textId="77777777" w:rsidTr="001C2880">
        <w:tc>
          <w:tcPr>
            <w:tcW w:w="941" w:type="dxa"/>
            <w:shd w:val="clear" w:color="auto" w:fill="auto"/>
          </w:tcPr>
          <w:p w14:paraId="01CB19D9" w14:textId="77777777"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14:paraId="67AB3840" w14:textId="77777777" w:rsidR="00EC20B5" w:rsidRPr="00927549" w:rsidRDefault="00EC20B5" w:rsidP="00EC20B5">
            <w:pPr>
              <w:widowControl w:val="0"/>
              <w:tabs>
                <w:tab w:val="left" w:pos="10530"/>
              </w:tabs>
              <w:textAlignment w:val="top"/>
              <w:rPr>
                <w:rFonts w:ascii="Times New Roman" w:hAnsi="Times New Roman"/>
                <w:lang w:eastAsia="ro-RO"/>
              </w:rPr>
            </w:pPr>
            <w:r w:rsidRPr="00927549">
              <w:rPr>
                <w:rFonts w:ascii="Times New Roman" w:hAnsi="Times New Roman"/>
                <w:lang w:eastAsia="ro-RO"/>
              </w:rPr>
              <w:t>Ing. Romeu HORGHIDAN</w:t>
            </w:r>
          </w:p>
        </w:tc>
        <w:tc>
          <w:tcPr>
            <w:tcW w:w="4813" w:type="dxa"/>
            <w:shd w:val="clear" w:color="auto" w:fill="auto"/>
          </w:tcPr>
          <w:p w14:paraId="2E99E5B7" w14:textId="77777777" w:rsidR="00EC20B5" w:rsidRPr="00C433AB" w:rsidRDefault="00EC20B5" w:rsidP="00EC20B5">
            <w:pPr>
              <w:widowControl w:val="0"/>
              <w:rPr>
                <w:rFonts w:ascii="Times New Roman" w:hAnsi="Times New Roman"/>
              </w:rPr>
            </w:pPr>
            <w:r w:rsidRPr="00C433AB">
              <w:rPr>
                <w:rFonts w:ascii="Times New Roman" w:hAnsi="Times New Roman"/>
                <w:lang w:eastAsia="ro-RO"/>
              </w:rPr>
              <w:t xml:space="preserve">Director </w:t>
            </w:r>
            <w:proofErr w:type="spellStart"/>
            <w:r w:rsidRPr="00C433AB">
              <w:rPr>
                <w:rFonts w:ascii="Times New Roman" w:hAnsi="Times New Roman"/>
                <w:lang w:eastAsia="ro-RO"/>
              </w:rPr>
              <w:t>Direcția</w:t>
            </w:r>
            <w:proofErr w:type="spellEnd"/>
            <w:r w:rsidRPr="00C433AB">
              <w:rPr>
                <w:rFonts w:ascii="Times New Roman" w:hAnsi="Times New Roman"/>
                <w:lang w:eastAsia="ro-RO"/>
              </w:rPr>
              <w:t xml:space="preserve"> </w:t>
            </w:r>
            <w:proofErr w:type="spellStart"/>
            <w:r w:rsidRPr="00C433AB">
              <w:rPr>
                <w:rFonts w:ascii="Times New Roman" w:hAnsi="Times New Roman"/>
                <w:lang w:eastAsia="ro-RO"/>
              </w:rPr>
              <w:t>Generală</w:t>
            </w:r>
            <w:proofErr w:type="spellEnd"/>
            <w:r w:rsidRPr="00C433AB">
              <w:rPr>
                <w:rFonts w:ascii="Times New Roman" w:hAnsi="Times New Roman"/>
                <w:lang w:eastAsia="ro-RO"/>
              </w:rPr>
              <w:t xml:space="preserve"> </w:t>
            </w:r>
            <w:proofErr w:type="spellStart"/>
            <w:r w:rsidRPr="00C433AB">
              <w:rPr>
                <w:rFonts w:ascii="Times New Roman" w:hAnsi="Times New Roman"/>
                <w:lang w:eastAsia="ro-RO"/>
              </w:rPr>
              <w:t>Administrativă</w:t>
            </w:r>
            <w:proofErr w:type="spellEnd"/>
          </w:p>
        </w:tc>
      </w:tr>
      <w:tr w:rsidR="00EC20B5" w:rsidRPr="00885DEC" w14:paraId="718436D7" w14:textId="77777777" w:rsidTr="001C2880">
        <w:tc>
          <w:tcPr>
            <w:tcW w:w="941" w:type="dxa"/>
            <w:shd w:val="clear" w:color="auto" w:fill="auto"/>
          </w:tcPr>
          <w:p w14:paraId="01B6E578" w14:textId="77777777"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14:paraId="608DCAF0" w14:textId="77777777" w:rsidR="00EC20B5" w:rsidRPr="00927549" w:rsidRDefault="00EC20B5" w:rsidP="00EC20B5">
            <w:pPr>
              <w:widowControl w:val="0"/>
              <w:rPr>
                <w:rFonts w:ascii="Times New Roman" w:hAnsi="Times New Roman"/>
                <w:lang w:eastAsia="zh-CN"/>
              </w:rPr>
            </w:pPr>
            <w:r w:rsidRPr="00927549">
              <w:rPr>
                <w:rFonts w:ascii="Times New Roman" w:hAnsi="Times New Roman"/>
                <w:lang w:eastAsia="zh-CN"/>
              </w:rPr>
              <w:t xml:space="preserve">Ec. </w:t>
            </w:r>
            <w:proofErr w:type="spellStart"/>
            <w:r w:rsidRPr="00927549">
              <w:rPr>
                <w:rFonts w:ascii="Times New Roman" w:hAnsi="Times New Roman"/>
                <w:lang w:eastAsia="zh-CN"/>
              </w:rPr>
              <w:t>Maricica</w:t>
            </w:r>
            <w:proofErr w:type="spellEnd"/>
            <w:r w:rsidRPr="00927549">
              <w:rPr>
                <w:rFonts w:ascii="Times New Roman" w:hAnsi="Times New Roman"/>
                <w:lang w:eastAsia="zh-CN"/>
              </w:rPr>
              <w:t xml:space="preserve"> FELEA</w:t>
            </w:r>
          </w:p>
        </w:tc>
        <w:tc>
          <w:tcPr>
            <w:tcW w:w="4813" w:type="dxa"/>
            <w:shd w:val="clear" w:color="auto" w:fill="auto"/>
          </w:tcPr>
          <w:p w14:paraId="3AAF48AF" w14:textId="77777777" w:rsidR="00EC20B5" w:rsidRPr="00C433AB" w:rsidRDefault="00EC20B5" w:rsidP="00EC20B5">
            <w:pPr>
              <w:widowControl w:val="0"/>
              <w:rPr>
                <w:rFonts w:ascii="Times New Roman" w:hAnsi="Times New Roman"/>
                <w:lang w:eastAsia="ro-RO"/>
              </w:rPr>
            </w:pPr>
            <w:r w:rsidRPr="00C433AB">
              <w:rPr>
                <w:rFonts w:ascii="Times New Roman" w:hAnsi="Times New Roman"/>
                <w:lang w:eastAsia="zh-CN"/>
              </w:rPr>
              <w:t xml:space="preserve">Director </w:t>
            </w:r>
            <w:proofErr w:type="spellStart"/>
            <w:r w:rsidRPr="00C433AB">
              <w:rPr>
                <w:rFonts w:ascii="Times New Roman" w:hAnsi="Times New Roman"/>
                <w:lang w:eastAsia="zh-CN"/>
              </w:rPr>
              <w:t>Interimar</w:t>
            </w:r>
            <w:proofErr w:type="spellEnd"/>
            <w:r w:rsidRPr="00C433AB">
              <w:rPr>
                <w:rFonts w:ascii="Times New Roman" w:hAnsi="Times New Roman"/>
                <w:lang w:eastAsia="zh-CN"/>
              </w:rPr>
              <w:t xml:space="preserve"> - </w:t>
            </w:r>
            <w:proofErr w:type="spellStart"/>
            <w:r w:rsidRPr="00C433AB">
              <w:rPr>
                <w:rFonts w:ascii="Times New Roman" w:hAnsi="Times New Roman"/>
                <w:lang w:eastAsia="zh-CN"/>
              </w:rPr>
              <w:t>Directia</w:t>
            </w:r>
            <w:proofErr w:type="spellEnd"/>
            <w:r w:rsidRPr="00C433AB">
              <w:rPr>
                <w:rFonts w:ascii="Times New Roman" w:hAnsi="Times New Roman"/>
                <w:lang w:eastAsia="zh-CN"/>
              </w:rPr>
              <w:t xml:space="preserve"> </w:t>
            </w:r>
            <w:proofErr w:type="spellStart"/>
            <w:r w:rsidRPr="00C433AB">
              <w:rPr>
                <w:rFonts w:ascii="Times New Roman" w:hAnsi="Times New Roman"/>
                <w:lang w:eastAsia="zh-CN"/>
              </w:rPr>
              <w:t>Economica</w:t>
            </w:r>
            <w:proofErr w:type="spellEnd"/>
            <w:r w:rsidRPr="00C433AB">
              <w:rPr>
                <w:rFonts w:ascii="Times New Roman" w:hAnsi="Times New Roman"/>
                <w:lang w:eastAsia="ro-RO"/>
              </w:rPr>
              <w:t xml:space="preserve"> </w:t>
            </w:r>
          </w:p>
        </w:tc>
      </w:tr>
      <w:tr w:rsidR="00EC20B5" w:rsidRPr="003448F5" w14:paraId="6D666E7D" w14:textId="77777777" w:rsidTr="001C2880">
        <w:tc>
          <w:tcPr>
            <w:tcW w:w="941" w:type="dxa"/>
            <w:shd w:val="clear" w:color="auto" w:fill="auto"/>
          </w:tcPr>
          <w:p w14:paraId="7838CB11" w14:textId="77777777"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14:paraId="35D339D9" w14:textId="632D0D72" w:rsidR="00EC20B5" w:rsidRPr="00927549" w:rsidRDefault="00F4714F" w:rsidP="00EC20B5">
            <w:pPr>
              <w:widowControl w:val="0"/>
              <w:rPr>
                <w:rFonts w:ascii="Times New Roman" w:hAnsi="Times New Roman"/>
                <w:lang w:eastAsia="ro-RO"/>
              </w:rPr>
            </w:pPr>
            <w:r w:rsidRPr="00927549">
              <w:rPr>
                <w:rFonts w:ascii="Times New Roman" w:eastAsia="Times New Roman" w:hAnsi="Times New Roman"/>
                <w:color w:val="000000"/>
                <w:sz w:val="24"/>
                <w:szCs w:val="24"/>
                <w:lang w:val="ro-RO"/>
              </w:rPr>
              <w:t>Cristian-Laurentiu DAVID</w:t>
            </w:r>
          </w:p>
        </w:tc>
        <w:tc>
          <w:tcPr>
            <w:tcW w:w="4813" w:type="dxa"/>
            <w:shd w:val="clear" w:color="auto" w:fill="auto"/>
          </w:tcPr>
          <w:p w14:paraId="035EF840" w14:textId="77777777" w:rsidR="00EC20B5" w:rsidRPr="00A62041" w:rsidRDefault="00EC20B5" w:rsidP="00EC20B5">
            <w:pPr>
              <w:widowControl w:val="0"/>
              <w:rPr>
                <w:rFonts w:ascii="Times New Roman" w:hAnsi="Times New Roman"/>
                <w:lang w:val="fr-FR" w:eastAsia="ro-RO"/>
              </w:rPr>
            </w:pPr>
            <w:r w:rsidRPr="00A62041">
              <w:rPr>
                <w:rFonts w:ascii="Times New Roman" w:hAnsi="Times New Roman"/>
                <w:lang w:val="fr-FR" w:eastAsia="ro-RO"/>
              </w:rPr>
              <w:t>Director, Direcția Juridică și Resurse Umane</w:t>
            </w:r>
          </w:p>
        </w:tc>
      </w:tr>
      <w:tr w:rsidR="00F4714F" w:rsidRPr="00F4714F" w14:paraId="16CBEFF5" w14:textId="77777777" w:rsidTr="001C2880">
        <w:tc>
          <w:tcPr>
            <w:tcW w:w="941" w:type="dxa"/>
            <w:shd w:val="clear" w:color="auto" w:fill="auto"/>
          </w:tcPr>
          <w:p w14:paraId="1A97B785" w14:textId="77777777" w:rsidR="00F4714F" w:rsidRPr="00885DEC" w:rsidRDefault="00F4714F" w:rsidP="00EC20B5">
            <w:pPr>
              <w:pStyle w:val="ListParagraph"/>
              <w:numPr>
                <w:ilvl w:val="0"/>
                <w:numId w:val="9"/>
              </w:numPr>
              <w:jc w:val="both"/>
              <w:rPr>
                <w:rFonts w:eastAsia="Calibri"/>
                <w:sz w:val="20"/>
                <w:szCs w:val="20"/>
                <w:lang w:val="ro-RO"/>
              </w:rPr>
            </w:pPr>
          </w:p>
        </w:tc>
        <w:tc>
          <w:tcPr>
            <w:tcW w:w="3734" w:type="dxa"/>
            <w:shd w:val="clear" w:color="auto" w:fill="auto"/>
          </w:tcPr>
          <w:p w14:paraId="49682748" w14:textId="28C13FF4" w:rsidR="00F4714F" w:rsidRPr="00927549" w:rsidRDefault="00F4714F" w:rsidP="00F4714F">
            <w:pPr>
              <w:widowControl w:val="0"/>
              <w:rPr>
                <w:rFonts w:ascii="Times New Roman" w:eastAsia="Times New Roman" w:hAnsi="Times New Roman"/>
                <w:color w:val="000000"/>
                <w:sz w:val="24"/>
                <w:szCs w:val="24"/>
                <w:lang w:val="ro-RO"/>
              </w:rPr>
            </w:pPr>
            <w:r w:rsidRPr="00927549">
              <w:rPr>
                <w:rFonts w:ascii="Times New Roman" w:eastAsia="Times New Roman" w:hAnsi="Times New Roman"/>
                <w:color w:val="000000"/>
                <w:sz w:val="24"/>
                <w:szCs w:val="24"/>
                <w:lang w:val="ro-RO"/>
              </w:rPr>
              <w:t>Prof. dr. habil. Cătălina ITICESCU</w:t>
            </w:r>
          </w:p>
        </w:tc>
        <w:tc>
          <w:tcPr>
            <w:tcW w:w="4813" w:type="dxa"/>
            <w:shd w:val="clear" w:color="auto" w:fill="auto"/>
          </w:tcPr>
          <w:p w14:paraId="3BB7D750" w14:textId="5C146DFF" w:rsidR="00F4714F" w:rsidRPr="00F4714F" w:rsidRDefault="00F4714F" w:rsidP="00F4714F">
            <w:pPr>
              <w:widowControl w:val="0"/>
              <w:rPr>
                <w:rFonts w:ascii="Times New Roman" w:hAnsi="Times New Roman"/>
                <w:lang w:val="ro-RO" w:eastAsia="ro-RO"/>
              </w:rPr>
            </w:pPr>
            <w:r w:rsidRPr="00F4714F">
              <w:rPr>
                <w:rFonts w:ascii="Times New Roman" w:hAnsi="Times New Roman"/>
                <w:lang w:val="ro-RO" w:eastAsia="ro-RO"/>
              </w:rPr>
              <w:t>Profesor în cadrul Facultății de Științe și Mediu</w:t>
            </w:r>
          </w:p>
        </w:tc>
      </w:tr>
      <w:tr w:rsidR="00EC20B5" w:rsidRPr="00885DEC" w14:paraId="45CE3D5F" w14:textId="77777777" w:rsidTr="001C2880">
        <w:tc>
          <w:tcPr>
            <w:tcW w:w="941" w:type="dxa"/>
            <w:shd w:val="clear" w:color="auto" w:fill="auto"/>
          </w:tcPr>
          <w:p w14:paraId="0DA996F1" w14:textId="77777777"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14:paraId="3E1053D3" w14:textId="77777777" w:rsidR="00EC20B5" w:rsidRPr="00927549" w:rsidRDefault="00EC20B5" w:rsidP="00EC20B5">
            <w:pPr>
              <w:widowControl w:val="0"/>
              <w:rPr>
                <w:rFonts w:ascii="Times New Roman" w:hAnsi="Times New Roman"/>
                <w:lang w:eastAsia="ro-RO"/>
              </w:rPr>
            </w:pPr>
            <w:r w:rsidRPr="00927549">
              <w:rPr>
                <w:rFonts w:ascii="Times New Roman" w:hAnsi="Times New Roman"/>
                <w:lang w:eastAsia="zh-CN"/>
              </w:rPr>
              <w:t>Ec. Marian DĂNĂILĂ</w:t>
            </w:r>
          </w:p>
        </w:tc>
        <w:tc>
          <w:tcPr>
            <w:tcW w:w="4813" w:type="dxa"/>
            <w:shd w:val="clear" w:color="auto" w:fill="auto"/>
          </w:tcPr>
          <w:p w14:paraId="136C88F1" w14:textId="77777777"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 xml:space="preserve">Director </w:t>
            </w:r>
            <w:proofErr w:type="spellStart"/>
            <w:r w:rsidRPr="00C433AB">
              <w:rPr>
                <w:rFonts w:ascii="Times New Roman" w:hAnsi="Times New Roman"/>
                <w:lang w:eastAsia="ro-RO"/>
              </w:rPr>
              <w:t>Interimar</w:t>
            </w:r>
            <w:proofErr w:type="spellEnd"/>
            <w:r w:rsidRPr="00C433AB">
              <w:rPr>
                <w:rFonts w:ascii="Times New Roman" w:hAnsi="Times New Roman"/>
                <w:lang w:eastAsia="ro-RO"/>
              </w:rPr>
              <w:t xml:space="preserve"> </w:t>
            </w:r>
            <w:proofErr w:type="spellStart"/>
            <w:r w:rsidRPr="00C433AB">
              <w:rPr>
                <w:rFonts w:ascii="Times New Roman" w:hAnsi="Times New Roman"/>
                <w:lang w:eastAsia="ro-RO"/>
              </w:rPr>
              <w:t>Direcția</w:t>
            </w:r>
            <w:proofErr w:type="spellEnd"/>
            <w:r w:rsidRPr="00C433AB">
              <w:rPr>
                <w:rFonts w:ascii="Times New Roman" w:hAnsi="Times New Roman"/>
                <w:lang w:eastAsia="ro-RO"/>
              </w:rPr>
              <w:t xml:space="preserve"> </w:t>
            </w:r>
            <w:proofErr w:type="spellStart"/>
            <w:r w:rsidRPr="00C433AB">
              <w:rPr>
                <w:rFonts w:ascii="Times New Roman" w:hAnsi="Times New Roman"/>
                <w:lang w:eastAsia="ro-RO"/>
              </w:rPr>
              <w:t>Achiziții</w:t>
            </w:r>
            <w:proofErr w:type="spellEnd"/>
            <w:r w:rsidRPr="00C433AB">
              <w:rPr>
                <w:rFonts w:ascii="Times New Roman" w:hAnsi="Times New Roman"/>
                <w:lang w:eastAsia="ro-RO"/>
              </w:rPr>
              <w:t xml:space="preserve"> </w:t>
            </w:r>
            <w:proofErr w:type="spellStart"/>
            <w:proofErr w:type="gramStart"/>
            <w:r w:rsidRPr="00C433AB">
              <w:rPr>
                <w:rFonts w:ascii="Times New Roman" w:hAnsi="Times New Roman"/>
                <w:lang w:eastAsia="ro-RO"/>
              </w:rPr>
              <w:t>Publice</w:t>
            </w:r>
            <w:proofErr w:type="spellEnd"/>
            <w:r w:rsidRPr="00C433AB">
              <w:rPr>
                <w:rFonts w:ascii="Times New Roman" w:hAnsi="Times New Roman"/>
                <w:lang w:eastAsia="ro-RO"/>
              </w:rPr>
              <w:t xml:space="preserve">  </w:t>
            </w:r>
            <w:proofErr w:type="spellStart"/>
            <w:r w:rsidRPr="00C433AB">
              <w:rPr>
                <w:rFonts w:ascii="Times New Roman" w:hAnsi="Times New Roman"/>
                <w:lang w:eastAsia="ro-RO"/>
              </w:rPr>
              <w:t>și</w:t>
            </w:r>
            <w:proofErr w:type="spellEnd"/>
            <w:proofErr w:type="gramEnd"/>
            <w:r w:rsidRPr="00C433AB">
              <w:rPr>
                <w:rFonts w:ascii="Times New Roman" w:hAnsi="Times New Roman"/>
                <w:lang w:eastAsia="ro-RO"/>
              </w:rPr>
              <w:t xml:space="preserve"> </w:t>
            </w:r>
            <w:proofErr w:type="spellStart"/>
            <w:r w:rsidRPr="00C433AB">
              <w:rPr>
                <w:rFonts w:ascii="Times New Roman" w:hAnsi="Times New Roman"/>
                <w:lang w:eastAsia="ro-RO"/>
              </w:rPr>
              <w:t>Monitorizare</w:t>
            </w:r>
            <w:proofErr w:type="spellEnd"/>
            <w:r w:rsidRPr="00C433AB">
              <w:rPr>
                <w:rFonts w:ascii="Times New Roman" w:hAnsi="Times New Roman"/>
                <w:lang w:eastAsia="ro-RO"/>
              </w:rPr>
              <w:t xml:space="preserve"> </w:t>
            </w:r>
            <w:proofErr w:type="spellStart"/>
            <w:r w:rsidRPr="00C433AB">
              <w:rPr>
                <w:rFonts w:ascii="Times New Roman" w:hAnsi="Times New Roman"/>
                <w:lang w:eastAsia="ro-RO"/>
              </w:rPr>
              <w:t>Contracte</w:t>
            </w:r>
            <w:proofErr w:type="spellEnd"/>
          </w:p>
        </w:tc>
      </w:tr>
      <w:tr w:rsidR="00EC20B5" w:rsidRPr="00885DEC" w14:paraId="637379D0" w14:textId="77777777" w:rsidTr="001C2880">
        <w:tc>
          <w:tcPr>
            <w:tcW w:w="941" w:type="dxa"/>
            <w:shd w:val="clear" w:color="auto" w:fill="auto"/>
          </w:tcPr>
          <w:p w14:paraId="14154BB8" w14:textId="77777777"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14:paraId="10067C08" w14:textId="77777777" w:rsidR="00EC20B5" w:rsidRPr="00927549" w:rsidRDefault="00EC20B5" w:rsidP="00EC20B5">
            <w:pPr>
              <w:widowControl w:val="0"/>
              <w:rPr>
                <w:rFonts w:ascii="Times New Roman" w:hAnsi="Times New Roman"/>
                <w:lang w:eastAsia="ro-RO"/>
              </w:rPr>
            </w:pPr>
            <w:r w:rsidRPr="00927549">
              <w:rPr>
                <w:rFonts w:ascii="Times New Roman" w:hAnsi="Times New Roman"/>
                <w:lang w:eastAsia="ro-RO"/>
              </w:rPr>
              <w:t>Mariana BĂLBĂRĂU</w:t>
            </w:r>
          </w:p>
        </w:tc>
        <w:tc>
          <w:tcPr>
            <w:tcW w:w="4813" w:type="dxa"/>
            <w:shd w:val="clear" w:color="auto" w:fill="auto"/>
          </w:tcPr>
          <w:p w14:paraId="63D0FC7F" w14:textId="77777777" w:rsidR="00EC20B5" w:rsidRPr="00C433AB" w:rsidRDefault="00EC20B5" w:rsidP="00EC20B5">
            <w:pPr>
              <w:widowControl w:val="0"/>
              <w:rPr>
                <w:rFonts w:ascii="Times New Roman" w:hAnsi="Times New Roman"/>
                <w:lang w:eastAsia="ro-RO"/>
              </w:rPr>
            </w:pPr>
            <w:proofErr w:type="spellStart"/>
            <w:r w:rsidRPr="00C433AB">
              <w:rPr>
                <w:rFonts w:ascii="Times New Roman" w:hAnsi="Times New Roman"/>
                <w:lang w:eastAsia="ro-RO"/>
              </w:rPr>
              <w:t>Sef</w:t>
            </w:r>
            <w:proofErr w:type="spellEnd"/>
            <w:r w:rsidRPr="00C433AB">
              <w:rPr>
                <w:rFonts w:ascii="Times New Roman" w:hAnsi="Times New Roman"/>
                <w:lang w:eastAsia="ro-RO"/>
              </w:rPr>
              <w:t xml:space="preserve"> </w:t>
            </w:r>
            <w:proofErr w:type="spellStart"/>
            <w:r w:rsidRPr="00C433AB">
              <w:rPr>
                <w:rFonts w:ascii="Times New Roman" w:hAnsi="Times New Roman"/>
                <w:lang w:eastAsia="ro-RO"/>
              </w:rPr>
              <w:t>Serviciu</w:t>
            </w:r>
            <w:proofErr w:type="spellEnd"/>
            <w:r w:rsidRPr="00C433AB">
              <w:rPr>
                <w:rFonts w:ascii="Times New Roman" w:hAnsi="Times New Roman"/>
                <w:lang w:eastAsia="ro-RO"/>
              </w:rPr>
              <w:t xml:space="preserve"> </w:t>
            </w:r>
            <w:proofErr w:type="spellStart"/>
            <w:r w:rsidRPr="00C433AB">
              <w:rPr>
                <w:rFonts w:ascii="Times New Roman" w:hAnsi="Times New Roman"/>
                <w:lang w:eastAsia="ro-RO"/>
              </w:rPr>
              <w:t>Interimar</w:t>
            </w:r>
            <w:proofErr w:type="spellEnd"/>
            <w:r w:rsidRPr="00C433AB">
              <w:rPr>
                <w:rFonts w:ascii="Times New Roman" w:hAnsi="Times New Roman"/>
                <w:lang w:eastAsia="ro-RO"/>
              </w:rPr>
              <w:t xml:space="preserve"> - </w:t>
            </w:r>
            <w:proofErr w:type="spellStart"/>
            <w:r w:rsidRPr="00C433AB">
              <w:rPr>
                <w:rFonts w:ascii="Times New Roman" w:hAnsi="Times New Roman"/>
                <w:lang w:eastAsia="ro-RO"/>
              </w:rPr>
              <w:t>Serviciul</w:t>
            </w:r>
            <w:proofErr w:type="spellEnd"/>
            <w:r w:rsidRPr="00C433AB">
              <w:rPr>
                <w:rFonts w:ascii="Times New Roman" w:hAnsi="Times New Roman"/>
                <w:lang w:eastAsia="ro-RO"/>
              </w:rPr>
              <w:t xml:space="preserve"> </w:t>
            </w:r>
            <w:proofErr w:type="spellStart"/>
            <w:r w:rsidRPr="00C433AB">
              <w:rPr>
                <w:rFonts w:ascii="Times New Roman" w:hAnsi="Times New Roman"/>
                <w:lang w:eastAsia="ro-RO"/>
              </w:rPr>
              <w:t>Financiar</w:t>
            </w:r>
            <w:proofErr w:type="spellEnd"/>
          </w:p>
        </w:tc>
      </w:tr>
      <w:tr w:rsidR="00EC20B5" w:rsidRPr="00885DEC" w14:paraId="06559A1B" w14:textId="77777777" w:rsidTr="001C2880">
        <w:tc>
          <w:tcPr>
            <w:tcW w:w="941" w:type="dxa"/>
            <w:shd w:val="clear" w:color="auto" w:fill="auto"/>
          </w:tcPr>
          <w:p w14:paraId="60150D0F" w14:textId="77777777"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14:paraId="22A2D2E4" w14:textId="77777777" w:rsidR="00EC20B5" w:rsidRPr="00927549" w:rsidRDefault="00EC20B5" w:rsidP="00EC20B5">
            <w:pPr>
              <w:widowControl w:val="0"/>
              <w:rPr>
                <w:rFonts w:ascii="Times New Roman" w:hAnsi="Times New Roman"/>
                <w:lang w:eastAsia="zh-CN"/>
              </w:rPr>
            </w:pPr>
            <w:proofErr w:type="spellStart"/>
            <w:r w:rsidRPr="00927549">
              <w:rPr>
                <w:rFonts w:ascii="Times New Roman" w:hAnsi="Times New Roman"/>
                <w:lang w:eastAsia="zh-CN"/>
              </w:rPr>
              <w:t>Neculai</w:t>
            </w:r>
            <w:proofErr w:type="spellEnd"/>
            <w:r w:rsidRPr="00927549">
              <w:rPr>
                <w:rFonts w:ascii="Times New Roman" w:hAnsi="Times New Roman"/>
                <w:lang w:eastAsia="zh-CN"/>
              </w:rPr>
              <w:t xml:space="preserve"> SAVA</w:t>
            </w:r>
          </w:p>
        </w:tc>
        <w:tc>
          <w:tcPr>
            <w:tcW w:w="4813" w:type="dxa"/>
            <w:shd w:val="clear" w:color="auto" w:fill="auto"/>
          </w:tcPr>
          <w:p w14:paraId="5B813185" w14:textId="77777777" w:rsidR="00EC20B5" w:rsidRPr="00C433AB" w:rsidRDefault="00EC20B5" w:rsidP="00EC20B5">
            <w:pPr>
              <w:widowControl w:val="0"/>
              <w:rPr>
                <w:rFonts w:ascii="Times New Roman" w:hAnsi="Times New Roman"/>
                <w:lang w:eastAsia="ro-RO"/>
              </w:rPr>
            </w:pPr>
            <w:r w:rsidRPr="00C433AB">
              <w:rPr>
                <w:rFonts w:ascii="Times New Roman" w:hAnsi="Times New Roman"/>
              </w:rPr>
              <w:t xml:space="preserve">Administrator </w:t>
            </w:r>
            <w:proofErr w:type="spellStart"/>
            <w:r w:rsidRPr="00C433AB">
              <w:rPr>
                <w:rFonts w:ascii="Times New Roman" w:hAnsi="Times New Roman"/>
              </w:rPr>
              <w:t>financiar</w:t>
            </w:r>
            <w:proofErr w:type="spellEnd"/>
          </w:p>
        </w:tc>
      </w:tr>
      <w:tr w:rsidR="00EC20B5" w:rsidRPr="00885DEC" w14:paraId="69ADB2DB" w14:textId="77777777" w:rsidTr="001C2880">
        <w:tc>
          <w:tcPr>
            <w:tcW w:w="941" w:type="dxa"/>
            <w:shd w:val="clear" w:color="auto" w:fill="auto"/>
          </w:tcPr>
          <w:p w14:paraId="1D05A8AC" w14:textId="77777777"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14:paraId="7D247E0F" w14:textId="77777777" w:rsidR="00EC20B5" w:rsidRPr="00927549" w:rsidRDefault="00EC20B5" w:rsidP="00EC20B5">
            <w:pPr>
              <w:widowControl w:val="0"/>
              <w:rPr>
                <w:rFonts w:ascii="Times New Roman" w:hAnsi="Times New Roman"/>
                <w:lang w:eastAsia="zh-CN"/>
              </w:rPr>
            </w:pPr>
            <w:r w:rsidRPr="00927549">
              <w:rPr>
                <w:rFonts w:ascii="Times New Roman" w:hAnsi="Times New Roman"/>
                <w:lang w:eastAsia="zh-CN"/>
              </w:rPr>
              <w:t>Margareta DĂNĂILĂ</w:t>
            </w:r>
          </w:p>
        </w:tc>
        <w:tc>
          <w:tcPr>
            <w:tcW w:w="4813" w:type="dxa"/>
            <w:shd w:val="clear" w:color="auto" w:fill="auto"/>
          </w:tcPr>
          <w:p w14:paraId="7C0512C3" w14:textId="77777777"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 xml:space="preserve">Administrator </w:t>
            </w:r>
            <w:proofErr w:type="spellStart"/>
            <w:r w:rsidRPr="00C433AB">
              <w:rPr>
                <w:rFonts w:ascii="Times New Roman" w:hAnsi="Times New Roman"/>
                <w:lang w:eastAsia="ro-RO"/>
              </w:rPr>
              <w:t>financiar</w:t>
            </w:r>
            <w:proofErr w:type="spellEnd"/>
          </w:p>
        </w:tc>
      </w:tr>
      <w:tr w:rsidR="00EC20B5" w:rsidRPr="00885DEC" w14:paraId="2B20902E" w14:textId="77777777" w:rsidTr="001C2880">
        <w:tc>
          <w:tcPr>
            <w:tcW w:w="941" w:type="dxa"/>
            <w:shd w:val="clear" w:color="auto" w:fill="auto"/>
          </w:tcPr>
          <w:p w14:paraId="47B36AAD" w14:textId="77777777"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14:paraId="491056FF" w14:textId="77777777" w:rsidR="00EC20B5" w:rsidRPr="00927549" w:rsidRDefault="00EC20B5" w:rsidP="00EC20B5">
            <w:pPr>
              <w:widowControl w:val="0"/>
              <w:rPr>
                <w:rFonts w:ascii="Times New Roman" w:hAnsi="Times New Roman"/>
                <w:lang w:eastAsia="zh-CN"/>
              </w:rPr>
            </w:pPr>
            <w:r w:rsidRPr="00927549">
              <w:rPr>
                <w:rFonts w:ascii="Times New Roman" w:hAnsi="Times New Roman"/>
                <w:lang w:eastAsia="zh-CN"/>
              </w:rPr>
              <w:t xml:space="preserve">Laura </w:t>
            </w:r>
            <w:proofErr w:type="spellStart"/>
            <w:r w:rsidRPr="00927549">
              <w:rPr>
                <w:rFonts w:ascii="Times New Roman" w:hAnsi="Times New Roman"/>
                <w:lang w:eastAsia="zh-CN"/>
              </w:rPr>
              <w:t>Luminița</w:t>
            </w:r>
            <w:proofErr w:type="spellEnd"/>
            <w:r w:rsidRPr="00927549">
              <w:rPr>
                <w:rFonts w:ascii="Times New Roman" w:hAnsi="Times New Roman"/>
                <w:lang w:eastAsia="zh-CN"/>
              </w:rPr>
              <w:t> BUCUR</w:t>
            </w:r>
          </w:p>
        </w:tc>
        <w:tc>
          <w:tcPr>
            <w:tcW w:w="4813" w:type="dxa"/>
            <w:shd w:val="clear" w:color="auto" w:fill="auto"/>
          </w:tcPr>
          <w:p w14:paraId="12E660E9" w14:textId="77777777"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 xml:space="preserve">Administrator </w:t>
            </w:r>
            <w:proofErr w:type="spellStart"/>
            <w:r w:rsidRPr="00C433AB">
              <w:rPr>
                <w:rFonts w:ascii="Times New Roman" w:hAnsi="Times New Roman"/>
                <w:lang w:eastAsia="zh-CN"/>
              </w:rPr>
              <w:t>financiar</w:t>
            </w:r>
            <w:proofErr w:type="spellEnd"/>
          </w:p>
        </w:tc>
      </w:tr>
      <w:tr w:rsidR="00EC20B5" w:rsidRPr="00885DEC" w14:paraId="61647EEF" w14:textId="77777777" w:rsidTr="001C2880">
        <w:tc>
          <w:tcPr>
            <w:tcW w:w="941" w:type="dxa"/>
            <w:shd w:val="clear" w:color="auto" w:fill="auto"/>
          </w:tcPr>
          <w:p w14:paraId="1B47FDC5" w14:textId="77777777"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14:paraId="33DF25DD" w14:textId="77777777" w:rsidR="00EC20B5" w:rsidRPr="00927549" w:rsidRDefault="00EC20B5" w:rsidP="00EC20B5">
            <w:pPr>
              <w:pStyle w:val="NormalWeb"/>
              <w:tabs>
                <w:tab w:val="left" w:pos="940"/>
              </w:tabs>
              <w:rPr>
                <w:rFonts w:ascii="Times New Roman" w:hAnsi="Times New Roman"/>
                <w:sz w:val="20"/>
                <w:szCs w:val="20"/>
              </w:rPr>
            </w:pPr>
            <w:r w:rsidRPr="00927549">
              <w:rPr>
                <w:rFonts w:ascii="Times New Roman" w:hAnsi="Times New Roman"/>
                <w:sz w:val="20"/>
                <w:szCs w:val="20"/>
              </w:rPr>
              <w:t>Aurelia-Daniela MODIGA</w:t>
            </w:r>
          </w:p>
        </w:tc>
        <w:tc>
          <w:tcPr>
            <w:tcW w:w="4813" w:type="dxa"/>
            <w:shd w:val="clear" w:color="auto" w:fill="auto"/>
          </w:tcPr>
          <w:p w14:paraId="12BC6B13" w14:textId="77777777" w:rsidR="00EC20B5" w:rsidRPr="00C433AB" w:rsidRDefault="00EC20B5" w:rsidP="00EC20B5">
            <w:pPr>
              <w:pStyle w:val="NormalWeb"/>
              <w:rPr>
                <w:rFonts w:ascii="Times New Roman" w:hAnsi="Times New Roman"/>
                <w:sz w:val="20"/>
                <w:szCs w:val="20"/>
              </w:rPr>
            </w:pPr>
            <w:r w:rsidRPr="00C433AB">
              <w:rPr>
                <w:rFonts w:ascii="Times New Roman" w:hAnsi="Times New Roman"/>
                <w:sz w:val="20"/>
                <w:szCs w:val="20"/>
              </w:rPr>
              <w:t xml:space="preserve">Sef Serviciu Interimar - Serviciul Contabilitate </w:t>
            </w:r>
          </w:p>
        </w:tc>
      </w:tr>
      <w:tr w:rsidR="00EC20B5" w:rsidRPr="00885DEC" w14:paraId="011F9334" w14:textId="77777777" w:rsidTr="001C2880">
        <w:tc>
          <w:tcPr>
            <w:tcW w:w="941" w:type="dxa"/>
            <w:shd w:val="clear" w:color="auto" w:fill="auto"/>
          </w:tcPr>
          <w:p w14:paraId="67667827" w14:textId="77777777" w:rsidR="00EC20B5" w:rsidRPr="001C2880"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14:paraId="611C6E7F" w14:textId="77777777" w:rsidR="00EC20B5" w:rsidRPr="00927549" w:rsidRDefault="00EC20B5" w:rsidP="00EC20B5">
            <w:pPr>
              <w:pStyle w:val="NormalWeb"/>
              <w:rPr>
                <w:rFonts w:ascii="Times New Roman" w:hAnsi="Times New Roman"/>
                <w:sz w:val="20"/>
                <w:szCs w:val="20"/>
              </w:rPr>
            </w:pPr>
            <w:r w:rsidRPr="00927549">
              <w:rPr>
                <w:rFonts w:ascii="Times New Roman" w:hAnsi="Times New Roman"/>
                <w:sz w:val="20"/>
                <w:szCs w:val="20"/>
              </w:rPr>
              <w:t>Doina SABABEI</w:t>
            </w:r>
          </w:p>
        </w:tc>
        <w:tc>
          <w:tcPr>
            <w:tcW w:w="4813" w:type="dxa"/>
            <w:shd w:val="clear" w:color="auto" w:fill="auto"/>
          </w:tcPr>
          <w:p w14:paraId="1AC7E16B" w14:textId="77777777" w:rsidR="00EC20B5" w:rsidRPr="00C433AB" w:rsidRDefault="00EC20B5" w:rsidP="00EC20B5">
            <w:pPr>
              <w:pStyle w:val="NormalWeb"/>
              <w:rPr>
                <w:rFonts w:ascii="Times New Roman" w:hAnsi="Times New Roman"/>
                <w:sz w:val="20"/>
                <w:szCs w:val="20"/>
              </w:rPr>
            </w:pPr>
            <w:r w:rsidRPr="00C433AB">
              <w:rPr>
                <w:rFonts w:ascii="Times New Roman" w:hAnsi="Times New Roman"/>
                <w:sz w:val="20"/>
                <w:szCs w:val="20"/>
              </w:rPr>
              <w:t>Administrator financiar</w:t>
            </w:r>
          </w:p>
        </w:tc>
      </w:tr>
      <w:tr w:rsidR="00EC20B5" w:rsidRPr="00885DEC" w14:paraId="54F4A9D9" w14:textId="77777777" w:rsidTr="001C2880">
        <w:tc>
          <w:tcPr>
            <w:tcW w:w="941" w:type="dxa"/>
            <w:shd w:val="clear" w:color="auto" w:fill="auto"/>
          </w:tcPr>
          <w:p w14:paraId="335ED063" w14:textId="77777777"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14:paraId="576D3D08" w14:textId="77777777" w:rsidR="00EC20B5" w:rsidRPr="00927549" w:rsidRDefault="00EC20B5" w:rsidP="00EC20B5">
            <w:pPr>
              <w:widowControl w:val="0"/>
              <w:rPr>
                <w:rFonts w:ascii="Times New Roman" w:hAnsi="Times New Roman"/>
                <w:lang w:eastAsia="zh-CN"/>
              </w:rPr>
            </w:pPr>
            <w:proofErr w:type="spellStart"/>
            <w:r w:rsidRPr="00927549">
              <w:rPr>
                <w:rFonts w:ascii="Times New Roman" w:hAnsi="Times New Roman"/>
                <w:lang w:eastAsia="zh-CN"/>
              </w:rPr>
              <w:t>Oana</w:t>
            </w:r>
            <w:proofErr w:type="spellEnd"/>
            <w:r w:rsidRPr="00927549">
              <w:rPr>
                <w:rFonts w:ascii="Times New Roman" w:hAnsi="Times New Roman"/>
                <w:lang w:eastAsia="zh-CN"/>
              </w:rPr>
              <w:t xml:space="preserve"> CHICOȘ</w:t>
            </w:r>
          </w:p>
        </w:tc>
        <w:tc>
          <w:tcPr>
            <w:tcW w:w="4813" w:type="dxa"/>
            <w:shd w:val="clear" w:color="auto" w:fill="auto"/>
          </w:tcPr>
          <w:p w14:paraId="14CB43CC" w14:textId="77777777" w:rsidR="00EC20B5" w:rsidRPr="00C433AB" w:rsidRDefault="00EC20B5" w:rsidP="00EC20B5">
            <w:pPr>
              <w:widowControl w:val="0"/>
              <w:rPr>
                <w:rFonts w:ascii="Times New Roman" w:hAnsi="Times New Roman"/>
                <w:lang w:eastAsia="ro-RO"/>
              </w:rPr>
            </w:pPr>
            <w:proofErr w:type="spellStart"/>
            <w:r w:rsidRPr="00C433AB">
              <w:rPr>
                <w:rFonts w:ascii="Times New Roman" w:hAnsi="Times New Roman"/>
                <w:lang w:eastAsia="ro-RO"/>
              </w:rPr>
              <w:t>Consilier</w:t>
            </w:r>
            <w:proofErr w:type="spellEnd"/>
            <w:r w:rsidRPr="00C433AB">
              <w:rPr>
                <w:rFonts w:ascii="Times New Roman" w:hAnsi="Times New Roman"/>
                <w:lang w:eastAsia="ro-RO"/>
              </w:rPr>
              <w:t xml:space="preserve"> juridic</w:t>
            </w:r>
          </w:p>
        </w:tc>
      </w:tr>
      <w:tr w:rsidR="00EC20B5" w:rsidRPr="00885DEC" w14:paraId="69FD6778" w14:textId="77777777" w:rsidTr="001C2880">
        <w:tc>
          <w:tcPr>
            <w:tcW w:w="941" w:type="dxa"/>
            <w:shd w:val="clear" w:color="auto" w:fill="auto"/>
          </w:tcPr>
          <w:p w14:paraId="4924C146" w14:textId="77777777"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14:paraId="2217734C" w14:textId="77777777" w:rsidR="00EC20B5" w:rsidRPr="00927549" w:rsidRDefault="00EC20B5" w:rsidP="00EC20B5">
            <w:pPr>
              <w:widowControl w:val="0"/>
              <w:rPr>
                <w:rFonts w:ascii="Times New Roman" w:hAnsi="Times New Roman"/>
                <w:lang w:eastAsia="zh-CN"/>
              </w:rPr>
            </w:pPr>
            <w:r w:rsidRPr="00927549">
              <w:rPr>
                <w:rFonts w:ascii="Times New Roman" w:hAnsi="Times New Roman"/>
                <w:lang w:eastAsia="zh-CN"/>
              </w:rPr>
              <w:t>Elena-</w:t>
            </w:r>
            <w:proofErr w:type="spellStart"/>
            <w:r w:rsidRPr="00927549">
              <w:rPr>
                <w:rFonts w:ascii="Times New Roman" w:hAnsi="Times New Roman"/>
                <w:lang w:eastAsia="zh-CN"/>
              </w:rPr>
              <w:t>Marinela</w:t>
            </w:r>
            <w:proofErr w:type="spellEnd"/>
            <w:r w:rsidRPr="00927549">
              <w:rPr>
                <w:rFonts w:ascii="Times New Roman" w:hAnsi="Times New Roman"/>
                <w:lang w:eastAsia="zh-CN"/>
              </w:rPr>
              <w:t xml:space="preserve"> OPREA</w:t>
            </w:r>
          </w:p>
        </w:tc>
        <w:tc>
          <w:tcPr>
            <w:tcW w:w="4813" w:type="dxa"/>
            <w:shd w:val="clear" w:color="auto" w:fill="auto"/>
          </w:tcPr>
          <w:p w14:paraId="78AEEE6B" w14:textId="77777777" w:rsidR="00EC20B5" w:rsidRPr="00C433AB" w:rsidRDefault="00EC20B5" w:rsidP="00EC20B5">
            <w:pPr>
              <w:widowControl w:val="0"/>
              <w:rPr>
                <w:rFonts w:ascii="Times New Roman" w:hAnsi="Times New Roman"/>
                <w:lang w:eastAsia="ro-RO"/>
              </w:rPr>
            </w:pPr>
            <w:proofErr w:type="spellStart"/>
            <w:r w:rsidRPr="00C433AB">
              <w:rPr>
                <w:rFonts w:ascii="Times New Roman" w:hAnsi="Times New Roman"/>
                <w:lang w:eastAsia="ro-RO"/>
              </w:rPr>
              <w:t>Consilier</w:t>
            </w:r>
            <w:proofErr w:type="spellEnd"/>
            <w:r w:rsidRPr="00C433AB">
              <w:rPr>
                <w:rFonts w:ascii="Times New Roman" w:hAnsi="Times New Roman"/>
                <w:lang w:eastAsia="ro-RO"/>
              </w:rPr>
              <w:t xml:space="preserve"> juridic</w:t>
            </w:r>
          </w:p>
        </w:tc>
      </w:tr>
      <w:tr w:rsidR="00EC20B5" w:rsidRPr="00885DEC" w14:paraId="3260B0FA" w14:textId="77777777" w:rsidTr="001C2880">
        <w:tc>
          <w:tcPr>
            <w:tcW w:w="941" w:type="dxa"/>
            <w:shd w:val="clear" w:color="auto" w:fill="auto"/>
          </w:tcPr>
          <w:p w14:paraId="39775650" w14:textId="77777777"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14:paraId="32370E3C" w14:textId="77777777" w:rsidR="00EC20B5" w:rsidRPr="00927549" w:rsidRDefault="00EC20B5" w:rsidP="00EC20B5">
            <w:pPr>
              <w:widowControl w:val="0"/>
              <w:rPr>
                <w:rFonts w:ascii="Times New Roman" w:hAnsi="Times New Roman"/>
                <w:lang w:eastAsia="ro-RO"/>
              </w:rPr>
            </w:pPr>
            <w:proofErr w:type="spellStart"/>
            <w:r w:rsidRPr="00927549">
              <w:rPr>
                <w:rFonts w:ascii="Times New Roman" w:hAnsi="Times New Roman"/>
                <w:lang w:eastAsia="ro-RO"/>
              </w:rPr>
              <w:t>Andreea</w:t>
            </w:r>
            <w:proofErr w:type="spellEnd"/>
            <w:r w:rsidRPr="00927549">
              <w:rPr>
                <w:rFonts w:ascii="Times New Roman" w:hAnsi="Times New Roman"/>
                <w:lang w:eastAsia="ro-RO"/>
              </w:rPr>
              <w:t xml:space="preserve"> ALEXA</w:t>
            </w:r>
          </w:p>
        </w:tc>
        <w:tc>
          <w:tcPr>
            <w:tcW w:w="4813" w:type="dxa"/>
            <w:shd w:val="clear" w:color="auto" w:fill="auto"/>
          </w:tcPr>
          <w:p w14:paraId="0529DF1B" w14:textId="77777777" w:rsidR="00EC20B5" w:rsidRPr="00885DEC" w:rsidRDefault="00EC20B5" w:rsidP="00EC20B5">
            <w:pPr>
              <w:widowControl w:val="0"/>
              <w:rPr>
                <w:rFonts w:ascii="Times New Roman" w:hAnsi="Times New Roman"/>
                <w:lang w:eastAsia="ro-RO"/>
              </w:rPr>
            </w:pPr>
            <w:proofErr w:type="spellStart"/>
            <w:r w:rsidRPr="00885DEC">
              <w:rPr>
                <w:rFonts w:ascii="Times New Roman" w:hAnsi="Times New Roman"/>
                <w:lang w:eastAsia="ro-RO"/>
              </w:rPr>
              <w:t>Consilier</w:t>
            </w:r>
            <w:proofErr w:type="spellEnd"/>
            <w:r w:rsidRPr="00885DEC">
              <w:rPr>
                <w:rFonts w:ascii="Times New Roman" w:hAnsi="Times New Roman"/>
                <w:lang w:eastAsia="ro-RO"/>
              </w:rPr>
              <w:t xml:space="preserve"> juridic</w:t>
            </w:r>
          </w:p>
        </w:tc>
      </w:tr>
      <w:tr w:rsidR="00010FAE" w:rsidRPr="00885DEC" w14:paraId="79FBF50E" w14:textId="77777777" w:rsidTr="001C2880">
        <w:tc>
          <w:tcPr>
            <w:tcW w:w="941" w:type="dxa"/>
            <w:shd w:val="clear" w:color="auto" w:fill="auto"/>
          </w:tcPr>
          <w:p w14:paraId="42723A11" w14:textId="77777777" w:rsidR="00010FAE" w:rsidRPr="00885DEC" w:rsidRDefault="00010FAE" w:rsidP="00010FAE">
            <w:pPr>
              <w:pStyle w:val="ListParagraph"/>
              <w:numPr>
                <w:ilvl w:val="0"/>
                <w:numId w:val="9"/>
              </w:numPr>
              <w:jc w:val="both"/>
              <w:rPr>
                <w:rFonts w:eastAsia="Calibri"/>
                <w:sz w:val="20"/>
                <w:szCs w:val="20"/>
                <w:lang w:val="ro-RO"/>
              </w:rPr>
            </w:pPr>
          </w:p>
        </w:tc>
        <w:tc>
          <w:tcPr>
            <w:tcW w:w="3734" w:type="dxa"/>
            <w:shd w:val="clear" w:color="auto" w:fill="auto"/>
          </w:tcPr>
          <w:p w14:paraId="332A7073" w14:textId="20A245EB" w:rsidR="00010FAE" w:rsidRPr="00885DEC" w:rsidRDefault="00774CFB" w:rsidP="00010FAE">
            <w:pPr>
              <w:overflowPunct/>
              <w:autoSpaceDE/>
              <w:autoSpaceDN/>
              <w:adjustRightInd/>
              <w:spacing w:line="276" w:lineRule="auto"/>
              <w:textAlignment w:val="auto"/>
              <w:rPr>
                <w:rFonts w:ascii="Times New Roman" w:hAnsi="Times New Roman"/>
                <w:b/>
                <w:lang w:val="ro-RO"/>
              </w:rPr>
            </w:pPr>
            <w:r>
              <w:rPr>
                <w:rFonts w:ascii="Times New Roman" w:eastAsia="Calibri" w:hAnsi="Times New Roman"/>
                <w:lang w:val="ro-RO"/>
              </w:rPr>
              <w:t>Ec. Cristinel OANĂ</w:t>
            </w:r>
            <w:r w:rsidRPr="00885DEC">
              <w:rPr>
                <w:rFonts w:ascii="Times New Roman" w:hAnsi="Times New Roman"/>
                <w:lang w:val="ro-RO"/>
              </w:rPr>
              <w:t xml:space="preserve"> </w:t>
            </w:r>
          </w:p>
        </w:tc>
        <w:tc>
          <w:tcPr>
            <w:tcW w:w="4813" w:type="dxa"/>
            <w:shd w:val="clear" w:color="auto" w:fill="auto"/>
          </w:tcPr>
          <w:p w14:paraId="7E28B02F" w14:textId="77777777" w:rsidR="00010FAE" w:rsidRPr="00885DEC" w:rsidRDefault="00010FAE" w:rsidP="00010FAE">
            <w:pPr>
              <w:widowControl w:val="0"/>
              <w:overflowPunct/>
              <w:autoSpaceDE/>
              <w:autoSpaceDN/>
              <w:jc w:val="both"/>
              <w:rPr>
                <w:rFonts w:ascii="Times New Roman" w:eastAsia="Calibri" w:hAnsi="Times New Roman"/>
                <w:lang w:val="ro-RO" w:eastAsia="zh-CN"/>
              </w:rPr>
            </w:pPr>
            <w:r w:rsidRPr="00885DEC">
              <w:rPr>
                <w:rFonts w:ascii="Times New Roman" w:eastAsia="Calibri" w:hAnsi="Times New Roman"/>
                <w:lang w:val="ro-RO"/>
              </w:rPr>
              <w:t>Administrator patrimoniu</w:t>
            </w:r>
          </w:p>
        </w:tc>
      </w:tr>
      <w:tr w:rsidR="00010FAE" w:rsidRPr="00885DEC" w14:paraId="15A69AEE" w14:textId="77777777" w:rsidTr="001C2880">
        <w:tc>
          <w:tcPr>
            <w:tcW w:w="941" w:type="dxa"/>
            <w:shd w:val="clear" w:color="auto" w:fill="auto"/>
          </w:tcPr>
          <w:p w14:paraId="51F50F33" w14:textId="77777777" w:rsidR="00010FAE" w:rsidRPr="00885DEC" w:rsidRDefault="00010FAE" w:rsidP="00010FAE">
            <w:pPr>
              <w:pStyle w:val="ListParagraph"/>
              <w:numPr>
                <w:ilvl w:val="0"/>
                <w:numId w:val="9"/>
              </w:numPr>
              <w:jc w:val="both"/>
              <w:rPr>
                <w:rFonts w:eastAsia="Calibri"/>
                <w:sz w:val="20"/>
                <w:szCs w:val="20"/>
                <w:lang w:val="ro-RO"/>
              </w:rPr>
            </w:pPr>
          </w:p>
        </w:tc>
        <w:tc>
          <w:tcPr>
            <w:tcW w:w="3734" w:type="dxa"/>
            <w:shd w:val="clear" w:color="auto" w:fill="auto"/>
          </w:tcPr>
          <w:p w14:paraId="4154EDC5" w14:textId="00AD39DE" w:rsidR="00010FAE" w:rsidRPr="00885DEC" w:rsidRDefault="00010FAE" w:rsidP="00010FAE">
            <w:pPr>
              <w:shd w:val="clear" w:color="auto" w:fill="FFFFFF"/>
              <w:overflowPunct/>
              <w:autoSpaceDE/>
              <w:autoSpaceDN/>
              <w:adjustRightInd/>
              <w:ind w:right="48"/>
              <w:jc w:val="both"/>
              <w:textAlignment w:val="auto"/>
              <w:rPr>
                <w:rFonts w:ascii="Times New Roman" w:eastAsia="Calibri" w:hAnsi="Times New Roman"/>
                <w:spacing w:val="-2"/>
                <w:lang w:val="it-IT"/>
              </w:rPr>
            </w:pPr>
            <w:r w:rsidRPr="00885DEC">
              <w:rPr>
                <w:rFonts w:ascii="Times New Roman" w:eastAsia="Calibri" w:hAnsi="Times New Roman"/>
                <w:spacing w:val="-2"/>
                <w:lang w:val="it-IT"/>
              </w:rPr>
              <w:t xml:space="preserve">Ec. Mădălina Daniela </w:t>
            </w:r>
            <w:r w:rsidR="00774CFB">
              <w:rPr>
                <w:rFonts w:ascii="Times New Roman" w:eastAsia="Calibri" w:hAnsi="Times New Roman"/>
                <w:spacing w:val="-2"/>
                <w:lang w:val="it-IT"/>
              </w:rPr>
              <w:t>MIHAI</w:t>
            </w:r>
          </w:p>
        </w:tc>
        <w:tc>
          <w:tcPr>
            <w:tcW w:w="4813" w:type="dxa"/>
            <w:shd w:val="clear" w:color="auto" w:fill="auto"/>
          </w:tcPr>
          <w:p w14:paraId="72327B06" w14:textId="77777777" w:rsidR="00010FAE" w:rsidRPr="00885DEC" w:rsidRDefault="00010FAE" w:rsidP="00010FAE">
            <w:pPr>
              <w:widowControl w:val="0"/>
              <w:overflowPunct/>
              <w:autoSpaceDE/>
              <w:autoSpaceDN/>
              <w:jc w:val="both"/>
              <w:rPr>
                <w:rFonts w:ascii="Times New Roman" w:eastAsia="Calibri" w:hAnsi="Times New Roman"/>
                <w:lang w:val="ro-RO" w:eastAsia="zh-CN"/>
              </w:rPr>
            </w:pPr>
            <w:r w:rsidRPr="00885DEC">
              <w:rPr>
                <w:rFonts w:ascii="Times New Roman" w:eastAsia="Calibri" w:hAnsi="Times New Roman"/>
                <w:lang w:val="ro-RO"/>
              </w:rPr>
              <w:t>Administrator patrimoniu</w:t>
            </w:r>
          </w:p>
        </w:tc>
      </w:tr>
      <w:tr w:rsidR="00010FAE" w:rsidRPr="00885DEC" w14:paraId="4E794337" w14:textId="77777777" w:rsidTr="001C2880">
        <w:tc>
          <w:tcPr>
            <w:tcW w:w="941" w:type="dxa"/>
            <w:shd w:val="clear" w:color="auto" w:fill="auto"/>
          </w:tcPr>
          <w:p w14:paraId="339258C8" w14:textId="77777777" w:rsidR="00010FAE" w:rsidRPr="00885DEC" w:rsidRDefault="00010FAE" w:rsidP="00010FAE">
            <w:pPr>
              <w:pStyle w:val="ListParagraph"/>
              <w:numPr>
                <w:ilvl w:val="0"/>
                <w:numId w:val="9"/>
              </w:numPr>
              <w:jc w:val="both"/>
              <w:rPr>
                <w:rFonts w:eastAsia="Calibri"/>
                <w:sz w:val="20"/>
                <w:szCs w:val="20"/>
                <w:lang w:val="ro-RO"/>
              </w:rPr>
            </w:pPr>
          </w:p>
        </w:tc>
        <w:tc>
          <w:tcPr>
            <w:tcW w:w="3734" w:type="dxa"/>
            <w:shd w:val="clear" w:color="auto" w:fill="auto"/>
          </w:tcPr>
          <w:p w14:paraId="1064AC9A" w14:textId="77777777" w:rsidR="00010FAE" w:rsidRPr="00885DEC" w:rsidRDefault="00010FAE" w:rsidP="00010FAE">
            <w:pPr>
              <w:rPr>
                <w:rFonts w:ascii="Times New Roman" w:eastAsia="Times New Roman" w:hAnsi="Times New Roman"/>
                <w:kern w:val="1"/>
                <w:lang w:eastAsia="ar-SA"/>
              </w:rPr>
            </w:pPr>
            <w:r w:rsidRPr="00885DEC">
              <w:rPr>
                <w:rFonts w:ascii="Times New Roman" w:eastAsia="Times New Roman" w:hAnsi="Times New Roman"/>
                <w:kern w:val="1"/>
                <w:lang w:eastAsia="ar-SA"/>
              </w:rPr>
              <w:t>Prof. univ. dr. Nicoleta IFRIM</w:t>
            </w:r>
          </w:p>
        </w:tc>
        <w:tc>
          <w:tcPr>
            <w:tcW w:w="4813" w:type="dxa"/>
            <w:shd w:val="clear" w:color="auto" w:fill="auto"/>
          </w:tcPr>
          <w:p w14:paraId="013E4F6A" w14:textId="77777777" w:rsidR="00010FAE" w:rsidRPr="00885DEC" w:rsidRDefault="00010FAE" w:rsidP="001C2880">
            <w:pPr>
              <w:widowControl w:val="0"/>
              <w:overflowPunct/>
              <w:autoSpaceDE/>
              <w:autoSpaceDN/>
              <w:jc w:val="both"/>
              <w:rPr>
                <w:rFonts w:ascii="Times New Roman" w:eastAsia="Calibri" w:hAnsi="Times New Roman"/>
                <w:spacing w:val="-2"/>
                <w:highlight w:val="yellow"/>
                <w:lang w:val="it-IT"/>
              </w:rPr>
            </w:pPr>
            <w:r w:rsidRPr="00885DEC">
              <w:rPr>
                <w:rFonts w:ascii="Times New Roman" w:eastAsia="Calibri" w:hAnsi="Times New Roman"/>
                <w:spacing w:val="-2"/>
                <w:lang w:val="it-IT"/>
              </w:rPr>
              <w:t xml:space="preserve">Profesor in cadrul </w:t>
            </w:r>
            <w:hyperlink r:id="rId8" w:tooltip="Litere" w:history="1">
              <w:r w:rsidRPr="00885DEC">
                <w:rPr>
                  <w:rFonts w:ascii="Times New Roman" w:eastAsia="Calibri" w:hAnsi="Times New Roman"/>
                  <w:spacing w:val="-2"/>
                  <w:lang w:val="it-IT"/>
                </w:rPr>
                <w:t>Facultatatii de Litere</w:t>
              </w:r>
            </w:hyperlink>
            <w:r w:rsidRPr="00885DEC">
              <w:rPr>
                <w:rFonts w:ascii="Times New Roman" w:eastAsia="Calibri" w:hAnsi="Times New Roman"/>
                <w:spacing w:val="-2"/>
                <w:lang w:val="it-IT"/>
              </w:rPr>
              <w:t xml:space="preserve"> </w:t>
            </w:r>
          </w:p>
        </w:tc>
      </w:tr>
      <w:tr w:rsidR="00010FAE" w:rsidRPr="00D82B14" w14:paraId="24EACA4B" w14:textId="77777777" w:rsidTr="001C2880">
        <w:tc>
          <w:tcPr>
            <w:tcW w:w="941" w:type="dxa"/>
            <w:shd w:val="clear" w:color="auto" w:fill="auto"/>
          </w:tcPr>
          <w:p w14:paraId="1D14672E" w14:textId="77777777" w:rsidR="00010FAE" w:rsidRPr="00885DEC" w:rsidRDefault="00010FAE" w:rsidP="00010FAE">
            <w:pPr>
              <w:pStyle w:val="ListParagraph"/>
              <w:numPr>
                <w:ilvl w:val="0"/>
                <w:numId w:val="9"/>
              </w:numPr>
              <w:jc w:val="both"/>
              <w:rPr>
                <w:rFonts w:eastAsia="Calibri"/>
                <w:sz w:val="20"/>
                <w:szCs w:val="20"/>
                <w:lang w:val="ro-RO"/>
              </w:rPr>
            </w:pPr>
          </w:p>
        </w:tc>
        <w:tc>
          <w:tcPr>
            <w:tcW w:w="3734" w:type="dxa"/>
            <w:shd w:val="clear" w:color="auto" w:fill="auto"/>
          </w:tcPr>
          <w:p w14:paraId="32C7189E" w14:textId="4CC88AED" w:rsidR="00010FAE" w:rsidRPr="00885DEC" w:rsidRDefault="005C56AC" w:rsidP="00010FAE">
            <w:pPr>
              <w:rPr>
                <w:rFonts w:ascii="Times New Roman" w:eastAsia="Times New Roman" w:hAnsi="Times New Roman"/>
                <w:kern w:val="1"/>
                <w:lang w:eastAsia="ar-SA"/>
              </w:rPr>
            </w:pPr>
            <w:r>
              <w:rPr>
                <w:rFonts w:ascii="Times New Roman" w:eastAsia="Times New Roman" w:hAnsi="Times New Roman"/>
                <w:kern w:val="1"/>
                <w:lang w:eastAsia="ar-SA"/>
              </w:rPr>
              <w:t xml:space="preserve">Prof. Dr. Ing. </w:t>
            </w:r>
            <w:r w:rsidR="00774CFB">
              <w:rPr>
                <w:rFonts w:ascii="Times New Roman" w:eastAsia="Times New Roman" w:hAnsi="Times New Roman"/>
                <w:kern w:val="1"/>
                <w:lang w:eastAsia="ar-SA"/>
              </w:rPr>
              <w:t xml:space="preserve">Mihaela </w:t>
            </w:r>
            <w:proofErr w:type="spellStart"/>
            <w:r w:rsidR="00774CFB">
              <w:rPr>
                <w:rFonts w:ascii="Times New Roman" w:eastAsia="Times New Roman" w:hAnsi="Times New Roman"/>
                <w:kern w:val="1"/>
                <w:lang w:eastAsia="ar-SA"/>
              </w:rPr>
              <w:t>Buciuman</w:t>
            </w:r>
            <w:proofErr w:type="spellEnd"/>
            <w:r w:rsidR="00010FAE" w:rsidRPr="00885DEC">
              <w:rPr>
                <w:rFonts w:ascii="Times New Roman" w:eastAsia="Times New Roman" w:hAnsi="Times New Roman"/>
                <w:kern w:val="1"/>
                <w:lang w:eastAsia="ar-SA"/>
              </w:rPr>
              <w:t xml:space="preserve"> </w:t>
            </w:r>
          </w:p>
        </w:tc>
        <w:tc>
          <w:tcPr>
            <w:tcW w:w="4813" w:type="dxa"/>
            <w:shd w:val="clear" w:color="auto" w:fill="auto"/>
          </w:tcPr>
          <w:p w14:paraId="1B083520" w14:textId="0C471393" w:rsidR="00010FAE" w:rsidRPr="00885DEC" w:rsidRDefault="00D82B14" w:rsidP="001C2880">
            <w:pPr>
              <w:widowControl w:val="0"/>
              <w:overflowPunct/>
              <w:autoSpaceDE/>
              <w:autoSpaceDN/>
              <w:jc w:val="both"/>
              <w:rPr>
                <w:rFonts w:ascii="Times New Roman" w:eastAsia="Calibri" w:hAnsi="Times New Roman"/>
                <w:spacing w:val="-2"/>
                <w:highlight w:val="yellow"/>
                <w:lang w:val="it-IT"/>
              </w:rPr>
            </w:pPr>
            <w:r>
              <w:rPr>
                <w:rFonts w:ascii="Times New Roman" w:eastAsia="Calibri" w:hAnsi="Times New Roman"/>
                <w:spacing w:val="-2"/>
                <w:lang w:val="it-IT"/>
              </w:rPr>
              <w:t>Profesor Doctor Inginer în cadrul facultatii de Inginerie</w:t>
            </w:r>
            <w:r w:rsidR="00010FAE" w:rsidRPr="00885DEC">
              <w:rPr>
                <w:rFonts w:ascii="Times New Roman" w:eastAsia="Calibri" w:hAnsi="Times New Roman"/>
                <w:spacing w:val="-2"/>
                <w:lang w:val="it-IT"/>
              </w:rPr>
              <w:t xml:space="preserve"> </w:t>
            </w:r>
          </w:p>
        </w:tc>
      </w:tr>
      <w:tr w:rsidR="00010FAE" w:rsidRPr="00885DEC" w14:paraId="3CF8041C" w14:textId="77777777" w:rsidTr="001C2880">
        <w:tc>
          <w:tcPr>
            <w:tcW w:w="941" w:type="dxa"/>
            <w:shd w:val="clear" w:color="auto" w:fill="auto"/>
          </w:tcPr>
          <w:p w14:paraId="5E5F6587" w14:textId="77777777" w:rsidR="00010FAE" w:rsidRPr="00885DEC" w:rsidRDefault="00010FAE" w:rsidP="00010FAE">
            <w:pPr>
              <w:pStyle w:val="ListParagraph"/>
              <w:numPr>
                <w:ilvl w:val="0"/>
                <w:numId w:val="9"/>
              </w:numPr>
              <w:jc w:val="both"/>
              <w:rPr>
                <w:rFonts w:eastAsia="Calibri"/>
                <w:sz w:val="20"/>
                <w:szCs w:val="20"/>
                <w:lang w:val="ro-RO"/>
              </w:rPr>
            </w:pPr>
          </w:p>
        </w:tc>
        <w:tc>
          <w:tcPr>
            <w:tcW w:w="3734" w:type="dxa"/>
            <w:shd w:val="clear" w:color="auto" w:fill="auto"/>
          </w:tcPr>
          <w:p w14:paraId="0CC6D46C" w14:textId="27DFBD0A" w:rsidR="00010FAE" w:rsidRPr="00885DEC" w:rsidRDefault="00D82B14" w:rsidP="00010FAE">
            <w:pPr>
              <w:suppressAutoHyphens/>
              <w:overflowPunct/>
              <w:autoSpaceDE/>
              <w:autoSpaceDN/>
              <w:adjustRightInd/>
              <w:textAlignment w:val="auto"/>
              <w:rPr>
                <w:rFonts w:ascii="Times New Roman" w:eastAsia="Times New Roman" w:hAnsi="Times New Roman"/>
                <w:kern w:val="1"/>
                <w:lang w:eastAsia="ar-SA"/>
              </w:rPr>
            </w:pPr>
            <w:r>
              <w:rPr>
                <w:rFonts w:ascii="Times New Roman" w:eastAsia="Times New Roman" w:hAnsi="Times New Roman"/>
                <w:kern w:val="1"/>
                <w:lang w:eastAsia="ar-SA"/>
              </w:rPr>
              <w:t xml:space="preserve">Prof. Dr. Ing. </w:t>
            </w:r>
            <w:proofErr w:type="spellStart"/>
            <w:r>
              <w:rPr>
                <w:rFonts w:ascii="Times New Roman" w:eastAsia="Times New Roman" w:hAnsi="Times New Roman"/>
                <w:kern w:val="1"/>
                <w:lang w:eastAsia="ar-SA"/>
              </w:rPr>
              <w:t>Râpeanu</w:t>
            </w:r>
            <w:proofErr w:type="spellEnd"/>
            <w:r>
              <w:rPr>
                <w:rFonts w:ascii="Times New Roman" w:eastAsia="Times New Roman" w:hAnsi="Times New Roman"/>
                <w:kern w:val="1"/>
                <w:lang w:eastAsia="ar-SA"/>
              </w:rPr>
              <w:t xml:space="preserve"> Gabriela</w:t>
            </w:r>
          </w:p>
        </w:tc>
        <w:tc>
          <w:tcPr>
            <w:tcW w:w="4813" w:type="dxa"/>
            <w:shd w:val="clear" w:color="auto" w:fill="auto"/>
          </w:tcPr>
          <w:p w14:paraId="42CFE7AF" w14:textId="09A05353" w:rsidR="00010FAE" w:rsidRPr="00885DEC" w:rsidRDefault="00D82B14" w:rsidP="00010FAE">
            <w:pPr>
              <w:widowControl w:val="0"/>
              <w:overflowPunct/>
              <w:autoSpaceDE/>
              <w:autoSpaceDN/>
              <w:jc w:val="both"/>
              <w:rPr>
                <w:rFonts w:ascii="Times New Roman" w:eastAsia="Calibri" w:hAnsi="Times New Roman"/>
                <w:spacing w:val="-2"/>
                <w:lang w:val="it-IT"/>
              </w:rPr>
            </w:pPr>
            <w:r>
              <w:rPr>
                <w:rFonts w:ascii="Times New Roman" w:eastAsia="Calibri" w:hAnsi="Times New Roman"/>
                <w:spacing w:val="-2"/>
                <w:lang w:val="it-IT"/>
              </w:rPr>
              <w:t xml:space="preserve">Profesor Doctor  Inginer In cadrul Facutatii de </w:t>
            </w:r>
            <w:r w:rsidR="00933923" w:rsidRPr="00933923">
              <w:rPr>
                <w:rFonts w:ascii="Times New Roman" w:eastAsia="Calibri" w:hAnsi="Times New Roman"/>
                <w:spacing w:val="-2"/>
                <w:lang w:val="it-IT"/>
              </w:rPr>
              <w:t>Știința și Ingineria Alimentelor</w:t>
            </w:r>
          </w:p>
        </w:tc>
      </w:tr>
    </w:tbl>
    <w:p w14:paraId="11C2705B" w14:textId="77777777" w:rsidR="00D023E5" w:rsidRPr="00A13717" w:rsidRDefault="00D023E5" w:rsidP="005B77AA">
      <w:pPr>
        <w:overflowPunct/>
        <w:autoSpaceDE/>
        <w:autoSpaceDN/>
        <w:adjustRightInd/>
        <w:jc w:val="both"/>
        <w:textAlignment w:val="auto"/>
        <w:rPr>
          <w:rFonts w:ascii="Times New Roman" w:eastAsia="Calibri" w:hAnsi="Times New Roman"/>
          <w:color w:val="FF0000"/>
          <w:sz w:val="22"/>
          <w:szCs w:val="22"/>
          <w:lang w:val="ro-RO"/>
        </w:rPr>
      </w:pPr>
    </w:p>
    <w:p w14:paraId="6B5CFFCA"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Semnătura ofertantului sau a reprezentantului ofertantului                  .....................................................</w:t>
      </w:r>
    </w:p>
    <w:p w14:paraId="69CDD314"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Numele  şi prenumele semnatarului</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18279949"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Capacitate de semnătură                                                                       ......................................................</w:t>
      </w:r>
    </w:p>
    <w:p w14:paraId="42303207" w14:textId="77777777" w:rsidR="00D023E5" w:rsidRPr="00D37414" w:rsidRDefault="00D023E5" w:rsidP="005B77AA">
      <w:pPr>
        <w:overflowPunct/>
        <w:autoSpaceDE/>
        <w:autoSpaceDN/>
        <w:adjustRightInd/>
        <w:textAlignment w:val="auto"/>
        <w:rPr>
          <w:rFonts w:ascii="Times New Roman" w:eastAsia="Calibri" w:hAnsi="Times New Roman"/>
          <w:b/>
          <w:i/>
          <w:sz w:val="22"/>
          <w:szCs w:val="22"/>
          <w:u w:val="single"/>
          <w:lang w:val="pt-BR"/>
        </w:rPr>
      </w:pPr>
      <w:r w:rsidRPr="00D37414">
        <w:rPr>
          <w:rFonts w:ascii="Times New Roman" w:eastAsia="Calibri" w:hAnsi="Times New Roman"/>
          <w:b/>
          <w:i/>
          <w:sz w:val="22"/>
          <w:szCs w:val="22"/>
          <w:u w:val="single"/>
          <w:lang w:val="pt-BR"/>
        </w:rPr>
        <w:t xml:space="preserve">Detalii despre ofertant </w:t>
      </w:r>
    </w:p>
    <w:p w14:paraId="4DFC0C56"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Numele ofertantului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59721841"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Ţara de reşedinţă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09196DBA"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2F933291"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 de corespondenţă (dacă este diferită)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3D07AEC8"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Telefon / Fax</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6AC8FAC8"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Data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3B49B97A" w14:textId="77777777" w:rsidR="0066268A" w:rsidRPr="00D37414" w:rsidRDefault="0066268A" w:rsidP="00285ADF">
      <w:pPr>
        <w:jc w:val="right"/>
        <w:rPr>
          <w:rStyle w:val="PageNumber"/>
          <w:rFonts w:ascii="Arial Narrow" w:hAnsi="Arial Narrow"/>
          <w:b/>
          <w:i/>
          <w:sz w:val="24"/>
          <w:szCs w:val="24"/>
        </w:rPr>
      </w:pPr>
    </w:p>
    <w:p w14:paraId="165D49AD" w14:textId="77777777" w:rsidR="0066268A" w:rsidRPr="00D37414" w:rsidRDefault="0066268A" w:rsidP="00285ADF">
      <w:pPr>
        <w:jc w:val="right"/>
        <w:rPr>
          <w:rStyle w:val="PageNumber"/>
          <w:rFonts w:ascii="Arial Narrow" w:hAnsi="Arial Narrow"/>
          <w:b/>
          <w:i/>
          <w:sz w:val="24"/>
          <w:szCs w:val="24"/>
        </w:rPr>
      </w:pPr>
    </w:p>
    <w:p w14:paraId="13E028D9" w14:textId="77777777" w:rsidR="001C3151" w:rsidRPr="00D37414" w:rsidRDefault="001C3151" w:rsidP="00285ADF">
      <w:pPr>
        <w:jc w:val="right"/>
        <w:rPr>
          <w:rStyle w:val="PageNumber"/>
          <w:rFonts w:ascii="Arial Narrow" w:hAnsi="Arial Narrow"/>
          <w:b/>
          <w:i/>
          <w:sz w:val="24"/>
          <w:szCs w:val="24"/>
        </w:rPr>
      </w:pPr>
    </w:p>
    <w:p w14:paraId="198BCCC0" w14:textId="77777777" w:rsidR="001C3151" w:rsidRPr="00A13717" w:rsidRDefault="001C3151" w:rsidP="00285ADF">
      <w:pPr>
        <w:jc w:val="right"/>
        <w:rPr>
          <w:rStyle w:val="PageNumber"/>
          <w:rFonts w:ascii="Arial Narrow" w:hAnsi="Arial Narrow"/>
          <w:b/>
          <w:i/>
          <w:color w:val="FF0000"/>
          <w:sz w:val="24"/>
          <w:szCs w:val="24"/>
        </w:rPr>
      </w:pPr>
    </w:p>
    <w:p w14:paraId="233A92E8" w14:textId="77777777" w:rsidR="001C3151" w:rsidRPr="00A13717" w:rsidRDefault="001C3151" w:rsidP="00285ADF">
      <w:pPr>
        <w:jc w:val="right"/>
        <w:rPr>
          <w:rStyle w:val="PageNumber"/>
          <w:rFonts w:ascii="Arial Narrow" w:hAnsi="Arial Narrow"/>
          <w:b/>
          <w:i/>
          <w:color w:val="FF0000"/>
          <w:sz w:val="24"/>
          <w:szCs w:val="24"/>
        </w:rPr>
      </w:pPr>
    </w:p>
    <w:p w14:paraId="192287C1" w14:textId="77777777" w:rsidR="001C3151" w:rsidRPr="00A13717" w:rsidRDefault="001C3151" w:rsidP="00285ADF">
      <w:pPr>
        <w:jc w:val="right"/>
        <w:rPr>
          <w:rStyle w:val="PageNumber"/>
          <w:rFonts w:ascii="Arial Narrow" w:hAnsi="Arial Narrow"/>
          <w:b/>
          <w:i/>
          <w:color w:val="FF0000"/>
          <w:sz w:val="24"/>
          <w:szCs w:val="24"/>
        </w:rPr>
      </w:pPr>
    </w:p>
    <w:p w14:paraId="5CBEB6CD" w14:textId="77777777" w:rsidR="001C3151" w:rsidRPr="00A13717" w:rsidRDefault="001C3151" w:rsidP="00285ADF">
      <w:pPr>
        <w:jc w:val="right"/>
        <w:rPr>
          <w:rStyle w:val="PageNumber"/>
          <w:rFonts w:ascii="Arial Narrow" w:hAnsi="Arial Narrow"/>
          <w:b/>
          <w:i/>
          <w:color w:val="FF0000"/>
          <w:sz w:val="24"/>
          <w:szCs w:val="24"/>
        </w:rPr>
      </w:pPr>
    </w:p>
    <w:p w14:paraId="0D697620" w14:textId="77777777" w:rsidR="001C3151" w:rsidRPr="00F94B0D" w:rsidRDefault="001C3151" w:rsidP="00927549">
      <w:pPr>
        <w:rPr>
          <w:rStyle w:val="PageNumber"/>
          <w:rFonts w:ascii="Arial Narrow" w:hAnsi="Arial Narrow"/>
          <w:b/>
          <w:i/>
          <w:sz w:val="24"/>
          <w:szCs w:val="24"/>
        </w:rPr>
      </w:pPr>
    </w:p>
    <w:p w14:paraId="21E5608D" w14:textId="77777777" w:rsidR="001C3151" w:rsidRPr="00F94B0D" w:rsidRDefault="001C3151" w:rsidP="005B77AA">
      <w:pPr>
        <w:jc w:val="center"/>
        <w:rPr>
          <w:rStyle w:val="PageNumber"/>
          <w:rFonts w:ascii="Arial Narrow" w:hAnsi="Arial Narrow"/>
          <w:b/>
          <w:i/>
          <w:sz w:val="24"/>
          <w:szCs w:val="24"/>
        </w:rPr>
      </w:pPr>
    </w:p>
    <w:p w14:paraId="77B5BA2A" w14:textId="77777777" w:rsidR="00E5056B" w:rsidRPr="00F94B0D" w:rsidRDefault="00E5056B" w:rsidP="00285ADF">
      <w:pPr>
        <w:jc w:val="right"/>
        <w:rPr>
          <w:rFonts w:ascii="Arial Narrow" w:hAnsi="Arial Narrow"/>
          <w:i/>
          <w:noProof/>
          <w:sz w:val="24"/>
          <w:szCs w:val="24"/>
        </w:rPr>
      </w:pPr>
      <w:r w:rsidRPr="00F94B0D">
        <w:rPr>
          <w:rStyle w:val="PageNumber"/>
          <w:rFonts w:ascii="Arial Narrow" w:hAnsi="Arial Narrow"/>
          <w:b/>
          <w:i/>
          <w:sz w:val="24"/>
          <w:szCs w:val="24"/>
        </w:rPr>
        <w:t xml:space="preserve">FORMULARUL </w:t>
      </w:r>
      <w:r w:rsidR="00AE6FC1" w:rsidRPr="00F94B0D">
        <w:rPr>
          <w:rStyle w:val="PageNumber"/>
          <w:rFonts w:ascii="Arial Narrow" w:hAnsi="Arial Narrow"/>
          <w:b/>
          <w:i/>
          <w:sz w:val="24"/>
          <w:szCs w:val="24"/>
        </w:rPr>
        <w:t>nr.</w:t>
      </w:r>
      <w:r w:rsidR="00285ADF" w:rsidRPr="00F94B0D">
        <w:rPr>
          <w:rStyle w:val="PageNumber"/>
          <w:rFonts w:ascii="Arial Narrow" w:hAnsi="Arial Narrow"/>
          <w:b/>
          <w:i/>
          <w:sz w:val="24"/>
          <w:szCs w:val="24"/>
        </w:rPr>
        <w:t xml:space="preserve"> </w:t>
      </w:r>
      <w:r w:rsidR="00CD3BF8" w:rsidRPr="00F94B0D">
        <w:rPr>
          <w:rStyle w:val="PageNumber"/>
          <w:rFonts w:ascii="Arial Narrow" w:hAnsi="Arial Narrow"/>
          <w:b/>
          <w:i/>
          <w:sz w:val="24"/>
          <w:szCs w:val="24"/>
        </w:rPr>
        <w:t>2</w:t>
      </w:r>
    </w:p>
    <w:p w14:paraId="11B3DF43" w14:textId="77777777" w:rsidR="00E5056B" w:rsidRPr="00F94B0D" w:rsidRDefault="00E5056B" w:rsidP="00E5056B">
      <w:pPr>
        <w:jc w:val="both"/>
        <w:outlineLvl w:val="0"/>
        <w:rPr>
          <w:rFonts w:ascii="Arial Narrow" w:hAnsi="Arial Narrow"/>
          <w:i/>
          <w:noProof/>
          <w:sz w:val="24"/>
          <w:szCs w:val="24"/>
        </w:rPr>
      </w:pPr>
    </w:p>
    <w:p w14:paraId="3C88C683"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OFERTANTUL</w:t>
      </w:r>
    </w:p>
    <w:p w14:paraId="663459C4"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__________________</w:t>
      </w:r>
    </w:p>
    <w:p w14:paraId="0164ADAB" w14:textId="77777777" w:rsidR="00054DB3" w:rsidRPr="00F94B0D" w:rsidRDefault="00054DB3" w:rsidP="00054DB3">
      <w:pPr>
        <w:ind w:firstLine="720"/>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w:t>
      </w:r>
    </w:p>
    <w:p w14:paraId="0E671719" w14:textId="77777777" w:rsidR="00054DB3" w:rsidRPr="00F94B0D" w:rsidRDefault="00054DB3" w:rsidP="00054DB3">
      <w:pPr>
        <w:jc w:val="center"/>
        <w:rPr>
          <w:rFonts w:ascii="Arial Narrow" w:hAnsi="Arial Narrow" w:cs="Arial"/>
          <w:b/>
          <w:sz w:val="24"/>
          <w:szCs w:val="24"/>
          <w:lang w:val="ro-RO"/>
        </w:rPr>
      </w:pPr>
    </w:p>
    <w:p w14:paraId="23EDC060" w14:textId="77777777" w:rsidR="00054DB3" w:rsidRPr="00F94B0D" w:rsidRDefault="00054DB3" w:rsidP="00054DB3">
      <w:pPr>
        <w:jc w:val="center"/>
        <w:rPr>
          <w:rFonts w:ascii="Arial Narrow" w:hAnsi="Arial Narrow" w:cs="Arial"/>
          <w:b/>
          <w:sz w:val="24"/>
          <w:szCs w:val="24"/>
          <w:lang w:val="ro-RO"/>
        </w:rPr>
      </w:pPr>
    </w:p>
    <w:p w14:paraId="72F9DAE2" w14:textId="77777777" w:rsidR="00054DB3" w:rsidRPr="00F94B0D" w:rsidRDefault="00385480" w:rsidP="00054DB3">
      <w:pPr>
        <w:jc w:val="center"/>
        <w:rPr>
          <w:rFonts w:ascii="Arial Narrow" w:hAnsi="Arial Narrow" w:cs="Arial"/>
          <w:b/>
          <w:sz w:val="24"/>
          <w:szCs w:val="24"/>
          <w:lang w:val="ro-RO"/>
        </w:rPr>
      </w:pPr>
      <w:r w:rsidRPr="00F94B0D">
        <w:rPr>
          <w:rFonts w:ascii="Arial Narrow" w:hAnsi="Arial Narrow" w:cs="Arial"/>
          <w:b/>
          <w:sz w:val="24"/>
          <w:szCs w:val="24"/>
          <w:lang w:val="ro-RO"/>
        </w:rPr>
        <w:t>FORMULAR DE OFERTĂ</w:t>
      </w:r>
    </w:p>
    <w:p w14:paraId="764EF48A" w14:textId="77777777" w:rsidR="00054DB3" w:rsidRPr="00F94B0D" w:rsidRDefault="00385480"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Că</w:t>
      </w:r>
      <w:r w:rsidR="00054DB3" w:rsidRPr="00F94B0D">
        <w:rPr>
          <w:rFonts w:ascii="Arial Narrow" w:hAnsi="Arial Narrow" w:cs="Arial"/>
          <w:sz w:val="24"/>
          <w:szCs w:val="24"/>
          <w:lang w:val="ro-RO"/>
        </w:rPr>
        <w:t>tre ....................................................................................................</w:t>
      </w:r>
    </w:p>
    <w:p w14:paraId="4E085209" w14:textId="77777777" w:rsidR="00054DB3" w:rsidRPr="00F94B0D" w:rsidRDefault="00054DB3" w:rsidP="00054DB3">
      <w:pPr>
        <w:ind w:left="720" w:firstLine="720"/>
        <w:jc w:val="both"/>
        <w:rPr>
          <w:rFonts w:ascii="Arial Narrow" w:hAnsi="Arial Narrow" w:cs="Arial"/>
          <w:i/>
          <w:sz w:val="24"/>
          <w:szCs w:val="24"/>
          <w:lang w:val="ro-RO"/>
        </w:rPr>
      </w:pPr>
      <w:r w:rsidRPr="00F94B0D">
        <w:rPr>
          <w:rFonts w:ascii="Arial Narrow" w:hAnsi="Arial Narrow" w:cs="Arial"/>
          <w:i/>
          <w:sz w:val="24"/>
          <w:szCs w:val="24"/>
          <w:lang w:val="ro-RO"/>
        </w:rPr>
        <w:t xml:space="preserve">         </w:t>
      </w:r>
      <w:r w:rsidR="00385480" w:rsidRPr="00F94B0D">
        <w:rPr>
          <w:rFonts w:ascii="Arial Narrow" w:hAnsi="Arial Narrow" w:cs="Arial"/>
          <w:i/>
          <w:sz w:val="24"/>
          <w:szCs w:val="24"/>
          <w:lang w:val="ro-RO"/>
        </w:rPr>
        <w:t xml:space="preserve">            (denumirea autorității contractante și adresa completă</w:t>
      </w:r>
      <w:r w:rsidRPr="00F94B0D">
        <w:rPr>
          <w:rFonts w:ascii="Arial Narrow" w:hAnsi="Arial Narrow" w:cs="Arial"/>
          <w:i/>
          <w:sz w:val="24"/>
          <w:szCs w:val="24"/>
          <w:lang w:val="ro-RO"/>
        </w:rPr>
        <w:t>)</w:t>
      </w:r>
    </w:p>
    <w:p w14:paraId="303FFF82" w14:textId="77777777" w:rsidR="00054DB3" w:rsidRPr="00F94B0D" w:rsidRDefault="00054DB3" w:rsidP="00054DB3">
      <w:pPr>
        <w:jc w:val="both"/>
        <w:rPr>
          <w:rFonts w:ascii="Arial Narrow" w:hAnsi="Arial Narrow" w:cs="Arial"/>
          <w:sz w:val="24"/>
          <w:szCs w:val="24"/>
          <w:lang w:val="ro-RO"/>
        </w:rPr>
      </w:pPr>
    </w:p>
    <w:p w14:paraId="2239E8B5" w14:textId="77777777" w:rsidR="00054DB3" w:rsidRPr="00F94B0D" w:rsidRDefault="00054DB3" w:rsidP="00054DB3">
      <w:pPr>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Domnilor,</w:t>
      </w:r>
    </w:p>
    <w:p w14:paraId="22A1305D" w14:textId="77777777" w:rsidR="00054DB3" w:rsidRPr="00F94B0D" w:rsidRDefault="00385480" w:rsidP="00496EBE">
      <w:pPr>
        <w:pStyle w:val="Subtitle"/>
        <w:jc w:val="both"/>
        <w:rPr>
          <w:rFonts w:ascii="Arial Narrow" w:hAnsi="Arial Narrow" w:cs="Arial"/>
          <w:sz w:val="24"/>
          <w:szCs w:val="24"/>
          <w:lang w:val="it-IT"/>
        </w:rPr>
      </w:pPr>
      <w:r w:rsidRPr="00F94B0D">
        <w:rPr>
          <w:rFonts w:ascii="Arial Narrow" w:hAnsi="Arial Narrow" w:cs="Arial"/>
          <w:sz w:val="24"/>
          <w:szCs w:val="24"/>
          <w:lang w:val="it-IT"/>
        </w:rPr>
        <w:t xml:space="preserve">    1. Examinând documentația de atribuire, subsemnații, reprezentanț</w:t>
      </w:r>
      <w:r w:rsidR="00054DB3" w:rsidRPr="00F94B0D">
        <w:rPr>
          <w:rFonts w:ascii="Arial Narrow" w:hAnsi="Arial Narrow" w:cs="Arial"/>
          <w:sz w:val="24"/>
          <w:szCs w:val="24"/>
          <w:lang w:val="it-IT"/>
        </w:rPr>
        <w:t>i ai ofertantului ______________________________</w:t>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t xml:space="preserve">_               </w:t>
      </w:r>
      <w:r w:rsidR="00054DB3" w:rsidRPr="00F94B0D">
        <w:rPr>
          <w:rFonts w:ascii="Arial Narrow" w:hAnsi="Arial Narrow" w:cs="Arial"/>
          <w:sz w:val="24"/>
          <w:szCs w:val="24"/>
          <w:lang w:val="it-IT"/>
        </w:rPr>
        <w:t xml:space="preserve">, </w:t>
      </w:r>
      <w:r w:rsidR="00285ADF" w:rsidRPr="00F94B0D">
        <w:rPr>
          <w:rFonts w:ascii="Arial Narrow" w:hAnsi="Arial Narrow" w:cs="Arial"/>
          <w:i/>
          <w:sz w:val="24"/>
          <w:szCs w:val="24"/>
          <w:lang w:val="it-IT"/>
        </w:rPr>
        <w:t xml:space="preserve">(denumirea/numele ofertantului)     </w:t>
      </w:r>
      <w:r w:rsidR="00054DB3" w:rsidRPr="00F94B0D">
        <w:rPr>
          <w:rFonts w:ascii="Arial Narrow" w:hAnsi="Arial Narrow" w:cs="Arial"/>
          <w:sz w:val="24"/>
          <w:szCs w:val="24"/>
          <w:lang w:val="it-IT"/>
        </w:rPr>
        <w:t xml:space="preserve">ne oferim ca, </w:t>
      </w:r>
      <w:r w:rsidRPr="00F94B0D">
        <w:rPr>
          <w:rFonts w:ascii="Arial Narrow" w:hAnsi="Arial Narrow" w:cs="Arial"/>
          <w:sz w:val="24"/>
          <w:szCs w:val="24"/>
          <w:lang w:val="it-IT"/>
        </w:rPr>
        <w:t>în conformitate cu prevederile și cerinț</w:t>
      </w:r>
      <w:r w:rsidR="00054DB3" w:rsidRPr="00F94B0D">
        <w:rPr>
          <w:rFonts w:ascii="Arial Narrow" w:hAnsi="Arial Narrow" w:cs="Arial"/>
          <w:sz w:val="24"/>
          <w:szCs w:val="24"/>
          <w:lang w:val="it-IT"/>
        </w:rPr>
        <w:t xml:space="preserve">ele cuprinse </w:t>
      </w:r>
      <w:r w:rsidRPr="00F94B0D">
        <w:rPr>
          <w:rFonts w:ascii="Arial Narrow" w:hAnsi="Arial Narrow" w:cs="Arial"/>
          <w:sz w:val="24"/>
          <w:szCs w:val="24"/>
          <w:lang w:val="it-IT"/>
        </w:rPr>
        <w:t>în documentația mai sus menționată</w:t>
      </w:r>
      <w:r w:rsidR="00054DB3" w:rsidRPr="00F94B0D">
        <w:rPr>
          <w:rFonts w:ascii="Arial Narrow" w:hAnsi="Arial Narrow" w:cs="Arial"/>
          <w:sz w:val="24"/>
          <w:szCs w:val="24"/>
          <w:lang w:val="it-IT"/>
        </w:rPr>
        <w:t>, s</w:t>
      </w:r>
      <w:r w:rsidR="008A7335" w:rsidRPr="00F94B0D">
        <w:rPr>
          <w:rFonts w:ascii="Arial Narrow" w:hAnsi="Arial Narrow" w:cs="Arial"/>
          <w:sz w:val="24"/>
          <w:szCs w:val="24"/>
          <w:lang w:val="it-IT"/>
        </w:rPr>
        <w:t>ă</w:t>
      </w:r>
      <w:r w:rsidR="00054DB3" w:rsidRPr="00F94B0D">
        <w:rPr>
          <w:rFonts w:ascii="Arial Narrow" w:hAnsi="Arial Narrow" w:cs="Arial"/>
          <w:sz w:val="24"/>
          <w:szCs w:val="24"/>
          <w:lang w:val="it-IT"/>
        </w:rPr>
        <w:t xml:space="preserve"> </w:t>
      </w:r>
      <w:r w:rsidR="003427D0" w:rsidRPr="00F94B0D">
        <w:rPr>
          <w:rFonts w:ascii="Arial Narrow" w:hAnsi="Arial Narrow" w:cs="Arial"/>
          <w:sz w:val="24"/>
          <w:szCs w:val="24"/>
          <w:lang w:val="it-IT"/>
        </w:rPr>
        <w:t>prest</w:t>
      </w:r>
      <w:r w:rsidR="008A7335" w:rsidRPr="00F94B0D">
        <w:rPr>
          <w:rFonts w:ascii="Arial Narrow" w:hAnsi="Arial Narrow" w:cs="Arial"/>
          <w:sz w:val="24"/>
          <w:szCs w:val="24"/>
          <w:lang w:val="it-IT"/>
        </w:rPr>
        <w:t xml:space="preserve">ăm </w:t>
      </w:r>
      <w:r w:rsidR="00893148" w:rsidRPr="00A62041">
        <w:rPr>
          <w:rFonts w:ascii="Arial Narrow" w:hAnsi="Arial Narrow"/>
          <w:i/>
          <w:sz w:val="24"/>
          <w:szCs w:val="24"/>
          <w:lang w:val="it-IT"/>
        </w:rPr>
        <w:t>,,</w:t>
      </w:r>
      <w:r w:rsidR="00FD0BCD" w:rsidRPr="00A62041">
        <w:rPr>
          <w:rFonts w:ascii="Arial Narrow" w:hAnsi="Arial Narrow"/>
          <w:sz w:val="24"/>
          <w:szCs w:val="24"/>
          <w:lang w:val="it-IT"/>
        </w:rPr>
        <w:t>…</w:t>
      </w:r>
      <w:r w:rsidR="00D94FBD" w:rsidRPr="00A62041">
        <w:rPr>
          <w:rFonts w:ascii="Arial Narrow" w:hAnsi="Arial Narrow"/>
          <w:sz w:val="24"/>
          <w:szCs w:val="24"/>
          <w:lang w:val="it-IT"/>
        </w:rPr>
        <w:t>…………………………………………………………………………………….</w:t>
      </w:r>
      <w:r w:rsidR="00FD0BCD" w:rsidRPr="00A62041">
        <w:rPr>
          <w:rFonts w:ascii="Arial Narrow" w:hAnsi="Arial Narrow"/>
          <w:sz w:val="24"/>
          <w:szCs w:val="24"/>
          <w:lang w:val="it-IT"/>
        </w:rPr>
        <w:t>…</w:t>
      </w:r>
      <w:r w:rsidR="00054DB3" w:rsidRPr="00F94B0D">
        <w:rPr>
          <w:rFonts w:ascii="Arial Narrow" w:hAnsi="Arial Narrow" w:cs="Arial"/>
          <w:sz w:val="24"/>
          <w:szCs w:val="24"/>
          <w:lang w:val="it-IT"/>
        </w:rPr>
        <w:t xml:space="preserve">pentru suma de ________________________ lei, </w:t>
      </w:r>
      <w:r w:rsidRPr="00F94B0D">
        <w:rPr>
          <w:rFonts w:ascii="Arial Narrow" w:hAnsi="Arial Narrow" w:cs="Arial"/>
          <w:i/>
          <w:sz w:val="24"/>
          <w:szCs w:val="24"/>
          <w:lang w:val="it-IT"/>
        </w:rPr>
        <w:t>(suma în litere ș</w:t>
      </w:r>
      <w:r w:rsidR="00054DB3" w:rsidRPr="00F94B0D">
        <w:rPr>
          <w:rFonts w:ascii="Arial Narrow" w:hAnsi="Arial Narrow" w:cs="Arial"/>
          <w:i/>
          <w:sz w:val="24"/>
          <w:szCs w:val="24"/>
          <w:lang w:val="it-IT"/>
        </w:rPr>
        <w:t xml:space="preserve">i în cifre)                                                    </w:t>
      </w:r>
      <w:r w:rsidRPr="00F94B0D">
        <w:rPr>
          <w:rFonts w:ascii="Arial Narrow" w:hAnsi="Arial Narrow" w:cs="Arial"/>
          <w:sz w:val="24"/>
          <w:szCs w:val="24"/>
          <w:lang w:val="it-IT"/>
        </w:rPr>
        <w:t>la care se adaugă taxa pe valoarea adaugată</w:t>
      </w:r>
      <w:r w:rsidR="00054DB3" w:rsidRPr="00F94B0D">
        <w:rPr>
          <w:rFonts w:ascii="Arial Narrow" w:hAnsi="Arial Narrow" w:cs="Arial"/>
          <w:sz w:val="24"/>
          <w:szCs w:val="24"/>
          <w:lang w:val="it-IT"/>
        </w:rPr>
        <w:t xml:space="preserve"> în valoare de ______________________  lei</w:t>
      </w:r>
      <w:r w:rsidRPr="00F94B0D">
        <w:rPr>
          <w:rFonts w:ascii="Arial Narrow" w:hAnsi="Arial Narrow" w:cs="Arial"/>
          <w:i/>
          <w:sz w:val="24"/>
          <w:szCs w:val="24"/>
          <w:lang w:val="it-IT"/>
        </w:rPr>
        <w:t xml:space="preserve"> (suma în litere ș</w:t>
      </w:r>
      <w:r w:rsidR="00054DB3" w:rsidRPr="00F94B0D">
        <w:rPr>
          <w:rFonts w:ascii="Arial Narrow" w:hAnsi="Arial Narrow" w:cs="Arial"/>
          <w:i/>
          <w:sz w:val="24"/>
          <w:szCs w:val="24"/>
          <w:lang w:val="it-IT"/>
        </w:rPr>
        <w:t>i în cifre)</w:t>
      </w:r>
    </w:p>
    <w:p w14:paraId="1CC913A3"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2. Ne angajă</w:t>
      </w:r>
      <w:r w:rsidR="00054DB3" w:rsidRPr="00F94B0D">
        <w:rPr>
          <w:rFonts w:ascii="Arial Narrow" w:hAnsi="Arial Narrow" w:cs="Arial"/>
          <w:sz w:val="24"/>
          <w:szCs w:val="24"/>
          <w:lang w:val="it-IT"/>
        </w:rPr>
        <w:t>m ca,</w:t>
      </w:r>
      <w:r w:rsidRPr="00F94B0D">
        <w:rPr>
          <w:rFonts w:ascii="Arial Narrow" w:hAnsi="Arial Narrow" w:cs="Arial"/>
          <w:sz w:val="24"/>
          <w:szCs w:val="24"/>
          <w:lang w:val="it-IT"/>
        </w:rPr>
        <w:t xml:space="preserve"> în cazul în care oferta noastră este stabilită câștigătoare, să începem serviciile și să termină</w:t>
      </w:r>
      <w:r w:rsidR="00054DB3" w:rsidRPr="00F94B0D">
        <w:rPr>
          <w:rFonts w:ascii="Arial Narrow" w:hAnsi="Arial Narrow" w:cs="Arial"/>
          <w:sz w:val="24"/>
          <w:szCs w:val="24"/>
          <w:lang w:val="it-IT"/>
        </w:rPr>
        <w:t xml:space="preserve">m prestarea acestora în conformitate cu specificaţiile din caietul de sarcini în _______ </w:t>
      </w:r>
      <w:r w:rsidR="00054DB3" w:rsidRPr="00F94B0D">
        <w:rPr>
          <w:rFonts w:ascii="Arial Narrow" w:hAnsi="Arial Narrow" w:cs="Arial"/>
          <w:i/>
          <w:sz w:val="24"/>
          <w:szCs w:val="24"/>
          <w:lang w:val="it-IT"/>
        </w:rPr>
        <w:t>(perioada în litere si în cifre)</w:t>
      </w:r>
      <w:r w:rsidR="00054DB3" w:rsidRPr="00F94B0D">
        <w:rPr>
          <w:rFonts w:ascii="Arial Narrow" w:hAnsi="Arial Narrow" w:cs="Arial"/>
          <w:sz w:val="24"/>
          <w:szCs w:val="24"/>
          <w:lang w:val="it-IT"/>
        </w:rPr>
        <w:t xml:space="preserve">.                  </w:t>
      </w:r>
    </w:p>
    <w:p w14:paraId="6903225D"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3. Ne angajăm să menținem această ofertă valabilă pentru o durată</w:t>
      </w:r>
      <w:r w:rsidR="00054DB3" w:rsidRPr="00F94B0D">
        <w:rPr>
          <w:rFonts w:ascii="Arial Narrow" w:hAnsi="Arial Narrow" w:cs="Arial"/>
          <w:sz w:val="24"/>
          <w:szCs w:val="24"/>
          <w:lang w:val="it-IT"/>
        </w:rPr>
        <w:t xml:space="preserve"> de_</w:t>
      </w:r>
      <w:r w:rsidRPr="00F94B0D">
        <w:rPr>
          <w:rFonts w:ascii="Arial Narrow" w:hAnsi="Arial Narrow" w:cs="Arial"/>
          <w:sz w:val="24"/>
          <w:szCs w:val="24"/>
          <w:lang w:val="it-IT"/>
        </w:rPr>
        <w:t>_____________ zile, respectiv până</w:t>
      </w:r>
      <w:r w:rsidR="00054DB3" w:rsidRPr="00F94B0D">
        <w:rPr>
          <w:rFonts w:ascii="Arial Narrow" w:hAnsi="Arial Narrow" w:cs="Arial"/>
          <w:sz w:val="24"/>
          <w:szCs w:val="24"/>
          <w:lang w:val="it-IT"/>
        </w:rPr>
        <w:t xml:space="preserve"> la data de __________________</w:t>
      </w:r>
      <w:r w:rsidR="00054DB3" w:rsidRPr="00F94B0D">
        <w:rPr>
          <w:rFonts w:ascii="Arial Narrow" w:hAnsi="Arial Narrow" w:cs="Arial"/>
          <w:i/>
          <w:sz w:val="24"/>
          <w:szCs w:val="24"/>
          <w:lang w:val="it-IT"/>
        </w:rPr>
        <w:t xml:space="preserve">(durata în litere si în cifre)                                                                                                (ziua/luna/anul) </w:t>
      </w:r>
      <w:r w:rsidRPr="00F94B0D">
        <w:rPr>
          <w:rFonts w:ascii="Arial Narrow" w:hAnsi="Arial Narrow" w:cs="Arial"/>
          <w:sz w:val="24"/>
          <w:szCs w:val="24"/>
          <w:lang w:val="it-IT"/>
        </w:rPr>
        <w:t>și ea va rămâne obligatorie pentru noi și poate fi acceptată oricâ</w:t>
      </w:r>
      <w:r w:rsidR="00054DB3" w:rsidRPr="00F94B0D">
        <w:rPr>
          <w:rFonts w:ascii="Arial Narrow" w:hAnsi="Arial Narrow" w:cs="Arial"/>
          <w:sz w:val="24"/>
          <w:szCs w:val="24"/>
          <w:lang w:val="it-IT"/>
        </w:rPr>
        <w:t>nd înainte de expirarea perioadei de valabilitate.</w:t>
      </w:r>
    </w:p>
    <w:p w14:paraId="384A34EF"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4. Până la încheierea ș</w:t>
      </w:r>
      <w:r w:rsidR="00054DB3" w:rsidRPr="00F94B0D">
        <w:rPr>
          <w:rFonts w:ascii="Arial Narrow" w:hAnsi="Arial Narrow" w:cs="Arial"/>
          <w:sz w:val="24"/>
          <w:szCs w:val="24"/>
          <w:lang w:val="it-IT"/>
        </w:rPr>
        <w:t xml:space="preserve">i </w:t>
      </w:r>
      <w:r w:rsidRPr="00F94B0D">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F94B0D">
        <w:rPr>
          <w:rFonts w:ascii="Arial Narrow" w:hAnsi="Arial Narrow" w:cs="Arial"/>
          <w:sz w:val="24"/>
          <w:szCs w:val="24"/>
          <w:lang w:val="it-IT"/>
        </w:rPr>
        <w:t>toare, vor constitui un contract angajant între noi.</w:t>
      </w:r>
    </w:p>
    <w:p w14:paraId="11DD84ED" w14:textId="77777777" w:rsidR="00054DB3" w:rsidRPr="00F94B0D" w:rsidRDefault="00054DB3" w:rsidP="00D94FBD">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5. Întel</w:t>
      </w:r>
      <w:r w:rsidR="00385480" w:rsidRPr="00F94B0D">
        <w:rPr>
          <w:rFonts w:ascii="Arial Narrow" w:hAnsi="Arial Narrow" w:cs="Arial"/>
          <w:sz w:val="24"/>
          <w:szCs w:val="24"/>
          <w:lang w:val="it-IT"/>
        </w:rPr>
        <w:t>egem că nu sunteți obligați să acceptaț</w:t>
      </w:r>
      <w:r w:rsidR="003A3A32" w:rsidRPr="00F94B0D">
        <w:rPr>
          <w:rFonts w:ascii="Arial Narrow" w:hAnsi="Arial Narrow" w:cs="Arial"/>
          <w:sz w:val="24"/>
          <w:szCs w:val="24"/>
          <w:lang w:val="it-IT"/>
        </w:rPr>
        <w:t>i oferta cu cel mai scăzut preț sau orice altă ofertă pe care o puteț</w:t>
      </w:r>
      <w:r w:rsidRPr="00F94B0D">
        <w:rPr>
          <w:rFonts w:ascii="Arial Narrow" w:hAnsi="Arial Narrow" w:cs="Arial"/>
          <w:sz w:val="24"/>
          <w:szCs w:val="24"/>
          <w:lang w:val="it-IT"/>
        </w:rPr>
        <w:t>i primi.</w:t>
      </w:r>
    </w:p>
    <w:p w14:paraId="7A41323D" w14:textId="77777777" w:rsidR="00E90516" w:rsidRPr="00F94B0D" w:rsidRDefault="00E90516" w:rsidP="00054DB3">
      <w:pPr>
        <w:ind w:firstLine="720"/>
        <w:jc w:val="both"/>
        <w:rPr>
          <w:rFonts w:ascii="Arial Narrow" w:hAnsi="Arial Narrow" w:cs="Arial"/>
          <w:sz w:val="24"/>
          <w:szCs w:val="24"/>
          <w:lang w:val="it-IT"/>
        </w:rPr>
      </w:pPr>
    </w:p>
    <w:p w14:paraId="32314C91"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Data _____/_____/_____</w:t>
      </w:r>
    </w:p>
    <w:p w14:paraId="28531AA3" w14:textId="77777777" w:rsidR="00E90516" w:rsidRPr="00F94B0D" w:rsidRDefault="00E90516" w:rsidP="00054DB3">
      <w:pPr>
        <w:ind w:firstLine="720"/>
        <w:jc w:val="both"/>
        <w:rPr>
          <w:rFonts w:ascii="Arial Narrow" w:hAnsi="Arial Narrow" w:cs="Arial"/>
          <w:sz w:val="24"/>
          <w:szCs w:val="24"/>
          <w:lang w:val="ro-RO"/>
        </w:rPr>
      </w:pPr>
    </w:p>
    <w:p w14:paraId="1731AF64"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 xml:space="preserve">_____________, </w:t>
      </w:r>
      <w:r w:rsidR="00B27ACD" w:rsidRPr="00F94B0D">
        <w:rPr>
          <w:rFonts w:ascii="Arial Narrow" w:hAnsi="Arial Narrow" w:cs="Arial"/>
          <w:sz w:val="24"/>
          <w:szCs w:val="24"/>
          <w:lang w:val="ro-RO"/>
        </w:rPr>
        <w:t>î</w:t>
      </w:r>
      <w:r w:rsidRPr="00F94B0D">
        <w:rPr>
          <w:rFonts w:ascii="Arial Narrow" w:hAnsi="Arial Narrow" w:cs="Arial"/>
          <w:sz w:val="24"/>
          <w:szCs w:val="24"/>
          <w:lang w:val="ro-RO"/>
        </w:rPr>
        <w:t>n calitate de _____________________, legal autorizat sa semnez</w:t>
      </w:r>
    </w:p>
    <w:p w14:paraId="68225070"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i/>
          <w:sz w:val="24"/>
          <w:szCs w:val="24"/>
          <w:lang w:val="ro-RO"/>
        </w:rPr>
        <w:t xml:space="preserve">                        (semnatura)</w:t>
      </w:r>
    </w:p>
    <w:p w14:paraId="0774D2F9" w14:textId="77777777" w:rsidR="00054DB3" w:rsidRPr="00F94B0D" w:rsidRDefault="003A3A32" w:rsidP="00054DB3">
      <w:pPr>
        <w:jc w:val="both"/>
        <w:rPr>
          <w:rFonts w:ascii="Arial Narrow" w:hAnsi="Arial Narrow" w:cs="Arial"/>
          <w:sz w:val="24"/>
          <w:szCs w:val="24"/>
          <w:lang w:val="ro-RO"/>
        </w:rPr>
      </w:pPr>
      <w:r w:rsidRPr="00F94B0D">
        <w:rPr>
          <w:rFonts w:ascii="Arial Narrow" w:hAnsi="Arial Narrow" w:cs="Arial"/>
          <w:sz w:val="24"/>
          <w:szCs w:val="24"/>
          <w:lang w:val="ro-RO"/>
        </w:rPr>
        <w:t>oferta pentru ș</w:t>
      </w:r>
      <w:r w:rsidR="00054DB3" w:rsidRPr="00F94B0D">
        <w:rPr>
          <w:rFonts w:ascii="Arial Narrow" w:hAnsi="Arial Narrow" w:cs="Arial"/>
          <w:sz w:val="24"/>
          <w:szCs w:val="24"/>
          <w:lang w:val="ro-RO"/>
        </w:rPr>
        <w:t xml:space="preserve">i </w:t>
      </w:r>
      <w:r w:rsidR="00B27ACD" w:rsidRPr="00F94B0D">
        <w:rPr>
          <w:rFonts w:ascii="Arial Narrow" w:hAnsi="Arial Narrow" w:cs="Arial"/>
          <w:sz w:val="24"/>
          <w:szCs w:val="24"/>
          <w:lang w:val="ro-RO"/>
        </w:rPr>
        <w:t>î</w:t>
      </w:r>
      <w:r w:rsidR="00054DB3" w:rsidRPr="00F94B0D">
        <w:rPr>
          <w:rFonts w:ascii="Arial Narrow" w:hAnsi="Arial Narrow" w:cs="Arial"/>
          <w:sz w:val="24"/>
          <w:szCs w:val="24"/>
          <w:lang w:val="ro-RO"/>
        </w:rPr>
        <w:t>n numele ____________________________________.</w:t>
      </w:r>
    </w:p>
    <w:p w14:paraId="27CE5EB8"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 ofertantului)</w:t>
      </w:r>
    </w:p>
    <w:p w14:paraId="33147E87" w14:textId="77777777" w:rsidR="00E5056B" w:rsidRPr="003954A2" w:rsidRDefault="008522D3" w:rsidP="00054DB3">
      <w:pPr>
        <w:jc w:val="right"/>
        <w:rPr>
          <w:rFonts w:ascii="Arial Narrow" w:hAnsi="Arial Narrow"/>
          <w:i/>
          <w:noProof/>
          <w:sz w:val="24"/>
          <w:szCs w:val="24"/>
        </w:rPr>
      </w:pPr>
      <w:r w:rsidRPr="00F94B0D">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0377C143" wp14:editId="243DDCA7">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9"/>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1" o:title="White marble" recolor="t" type="tile"/>
              </v:rect>
            </w:pict>
          </mc:Fallback>
        </mc:AlternateContent>
      </w:r>
      <w:r w:rsidR="00054DB3" w:rsidRPr="00F94B0D">
        <w:rPr>
          <w:rFonts w:ascii="Arial Narrow" w:hAnsi="Arial Narrow" w:cs="Arial"/>
          <w:b/>
          <w:sz w:val="24"/>
          <w:szCs w:val="24"/>
          <w:lang w:val="ro-RO"/>
        </w:rPr>
        <w:br w:type="page"/>
      </w:r>
      <w:r w:rsidR="00E5056B" w:rsidRPr="003954A2">
        <w:rPr>
          <w:rStyle w:val="PageNumber"/>
          <w:rFonts w:ascii="Arial Narrow" w:hAnsi="Arial Narrow"/>
          <w:b/>
          <w:i/>
          <w:sz w:val="24"/>
          <w:szCs w:val="24"/>
        </w:rPr>
        <w:lastRenderedPageBreak/>
        <w:t>FORMULARUL nr.</w:t>
      </w:r>
      <w:r w:rsidR="003A3A32" w:rsidRPr="003954A2">
        <w:rPr>
          <w:rStyle w:val="PageNumber"/>
          <w:rFonts w:ascii="Arial Narrow" w:hAnsi="Arial Narrow"/>
          <w:b/>
          <w:i/>
          <w:sz w:val="24"/>
          <w:szCs w:val="24"/>
        </w:rPr>
        <w:t xml:space="preserve"> </w:t>
      </w:r>
      <w:r w:rsidR="00496EBE" w:rsidRPr="003954A2">
        <w:rPr>
          <w:rStyle w:val="PageNumber"/>
          <w:rFonts w:ascii="Arial Narrow" w:hAnsi="Arial Narrow"/>
          <w:b/>
          <w:i/>
          <w:sz w:val="24"/>
          <w:szCs w:val="24"/>
        </w:rPr>
        <w:t>3</w:t>
      </w:r>
    </w:p>
    <w:p w14:paraId="3446D809"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Operator Economic</w:t>
      </w:r>
    </w:p>
    <w:p w14:paraId="1CDAA6B1"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w:t>
      </w:r>
    </w:p>
    <w:p w14:paraId="0B398A7A"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(denumirea)</w:t>
      </w:r>
    </w:p>
    <w:p w14:paraId="39822A4F" w14:textId="77777777" w:rsidR="00E5056B" w:rsidRPr="003954A2" w:rsidRDefault="00E5056B" w:rsidP="00E5056B">
      <w:pPr>
        <w:ind w:right="1440"/>
        <w:jc w:val="center"/>
        <w:rPr>
          <w:rFonts w:ascii="Arial Narrow" w:hAnsi="Arial Narrow"/>
          <w:b/>
          <w:bCs/>
          <w:i/>
          <w:sz w:val="24"/>
          <w:szCs w:val="24"/>
        </w:rPr>
      </w:pPr>
    </w:p>
    <w:p w14:paraId="519DF72F" w14:textId="77777777" w:rsidR="00E5056B" w:rsidRPr="003954A2" w:rsidRDefault="00E5056B" w:rsidP="000B776E">
      <w:pPr>
        <w:pStyle w:val="Heading2"/>
        <w:numPr>
          <w:ilvl w:val="0"/>
          <w:numId w:val="0"/>
        </w:numPr>
        <w:jc w:val="center"/>
        <w:rPr>
          <w:rFonts w:ascii="Arial Narrow" w:hAnsi="Arial Narrow"/>
          <w:b w:val="0"/>
          <w:bCs/>
          <w:i/>
          <w:sz w:val="24"/>
          <w:szCs w:val="24"/>
        </w:rPr>
      </w:pPr>
    </w:p>
    <w:p w14:paraId="3420A1CA" w14:textId="77777777" w:rsidR="00B27ACD" w:rsidRDefault="00E5056B" w:rsidP="00E5056B">
      <w:pPr>
        <w:ind w:left="720" w:right="1440" w:firstLine="720"/>
        <w:jc w:val="center"/>
        <w:outlineLvl w:val="0"/>
        <w:rPr>
          <w:rFonts w:ascii="Arial Narrow" w:hAnsi="Arial Narrow"/>
          <w:b/>
          <w:bCs/>
          <w:i/>
          <w:sz w:val="24"/>
          <w:szCs w:val="24"/>
        </w:rPr>
      </w:pPr>
      <w:r w:rsidRPr="003954A2">
        <w:rPr>
          <w:rFonts w:ascii="Arial Narrow" w:hAnsi="Arial Narrow"/>
          <w:b/>
          <w:bCs/>
          <w:i/>
          <w:sz w:val="24"/>
          <w:szCs w:val="24"/>
        </w:rPr>
        <w:t xml:space="preserve">CENTRALIZATOR DE PREŢURI </w:t>
      </w:r>
    </w:p>
    <w:p w14:paraId="62EB8272" w14:textId="77777777" w:rsidR="00C75017" w:rsidRPr="003954A2" w:rsidRDefault="00C75017" w:rsidP="00E5056B">
      <w:pPr>
        <w:ind w:left="720" w:right="1440" w:firstLine="720"/>
        <w:jc w:val="center"/>
        <w:outlineLvl w:val="0"/>
        <w:rPr>
          <w:rFonts w:ascii="Arial Narrow" w:hAnsi="Arial Narrow"/>
          <w:b/>
          <w:bCs/>
          <w:i/>
          <w:sz w:val="24"/>
          <w:szCs w:val="24"/>
        </w:rPr>
      </w:pPr>
    </w:p>
    <w:p w14:paraId="7FF834DD" w14:textId="4C6032E4" w:rsidR="00965924" w:rsidRPr="0021481D" w:rsidRDefault="003954A2" w:rsidP="006D0893">
      <w:pPr>
        <w:ind w:left="720" w:right="1440" w:firstLine="720"/>
        <w:jc w:val="center"/>
        <w:outlineLvl w:val="0"/>
        <w:rPr>
          <w:rFonts w:ascii="Arial Narrow" w:hAnsi="Arial Narrow"/>
          <w:b/>
          <w:bCs/>
          <w:i/>
          <w:sz w:val="24"/>
          <w:szCs w:val="24"/>
        </w:rPr>
      </w:pPr>
      <w:r w:rsidRPr="0021481D">
        <w:rPr>
          <w:rFonts w:ascii="Times New Roman" w:hAnsi="Times New Roman"/>
          <w:b/>
          <w:sz w:val="24"/>
          <w:szCs w:val="24"/>
          <w:lang w:val="ro-RO"/>
        </w:rPr>
        <w:t>„</w:t>
      </w:r>
      <w:r w:rsidR="006D0893" w:rsidRPr="006D0893">
        <w:rPr>
          <w:rFonts w:ascii="Times New Roman" w:hAnsi="Times New Roman"/>
          <w:b/>
          <w:sz w:val="24"/>
          <w:szCs w:val="24"/>
          <w:lang w:val="ro-RO"/>
        </w:rPr>
        <w:t>Servicii de catering (servire masă si coffee break) și servicii de închiriere sală în cadrul conferinței de deschidere proiectului „Program pentru creșterea performanței și inovării în cercetarea doctorală și postdoctorală de excelență - acronim: PROINVENT”, Proiect nr.: Cod SMIS: 153299</w:t>
      </w:r>
      <w:r w:rsidRPr="0021481D">
        <w:rPr>
          <w:rFonts w:ascii="Times New Roman" w:hAnsi="Times New Roman"/>
          <w:b/>
          <w:sz w:val="24"/>
          <w:szCs w:val="24"/>
        </w:rPr>
        <w:t>"</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52"/>
        <w:gridCol w:w="1417"/>
        <w:gridCol w:w="1276"/>
        <w:gridCol w:w="1701"/>
        <w:gridCol w:w="1418"/>
        <w:gridCol w:w="1417"/>
      </w:tblGrid>
      <w:tr w:rsidR="003954A2" w:rsidRPr="00BC7D02" w14:paraId="72663B31" w14:textId="77777777" w:rsidTr="00CA58A3">
        <w:tc>
          <w:tcPr>
            <w:tcW w:w="540" w:type="dxa"/>
          </w:tcPr>
          <w:p w14:paraId="7011003D" w14:textId="77777777" w:rsidR="003954A2" w:rsidRPr="00BC7D02" w:rsidRDefault="003954A2" w:rsidP="00CA58A3">
            <w:pPr>
              <w:rPr>
                <w:rFonts w:ascii="Times New Roman" w:hAnsi="Times New Roman"/>
                <w:b/>
                <w:iCs/>
              </w:rPr>
            </w:pPr>
            <w:r w:rsidRPr="00BC7D02">
              <w:rPr>
                <w:rFonts w:ascii="Times New Roman" w:hAnsi="Times New Roman"/>
                <w:b/>
                <w:iCs/>
              </w:rPr>
              <w:t xml:space="preserve">Nr </w:t>
            </w:r>
            <w:proofErr w:type="spellStart"/>
            <w:r w:rsidRPr="00BC7D02">
              <w:rPr>
                <w:rFonts w:ascii="Times New Roman" w:hAnsi="Times New Roman"/>
                <w:b/>
                <w:iCs/>
              </w:rPr>
              <w:t>crt</w:t>
            </w:r>
            <w:proofErr w:type="spellEnd"/>
          </w:p>
        </w:tc>
        <w:tc>
          <w:tcPr>
            <w:tcW w:w="2552" w:type="dxa"/>
          </w:tcPr>
          <w:p w14:paraId="57430B09"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Denumirea</w:t>
            </w:r>
            <w:proofErr w:type="spellEnd"/>
            <w:r w:rsidRPr="00BC7D02">
              <w:rPr>
                <w:rFonts w:ascii="Times New Roman" w:hAnsi="Times New Roman"/>
                <w:b/>
                <w:iCs/>
              </w:rPr>
              <w:t xml:space="preserve"> </w:t>
            </w:r>
            <w:proofErr w:type="spellStart"/>
            <w:r w:rsidRPr="00BC7D02">
              <w:rPr>
                <w:rFonts w:ascii="Times New Roman" w:hAnsi="Times New Roman"/>
                <w:b/>
                <w:iCs/>
              </w:rPr>
              <w:t>serviciului</w:t>
            </w:r>
            <w:proofErr w:type="spellEnd"/>
          </w:p>
        </w:tc>
        <w:tc>
          <w:tcPr>
            <w:tcW w:w="1417" w:type="dxa"/>
          </w:tcPr>
          <w:p w14:paraId="420B413F"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Valoare</w:t>
            </w:r>
            <w:proofErr w:type="spellEnd"/>
            <w:r w:rsidRPr="00BC7D02">
              <w:rPr>
                <w:rFonts w:ascii="Times New Roman" w:hAnsi="Times New Roman"/>
                <w:b/>
                <w:iCs/>
              </w:rPr>
              <w:t xml:space="preserve"> </w:t>
            </w:r>
            <w:proofErr w:type="spellStart"/>
            <w:r w:rsidRPr="00BC7D02">
              <w:rPr>
                <w:rFonts w:ascii="Times New Roman" w:hAnsi="Times New Roman"/>
                <w:b/>
                <w:iCs/>
              </w:rPr>
              <w:t>estimată</w:t>
            </w:r>
            <w:proofErr w:type="spellEnd"/>
            <w:r w:rsidRPr="00BC7D02">
              <w:rPr>
                <w:rFonts w:ascii="Times New Roman" w:hAnsi="Times New Roman"/>
                <w:b/>
                <w:iCs/>
              </w:rPr>
              <w:t xml:space="preserve"> </w:t>
            </w:r>
            <w:proofErr w:type="spellStart"/>
            <w:r w:rsidRPr="00BC7D02">
              <w:rPr>
                <w:rFonts w:ascii="Times New Roman" w:hAnsi="Times New Roman"/>
                <w:b/>
                <w:iCs/>
              </w:rPr>
              <w:t>totală</w:t>
            </w:r>
            <w:proofErr w:type="spellEnd"/>
            <w:r w:rsidRPr="00BC7D02">
              <w:rPr>
                <w:rFonts w:ascii="Times New Roman" w:hAnsi="Times New Roman"/>
                <w:b/>
                <w:iCs/>
              </w:rPr>
              <w:t xml:space="preserve"> </w:t>
            </w:r>
            <w:proofErr w:type="gramStart"/>
            <w:r w:rsidRPr="00BC7D02">
              <w:rPr>
                <w:rFonts w:ascii="Times New Roman" w:hAnsi="Times New Roman"/>
                <w:b/>
                <w:iCs/>
              </w:rPr>
              <w:t xml:space="preserve">RON  </w:t>
            </w:r>
            <w:proofErr w:type="spellStart"/>
            <w:r w:rsidRPr="00BC7D02">
              <w:rPr>
                <w:rFonts w:ascii="Times New Roman" w:hAnsi="Times New Roman"/>
                <w:b/>
                <w:iCs/>
              </w:rPr>
              <w:t>fără</w:t>
            </w:r>
            <w:proofErr w:type="spellEnd"/>
            <w:proofErr w:type="gramEnd"/>
            <w:r w:rsidRPr="00BC7D02">
              <w:rPr>
                <w:rFonts w:ascii="Times New Roman" w:hAnsi="Times New Roman"/>
                <w:b/>
                <w:iCs/>
              </w:rPr>
              <w:t xml:space="preserve"> TVA</w:t>
            </w:r>
          </w:p>
        </w:tc>
        <w:tc>
          <w:tcPr>
            <w:tcW w:w="1276" w:type="dxa"/>
          </w:tcPr>
          <w:p w14:paraId="44D2D3B8" w14:textId="77777777" w:rsidR="003954A2" w:rsidRPr="00BC7D02" w:rsidRDefault="003954A2" w:rsidP="00CA58A3">
            <w:pPr>
              <w:rPr>
                <w:rFonts w:ascii="Times New Roman" w:hAnsi="Times New Roman"/>
                <w:b/>
                <w:iCs/>
              </w:rPr>
            </w:pPr>
            <w:r w:rsidRPr="00BC7D02">
              <w:rPr>
                <w:rFonts w:ascii="Times New Roman" w:hAnsi="Times New Roman"/>
                <w:b/>
                <w:iCs/>
              </w:rPr>
              <w:t>UM</w:t>
            </w:r>
          </w:p>
          <w:p w14:paraId="67111EC5" w14:textId="77777777" w:rsidR="003954A2" w:rsidRPr="00BC7D02" w:rsidRDefault="003954A2" w:rsidP="00CA58A3">
            <w:pPr>
              <w:rPr>
                <w:rFonts w:ascii="Times New Roman" w:hAnsi="Times New Roman"/>
                <w:b/>
                <w:iCs/>
              </w:rPr>
            </w:pPr>
          </w:p>
        </w:tc>
        <w:tc>
          <w:tcPr>
            <w:tcW w:w="1701" w:type="dxa"/>
          </w:tcPr>
          <w:p w14:paraId="16D65F1C"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Cantitatea</w:t>
            </w:r>
            <w:proofErr w:type="spellEnd"/>
            <w:r w:rsidRPr="00BC7D02">
              <w:rPr>
                <w:rFonts w:ascii="Times New Roman" w:hAnsi="Times New Roman"/>
                <w:b/>
                <w:iCs/>
              </w:rPr>
              <w:t xml:space="preserve"> </w:t>
            </w:r>
            <w:proofErr w:type="spellStart"/>
            <w:r w:rsidRPr="00BC7D02">
              <w:rPr>
                <w:rFonts w:ascii="Times New Roman" w:hAnsi="Times New Roman"/>
                <w:b/>
                <w:iCs/>
              </w:rPr>
              <w:t>solicitata</w:t>
            </w:r>
            <w:proofErr w:type="spellEnd"/>
          </w:p>
          <w:p w14:paraId="390B6C18" w14:textId="77777777" w:rsidR="003954A2" w:rsidRPr="00BC7D02" w:rsidRDefault="003954A2" w:rsidP="00CA58A3">
            <w:pPr>
              <w:rPr>
                <w:rFonts w:ascii="Times New Roman" w:hAnsi="Times New Roman"/>
                <w:b/>
                <w:iCs/>
              </w:rPr>
            </w:pPr>
            <w:r w:rsidRPr="00BC7D02">
              <w:rPr>
                <w:rFonts w:ascii="Times New Roman" w:hAnsi="Times New Roman"/>
                <w:b/>
                <w:iCs/>
              </w:rPr>
              <w:t>U.M</w:t>
            </w:r>
          </w:p>
        </w:tc>
        <w:tc>
          <w:tcPr>
            <w:tcW w:w="1418" w:type="dxa"/>
          </w:tcPr>
          <w:p w14:paraId="063EB408"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Pret</w:t>
            </w:r>
            <w:proofErr w:type="spellEnd"/>
            <w:r w:rsidRPr="00BC7D02">
              <w:rPr>
                <w:rFonts w:ascii="Times New Roman" w:hAnsi="Times New Roman"/>
                <w:b/>
                <w:iCs/>
              </w:rPr>
              <w:t xml:space="preserve"> </w:t>
            </w:r>
            <w:proofErr w:type="spellStart"/>
            <w:r w:rsidRPr="00BC7D02">
              <w:rPr>
                <w:rFonts w:ascii="Times New Roman" w:hAnsi="Times New Roman"/>
                <w:b/>
                <w:iCs/>
              </w:rPr>
              <w:t>unitar</w:t>
            </w:r>
            <w:proofErr w:type="spellEnd"/>
            <w:r w:rsidRPr="00BC7D02">
              <w:rPr>
                <w:rFonts w:ascii="Times New Roman" w:hAnsi="Times New Roman"/>
                <w:b/>
                <w:iCs/>
              </w:rPr>
              <w:t xml:space="preserve"> RON </w:t>
            </w:r>
            <w:proofErr w:type="spellStart"/>
            <w:r w:rsidRPr="00BC7D02">
              <w:rPr>
                <w:rFonts w:ascii="Times New Roman" w:hAnsi="Times New Roman"/>
                <w:b/>
                <w:iCs/>
              </w:rPr>
              <w:t>fara</w:t>
            </w:r>
            <w:proofErr w:type="spellEnd"/>
            <w:r w:rsidRPr="00BC7D02">
              <w:rPr>
                <w:rFonts w:ascii="Times New Roman" w:hAnsi="Times New Roman"/>
                <w:b/>
                <w:iCs/>
              </w:rPr>
              <w:t xml:space="preserve"> TVA</w:t>
            </w:r>
          </w:p>
        </w:tc>
        <w:tc>
          <w:tcPr>
            <w:tcW w:w="1417" w:type="dxa"/>
          </w:tcPr>
          <w:p w14:paraId="2E8D4C2F"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Pret</w:t>
            </w:r>
            <w:proofErr w:type="spellEnd"/>
            <w:r w:rsidRPr="00BC7D02">
              <w:rPr>
                <w:rFonts w:ascii="Times New Roman" w:hAnsi="Times New Roman"/>
                <w:b/>
                <w:iCs/>
              </w:rPr>
              <w:t xml:space="preserve"> total RON </w:t>
            </w:r>
          </w:p>
          <w:p w14:paraId="7DB0602B"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fara</w:t>
            </w:r>
            <w:proofErr w:type="spellEnd"/>
            <w:r w:rsidRPr="00BC7D02">
              <w:rPr>
                <w:rFonts w:ascii="Times New Roman" w:hAnsi="Times New Roman"/>
                <w:b/>
                <w:iCs/>
              </w:rPr>
              <w:t xml:space="preserve"> TVA </w:t>
            </w:r>
          </w:p>
        </w:tc>
      </w:tr>
      <w:tr w:rsidR="003954A2" w:rsidRPr="00BC7D02" w14:paraId="3D569842" w14:textId="77777777" w:rsidTr="00CA58A3">
        <w:tc>
          <w:tcPr>
            <w:tcW w:w="540" w:type="dxa"/>
          </w:tcPr>
          <w:p w14:paraId="56F9C474" w14:textId="77777777" w:rsidR="003954A2" w:rsidRPr="00BC7D02" w:rsidRDefault="003954A2" w:rsidP="00CA58A3">
            <w:pPr>
              <w:rPr>
                <w:rFonts w:ascii="Times New Roman" w:hAnsi="Times New Roman"/>
                <w:b/>
                <w:iCs/>
              </w:rPr>
            </w:pPr>
            <w:r w:rsidRPr="00BC7D02">
              <w:rPr>
                <w:rFonts w:ascii="Times New Roman" w:hAnsi="Times New Roman"/>
                <w:b/>
                <w:iCs/>
              </w:rPr>
              <w:t>0</w:t>
            </w:r>
          </w:p>
        </w:tc>
        <w:tc>
          <w:tcPr>
            <w:tcW w:w="2552" w:type="dxa"/>
          </w:tcPr>
          <w:p w14:paraId="46F28782" w14:textId="77777777" w:rsidR="003954A2" w:rsidRPr="00BC7D02" w:rsidRDefault="003954A2" w:rsidP="00CA58A3">
            <w:pPr>
              <w:rPr>
                <w:rFonts w:ascii="Times New Roman" w:hAnsi="Times New Roman"/>
                <w:b/>
                <w:iCs/>
              </w:rPr>
            </w:pPr>
            <w:r w:rsidRPr="00BC7D02">
              <w:rPr>
                <w:rFonts w:ascii="Times New Roman" w:hAnsi="Times New Roman"/>
                <w:b/>
                <w:iCs/>
              </w:rPr>
              <w:t>1</w:t>
            </w:r>
          </w:p>
        </w:tc>
        <w:tc>
          <w:tcPr>
            <w:tcW w:w="1417" w:type="dxa"/>
          </w:tcPr>
          <w:p w14:paraId="6145593F" w14:textId="77777777" w:rsidR="003954A2" w:rsidRPr="00BC7D02" w:rsidRDefault="003954A2" w:rsidP="00CA58A3">
            <w:pPr>
              <w:rPr>
                <w:rFonts w:ascii="Times New Roman" w:hAnsi="Times New Roman"/>
                <w:b/>
                <w:iCs/>
              </w:rPr>
            </w:pPr>
            <w:r w:rsidRPr="00BC7D02">
              <w:rPr>
                <w:rFonts w:ascii="Times New Roman" w:hAnsi="Times New Roman"/>
                <w:b/>
                <w:iCs/>
              </w:rPr>
              <w:t>2</w:t>
            </w:r>
          </w:p>
        </w:tc>
        <w:tc>
          <w:tcPr>
            <w:tcW w:w="1276" w:type="dxa"/>
          </w:tcPr>
          <w:p w14:paraId="3C7DA99E" w14:textId="77777777" w:rsidR="003954A2" w:rsidRPr="00BC7D02" w:rsidRDefault="003954A2" w:rsidP="00CA58A3">
            <w:pPr>
              <w:rPr>
                <w:rFonts w:ascii="Times New Roman" w:hAnsi="Times New Roman"/>
                <w:b/>
                <w:iCs/>
              </w:rPr>
            </w:pPr>
            <w:r w:rsidRPr="00BC7D02">
              <w:rPr>
                <w:rFonts w:ascii="Times New Roman" w:hAnsi="Times New Roman"/>
                <w:b/>
                <w:iCs/>
              </w:rPr>
              <w:t>3</w:t>
            </w:r>
          </w:p>
        </w:tc>
        <w:tc>
          <w:tcPr>
            <w:tcW w:w="1701" w:type="dxa"/>
          </w:tcPr>
          <w:p w14:paraId="3BE0E32C" w14:textId="77777777" w:rsidR="003954A2" w:rsidRPr="00BC7D02" w:rsidRDefault="003954A2" w:rsidP="00CA58A3">
            <w:pPr>
              <w:rPr>
                <w:rFonts w:ascii="Times New Roman" w:hAnsi="Times New Roman"/>
                <w:b/>
                <w:iCs/>
              </w:rPr>
            </w:pPr>
            <w:r w:rsidRPr="00BC7D02">
              <w:rPr>
                <w:rFonts w:ascii="Times New Roman" w:hAnsi="Times New Roman"/>
                <w:b/>
                <w:iCs/>
              </w:rPr>
              <w:t>4</w:t>
            </w:r>
          </w:p>
        </w:tc>
        <w:tc>
          <w:tcPr>
            <w:tcW w:w="1418" w:type="dxa"/>
          </w:tcPr>
          <w:p w14:paraId="3D77E17B" w14:textId="77777777" w:rsidR="003954A2" w:rsidRPr="00BC7D02" w:rsidRDefault="003954A2" w:rsidP="00CA58A3">
            <w:pPr>
              <w:rPr>
                <w:rFonts w:ascii="Times New Roman" w:hAnsi="Times New Roman"/>
                <w:b/>
                <w:iCs/>
              </w:rPr>
            </w:pPr>
            <w:r w:rsidRPr="00BC7D02">
              <w:rPr>
                <w:rFonts w:ascii="Times New Roman" w:hAnsi="Times New Roman"/>
                <w:b/>
                <w:iCs/>
              </w:rPr>
              <w:t>5</w:t>
            </w:r>
          </w:p>
        </w:tc>
        <w:tc>
          <w:tcPr>
            <w:tcW w:w="1417" w:type="dxa"/>
          </w:tcPr>
          <w:p w14:paraId="3B120500" w14:textId="77777777" w:rsidR="003954A2" w:rsidRPr="00BC7D02" w:rsidRDefault="003954A2" w:rsidP="00CA58A3">
            <w:pPr>
              <w:rPr>
                <w:rFonts w:ascii="Times New Roman" w:hAnsi="Times New Roman"/>
                <w:b/>
                <w:iCs/>
              </w:rPr>
            </w:pPr>
            <w:r w:rsidRPr="00BC7D02">
              <w:rPr>
                <w:rFonts w:ascii="Times New Roman" w:hAnsi="Times New Roman"/>
                <w:b/>
                <w:iCs/>
              </w:rPr>
              <w:t>6=4*5</w:t>
            </w:r>
          </w:p>
        </w:tc>
      </w:tr>
      <w:tr w:rsidR="00BC7D02" w:rsidRPr="003448F5" w14:paraId="78BE500D" w14:textId="77777777" w:rsidTr="00CA58A3">
        <w:trPr>
          <w:trHeight w:val="710"/>
        </w:trPr>
        <w:tc>
          <w:tcPr>
            <w:tcW w:w="540" w:type="dxa"/>
          </w:tcPr>
          <w:p w14:paraId="3E1BEBDA" w14:textId="77777777" w:rsidR="00BC7D02" w:rsidRPr="00BC7D02" w:rsidRDefault="00BC7D02" w:rsidP="00BC7D02">
            <w:pPr>
              <w:rPr>
                <w:rFonts w:ascii="Times New Roman" w:hAnsi="Times New Roman"/>
                <w:b/>
                <w:iCs/>
              </w:rPr>
            </w:pPr>
            <w:r w:rsidRPr="00BC7D02">
              <w:rPr>
                <w:rFonts w:ascii="Times New Roman" w:hAnsi="Times New Roman"/>
                <w:b/>
                <w:iCs/>
              </w:rPr>
              <w:t>1</w:t>
            </w:r>
          </w:p>
        </w:tc>
        <w:tc>
          <w:tcPr>
            <w:tcW w:w="2552" w:type="dxa"/>
          </w:tcPr>
          <w:p w14:paraId="5033D5CC" w14:textId="77777777" w:rsidR="00BC7D02" w:rsidRPr="00BC7D02" w:rsidRDefault="00BC7D02" w:rsidP="00BC7D02">
            <w:pPr>
              <w:rPr>
                <w:rFonts w:ascii="Times New Roman" w:hAnsi="Times New Roman"/>
              </w:rPr>
            </w:pPr>
            <w:proofErr w:type="spellStart"/>
            <w:r w:rsidRPr="00BC7D02">
              <w:rPr>
                <w:rFonts w:ascii="Times New Roman" w:hAnsi="Times New Roman"/>
              </w:rPr>
              <w:t>Servicii</w:t>
            </w:r>
            <w:proofErr w:type="spellEnd"/>
            <w:r w:rsidRPr="00BC7D02">
              <w:rPr>
                <w:rFonts w:ascii="Times New Roman" w:hAnsi="Times New Roman"/>
              </w:rPr>
              <w:t xml:space="preserve"> de </w:t>
            </w:r>
            <w:proofErr w:type="spellStart"/>
            <w:r w:rsidRPr="00BC7D02">
              <w:rPr>
                <w:rFonts w:ascii="Times New Roman" w:hAnsi="Times New Roman"/>
              </w:rPr>
              <w:t>închiriere</w:t>
            </w:r>
            <w:proofErr w:type="spellEnd"/>
            <w:r w:rsidRPr="00BC7D02">
              <w:rPr>
                <w:rFonts w:ascii="Times New Roman" w:hAnsi="Times New Roman"/>
              </w:rPr>
              <w:t xml:space="preserve"> </w:t>
            </w:r>
            <w:proofErr w:type="spellStart"/>
            <w:r w:rsidRPr="00BC7D02">
              <w:rPr>
                <w:rFonts w:ascii="Times New Roman" w:hAnsi="Times New Roman"/>
              </w:rPr>
              <w:t>sală</w:t>
            </w:r>
            <w:proofErr w:type="spellEnd"/>
          </w:p>
        </w:tc>
        <w:tc>
          <w:tcPr>
            <w:tcW w:w="1417" w:type="dxa"/>
          </w:tcPr>
          <w:p w14:paraId="6F9DD783" w14:textId="370A5541" w:rsidR="00BC7D02" w:rsidRPr="00BC7D02" w:rsidRDefault="00BC7D02" w:rsidP="00BC7D02">
            <w:pPr>
              <w:rPr>
                <w:rFonts w:ascii="Times New Roman" w:hAnsi="Times New Roman"/>
              </w:rPr>
            </w:pPr>
            <w:r w:rsidRPr="00BC7D02">
              <w:rPr>
                <w:rFonts w:ascii="Times New Roman" w:hAnsi="Times New Roman"/>
              </w:rPr>
              <w:t>420.1</w:t>
            </w:r>
            <w:r w:rsidR="006D0893">
              <w:rPr>
                <w:rFonts w:ascii="Times New Roman" w:hAnsi="Times New Roman"/>
              </w:rPr>
              <w:t>6</w:t>
            </w:r>
          </w:p>
        </w:tc>
        <w:tc>
          <w:tcPr>
            <w:tcW w:w="1276" w:type="dxa"/>
          </w:tcPr>
          <w:p w14:paraId="1561A5B8" w14:textId="77777777" w:rsidR="00BC7D02" w:rsidRPr="00C75017" w:rsidRDefault="00BC7D02" w:rsidP="00BC7D02">
            <w:pPr>
              <w:rPr>
                <w:rFonts w:ascii="Times New Roman" w:hAnsi="Times New Roman"/>
              </w:rPr>
            </w:pPr>
            <w:proofErr w:type="spellStart"/>
            <w:r w:rsidRPr="00C75017">
              <w:rPr>
                <w:rFonts w:ascii="Times New Roman" w:hAnsi="Times New Roman"/>
              </w:rPr>
              <w:t>sală</w:t>
            </w:r>
            <w:proofErr w:type="spellEnd"/>
          </w:p>
        </w:tc>
        <w:tc>
          <w:tcPr>
            <w:tcW w:w="1701" w:type="dxa"/>
          </w:tcPr>
          <w:p w14:paraId="5E1F3153" w14:textId="77777777" w:rsidR="00BC7D02" w:rsidRPr="00C75017" w:rsidRDefault="00BC7D02" w:rsidP="00BC7D02">
            <w:pPr>
              <w:spacing w:line="360" w:lineRule="auto"/>
              <w:rPr>
                <w:rFonts w:ascii="Times New Roman" w:hAnsi="Times New Roman"/>
                <w:bCs/>
              </w:rPr>
            </w:pPr>
            <w:r w:rsidRPr="00C75017">
              <w:rPr>
                <w:rFonts w:ascii="Times New Roman" w:hAnsi="Times New Roman"/>
                <w:bCs/>
              </w:rPr>
              <w:t>1</w:t>
            </w:r>
          </w:p>
        </w:tc>
        <w:tc>
          <w:tcPr>
            <w:tcW w:w="1418" w:type="dxa"/>
          </w:tcPr>
          <w:p w14:paraId="6DB420CE" w14:textId="77777777" w:rsidR="00BC7D02" w:rsidRPr="00A62041" w:rsidRDefault="00BC7D02" w:rsidP="00BC7D02">
            <w:pPr>
              <w:rPr>
                <w:rFonts w:ascii="Times New Roman" w:hAnsi="Times New Roman"/>
                <w:highlight w:val="yellow"/>
                <w:lang w:val="fr-FR"/>
              </w:rPr>
            </w:pPr>
            <w:proofErr w:type="gramStart"/>
            <w:r w:rsidRPr="00A62041">
              <w:rPr>
                <w:rFonts w:ascii="Times New Roman" w:hAnsi="Times New Roman"/>
                <w:b/>
                <w:i/>
                <w:highlight w:val="yellow"/>
                <w:lang w:val="fr-FR"/>
              </w:rPr>
              <w:t>se</w:t>
            </w:r>
            <w:proofErr w:type="gramEnd"/>
            <w:r w:rsidRPr="00A62041">
              <w:rPr>
                <w:rFonts w:ascii="Times New Roman" w:hAnsi="Times New Roman"/>
                <w:b/>
                <w:i/>
                <w:highlight w:val="yellow"/>
                <w:lang w:val="fr-FR"/>
              </w:rPr>
              <w:t xml:space="preserve"> completează de către ofertant</w:t>
            </w:r>
          </w:p>
        </w:tc>
        <w:tc>
          <w:tcPr>
            <w:tcW w:w="1417" w:type="dxa"/>
          </w:tcPr>
          <w:p w14:paraId="325B6F01" w14:textId="77777777" w:rsidR="00BC7D02" w:rsidRPr="00A62041" w:rsidRDefault="00BC7D02" w:rsidP="00BC7D02">
            <w:pPr>
              <w:rPr>
                <w:rFonts w:ascii="Times New Roman" w:hAnsi="Times New Roman"/>
                <w:highlight w:val="yellow"/>
                <w:lang w:val="fr-FR"/>
              </w:rPr>
            </w:pPr>
            <w:proofErr w:type="gramStart"/>
            <w:r w:rsidRPr="00A62041">
              <w:rPr>
                <w:rFonts w:ascii="Times New Roman" w:hAnsi="Times New Roman"/>
                <w:b/>
                <w:i/>
                <w:highlight w:val="yellow"/>
                <w:lang w:val="fr-FR"/>
              </w:rPr>
              <w:t>se</w:t>
            </w:r>
            <w:proofErr w:type="gramEnd"/>
            <w:r w:rsidRPr="00A62041">
              <w:rPr>
                <w:rFonts w:ascii="Times New Roman" w:hAnsi="Times New Roman"/>
                <w:b/>
                <w:i/>
                <w:highlight w:val="yellow"/>
                <w:lang w:val="fr-FR"/>
              </w:rPr>
              <w:t xml:space="preserve"> completează de către ofertant</w:t>
            </w:r>
          </w:p>
        </w:tc>
      </w:tr>
      <w:tr w:rsidR="00BC7D02" w:rsidRPr="003448F5" w14:paraId="0B33B30F" w14:textId="77777777" w:rsidTr="00CA58A3">
        <w:trPr>
          <w:trHeight w:val="710"/>
        </w:trPr>
        <w:tc>
          <w:tcPr>
            <w:tcW w:w="540" w:type="dxa"/>
          </w:tcPr>
          <w:p w14:paraId="50A04919" w14:textId="77777777" w:rsidR="00BC7D02" w:rsidRPr="00BC7D02" w:rsidRDefault="00BC7D02" w:rsidP="00BC7D02">
            <w:pPr>
              <w:rPr>
                <w:rFonts w:ascii="Times New Roman" w:hAnsi="Times New Roman"/>
                <w:b/>
                <w:iCs/>
              </w:rPr>
            </w:pPr>
            <w:r w:rsidRPr="00BC7D02">
              <w:rPr>
                <w:rFonts w:ascii="Times New Roman" w:hAnsi="Times New Roman"/>
                <w:b/>
                <w:iCs/>
              </w:rPr>
              <w:t>3</w:t>
            </w:r>
          </w:p>
        </w:tc>
        <w:tc>
          <w:tcPr>
            <w:tcW w:w="2552" w:type="dxa"/>
          </w:tcPr>
          <w:p w14:paraId="30212CE8" w14:textId="77777777" w:rsidR="00BC7D02" w:rsidRPr="00BC7D02" w:rsidRDefault="00BC7D02" w:rsidP="00BC7D02">
            <w:pPr>
              <w:rPr>
                <w:rFonts w:ascii="Times New Roman" w:hAnsi="Times New Roman"/>
              </w:rPr>
            </w:pPr>
            <w:proofErr w:type="spellStart"/>
            <w:r w:rsidRPr="00BC7D02">
              <w:rPr>
                <w:rFonts w:ascii="Times New Roman" w:hAnsi="Times New Roman"/>
              </w:rPr>
              <w:t>Servicii</w:t>
            </w:r>
            <w:proofErr w:type="spellEnd"/>
            <w:r w:rsidRPr="00BC7D02">
              <w:rPr>
                <w:rFonts w:ascii="Times New Roman" w:hAnsi="Times New Roman"/>
              </w:rPr>
              <w:t xml:space="preserve"> de </w:t>
            </w:r>
            <w:proofErr w:type="spellStart"/>
            <w:r w:rsidRPr="00BC7D02">
              <w:rPr>
                <w:rFonts w:ascii="Times New Roman" w:hAnsi="Times New Roman"/>
              </w:rPr>
              <w:t>coffe</w:t>
            </w:r>
            <w:proofErr w:type="spellEnd"/>
            <w:r w:rsidRPr="00BC7D02">
              <w:rPr>
                <w:rFonts w:ascii="Times New Roman" w:hAnsi="Times New Roman"/>
              </w:rPr>
              <w:t xml:space="preserve"> break</w:t>
            </w:r>
          </w:p>
        </w:tc>
        <w:tc>
          <w:tcPr>
            <w:tcW w:w="1417" w:type="dxa"/>
          </w:tcPr>
          <w:p w14:paraId="03C49E8C" w14:textId="66DF3D04" w:rsidR="00BC7D02" w:rsidRPr="00BC7D02" w:rsidRDefault="006D0893" w:rsidP="006D0893">
            <w:pPr>
              <w:rPr>
                <w:rFonts w:ascii="Times New Roman" w:hAnsi="Times New Roman"/>
              </w:rPr>
            </w:pPr>
            <w:r w:rsidRPr="006D0893">
              <w:rPr>
                <w:rFonts w:ascii="Times New Roman" w:hAnsi="Times New Roman"/>
                <w:lang w:val="en-GB"/>
              </w:rPr>
              <w:t>856.80</w:t>
            </w:r>
          </w:p>
        </w:tc>
        <w:tc>
          <w:tcPr>
            <w:tcW w:w="1276" w:type="dxa"/>
          </w:tcPr>
          <w:p w14:paraId="2903014E" w14:textId="77777777" w:rsidR="00BC7D02" w:rsidRPr="00C75017" w:rsidRDefault="00BC7D02" w:rsidP="00BC7D02">
            <w:pPr>
              <w:rPr>
                <w:rFonts w:ascii="Times New Roman" w:hAnsi="Times New Roman"/>
              </w:rPr>
            </w:pPr>
            <w:proofErr w:type="spellStart"/>
            <w:r w:rsidRPr="00C75017">
              <w:rPr>
                <w:rFonts w:ascii="Times New Roman" w:hAnsi="Times New Roman"/>
              </w:rPr>
              <w:t>persoane</w:t>
            </w:r>
            <w:proofErr w:type="spellEnd"/>
          </w:p>
        </w:tc>
        <w:tc>
          <w:tcPr>
            <w:tcW w:w="1701" w:type="dxa"/>
          </w:tcPr>
          <w:p w14:paraId="7355D9C3" w14:textId="310DD9B1" w:rsidR="00BC7D02" w:rsidRPr="00C75017" w:rsidRDefault="006D0893" w:rsidP="00BC7D02">
            <w:pPr>
              <w:spacing w:line="360" w:lineRule="auto"/>
              <w:rPr>
                <w:rFonts w:ascii="Times New Roman" w:hAnsi="Times New Roman"/>
                <w:bCs/>
              </w:rPr>
            </w:pPr>
            <w:r>
              <w:rPr>
                <w:rFonts w:ascii="Times New Roman" w:hAnsi="Times New Roman"/>
                <w:bCs/>
              </w:rPr>
              <w:t>60</w:t>
            </w:r>
          </w:p>
        </w:tc>
        <w:tc>
          <w:tcPr>
            <w:tcW w:w="1418" w:type="dxa"/>
          </w:tcPr>
          <w:p w14:paraId="3F8FF22B" w14:textId="77777777" w:rsidR="00BC7D02" w:rsidRPr="00A62041" w:rsidRDefault="00BC7D02" w:rsidP="00BC7D02">
            <w:pPr>
              <w:rPr>
                <w:rFonts w:ascii="Times New Roman" w:hAnsi="Times New Roman"/>
                <w:highlight w:val="yellow"/>
                <w:lang w:val="fr-FR"/>
              </w:rPr>
            </w:pPr>
            <w:proofErr w:type="gramStart"/>
            <w:r w:rsidRPr="00A62041">
              <w:rPr>
                <w:rFonts w:ascii="Times New Roman" w:hAnsi="Times New Roman"/>
                <w:b/>
                <w:i/>
                <w:highlight w:val="yellow"/>
                <w:lang w:val="fr-FR"/>
              </w:rPr>
              <w:t>se</w:t>
            </w:r>
            <w:proofErr w:type="gramEnd"/>
            <w:r w:rsidRPr="00A62041">
              <w:rPr>
                <w:rFonts w:ascii="Times New Roman" w:hAnsi="Times New Roman"/>
                <w:b/>
                <w:i/>
                <w:highlight w:val="yellow"/>
                <w:lang w:val="fr-FR"/>
              </w:rPr>
              <w:t xml:space="preserve"> completează de către ofertant</w:t>
            </w:r>
          </w:p>
        </w:tc>
        <w:tc>
          <w:tcPr>
            <w:tcW w:w="1417" w:type="dxa"/>
          </w:tcPr>
          <w:p w14:paraId="104A3DDB" w14:textId="77777777" w:rsidR="00BC7D02" w:rsidRPr="00A62041" w:rsidRDefault="00BC7D02" w:rsidP="00BC7D02">
            <w:pPr>
              <w:rPr>
                <w:rFonts w:ascii="Times New Roman" w:hAnsi="Times New Roman"/>
                <w:highlight w:val="yellow"/>
                <w:lang w:val="fr-FR"/>
              </w:rPr>
            </w:pPr>
            <w:proofErr w:type="gramStart"/>
            <w:r w:rsidRPr="00A62041">
              <w:rPr>
                <w:rFonts w:ascii="Times New Roman" w:hAnsi="Times New Roman"/>
                <w:b/>
                <w:i/>
                <w:highlight w:val="yellow"/>
                <w:lang w:val="fr-FR"/>
              </w:rPr>
              <w:t>se</w:t>
            </w:r>
            <w:proofErr w:type="gramEnd"/>
            <w:r w:rsidRPr="00A62041">
              <w:rPr>
                <w:rFonts w:ascii="Times New Roman" w:hAnsi="Times New Roman"/>
                <w:b/>
                <w:i/>
                <w:highlight w:val="yellow"/>
                <w:lang w:val="fr-FR"/>
              </w:rPr>
              <w:t xml:space="preserve"> completează de către ofertant</w:t>
            </w:r>
          </w:p>
        </w:tc>
      </w:tr>
      <w:tr w:rsidR="00927549" w:rsidRPr="003448F5" w14:paraId="71A7E929" w14:textId="77777777" w:rsidTr="00CA58A3">
        <w:trPr>
          <w:trHeight w:val="710"/>
        </w:trPr>
        <w:tc>
          <w:tcPr>
            <w:tcW w:w="540" w:type="dxa"/>
          </w:tcPr>
          <w:p w14:paraId="31D9C71A" w14:textId="77777777" w:rsidR="00927549" w:rsidRPr="00BC7D02" w:rsidRDefault="00927549" w:rsidP="00927549">
            <w:pPr>
              <w:rPr>
                <w:rFonts w:ascii="Times New Roman" w:hAnsi="Times New Roman"/>
                <w:b/>
                <w:iCs/>
              </w:rPr>
            </w:pPr>
          </w:p>
        </w:tc>
        <w:tc>
          <w:tcPr>
            <w:tcW w:w="2552" w:type="dxa"/>
          </w:tcPr>
          <w:p w14:paraId="0AB7FDA0" w14:textId="27FDACDA" w:rsidR="00927549" w:rsidRPr="00BC7D02" w:rsidRDefault="00927549" w:rsidP="00927549">
            <w:pPr>
              <w:rPr>
                <w:rFonts w:ascii="Times New Roman" w:hAnsi="Times New Roman"/>
              </w:rPr>
            </w:pPr>
            <w:proofErr w:type="spellStart"/>
            <w:r w:rsidRPr="00BC7D02">
              <w:rPr>
                <w:rFonts w:ascii="Times New Roman" w:hAnsi="Times New Roman"/>
              </w:rPr>
              <w:t>Servicii</w:t>
            </w:r>
            <w:proofErr w:type="spellEnd"/>
            <w:r w:rsidRPr="00BC7D02">
              <w:rPr>
                <w:rFonts w:ascii="Times New Roman" w:hAnsi="Times New Roman"/>
              </w:rPr>
              <w:t xml:space="preserve"> de </w:t>
            </w:r>
            <w:proofErr w:type="spellStart"/>
            <w:r w:rsidRPr="00BC7D02">
              <w:rPr>
                <w:rFonts w:ascii="Times New Roman" w:hAnsi="Times New Roman"/>
              </w:rPr>
              <w:t>servire</w:t>
            </w:r>
            <w:proofErr w:type="spellEnd"/>
            <w:r w:rsidRPr="00BC7D02">
              <w:rPr>
                <w:rFonts w:ascii="Times New Roman" w:hAnsi="Times New Roman"/>
              </w:rPr>
              <w:t xml:space="preserve"> </w:t>
            </w:r>
            <w:proofErr w:type="spellStart"/>
            <w:r w:rsidRPr="00BC7D02">
              <w:rPr>
                <w:rFonts w:ascii="Times New Roman" w:hAnsi="Times New Roman"/>
              </w:rPr>
              <w:t>masă</w:t>
            </w:r>
            <w:proofErr w:type="spellEnd"/>
            <w:r w:rsidRPr="00BC7D02">
              <w:rPr>
                <w:rFonts w:ascii="Times New Roman" w:hAnsi="Times New Roman"/>
              </w:rPr>
              <w:t xml:space="preserve"> </w:t>
            </w:r>
          </w:p>
        </w:tc>
        <w:tc>
          <w:tcPr>
            <w:tcW w:w="1417" w:type="dxa"/>
          </w:tcPr>
          <w:p w14:paraId="4F899A0C" w14:textId="49DCE456" w:rsidR="00927549" w:rsidRPr="006D0893" w:rsidRDefault="00927549" w:rsidP="00927549">
            <w:pPr>
              <w:rPr>
                <w:rFonts w:ascii="Times New Roman" w:hAnsi="Times New Roman"/>
                <w:lang w:val="en-GB"/>
              </w:rPr>
            </w:pPr>
            <w:r w:rsidRPr="006D0893">
              <w:rPr>
                <w:rFonts w:ascii="Times New Roman" w:hAnsi="Times New Roman"/>
                <w:lang w:val="en-GB"/>
              </w:rPr>
              <w:t>4285.20</w:t>
            </w:r>
          </w:p>
        </w:tc>
        <w:tc>
          <w:tcPr>
            <w:tcW w:w="1276" w:type="dxa"/>
          </w:tcPr>
          <w:p w14:paraId="6CE79DAA" w14:textId="3A309979" w:rsidR="00927549" w:rsidRPr="00C75017" w:rsidRDefault="00927549" w:rsidP="00927549">
            <w:pPr>
              <w:rPr>
                <w:rFonts w:ascii="Times New Roman" w:hAnsi="Times New Roman"/>
              </w:rPr>
            </w:pPr>
            <w:proofErr w:type="spellStart"/>
            <w:r w:rsidRPr="00C75017">
              <w:rPr>
                <w:rFonts w:ascii="Times New Roman" w:hAnsi="Times New Roman"/>
              </w:rPr>
              <w:t>persoane</w:t>
            </w:r>
            <w:proofErr w:type="spellEnd"/>
          </w:p>
        </w:tc>
        <w:tc>
          <w:tcPr>
            <w:tcW w:w="1701" w:type="dxa"/>
          </w:tcPr>
          <w:p w14:paraId="0C9884C3" w14:textId="757C95D0" w:rsidR="00927549" w:rsidRDefault="00927549" w:rsidP="00927549">
            <w:pPr>
              <w:spacing w:line="360" w:lineRule="auto"/>
              <w:rPr>
                <w:rFonts w:ascii="Times New Roman" w:hAnsi="Times New Roman"/>
                <w:bCs/>
              </w:rPr>
            </w:pPr>
            <w:r>
              <w:rPr>
                <w:rFonts w:ascii="Times New Roman" w:hAnsi="Times New Roman"/>
                <w:bCs/>
              </w:rPr>
              <w:t>60</w:t>
            </w:r>
          </w:p>
        </w:tc>
        <w:tc>
          <w:tcPr>
            <w:tcW w:w="1418" w:type="dxa"/>
          </w:tcPr>
          <w:p w14:paraId="5229E602" w14:textId="478C4B1E" w:rsidR="00927549" w:rsidRPr="00A62041" w:rsidRDefault="00927549" w:rsidP="00927549">
            <w:pPr>
              <w:rPr>
                <w:rFonts w:ascii="Times New Roman" w:hAnsi="Times New Roman"/>
                <w:b/>
                <w:i/>
                <w:highlight w:val="yellow"/>
                <w:lang w:val="fr-FR"/>
              </w:rPr>
            </w:pPr>
            <w:proofErr w:type="gramStart"/>
            <w:r w:rsidRPr="00A62041">
              <w:rPr>
                <w:rFonts w:ascii="Times New Roman" w:hAnsi="Times New Roman"/>
                <w:b/>
                <w:i/>
                <w:highlight w:val="yellow"/>
                <w:lang w:val="fr-FR"/>
              </w:rPr>
              <w:t>se</w:t>
            </w:r>
            <w:proofErr w:type="gramEnd"/>
            <w:r w:rsidRPr="00A62041">
              <w:rPr>
                <w:rFonts w:ascii="Times New Roman" w:hAnsi="Times New Roman"/>
                <w:b/>
                <w:i/>
                <w:highlight w:val="yellow"/>
                <w:lang w:val="fr-FR"/>
              </w:rPr>
              <w:t xml:space="preserve"> </w:t>
            </w:r>
            <w:proofErr w:type="spellStart"/>
            <w:r w:rsidRPr="00A62041">
              <w:rPr>
                <w:rFonts w:ascii="Times New Roman" w:hAnsi="Times New Roman"/>
                <w:b/>
                <w:i/>
                <w:highlight w:val="yellow"/>
                <w:lang w:val="fr-FR"/>
              </w:rPr>
              <w:t>completează</w:t>
            </w:r>
            <w:proofErr w:type="spellEnd"/>
            <w:r w:rsidRPr="00A62041">
              <w:rPr>
                <w:rFonts w:ascii="Times New Roman" w:hAnsi="Times New Roman"/>
                <w:b/>
                <w:i/>
                <w:highlight w:val="yellow"/>
                <w:lang w:val="fr-FR"/>
              </w:rPr>
              <w:t xml:space="preserve"> de </w:t>
            </w:r>
            <w:proofErr w:type="spellStart"/>
            <w:r w:rsidRPr="00A62041">
              <w:rPr>
                <w:rFonts w:ascii="Times New Roman" w:hAnsi="Times New Roman"/>
                <w:b/>
                <w:i/>
                <w:highlight w:val="yellow"/>
                <w:lang w:val="fr-FR"/>
              </w:rPr>
              <w:t>către</w:t>
            </w:r>
            <w:proofErr w:type="spellEnd"/>
            <w:r w:rsidRPr="00A62041">
              <w:rPr>
                <w:rFonts w:ascii="Times New Roman" w:hAnsi="Times New Roman"/>
                <w:b/>
                <w:i/>
                <w:highlight w:val="yellow"/>
                <w:lang w:val="fr-FR"/>
              </w:rPr>
              <w:t xml:space="preserve"> </w:t>
            </w:r>
            <w:proofErr w:type="spellStart"/>
            <w:r w:rsidRPr="00A62041">
              <w:rPr>
                <w:rFonts w:ascii="Times New Roman" w:hAnsi="Times New Roman"/>
                <w:b/>
                <w:i/>
                <w:highlight w:val="yellow"/>
                <w:lang w:val="fr-FR"/>
              </w:rPr>
              <w:t>ofertant</w:t>
            </w:r>
            <w:proofErr w:type="spellEnd"/>
          </w:p>
        </w:tc>
        <w:tc>
          <w:tcPr>
            <w:tcW w:w="1417" w:type="dxa"/>
          </w:tcPr>
          <w:p w14:paraId="2C69CB45" w14:textId="6C2A8FCB" w:rsidR="00927549" w:rsidRPr="00A62041" w:rsidRDefault="00927549" w:rsidP="00927549">
            <w:pPr>
              <w:rPr>
                <w:rFonts w:ascii="Times New Roman" w:hAnsi="Times New Roman"/>
                <w:b/>
                <w:i/>
                <w:highlight w:val="yellow"/>
                <w:lang w:val="fr-FR"/>
              </w:rPr>
            </w:pPr>
            <w:proofErr w:type="gramStart"/>
            <w:r w:rsidRPr="00A62041">
              <w:rPr>
                <w:rFonts w:ascii="Times New Roman" w:hAnsi="Times New Roman"/>
                <w:b/>
                <w:i/>
                <w:highlight w:val="yellow"/>
                <w:lang w:val="fr-FR"/>
              </w:rPr>
              <w:t>se</w:t>
            </w:r>
            <w:proofErr w:type="gramEnd"/>
            <w:r w:rsidRPr="00A62041">
              <w:rPr>
                <w:rFonts w:ascii="Times New Roman" w:hAnsi="Times New Roman"/>
                <w:b/>
                <w:i/>
                <w:highlight w:val="yellow"/>
                <w:lang w:val="fr-FR"/>
              </w:rPr>
              <w:t xml:space="preserve"> </w:t>
            </w:r>
            <w:proofErr w:type="spellStart"/>
            <w:r w:rsidRPr="00A62041">
              <w:rPr>
                <w:rFonts w:ascii="Times New Roman" w:hAnsi="Times New Roman"/>
                <w:b/>
                <w:i/>
                <w:highlight w:val="yellow"/>
                <w:lang w:val="fr-FR"/>
              </w:rPr>
              <w:t>completează</w:t>
            </w:r>
            <w:proofErr w:type="spellEnd"/>
            <w:r w:rsidRPr="00A62041">
              <w:rPr>
                <w:rFonts w:ascii="Times New Roman" w:hAnsi="Times New Roman"/>
                <w:b/>
                <w:i/>
                <w:highlight w:val="yellow"/>
                <w:lang w:val="fr-FR"/>
              </w:rPr>
              <w:t xml:space="preserve"> de </w:t>
            </w:r>
            <w:proofErr w:type="spellStart"/>
            <w:r w:rsidRPr="00A62041">
              <w:rPr>
                <w:rFonts w:ascii="Times New Roman" w:hAnsi="Times New Roman"/>
                <w:b/>
                <w:i/>
                <w:highlight w:val="yellow"/>
                <w:lang w:val="fr-FR"/>
              </w:rPr>
              <w:t>către</w:t>
            </w:r>
            <w:proofErr w:type="spellEnd"/>
            <w:r w:rsidRPr="00A62041">
              <w:rPr>
                <w:rFonts w:ascii="Times New Roman" w:hAnsi="Times New Roman"/>
                <w:b/>
                <w:i/>
                <w:highlight w:val="yellow"/>
                <w:lang w:val="fr-FR"/>
              </w:rPr>
              <w:t xml:space="preserve"> </w:t>
            </w:r>
            <w:proofErr w:type="spellStart"/>
            <w:r w:rsidRPr="00A62041">
              <w:rPr>
                <w:rFonts w:ascii="Times New Roman" w:hAnsi="Times New Roman"/>
                <w:b/>
                <w:i/>
                <w:highlight w:val="yellow"/>
                <w:lang w:val="fr-FR"/>
              </w:rPr>
              <w:t>ofertant</w:t>
            </w:r>
            <w:proofErr w:type="spellEnd"/>
          </w:p>
        </w:tc>
      </w:tr>
      <w:tr w:rsidR="003954A2" w:rsidRPr="003448F5" w14:paraId="0CD3F48B" w14:textId="77777777" w:rsidTr="00CA58A3">
        <w:tc>
          <w:tcPr>
            <w:tcW w:w="540" w:type="dxa"/>
          </w:tcPr>
          <w:p w14:paraId="5968F846" w14:textId="77777777" w:rsidR="003954A2" w:rsidRPr="00A62041" w:rsidRDefault="003954A2" w:rsidP="00CA58A3">
            <w:pPr>
              <w:rPr>
                <w:rFonts w:ascii="Times New Roman" w:hAnsi="Times New Roman"/>
                <w:b/>
                <w:iCs/>
                <w:lang w:val="fr-FR"/>
              </w:rPr>
            </w:pPr>
          </w:p>
        </w:tc>
        <w:tc>
          <w:tcPr>
            <w:tcW w:w="2552" w:type="dxa"/>
          </w:tcPr>
          <w:p w14:paraId="2B098D9E" w14:textId="77777777" w:rsidR="003954A2" w:rsidRPr="00BC7D02" w:rsidRDefault="003954A2" w:rsidP="00CA58A3">
            <w:pPr>
              <w:rPr>
                <w:rFonts w:ascii="Times New Roman" w:hAnsi="Times New Roman"/>
                <w:bCs/>
              </w:rPr>
            </w:pPr>
            <w:r w:rsidRPr="00BC7D02">
              <w:rPr>
                <w:rFonts w:ascii="Times New Roman" w:hAnsi="Times New Roman"/>
              </w:rPr>
              <w:t xml:space="preserve">TOTAL </w:t>
            </w:r>
          </w:p>
        </w:tc>
        <w:tc>
          <w:tcPr>
            <w:tcW w:w="1417" w:type="dxa"/>
          </w:tcPr>
          <w:p w14:paraId="288AA75D" w14:textId="4F0E6A1F" w:rsidR="003954A2" w:rsidRPr="00BC7D02" w:rsidRDefault="00C73B51" w:rsidP="00CA58A3">
            <w:pPr>
              <w:rPr>
                <w:rFonts w:ascii="Times New Roman" w:hAnsi="Times New Roman"/>
                <w:b/>
                <w:color w:val="00B050"/>
              </w:rPr>
            </w:pPr>
            <w:r w:rsidRPr="00C73B51">
              <w:rPr>
                <w:rFonts w:ascii="Times New Roman" w:hAnsi="Times New Roman"/>
                <w:b/>
              </w:rPr>
              <w:t>5562.16</w:t>
            </w:r>
          </w:p>
        </w:tc>
        <w:tc>
          <w:tcPr>
            <w:tcW w:w="1276" w:type="dxa"/>
          </w:tcPr>
          <w:p w14:paraId="6A4360C4" w14:textId="77777777" w:rsidR="003954A2" w:rsidRPr="00BC7D02" w:rsidRDefault="003954A2" w:rsidP="00CA58A3">
            <w:pPr>
              <w:rPr>
                <w:rFonts w:ascii="Times New Roman" w:hAnsi="Times New Roman"/>
                <w:iCs/>
                <w:color w:val="00B050"/>
              </w:rPr>
            </w:pPr>
          </w:p>
        </w:tc>
        <w:tc>
          <w:tcPr>
            <w:tcW w:w="1701" w:type="dxa"/>
          </w:tcPr>
          <w:p w14:paraId="35E43212" w14:textId="77777777" w:rsidR="003954A2" w:rsidRPr="00BC7D02" w:rsidRDefault="003954A2" w:rsidP="00CA58A3">
            <w:pPr>
              <w:rPr>
                <w:rFonts w:ascii="Times New Roman" w:hAnsi="Times New Roman"/>
                <w:iCs/>
                <w:color w:val="00B050"/>
              </w:rPr>
            </w:pPr>
          </w:p>
        </w:tc>
        <w:tc>
          <w:tcPr>
            <w:tcW w:w="1418" w:type="dxa"/>
          </w:tcPr>
          <w:p w14:paraId="0E61A17A" w14:textId="77777777" w:rsidR="003954A2" w:rsidRPr="00C50D14" w:rsidRDefault="003954A2" w:rsidP="00CA58A3">
            <w:pPr>
              <w:rPr>
                <w:rFonts w:ascii="Times New Roman" w:hAnsi="Times New Roman"/>
                <w:highlight w:val="yellow"/>
              </w:rPr>
            </w:pPr>
          </w:p>
        </w:tc>
        <w:tc>
          <w:tcPr>
            <w:tcW w:w="1417" w:type="dxa"/>
          </w:tcPr>
          <w:p w14:paraId="527C7CFE" w14:textId="77777777" w:rsidR="003954A2" w:rsidRPr="00A62041" w:rsidRDefault="003954A2" w:rsidP="00CA58A3">
            <w:pPr>
              <w:rPr>
                <w:rFonts w:ascii="Times New Roman" w:hAnsi="Times New Roman"/>
                <w:highlight w:val="yellow"/>
                <w:lang w:val="fr-FR"/>
              </w:rPr>
            </w:pPr>
            <w:proofErr w:type="gramStart"/>
            <w:r w:rsidRPr="00A62041">
              <w:rPr>
                <w:rFonts w:ascii="Times New Roman" w:hAnsi="Times New Roman"/>
                <w:b/>
                <w:i/>
                <w:highlight w:val="yellow"/>
                <w:lang w:val="fr-FR"/>
              </w:rPr>
              <w:t>se</w:t>
            </w:r>
            <w:proofErr w:type="gramEnd"/>
            <w:r w:rsidRPr="00A62041">
              <w:rPr>
                <w:rFonts w:ascii="Times New Roman" w:hAnsi="Times New Roman"/>
                <w:b/>
                <w:i/>
                <w:highlight w:val="yellow"/>
                <w:lang w:val="fr-FR"/>
              </w:rPr>
              <w:t xml:space="preserve"> completează de către ofertant</w:t>
            </w:r>
          </w:p>
        </w:tc>
      </w:tr>
    </w:tbl>
    <w:p w14:paraId="3A592AEC" w14:textId="77777777" w:rsidR="004720FC" w:rsidRPr="00A62041" w:rsidRDefault="004720FC" w:rsidP="0089512D">
      <w:pPr>
        <w:ind w:right="1440"/>
        <w:outlineLvl w:val="0"/>
        <w:rPr>
          <w:rFonts w:ascii="Times New Roman" w:hAnsi="Times New Roman"/>
          <w:b/>
          <w:bCs/>
          <w:i/>
          <w:color w:val="FF0000"/>
          <w:sz w:val="24"/>
          <w:szCs w:val="24"/>
          <w:lang w:val="fr-FR"/>
        </w:rPr>
      </w:pPr>
    </w:p>
    <w:p w14:paraId="09D082F1" w14:textId="77777777" w:rsidR="004720FC" w:rsidRPr="00A62041" w:rsidRDefault="004720FC" w:rsidP="0089512D">
      <w:pPr>
        <w:ind w:right="1440"/>
        <w:outlineLvl w:val="0"/>
        <w:rPr>
          <w:rFonts w:ascii="Times New Roman" w:hAnsi="Times New Roman"/>
          <w:b/>
          <w:bCs/>
          <w:i/>
          <w:color w:val="FF0000"/>
          <w:sz w:val="24"/>
          <w:szCs w:val="24"/>
          <w:lang w:val="fr-FR"/>
        </w:rPr>
      </w:pPr>
    </w:p>
    <w:p w14:paraId="1F3C1DE9" w14:textId="77777777" w:rsidR="0089512D" w:rsidRPr="00C75017" w:rsidRDefault="0089512D" w:rsidP="0089512D">
      <w:pPr>
        <w:ind w:right="-132"/>
        <w:outlineLvl w:val="0"/>
        <w:rPr>
          <w:rFonts w:ascii="Times New Roman" w:hAnsi="Times New Roman"/>
          <w:b/>
          <w:bCs/>
          <w:i/>
          <w:sz w:val="24"/>
          <w:szCs w:val="24"/>
          <w:lang w:val="fr-FR"/>
        </w:rPr>
      </w:pPr>
      <w:r w:rsidRPr="00C75017">
        <w:rPr>
          <w:rFonts w:ascii="Times New Roman" w:hAnsi="Times New Roman"/>
          <w:b/>
          <w:i/>
          <w:sz w:val="24"/>
          <w:szCs w:val="24"/>
          <w:lang w:val="ro-RO" w:eastAsia="zh-CN"/>
        </w:rPr>
        <w:t>Oferta financiară va fi prezentată</w:t>
      </w:r>
      <w:r w:rsidR="00D65CE4" w:rsidRPr="00C75017">
        <w:rPr>
          <w:rFonts w:ascii="Times New Roman" w:hAnsi="Times New Roman"/>
          <w:b/>
          <w:i/>
          <w:sz w:val="24"/>
          <w:szCs w:val="24"/>
          <w:lang w:val="ro-RO" w:eastAsia="zh-CN"/>
        </w:rPr>
        <w:t>, respectându-se prețul maximal.</w:t>
      </w:r>
    </w:p>
    <w:p w14:paraId="60543C9F" w14:textId="77777777" w:rsidR="00E5056B" w:rsidRPr="00A62041" w:rsidRDefault="00E5056B" w:rsidP="00CE6F07">
      <w:pPr>
        <w:ind w:right="-132"/>
        <w:outlineLvl w:val="0"/>
        <w:rPr>
          <w:rFonts w:ascii="Arial Narrow" w:hAnsi="Arial Narrow"/>
          <w:i/>
          <w:sz w:val="24"/>
          <w:szCs w:val="24"/>
          <w:lang w:val="fr-FR"/>
        </w:rPr>
      </w:pPr>
    </w:p>
    <w:p w14:paraId="1AA69CD2" w14:textId="77777777" w:rsidR="00B27ACD" w:rsidRPr="00A62041" w:rsidRDefault="00B27ACD" w:rsidP="00B27ACD">
      <w:pPr>
        <w:spacing w:after="120"/>
        <w:rPr>
          <w:rFonts w:ascii="Arial Narrow" w:hAnsi="Arial Narrow"/>
          <w:i/>
          <w:sz w:val="24"/>
          <w:szCs w:val="24"/>
          <w:lang w:val="fr-FR"/>
        </w:rPr>
      </w:pPr>
      <w:r w:rsidRPr="00A62041">
        <w:rPr>
          <w:rFonts w:ascii="Arial Narrow" w:hAnsi="Arial Narrow"/>
          <w:i/>
          <w:sz w:val="24"/>
          <w:szCs w:val="24"/>
          <w:lang w:val="fr-FR"/>
        </w:rPr>
        <w:t>Semnătura ofertantului sau a reprezentantului ofertantului                    .....................................................</w:t>
      </w:r>
    </w:p>
    <w:p w14:paraId="04DADDD7" w14:textId="77777777" w:rsidR="00B27ACD" w:rsidRPr="00A62041" w:rsidRDefault="00B27ACD" w:rsidP="00B27ACD">
      <w:pPr>
        <w:spacing w:after="120"/>
        <w:jc w:val="both"/>
        <w:rPr>
          <w:rFonts w:ascii="Arial Narrow" w:hAnsi="Arial Narrow"/>
          <w:i/>
          <w:sz w:val="24"/>
          <w:szCs w:val="24"/>
          <w:lang w:val="fr-FR"/>
        </w:rPr>
      </w:pPr>
      <w:r w:rsidRPr="00A62041">
        <w:rPr>
          <w:rFonts w:ascii="Arial Narrow" w:hAnsi="Arial Narrow"/>
          <w:i/>
          <w:sz w:val="24"/>
          <w:szCs w:val="24"/>
          <w:lang w:val="fr-FR"/>
        </w:rPr>
        <w:t>Numele  şi prenumele semnatarului</w:t>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t xml:space="preserve">        .....................................................</w:t>
      </w:r>
    </w:p>
    <w:p w14:paraId="5B7D2166" w14:textId="77777777" w:rsidR="00B27ACD" w:rsidRPr="00A62041" w:rsidRDefault="00B27ACD" w:rsidP="00B27ACD">
      <w:pPr>
        <w:spacing w:after="120"/>
        <w:jc w:val="both"/>
        <w:rPr>
          <w:rFonts w:ascii="Arial Narrow" w:hAnsi="Arial Narrow"/>
          <w:i/>
          <w:sz w:val="24"/>
          <w:szCs w:val="24"/>
          <w:lang w:val="fr-FR"/>
        </w:rPr>
      </w:pPr>
      <w:r w:rsidRPr="00A62041">
        <w:rPr>
          <w:rFonts w:ascii="Arial Narrow" w:hAnsi="Arial Narrow"/>
          <w:i/>
          <w:sz w:val="24"/>
          <w:szCs w:val="24"/>
          <w:lang w:val="fr-FR"/>
        </w:rPr>
        <w:t>Capacitate de semnătura</w:t>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t xml:space="preserve">        .....................................................</w:t>
      </w:r>
    </w:p>
    <w:p w14:paraId="6A772AE8" w14:textId="77777777" w:rsidR="00B27ACD" w:rsidRPr="00A62041" w:rsidRDefault="00B27ACD" w:rsidP="00B27ACD">
      <w:pPr>
        <w:spacing w:after="120"/>
        <w:jc w:val="both"/>
        <w:rPr>
          <w:rFonts w:ascii="Arial Narrow" w:hAnsi="Arial Narrow"/>
          <w:b/>
          <w:i/>
          <w:sz w:val="24"/>
          <w:szCs w:val="24"/>
          <w:lang w:val="fr-FR"/>
        </w:rPr>
      </w:pPr>
      <w:r w:rsidRPr="00A62041">
        <w:rPr>
          <w:rFonts w:ascii="Arial Narrow" w:hAnsi="Arial Narrow"/>
          <w:b/>
          <w:i/>
          <w:sz w:val="24"/>
          <w:szCs w:val="24"/>
          <w:lang w:val="fr-FR"/>
        </w:rPr>
        <w:t xml:space="preserve">Detalii despre ofertant </w:t>
      </w:r>
    </w:p>
    <w:p w14:paraId="78B5F2D9" w14:textId="77777777" w:rsidR="00B27ACD" w:rsidRPr="00A62041" w:rsidRDefault="00B27ACD" w:rsidP="00B27ACD">
      <w:pPr>
        <w:spacing w:after="120"/>
        <w:jc w:val="both"/>
        <w:rPr>
          <w:rFonts w:ascii="Arial Narrow" w:hAnsi="Arial Narrow"/>
          <w:i/>
          <w:sz w:val="24"/>
          <w:szCs w:val="24"/>
          <w:lang w:val="fr-FR"/>
        </w:rPr>
      </w:pPr>
      <w:r w:rsidRPr="00A62041">
        <w:rPr>
          <w:rFonts w:ascii="Arial Narrow" w:hAnsi="Arial Narrow"/>
          <w:i/>
          <w:sz w:val="24"/>
          <w:szCs w:val="24"/>
          <w:lang w:val="fr-FR"/>
        </w:rPr>
        <w:t xml:space="preserve">Numele ofertantului  </w:t>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t xml:space="preserve">        .....................................................</w:t>
      </w:r>
    </w:p>
    <w:p w14:paraId="77327699" w14:textId="77777777" w:rsidR="00B27ACD" w:rsidRPr="00A62041" w:rsidRDefault="00B27ACD" w:rsidP="00B27ACD">
      <w:pPr>
        <w:spacing w:after="120"/>
        <w:jc w:val="both"/>
        <w:rPr>
          <w:rFonts w:ascii="Arial Narrow" w:hAnsi="Arial Narrow"/>
          <w:i/>
          <w:sz w:val="24"/>
          <w:szCs w:val="24"/>
          <w:lang w:val="fr-FR"/>
        </w:rPr>
      </w:pPr>
      <w:r w:rsidRPr="00A62041">
        <w:rPr>
          <w:rFonts w:ascii="Arial Narrow" w:hAnsi="Arial Narrow"/>
          <w:i/>
          <w:sz w:val="24"/>
          <w:szCs w:val="24"/>
          <w:lang w:val="fr-FR"/>
        </w:rPr>
        <w:t>Ţara de reşedinţă</w:t>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t xml:space="preserve">                    .....................................................</w:t>
      </w:r>
    </w:p>
    <w:p w14:paraId="65FCD0E1" w14:textId="77777777" w:rsidR="00B27ACD" w:rsidRPr="00A62041" w:rsidRDefault="00B27ACD" w:rsidP="00B27ACD">
      <w:pPr>
        <w:spacing w:after="120"/>
        <w:jc w:val="both"/>
        <w:rPr>
          <w:rFonts w:ascii="Arial Narrow" w:hAnsi="Arial Narrow"/>
          <w:i/>
          <w:sz w:val="24"/>
          <w:szCs w:val="24"/>
          <w:lang w:val="fr-FR"/>
        </w:rPr>
      </w:pPr>
      <w:r w:rsidRPr="00A62041">
        <w:rPr>
          <w:rFonts w:ascii="Arial Narrow" w:hAnsi="Arial Narrow"/>
          <w:i/>
          <w:sz w:val="24"/>
          <w:szCs w:val="24"/>
          <w:lang w:val="fr-FR"/>
        </w:rPr>
        <w:t>Adresa</w:t>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t xml:space="preserve">        .....................................................</w:t>
      </w:r>
    </w:p>
    <w:p w14:paraId="2EE626F9" w14:textId="77777777" w:rsidR="00B27ACD" w:rsidRPr="00A62041" w:rsidRDefault="00B27ACD" w:rsidP="00B27ACD">
      <w:pPr>
        <w:spacing w:after="120"/>
        <w:jc w:val="both"/>
        <w:rPr>
          <w:rFonts w:ascii="Arial Narrow" w:hAnsi="Arial Narrow"/>
          <w:i/>
          <w:sz w:val="24"/>
          <w:szCs w:val="24"/>
          <w:lang w:val="fr-FR"/>
        </w:rPr>
      </w:pPr>
      <w:r w:rsidRPr="00A62041">
        <w:rPr>
          <w:rFonts w:ascii="Arial Narrow" w:hAnsi="Arial Narrow"/>
          <w:i/>
          <w:sz w:val="24"/>
          <w:szCs w:val="24"/>
          <w:lang w:val="fr-FR"/>
        </w:rPr>
        <w:t>Adresa de corespondenţă (dacă este diferită)</w:t>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t xml:space="preserve">        .....................................................</w:t>
      </w:r>
    </w:p>
    <w:p w14:paraId="4E71F320" w14:textId="77777777" w:rsidR="00B27ACD" w:rsidRPr="00A62041" w:rsidRDefault="00B27ACD" w:rsidP="00B27ACD">
      <w:pPr>
        <w:spacing w:after="120"/>
        <w:jc w:val="both"/>
        <w:rPr>
          <w:rFonts w:ascii="Arial Narrow" w:hAnsi="Arial Narrow"/>
          <w:i/>
          <w:sz w:val="24"/>
          <w:szCs w:val="24"/>
          <w:lang w:val="fr-FR"/>
        </w:rPr>
      </w:pPr>
      <w:r w:rsidRPr="00A62041">
        <w:rPr>
          <w:rFonts w:ascii="Arial Narrow" w:hAnsi="Arial Narrow"/>
          <w:i/>
          <w:sz w:val="24"/>
          <w:szCs w:val="24"/>
          <w:lang w:val="fr-FR"/>
        </w:rPr>
        <w:t>Adresa de e-mail                                                                                    .....................................................</w:t>
      </w:r>
    </w:p>
    <w:p w14:paraId="0488F635" w14:textId="77777777" w:rsidR="00B27ACD" w:rsidRPr="00A62041" w:rsidRDefault="00B27ACD" w:rsidP="00B27ACD">
      <w:pPr>
        <w:spacing w:after="120"/>
        <w:jc w:val="both"/>
        <w:rPr>
          <w:rFonts w:ascii="Arial Narrow" w:hAnsi="Arial Narrow"/>
          <w:i/>
          <w:sz w:val="24"/>
          <w:szCs w:val="24"/>
          <w:lang w:val="fr-FR"/>
        </w:rPr>
      </w:pPr>
      <w:r w:rsidRPr="00A62041">
        <w:rPr>
          <w:rFonts w:ascii="Arial Narrow" w:hAnsi="Arial Narrow"/>
          <w:i/>
          <w:sz w:val="24"/>
          <w:szCs w:val="24"/>
          <w:lang w:val="fr-FR"/>
        </w:rPr>
        <w:t>Telefon / Fax</w:t>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t xml:space="preserve">        .....................................................</w:t>
      </w:r>
    </w:p>
    <w:p w14:paraId="155A1218" w14:textId="77777777" w:rsidR="00681F2A" w:rsidRPr="00C75017" w:rsidRDefault="00B27ACD" w:rsidP="00681F2A">
      <w:pPr>
        <w:spacing w:after="120"/>
        <w:jc w:val="both"/>
        <w:rPr>
          <w:rFonts w:ascii="Arial Narrow" w:hAnsi="Arial Narrow"/>
          <w:i/>
          <w:sz w:val="24"/>
          <w:szCs w:val="24"/>
        </w:rPr>
      </w:pPr>
      <w:r w:rsidRPr="00C75017">
        <w:rPr>
          <w:rFonts w:ascii="Arial Narrow" w:hAnsi="Arial Narrow"/>
          <w:i/>
          <w:sz w:val="24"/>
          <w:szCs w:val="24"/>
        </w:rPr>
        <w:t xml:space="preserve">Data </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00681F2A" w:rsidRPr="00C75017">
        <w:rPr>
          <w:rFonts w:ascii="Arial Narrow" w:hAnsi="Arial Narrow"/>
          <w:i/>
          <w:sz w:val="24"/>
          <w:szCs w:val="24"/>
        </w:rPr>
        <w:t xml:space="preserve">                                 .....................................................</w:t>
      </w:r>
    </w:p>
    <w:p w14:paraId="3B74D718" w14:textId="77777777" w:rsidR="0065266D" w:rsidRPr="00C75017" w:rsidRDefault="0065266D" w:rsidP="00B27ACD">
      <w:pPr>
        <w:spacing w:after="120"/>
        <w:jc w:val="both"/>
        <w:rPr>
          <w:rFonts w:ascii="Arial Narrow" w:hAnsi="Arial Narrow"/>
          <w:i/>
          <w:sz w:val="24"/>
          <w:szCs w:val="24"/>
        </w:rPr>
      </w:pPr>
    </w:p>
    <w:p w14:paraId="0C6C8C4A" w14:textId="77777777" w:rsidR="00C57464" w:rsidRPr="00A13717" w:rsidRDefault="00C57464" w:rsidP="00B27ACD">
      <w:pPr>
        <w:spacing w:after="120"/>
        <w:jc w:val="both"/>
        <w:rPr>
          <w:rFonts w:ascii="Arial Narrow" w:hAnsi="Arial Narrow"/>
          <w:i/>
          <w:color w:val="FF0000"/>
          <w:sz w:val="24"/>
          <w:szCs w:val="24"/>
        </w:rPr>
      </w:pPr>
    </w:p>
    <w:p w14:paraId="3B4E9AD2" w14:textId="77777777" w:rsidR="00BB0FEE" w:rsidRPr="00A13717" w:rsidRDefault="00BB0FEE" w:rsidP="00B27ACD">
      <w:pPr>
        <w:spacing w:after="120"/>
        <w:jc w:val="both"/>
        <w:rPr>
          <w:rFonts w:ascii="Arial Narrow" w:hAnsi="Arial Narrow"/>
          <w:i/>
          <w:color w:val="FF0000"/>
          <w:sz w:val="24"/>
          <w:szCs w:val="24"/>
        </w:rPr>
      </w:pPr>
    </w:p>
    <w:p w14:paraId="51963D02" w14:textId="77777777" w:rsidR="005B77AA" w:rsidRPr="00A13717" w:rsidRDefault="005B77AA" w:rsidP="00CD3BF8">
      <w:pPr>
        <w:jc w:val="right"/>
        <w:rPr>
          <w:rFonts w:ascii="Times New Roman" w:hAnsi="Times New Roman"/>
          <w:b/>
          <w:i/>
          <w:noProof/>
          <w:color w:val="FF0000"/>
          <w:sz w:val="24"/>
          <w:szCs w:val="24"/>
        </w:rPr>
      </w:pPr>
    </w:p>
    <w:p w14:paraId="0BAF63F3" w14:textId="77777777" w:rsidR="005B77AA" w:rsidRPr="00A13717" w:rsidRDefault="005B77AA" w:rsidP="00CD3BF8">
      <w:pPr>
        <w:jc w:val="right"/>
        <w:rPr>
          <w:rFonts w:ascii="Times New Roman" w:hAnsi="Times New Roman"/>
          <w:b/>
          <w:i/>
          <w:noProof/>
          <w:color w:val="FF0000"/>
          <w:sz w:val="24"/>
          <w:szCs w:val="24"/>
        </w:rPr>
      </w:pPr>
    </w:p>
    <w:p w14:paraId="629A1C2B" w14:textId="77777777" w:rsidR="00D65CE4" w:rsidRPr="00C75017" w:rsidRDefault="00D65CE4" w:rsidP="00CD3BF8">
      <w:pPr>
        <w:jc w:val="right"/>
        <w:rPr>
          <w:rFonts w:ascii="Times New Roman" w:hAnsi="Times New Roman"/>
          <w:b/>
          <w:i/>
          <w:noProof/>
          <w:sz w:val="24"/>
          <w:szCs w:val="24"/>
        </w:rPr>
      </w:pPr>
    </w:p>
    <w:p w14:paraId="4D3794FB" w14:textId="77777777" w:rsidR="00CD3BF8" w:rsidRPr="00C75017" w:rsidRDefault="00CD3BF8" w:rsidP="00CD3BF8">
      <w:pPr>
        <w:jc w:val="right"/>
        <w:rPr>
          <w:rFonts w:ascii="Times New Roman" w:hAnsi="Times New Roman"/>
          <w:b/>
          <w:i/>
          <w:noProof/>
          <w:sz w:val="24"/>
          <w:szCs w:val="24"/>
        </w:rPr>
      </w:pPr>
      <w:r w:rsidRPr="00C75017">
        <w:rPr>
          <w:rFonts w:ascii="Times New Roman" w:hAnsi="Times New Roman"/>
          <w:b/>
          <w:i/>
          <w:noProof/>
          <w:sz w:val="24"/>
          <w:szCs w:val="24"/>
        </w:rPr>
        <w:t>FORMULARUL nr.4</w:t>
      </w:r>
    </w:p>
    <w:p w14:paraId="685B4895" w14:textId="77777777" w:rsidR="00CD3BF8" w:rsidRPr="00C75017" w:rsidRDefault="00CD3BF8" w:rsidP="00C831AD">
      <w:pPr>
        <w:rPr>
          <w:rFonts w:ascii="Times New Roman" w:hAnsi="Times New Roman"/>
          <w:b/>
          <w:sz w:val="24"/>
          <w:szCs w:val="24"/>
        </w:rPr>
      </w:pPr>
    </w:p>
    <w:p w14:paraId="10FC6F72" w14:textId="77777777" w:rsidR="00CD3BF8" w:rsidRPr="00C75017" w:rsidRDefault="00CD3BF8" w:rsidP="00CD3BF8">
      <w:pPr>
        <w:ind w:right="1440"/>
        <w:rPr>
          <w:rFonts w:ascii="Times New Roman" w:hAnsi="Times New Roman"/>
          <w:sz w:val="24"/>
          <w:szCs w:val="24"/>
        </w:rPr>
      </w:pPr>
    </w:p>
    <w:p w14:paraId="3F4C30CC" w14:textId="77777777" w:rsidR="00CD3BF8" w:rsidRPr="00C75017" w:rsidRDefault="00CD3BF8" w:rsidP="00CD3BF8">
      <w:pPr>
        <w:ind w:firstLine="720"/>
        <w:jc w:val="both"/>
        <w:outlineLvl w:val="0"/>
        <w:rPr>
          <w:rFonts w:ascii="Times New Roman" w:hAnsi="Times New Roman"/>
          <w:sz w:val="24"/>
          <w:szCs w:val="24"/>
        </w:rPr>
      </w:pPr>
      <w:r w:rsidRPr="00C75017">
        <w:rPr>
          <w:rFonts w:ascii="Times New Roman" w:hAnsi="Times New Roman"/>
          <w:sz w:val="24"/>
          <w:szCs w:val="24"/>
        </w:rPr>
        <w:t>OFERTANTUL</w:t>
      </w:r>
    </w:p>
    <w:p w14:paraId="68F8C76A" w14:textId="77777777" w:rsidR="00CD3BF8" w:rsidRPr="00C75017" w:rsidRDefault="00CD3BF8" w:rsidP="00CD3BF8">
      <w:pPr>
        <w:ind w:firstLine="720"/>
        <w:jc w:val="both"/>
        <w:rPr>
          <w:rFonts w:ascii="Times New Roman" w:hAnsi="Times New Roman"/>
          <w:sz w:val="24"/>
          <w:szCs w:val="24"/>
        </w:rPr>
      </w:pPr>
      <w:r w:rsidRPr="00C75017">
        <w:rPr>
          <w:rFonts w:ascii="Times New Roman" w:hAnsi="Times New Roman"/>
          <w:sz w:val="24"/>
          <w:szCs w:val="24"/>
        </w:rPr>
        <w:t>__________________</w:t>
      </w:r>
    </w:p>
    <w:p w14:paraId="2B072E63" w14:textId="77777777" w:rsidR="00CD3BF8" w:rsidRPr="00C75017" w:rsidRDefault="00CD3BF8" w:rsidP="00CD3BF8">
      <w:pPr>
        <w:ind w:firstLine="720"/>
        <w:jc w:val="both"/>
        <w:rPr>
          <w:rFonts w:ascii="Times New Roman" w:hAnsi="Times New Roman"/>
          <w:i/>
          <w:sz w:val="24"/>
          <w:szCs w:val="24"/>
        </w:rPr>
      </w:pPr>
      <w:r w:rsidRPr="00C75017">
        <w:rPr>
          <w:rFonts w:ascii="Times New Roman" w:hAnsi="Times New Roman"/>
          <w:sz w:val="24"/>
          <w:szCs w:val="24"/>
        </w:rPr>
        <w:t xml:space="preserve">   </w:t>
      </w:r>
      <w:r w:rsidRPr="00C75017">
        <w:rPr>
          <w:rFonts w:ascii="Times New Roman" w:hAnsi="Times New Roman"/>
          <w:i/>
          <w:sz w:val="24"/>
          <w:szCs w:val="24"/>
        </w:rPr>
        <w:t>(</w:t>
      </w:r>
      <w:proofErr w:type="spellStart"/>
      <w:r w:rsidRPr="00C75017">
        <w:rPr>
          <w:rFonts w:ascii="Times New Roman" w:hAnsi="Times New Roman"/>
          <w:i/>
          <w:sz w:val="24"/>
          <w:szCs w:val="24"/>
        </w:rPr>
        <w:t>denumirea</w:t>
      </w:r>
      <w:proofErr w:type="spellEnd"/>
      <w:r w:rsidRPr="00C75017">
        <w:rPr>
          <w:rFonts w:ascii="Times New Roman" w:hAnsi="Times New Roman"/>
          <w:i/>
          <w:sz w:val="24"/>
          <w:szCs w:val="24"/>
        </w:rPr>
        <w:t>/</w:t>
      </w:r>
      <w:proofErr w:type="spellStart"/>
      <w:r w:rsidRPr="00C75017">
        <w:rPr>
          <w:rFonts w:ascii="Times New Roman" w:hAnsi="Times New Roman"/>
          <w:i/>
          <w:sz w:val="24"/>
          <w:szCs w:val="24"/>
        </w:rPr>
        <w:t>numele</w:t>
      </w:r>
      <w:proofErr w:type="spellEnd"/>
      <w:r w:rsidRPr="00C75017">
        <w:rPr>
          <w:rFonts w:ascii="Times New Roman" w:hAnsi="Times New Roman"/>
          <w:i/>
          <w:sz w:val="24"/>
          <w:szCs w:val="24"/>
        </w:rPr>
        <w:t>)</w:t>
      </w:r>
    </w:p>
    <w:p w14:paraId="4D8B4FA0" w14:textId="77777777" w:rsidR="00CD3BF8" w:rsidRPr="00C75017" w:rsidRDefault="00CD3BF8" w:rsidP="00CD3BF8">
      <w:pPr>
        <w:tabs>
          <w:tab w:val="right" w:pos="0"/>
        </w:tabs>
        <w:rPr>
          <w:rFonts w:ascii="Times New Roman" w:hAnsi="Times New Roman"/>
          <w:sz w:val="24"/>
          <w:szCs w:val="24"/>
        </w:rPr>
      </w:pPr>
    </w:p>
    <w:p w14:paraId="747A87C9" w14:textId="77777777" w:rsidR="00E51A6F" w:rsidRPr="00C75017" w:rsidRDefault="006662FF" w:rsidP="00E809B3">
      <w:pPr>
        <w:spacing w:after="120"/>
        <w:jc w:val="center"/>
        <w:outlineLvl w:val="0"/>
        <w:rPr>
          <w:rFonts w:ascii="Times New Roman" w:hAnsi="Times New Roman"/>
          <w:b/>
          <w:sz w:val="24"/>
          <w:szCs w:val="24"/>
        </w:rPr>
      </w:pPr>
      <w:r w:rsidRPr="00C75017">
        <w:rPr>
          <w:rFonts w:ascii="Times New Roman" w:hAnsi="Times New Roman"/>
          <w:b/>
          <w:sz w:val="24"/>
          <w:szCs w:val="24"/>
        </w:rPr>
        <w:t>PROPUNERE TEHNICĂ</w:t>
      </w:r>
    </w:p>
    <w:p w14:paraId="1BB821FB" w14:textId="77777777" w:rsidR="00E809B3" w:rsidRPr="00C75017" w:rsidRDefault="00E809B3" w:rsidP="00E809B3">
      <w:pPr>
        <w:spacing w:after="120"/>
        <w:jc w:val="center"/>
        <w:outlineLvl w:val="0"/>
        <w:rPr>
          <w:rFonts w:ascii="Times New Roman" w:hAnsi="Times New Roman"/>
          <w:b/>
          <w:sz w:val="24"/>
          <w:szCs w:val="24"/>
        </w:rPr>
      </w:pPr>
    </w:p>
    <w:p w14:paraId="01FC6CAF" w14:textId="77777777" w:rsidR="00BB16BA" w:rsidRPr="00C75017" w:rsidRDefault="00BB16BA" w:rsidP="008C45B6">
      <w:pPr>
        <w:spacing w:after="120"/>
        <w:jc w:val="both"/>
        <w:outlineLvl w:val="0"/>
        <w:rPr>
          <w:rFonts w:ascii="Times New Roman" w:hAnsi="Times New Roman"/>
          <w:b/>
          <w:sz w:val="24"/>
          <w:szCs w:val="24"/>
        </w:rPr>
      </w:pP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4973"/>
        <w:gridCol w:w="4227"/>
      </w:tblGrid>
      <w:tr w:rsidR="00C75017" w:rsidRPr="00C75017" w14:paraId="02A7262A" w14:textId="77777777" w:rsidTr="00901D13">
        <w:trPr>
          <w:jc w:val="center"/>
        </w:trPr>
        <w:tc>
          <w:tcPr>
            <w:tcW w:w="792" w:type="dxa"/>
            <w:tcMar>
              <w:left w:w="57" w:type="dxa"/>
              <w:right w:w="57" w:type="dxa"/>
            </w:tcMar>
            <w:vAlign w:val="center"/>
          </w:tcPr>
          <w:p w14:paraId="4BE22886" w14:textId="77777777" w:rsidR="00CD3BF8" w:rsidRPr="00C75017" w:rsidRDefault="00CD3BF8" w:rsidP="001723A2">
            <w:pPr>
              <w:spacing w:line="276" w:lineRule="auto"/>
              <w:jc w:val="center"/>
              <w:rPr>
                <w:rFonts w:ascii="Times New Roman" w:hAnsi="Times New Roman"/>
                <w:b/>
                <w:sz w:val="22"/>
                <w:szCs w:val="22"/>
              </w:rPr>
            </w:pPr>
            <w:r w:rsidRPr="00C75017">
              <w:rPr>
                <w:rFonts w:ascii="Times New Roman" w:hAnsi="Times New Roman"/>
                <w:b/>
                <w:sz w:val="22"/>
                <w:szCs w:val="22"/>
              </w:rPr>
              <w:t>NR.</w:t>
            </w:r>
          </w:p>
          <w:p w14:paraId="3E398A4D" w14:textId="77777777" w:rsidR="00CD3BF8" w:rsidRPr="00C75017" w:rsidRDefault="00CD3BF8" w:rsidP="001723A2">
            <w:pPr>
              <w:spacing w:line="276" w:lineRule="auto"/>
              <w:jc w:val="center"/>
              <w:rPr>
                <w:rFonts w:ascii="Times New Roman" w:hAnsi="Times New Roman"/>
                <w:sz w:val="22"/>
                <w:szCs w:val="22"/>
              </w:rPr>
            </w:pPr>
            <w:r w:rsidRPr="00C75017">
              <w:rPr>
                <w:rFonts w:ascii="Times New Roman" w:hAnsi="Times New Roman"/>
                <w:b/>
                <w:sz w:val="22"/>
                <w:szCs w:val="22"/>
              </w:rPr>
              <w:t>CRT.</w:t>
            </w:r>
          </w:p>
        </w:tc>
        <w:tc>
          <w:tcPr>
            <w:tcW w:w="4973" w:type="dxa"/>
            <w:tcMar>
              <w:left w:w="57" w:type="dxa"/>
              <w:right w:w="57" w:type="dxa"/>
            </w:tcMar>
            <w:vAlign w:val="center"/>
          </w:tcPr>
          <w:p w14:paraId="407B92D9" w14:textId="77777777" w:rsidR="00CD3BF8" w:rsidRPr="00C75017" w:rsidRDefault="00CD3BF8" w:rsidP="001723A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Cerinţe autoritate contractantă</w:t>
            </w:r>
          </w:p>
        </w:tc>
        <w:tc>
          <w:tcPr>
            <w:tcW w:w="4227" w:type="dxa"/>
            <w:tcMar>
              <w:left w:w="57" w:type="dxa"/>
              <w:right w:w="57" w:type="dxa"/>
            </w:tcMar>
            <w:vAlign w:val="center"/>
          </w:tcPr>
          <w:p w14:paraId="5FBD77BB" w14:textId="77777777" w:rsidR="00C21552" w:rsidRPr="00C75017" w:rsidRDefault="00C21552" w:rsidP="00C2155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PROPUNERE</w:t>
            </w:r>
            <w:r w:rsidR="009D192E" w:rsidRPr="00C75017">
              <w:rPr>
                <w:rFonts w:ascii="Times New Roman" w:hAnsi="Times New Roman"/>
                <w:iCs/>
                <w:caps/>
                <w:sz w:val="22"/>
              </w:rPr>
              <w:t xml:space="preserve"> TEHNICĂ</w:t>
            </w:r>
            <w:r w:rsidRPr="00C75017">
              <w:rPr>
                <w:rFonts w:ascii="Times New Roman" w:hAnsi="Times New Roman"/>
                <w:iCs/>
                <w:caps/>
                <w:sz w:val="22"/>
              </w:rPr>
              <w:t xml:space="preserve"> OFERTANT</w:t>
            </w:r>
          </w:p>
        </w:tc>
      </w:tr>
      <w:tr w:rsidR="00A13717" w:rsidRPr="003448F5" w14:paraId="307E7CBF" w14:textId="77777777" w:rsidTr="00901D13">
        <w:trPr>
          <w:trHeight w:val="566"/>
          <w:jc w:val="center"/>
        </w:trPr>
        <w:tc>
          <w:tcPr>
            <w:tcW w:w="792" w:type="dxa"/>
            <w:tcMar>
              <w:left w:w="57" w:type="dxa"/>
              <w:right w:w="57" w:type="dxa"/>
            </w:tcMar>
            <w:vAlign w:val="center"/>
          </w:tcPr>
          <w:p w14:paraId="616FDBF1" w14:textId="77777777" w:rsidR="00901D13" w:rsidRPr="00A13717" w:rsidRDefault="00901D13" w:rsidP="00901D13">
            <w:pPr>
              <w:spacing w:line="276" w:lineRule="auto"/>
              <w:rPr>
                <w:rFonts w:ascii="Times New Roman" w:hAnsi="Times New Roman"/>
                <w:color w:val="FF0000"/>
                <w:sz w:val="22"/>
                <w:szCs w:val="22"/>
              </w:rPr>
            </w:pPr>
          </w:p>
        </w:tc>
        <w:tc>
          <w:tcPr>
            <w:tcW w:w="4973" w:type="dxa"/>
            <w:tcMar>
              <w:left w:w="57" w:type="dxa"/>
              <w:right w:w="57" w:type="dxa"/>
            </w:tcMar>
          </w:tcPr>
          <w:p w14:paraId="1B559FB8" w14:textId="77777777" w:rsidR="00C75017" w:rsidRPr="003C6B0D" w:rsidRDefault="00C75017" w:rsidP="009726B3">
            <w:pPr>
              <w:jc w:val="both"/>
              <w:rPr>
                <w:rFonts w:ascii="Times New Roman" w:hAnsi="Times New Roman"/>
                <w:b/>
                <w:u w:val="single"/>
                <w:lang w:val="ro-RO"/>
              </w:rPr>
            </w:pPr>
            <w:r w:rsidRPr="003C6B0D">
              <w:rPr>
                <w:rFonts w:ascii="Times New Roman" w:hAnsi="Times New Roman"/>
                <w:b/>
                <w:lang w:val="ro-RO"/>
              </w:rPr>
              <w:t xml:space="preserve">1. </w:t>
            </w:r>
            <w:r w:rsidRPr="003C6B0D">
              <w:rPr>
                <w:rFonts w:ascii="Times New Roman" w:hAnsi="Times New Roman"/>
                <w:b/>
                <w:u w:val="single"/>
                <w:lang w:val="ro-RO"/>
              </w:rPr>
              <w:t>Servicii de inchiriere sală de conferințe</w:t>
            </w:r>
          </w:p>
          <w:p w14:paraId="20B1B297" w14:textId="77777777" w:rsidR="00A36FEF" w:rsidRPr="00A36FEF" w:rsidRDefault="00A36FEF" w:rsidP="00A36FEF">
            <w:pPr>
              <w:jc w:val="both"/>
              <w:rPr>
                <w:rFonts w:ascii="Times New Roman" w:hAnsi="Times New Roman"/>
                <w:lang w:val="ro-RO"/>
              </w:rPr>
            </w:pPr>
            <w:r w:rsidRPr="00A36FEF">
              <w:rPr>
                <w:rFonts w:ascii="Times New Roman" w:hAnsi="Times New Roman"/>
                <w:lang w:val="ro-RO"/>
              </w:rPr>
              <w:t>Data: 15 iulie 2022</w:t>
            </w:r>
          </w:p>
          <w:p w14:paraId="5C1D091F" w14:textId="77777777" w:rsidR="00A36FEF" w:rsidRPr="00A36FEF" w:rsidRDefault="00A36FEF" w:rsidP="00A36FEF">
            <w:pPr>
              <w:jc w:val="both"/>
              <w:rPr>
                <w:rFonts w:ascii="Times New Roman" w:hAnsi="Times New Roman"/>
                <w:lang w:val="ro-RO"/>
              </w:rPr>
            </w:pPr>
            <w:r w:rsidRPr="00A36FEF">
              <w:rPr>
                <w:rFonts w:ascii="Times New Roman" w:hAnsi="Times New Roman"/>
                <w:lang w:val="ro-RO"/>
              </w:rPr>
              <w:t>Numar sali de conferinta: 1</w:t>
            </w:r>
          </w:p>
          <w:p w14:paraId="60F3C1ED" w14:textId="794826E4" w:rsidR="00A36FEF" w:rsidRPr="00A36FEF" w:rsidRDefault="00A36FEF" w:rsidP="00A36FEF">
            <w:pPr>
              <w:jc w:val="both"/>
              <w:rPr>
                <w:rFonts w:ascii="Times New Roman" w:hAnsi="Times New Roman"/>
                <w:lang w:val="ro-RO"/>
              </w:rPr>
            </w:pPr>
            <w:r w:rsidRPr="00A36FEF">
              <w:rPr>
                <w:rFonts w:ascii="Times New Roman" w:hAnsi="Times New Roman"/>
                <w:lang w:val="ro-RO"/>
              </w:rPr>
              <w:t>Capacitate sal</w:t>
            </w:r>
            <w:r w:rsidR="000E7F9B">
              <w:rPr>
                <w:rFonts w:ascii="Times New Roman" w:hAnsi="Times New Roman"/>
                <w:lang w:val="ro-RO"/>
              </w:rPr>
              <w:t>ă</w:t>
            </w:r>
            <w:r w:rsidRPr="00A36FEF">
              <w:rPr>
                <w:rFonts w:ascii="Times New Roman" w:hAnsi="Times New Roman"/>
                <w:lang w:val="ro-RO"/>
              </w:rPr>
              <w:t xml:space="preserve">: </w:t>
            </w:r>
          </w:p>
          <w:p w14:paraId="02638EDF" w14:textId="3D2BC8AD" w:rsidR="00A36FEF" w:rsidRPr="00A36FEF" w:rsidRDefault="00A36FEF" w:rsidP="00A36FEF">
            <w:pPr>
              <w:jc w:val="both"/>
              <w:rPr>
                <w:rFonts w:ascii="Times New Roman" w:hAnsi="Times New Roman"/>
                <w:lang w:val="ro-RO"/>
              </w:rPr>
            </w:pPr>
            <w:r>
              <w:rPr>
                <w:rFonts w:ascii="Times New Roman" w:hAnsi="Times New Roman"/>
                <w:lang w:val="ro-RO"/>
              </w:rPr>
              <w:t>-</w:t>
            </w:r>
            <w:r w:rsidRPr="00A36FEF">
              <w:rPr>
                <w:rFonts w:ascii="Times New Roman" w:hAnsi="Times New Roman"/>
                <w:lang w:val="ro-RO"/>
              </w:rPr>
              <w:t>1 sala cu suprafata minima de 150 mp si capacitate de minim 60 de locuri, dotata cu doua cai de acces, pentru a se pastra fluxul de intrare-iesire a participanilor, iar accesul in sala sa se poata face direct din zona pietonala pentru a facilita accesul participantilor</w:t>
            </w:r>
          </w:p>
          <w:p w14:paraId="406CB875" w14:textId="77777777" w:rsidR="00A36FEF" w:rsidRPr="00A36FEF" w:rsidRDefault="00A36FEF" w:rsidP="00A36FEF">
            <w:pPr>
              <w:jc w:val="both"/>
              <w:rPr>
                <w:rFonts w:ascii="Times New Roman" w:hAnsi="Times New Roman"/>
                <w:lang w:val="ro-RO"/>
              </w:rPr>
            </w:pPr>
          </w:p>
          <w:p w14:paraId="25ED4A3B" w14:textId="53BE5B5B" w:rsidR="00A36FEF" w:rsidRDefault="00A36FEF" w:rsidP="00A36FEF">
            <w:pPr>
              <w:jc w:val="both"/>
              <w:rPr>
                <w:rFonts w:ascii="Times New Roman" w:hAnsi="Times New Roman"/>
                <w:lang w:val="ro-RO"/>
              </w:rPr>
            </w:pPr>
            <w:r w:rsidRPr="00A36FEF">
              <w:rPr>
                <w:rFonts w:ascii="Times New Roman" w:hAnsi="Times New Roman"/>
                <w:lang w:val="ro-RO"/>
              </w:rPr>
              <w:t>Localizarea salii de conferinta: sala de conferinta va fi asigurata de operatorul economic in cadrul unui complex hotelier, clasificat la 3 stele, aflat la o distanta de maxim 1 km de sediule Universității Dunărea de Jos din Galați din str. Domnească nr. 47.</w:t>
            </w:r>
          </w:p>
          <w:p w14:paraId="48C388FA" w14:textId="77777777" w:rsidR="00A36FEF" w:rsidRPr="00A36FEF" w:rsidRDefault="00A36FEF" w:rsidP="00A36FEF">
            <w:pPr>
              <w:jc w:val="both"/>
              <w:rPr>
                <w:rFonts w:ascii="Times New Roman" w:hAnsi="Times New Roman"/>
                <w:lang w:val="ro-RO"/>
              </w:rPr>
            </w:pPr>
          </w:p>
          <w:p w14:paraId="1B458F3B" w14:textId="6EFE048B" w:rsidR="00A36FEF" w:rsidRPr="00A36FEF" w:rsidRDefault="00A36FEF" w:rsidP="00A36FEF">
            <w:pPr>
              <w:jc w:val="both"/>
              <w:rPr>
                <w:rFonts w:ascii="Times New Roman" w:hAnsi="Times New Roman"/>
                <w:lang w:val="ro-RO"/>
              </w:rPr>
            </w:pPr>
            <w:r w:rsidRPr="00A36FEF">
              <w:rPr>
                <w:rFonts w:ascii="Times New Roman" w:hAnsi="Times New Roman"/>
                <w:lang w:val="ro-RO"/>
              </w:rPr>
              <w:t>Facilitati organizatorice sal</w:t>
            </w:r>
            <w:r w:rsidR="000E7F9B">
              <w:rPr>
                <w:rFonts w:ascii="Times New Roman" w:hAnsi="Times New Roman"/>
                <w:lang w:val="ro-RO"/>
              </w:rPr>
              <w:t>ă</w:t>
            </w:r>
            <w:r w:rsidRPr="00A36FEF">
              <w:rPr>
                <w:rFonts w:ascii="Times New Roman" w:hAnsi="Times New Roman"/>
                <w:lang w:val="ro-RO"/>
              </w:rPr>
              <w:t xml:space="preserve"> de conferinta:</w:t>
            </w:r>
          </w:p>
          <w:p w14:paraId="56947D16" w14:textId="77777777" w:rsidR="00A36FEF" w:rsidRPr="00A36FEF" w:rsidRDefault="00A36FEF" w:rsidP="00A36FEF">
            <w:pPr>
              <w:jc w:val="both"/>
              <w:rPr>
                <w:rFonts w:ascii="Times New Roman" w:hAnsi="Times New Roman"/>
                <w:lang w:val="ro-RO"/>
              </w:rPr>
            </w:pPr>
            <w:r w:rsidRPr="00A36FEF">
              <w:rPr>
                <w:rFonts w:ascii="Times New Roman" w:hAnsi="Times New Roman"/>
                <w:lang w:val="ro-RO"/>
              </w:rPr>
              <w:t>- lumina naturala;</w:t>
            </w:r>
          </w:p>
          <w:p w14:paraId="198F86BE" w14:textId="77777777" w:rsidR="00A36FEF" w:rsidRPr="00A36FEF" w:rsidRDefault="00A36FEF" w:rsidP="00A36FEF">
            <w:pPr>
              <w:jc w:val="both"/>
              <w:rPr>
                <w:rFonts w:ascii="Times New Roman" w:hAnsi="Times New Roman"/>
                <w:lang w:val="ro-RO"/>
              </w:rPr>
            </w:pPr>
            <w:r w:rsidRPr="00A36FEF">
              <w:rPr>
                <w:rFonts w:ascii="Times New Roman" w:hAnsi="Times New Roman"/>
                <w:lang w:val="ro-RO"/>
              </w:rPr>
              <w:t>- garderoba;</w:t>
            </w:r>
          </w:p>
          <w:p w14:paraId="3230E105" w14:textId="77777777" w:rsidR="00A36FEF" w:rsidRPr="00A36FEF" w:rsidRDefault="00A36FEF" w:rsidP="00A36FEF">
            <w:pPr>
              <w:jc w:val="both"/>
              <w:rPr>
                <w:rFonts w:ascii="Times New Roman" w:hAnsi="Times New Roman"/>
                <w:lang w:val="ro-RO"/>
              </w:rPr>
            </w:pPr>
            <w:r w:rsidRPr="00A36FEF">
              <w:rPr>
                <w:rFonts w:ascii="Times New Roman" w:hAnsi="Times New Roman"/>
                <w:lang w:val="ro-RO"/>
              </w:rPr>
              <w:t>- spatiu secretariat dotat cu masa si scaune, la intrarea in sala de conferinte, pentru  primirea si inregistrarea  participantilor   informarea  si  indrumarea  acestora, precum si inmanarea materialelor reuniunii;</w:t>
            </w:r>
          </w:p>
          <w:p w14:paraId="183546EC" w14:textId="77777777" w:rsidR="00A36FEF" w:rsidRPr="00A36FEF" w:rsidRDefault="00A36FEF" w:rsidP="00A36FEF">
            <w:pPr>
              <w:jc w:val="both"/>
              <w:rPr>
                <w:rFonts w:ascii="Times New Roman" w:hAnsi="Times New Roman"/>
                <w:lang w:val="ro-RO"/>
              </w:rPr>
            </w:pPr>
            <w:r w:rsidRPr="00A36FEF">
              <w:rPr>
                <w:rFonts w:ascii="Times New Roman" w:hAnsi="Times New Roman"/>
                <w:lang w:val="ro-RO"/>
              </w:rPr>
              <w:t>- sala sa fie izolata fonic, astfel incat participantii sa nu fie deranjati de alte activitati care au loc in aceeasi cladire sau in imediata apropiere;</w:t>
            </w:r>
          </w:p>
          <w:p w14:paraId="4EEE97DC" w14:textId="77777777" w:rsidR="00A36FEF" w:rsidRPr="00A36FEF" w:rsidRDefault="00A36FEF" w:rsidP="00A36FEF">
            <w:pPr>
              <w:jc w:val="both"/>
              <w:rPr>
                <w:rFonts w:ascii="Times New Roman" w:hAnsi="Times New Roman"/>
                <w:lang w:val="ro-RO"/>
              </w:rPr>
            </w:pPr>
            <w:r w:rsidRPr="00A36FEF">
              <w:rPr>
                <w:rFonts w:ascii="Times New Roman" w:hAnsi="Times New Roman"/>
                <w:lang w:val="ro-RO"/>
              </w:rPr>
              <w:t>- spatiu exclusiv pentru organizarea si servirea pauzelor de cafea;</w:t>
            </w:r>
          </w:p>
          <w:p w14:paraId="3244C1BE" w14:textId="77777777" w:rsidR="00A36FEF" w:rsidRPr="00A36FEF" w:rsidRDefault="00A36FEF" w:rsidP="00A36FEF">
            <w:pPr>
              <w:jc w:val="both"/>
              <w:rPr>
                <w:rFonts w:ascii="Times New Roman" w:hAnsi="Times New Roman"/>
                <w:lang w:val="ro-RO"/>
              </w:rPr>
            </w:pPr>
            <w:r w:rsidRPr="00A36FEF">
              <w:rPr>
                <w:rFonts w:ascii="Times New Roman" w:hAnsi="Times New Roman"/>
                <w:lang w:val="ro-RO"/>
              </w:rPr>
              <w:t>- personal pentru amenajarea salii si a tuturor elementelor de logistica;</w:t>
            </w:r>
          </w:p>
          <w:p w14:paraId="12C9624E" w14:textId="106AAD46" w:rsidR="00A36FEF" w:rsidRDefault="00A36FEF" w:rsidP="00A36FEF">
            <w:pPr>
              <w:jc w:val="both"/>
              <w:rPr>
                <w:rFonts w:ascii="Times New Roman" w:hAnsi="Times New Roman"/>
                <w:lang w:val="ro-RO"/>
              </w:rPr>
            </w:pPr>
            <w:r w:rsidRPr="00A36FEF">
              <w:rPr>
                <w:rFonts w:ascii="Times New Roman" w:hAnsi="Times New Roman"/>
                <w:lang w:val="ro-RO"/>
              </w:rPr>
              <w:t>- event manager – disponibil in permanenta sa raspunda solicitarilor beneficiarului si sa asigure desfasurarea optima a evenimentului, .</w:t>
            </w:r>
          </w:p>
          <w:p w14:paraId="678610B9" w14:textId="77777777" w:rsidR="00A36FEF" w:rsidRPr="00A36FEF" w:rsidRDefault="00A36FEF" w:rsidP="00A36FEF">
            <w:pPr>
              <w:jc w:val="both"/>
              <w:rPr>
                <w:rFonts w:ascii="Times New Roman" w:hAnsi="Times New Roman"/>
                <w:lang w:val="ro-RO"/>
              </w:rPr>
            </w:pPr>
          </w:p>
          <w:p w14:paraId="52CCFA5D" w14:textId="240FE6A4" w:rsidR="00A36FEF" w:rsidRPr="00A36FEF" w:rsidRDefault="00A36FEF" w:rsidP="00A36FEF">
            <w:pPr>
              <w:jc w:val="both"/>
              <w:rPr>
                <w:rFonts w:ascii="Times New Roman" w:hAnsi="Times New Roman"/>
                <w:lang w:val="ro-RO"/>
              </w:rPr>
            </w:pPr>
            <w:r w:rsidRPr="00A36FEF">
              <w:rPr>
                <w:rFonts w:ascii="Times New Roman" w:hAnsi="Times New Roman"/>
                <w:lang w:val="ro-RO"/>
              </w:rPr>
              <w:t>Facilitati tehnice sal</w:t>
            </w:r>
            <w:r w:rsidR="000E7F9B">
              <w:rPr>
                <w:rFonts w:ascii="Times New Roman" w:hAnsi="Times New Roman"/>
                <w:lang w:val="ro-RO"/>
              </w:rPr>
              <w:t>ă</w:t>
            </w:r>
            <w:r w:rsidRPr="00A36FEF">
              <w:rPr>
                <w:rFonts w:ascii="Times New Roman" w:hAnsi="Times New Roman"/>
                <w:lang w:val="ro-RO"/>
              </w:rPr>
              <w:t xml:space="preserve"> de conferinta:</w:t>
            </w:r>
          </w:p>
          <w:p w14:paraId="1CADAC30" w14:textId="77777777" w:rsidR="00A36FEF" w:rsidRPr="00A36FEF" w:rsidRDefault="00A36FEF" w:rsidP="00A36FEF">
            <w:pPr>
              <w:jc w:val="both"/>
              <w:rPr>
                <w:rFonts w:ascii="Times New Roman" w:hAnsi="Times New Roman"/>
                <w:lang w:val="ro-RO"/>
              </w:rPr>
            </w:pPr>
            <w:r w:rsidRPr="00A36FEF">
              <w:rPr>
                <w:rFonts w:ascii="Times New Roman" w:hAnsi="Times New Roman"/>
                <w:lang w:val="ro-RO"/>
              </w:rPr>
              <w:t>- aer conditionat;</w:t>
            </w:r>
          </w:p>
          <w:p w14:paraId="4DB35E37" w14:textId="77777777" w:rsidR="00A36FEF" w:rsidRPr="00A36FEF" w:rsidRDefault="00A36FEF" w:rsidP="00A36FEF">
            <w:pPr>
              <w:jc w:val="both"/>
              <w:rPr>
                <w:rFonts w:ascii="Times New Roman" w:hAnsi="Times New Roman"/>
                <w:lang w:val="ro-RO"/>
              </w:rPr>
            </w:pPr>
            <w:r w:rsidRPr="00A36FEF">
              <w:rPr>
                <w:rFonts w:ascii="Times New Roman" w:hAnsi="Times New Roman"/>
                <w:lang w:val="ro-RO"/>
              </w:rPr>
              <w:t>- ecran  de proiecţie;</w:t>
            </w:r>
          </w:p>
          <w:p w14:paraId="75324755" w14:textId="77777777" w:rsidR="00A36FEF" w:rsidRPr="00A36FEF" w:rsidRDefault="00A36FEF" w:rsidP="00A36FEF">
            <w:pPr>
              <w:jc w:val="both"/>
              <w:rPr>
                <w:rFonts w:ascii="Times New Roman" w:hAnsi="Times New Roman"/>
                <w:lang w:val="ro-RO"/>
              </w:rPr>
            </w:pPr>
            <w:r w:rsidRPr="00A36FEF">
              <w:rPr>
                <w:rFonts w:ascii="Times New Roman" w:hAnsi="Times New Roman"/>
                <w:lang w:val="ro-RO"/>
              </w:rPr>
              <w:t>- flip-chart + consumabile;</w:t>
            </w:r>
          </w:p>
          <w:p w14:paraId="24E7828A" w14:textId="77777777" w:rsidR="00A36FEF" w:rsidRPr="00A36FEF" w:rsidRDefault="00A36FEF" w:rsidP="00A36FEF">
            <w:pPr>
              <w:jc w:val="both"/>
              <w:rPr>
                <w:rFonts w:ascii="Times New Roman" w:hAnsi="Times New Roman"/>
                <w:lang w:val="ro-RO"/>
              </w:rPr>
            </w:pPr>
            <w:r w:rsidRPr="00A36FEF">
              <w:rPr>
                <w:rFonts w:ascii="Times New Roman" w:hAnsi="Times New Roman"/>
                <w:lang w:val="ro-RO"/>
              </w:rPr>
              <w:t>- videoproiector;</w:t>
            </w:r>
          </w:p>
          <w:p w14:paraId="6087A8F2" w14:textId="77777777" w:rsidR="00A36FEF" w:rsidRPr="00A36FEF" w:rsidRDefault="00A36FEF" w:rsidP="00A36FEF">
            <w:pPr>
              <w:jc w:val="both"/>
              <w:rPr>
                <w:rFonts w:ascii="Times New Roman" w:hAnsi="Times New Roman"/>
                <w:lang w:val="ro-RO"/>
              </w:rPr>
            </w:pPr>
            <w:r w:rsidRPr="00A36FEF">
              <w:rPr>
                <w:rFonts w:ascii="Times New Roman" w:hAnsi="Times New Roman"/>
                <w:lang w:val="ro-RO"/>
              </w:rPr>
              <w:t>- laptop;</w:t>
            </w:r>
          </w:p>
          <w:p w14:paraId="4F692A53" w14:textId="77777777" w:rsidR="00A36FEF" w:rsidRPr="00A36FEF" w:rsidRDefault="00A36FEF" w:rsidP="00A36FEF">
            <w:pPr>
              <w:jc w:val="both"/>
              <w:rPr>
                <w:rFonts w:ascii="Times New Roman" w:hAnsi="Times New Roman"/>
                <w:lang w:val="ro-RO"/>
              </w:rPr>
            </w:pPr>
            <w:r w:rsidRPr="00A36FEF">
              <w:rPr>
                <w:rFonts w:ascii="Times New Roman" w:hAnsi="Times New Roman"/>
                <w:lang w:val="ro-RO"/>
              </w:rPr>
              <w:t xml:space="preserve">- sonorizare cu 2 microfoane mobile si 2 microfoane fixe + asistenta tehnica; </w:t>
            </w:r>
          </w:p>
          <w:p w14:paraId="108986E6" w14:textId="77777777" w:rsidR="00A36FEF" w:rsidRPr="00A36FEF" w:rsidRDefault="00A36FEF" w:rsidP="00A36FEF">
            <w:pPr>
              <w:jc w:val="both"/>
              <w:rPr>
                <w:rFonts w:ascii="Times New Roman" w:hAnsi="Times New Roman"/>
                <w:lang w:val="ro-RO"/>
              </w:rPr>
            </w:pPr>
            <w:r w:rsidRPr="00A36FEF">
              <w:rPr>
                <w:rFonts w:ascii="Times New Roman" w:hAnsi="Times New Roman"/>
                <w:lang w:val="ro-RO"/>
              </w:rPr>
              <w:t>- internet WI-FI si LAN network;</w:t>
            </w:r>
          </w:p>
          <w:p w14:paraId="0708E9BE" w14:textId="77777777" w:rsidR="00A36FEF" w:rsidRPr="00A36FEF" w:rsidRDefault="00A36FEF" w:rsidP="00A36FEF">
            <w:pPr>
              <w:jc w:val="both"/>
              <w:rPr>
                <w:rFonts w:ascii="Times New Roman" w:hAnsi="Times New Roman"/>
                <w:lang w:val="ro-RO"/>
              </w:rPr>
            </w:pPr>
            <w:r w:rsidRPr="00A36FEF">
              <w:rPr>
                <w:rFonts w:ascii="Times New Roman" w:hAnsi="Times New Roman"/>
                <w:lang w:val="ro-RO"/>
              </w:rPr>
              <w:t>- prezidiu si pupitru speaker.</w:t>
            </w:r>
          </w:p>
          <w:p w14:paraId="7BFBDCBC" w14:textId="77777777" w:rsidR="00A36FEF" w:rsidRPr="00A36FEF" w:rsidRDefault="00A36FEF" w:rsidP="00A36FEF">
            <w:pPr>
              <w:jc w:val="both"/>
              <w:rPr>
                <w:rFonts w:ascii="Times New Roman" w:hAnsi="Times New Roman"/>
                <w:lang w:val="ro-RO"/>
              </w:rPr>
            </w:pPr>
          </w:p>
          <w:p w14:paraId="085019C7" w14:textId="1D5648CE" w:rsidR="00A36FEF" w:rsidRPr="00A36FEF" w:rsidRDefault="00A36FEF" w:rsidP="00A36FEF">
            <w:pPr>
              <w:jc w:val="both"/>
              <w:rPr>
                <w:rFonts w:ascii="Times New Roman" w:hAnsi="Times New Roman"/>
                <w:lang w:val="ro-RO"/>
              </w:rPr>
            </w:pPr>
            <w:r w:rsidRPr="00A36FEF">
              <w:rPr>
                <w:rFonts w:ascii="Times New Roman" w:hAnsi="Times New Roman"/>
                <w:lang w:val="ro-RO"/>
              </w:rPr>
              <w:t>Amenajarea sali</w:t>
            </w:r>
            <w:r w:rsidR="000E7F9B">
              <w:rPr>
                <w:rFonts w:ascii="Times New Roman" w:hAnsi="Times New Roman"/>
                <w:lang w:val="ro-RO"/>
              </w:rPr>
              <w:t>i</w:t>
            </w:r>
            <w:r w:rsidRPr="00A36FEF">
              <w:rPr>
                <w:rFonts w:ascii="Times New Roman" w:hAnsi="Times New Roman"/>
                <w:lang w:val="ro-RO"/>
              </w:rPr>
              <w:t xml:space="preserve"> si a tuturor elementelor mentionate mai sus vor fi realizate cu o zi inainte si vor fi verificate de beneficiar.</w:t>
            </w:r>
          </w:p>
          <w:p w14:paraId="67F4C393" w14:textId="1233B5D2" w:rsidR="00F15257" w:rsidRDefault="00F15257" w:rsidP="009726B3">
            <w:pPr>
              <w:jc w:val="both"/>
              <w:rPr>
                <w:rFonts w:ascii="Times New Roman" w:hAnsi="Times New Roman"/>
                <w:b/>
                <w:color w:val="FF0000"/>
                <w:lang w:val="ro-RO"/>
              </w:rPr>
            </w:pPr>
          </w:p>
          <w:p w14:paraId="64D2E87E" w14:textId="77777777" w:rsidR="000E7F9B" w:rsidRPr="00A36FEF" w:rsidRDefault="000E7F9B" w:rsidP="009726B3">
            <w:pPr>
              <w:jc w:val="both"/>
              <w:rPr>
                <w:rFonts w:ascii="Times New Roman" w:hAnsi="Times New Roman"/>
                <w:b/>
                <w:color w:val="FF0000"/>
                <w:lang w:val="ro-RO"/>
              </w:rPr>
            </w:pPr>
          </w:p>
          <w:p w14:paraId="33FFCCB3" w14:textId="1072EE2F" w:rsidR="009726B3" w:rsidRPr="003C6B0D" w:rsidRDefault="009726B3" w:rsidP="009726B3">
            <w:pPr>
              <w:jc w:val="both"/>
              <w:rPr>
                <w:rFonts w:ascii="Times New Roman" w:hAnsi="Times New Roman"/>
                <w:b/>
                <w:noProof/>
                <w:lang w:val="ro-RO"/>
              </w:rPr>
            </w:pPr>
            <w:r w:rsidRPr="003C6B0D">
              <w:rPr>
                <w:rFonts w:ascii="Times New Roman" w:hAnsi="Times New Roman"/>
                <w:b/>
                <w:noProof/>
                <w:lang w:val="ro-RO"/>
              </w:rPr>
              <w:lastRenderedPageBreak/>
              <w:t xml:space="preserve">2. </w:t>
            </w:r>
            <w:r w:rsidRPr="003C6B0D">
              <w:rPr>
                <w:rFonts w:ascii="Times New Roman" w:hAnsi="Times New Roman"/>
                <w:b/>
                <w:noProof/>
                <w:u w:val="single"/>
                <w:lang w:val="ro-RO"/>
              </w:rPr>
              <w:t xml:space="preserve">Servicii de </w:t>
            </w:r>
            <w:r w:rsidR="00367C74">
              <w:rPr>
                <w:rFonts w:ascii="Times New Roman" w:hAnsi="Times New Roman"/>
                <w:b/>
                <w:noProof/>
                <w:u w:val="single"/>
                <w:lang w:val="ro-RO"/>
              </w:rPr>
              <w:t>coffee break</w:t>
            </w:r>
          </w:p>
          <w:p w14:paraId="150FB30B" w14:textId="77777777" w:rsidR="00367C74" w:rsidRPr="00367C74" w:rsidRDefault="00367C74" w:rsidP="00367C74">
            <w:pPr>
              <w:jc w:val="both"/>
              <w:rPr>
                <w:rFonts w:ascii="Times New Roman" w:hAnsi="Times New Roman"/>
                <w:lang w:val="ro-RO"/>
              </w:rPr>
            </w:pPr>
            <w:r w:rsidRPr="00367C74">
              <w:rPr>
                <w:rFonts w:ascii="Times New Roman" w:hAnsi="Times New Roman"/>
                <w:lang w:val="ro-RO"/>
              </w:rPr>
              <w:t>Data: 15 iulie 2022</w:t>
            </w:r>
          </w:p>
          <w:p w14:paraId="16546C2A" w14:textId="77777777" w:rsidR="00367C74" w:rsidRPr="00367C74" w:rsidRDefault="00367C74" w:rsidP="00367C74">
            <w:pPr>
              <w:jc w:val="both"/>
              <w:rPr>
                <w:rFonts w:ascii="Times New Roman" w:hAnsi="Times New Roman"/>
                <w:lang w:val="ro-RO"/>
              </w:rPr>
            </w:pPr>
            <w:r w:rsidRPr="00367C74">
              <w:rPr>
                <w:rFonts w:ascii="Times New Roman" w:hAnsi="Times New Roman"/>
                <w:lang w:val="ro-RO"/>
              </w:rPr>
              <w:t>Numar participanti: 60 persoane</w:t>
            </w:r>
          </w:p>
          <w:p w14:paraId="3FC63F74" w14:textId="77777777" w:rsidR="00367C74" w:rsidRPr="00367C74" w:rsidRDefault="00367C74" w:rsidP="00367C74">
            <w:pPr>
              <w:jc w:val="both"/>
              <w:rPr>
                <w:rFonts w:ascii="Times New Roman" w:hAnsi="Times New Roman"/>
                <w:lang w:val="ro-RO"/>
              </w:rPr>
            </w:pPr>
            <w:r w:rsidRPr="00367C74">
              <w:rPr>
                <w:rFonts w:ascii="Times New Roman" w:hAnsi="Times New Roman"/>
                <w:lang w:val="ro-RO"/>
              </w:rPr>
              <w:t>Locatie: spatiul exclusiv destinat activitatilor de catering  din cadrul salii de conferinta cu suprafata minima de 150 mp si capacitate de minim 60 locuri, din cadrul unui complex hotelier, clasificat la 3 stele, aflat la o distanta de maxim 1 km de sediul Universității Dunărea de Jos din Galați din str. Domnească nr. 47.</w:t>
            </w:r>
          </w:p>
          <w:p w14:paraId="337D27D3" w14:textId="77777777" w:rsidR="00367C74" w:rsidRPr="00367C74" w:rsidRDefault="00367C74" w:rsidP="00367C74">
            <w:pPr>
              <w:jc w:val="both"/>
              <w:rPr>
                <w:rFonts w:ascii="Times New Roman" w:hAnsi="Times New Roman"/>
                <w:lang w:val="ro-RO"/>
              </w:rPr>
            </w:pPr>
            <w:r w:rsidRPr="00367C74">
              <w:rPr>
                <w:rFonts w:ascii="Times New Roman" w:hAnsi="Times New Roman"/>
                <w:lang w:val="ro-RO"/>
              </w:rPr>
              <w:t>Tip servire: bufet tip cocktail</w:t>
            </w:r>
          </w:p>
          <w:p w14:paraId="636D8598" w14:textId="77777777" w:rsidR="00367C74" w:rsidRPr="00367C74" w:rsidRDefault="00367C74" w:rsidP="00367C74">
            <w:pPr>
              <w:jc w:val="both"/>
              <w:rPr>
                <w:rFonts w:ascii="Times New Roman" w:hAnsi="Times New Roman"/>
                <w:lang w:val="ro-RO"/>
              </w:rPr>
            </w:pPr>
            <w:r w:rsidRPr="00367C74">
              <w:rPr>
                <w:rFonts w:ascii="Times New Roman" w:hAnsi="Times New Roman"/>
                <w:lang w:val="ro-RO"/>
              </w:rPr>
              <w:t>Logistica asigurata:</w:t>
            </w:r>
          </w:p>
          <w:p w14:paraId="7BAAFE0B" w14:textId="77777777" w:rsidR="00367C74" w:rsidRPr="00367C74" w:rsidRDefault="00367C74" w:rsidP="00367C74">
            <w:pPr>
              <w:jc w:val="both"/>
              <w:rPr>
                <w:rFonts w:ascii="Times New Roman" w:hAnsi="Times New Roman"/>
                <w:lang w:val="ro-RO"/>
              </w:rPr>
            </w:pPr>
            <w:r w:rsidRPr="00367C74">
              <w:rPr>
                <w:rFonts w:ascii="Times New Roman" w:hAnsi="Times New Roman"/>
                <w:lang w:val="ro-RO"/>
              </w:rPr>
              <w:t>- amenajare buffet cu mese si fete de masa</w:t>
            </w:r>
          </w:p>
          <w:p w14:paraId="69E0E66D" w14:textId="77777777" w:rsidR="00367C74" w:rsidRPr="00367C74" w:rsidRDefault="00367C74" w:rsidP="00367C74">
            <w:pPr>
              <w:jc w:val="both"/>
              <w:rPr>
                <w:rFonts w:ascii="Times New Roman" w:hAnsi="Times New Roman"/>
                <w:lang w:val="ro-RO"/>
              </w:rPr>
            </w:pPr>
            <w:r w:rsidRPr="00367C74">
              <w:rPr>
                <w:rFonts w:ascii="Times New Roman" w:hAnsi="Times New Roman"/>
                <w:lang w:val="ro-RO"/>
              </w:rPr>
              <w:t xml:space="preserve">- mese de cocktail </w:t>
            </w:r>
          </w:p>
          <w:p w14:paraId="73F4DC4E" w14:textId="77777777" w:rsidR="00367C74" w:rsidRPr="00367C74" w:rsidRDefault="00367C74" w:rsidP="00367C74">
            <w:pPr>
              <w:jc w:val="both"/>
              <w:rPr>
                <w:rFonts w:ascii="Times New Roman" w:hAnsi="Times New Roman"/>
                <w:lang w:val="ro-RO"/>
              </w:rPr>
            </w:pPr>
            <w:r w:rsidRPr="00367C74">
              <w:rPr>
                <w:rFonts w:ascii="Times New Roman" w:hAnsi="Times New Roman"/>
                <w:lang w:val="ro-RO"/>
              </w:rPr>
              <w:tab/>
              <w:t>- platouri inox / sticla/ portelan si clesti inox</w:t>
            </w:r>
          </w:p>
          <w:p w14:paraId="13B48E15" w14:textId="77777777" w:rsidR="00367C74" w:rsidRPr="00367C74" w:rsidRDefault="00367C74" w:rsidP="00367C74">
            <w:pPr>
              <w:jc w:val="both"/>
              <w:rPr>
                <w:rFonts w:ascii="Times New Roman" w:hAnsi="Times New Roman"/>
                <w:lang w:val="ro-RO"/>
              </w:rPr>
            </w:pPr>
            <w:r w:rsidRPr="00367C74">
              <w:rPr>
                <w:rFonts w:ascii="Times New Roman" w:hAnsi="Times New Roman"/>
                <w:lang w:val="ro-RO"/>
              </w:rPr>
              <w:tab/>
            </w:r>
            <w:r w:rsidRPr="00367C74">
              <w:rPr>
                <w:rFonts w:ascii="Times New Roman" w:hAnsi="Times New Roman"/>
                <w:lang w:val="ro-RO"/>
              </w:rPr>
              <w:tab/>
              <w:t>- farfurii desert si fructe din portelan</w:t>
            </w:r>
          </w:p>
          <w:p w14:paraId="10BB64EB" w14:textId="77777777" w:rsidR="00367C74" w:rsidRPr="00367C74" w:rsidRDefault="00367C74" w:rsidP="00367C74">
            <w:pPr>
              <w:jc w:val="both"/>
              <w:rPr>
                <w:rFonts w:ascii="Times New Roman" w:hAnsi="Times New Roman"/>
                <w:lang w:val="ro-RO"/>
              </w:rPr>
            </w:pPr>
            <w:r w:rsidRPr="00367C74">
              <w:rPr>
                <w:rFonts w:ascii="Times New Roman" w:hAnsi="Times New Roman"/>
                <w:lang w:val="ro-RO"/>
              </w:rPr>
              <w:tab/>
              <w:t>- pahare din sticla</w:t>
            </w:r>
          </w:p>
          <w:p w14:paraId="001B4213" w14:textId="77777777" w:rsidR="00367C74" w:rsidRPr="00367C74" w:rsidRDefault="00367C74" w:rsidP="00367C74">
            <w:pPr>
              <w:jc w:val="both"/>
              <w:rPr>
                <w:rFonts w:ascii="Times New Roman" w:hAnsi="Times New Roman"/>
                <w:lang w:val="ro-RO"/>
              </w:rPr>
            </w:pPr>
            <w:r w:rsidRPr="00367C74">
              <w:rPr>
                <w:rFonts w:ascii="Times New Roman" w:hAnsi="Times New Roman"/>
                <w:lang w:val="ro-RO"/>
              </w:rPr>
              <w:t>- cesti cafea si cani ceai din portelan</w:t>
            </w:r>
          </w:p>
          <w:p w14:paraId="30C276F2" w14:textId="77777777" w:rsidR="00367C74" w:rsidRPr="00367C74" w:rsidRDefault="00367C74" w:rsidP="00367C74">
            <w:pPr>
              <w:jc w:val="both"/>
              <w:rPr>
                <w:rFonts w:ascii="Times New Roman" w:hAnsi="Times New Roman"/>
                <w:lang w:val="ro-RO"/>
              </w:rPr>
            </w:pPr>
            <w:r w:rsidRPr="00367C74">
              <w:rPr>
                <w:rFonts w:ascii="Times New Roman" w:hAnsi="Times New Roman"/>
                <w:lang w:val="ro-RO"/>
              </w:rPr>
              <w:tab/>
              <w:t>- dispensere din inox pentru bauturi calde (cafea si ceai)</w:t>
            </w:r>
          </w:p>
          <w:p w14:paraId="2F59E38E" w14:textId="77777777" w:rsidR="00367C74" w:rsidRPr="00367C74" w:rsidRDefault="00367C74" w:rsidP="00367C74">
            <w:pPr>
              <w:jc w:val="both"/>
              <w:rPr>
                <w:rFonts w:ascii="Times New Roman" w:hAnsi="Times New Roman"/>
                <w:lang w:val="ro-RO"/>
              </w:rPr>
            </w:pPr>
            <w:r w:rsidRPr="00367C74">
              <w:rPr>
                <w:rFonts w:ascii="Times New Roman" w:hAnsi="Times New Roman"/>
                <w:lang w:val="ro-RO"/>
              </w:rPr>
              <w:tab/>
              <w:t>- spatule, servetele si alte consumabile</w:t>
            </w:r>
          </w:p>
          <w:p w14:paraId="267B84F2" w14:textId="77777777" w:rsidR="00367C74" w:rsidRPr="00367C74" w:rsidRDefault="00367C74" w:rsidP="00367C74">
            <w:pPr>
              <w:jc w:val="both"/>
              <w:rPr>
                <w:rFonts w:ascii="Times New Roman" w:hAnsi="Times New Roman"/>
                <w:lang w:val="ro-RO"/>
              </w:rPr>
            </w:pPr>
            <w:r w:rsidRPr="00367C74">
              <w:rPr>
                <w:rFonts w:ascii="Times New Roman" w:hAnsi="Times New Roman"/>
                <w:lang w:val="ro-RO"/>
              </w:rPr>
              <w:tab/>
              <w:t>- personal calificat</w:t>
            </w:r>
          </w:p>
          <w:p w14:paraId="6BA800E4" w14:textId="77777777" w:rsidR="00367C74" w:rsidRPr="00367C74" w:rsidRDefault="00367C74" w:rsidP="00367C74">
            <w:pPr>
              <w:jc w:val="both"/>
              <w:rPr>
                <w:rFonts w:ascii="Times New Roman" w:hAnsi="Times New Roman"/>
                <w:lang w:val="ro-RO"/>
              </w:rPr>
            </w:pPr>
            <w:r w:rsidRPr="00367C74">
              <w:rPr>
                <w:rFonts w:ascii="Times New Roman" w:hAnsi="Times New Roman"/>
                <w:lang w:val="ro-RO"/>
              </w:rPr>
              <w:t>Structura meniu welcome coffee/persoana:</w:t>
            </w:r>
          </w:p>
          <w:p w14:paraId="273727E3" w14:textId="77777777" w:rsidR="00367C74" w:rsidRPr="00367C74" w:rsidRDefault="00367C74" w:rsidP="00367C74">
            <w:pPr>
              <w:jc w:val="both"/>
              <w:rPr>
                <w:rFonts w:ascii="Times New Roman" w:hAnsi="Times New Roman"/>
                <w:lang w:val="ro-RO"/>
              </w:rPr>
            </w:pPr>
            <w:r w:rsidRPr="00367C74">
              <w:rPr>
                <w:rFonts w:ascii="Times New Roman" w:hAnsi="Times New Roman"/>
                <w:lang w:val="ro-RO"/>
              </w:rPr>
              <w:t>- cafea espresso, 100 ml</w:t>
            </w:r>
          </w:p>
          <w:p w14:paraId="0A01E917" w14:textId="77777777" w:rsidR="00367C74" w:rsidRPr="00367C74" w:rsidRDefault="00367C74" w:rsidP="00367C74">
            <w:pPr>
              <w:jc w:val="both"/>
              <w:rPr>
                <w:rFonts w:ascii="Times New Roman" w:hAnsi="Times New Roman"/>
                <w:lang w:val="ro-RO"/>
              </w:rPr>
            </w:pPr>
            <w:r w:rsidRPr="00367C74">
              <w:rPr>
                <w:rFonts w:ascii="Times New Roman" w:hAnsi="Times New Roman"/>
                <w:lang w:val="ro-RO"/>
              </w:rPr>
              <w:t>- ceai, 200 ml (3 sortimente)</w:t>
            </w:r>
          </w:p>
          <w:p w14:paraId="0657BE9F" w14:textId="77777777" w:rsidR="00367C74" w:rsidRPr="00367C74" w:rsidRDefault="00367C74" w:rsidP="00367C74">
            <w:pPr>
              <w:jc w:val="both"/>
              <w:rPr>
                <w:rFonts w:ascii="Times New Roman" w:hAnsi="Times New Roman"/>
                <w:lang w:val="ro-RO"/>
              </w:rPr>
            </w:pPr>
            <w:r w:rsidRPr="00367C74">
              <w:rPr>
                <w:rFonts w:ascii="Times New Roman" w:hAnsi="Times New Roman"/>
                <w:lang w:val="ro-RO"/>
              </w:rPr>
              <w:t>- zahar alb/brun, indulcitor, lapte condensat, lamaie feliata, miere de albine - nelimitat</w:t>
            </w:r>
          </w:p>
          <w:p w14:paraId="6F389421" w14:textId="77777777" w:rsidR="00367C74" w:rsidRPr="00367C74" w:rsidRDefault="00367C74" w:rsidP="00367C74">
            <w:pPr>
              <w:jc w:val="both"/>
              <w:rPr>
                <w:rFonts w:ascii="Times New Roman" w:hAnsi="Times New Roman"/>
                <w:lang w:val="ro-RO"/>
              </w:rPr>
            </w:pPr>
            <w:r w:rsidRPr="00367C74">
              <w:rPr>
                <w:rFonts w:ascii="Times New Roman" w:hAnsi="Times New Roman"/>
                <w:lang w:val="ro-RO"/>
              </w:rPr>
              <w:t>- apa minerala carbogazoasa si plata, 500 ml + 500 ml</w:t>
            </w:r>
          </w:p>
          <w:p w14:paraId="6897A2EF" w14:textId="77777777" w:rsidR="00367C74" w:rsidRPr="00367C74" w:rsidRDefault="00367C74" w:rsidP="00367C74">
            <w:pPr>
              <w:jc w:val="both"/>
              <w:rPr>
                <w:rFonts w:ascii="Times New Roman" w:hAnsi="Times New Roman"/>
                <w:lang w:val="ro-RO"/>
              </w:rPr>
            </w:pPr>
            <w:r w:rsidRPr="00367C74">
              <w:rPr>
                <w:rFonts w:ascii="Times New Roman" w:hAnsi="Times New Roman"/>
                <w:lang w:val="ro-RO"/>
              </w:rPr>
              <w:t>- bauturi racoritoare carbogazoase si necarbogazoase, 300 ml</w:t>
            </w:r>
          </w:p>
          <w:p w14:paraId="1C5288DD" w14:textId="77777777" w:rsidR="00367C74" w:rsidRPr="00367C74" w:rsidRDefault="00367C74" w:rsidP="00367C74">
            <w:pPr>
              <w:jc w:val="both"/>
              <w:rPr>
                <w:rFonts w:ascii="Times New Roman" w:hAnsi="Times New Roman"/>
                <w:lang w:val="ro-RO"/>
              </w:rPr>
            </w:pPr>
            <w:r w:rsidRPr="00367C74">
              <w:rPr>
                <w:rFonts w:ascii="Times New Roman" w:hAnsi="Times New Roman"/>
                <w:lang w:val="ro-RO"/>
              </w:rPr>
              <w:t>- nectaruri din fructe, 250 ml</w:t>
            </w:r>
          </w:p>
          <w:p w14:paraId="25593830" w14:textId="77777777" w:rsidR="00367C74" w:rsidRPr="00367C74" w:rsidRDefault="00367C74" w:rsidP="00367C74">
            <w:pPr>
              <w:jc w:val="both"/>
              <w:rPr>
                <w:rFonts w:ascii="Times New Roman" w:hAnsi="Times New Roman"/>
                <w:lang w:val="ro-RO"/>
              </w:rPr>
            </w:pPr>
            <w:r w:rsidRPr="00367C74">
              <w:rPr>
                <w:rFonts w:ascii="Times New Roman" w:hAnsi="Times New Roman"/>
                <w:lang w:val="ro-RO"/>
              </w:rPr>
              <w:t>- produse de patiserie-cofetarie, 200 g (minim 5 sortimente)</w:t>
            </w:r>
          </w:p>
          <w:p w14:paraId="6ACD623A" w14:textId="77777777" w:rsidR="00367C74" w:rsidRPr="00367C74" w:rsidRDefault="00367C74" w:rsidP="00367C74">
            <w:pPr>
              <w:jc w:val="both"/>
              <w:rPr>
                <w:rFonts w:ascii="Times New Roman" w:hAnsi="Times New Roman"/>
                <w:lang w:val="ro-RO"/>
              </w:rPr>
            </w:pPr>
            <w:r w:rsidRPr="00367C74">
              <w:rPr>
                <w:rFonts w:ascii="Times New Roman" w:hAnsi="Times New Roman"/>
                <w:lang w:val="ro-RO"/>
              </w:rPr>
              <w:t>- fructe, 300 g</w:t>
            </w:r>
          </w:p>
          <w:p w14:paraId="643E2E46" w14:textId="77777777" w:rsidR="00367C74" w:rsidRPr="00367C74" w:rsidRDefault="00367C74" w:rsidP="00367C74">
            <w:pPr>
              <w:jc w:val="both"/>
              <w:rPr>
                <w:rFonts w:ascii="Times New Roman" w:hAnsi="Times New Roman"/>
                <w:lang w:val="ro-RO"/>
              </w:rPr>
            </w:pPr>
            <w:r w:rsidRPr="00367C74">
              <w:rPr>
                <w:rFonts w:ascii="Times New Roman" w:hAnsi="Times New Roman"/>
                <w:lang w:val="ro-RO"/>
              </w:rPr>
              <w:t>- minisandwich-uri cu branzeturi, carne de curcan, vita, somon, ton, legume, 300 g (minim 6 sortimente)</w:t>
            </w:r>
          </w:p>
          <w:p w14:paraId="6133D2A0" w14:textId="77777777" w:rsidR="009726B3" w:rsidRPr="003C6B0D" w:rsidRDefault="009726B3" w:rsidP="009726B3">
            <w:pPr>
              <w:ind w:firstLine="993"/>
              <w:rPr>
                <w:rFonts w:ascii="Times New Roman" w:hAnsi="Times New Roman"/>
                <w:noProof/>
                <w:color w:val="FF0000"/>
                <w:lang w:val="ro-RO"/>
              </w:rPr>
            </w:pPr>
          </w:p>
          <w:p w14:paraId="1C2423D0" w14:textId="77777777" w:rsidR="009726B3" w:rsidRPr="003C6B0D" w:rsidRDefault="009726B3" w:rsidP="009726B3">
            <w:pPr>
              <w:ind w:firstLine="993"/>
              <w:rPr>
                <w:rFonts w:ascii="Times New Roman" w:hAnsi="Times New Roman"/>
                <w:noProof/>
                <w:color w:val="FF0000"/>
                <w:lang w:val="ro-RO"/>
              </w:rPr>
            </w:pPr>
          </w:p>
          <w:p w14:paraId="317E9451" w14:textId="0FE351B5" w:rsidR="009726B3" w:rsidRPr="000E7F9B" w:rsidRDefault="009726B3" w:rsidP="009726B3">
            <w:pPr>
              <w:spacing w:after="120"/>
              <w:jc w:val="both"/>
              <w:rPr>
                <w:rFonts w:ascii="Times New Roman" w:hAnsi="Times New Roman"/>
                <w:b/>
                <w:lang w:val="fr-FR"/>
              </w:rPr>
            </w:pPr>
            <w:r w:rsidRPr="000E7F9B">
              <w:rPr>
                <w:rFonts w:ascii="Times New Roman" w:hAnsi="Times New Roman"/>
                <w:b/>
                <w:lang w:val="fr-FR"/>
              </w:rPr>
              <w:t xml:space="preserve">3. </w:t>
            </w:r>
            <w:proofErr w:type="spellStart"/>
            <w:r w:rsidRPr="000E7F9B">
              <w:rPr>
                <w:rFonts w:ascii="Times New Roman" w:hAnsi="Times New Roman"/>
                <w:b/>
                <w:u w:val="single"/>
                <w:lang w:val="fr-FR"/>
              </w:rPr>
              <w:t>Servicii</w:t>
            </w:r>
            <w:proofErr w:type="spellEnd"/>
            <w:r w:rsidRPr="000E7F9B">
              <w:rPr>
                <w:rFonts w:ascii="Times New Roman" w:hAnsi="Times New Roman"/>
                <w:b/>
                <w:u w:val="single"/>
                <w:lang w:val="fr-FR"/>
              </w:rPr>
              <w:t xml:space="preserve"> </w:t>
            </w:r>
            <w:proofErr w:type="spellStart"/>
            <w:r w:rsidR="00367C74" w:rsidRPr="000E7F9B">
              <w:rPr>
                <w:rFonts w:ascii="Times New Roman" w:hAnsi="Times New Roman"/>
                <w:b/>
                <w:u w:val="single"/>
                <w:lang w:val="fr-FR"/>
              </w:rPr>
              <w:t>servire</w:t>
            </w:r>
            <w:proofErr w:type="spellEnd"/>
            <w:r w:rsidR="00367C74" w:rsidRPr="000E7F9B">
              <w:rPr>
                <w:rFonts w:ascii="Times New Roman" w:hAnsi="Times New Roman"/>
                <w:b/>
                <w:u w:val="single"/>
                <w:lang w:val="fr-FR"/>
              </w:rPr>
              <w:t xml:space="preserve"> </w:t>
            </w:r>
            <w:proofErr w:type="spellStart"/>
            <w:r w:rsidR="00367C74" w:rsidRPr="000E7F9B">
              <w:rPr>
                <w:rFonts w:ascii="Times New Roman" w:hAnsi="Times New Roman"/>
                <w:b/>
                <w:u w:val="single"/>
                <w:lang w:val="fr-FR"/>
              </w:rPr>
              <w:t>masă</w:t>
            </w:r>
            <w:proofErr w:type="spellEnd"/>
          </w:p>
          <w:p w14:paraId="10AA291A"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Data: 15 iulie 2022</w:t>
            </w:r>
          </w:p>
          <w:p w14:paraId="6AF790BA"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Numar participanti: 60 persoane</w:t>
            </w:r>
          </w:p>
          <w:p w14:paraId="367817F2" w14:textId="24CB9300" w:rsidR="000E7F9B" w:rsidRPr="000E7F9B" w:rsidRDefault="000E7F9B" w:rsidP="000E7F9B">
            <w:pPr>
              <w:jc w:val="both"/>
              <w:rPr>
                <w:rFonts w:ascii="Times New Roman" w:hAnsi="Times New Roman"/>
                <w:lang w:val="ro-RO"/>
              </w:rPr>
            </w:pPr>
            <w:r w:rsidRPr="000E7F9B">
              <w:rPr>
                <w:rFonts w:ascii="Times New Roman" w:hAnsi="Times New Roman"/>
                <w:lang w:val="ro-RO"/>
              </w:rPr>
              <w:t>Locatie: restaurant clasificat la 3 stele, situat in aceeasi cladire cu sal</w:t>
            </w:r>
            <w:r>
              <w:rPr>
                <w:rFonts w:ascii="Times New Roman" w:hAnsi="Times New Roman"/>
                <w:lang w:val="ro-RO"/>
              </w:rPr>
              <w:t>a</w:t>
            </w:r>
            <w:r w:rsidRPr="000E7F9B">
              <w:rPr>
                <w:rFonts w:ascii="Times New Roman" w:hAnsi="Times New Roman"/>
                <w:lang w:val="ro-RO"/>
              </w:rPr>
              <w:t xml:space="preserve"> de conferinta, din cadrul unui complex hotelier clasificat la 3 stele, aflat la o distanta de de maxim 1 km de sediul Universității Dunărea de Jos din Galați din str. Domnească nr. 47.</w:t>
            </w:r>
          </w:p>
          <w:p w14:paraId="383B79CE"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Capacitate restaurant: minim 60 de locuri la mese.</w:t>
            </w:r>
          </w:p>
          <w:p w14:paraId="5CBC93F9"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Ofertantul trebuie să deţină autorizaţie sanitară veterinară şi pentru siguranţa alimentelor şi pentru codurile CAEN 5621 sau 5610 (sau documente echivalente) valabilă la data limită de depunere a ofertei (se va prezenta copia conform cu originalul).</w:t>
            </w:r>
          </w:p>
          <w:p w14:paraId="4985A3E1"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p w14:paraId="26ECC236"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Tip servire: bufet suedez</w:t>
            </w:r>
          </w:p>
          <w:p w14:paraId="63E3526E"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Logistica asigurata:</w:t>
            </w:r>
          </w:p>
          <w:p w14:paraId="22DE245F"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 amenajare buffet cu mese si fete de masa</w:t>
            </w:r>
          </w:p>
          <w:p w14:paraId="3F262542"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 mese si scaune</w:t>
            </w:r>
          </w:p>
          <w:p w14:paraId="3570192A"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ab/>
              <w:t>- platouri inox / sticla/ portelan si clesti inox</w:t>
            </w:r>
          </w:p>
          <w:p w14:paraId="28821EF9"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ab/>
              <w:t>- chafing dish-uri pentru expunerea si mentinerea preparatelor calde</w:t>
            </w:r>
          </w:p>
          <w:p w14:paraId="22EB1192"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 farfurii gustare, fel de baza, desert si fructe din portelan</w:t>
            </w:r>
          </w:p>
          <w:p w14:paraId="2F0DE316"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 tacamuri din inox</w:t>
            </w:r>
          </w:p>
          <w:p w14:paraId="42CD7CB0"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ab/>
              <w:t>- pahare din sticla</w:t>
            </w:r>
          </w:p>
          <w:p w14:paraId="60354088"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 cesti cafea din portelan</w:t>
            </w:r>
          </w:p>
          <w:p w14:paraId="75F97E04"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lastRenderedPageBreak/>
              <w:tab/>
              <w:t>- dispensere din inox pentru bauturi calde (cafea)</w:t>
            </w:r>
          </w:p>
          <w:p w14:paraId="7F644CC5"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ab/>
              <w:t>- spatule, servetele si alte consumabile</w:t>
            </w:r>
          </w:p>
          <w:p w14:paraId="45E2225E"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ab/>
              <w:t>- personal calificat</w:t>
            </w:r>
          </w:p>
          <w:p w14:paraId="0F4D5348"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Structura meniu pranz/persoana (cantitati finite, dupa procesarea termica a materiilor prime):</w:t>
            </w:r>
          </w:p>
          <w:p w14:paraId="2480B08C"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 xml:space="preserve">- asortiment de aperitive, gustari calde si reci, pe baza de branzeturi, carne si peste, 250 g </w:t>
            </w:r>
          </w:p>
          <w:p w14:paraId="7801B7F5" w14:textId="77777777" w:rsidR="000E7F9B" w:rsidRPr="000E7F9B" w:rsidRDefault="000E7F9B" w:rsidP="000E7F9B">
            <w:pPr>
              <w:jc w:val="both"/>
              <w:rPr>
                <w:rFonts w:ascii="Times New Roman" w:hAnsi="Times New Roman"/>
                <w:lang w:val="ro-RO"/>
              </w:rPr>
            </w:pPr>
            <w:r w:rsidRPr="000E7F9B">
              <w:rPr>
                <w:rFonts w:ascii="Times New Roman" w:hAnsi="Times New Roman"/>
                <w:b/>
                <w:lang w:val="ro-RO"/>
              </w:rPr>
              <w:t xml:space="preserve">- </w:t>
            </w:r>
            <w:r w:rsidRPr="000E7F9B">
              <w:rPr>
                <w:rFonts w:ascii="Times New Roman" w:hAnsi="Times New Roman"/>
                <w:lang w:val="ro-RO"/>
              </w:rPr>
              <w:t xml:space="preserve">asortiment de preparate vegetariene, 150 g </w:t>
            </w:r>
          </w:p>
          <w:p w14:paraId="74FB2EAF"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 xml:space="preserve">- bar de salate aperitiv, 200 g </w:t>
            </w:r>
          </w:p>
          <w:p w14:paraId="633AD301"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 preparate de baza calde din carne de pasare, porc, vita si peste, 250 g</w:t>
            </w:r>
          </w:p>
          <w:p w14:paraId="62BDA8B3"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 xml:space="preserve">- garnituri, 250 g </w:t>
            </w:r>
          </w:p>
          <w:p w14:paraId="20FDC4FA"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 xml:space="preserve">- deserturi, 200 g </w:t>
            </w:r>
          </w:p>
          <w:p w14:paraId="427A7E84"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 xml:space="preserve">- fructe, 250 g </w:t>
            </w:r>
          </w:p>
          <w:p w14:paraId="705463AB"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 paine, 100 g</w:t>
            </w:r>
          </w:p>
          <w:p w14:paraId="70808F87"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 apa minerala carbogazoasa si plata, 500 ml + 500 ml</w:t>
            </w:r>
            <w:r w:rsidRPr="000E7F9B">
              <w:rPr>
                <w:rFonts w:ascii="Times New Roman" w:hAnsi="Times New Roman"/>
                <w:b/>
                <w:i/>
                <w:lang w:val="ro-RO"/>
              </w:rPr>
              <w:tab/>
            </w:r>
          </w:p>
          <w:p w14:paraId="0F0F2A5A"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 bauturi racoritoare, nectaruri din fructe si fresh-uri din fructe, 500 ml</w:t>
            </w:r>
          </w:p>
          <w:p w14:paraId="53D87F5C"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 cafea, 100 ml</w:t>
            </w:r>
          </w:p>
          <w:p w14:paraId="339ABCE5" w14:textId="77777777" w:rsidR="000E7F9B" w:rsidRPr="000E7F9B" w:rsidRDefault="000E7F9B" w:rsidP="000E7F9B">
            <w:pPr>
              <w:jc w:val="both"/>
              <w:rPr>
                <w:rFonts w:ascii="Times New Roman" w:hAnsi="Times New Roman"/>
                <w:lang w:val="ro-RO"/>
              </w:rPr>
            </w:pPr>
          </w:p>
          <w:p w14:paraId="524D7A2D"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Meniu masa de pranz:</w:t>
            </w:r>
          </w:p>
          <w:p w14:paraId="0154FA27" w14:textId="77777777" w:rsidR="000E7F9B" w:rsidRPr="000E7F9B" w:rsidRDefault="000E7F9B" w:rsidP="000E7F9B">
            <w:pPr>
              <w:jc w:val="both"/>
              <w:rPr>
                <w:rFonts w:ascii="Times New Roman" w:hAnsi="Times New Roman"/>
                <w:lang w:val="ro-RO"/>
              </w:rPr>
            </w:pPr>
          </w:p>
          <w:tbl>
            <w:tblPr>
              <w:tblW w:w="8222" w:type="dxa"/>
              <w:tblLayout w:type="fixed"/>
              <w:tblLook w:val="0000" w:firstRow="0" w:lastRow="0" w:firstColumn="0" w:lastColumn="0" w:noHBand="0" w:noVBand="0"/>
            </w:tblPr>
            <w:tblGrid>
              <w:gridCol w:w="8222"/>
            </w:tblGrid>
            <w:tr w:rsidR="000E7F9B" w:rsidRPr="000E7F9B" w14:paraId="7CCBF745" w14:textId="77777777" w:rsidTr="00BD4B3C">
              <w:trPr>
                <w:trHeight w:val="300"/>
              </w:trPr>
              <w:tc>
                <w:tcPr>
                  <w:tcW w:w="8222" w:type="dxa"/>
                  <w:tcBorders>
                    <w:top w:val="nil"/>
                    <w:left w:val="nil"/>
                    <w:bottom w:val="nil"/>
                    <w:right w:val="nil"/>
                  </w:tcBorders>
                </w:tcPr>
                <w:p w14:paraId="340D4990" w14:textId="77777777" w:rsidR="000E7F9B" w:rsidRPr="000E7F9B" w:rsidRDefault="000E7F9B" w:rsidP="000E7F9B">
                  <w:pPr>
                    <w:jc w:val="both"/>
                    <w:rPr>
                      <w:rFonts w:ascii="Times New Roman" w:hAnsi="Times New Roman"/>
                      <w:u w:val="single"/>
                      <w:lang w:val="ro-RO"/>
                    </w:rPr>
                  </w:pPr>
                  <w:r w:rsidRPr="000E7F9B">
                    <w:rPr>
                      <w:rFonts w:ascii="Times New Roman" w:hAnsi="Times New Roman"/>
                      <w:u w:val="single"/>
                      <w:lang w:val="ro-RO"/>
                    </w:rPr>
                    <w:t>ASORTIMENT GUSTARI APERITIV:</w:t>
                  </w:r>
                </w:p>
              </w:tc>
            </w:tr>
            <w:tr w:rsidR="000E7F9B" w:rsidRPr="000E7F9B" w14:paraId="446D3DBE" w14:textId="77777777" w:rsidTr="00BD4B3C">
              <w:trPr>
                <w:trHeight w:val="300"/>
              </w:trPr>
              <w:tc>
                <w:tcPr>
                  <w:tcW w:w="8222" w:type="dxa"/>
                  <w:tcBorders>
                    <w:top w:val="nil"/>
                    <w:left w:val="nil"/>
                    <w:bottom w:val="nil"/>
                    <w:right w:val="nil"/>
                  </w:tcBorders>
                </w:tcPr>
                <w:p w14:paraId="37DA153B"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 xml:space="preserve">Blini cu gorgonzola si dulceata de ceapa </w:t>
                  </w:r>
                </w:p>
              </w:tc>
            </w:tr>
            <w:tr w:rsidR="000E7F9B" w:rsidRPr="000E7F9B" w14:paraId="7E447DCA" w14:textId="77777777" w:rsidTr="00BD4B3C">
              <w:trPr>
                <w:trHeight w:val="300"/>
              </w:trPr>
              <w:tc>
                <w:tcPr>
                  <w:tcW w:w="8222" w:type="dxa"/>
                  <w:tcBorders>
                    <w:top w:val="nil"/>
                    <w:left w:val="nil"/>
                    <w:bottom w:val="nil"/>
                    <w:right w:val="nil"/>
                  </w:tcBorders>
                </w:tcPr>
                <w:p w14:paraId="2DE67C8A"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Blini cu chorizo, salsa de mango cu chilly</w:t>
                  </w:r>
                </w:p>
              </w:tc>
            </w:tr>
            <w:tr w:rsidR="000E7F9B" w:rsidRPr="000E7F9B" w14:paraId="5D4820E4" w14:textId="77777777" w:rsidTr="00BD4B3C">
              <w:trPr>
                <w:trHeight w:val="300"/>
              </w:trPr>
              <w:tc>
                <w:tcPr>
                  <w:tcW w:w="8222" w:type="dxa"/>
                  <w:tcBorders>
                    <w:top w:val="nil"/>
                    <w:left w:val="nil"/>
                    <w:bottom w:val="nil"/>
                    <w:right w:val="nil"/>
                  </w:tcBorders>
                </w:tcPr>
                <w:p w14:paraId="249AAF69"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Tuna cucumber</w:t>
                  </w:r>
                </w:p>
              </w:tc>
            </w:tr>
            <w:tr w:rsidR="000E7F9B" w:rsidRPr="000E7F9B" w14:paraId="540E1A8A" w14:textId="77777777" w:rsidTr="00BD4B3C">
              <w:trPr>
                <w:trHeight w:val="300"/>
              </w:trPr>
              <w:tc>
                <w:tcPr>
                  <w:tcW w:w="8222" w:type="dxa"/>
                  <w:tcBorders>
                    <w:top w:val="nil"/>
                    <w:left w:val="nil"/>
                    <w:bottom w:val="nil"/>
                    <w:right w:val="nil"/>
                  </w:tcBorders>
                </w:tcPr>
                <w:p w14:paraId="3322AB30"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Vol-au-vent cu ricotta si ardei copti</w:t>
                  </w:r>
                </w:p>
              </w:tc>
            </w:tr>
            <w:tr w:rsidR="000E7F9B" w:rsidRPr="000E7F9B" w14:paraId="42604C95" w14:textId="77777777" w:rsidTr="00BD4B3C">
              <w:trPr>
                <w:trHeight w:val="300"/>
              </w:trPr>
              <w:tc>
                <w:tcPr>
                  <w:tcW w:w="8222" w:type="dxa"/>
                  <w:tcBorders>
                    <w:top w:val="nil"/>
                    <w:left w:val="nil"/>
                    <w:bottom w:val="nil"/>
                    <w:right w:val="nil"/>
                  </w:tcBorders>
                </w:tcPr>
                <w:p w14:paraId="3C1D12A0"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Vol-au-vent cu gorgonzola, mar si alune</w:t>
                  </w:r>
                </w:p>
              </w:tc>
            </w:tr>
            <w:tr w:rsidR="000E7F9B" w:rsidRPr="000E7F9B" w14:paraId="1756B82D" w14:textId="77777777" w:rsidTr="00BD4B3C">
              <w:trPr>
                <w:trHeight w:val="300"/>
              </w:trPr>
              <w:tc>
                <w:tcPr>
                  <w:tcW w:w="8222" w:type="dxa"/>
                  <w:tcBorders>
                    <w:top w:val="nil"/>
                    <w:left w:val="nil"/>
                    <w:bottom w:val="nil"/>
                    <w:right w:val="nil"/>
                  </w:tcBorders>
                </w:tcPr>
                <w:p w14:paraId="0366BC69"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Vol-au-vent cu ciuperci si verdeturi</w:t>
                  </w:r>
                </w:p>
              </w:tc>
            </w:tr>
            <w:tr w:rsidR="000E7F9B" w:rsidRPr="000E7F9B" w14:paraId="776C38BD" w14:textId="77777777" w:rsidTr="00BD4B3C">
              <w:trPr>
                <w:trHeight w:val="300"/>
              </w:trPr>
              <w:tc>
                <w:tcPr>
                  <w:tcW w:w="8222" w:type="dxa"/>
                  <w:tcBorders>
                    <w:top w:val="nil"/>
                    <w:left w:val="nil"/>
                    <w:bottom w:val="nil"/>
                    <w:right w:val="nil"/>
                  </w:tcBorders>
                </w:tcPr>
                <w:p w14:paraId="74E45A61"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Rulada de curcan in crusta crocanta de alune</w:t>
                  </w:r>
                </w:p>
              </w:tc>
            </w:tr>
            <w:tr w:rsidR="000E7F9B" w:rsidRPr="000E7F9B" w14:paraId="0E1CA17B" w14:textId="77777777" w:rsidTr="00BD4B3C">
              <w:trPr>
                <w:trHeight w:val="300"/>
              </w:trPr>
              <w:tc>
                <w:tcPr>
                  <w:tcW w:w="8222" w:type="dxa"/>
                  <w:tcBorders>
                    <w:top w:val="nil"/>
                    <w:left w:val="nil"/>
                    <w:bottom w:val="nil"/>
                    <w:right w:val="nil"/>
                  </w:tcBorders>
                </w:tcPr>
                <w:p w14:paraId="0DC9B475"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Beetroot &amp; cream cheese</w:t>
                  </w:r>
                </w:p>
              </w:tc>
            </w:tr>
            <w:tr w:rsidR="000E7F9B" w:rsidRPr="000E7F9B" w14:paraId="6D2FBDC2" w14:textId="77777777" w:rsidTr="00BD4B3C">
              <w:trPr>
                <w:trHeight w:val="300"/>
              </w:trPr>
              <w:tc>
                <w:tcPr>
                  <w:tcW w:w="8222" w:type="dxa"/>
                  <w:tcBorders>
                    <w:top w:val="nil"/>
                    <w:left w:val="nil"/>
                    <w:bottom w:val="nil"/>
                    <w:right w:val="nil"/>
                  </w:tcBorders>
                </w:tcPr>
                <w:p w14:paraId="7B6BAF44"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Cup halloumi &amp; red pepper skewers</w:t>
                  </w:r>
                </w:p>
              </w:tc>
            </w:tr>
            <w:tr w:rsidR="000E7F9B" w:rsidRPr="000E7F9B" w14:paraId="33849AF1" w14:textId="77777777" w:rsidTr="00BD4B3C">
              <w:trPr>
                <w:trHeight w:val="300"/>
              </w:trPr>
              <w:tc>
                <w:tcPr>
                  <w:tcW w:w="8222" w:type="dxa"/>
                  <w:tcBorders>
                    <w:top w:val="nil"/>
                    <w:left w:val="nil"/>
                    <w:bottom w:val="nil"/>
                    <w:right w:val="nil"/>
                  </w:tcBorders>
                </w:tcPr>
                <w:p w14:paraId="5B8FB7A2"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Somon in crusta de alge cu chivas</w:t>
                  </w:r>
                </w:p>
              </w:tc>
            </w:tr>
            <w:tr w:rsidR="000E7F9B" w:rsidRPr="000E7F9B" w14:paraId="7F3354F0" w14:textId="77777777" w:rsidTr="00BD4B3C">
              <w:trPr>
                <w:trHeight w:val="300"/>
              </w:trPr>
              <w:tc>
                <w:tcPr>
                  <w:tcW w:w="8222" w:type="dxa"/>
                  <w:tcBorders>
                    <w:top w:val="nil"/>
                    <w:left w:val="nil"/>
                    <w:bottom w:val="nil"/>
                    <w:right w:val="nil"/>
                  </w:tcBorders>
                </w:tcPr>
                <w:p w14:paraId="0138E845"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Crostini cu roast beef, piper aromat si sparanghel</w:t>
                  </w:r>
                </w:p>
              </w:tc>
            </w:tr>
            <w:tr w:rsidR="000E7F9B" w:rsidRPr="000E7F9B" w14:paraId="2E93430D" w14:textId="77777777" w:rsidTr="00BD4B3C">
              <w:trPr>
                <w:trHeight w:val="300"/>
              </w:trPr>
              <w:tc>
                <w:tcPr>
                  <w:tcW w:w="8222" w:type="dxa"/>
                  <w:tcBorders>
                    <w:top w:val="nil"/>
                    <w:left w:val="nil"/>
                    <w:bottom w:val="nil"/>
                    <w:right w:val="nil"/>
                  </w:tcBorders>
                </w:tcPr>
                <w:p w14:paraId="6F4E6C07" w14:textId="77777777" w:rsidR="000E7F9B" w:rsidRPr="000E7F9B" w:rsidRDefault="000E7F9B" w:rsidP="000E7F9B">
                  <w:pPr>
                    <w:jc w:val="both"/>
                    <w:rPr>
                      <w:rFonts w:ascii="Times New Roman" w:hAnsi="Times New Roman"/>
                      <w:lang w:val="ro-RO"/>
                    </w:rPr>
                  </w:pPr>
                </w:p>
              </w:tc>
            </w:tr>
            <w:tr w:rsidR="000E7F9B" w:rsidRPr="000E7F9B" w14:paraId="68CA1E04" w14:textId="77777777" w:rsidTr="00BD4B3C">
              <w:trPr>
                <w:trHeight w:val="300"/>
              </w:trPr>
              <w:tc>
                <w:tcPr>
                  <w:tcW w:w="8222" w:type="dxa"/>
                  <w:tcBorders>
                    <w:top w:val="nil"/>
                    <w:left w:val="nil"/>
                    <w:bottom w:val="nil"/>
                    <w:right w:val="nil"/>
                  </w:tcBorders>
                </w:tcPr>
                <w:p w14:paraId="628022F6" w14:textId="77777777" w:rsidR="000E7F9B" w:rsidRPr="000E7F9B" w:rsidRDefault="000E7F9B" w:rsidP="000E7F9B">
                  <w:pPr>
                    <w:jc w:val="both"/>
                    <w:rPr>
                      <w:rFonts w:ascii="Times New Roman" w:hAnsi="Times New Roman"/>
                      <w:u w:val="single"/>
                      <w:lang w:val="ro-RO"/>
                    </w:rPr>
                  </w:pPr>
                  <w:r w:rsidRPr="000E7F9B">
                    <w:rPr>
                      <w:rFonts w:ascii="Times New Roman" w:hAnsi="Times New Roman"/>
                      <w:u w:val="single"/>
                      <w:lang w:val="ro-RO"/>
                    </w:rPr>
                    <w:t>ASORTIMENT PREPARATE VEGETARIENE:</w:t>
                  </w:r>
                </w:p>
              </w:tc>
            </w:tr>
            <w:tr w:rsidR="000E7F9B" w:rsidRPr="000E7F9B" w14:paraId="2AEE5B53" w14:textId="77777777" w:rsidTr="00BD4B3C">
              <w:trPr>
                <w:trHeight w:val="300"/>
              </w:trPr>
              <w:tc>
                <w:tcPr>
                  <w:tcW w:w="8222" w:type="dxa"/>
                  <w:tcBorders>
                    <w:top w:val="nil"/>
                    <w:left w:val="nil"/>
                    <w:bottom w:val="nil"/>
                    <w:right w:val="nil"/>
                  </w:tcBorders>
                </w:tcPr>
                <w:tbl>
                  <w:tblPr>
                    <w:tblW w:w="5300" w:type="dxa"/>
                    <w:tblLayout w:type="fixed"/>
                    <w:tblLook w:val="0000" w:firstRow="0" w:lastRow="0" w:firstColumn="0" w:lastColumn="0" w:noHBand="0" w:noVBand="0"/>
                  </w:tblPr>
                  <w:tblGrid>
                    <w:gridCol w:w="5300"/>
                  </w:tblGrid>
                  <w:tr w:rsidR="000E7F9B" w:rsidRPr="000E7F9B" w14:paraId="53C3EBCA" w14:textId="77777777" w:rsidTr="00BD4B3C">
                    <w:trPr>
                      <w:trHeight w:val="300"/>
                    </w:trPr>
                    <w:tc>
                      <w:tcPr>
                        <w:tcW w:w="5300" w:type="dxa"/>
                      </w:tcPr>
                      <w:p w14:paraId="2CEE79D0"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Branza tofu cu foita de castravete si rosii cherry</w:t>
                        </w:r>
                      </w:p>
                    </w:tc>
                  </w:tr>
                  <w:tr w:rsidR="000E7F9B" w:rsidRPr="000E7F9B" w14:paraId="20C88A11" w14:textId="77777777" w:rsidTr="00BD4B3C">
                    <w:trPr>
                      <w:trHeight w:val="300"/>
                    </w:trPr>
                    <w:tc>
                      <w:tcPr>
                        <w:tcW w:w="5300" w:type="dxa"/>
                      </w:tcPr>
                      <w:p w14:paraId="1E398C50"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Bruschetta cu legume</w:t>
                        </w:r>
                      </w:p>
                    </w:tc>
                  </w:tr>
                  <w:tr w:rsidR="000E7F9B" w:rsidRPr="000E7F9B" w14:paraId="78EF20D5" w14:textId="77777777" w:rsidTr="00BD4B3C">
                    <w:trPr>
                      <w:trHeight w:val="300"/>
                    </w:trPr>
                    <w:tc>
                      <w:tcPr>
                        <w:tcW w:w="5300" w:type="dxa"/>
                      </w:tcPr>
                      <w:p w14:paraId="48658012"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Clatite cu spanac si ciuperci</w:t>
                        </w:r>
                      </w:p>
                    </w:tc>
                  </w:tr>
                  <w:tr w:rsidR="000E7F9B" w:rsidRPr="000E7F9B" w14:paraId="001ECE44" w14:textId="77777777" w:rsidTr="00BD4B3C">
                    <w:trPr>
                      <w:trHeight w:val="300"/>
                    </w:trPr>
                    <w:tc>
                      <w:tcPr>
                        <w:tcW w:w="5300" w:type="dxa"/>
                      </w:tcPr>
                      <w:p w14:paraId="08CB739C"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Crochete din cartofi cu susan</w:t>
                        </w:r>
                      </w:p>
                    </w:tc>
                  </w:tr>
                  <w:tr w:rsidR="000E7F9B" w:rsidRPr="000E7F9B" w14:paraId="5DE48684" w14:textId="77777777" w:rsidTr="00BD4B3C">
                    <w:trPr>
                      <w:trHeight w:val="300"/>
                    </w:trPr>
                    <w:tc>
                      <w:tcPr>
                        <w:tcW w:w="5300" w:type="dxa"/>
                      </w:tcPr>
                      <w:p w14:paraId="38DBA8B9"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Ciuperci umplute</w:t>
                        </w:r>
                      </w:p>
                    </w:tc>
                  </w:tr>
                  <w:tr w:rsidR="000E7F9B" w:rsidRPr="000E7F9B" w14:paraId="3988B66D" w14:textId="77777777" w:rsidTr="00BD4B3C">
                    <w:trPr>
                      <w:trHeight w:val="300"/>
                    </w:trPr>
                    <w:tc>
                      <w:tcPr>
                        <w:tcW w:w="5300" w:type="dxa"/>
                      </w:tcPr>
                      <w:p w14:paraId="23095EDB"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Cartof umplut cu legume</w:t>
                        </w:r>
                      </w:p>
                    </w:tc>
                  </w:tr>
                </w:tbl>
                <w:p w14:paraId="4CCB3649" w14:textId="77777777" w:rsidR="000E7F9B" w:rsidRPr="000E7F9B" w:rsidRDefault="000E7F9B" w:rsidP="000E7F9B">
                  <w:pPr>
                    <w:jc w:val="both"/>
                    <w:rPr>
                      <w:rFonts w:ascii="Times New Roman" w:hAnsi="Times New Roman"/>
                      <w:lang w:val="ro-RO"/>
                    </w:rPr>
                  </w:pPr>
                </w:p>
              </w:tc>
            </w:tr>
            <w:tr w:rsidR="000E7F9B" w:rsidRPr="000E7F9B" w14:paraId="42D87022" w14:textId="77777777" w:rsidTr="00BD4B3C">
              <w:trPr>
                <w:trHeight w:val="300"/>
              </w:trPr>
              <w:tc>
                <w:tcPr>
                  <w:tcW w:w="8222" w:type="dxa"/>
                  <w:tcBorders>
                    <w:top w:val="nil"/>
                    <w:left w:val="nil"/>
                    <w:bottom w:val="nil"/>
                    <w:right w:val="nil"/>
                  </w:tcBorders>
                </w:tcPr>
                <w:p w14:paraId="15323999" w14:textId="77777777" w:rsidR="000E7F9B" w:rsidRPr="000E7F9B" w:rsidRDefault="000E7F9B" w:rsidP="000E7F9B">
                  <w:pPr>
                    <w:jc w:val="both"/>
                    <w:rPr>
                      <w:rFonts w:ascii="Times New Roman" w:hAnsi="Times New Roman"/>
                      <w:lang w:val="ro-RO"/>
                    </w:rPr>
                  </w:pPr>
                </w:p>
              </w:tc>
            </w:tr>
            <w:tr w:rsidR="000E7F9B" w:rsidRPr="000E7F9B" w14:paraId="71222399" w14:textId="77777777" w:rsidTr="00BD4B3C">
              <w:trPr>
                <w:trHeight w:val="300"/>
              </w:trPr>
              <w:tc>
                <w:tcPr>
                  <w:tcW w:w="8222" w:type="dxa"/>
                  <w:tcBorders>
                    <w:top w:val="nil"/>
                    <w:left w:val="nil"/>
                    <w:bottom w:val="nil"/>
                    <w:right w:val="nil"/>
                  </w:tcBorders>
                </w:tcPr>
                <w:p w14:paraId="0452A21F" w14:textId="77777777" w:rsidR="000E7F9B" w:rsidRPr="000E7F9B" w:rsidRDefault="000E7F9B" w:rsidP="000E7F9B">
                  <w:pPr>
                    <w:jc w:val="both"/>
                    <w:rPr>
                      <w:rFonts w:ascii="Times New Roman" w:hAnsi="Times New Roman"/>
                      <w:u w:val="single"/>
                      <w:lang w:val="ro-RO"/>
                    </w:rPr>
                  </w:pPr>
                  <w:r w:rsidRPr="000E7F9B">
                    <w:rPr>
                      <w:rFonts w:ascii="Times New Roman" w:hAnsi="Times New Roman"/>
                      <w:u w:val="single"/>
                      <w:lang w:val="ro-RO"/>
                    </w:rPr>
                    <w:t>PREPARATE DE BAZA CALDE:</w:t>
                  </w:r>
                </w:p>
              </w:tc>
            </w:tr>
            <w:tr w:rsidR="000E7F9B" w:rsidRPr="000E7F9B" w14:paraId="71975E5A" w14:textId="77777777" w:rsidTr="00BD4B3C">
              <w:trPr>
                <w:trHeight w:val="300"/>
              </w:trPr>
              <w:tc>
                <w:tcPr>
                  <w:tcW w:w="8222" w:type="dxa"/>
                  <w:tcBorders>
                    <w:top w:val="nil"/>
                    <w:left w:val="nil"/>
                    <w:bottom w:val="nil"/>
                    <w:right w:val="nil"/>
                  </w:tcBorders>
                </w:tcPr>
                <w:p w14:paraId="45BCA875"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Piept de curcan cu sos parmesan</w:t>
                  </w:r>
                </w:p>
              </w:tc>
            </w:tr>
            <w:tr w:rsidR="000E7F9B" w:rsidRPr="000E7F9B" w14:paraId="72DFD59C" w14:textId="77777777" w:rsidTr="00BD4B3C">
              <w:trPr>
                <w:trHeight w:val="300"/>
              </w:trPr>
              <w:tc>
                <w:tcPr>
                  <w:tcW w:w="8222" w:type="dxa"/>
                  <w:tcBorders>
                    <w:top w:val="nil"/>
                    <w:left w:val="nil"/>
                    <w:bottom w:val="nil"/>
                    <w:right w:val="nil"/>
                  </w:tcBorders>
                </w:tcPr>
                <w:p w14:paraId="570B9855"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Sote de creveti  black tiger cu rosii cherry si ciuperci</w:t>
                  </w:r>
                </w:p>
              </w:tc>
            </w:tr>
            <w:tr w:rsidR="000E7F9B" w:rsidRPr="000E7F9B" w14:paraId="37C1C16F" w14:textId="77777777" w:rsidTr="00BD4B3C">
              <w:trPr>
                <w:trHeight w:val="300"/>
              </w:trPr>
              <w:tc>
                <w:tcPr>
                  <w:tcW w:w="8222" w:type="dxa"/>
                  <w:tcBorders>
                    <w:top w:val="nil"/>
                    <w:left w:val="nil"/>
                    <w:bottom w:val="nil"/>
                    <w:right w:val="nil"/>
                  </w:tcBorders>
                </w:tcPr>
                <w:p w14:paraId="1012AE9F"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Risotto cu sfecla, parmezan si confit de rata</w:t>
                  </w:r>
                </w:p>
              </w:tc>
            </w:tr>
            <w:tr w:rsidR="000E7F9B" w:rsidRPr="000E7F9B" w14:paraId="269254A6" w14:textId="77777777" w:rsidTr="00BD4B3C">
              <w:trPr>
                <w:trHeight w:val="300"/>
              </w:trPr>
              <w:tc>
                <w:tcPr>
                  <w:tcW w:w="8222" w:type="dxa"/>
                  <w:tcBorders>
                    <w:top w:val="nil"/>
                    <w:left w:val="nil"/>
                    <w:bottom w:val="nil"/>
                    <w:right w:val="nil"/>
                  </w:tcBorders>
                </w:tcPr>
                <w:p w14:paraId="1F269798"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Muschi de vita primavera</w:t>
                  </w:r>
                </w:p>
              </w:tc>
            </w:tr>
            <w:tr w:rsidR="000E7F9B" w:rsidRPr="000E7F9B" w14:paraId="09F2752A" w14:textId="77777777" w:rsidTr="00BD4B3C">
              <w:trPr>
                <w:trHeight w:val="300"/>
              </w:trPr>
              <w:tc>
                <w:tcPr>
                  <w:tcW w:w="8222" w:type="dxa"/>
                  <w:tcBorders>
                    <w:top w:val="nil"/>
                    <w:left w:val="nil"/>
                    <w:bottom w:val="nil"/>
                    <w:right w:val="nil"/>
                  </w:tcBorders>
                </w:tcPr>
                <w:p w14:paraId="56C62125"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File de salau  lemon Pfeffer</w:t>
                  </w:r>
                </w:p>
              </w:tc>
            </w:tr>
            <w:tr w:rsidR="000E7F9B" w:rsidRPr="000E7F9B" w14:paraId="60BB1BDA" w14:textId="77777777" w:rsidTr="00BD4B3C">
              <w:trPr>
                <w:trHeight w:val="300"/>
              </w:trPr>
              <w:tc>
                <w:tcPr>
                  <w:tcW w:w="8222" w:type="dxa"/>
                  <w:tcBorders>
                    <w:top w:val="nil"/>
                    <w:left w:val="nil"/>
                    <w:bottom w:val="nil"/>
                    <w:right w:val="nil"/>
                  </w:tcBorders>
                </w:tcPr>
                <w:p w14:paraId="3585953D"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Piept de rata caramelizat cu rosii cherry si miere de albine</w:t>
                  </w:r>
                </w:p>
              </w:tc>
            </w:tr>
            <w:tr w:rsidR="000E7F9B" w:rsidRPr="000E7F9B" w14:paraId="78158476" w14:textId="77777777" w:rsidTr="00BD4B3C">
              <w:trPr>
                <w:trHeight w:val="300"/>
              </w:trPr>
              <w:tc>
                <w:tcPr>
                  <w:tcW w:w="8222" w:type="dxa"/>
                  <w:tcBorders>
                    <w:top w:val="nil"/>
                    <w:left w:val="nil"/>
                    <w:bottom w:val="nil"/>
                    <w:right w:val="nil"/>
                  </w:tcBorders>
                </w:tcPr>
                <w:p w14:paraId="05285A1C"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File de porc cu alune si muguri de fasole</w:t>
                  </w:r>
                </w:p>
              </w:tc>
            </w:tr>
            <w:tr w:rsidR="000E7F9B" w:rsidRPr="000E7F9B" w14:paraId="2C2E485A" w14:textId="77777777" w:rsidTr="00BD4B3C">
              <w:trPr>
                <w:trHeight w:val="300"/>
              </w:trPr>
              <w:tc>
                <w:tcPr>
                  <w:tcW w:w="8222" w:type="dxa"/>
                  <w:tcBorders>
                    <w:top w:val="nil"/>
                    <w:left w:val="nil"/>
                    <w:bottom w:val="nil"/>
                    <w:right w:val="nil"/>
                  </w:tcBorders>
                </w:tcPr>
                <w:p w14:paraId="6C87AE15" w14:textId="77777777" w:rsidR="000E7F9B" w:rsidRPr="000E7F9B" w:rsidRDefault="000E7F9B" w:rsidP="000E7F9B">
                  <w:pPr>
                    <w:jc w:val="both"/>
                    <w:rPr>
                      <w:rFonts w:ascii="Times New Roman" w:hAnsi="Times New Roman"/>
                      <w:lang w:val="ro-RO"/>
                    </w:rPr>
                  </w:pPr>
                </w:p>
              </w:tc>
            </w:tr>
            <w:tr w:rsidR="000E7F9B" w:rsidRPr="000E7F9B" w14:paraId="6D713C68" w14:textId="77777777" w:rsidTr="00BD4B3C">
              <w:trPr>
                <w:trHeight w:val="300"/>
              </w:trPr>
              <w:tc>
                <w:tcPr>
                  <w:tcW w:w="8222" w:type="dxa"/>
                  <w:tcBorders>
                    <w:top w:val="nil"/>
                    <w:left w:val="nil"/>
                    <w:bottom w:val="nil"/>
                    <w:right w:val="nil"/>
                  </w:tcBorders>
                </w:tcPr>
                <w:p w14:paraId="069A6DC1" w14:textId="77777777" w:rsidR="000E7F9B" w:rsidRPr="000E7F9B" w:rsidRDefault="000E7F9B" w:rsidP="000E7F9B">
                  <w:pPr>
                    <w:jc w:val="both"/>
                    <w:rPr>
                      <w:rFonts w:ascii="Times New Roman" w:hAnsi="Times New Roman"/>
                      <w:u w:val="single"/>
                      <w:lang w:val="ro-RO"/>
                    </w:rPr>
                  </w:pPr>
                  <w:r w:rsidRPr="000E7F9B">
                    <w:rPr>
                      <w:rFonts w:ascii="Times New Roman" w:hAnsi="Times New Roman"/>
                      <w:u w:val="single"/>
                      <w:lang w:val="ro-RO"/>
                    </w:rPr>
                    <w:t>GARNITURI:</w:t>
                  </w:r>
                </w:p>
              </w:tc>
            </w:tr>
            <w:tr w:rsidR="000E7F9B" w:rsidRPr="000E7F9B" w14:paraId="7E318EED" w14:textId="77777777" w:rsidTr="00BD4B3C">
              <w:trPr>
                <w:trHeight w:val="300"/>
              </w:trPr>
              <w:tc>
                <w:tcPr>
                  <w:tcW w:w="8222" w:type="dxa"/>
                  <w:tcBorders>
                    <w:top w:val="nil"/>
                    <w:left w:val="nil"/>
                    <w:bottom w:val="nil"/>
                    <w:right w:val="nil"/>
                  </w:tcBorders>
                </w:tcPr>
                <w:p w14:paraId="2C2763EF"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Legume wok aromate cu ghimbir</w:t>
                  </w:r>
                </w:p>
              </w:tc>
            </w:tr>
            <w:tr w:rsidR="000E7F9B" w:rsidRPr="000E7F9B" w14:paraId="4E3994AF" w14:textId="77777777" w:rsidTr="00BD4B3C">
              <w:trPr>
                <w:trHeight w:val="300"/>
              </w:trPr>
              <w:tc>
                <w:tcPr>
                  <w:tcW w:w="8222" w:type="dxa"/>
                  <w:tcBorders>
                    <w:top w:val="nil"/>
                    <w:left w:val="nil"/>
                    <w:bottom w:val="nil"/>
                    <w:right w:val="nil"/>
                  </w:tcBorders>
                </w:tcPr>
                <w:p w14:paraId="4E4528C3"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Risotto cu sfecla si parmesan</w:t>
                  </w:r>
                </w:p>
              </w:tc>
            </w:tr>
            <w:tr w:rsidR="000E7F9B" w:rsidRPr="000E7F9B" w14:paraId="20125E3E" w14:textId="77777777" w:rsidTr="00BD4B3C">
              <w:trPr>
                <w:trHeight w:val="300"/>
              </w:trPr>
              <w:tc>
                <w:tcPr>
                  <w:tcW w:w="8222" w:type="dxa"/>
                  <w:tcBorders>
                    <w:top w:val="nil"/>
                    <w:left w:val="nil"/>
                    <w:bottom w:val="nil"/>
                    <w:right w:val="nil"/>
                  </w:tcBorders>
                </w:tcPr>
                <w:p w14:paraId="1209E13B"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Legume la gratar</w:t>
                  </w:r>
                </w:p>
              </w:tc>
            </w:tr>
            <w:tr w:rsidR="000E7F9B" w:rsidRPr="000E7F9B" w14:paraId="15144B3C" w14:textId="77777777" w:rsidTr="00BD4B3C">
              <w:trPr>
                <w:trHeight w:val="300"/>
              </w:trPr>
              <w:tc>
                <w:tcPr>
                  <w:tcW w:w="8222" w:type="dxa"/>
                  <w:tcBorders>
                    <w:top w:val="nil"/>
                    <w:left w:val="nil"/>
                    <w:bottom w:val="nil"/>
                    <w:right w:val="nil"/>
                  </w:tcBorders>
                </w:tcPr>
                <w:p w14:paraId="7BB620C6"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lastRenderedPageBreak/>
                    <w:t>Cartofi gratinati dafne</w:t>
                  </w:r>
                </w:p>
              </w:tc>
            </w:tr>
            <w:tr w:rsidR="000E7F9B" w:rsidRPr="000E7F9B" w14:paraId="2B0D56C1" w14:textId="77777777" w:rsidTr="00BD4B3C">
              <w:trPr>
                <w:trHeight w:val="300"/>
              </w:trPr>
              <w:tc>
                <w:tcPr>
                  <w:tcW w:w="8222" w:type="dxa"/>
                  <w:tcBorders>
                    <w:top w:val="nil"/>
                    <w:left w:val="nil"/>
                    <w:bottom w:val="nil"/>
                    <w:right w:val="nil"/>
                  </w:tcBorders>
                </w:tcPr>
                <w:p w14:paraId="469707A6" w14:textId="77777777" w:rsidR="000E7F9B" w:rsidRPr="000E7F9B" w:rsidRDefault="000E7F9B" w:rsidP="000E7F9B">
                  <w:pPr>
                    <w:jc w:val="both"/>
                    <w:rPr>
                      <w:rFonts w:ascii="Times New Roman" w:hAnsi="Times New Roman"/>
                      <w:lang w:val="ro-RO"/>
                    </w:rPr>
                  </w:pPr>
                </w:p>
              </w:tc>
            </w:tr>
            <w:tr w:rsidR="000E7F9B" w:rsidRPr="000E7F9B" w14:paraId="798A5C3A" w14:textId="77777777" w:rsidTr="00BD4B3C">
              <w:trPr>
                <w:trHeight w:val="300"/>
              </w:trPr>
              <w:tc>
                <w:tcPr>
                  <w:tcW w:w="8222" w:type="dxa"/>
                  <w:tcBorders>
                    <w:top w:val="nil"/>
                    <w:left w:val="nil"/>
                    <w:bottom w:val="nil"/>
                    <w:right w:val="nil"/>
                  </w:tcBorders>
                </w:tcPr>
                <w:p w14:paraId="39C5EFB9" w14:textId="77777777" w:rsidR="000E7F9B" w:rsidRPr="000E7F9B" w:rsidRDefault="000E7F9B" w:rsidP="000E7F9B">
                  <w:pPr>
                    <w:jc w:val="both"/>
                    <w:rPr>
                      <w:rFonts w:ascii="Times New Roman" w:hAnsi="Times New Roman"/>
                      <w:u w:val="single"/>
                      <w:lang w:val="ro-RO"/>
                    </w:rPr>
                  </w:pPr>
                  <w:r w:rsidRPr="000E7F9B">
                    <w:rPr>
                      <w:rFonts w:ascii="Times New Roman" w:hAnsi="Times New Roman"/>
                      <w:u w:val="single"/>
                      <w:lang w:val="ro-RO"/>
                    </w:rPr>
                    <w:t>SALATE:</w:t>
                  </w:r>
                </w:p>
              </w:tc>
            </w:tr>
            <w:tr w:rsidR="000E7F9B" w:rsidRPr="000E7F9B" w14:paraId="497AE3C0" w14:textId="77777777" w:rsidTr="00BD4B3C">
              <w:trPr>
                <w:trHeight w:val="300"/>
              </w:trPr>
              <w:tc>
                <w:tcPr>
                  <w:tcW w:w="8222" w:type="dxa"/>
                  <w:tcBorders>
                    <w:top w:val="nil"/>
                    <w:left w:val="nil"/>
                    <w:bottom w:val="nil"/>
                    <w:right w:val="nil"/>
                  </w:tcBorders>
                </w:tcPr>
                <w:tbl>
                  <w:tblPr>
                    <w:tblW w:w="5300" w:type="dxa"/>
                    <w:tblLayout w:type="fixed"/>
                    <w:tblLook w:val="0000" w:firstRow="0" w:lastRow="0" w:firstColumn="0" w:lastColumn="0" w:noHBand="0" w:noVBand="0"/>
                  </w:tblPr>
                  <w:tblGrid>
                    <w:gridCol w:w="5300"/>
                  </w:tblGrid>
                  <w:tr w:rsidR="000E7F9B" w:rsidRPr="000E7F9B" w14:paraId="61C158B1" w14:textId="77777777" w:rsidTr="00BD4B3C">
                    <w:trPr>
                      <w:trHeight w:val="300"/>
                    </w:trPr>
                    <w:tc>
                      <w:tcPr>
                        <w:tcW w:w="5300" w:type="dxa"/>
                      </w:tcPr>
                      <w:p w14:paraId="4C011CF9"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Salata Waldorf</w:t>
                        </w:r>
                      </w:p>
                    </w:tc>
                  </w:tr>
                  <w:tr w:rsidR="000E7F9B" w:rsidRPr="000E7F9B" w14:paraId="7AD8A70B" w14:textId="77777777" w:rsidTr="00BD4B3C">
                    <w:trPr>
                      <w:trHeight w:val="300"/>
                    </w:trPr>
                    <w:tc>
                      <w:tcPr>
                        <w:tcW w:w="5300" w:type="dxa"/>
                      </w:tcPr>
                      <w:p w14:paraId="51746F24"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Salata Greceasca</w:t>
                        </w:r>
                      </w:p>
                    </w:tc>
                  </w:tr>
                  <w:tr w:rsidR="000E7F9B" w:rsidRPr="000E7F9B" w14:paraId="1C7F428E" w14:textId="77777777" w:rsidTr="00BD4B3C">
                    <w:trPr>
                      <w:trHeight w:val="300"/>
                    </w:trPr>
                    <w:tc>
                      <w:tcPr>
                        <w:tcW w:w="5300" w:type="dxa"/>
                      </w:tcPr>
                      <w:p w14:paraId="648D5192"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Salata Caesar</w:t>
                        </w:r>
                      </w:p>
                    </w:tc>
                  </w:tr>
                  <w:tr w:rsidR="000E7F9B" w:rsidRPr="000E7F9B" w14:paraId="15E63A9D" w14:textId="77777777" w:rsidTr="00BD4B3C">
                    <w:trPr>
                      <w:trHeight w:val="300"/>
                    </w:trPr>
                    <w:tc>
                      <w:tcPr>
                        <w:tcW w:w="5300" w:type="dxa"/>
                      </w:tcPr>
                      <w:p w14:paraId="5929065E"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Salata cu fructe de mare</w:t>
                        </w:r>
                      </w:p>
                    </w:tc>
                  </w:tr>
                </w:tbl>
                <w:p w14:paraId="3C63532E" w14:textId="77777777" w:rsidR="000E7F9B" w:rsidRPr="000E7F9B" w:rsidRDefault="000E7F9B" w:rsidP="000E7F9B">
                  <w:pPr>
                    <w:jc w:val="both"/>
                    <w:rPr>
                      <w:rFonts w:ascii="Times New Roman" w:hAnsi="Times New Roman"/>
                      <w:lang w:val="ro-RO"/>
                    </w:rPr>
                  </w:pPr>
                </w:p>
              </w:tc>
            </w:tr>
            <w:tr w:rsidR="000E7F9B" w:rsidRPr="000E7F9B" w14:paraId="7164F434" w14:textId="77777777" w:rsidTr="00BD4B3C">
              <w:trPr>
                <w:trHeight w:val="300"/>
              </w:trPr>
              <w:tc>
                <w:tcPr>
                  <w:tcW w:w="8222" w:type="dxa"/>
                  <w:tcBorders>
                    <w:top w:val="nil"/>
                    <w:left w:val="nil"/>
                    <w:bottom w:val="nil"/>
                    <w:right w:val="nil"/>
                  </w:tcBorders>
                </w:tcPr>
                <w:p w14:paraId="0A802700" w14:textId="77777777" w:rsidR="000E7F9B" w:rsidRPr="000E7F9B" w:rsidRDefault="000E7F9B" w:rsidP="000E7F9B">
                  <w:pPr>
                    <w:jc w:val="both"/>
                    <w:rPr>
                      <w:rFonts w:ascii="Times New Roman" w:hAnsi="Times New Roman"/>
                      <w:u w:val="single"/>
                      <w:lang w:val="ro-RO"/>
                    </w:rPr>
                  </w:pPr>
                </w:p>
              </w:tc>
            </w:tr>
            <w:tr w:rsidR="000E7F9B" w:rsidRPr="000E7F9B" w14:paraId="211140F5" w14:textId="77777777" w:rsidTr="00BD4B3C">
              <w:trPr>
                <w:trHeight w:val="300"/>
              </w:trPr>
              <w:tc>
                <w:tcPr>
                  <w:tcW w:w="8222" w:type="dxa"/>
                  <w:tcBorders>
                    <w:top w:val="nil"/>
                    <w:left w:val="nil"/>
                    <w:bottom w:val="nil"/>
                    <w:right w:val="nil"/>
                  </w:tcBorders>
                </w:tcPr>
                <w:p w14:paraId="48F95A7D" w14:textId="77777777" w:rsidR="000E7F9B" w:rsidRPr="000E7F9B" w:rsidRDefault="000E7F9B" w:rsidP="000E7F9B">
                  <w:pPr>
                    <w:jc w:val="both"/>
                    <w:rPr>
                      <w:rFonts w:ascii="Times New Roman" w:hAnsi="Times New Roman"/>
                      <w:u w:val="single"/>
                      <w:lang w:val="ro-RO"/>
                    </w:rPr>
                  </w:pPr>
                  <w:r w:rsidRPr="000E7F9B">
                    <w:rPr>
                      <w:rFonts w:ascii="Times New Roman" w:hAnsi="Times New Roman"/>
                      <w:u w:val="single"/>
                      <w:lang w:val="ro-RO"/>
                    </w:rPr>
                    <w:t>DESERT:</w:t>
                  </w:r>
                </w:p>
              </w:tc>
            </w:tr>
            <w:tr w:rsidR="000E7F9B" w:rsidRPr="000E7F9B" w14:paraId="47A4FF4F" w14:textId="77777777" w:rsidTr="00BD4B3C">
              <w:trPr>
                <w:trHeight w:val="300"/>
              </w:trPr>
              <w:tc>
                <w:tcPr>
                  <w:tcW w:w="8222" w:type="dxa"/>
                  <w:tcBorders>
                    <w:top w:val="nil"/>
                    <w:left w:val="nil"/>
                    <w:bottom w:val="nil"/>
                    <w:right w:val="nil"/>
                  </w:tcBorders>
                </w:tcPr>
                <w:p w14:paraId="2DF5BEC9"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Minitarte cu crema mascarpone</w:t>
                  </w:r>
                </w:p>
              </w:tc>
            </w:tr>
            <w:tr w:rsidR="000E7F9B" w:rsidRPr="000E7F9B" w14:paraId="6E538EF3" w14:textId="77777777" w:rsidTr="00BD4B3C">
              <w:trPr>
                <w:trHeight w:val="300"/>
              </w:trPr>
              <w:tc>
                <w:tcPr>
                  <w:tcW w:w="8222" w:type="dxa"/>
                  <w:tcBorders>
                    <w:top w:val="nil"/>
                    <w:left w:val="nil"/>
                    <w:bottom w:val="nil"/>
                    <w:right w:val="nil"/>
                  </w:tcBorders>
                </w:tcPr>
                <w:p w14:paraId="1FE34ED2"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Mousse cu Bailey's si fructe rosii</w:t>
                  </w:r>
                </w:p>
              </w:tc>
            </w:tr>
            <w:tr w:rsidR="000E7F9B" w:rsidRPr="000E7F9B" w14:paraId="11D7F0AD" w14:textId="77777777" w:rsidTr="00BD4B3C">
              <w:trPr>
                <w:trHeight w:val="300"/>
              </w:trPr>
              <w:tc>
                <w:tcPr>
                  <w:tcW w:w="8222" w:type="dxa"/>
                  <w:tcBorders>
                    <w:top w:val="nil"/>
                    <w:left w:val="nil"/>
                    <w:bottom w:val="nil"/>
                    <w:right w:val="nil"/>
                  </w:tcBorders>
                </w:tcPr>
                <w:p w14:paraId="169FF71E"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Vulcano</w:t>
                  </w:r>
                </w:p>
              </w:tc>
            </w:tr>
            <w:tr w:rsidR="000E7F9B" w:rsidRPr="000E7F9B" w14:paraId="31580070" w14:textId="77777777" w:rsidTr="00BD4B3C">
              <w:trPr>
                <w:trHeight w:val="300"/>
              </w:trPr>
              <w:tc>
                <w:tcPr>
                  <w:tcW w:w="8222" w:type="dxa"/>
                  <w:tcBorders>
                    <w:top w:val="nil"/>
                    <w:left w:val="nil"/>
                    <w:bottom w:val="nil"/>
                    <w:right w:val="nil"/>
                  </w:tcBorders>
                </w:tcPr>
                <w:p w14:paraId="2438C7DC"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 xml:space="preserve">Pere marinate in vin rosu cu dulceata de sofran </w:t>
                  </w:r>
                </w:p>
              </w:tc>
            </w:tr>
            <w:tr w:rsidR="000E7F9B" w:rsidRPr="000E7F9B" w14:paraId="1D68B6C4" w14:textId="77777777" w:rsidTr="00BD4B3C">
              <w:trPr>
                <w:trHeight w:val="300"/>
              </w:trPr>
              <w:tc>
                <w:tcPr>
                  <w:tcW w:w="8222" w:type="dxa"/>
                  <w:tcBorders>
                    <w:top w:val="nil"/>
                    <w:left w:val="nil"/>
                    <w:bottom w:val="nil"/>
                    <w:right w:val="nil"/>
                  </w:tcBorders>
                </w:tcPr>
                <w:p w14:paraId="1815A766" w14:textId="77777777" w:rsidR="000E7F9B" w:rsidRPr="000E7F9B" w:rsidRDefault="000E7F9B" w:rsidP="000E7F9B">
                  <w:pPr>
                    <w:jc w:val="both"/>
                    <w:rPr>
                      <w:rFonts w:ascii="Times New Roman" w:hAnsi="Times New Roman"/>
                      <w:u w:val="single"/>
                      <w:lang w:val="ro-RO"/>
                    </w:rPr>
                  </w:pPr>
                </w:p>
                <w:p w14:paraId="11C3BE50" w14:textId="77777777" w:rsidR="000E7F9B" w:rsidRPr="000E7F9B" w:rsidRDefault="000E7F9B" w:rsidP="000E7F9B">
                  <w:pPr>
                    <w:jc w:val="both"/>
                    <w:rPr>
                      <w:rFonts w:ascii="Times New Roman" w:hAnsi="Times New Roman"/>
                      <w:u w:val="single"/>
                      <w:lang w:val="ro-RO"/>
                    </w:rPr>
                  </w:pPr>
                  <w:r w:rsidRPr="000E7F9B">
                    <w:rPr>
                      <w:rFonts w:ascii="Times New Roman" w:hAnsi="Times New Roman"/>
                      <w:u w:val="single"/>
                      <w:lang w:val="ro-RO"/>
                    </w:rPr>
                    <w:t>ASORTIMENT DE FRUCTE:</w:t>
                  </w:r>
                </w:p>
              </w:tc>
            </w:tr>
            <w:tr w:rsidR="000E7F9B" w:rsidRPr="000E7F9B" w14:paraId="6998FEE5" w14:textId="77777777" w:rsidTr="00BD4B3C">
              <w:trPr>
                <w:trHeight w:val="300"/>
              </w:trPr>
              <w:tc>
                <w:tcPr>
                  <w:tcW w:w="8222" w:type="dxa"/>
                  <w:tcBorders>
                    <w:top w:val="nil"/>
                    <w:left w:val="nil"/>
                    <w:bottom w:val="nil"/>
                    <w:right w:val="nil"/>
                  </w:tcBorders>
                </w:tcPr>
                <w:p w14:paraId="55383D6A"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 struguri</w:t>
                  </w:r>
                </w:p>
              </w:tc>
            </w:tr>
            <w:tr w:rsidR="000E7F9B" w:rsidRPr="000E7F9B" w14:paraId="5E656178" w14:textId="77777777" w:rsidTr="00BD4B3C">
              <w:trPr>
                <w:trHeight w:val="300"/>
              </w:trPr>
              <w:tc>
                <w:tcPr>
                  <w:tcW w:w="8222" w:type="dxa"/>
                  <w:tcBorders>
                    <w:top w:val="nil"/>
                    <w:left w:val="nil"/>
                    <w:bottom w:val="nil"/>
                    <w:right w:val="nil"/>
                  </w:tcBorders>
                </w:tcPr>
                <w:p w14:paraId="2D778CE8"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 capsuni</w:t>
                  </w:r>
                </w:p>
              </w:tc>
            </w:tr>
            <w:tr w:rsidR="000E7F9B" w:rsidRPr="000E7F9B" w14:paraId="5E4D3C2F" w14:textId="77777777" w:rsidTr="00BD4B3C">
              <w:trPr>
                <w:trHeight w:val="300"/>
              </w:trPr>
              <w:tc>
                <w:tcPr>
                  <w:tcW w:w="8222" w:type="dxa"/>
                  <w:tcBorders>
                    <w:top w:val="nil"/>
                    <w:left w:val="nil"/>
                    <w:bottom w:val="nil"/>
                    <w:right w:val="nil"/>
                  </w:tcBorders>
                </w:tcPr>
                <w:p w14:paraId="7259137B"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 cirese</w:t>
                  </w:r>
                </w:p>
              </w:tc>
            </w:tr>
            <w:tr w:rsidR="000E7F9B" w:rsidRPr="000E7F9B" w14:paraId="3BFAB29B" w14:textId="77777777" w:rsidTr="00BD4B3C">
              <w:trPr>
                <w:trHeight w:val="300"/>
              </w:trPr>
              <w:tc>
                <w:tcPr>
                  <w:tcW w:w="8222" w:type="dxa"/>
                  <w:tcBorders>
                    <w:top w:val="nil"/>
                    <w:left w:val="nil"/>
                    <w:bottom w:val="nil"/>
                    <w:right w:val="nil"/>
                  </w:tcBorders>
                </w:tcPr>
                <w:p w14:paraId="540AC37F"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 nectarine</w:t>
                  </w:r>
                </w:p>
              </w:tc>
            </w:tr>
            <w:tr w:rsidR="000E7F9B" w:rsidRPr="000E7F9B" w14:paraId="4F653275" w14:textId="77777777" w:rsidTr="00BD4B3C">
              <w:trPr>
                <w:trHeight w:val="300"/>
              </w:trPr>
              <w:tc>
                <w:tcPr>
                  <w:tcW w:w="8222" w:type="dxa"/>
                  <w:tcBorders>
                    <w:top w:val="nil"/>
                    <w:left w:val="nil"/>
                    <w:bottom w:val="nil"/>
                    <w:right w:val="nil"/>
                  </w:tcBorders>
                </w:tcPr>
                <w:p w14:paraId="1BA2CB7D"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 pepene galben</w:t>
                  </w:r>
                </w:p>
              </w:tc>
            </w:tr>
            <w:tr w:rsidR="000E7F9B" w:rsidRPr="000E7F9B" w14:paraId="514A666F" w14:textId="77777777" w:rsidTr="00BD4B3C">
              <w:trPr>
                <w:trHeight w:val="300"/>
              </w:trPr>
              <w:tc>
                <w:tcPr>
                  <w:tcW w:w="8222" w:type="dxa"/>
                  <w:tcBorders>
                    <w:top w:val="nil"/>
                    <w:left w:val="nil"/>
                    <w:bottom w:val="nil"/>
                    <w:right w:val="nil"/>
                  </w:tcBorders>
                </w:tcPr>
                <w:p w14:paraId="784D873F"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 physalis</w:t>
                  </w:r>
                </w:p>
              </w:tc>
            </w:tr>
            <w:tr w:rsidR="000E7F9B" w:rsidRPr="000E7F9B" w14:paraId="319E2B46" w14:textId="77777777" w:rsidTr="00BD4B3C">
              <w:trPr>
                <w:trHeight w:val="300"/>
              </w:trPr>
              <w:tc>
                <w:tcPr>
                  <w:tcW w:w="8222" w:type="dxa"/>
                  <w:tcBorders>
                    <w:top w:val="nil"/>
                    <w:left w:val="nil"/>
                    <w:bottom w:val="nil"/>
                    <w:right w:val="nil"/>
                  </w:tcBorders>
                </w:tcPr>
                <w:p w14:paraId="2E48958E" w14:textId="77777777" w:rsidR="000E7F9B" w:rsidRPr="000E7F9B" w:rsidRDefault="000E7F9B" w:rsidP="000E7F9B">
                  <w:pPr>
                    <w:jc w:val="both"/>
                    <w:rPr>
                      <w:rFonts w:ascii="Times New Roman" w:hAnsi="Times New Roman"/>
                      <w:lang w:val="ro-RO"/>
                    </w:rPr>
                  </w:pPr>
                </w:p>
              </w:tc>
            </w:tr>
            <w:tr w:rsidR="000E7F9B" w:rsidRPr="000E7F9B" w14:paraId="37765D3E" w14:textId="77777777" w:rsidTr="00BD4B3C">
              <w:trPr>
                <w:trHeight w:val="300"/>
              </w:trPr>
              <w:tc>
                <w:tcPr>
                  <w:tcW w:w="8222" w:type="dxa"/>
                  <w:tcBorders>
                    <w:top w:val="nil"/>
                    <w:left w:val="nil"/>
                    <w:bottom w:val="nil"/>
                    <w:right w:val="nil"/>
                  </w:tcBorders>
                </w:tcPr>
                <w:p w14:paraId="1BEEE93C" w14:textId="77777777" w:rsidR="000E7F9B" w:rsidRPr="000E7F9B" w:rsidRDefault="000E7F9B" w:rsidP="000E7F9B">
                  <w:pPr>
                    <w:jc w:val="both"/>
                    <w:rPr>
                      <w:rFonts w:ascii="Times New Roman" w:hAnsi="Times New Roman"/>
                      <w:u w:val="single"/>
                      <w:lang w:val="ro-RO"/>
                    </w:rPr>
                  </w:pPr>
                  <w:r w:rsidRPr="000E7F9B">
                    <w:rPr>
                      <w:rFonts w:ascii="Times New Roman" w:hAnsi="Times New Roman"/>
                      <w:u w:val="single"/>
                      <w:lang w:val="ro-RO"/>
                    </w:rPr>
                    <w:t>PAINE:</w:t>
                  </w:r>
                </w:p>
              </w:tc>
            </w:tr>
            <w:tr w:rsidR="000E7F9B" w:rsidRPr="000E7F9B" w14:paraId="0B3E6FAC" w14:textId="77777777" w:rsidTr="00BD4B3C">
              <w:trPr>
                <w:trHeight w:val="300"/>
              </w:trPr>
              <w:tc>
                <w:tcPr>
                  <w:tcW w:w="8222" w:type="dxa"/>
                  <w:tcBorders>
                    <w:top w:val="nil"/>
                    <w:left w:val="nil"/>
                    <w:bottom w:val="nil"/>
                    <w:right w:val="nil"/>
                  </w:tcBorders>
                </w:tcPr>
                <w:p w14:paraId="52E3E113"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Specialitati panificatie</w:t>
                  </w:r>
                </w:p>
              </w:tc>
            </w:tr>
            <w:tr w:rsidR="000E7F9B" w:rsidRPr="000E7F9B" w14:paraId="68D52529" w14:textId="77777777" w:rsidTr="00BD4B3C">
              <w:trPr>
                <w:trHeight w:val="300"/>
              </w:trPr>
              <w:tc>
                <w:tcPr>
                  <w:tcW w:w="8222" w:type="dxa"/>
                  <w:tcBorders>
                    <w:top w:val="nil"/>
                    <w:left w:val="nil"/>
                    <w:bottom w:val="nil"/>
                    <w:right w:val="nil"/>
                  </w:tcBorders>
                </w:tcPr>
                <w:p w14:paraId="754EBDD2"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Paine la tava bagheta</w:t>
                  </w:r>
                </w:p>
              </w:tc>
            </w:tr>
            <w:tr w:rsidR="000E7F9B" w:rsidRPr="000E7F9B" w14:paraId="0D622373" w14:textId="77777777" w:rsidTr="00BD4B3C">
              <w:trPr>
                <w:trHeight w:val="300"/>
              </w:trPr>
              <w:tc>
                <w:tcPr>
                  <w:tcW w:w="8222" w:type="dxa"/>
                  <w:tcBorders>
                    <w:top w:val="nil"/>
                    <w:left w:val="nil"/>
                    <w:bottom w:val="nil"/>
                    <w:right w:val="nil"/>
                  </w:tcBorders>
                </w:tcPr>
                <w:p w14:paraId="53FF8A1B"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Paine la tava cu cereale bagheta</w:t>
                  </w:r>
                </w:p>
              </w:tc>
            </w:tr>
            <w:tr w:rsidR="000E7F9B" w:rsidRPr="000E7F9B" w14:paraId="7A5791A4" w14:textId="77777777" w:rsidTr="00BD4B3C">
              <w:trPr>
                <w:trHeight w:val="300"/>
              </w:trPr>
              <w:tc>
                <w:tcPr>
                  <w:tcW w:w="8222" w:type="dxa"/>
                  <w:tcBorders>
                    <w:top w:val="nil"/>
                    <w:left w:val="nil"/>
                    <w:bottom w:val="nil"/>
                    <w:right w:val="nil"/>
                  </w:tcBorders>
                </w:tcPr>
                <w:p w14:paraId="08F6AD00" w14:textId="77777777" w:rsidR="000E7F9B" w:rsidRPr="000E7F9B" w:rsidRDefault="000E7F9B" w:rsidP="000E7F9B">
                  <w:pPr>
                    <w:jc w:val="both"/>
                    <w:rPr>
                      <w:rFonts w:ascii="Times New Roman" w:hAnsi="Times New Roman"/>
                      <w:lang w:val="ro-RO"/>
                    </w:rPr>
                  </w:pPr>
                </w:p>
              </w:tc>
            </w:tr>
            <w:tr w:rsidR="000E7F9B" w:rsidRPr="000E7F9B" w14:paraId="71487531" w14:textId="77777777" w:rsidTr="00BD4B3C">
              <w:trPr>
                <w:trHeight w:val="300"/>
              </w:trPr>
              <w:tc>
                <w:tcPr>
                  <w:tcW w:w="8222" w:type="dxa"/>
                  <w:tcBorders>
                    <w:top w:val="nil"/>
                    <w:left w:val="nil"/>
                    <w:bottom w:val="nil"/>
                    <w:right w:val="nil"/>
                  </w:tcBorders>
                </w:tcPr>
                <w:p w14:paraId="0C7B4D12" w14:textId="77777777" w:rsidR="000E7F9B" w:rsidRPr="000E7F9B" w:rsidRDefault="000E7F9B" w:rsidP="000E7F9B">
                  <w:pPr>
                    <w:jc w:val="both"/>
                    <w:rPr>
                      <w:rFonts w:ascii="Times New Roman" w:hAnsi="Times New Roman"/>
                      <w:u w:val="single"/>
                      <w:lang w:val="ro-RO"/>
                    </w:rPr>
                  </w:pPr>
                  <w:r w:rsidRPr="000E7F9B">
                    <w:rPr>
                      <w:rFonts w:ascii="Times New Roman" w:hAnsi="Times New Roman"/>
                      <w:u w:val="single"/>
                      <w:lang w:val="ro-RO"/>
                    </w:rPr>
                    <w:t>BAUTURI:</w:t>
                  </w:r>
                </w:p>
              </w:tc>
            </w:tr>
            <w:tr w:rsidR="000E7F9B" w:rsidRPr="000E7F9B" w14:paraId="2F338ACD" w14:textId="77777777" w:rsidTr="00BD4B3C">
              <w:trPr>
                <w:trHeight w:val="300"/>
              </w:trPr>
              <w:tc>
                <w:tcPr>
                  <w:tcW w:w="8222" w:type="dxa"/>
                  <w:tcBorders>
                    <w:top w:val="nil"/>
                    <w:left w:val="nil"/>
                    <w:bottom w:val="nil"/>
                    <w:right w:val="nil"/>
                  </w:tcBorders>
                </w:tcPr>
                <w:p w14:paraId="03C4C7D9"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Apa minerala carbogazoasa si plata</w:t>
                  </w:r>
                </w:p>
              </w:tc>
            </w:tr>
            <w:tr w:rsidR="000E7F9B" w:rsidRPr="000E7F9B" w14:paraId="03AA55F9" w14:textId="77777777" w:rsidTr="00BD4B3C">
              <w:trPr>
                <w:trHeight w:val="300"/>
              </w:trPr>
              <w:tc>
                <w:tcPr>
                  <w:tcW w:w="8222" w:type="dxa"/>
                  <w:tcBorders>
                    <w:top w:val="nil"/>
                    <w:left w:val="nil"/>
                    <w:bottom w:val="nil"/>
                    <w:right w:val="nil"/>
                  </w:tcBorders>
                </w:tcPr>
                <w:p w14:paraId="6760B270"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 xml:space="preserve">Bauturi racoritoare carbogazoase (Pepsi, Mirinda, 7-up, Mountain Dew) </w:t>
                  </w:r>
                </w:p>
              </w:tc>
            </w:tr>
            <w:tr w:rsidR="000E7F9B" w:rsidRPr="000E7F9B" w14:paraId="736B6C17" w14:textId="77777777" w:rsidTr="00BD4B3C">
              <w:trPr>
                <w:trHeight w:val="300"/>
              </w:trPr>
              <w:tc>
                <w:tcPr>
                  <w:tcW w:w="8222" w:type="dxa"/>
                  <w:tcBorders>
                    <w:top w:val="nil"/>
                    <w:left w:val="nil"/>
                    <w:bottom w:val="nil"/>
                    <w:right w:val="nil"/>
                  </w:tcBorders>
                </w:tcPr>
                <w:p w14:paraId="38B0D86C"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Nectaruri din fructe si fresh-uri din fructe</w:t>
                  </w:r>
                </w:p>
              </w:tc>
            </w:tr>
            <w:tr w:rsidR="000E7F9B" w:rsidRPr="000E7F9B" w14:paraId="62B11A8E" w14:textId="77777777" w:rsidTr="00BD4B3C">
              <w:trPr>
                <w:trHeight w:val="300"/>
              </w:trPr>
              <w:tc>
                <w:tcPr>
                  <w:tcW w:w="8222" w:type="dxa"/>
                  <w:tcBorders>
                    <w:top w:val="nil"/>
                    <w:left w:val="nil"/>
                    <w:bottom w:val="nil"/>
                    <w:right w:val="nil"/>
                  </w:tcBorders>
                </w:tcPr>
                <w:p w14:paraId="7B1EABC8" w14:textId="77777777" w:rsidR="000E7F9B" w:rsidRPr="000E7F9B" w:rsidRDefault="000E7F9B" w:rsidP="000E7F9B">
                  <w:pPr>
                    <w:jc w:val="both"/>
                    <w:rPr>
                      <w:rFonts w:ascii="Times New Roman" w:hAnsi="Times New Roman"/>
                      <w:lang w:val="ro-RO"/>
                    </w:rPr>
                  </w:pPr>
                  <w:r w:rsidRPr="000E7F9B">
                    <w:rPr>
                      <w:rFonts w:ascii="Times New Roman" w:hAnsi="Times New Roman"/>
                      <w:lang w:val="ro-RO"/>
                    </w:rPr>
                    <w:t>Cafea espresso servita cu lapte condensat, zahar brun/alb, biscuit cafea, ciocolata</w:t>
                  </w:r>
                </w:p>
              </w:tc>
            </w:tr>
          </w:tbl>
          <w:p w14:paraId="125CF509" w14:textId="5EF5A43A" w:rsidR="009726B3" w:rsidRPr="003C6B0D" w:rsidRDefault="009726B3" w:rsidP="009726B3">
            <w:pPr>
              <w:widowControl w:val="0"/>
              <w:ind w:firstLine="360"/>
              <w:jc w:val="both"/>
              <w:rPr>
                <w:rFonts w:ascii="Times New Roman" w:hAnsi="Times New Roman"/>
                <w:lang w:val="ro-RO" w:eastAsia="ro-RO"/>
              </w:rPr>
            </w:pPr>
          </w:p>
          <w:p w14:paraId="3F08E64E" w14:textId="77777777" w:rsidR="00501784" w:rsidRPr="00501784" w:rsidRDefault="00501784" w:rsidP="00501784">
            <w:pPr>
              <w:jc w:val="both"/>
              <w:rPr>
                <w:rFonts w:ascii="Times New Roman" w:hAnsi="Times New Roman"/>
                <w:b/>
                <w:lang w:val="ro-RO"/>
              </w:rPr>
            </w:pPr>
            <w:r w:rsidRPr="00501784">
              <w:rPr>
                <w:rFonts w:ascii="Times New Roman" w:hAnsi="Times New Roman"/>
                <w:b/>
                <w:lang w:val="ro-RO"/>
              </w:rPr>
              <w:t>RECEPȚIA SERVICIILOR</w:t>
            </w:r>
          </w:p>
          <w:p w14:paraId="53781CBF" w14:textId="77777777" w:rsidR="00501784" w:rsidRPr="00501784" w:rsidRDefault="00501784" w:rsidP="00501784">
            <w:pPr>
              <w:jc w:val="both"/>
              <w:rPr>
                <w:rFonts w:ascii="Times New Roman" w:hAnsi="Times New Roman"/>
                <w:bCs/>
                <w:lang w:val="ro-RO"/>
              </w:rPr>
            </w:pPr>
            <w:r w:rsidRPr="00501784">
              <w:rPr>
                <w:rFonts w:ascii="Times New Roman" w:hAnsi="Times New Roman"/>
                <w:bCs/>
                <w:lang w:val="ro-RO"/>
              </w:rPr>
              <w:t>Recepţia se va face în mod obligatoriu pe baza următoarelor documente:</w:t>
            </w:r>
          </w:p>
          <w:p w14:paraId="41F3A021" w14:textId="77777777" w:rsidR="00501784" w:rsidRPr="00501784" w:rsidRDefault="00501784" w:rsidP="00501784">
            <w:pPr>
              <w:jc w:val="both"/>
              <w:rPr>
                <w:rFonts w:ascii="Times New Roman" w:hAnsi="Times New Roman"/>
                <w:bCs/>
                <w:lang w:val="ro-RO"/>
              </w:rPr>
            </w:pPr>
            <w:r w:rsidRPr="00501784">
              <w:rPr>
                <w:rFonts w:ascii="Times New Roman" w:hAnsi="Times New Roman"/>
                <w:bCs/>
                <w:lang w:val="ro-RO"/>
              </w:rPr>
              <w:t>Factură fiscală;</w:t>
            </w:r>
          </w:p>
          <w:p w14:paraId="3A52FC89" w14:textId="77777777" w:rsidR="00501784" w:rsidRPr="00501784" w:rsidRDefault="00501784" w:rsidP="00501784">
            <w:pPr>
              <w:jc w:val="both"/>
              <w:rPr>
                <w:rFonts w:ascii="Times New Roman" w:hAnsi="Times New Roman"/>
                <w:bCs/>
                <w:lang w:val="ro-RO"/>
              </w:rPr>
            </w:pPr>
            <w:r w:rsidRPr="00501784">
              <w:rPr>
                <w:rFonts w:ascii="Times New Roman" w:hAnsi="Times New Roman"/>
                <w:bCs/>
                <w:lang w:val="ro-RO"/>
              </w:rPr>
              <w:t>Proces verbal de prestare a serviciilor.</w:t>
            </w:r>
          </w:p>
          <w:p w14:paraId="1CAEF8DA" w14:textId="77777777" w:rsidR="00501784" w:rsidRPr="00501784" w:rsidRDefault="00501784" w:rsidP="00501784">
            <w:pPr>
              <w:jc w:val="both"/>
              <w:rPr>
                <w:rFonts w:ascii="Times New Roman" w:hAnsi="Times New Roman"/>
                <w:bCs/>
                <w:lang w:val="ro-RO"/>
              </w:rPr>
            </w:pPr>
            <w:r w:rsidRPr="00501784">
              <w:rPr>
                <w:rFonts w:ascii="Times New Roman" w:hAnsi="Times New Roman"/>
                <w:bCs/>
                <w:lang w:val="ro-RO"/>
              </w:rPr>
              <w:t>Lista de prezenta</w:t>
            </w:r>
          </w:p>
          <w:p w14:paraId="13311E15" w14:textId="77777777" w:rsidR="009726B3" w:rsidRPr="00A62041" w:rsidRDefault="009726B3" w:rsidP="009726B3">
            <w:pPr>
              <w:jc w:val="both"/>
              <w:rPr>
                <w:rFonts w:ascii="Times New Roman" w:hAnsi="Times New Roman"/>
                <w:b/>
                <w:color w:val="FF0000"/>
                <w:lang w:val="ro-RO"/>
              </w:rPr>
            </w:pPr>
          </w:p>
          <w:p w14:paraId="5E5BCDDD" w14:textId="77777777" w:rsidR="00F15257" w:rsidRPr="003C6B0D" w:rsidRDefault="00F15257" w:rsidP="009726B3">
            <w:pPr>
              <w:jc w:val="both"/>
              <w:rPr>
                <w:rFonts w:ascii="Times New Roman" w:hAnsi="Times New Roman"/>
                <w:b/>
                <w:color w:val="FF0000"/>
                <w:lang w:val="ro-RO"/>
              </w:rPr>
            </w:pPr>
          </w:p>
          <w:p w14:paraId="02F58702" w14:textId="77777777" w:rsidR="00774398" w:rsidRPr="00A62041" w:rsidRDefault="00774398" w:rsidP="00774398">
            <w:pPr>
              <w:jc w:val="both"/>
              <w:rPr>
                <w:rFonts w:ascii="Times New Roman" w:hAnsi="Times New Roman"/>
                <w:b/>
                <w:lang w:val="ro-RO"/>
              </w:rPr>
            </w:pPr>
            <w:r w:rsidRPr="00A62041">
              <w:rPr>
                <w:rFonts w:ascii="Times New Roman" w:hAnsi="Times New Roman"/>
                <w:b/>
                <w:lang w:val="ro-RO"/>
              </w:rPr>
              <w:t>Ofertantul trebuie să deţină autorizaţie sanitară veterinară şi pentru siguranţa alimentelor şi pentru codurile CAEN 5621 sau 5610 (sau documente echivalente), valabilă la data limită de depunere a ofertei (se va prezenta copia conform cu originalul).</w:t>
            </w:r>
          </w:p>
          <w:p w14:paraId="20490489" w14:textId="77777777" w:rsidR="00774398" w:rsidRPr="00A62041" w:rsidRDefault="00774398" w:rsidP="00774398">
            <w:pPr>
              <w:jc w:val="both"/>
              <w:rPr>
                <w:rFonts w:ascii="Times New Roman" w:hAnsi="Times New Roman"/>
                <w:b/>
                <w:lang w:val="ro-RO"/>
              </w:rPr>
            </w:pPr>
          </w:p>
          <w:p w14:paraId="2C3FC714" w14:textId="77777777" w:rsidR="00774398" w:rsidRPr="00A62041" w:rsidRDefault="00774398" w:rsidP="00774398">
            <w:pPr>
              <w:jc w:val="both"/>
              <w:rPr>
                <w:rFonts w:ascii="Times New Roman" w:hAnsi="Times New Roman"/>
                <w:b/>
                <w:lang w:val="ro-RO"/>
              </w:rPr>
            </w:pPr>
          </w:p>
          <w:p w14:paraId="25C50370" w14:textId="77777777" w:rsidR="00901D13" w:rsidRPr="00A62041" w:rsidRDefault="00774398" w:rsidP="00774398">
            <w:pPr>
              <w:jc w:val="both"/>
              <w:rPr>
                <w:rFonts w:ascii="Times New Roman" w:hAnsi="Times New Roman"/>
                <w:b/>
                <w:lang w:val="fr-FR"/>
              </w:rPr>
            </w:pPr>
            <w:r w:rsidRPr="00A62041">
              <w:rPr>
                <w:rFonts w:ascii="Times New Roman" w:hAnsi="Times New Roman"/>
                <w:b/>
                <w:lang w:val="fr-FR"/>
              </w:rPr>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tc>
        <w:tc>
          <w:tcPr>
            <w:tcW w:w="4227" w:type="dxa"/>
            <w:tcMar>
              <w:left w:w="57" w:type="dxa"/>
              <w:right w:w="57" w:type="dxa"/>
            </w:tcMar>
          </w:tcPr>
          <w:p w14:paraId="1221A9DF" w14:textId="77777777" w:rsidR="00901D13" w:rsidRPr="00A62041" w:rsidRDefault="009726B3" w:rsidP="00901D13">
            <w:pPr>
              <w:rPr>
                <w:rFonts w:ascii="Times New Roman" w:hAnsi="Times New Roman"/>
                <w:sz w:val="28"/>
                <w:szCs w:val="28"/>
                <w:highlight w:val="yellow"/>
                <w:lang w:val="fr-FR"/>
              </w:rPr>
            </w:pPr>
            <w:r w:rsidRPr="003C6B0D">
              <w:rPr>
                <w:rFonts w:ascii="Times New Roman" w:eastAsia="Calibri" w:hAnsi="Times New Roman"/>
                <w:b/>
                <w:i/>
                <w:sz w:val="28"/>
                <w:szCs w:val="28"/>
                <w:highlight w:val="yellow"/>
                <w:lang w:val="ro-RO"/>
              </w:rPr>
              <w:lastRenderedPageBreak/>
              <w:t>S</w:t>
            </w:r>
            <w:r w:rsidR="00901D13" w:rsidRPr="003C6B0D">
              <w:rPr>
                <w:rFonts w:ascii="Times New Roman" w:eastAsia="Calibri" w:hAnsi="Times New Roman"/>
                <w:b/>
                <w:i/>
                <w:sz w:val="28"/>
                <w:szCs w:val="28"/>
                <w:highlight w:val="yellow"/>
                <w:lang w:val="ro-RO"/>
              </w:rPr>
              <w:t>e completează de către ofertant</w:t>
            </w:r>
          </w:p>
        </w:tc>
      </w:tr>
    </w:tbl>
    <w:p w14:paraId="7F846FB8" w14:textId="77777777" w:rsidR="00CD3BF8" w:rsidRPr="00A62041" w:rsidRDefault="00CD3BF8" w:rsidP="00C831AD">
      <w:pPr>
        <w:rPr>
          <w:rFonts w:ascii="Arial Narrow" w:hAnsi="Arial Narrow"/>
          <w:i/>
          <w:sz w:val="24"/>
          <w:szCs w:val="24"/>
          <w:lang w:val="fr-FR"/>
        </w:rPr>
      </w:pPr>
      <w:proofErr w:type="spellStart"/>
      <w:r w:rsidRPr="00A62041">
        <w:rPr>
          <w:rFonts w:ascii="Arial Narrow" w:hAnsi="Arial Narrow"/>
          <w:i/>
          <w:sz w:val="24"/>
          <w:szCs w:val="24"/>
          <w:lang w:val="fr-FR"/>
        </w:rPr>
        <w:lastRenderedPageBreak/>
        <w:t>Semnătura</w:t>
      </w:r>
      <w:proofErr w:type="spellEnd"/>
      <w:r w:rsidRPr="00A62041">
        <w:rPr>
          <w:rFonts w:ascii="Arial Narrow" w:hAnsi="Arial Narrow"/>
          <w:i/>
          <w:sz w:val="24"/>
          <w:szCs w:val="24"/>
          <w:lang w:val="fr-FR"/>
        </w:rPr>
        <w:t xml:space="preserve"> </w:t>
      </w:r>
      <w:proofErr w:type="spellStart"/>
      <w:r w:rsidRPr="00A62041">
        <w:rPr>
          <w:rFonts w:ascii="Arial Narrow" w:hAnsi="Arial Narrow"/>
          <w:i/>
          <w:sz w:val="24"/>
          <w:szCs w:val="24"/>
          <w:lang w:val="fr-FR"/>
        </w:rPr>
        <w:t>ofertantului</w:t>
      </w:r>
      <w:proofErr w:type="spellEnd"/>
      <w:r w:rsidRPr="00A62041">
        <w:rPr>
          <w:rFonts w:ascii="Arial Narrow" w:hAnsi="Arial Narrow"/>
          <w:i/>
          <w:sz w:val="24"/>
          <w:szCs w:val="24"/>
          <w:lang w:val="fr-FR"/>
        </w:rPr>
        <w:t xml:space="preserve"> </w:t>
      </w:r>
      <w:proofErr w:type="spellStart"/>
      <w:r w:rsidRPr="00A62041">
        <w:rPr>
          <w:rFonts w:ascii="Arial Narrow" w:hAnsi="Arial Narrow"/>
          <w:i/>
          <w:sz w:val="24"/>
          <w:szCs w:val="24"/>
          <w:lang w:val="fr-FR"/>
        </w:rPr>
        <w:t>sau</w:t>
      </w:r>
      <w:proofErr w:type="spellEnd"/>
      <w:r w:rsidRPr="00A62041">
        <w:rPr>
          <w:rFonts w:ascii="Arial Narrow" w:hAnsi="Arial Narrow"/>
          <w:i/>
          <w:sz w:val="24"/>
          <w:szCs w:val="24"/>
          <w:lang w:val="fr-FR"/>
        </w:rPr>
        <w:t xml:space="preserve"> a reprezentantului ofertantului                    .....................................................</w:t>
      </w:r>
    </w:p>
    <w:p w14:paraId="16BED8DD" w14:textId="77777777" w:rsidR="00CD3BF8" w:rsidRPr="00A62041" w:rsidRDefault="00CD3BF8" w:rsidP="00C831AD">
      <w:pPr>
        <w:jc w:val="both"/>
        <w:rPr>
          <w:rFonts w:ascii="Arial Narrow" w:hAnsi="Arial Narrow"/>
          <w:i/>
          <w:sz w:val="24"/>
          <w:szCs w:val="24"/>
          <w:lang w:val="fr-FR"/>
        </w:rPr>
      </w:pPr>
      <w:r w:rsidRPr="00A62041">
        <w:rPr>
          <w:rFonts w:ascii="Arial Narrow" w:hAnsi="Arial Narrow"/>
          <w:i/>
          <w:sz w:val="24"/>
          <w:szCs w:val="24"/>
          <w:lang w:val="fr-FR"/>
        </w:rPr>
        <w:t>Numele  şi prenumele semnatarului</w:t>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t xml:space="preserve">        .....................................................</w:t>
      </w:r>
    </w:p>
    <w:p w14:paraId="329242DE" w14:textId="77777777" w:rsidR="00CD3BF8" w:rsidRPr="00A62041" w:rsidRDefault="00CD3BF8" w:rsidP="00C831AD">
      <w:pPr>
        <w:jc w:val="both"/>
        <w:rPr>
          <w:rFonts w:ascii="Arial Narrow" w:hAnsi="Arial Narrow"/>
          <w:i/>
          <w:sz w:val="24"/>
          <w:szCs w:val="24"/>
          <w:lang w:val="fr-FR"/>
        </w:rPr>
      </w:pPr>
      <w:r w:rsidRPr="00A62041">
        <w:rPr>
          <w:rFonts w:ascii="Arial Narrow" w:hAnsi="Arial Narrow"/>
          <w:i/>
          <w:sz w:val="24"/>
          <w:szCs w:val="24"/>
          <w:lang w:val="fr-FR"/>
        </w:rPr>
        <w:t>Capacitate de semnătura</w:t>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t xml:space="preserve">        .....................................................</w:t>
      </w:r>
    </w:p>
    <w:p w14:paraId="301C1B69" w14:textId="77777777" w:rsidR="00CD3BF8" w:rsidRPr="00A62041" w:rsidRDefault="00CD3BF8" w:rsidP="00C831AD">
      <w:pPr>
        <w:jc w:val="both"/>
        <w:rPr>
          <w:rFonts w:ascii="Arial Narrow" w:hAnsi="Arial Narrow"/>
          <w:b/>
          <w:i/>
          <w:sz w:val="24"/>
          <w:szCs w:val="24"/>
          <w:lang w:val="fr-FR"/>
        </w:rPr>
      </w:pPr>
      <w:r w:rsidRPr="00A62041">
        <w:rPr>
          <w:rFonts w:ascii="Arial Narrow" w:hAnsi="Arial Narrow"/>
          <w:b/>
          <w:i/>
          <w:sz w:val="24"/>
          <w:szCs w:val="24"/>
          <w:lang w:val="fr-FR"/>
        </w:rPr>
        <w:lastRenderedPageBreak/>
        <w:t xml:space="preserve">Detalii despre ofertant </w:t>
      </w:r>
    </w:p>
    <w:p w14:paraId="4154600A" w14:textId="77777777" w:rsidR="00CD3BF8" w:rsidRPr="00A62041" w:rsidRDefault="00CD3BF8" w:rsidP="00C831AD">
      <w:pPr>
        <w:jc w:val="both"/>
        <w:rPr>
          <w:rFonts w:ascii="Arial Narrow" w:hAnsi="Arial Narrow"/>
          <w:i/>
          <w:sz w:val="24"/>
          <w:szCs w:val="24"/>
          <w:lang w:val="fr-FR"/>
        </w:rPr>
      </w:pPr>
      <w:r w:rsidRPr="00A62041">
        <w:rPr>
          <w:rFonts w:ascii="Arial Narrow" w:hAnsi="Arial Narrow"/>
          <w:i/>
          <w:sz w:val="24"/>
          <w:szCs w:val="24"/>
          <w:lang w:val="fr-FR"/>
        </w:rPr>
        <w:t xml:space="preserve">Numele ofertantului  </w:t>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t xml:space="preserve">        .....................................................</w:t>
      </w:r>
    </w:p>
    <w:p w14:paraId="5CF531C1" w14:textId="77777777" w:rsidR="00CD3BF8" w:rsidRPr="00A62041" w:rsidRDefault="00CD3BF8" w:rsidP="00C831AD">
      <w:pPr>
        <w:jc w:val="both"/>
        <w:rPr>
          <w:rFonts w:ascii="Arial Narrow" w:hAnsi="Arial Narrow"/>
          <w:i/>
          <w:sz w:val="24"/>
          <w:szCs w:val="24"/>
          <w:lang w:val="fr-FR"/>
        </w:rPr>
      </w:pPr>
      <w:r w:rsidRPr="00A62041">
        <w:rPr>
          <w:rFonts w:ascii="Arial Narrow" w:hAnsi="Arial Narrow"/>
          <w:i/>
          <w:sz w:val="24"/>
          <w:szCs w:val="24"/>
          <w:lang w:val="fr-FR"/>
        </w:rPr>
        <w:t>Ţara de reşedinţă</w:t>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t xml:space="preserve">                    .....................................................</w:t>
      </w:r>
    </w:p>
    <w:p w14:paraId="458295F3" w14:textId="77777777" w:rsidR="00CD3BF8" w:rsidRPr="00A62041" w:rsidRDefault="00CD3BF8" w:rsidP="00C831AD">
      <w:pPr>
        <w:jc w:val="both"/>
        <w:rPr>
          <w:rFonts w:ascii="Arial Narrow" w:hAnsi="Arial Narrow"/>
          <w:i/>
          <w:sz w:val="24"/>
          <w:szCs w:val="24"/>
          <w:lang w:val="fr-FR"/>
        </w:rPr>
      </w:pPr>
      <w:r w:rsidRPr="00A62041">
        <w:rPr>
          <w:rFonts w:ascii="Arial Narrow" w:hAnsi="Arial Narrow"/>
          <w:i/>
          <w:sz w:val="24"/>
          <w:szCs w:val="24"/>
          <w:lang w:val="fr-FR"/>
        </w:rPr>
        <w:t>Adresa</w:t>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t xml:space="preserve">        .....................................................</w:t>
      </w:r>
    </w:p>
    <w:p w14:paraId="3DBF6724" w14:textId="77777777" w:rsidR="00CD3BF8" w:rsidRPr="00A62041" w:rsidRDefault="00CD3BF8" w:rsidP="00C831AD">
      <w:pPr>
        <w:jc w:val="both"/>
        <w:rPr>
          <w:rFonts w:ascii="Arial Narrow" w:hAnsi="Arial Narrow"/>
          <w:i/>
          <w:sz w:val="24"/>
          <w:szCs w:val="24"/>
          <w:lang w:val="fr-FR"/>
        </w:rPr>
      </w:pPr>
      <w:r w:rsidRPr="00A62041">
        <w:rPr>
          <w:rFonts w:ascii="Arial Narrow" w:hAnsi="Arial Narrow"/>
          <w:i/>
          <w:sz w:val="24"/>
          <w:szCs w:val="24"/>
          <w:lang w:val="fr-FR"/>
        </w:rPr>
        <w:t>Adresa de corespondenţă (dacă este diferită)</w:t>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t xml:space="preserve">        .....................................................</w:t>
      </w:r>
    </w:p>
    <w:p w14:paraId="72E49E13" w14:textId="77777777" w:rsidR="00CD3BF8" w:rsidRPr="00A62041" w:rsidRDefault="00CD3BF8" w:rsidP="00C831AD">
      <w:pPr>
        <w:jc w:val="both"/>
        <w:rPr>
          <w:rFonts w:ascii="Arial Narrow" w:hAnsi="Arial Narrow"/>
          <w:i/>
          <w:sz w:val="24"/>
          <w:szCs w:val="24"/>
          <w:lang w:val="fr-FR"/>
        </w:rPr>
      </w:pPr>
      <w:r w:rsidRPr="00A62041">
        <w:rPr>
          <w:rFonts w:ascii="Arial Narrow" w:hAnsi="Arial Narrow"/>
          <w:i/>
          <w:sz w:val="24"/>
          <w:szCs w:val="24"/>
          <w:lang w:val="fr-FR"/>
        </w:rPr>
        <w:t>Adresa de e-mail                                                                                    .....................................................</w:t>
      </w:r>
    </w:p>
    <w:p w14:paraId="4791427A" w14:textId="77777777" w:rsidR="00CD3BF8" w:rsidRPr="00A62041" w:rsidRDefault="00CD3BF8" w:rsidP="00C831AD">
      <w:pPr>
        <w:jc w:val="both"/>
        <w:rPr>
          <w:rFonts w:ascii="Arial Narrow" w:hAnsi="Arial Narrow"/>
          <w:i/>
          <w:sz w:val="24"/>
          <w:szCs w:val="24"/>
          <w:lang w:val="fr-FR"/>
        </w:rPr>
      </w:pPr>
      <w:r w:rsidRPr="00A62041">
        <w:rPr>
          <w:rFonts w:ascii="Arial Narrow" w:hAnsi="Arial Narrow"/>
          <w:i/>
          <w:sz w:val="24"/>
          <w:szCs w:val="24"/>
          <w:lang w:val="fr-FR"/>
        </w:rPr>
        <w:t>Telefon / Fax</w:t>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t xml:space="preserve">        .....................................................</w:t>
      </w:r>
    </w:p>
    <w:p w14:paraId="2AB01AAA" w14:textId="77777777" w:rsidR="0034170D" w:rsidRPr="007B388A" w:rsidRDefault="00CD3BF8" w:rsidP="00F02B3E">
      <w:pPr>
        <w:jc w:val="both"/>
        <w:rPr>
          <w:rStyle w:val="PageNumber"/>
          <w:rFonts w:ascii="Arial Narrow" w:hAnsi="Arial Narrow"/>
          <w:i/>
          <w:sz w:val="24"/>
          <w:szCs w:val="24"/>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40FBA527" w14:textId="77777777" w:rsidR="0034170D" w:rsidRPr="00A62041" w:rsidRDefault="0034170D" w:rsidP="00F02B3E">
      <w:pPr>
        <w:jc w:val="both"/>
        <w:rPr>
          <w:rStyle w:val="PageNumber"/>
          <w:rFonts w:ascii="Arial Narrow" w:hAnsi="Arial Narrow" w:cs="Arial"/>
          <w:sz w:val="24"/>
          <w:szCs w:val="24"/>
        </w:rPr>
      </w:pPr>
    </w:p>
    <w:p w14:paraId="10FBA841" w14:textId="77777777" w:rsidR="00F15257" w:rsidRPr="00A62041" w:rsidRDefault="00F15257" w:rsidP="00F02B3E">
      <w:pPr>
        <w:jc w:val="both"/>
        <w:rPr>
          <w:rStyle w:val="PageNumber"/>
          <w:rFonts w:ascii="Arial Narrow" w:hAnsi="Arial Narrow" w:cs="Arial"/>
          <w:color w:val="FF0000"/>
          <w:sz w:val="24"/>
          <w:szCs w:val="24"/>
        </w:rPr>
      </w:pPr>
    </w:p>
    <w:p w14:paraId="21728C59" w14:textId="77777777" w:rsidR="00F15257" w:rsidRPr="00A62041" w:rsidRDefault="00F15257" w:rsidP="00F02B3E">
      <w:pPr>
        <w:jc w:val="both"/>
        <w:rPr>
          <w:rStyle w:val="PageNumber"/>
          <w:rFonts w:ascii="Arial Narrow" w:hAnsi="Arial Narrow" w:cs="Arial"/>
          <w:color w:val="FF0000"/>
          <w:sz w:val="24"/>
          <w:szCs w:val="24"/>
        </w:rPr>
      </w:pPr>
    </w:p>
    <w:p w14:paraId="427EF7CA" w14:textId="77777777" w:rsidR="008D4A5E" w:rsidRPr="007B388A" w:rsidRDefault="008D4A5E" w:rsidP="00BB5CD5">
      <w:pPr>
        <w:rPr>
          <w:rStyle w:val="PageNumber"/>
          <w:rFonts w:ascii="Arial Narrow" w:hAnsi="Arial Narrow"/>
          <w:b/>
          <w:i/>
          <w:sz w:val="24"/>
          <w:szCs w:val="24"/>
        </w:rPr>
      </w:pPr>
    </w:p>
    <w:p w14:paraId="1BF4E8D6" w14:textId="77777777" w:rsidR="00557393" w:rsidRPr="007B388A" w:rsidRDefault="00557393" w:rsidP="00557393">
      <w:pPr>
        <w:jc w:val="right"/>
        <w:rPr>
          <w:rFonts w:ascii="Arial Narrow" w:hAnsi="Arial Narrow"/>
          <w:b/>
          <w:i/>
          <w:noProof/>
          <w:sz w:val="24"/>
          <w:szCs w:val="24"/>
        </w:rPr>
      </w:pPr>
      <w:r w:rsidRPr="007B388A">
        <w:rPr>
          <w:rFonts w:ascii="Arial Narrow" w:hAnsi="Arial Narrow"/>
          <w:b/>
          <w:i/>
          <w:noProof/>
          <w:sz w:val="24"/>
          <w:szCs w:val="24"/>
        </w:rPr>
        <w:t>FORMULARUL nr.5</w:t>
      </w:r>
    </w:p>
    <w:p w14:paraId="1D95152A"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7B59A14E"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388E1E41" w14:textId="77777777" w:rsidR="00557393" w:rsidRPr="007B388A" w:rsidRDefault="00EE1476" w:rsidP="00557393">
      <w:pPr>
        <w:pStyle w:val="Heading2"/>
        <w:numPr>
          <w:ilvl w:val="0"/>
          <w:numId w:val="0"/>
        </w:numPr>
        <w:spacing w:line="276" w:lineRule="auto"/>
        <w:ind w:left="1080"/>
        <w:rPr>
          <w:rFonts w:ascii="Arial Narrow" w:hAnsi="Arial Narrow"/>
          <w:i/>
          <w:iCs/>
          <w:caps/>
          <w:sz w:val="24"/>
          <w:szCs w:val="24"/>
        </w:rPr>
      </w:pPr>
      <w:r w:rsidRPr="007B388A">
        <w:rPr>
          <w:rFonts w:ascii="Arial Narrow" w:hAnsi="Arial Narrow"/>
          <w:caps/>
          <w:sz w:val="24"/>
          <w:szCs w:val="24"/>
        </w:rPr>
        <w:t xml:space="preserve">         declaratie privind SĂNATATEA Ș</w:t>
      </w:r>
      <w:r w:rsidR="00557393" w:rsidRPr="007B388A">
        <w:rPr>
          <w:rFonts w:ascii="Arial Narrow" w:hAnsi="Arial Narrow"/>
          <w:caps/>
          <w:sz w:val="24"/>
          <w:szCs w:val="24"/>
        </w:rPr>
        <w:t>I SECURITATEA ÎN munc</w:t>
      </w:r>
      <w:r w:rsidRPr="007B388A">
        <w:rPr>
          <w:rFonts w:ascii="Arial Narrow" w:hAnsi="Arial Narrow"/>
          <w:caps/>
          <w:sz w:val="24"/>
          <w:szCs w:val="24"/>
        </w:rPr>
        <w:t>Ă</w:t>
      </w:r>
    </w:p>
    <w:p w14:paraId="3F2B7343" w14:textId="77777777" w:rsidR="00557393" w:rsidRPr="007B388A" w:rsidRDefault="00557393" w:rsidP="00557393">
      <w:pPr>
        <w:spacing w:line="276" w:lineRule="auto"/>
        <w:jc w:val="both"/>
        <w:rPr>
          <w:rFonts w:ascii="Arial Narrow" w:hAnsi="Arial Narrow"/>
          <w:i/>
          <w:noProof/>
          <w:sz w:val="24"/>
          <w:szCs w:val="24"/>
        </w:rPr>
      </w:pPr>
    </w:p>
    <w:p w14:paraId="00F1AE68" w14:textId="77777777" w:rsidR="00557393" w:rsidRPr="007B388A" w:rsidRDefault="00557393" w:rsidP="00557393">
      <w:pPr>
        <w:spacing w:line="276" w:lineRule="auto"/>
        <w:jc w:val="both"/>
        <w:rPr>
          <w:rFonts w:ascii="Arial Narrow" w:hAnsi="Arial Narrow"/>
          <w:i/>
          <w:noProof/>
          <w:sz w:val="24"/>
          <w:szCs w:val="24"/>
        </w:rPr>
      </w:pPr>
    </w:p>
    <w:p w14:paraId="52BC6FD2" w14:textId="77777777" w:rsidR="00557393" w:rsidRPr="007B388A" w:rsidRDefault="00557393" w:rsidP="00557393">
      <w:pPr>
        <w:spacing w:line="276" w:lineRule="auto"/>
        <w:jc w:val="both"/>
        <w:rPr>
          <w:rFonts w:ascii="Arial Narrow" w:hAnsi="Arial Narrow"/>
          <w:i/>
          <w:noProof/>
          <w:sz w:val="24"/>
          <w:szCs w:val="24"/>
        </w:rPr>
      </w:pPr>
    </w:p>
    <w:p w14:paraId="221AB34B" w14:textId="77777777" w:rsidR="00557393" w:rsidRPr="003448F5" w:rsidRDefault="00557393" w:rsidP="00557393">
      <w:pPr>
        <w:pStyle w:val="Subtitle"/>
        <w:ind w:firstLine="708"/>
        <w:jc w:val="both"/>
        <w:rPr>
          <w:rFonts w:ascii="Arial Narrow" w:hAnsi="Arial Narrow"/>
          <w:i/>
          <w:noProof/>
          <w:sz w:val="24"/>
          <w:szCs w:val="24"/>
          <w:lang w:val="en-US"/>
        </w:rPr>
      </w:pPr>
      <w:r w:rsidRPr="003448F5">
        <w:rPr>
          <w:rFonts w:ascii="Arial Narrow" w:hAnsi="Arial Narrow"/>
          <w:i/>
          <w:noProof/>
          <w:sz w:val="24"/>
          <w:szCs w:val="24"/>
          <w:lang w:val="en-US"/>
        </w:rPr>
        <w:t>Subsemnatul</w:t>
      </w:r>
      <w:r w:rsidR="00EE1476" w:rsidRPr="003448F5">
        <w:rPr>
          <w:rFonts w:ascii="Arial Narrow" w:hAnsi="Arial Narrow"/>
          <w:i/>
          <w:noProof/>
          <w:sz w:val="24"/>
          <w:szCs w:val="24"/>
          <w:lang w:val="en-US"/>
        </w:rPr>
        <w:t>,</w:t>
      </w:r>
      <w:r w:rsidRPr="003448F5">
        <w:rPr>
          <w:rFonts w:ascii="Arial Narrow" w:hAnsi="Arial Narrow"/>
          <w:i/>
          <w:noProof/>
          <w:sz w:val="24"/>
          <w:szCs w:val="24"/>
          <w:lang w:val="en-US"/>
        </w:rPr>
        <w:t xml:space="preserve"> ...</w:t>
      </w:r>
      <w:r w:rsidR="00EE1476" w:rsidRPr="003448F5">
        <w:rPr>
          <w:rFonts w:ascii="Arial Narrow" w:hAnsi="Arial Narrow"/>
          <w:i/>
          <w:noProof/>
          <w:sz w:val="24"/>
          <w:szCs w:val="24"/>
          <w:lang w:val="en-US"/>
        </w:rPr>
        <w:t>........................ (nume și prenume), reprezentant î</w:t>
      </w:r>
      <w:r w:rsidRPr="003448F5">
        <w:rPr>
          <w:rFonts w:ascii="Arial Narrow" w:hAnsi="Arial Narrow"/>
          <w:i/>
          <w:noProof/>
          <w:sz w:val="24"/>
          <w:szCs w:val="24"/>
          <w:lang w:val="en-US"/>
        </w:rPr>
        <w:t>mputernicit al ………………………..</w:t>
      </w:r>
      <w:r w:rsidRPr="003448F5" w:rsidDel="007C1DA6">
        <w:rPr>
          <w:rFonts w:ascii="Arial Narrow" w:hAnsi="Arial Narrow"/>
          <w:i/>
          <w:noProof/>
          <w:sz w:val="24"/>
          <w:szCs w:val="24"/>
          <w:lang w:val="en-US"/>
        </w:rPr>
        <w:t xml:space="preserve"> </w:t>
      </w:r>
      <w:r w:rsidRPr="003448F5">
        <w:rPr>
          <w:rFonts w:ascii="Arial Narrow" w:hAnsi="Arial Narrow"/>
          <w:i/>
          <w:noProof/>
          <w:sz w:val="24"/>
          <w:szCs w:val="24"/>
          <w:lang w:val="en-US"/>
        </w:rPr>
        <w:t>(denumirea operatorului</w:t>
      </w:r>
      <w:r w:rsidR="00EE1476" w:rsidRPr="003448F5">
        <w:rPr>
          <w:rFonts w:ascii="Arial Narrow" w:hAnsi="Arial Narrow"/>
          <w:i/>
          <w:noProof/>
          <w:sz w:val="24"/>
          <w:szCs w:val="24"/>
          <w:lang w:val="en-US"/>
        </w:rPr>
        <w:t xml:space="preserve"> economic), declar pe propria răspundere că mă anagajez să</w:t>
      </w:r>
      <w:r w:rsidRPr="003448F5">
        <w:rPr>
          <w:rFonts w:ascii="Arial Narrow" w:hAnsi="Arial Narrow"/>
          <w:i/>
          <w:noProof/>
          <w:sz w:val="24"/>
          <w:szCs w:val="24"/>
          <w:lang w:val="en-US"/>
        </w:rPr>
        <w:t xml:space="preserve"> prestez </w:t>
      </w:r>
      <w:r w:rsidR="00B00BC1" w:rsidRPr="007B388A">
        <w:rPr>
          <w:rFonts w:ascii="Arial Narrow" w:hAnsi="Arial Narrow"/>
          <w:i/>
          <w:sz w:val="24"/>
          <w:szCs w:val="24"/>
          <w:lang w:val="pt-BR"/>
        </w:rPr>
        <w:t>.............................</w:t>
      </w:r>
      <w:r w:rsidRPr="003448F5">
        <w:rPr>
          <w:rFonts w:ascii="Arial Narrow" w:eastAsia="Calibri" w:hAnsi="Arial Narrow"/>
          <w:sz w:val="24"/>
          <w:szCs w:val="24"/>
          <w:lang w:val="en-US"/>
        </w:rPr>
        <w:t xml:space="preserve"> </w:t>
      </w:r>
      <w:r w:rsidR="00EE1476" w:rsidRPr="003448F5">
        <w:rPr>
          <w:rFonts w:ascii="Arial Narrow" w:hAnsi="Arial Narrow"/>
          <w:i/>
          <w:noProof/>
          <w:sz w:val="24"/>
          <w:szCs w:val="24"/>
          <w:lang w:val="en-US"/>
        </w:rPr>
        <w:t>pe parcursul îndeplinirii contractului, î</w:t>
      </w:r>
      <w:r w:rsidRPr="003448F5">
        <w:rPr>
          <w:rFonts w:ascii="Arial Narrow" w:hAnsi="Arial Narrow"/>
          <w:i/>
          <w:noProof/>
          <w:sz w:val="24"/>
          <w:szCs w:val="24"/>
          <w:lang w:val="en-US"/>
        </w:rPr>
        <w:t>n conformitate cu regulile o</w:t>
      </w:r>
      <w:r w:rsidR="00EE1476" w:rsidRPr="003448F5">
        <w:rPr>
          <w:rFonts w:ascii="Arial Narrow" w:hAnsi="Arial Narrow"/>
          <w:i/>
          <w:noProof/>
          <w:sz w:val="24"/>
          <w:szCs w:val="24"/>
          <w:lang w:val="en-US"/>
        </w:rPr>
        <w:t>bligatorii referitoare la condițiile de muncă și de protecție a muncii, care sunt în vigoare în Româ</w:t>
      </w:r>
      <w:r w:rsidRPr="003448F5">
        <w:rPr>
          <w:rFonts w:ascii="Arial Narrow" w:hAnsi="Arial Narrow"/>
          <w:i/>
          <w:noProof/>
          <w:sz w:val="24"/>
          <w:szCs w:val="24"/>
          <w:lang w:val="en-US"/>
        </w:rPr>
        <w:t>nia.</w:t>
      </w:r>
    </w:p>
    <w:p w14:paraId="755D07AE" w14:textId="77777777" w:rsidR="00557393" w:rsidRPr="003448F5" w:rsidRDefault="00557393" w:rsidP="00557393">
      <w:pPr>
        <w:spacing w:line="276" w:lineRule="auto"/>
        <w:ind w:firstLine="708"/>
        <w:jc w:val="both"/>
        <w:rPr>
          <w:rFonts w:ascii="Arial Narrow" w:hAnsi="Arial Narrow"/>
          <w:i/>
          <w:noProof/>
          <w:sz w:val="24"/>
          <w:szCs w:val="24"/>
        </w:rPr>
      </w:pPr>
      <w:r w:rsidRPr="003448F5">
        <w:rPr>
          <w:rFonts w:ascii="Arial Narrow" w:hAnsi="Arial Narrow"/>
          <w:i/>
          <w:noProof/>
          <w:sz w:val="24"/>
          <w:szCs w:val="24"/>
        </w:rPr>
        <w:t>D</w:t>
      </w:r>
      <w:r w:rsidR="00EE1476" w:rsidRPr="003448F5">
        <w:rPr>
          <w:rFonts w:ascii="Arial Narrow" w:hAnsi="Arial Narrow"/>
          <w:i/>
          <w:noProof/>
          <w:sz w:val="24"/>
          <w:szCs w:val="24"/>
        </w:rPr>
        <w:t>e asemenea, declar pe propria răspundere că</w:t>
      </w:r>
      <w:r w:rsidRPr="003448F5">
        <w:rPr>
          <w:rFonts w:ascii="Arial Narrow" w:hAnsi="Arial Narrow"/>
          <w:i/>
          <w:noProof/>
          <w:sz w:val="24"/>
          <w:szCs w:val="24"/>
        </w:rPr>
        <w:t xml:space="preserve"> la </w:t>
      </w:r>
      <w:r w:rsidR="00EE1476" w:rsidRPr="003448F5">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3448F5">
        <w:rPr>
          <w:rFonts w:ascii="Arial Narrow" w:hAnsi="Arial Narrow"/>
          <w:i/>
          <w:noProof/>
          <w:sz w:val="24"/>
          <w:szCs w:val="24"/>
        </w:rPr>
        <w:t>ii.</w:t>
      </w:r>
    </w:p>
    <w:p w14:paraId="0CFC8A56" w14:textId="77777777" w:rsidR="00557393" w:rsidRPr="003448F5" w:rsidRDefault="00EE1476" w:rsidP="00EE1476">
      <w:pPr>
        <w:spacing w:after="120" w:line="276" w:lineRule="auto"/>
        <w:ind w:firstLine="708"/>
        <w:jc w:val="both"/>
        <w:rPr>
          <w:rFonts w:ascii="Arial Narrow" w:hAnsi="Arial Narrow"/>
          <w:i/>
          <w:sz w:val="24"/>
          <w:szCs w:val="24"/>
        </w:rPr>
      </w:pPr>
      <w:proofErr w:type="spellStart"/>
      <w:r w:rsidRPr="003448F5">
        <w:rPr>
          <w:rFonts w:ascii="Arial Narrow" w:hAnsi="Arial Narrow"/>
          <w:i/>
          <w:sz w:val="24"/>
          <w:szCs w:val="24"/>
        </w:rPr>
        <w:t>Totodată</w:t>
      </w:r>
      <w:proofErr w:type="spellEnd"/>
      <w:r w:rsidRPr="003448F5">
        <w:rPr>
          <w:rFonts w:ascii="Arial Narrow" w:hAnsi="Arial Narrow"/>
          <w:i/>
          <w:sz w:val="24"/>
          <w:szCs w:val="24"/>
        </w:rPr>
        <w:t xml:space="preserve">, </w:t>
      </w:r>
      <w:proofErr w:type="spellStart"/>
      <w:r w:rsidRPr="003448F5">
        <w:rPr>
          <w:rFonts w:ascii="Arial Narrow" w:hAnsi="Arial Narrow"/>
          <w:i/>
          <w:sz w:val="24"/>
          <w:szCs w:val="24"/>
        </w:rPr>
        <w:t>declar</w:t>
      </w:r>
      <w:proofErr w:type="spellEnd"/>
      <w:r w:rsidRPr="003448F5">
        <w:rPr>
          <w:rFonts w:ascii="Arial Narrow" w:hAnsi="Arial Narrow"/>
          <w:i/>
          <w:sz w:val="24"/>
          <w:szCs w:val="24"/>
        </w:rPr>
        <w:t xml:space="preserve"> </w:t>
      </w:r>
      <w:proofErr w:type="spellStart"/>
      <w:r w:rsidRPr="003448F5">
        <w:rPr>
          <w:rFonts w:ascii="Arial Narrow" w:hAnsi="Arial Narrow"/>
          <w:i/>
          <w:sz w:val="24"/>
          <w:szCs w:val="24"/>
        </w:rPr>
        <w:t>că</w:t>
      </w:r>
      <w:proofErr w:type="spellEnd"/>
      <w:r w:rsidRPr="003448F5">
        <w:rPr>
          <w:rFonts w:ascii="Arial Narrow" w:hAnsi="Arial Narrow"/>
          <w:i/>
          <w:sz w:val="24"/>
          <w:szCs w:val="24"/>
        </w:rPr>
        <w:t xml:space="preserve"> am </w:t>
      </w:r>
      <w:proofErr w:type="spellStart"/>
      <w:r w:rsidRPr="003448F5">
        <w:rPr>
          <w:rFonts w:ascii="Arial Narrow" w:hAnsi="Arial Narrow"/>
          <w:i/>
          <w:sz w:val="24"/>
          <w:szCs w:val="24"/>
        </w:rPr>
        <w:t>luat</w:t>
      </w:r>
      <w:proofErr w:type="spellEnd"/>
      <w:r w:rsidRPr="003448F5">
        <w:rPr>
          <w:rFonts w:ascii="Arial Narrow" w:hAnsi="Arial Narrow"/>
          <w:i/>
          <w:sz w:val="24"/>
          <w:szCs w:val="24"/>
        </w:rPr>
        <w:t xml:space="preserve"> la </w:t>
      </w:r>
      <w:proofErr w:type="spellStart"/>
      <w:r w:rsidRPr="003448F5">
        <w:rPr>
          <w:rFonts w:ascii="Arial Narrow" w:hAnsi="Arial Narrow"/>
          <w:i/>
          <w:sz w:val="24"/>
          <w:szCs w:val="24"/>
        </w:rPr>
        <w:t>cunoştinţă</w:t>
      </w:r>
      <w:proofErr w:type="spellEnd"/>
      <w:r w:rsidR="00557393" w:rsidRPr="003448F5">
        <w:rPr>
          <w:rFonts w:ascii="Arial Narrow" w:hAnsi="Arial Narrow"/>
          <w:i/>
          <w:sz w:val="24"/>
          <w:szCs w:val="24"/>
        </w:rPr>
        <w:t xml:space="preserve"> de </w:t>
      </w:r>
      <w:proofErr w:type="spellStart"/>
      <w:r w:rsidR="00557393" w:rsidRPr="003448F5">
        <w:rPr>
          <w:rFonts w:ascii="Arial Narrow" w:hAnsi="Arial Narrow"/>
          <w:i/>
          <w:sz w:val="24"/>
          <w:szCs w:val="24"/>
        </w:rPr>
        <w:t>prevederile</w:t>
      </w:r>
      <w:proofErr w:type="spellEnd"/>
      <w:r w:rsidR="00557393" w:rsidRPr="003448F5">
        <w:rPr>
          <w:rFonts w:ascii="Arial Narrow" w:hAnsi="Arial Narrow"/>
          <w:i/>
          <w:sz w:val="24"/>
          <w:szCs w:val="24"/>
        </w:rPr>
        <w:t xml:space="preserve"> art 326 « </w:t>
      </w:r>
      <w:proofErr w:type="spellStart"/>
      <w:r w:rsidR="00557393" w:rsidRPr="003448F5">
        <w:rPr>
          <w:rFonts w:ascii="Arial Narrow" w:hAnsi="Arial Narrow"/>
          <w:i/>
          <w:sz w:val="24"/>
          <w:szCs w:val="24"/>
        </w:rPr>
        <w:t>Falsul</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în</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Declaraţii</w:t>
      </w:r>
      <w:proofErr w:type="spellEnd"/>
      <w:r w:rsidR="00557393" w:rsidRPr="003448F5">
        <w:rPr>
          <w:rFonts w:ascii="Arial Narrow" w:hAnsi="Arial Narrow"/>
          <w:i/>
          <w:sz w:val="24"/>
          <w:szCs w:val="24"/>
        </w:rPr>
        <w:t xml:space="preserve"> » din </w:t>
      </w:r>
      <w:proofErr w:type="spellStart"/>
      <w:r w:rsidR="00557393" w:rsidRPr="003448F5">
        <w:rPr>
          <w:rFonts w:ascii="Arial Narrow" w:hAnsi="Arial Narrow"/>
          <w:i/>
          <w:sz w:val="24"/>
          <w:szCs w:val="24"/>
        </w:rPr>
        <w:t>Codul</w:t>
      </w:r>
      <w:proofErr w:type="spellEnd"/>
      <w:r w:rsidR="00557393" w:rsidRPr="003448F5">
        <w:rPr>
          <w:rFonts w:ascii="Arial Narrow" w:hAnsi="Arial Narrow"/>
          <w:i/>
          <w:sz w:val="24"/>
          <w:szCs w:val="24"/>
        </w:rPr>
        <w:t xml:space="preserve"> Penal </w:t>
      </w:r>
      <w:proofErr w:type="spellStart"/>
      <w:r w:rsidR="00557393" w:rsidRPr="003448F5">
        <w:rPr>
          <w:rFonts w:ascii="Arial Narrow" w:hAnsi="Arial Narrow"/>
          <w:i/>
          <w:sz w:val="24"/>
          <w:szCs w:val="24"/>
        </w:rPr>
        <w:t>referitor</w:t>
      </w:r>
      <w:proofErr w:type="spellEnd"/>
      <w:r w:rsidR="00557393" w:rsidRPr="003448F5">
        <w:rPr>
          <w:rFonts w:ascii="Arial Narrow" w:hAnsi="Arial Narrow"/>
          <w:i/>
          <w:sz w:val="24"/>
          <w:szCs w:val="24"/>
        </w:rPr>
        <w:t xml:space="preserve"> la « </w:t>
      </w:r>
      <w:proofErr w:type="spellStart"/>
      <w:r w:rsidR="00557393" w:rsidRPr="003448F5">
        <w:rPr>
          <w:rFonts w:ascii="Arial Narrow" w:hAnsi="Arial Narrow"/>
          <w:i/>
          <w:sz w:val="24"/>
          <w:szCs w:val="24"/>
        </w:rPr>
        <w:t>Declararea</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necore</w:t>
      </w:r>
      <w:r w:rsidR="00EF7D0D" w:rsidRPr="003448F5">
        <w:rPr>
          <w:rFonts w:ascii="Arial Narrow" w:hAnsi="Arial Narrow"/>
          <w:i/>
          <w:sz w:val="24"/>
          <w:szCs w:val="24"/>
        </w:rPr>
        <w:t>spunzătoare</w:t>
      </w:r>
      <w:proofErr w:type="spellEnd"/>
      <w:r w:rsidR="00EF7D0D" w:rsidRPr="003448F5">
        <w:rPr>
          <w:rFonts w:ascii="Arial Narrow" w:hAnsi="Arial Narrow"/>
          <w:i/>
          <w:sz w:val="24"/>
          <w:szCs w:val="24"/>
        </w:rPr>
        <w:t xml:space="preserve"> </w:t>
      </w:r>
      <w:proofErr w:type="gramStart"/>
      <w:r w:rsidR="00EF7D0D" w:rsidRPr="003448F5">
        <w:rPr>
          <w:rFonts w:ascii="Arial Narrow" w:hAnsi="Arial Narrow"/>
          <w:i/>
          <w:sz w:val="24"/>
          <w:szCs w:val="24"/>
        </w:rPr>
        <w:t>a</w:t>
      </w:r>
      <w:proofErr w:type="gramEnd"/>
      <w:r w:rsidR="00EF7D0D" w:rsidRPr="003448F5">
        <w:rPr>
          <w:rFonts w:ascii="Arial Narrow" w:hAnsi="Arial Narrow"/>
          <w:i/>
          <w:sz w:val="24"/>
          <w:szCs w:val="24"/>
        </w:rPr>
        <w:t xml:space="preserve"> </w:t>
      </w:r>
      <w:proofErr w:type="spellStart"/>
      <w:r w:rsidR="00EF7D0D" w:rsidRPr="003448F5">
        <w:rPr>
          <w:rFonts w:ascii="Arial Narrow" w:hAnsi="Arial Narrow"/>
          <w:i/>
          <w:sz w:val="24"/>
          <w:szCs w:val="24"/>
        </w:rPr>
        <w:t>adevărului</w:t>
      </w:r>
      <w:proofErr w:type="spellEnd"/>
      <w:r w:rsidR="00EF7D0D" w:rsidRPr="003448F5">
        <w:rPr>
          <w:rFonts w:ascii="Arial Narrow" w:hAnsi="Arial Narrow"/>
          <w:i/>
          <w:sz w:val="24"/>
          <w:szCs w:val="24"/>
        </w:rPr>
        <w:t xml:space="preserve">, </w:t>
      </w:r>
      <w:proofErr w:type="spellStart"/>
      <w:r w:rsidR="00EF7D0D" w:rsidRPr="003448F5">
        <w:rPr>
          <w:rFonts w:ascii="Arial Narrow" w:hAnsi="Arial Narrow"/>
          <w:i/>
          <w:sz w:val="24"/>
          <w:szCs w:val="24"/>
        </w:rPr>
        <w:t>făcută</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unui</w:t>
      </w:r>
      <w:proofErr w:type="spellEnd"/>
      <w:r w:rsidR="00557393" w:rsidRPr="003448F5">
        <w:rPr>
          <w:rFonts w:ascii="Arial Narrow" w:hAnsi="Arial Narrow"/>
          <w:i/>
          <w:sz w:val="24"/>
          <w:szCs w:val="24"/>
        </w:rPr>
        <w:t xml:space="preserve"> organ </w:t>
      </w:r>
      <w:proofErr w:type="spellStart"/>
      <w:r w:rsidR="00557393" w:rsidRPr="003448F5">
        <w:rPr>
          <w:rFonts w:ascii="Arial Narrow" w:hAnsi="Arial Narrow"/>
          <w:i/>
          <w:sz w:val="24"/>
          <w:szCs w:val="24"/>
        </w:rPr>
        <w:t>sau</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instituţii</w:t>
      </w:r>
      <w:proofErr w:type="spellEnd"/>
      <w:r w:rsidR="00557393" w:rsidRPr="003448F5">
        <w:rPr>
          <w:rFonts w:ascii="Arial Narrow" w:hAnsi="Arial Narrow"/>
          <w:i/>
          <w:sz w:val="24"/>
          <w:szCs w:val="24"/>
        </w:rPr>
        <w:t xml:space="preserve"> de stat </w:t>
      </w:r>
      <w:proofErr w:type="spellStart"/>
      <w:r w:rsidR="00557393" w:rsidRPr="003448F5">
        <w:rPr>
          <w:rFonts w:ascii="Arial Narrow" w:hAnsi="Arial Narrow"/>
          <w:i/>
          <w:sz w:val="24"/>
          <w:szCs w:val="24"/>
        </w:rPr>
        <w:t>ori</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unei</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alte</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unităţi</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în</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vederea</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producerii</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unei</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consecinţe</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juridice</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pentru</w:t>
      </w:r>
      <w:proofErr w:type="spellEnd"/>
      <w:r w:rsidR="00557393" w:rsidRPr="003448F5">
        <w:rPr>
          <w:rFonts w:ascii="Arial Narrow" w:hAnsi="Arial Narrow"/>
          <w:i/>
          <w:sz w:val="24"/>
          <w:szCs w:val="24"/>
        </w:rPr>
        <w:t xml:space="preserve"> sine </w:t>
      </w:r>
      <w:proofErr w:type="spellStart"/>
      <w:r w:rsidR="00557393" w:rsidRPr="003448F5">
        <w:rPr>
          <w:rFonts w:ascii="Arial Narrow" w:hAnsi="Arial Narrow"/>
          <w:i/>
          <w:sz w:val="24"/>
          <w:szCs w:val="24"/>
        </w:rPr>
        <w:t>sau</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pentru</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altul</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atunci</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când</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potrivit</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legii</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ori</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împrejurărilor</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declaraţia</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făcuta</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serveşte</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pentru</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producerea</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acelei</w:t>
      </w:r>
      <w:proofErr w:type="spellEnd"/>
      <w:r w:rsidR="00557393" w:rsidRPr="003448F5">
        <w:rPr>
          <w:rFonts w:ascii="Arial Narrow" w:hAnsi="Arial Narrow"/>
          <w:i/>
          <w:sz w:val="24"/>
          <w:szCs w:val="24"/>
        </w:rPr>
        <w:t xml:space="preserve"> </w:t>
      </w:r>
      <w:proofErr w:type="spellStart"/>
      <w:r w:rsidR="00557393" w:rsidRPr="003448F5">
        <w:rPr>
          <w:rFonts w:ascii="Arial Narrow" w:hAnsi="Arial Narrow"/>
          <w:i/>
          <w:sz w:val="24"/>
          <w:szCs w:val="24"/>
        </w:rPr>
        <w:t>consecinţe</w:t>
      </w:r>
      <w:proofErr w:type="spellEnd"/>
      <w:r w:rsidR="00557393" w:rsidRPr="003448F5">
        <w:rPr>
          <w:rFonts w:ascii="Arial Narrow" w:hAnsi="Arial Narrow"/>
          <w:i/>
          <w:sz w:val="24"/>
          <w:szCs w:val="24"/>
        </w:rPr>
        <w:t xml:space="preserve">, se </w:t>
      </w:r>
      <w:proofErr w:type="spellStart"/>
      <w:r w:rsidR="00557393" w:rsidRPr="003448F5">
        <w:rPr>
          <w:rFonts w:ascii="Arial Narrow" w:hAnsi="Arial Narrow"/>
          <w:i/>
          <w:sz w:val="24"/>
          <w:szCs w:val="24"/>
        </w:rPr>
        <w:t>pedepseşte</w:t>
      </w:r>
      <w:proofErr w:type="spellEnd"/>
      <w:r w:rsidR="00557393" w:rsidRPr="003448F5">
        <w:rPr>
          <w:rFonts w:ascii="Arial Narrow" w:hAnsi="Arial Narrow"/>
          <w:i/>
          <w:sz w:val="24"/>
          <w:szCs w:val="24"/>
        </w:rPr>
        <w:t xml:space="preserve"> cu </w:t>
      </w:r>
      <w:proofErr w:type="spellStart"/>
      <w:r w:rsidR="00557393" w:rsidRPr="003448F5">
        <w:rPr>
          <w:rFonts w:ascii="Arial Narrow" w:hAnsi="Arial Narrow"/>
          <w:i/>
          <w:sz w:val="24"/>
          <w:szCs w:val="24"/>
        </w:rPr>
        <w:t>închisoare</w:t>
      </w:r>
      <w:proofErr w:type="spellEnd"/>
      <w:r w:rsidR="00557393" w:rsidRPr="003448F5">
        <w:rPr>
          <w:rFonts w:ascii="Arial Narrow" w:hAnsi="Arial Narrow"/>
          <w:i/>
          <w:sz w:val="24"/>
          <w:szCs w:val="24"/>
        </w:rPr>
        <w:t xml:space="preserve"> de la 3 </w:t>
      </w:r>
      <w:proofErr w:type="spellStart"/>
      <w:r w:rsidR="00557393" w:rsidRPr="003448F5">
        <w:rPr>
          <w:rFonts w:ascii="Arial Narrow" w:hAnsi="Arial Narrow"/>
          <w:i/>
          <w:sz w:val="24"/>
          <w:szCs w:val="24"/>
        </w:rPr>
        <w:t>luni</w:t>
      </w:r>
      <w:proofErr w:type="spellEnd"/>
      <w:r w:rsidR="00557393" w:rsidRPr="003448F5">
        <w:rPr>
          <w:rFonts w:ascii="Arial Narrow" w:hAnsi="Arial Narrow"/>
          <w:i/>
          <w:sz w:val="24"/>
          <w:szCs w:val="24"/>
        </w:rPr>
        <w:t xml:space="preserve"> la 2 ani </w:t>
      </w:r>
      <w:proofErr w:type="spellStart"/>
      <w:r w:rsidR="00557393" w:rsidRPr="003448F5">
        <w:rPr>
          <w:rFonts w:ascii="Arial Narrow" w:hAnsi="Arial Narrow"/>
          <w:i/>
          <w:sz w:val="24"/>
          <w:szCs w:val="24"/>
        </w:rPr>
        <w:t>sau</w:t>
      </w:r>
      <w:proofErr w:type="spellEnd"/>
      <w:r w:rsidR="00557393" w:rsidRPr="003448F5">
        <w:rPr>
          <w:rFonts w:ascii="Arial Narrow" w:hAnsi="Arial Narrow"/>
          <w:i/>
          <w:sz w:val="24"/>
          <w:szCs w:val="24"/>
        </w:rPr>
        <w:t xml:space="preserve"> cu </w:t>
      </w:r>
      <w:proofErr w:type="spellStart"/>
      <w:r w:rsidR="00557393" w:rsidRPr="003448F5">
        <w:rPr>
          <w:rFonts w:ascii="Arial Narrow" w:hAnsi="Arial Narrow"/>
          <w:i/>
          <w:sz w:val="24"/>
          <w:szCs w:val="24"/>
        </w:rPr>
        <w:t>amenda</w:t>
      </w:r>
      <w:proofErr w:type="spellEnd"/>
      <w:r w:rsidR="00557393" w:rsidRPr="003448F5">
        <w:rPr>
          <w:rFonts w:ascii="Arial Narrow" w:hAnsi="Arial Narrow"/>
          <w:i/>
          <w:sz w:val="24"/>
          <w:szCs w:val="24"/>
        </w:rPr>
        <w:t> »</w:t>
      </w:r>
    </w:p>
    <w:p w14:paraId="4F53BCEA" w14:textId="77777777" w:rsidR="00557393" w:rsidRPr="003448F5" w:rsidRDefault="00557393" w:rsidP="00557393">
      <w:pPr>
        <w:spacing w:after="120" w:line="276" w:lineRule="auto"/>
        <w:jc w:val="both"/>
        <w:rPr>
          <w:rFonts w:ascii="Arial Narrow" w:hAnsi="Arial Narrow"/>
          <w:i/>
          <w:sz w:val="24"/>
          <w:szCs w:val="24"/>
        </w:rPr>
      </w:pPr>
    </w:p>
    <w:p w14:paraId="5A833546" w14:textId="77777777" w:rsidR="00557393" w:rsidRPr="00A62041" w:rsidRDefault="00557393" w:rsidP="00557393">
      <w:pPr>
        <w:spacing w:after="120" w:line="276" w:lineRule="auto"/>
        <w:rPr>
          <w:rFonts w:ascii="Arial Narrow" w:hAnsi="Arial Narrow"/>
          <w:i/>
          <w:sz w:val="24"/>
          <w:szCs w:val="24"/>
          <w:lang w:val="fr-FR"/>
        </w:rPr>
      </w:pPr>
      <w:proofErr w:type="spellStart"/>
      <w:r w:rsidRPr="00A62041">
        <w:rPr>
          <w:rFonts w:ascii="Arial Narrow" w:hAnsi="Arial Narrow"/>
          <w:i/>
          <w:sz w:val="24"/>
          <w:szCs w:val="24"/>
          <w:lang w:val="fr-FR"/>
        </w:rPr>
        <w:t>Semnătura</w:t>
      </w:r>
      <w:proofErr w:type="spellEnd"/>
      <w:r w:rsidRPr="00A62041">
        <w:rPr>
          <w:rFonts w:ascii="Arial Narrow" w:hAnsi="Arial Narrow"/>
          <w:i/>
          <w:sz w:val="24"/>
          <w:szCs w:val="24"/>
          <w:lang w:val="fr-FR"/>
        </w:rPr>
        <w:t xml:space="preserve"> </w:t>
      </w:r>
      <w:proofErr w:type="spellStart"/>
      <w:r w:rsidRPr="00A62041">
        <w:rPr>
          <w:rFonts w:ascii="Arial Narrow" w:hAnsi="Arial Narrow"/>
          <w:i/>
          <w:sz w:val="24"/>
          <w:szCs w:val="24"/>
          <w:lang w:val="fr-FR"/>
        </w:rPr>
        <w:t>ofertantului</w:t>
      </w:r>
      <w:proofErr w:type="spellEnd"/>
      <w:r w:rsidRPr="00A62041">
        <w:rPr>
          <w:rFonts w:ascii="Arial Narrow" w:hAnsi="Arial Narrow"/>
          <w:i/>
          <w:sz w:val="24"/>
          <w:szCs w:val="24"/>
          <w:lang w:val="fr-FR"/>
        </w:rPr>
        <w:t xml:space="preserve"> </w:t>
      </w:r>
      <w:proofErr w:type="spellStart"/>
      <w:r w:rsidRPr="00A62041">
        <w:rPr>
          <w:rFonts w:ascii="Arial Narrow" w:hAnsi="Arial Narrow"/>
          <w:i/>
          <w:sz w:val="24"/>
          <w:szCs w:val="24"/>
          <w:lang w:val="fr-FR"/>
        </w:rPr>
        <w:t>sau</w:t>
      </w:r>
      <w:proofErr w:type="spellEnd"/>
      <w:r w:rsidRPr="00A62041">
        <w:rPr>
          <w:rFonts w:ascii="Arial Narrow" w:hAnsi="Arial Narrow"/>
          <w:i/>
          <w:sz w:val="24"/>
          <w:szCs w:val="24"/>
          <w:lang w:val="fr-FR"/>
        </w:rPr>
        <w:t xml:space="preserve"> a reprezentantului ofertantului                     .....................................................</w:t>
      </w:r>
    </w:p>
    <w:p w14:paraId="769F9737" w14:textId="77777777" w:rsidR="00557393" w:rsidRPr="00A62041" w:rsidRDefault="00557393" w:rsidP="00557393">
      <w:pPr>
        <w:spacing w:after="120" w:line="276" w:lineRule="auto"/>
        <w:jc w:val="both"/>
        <w:rPr>
          <w:rFonts w:ascii="Arial Narrow" w:hAnsi="Arial Narrow"/>
          <w:i/>
          <w:sz w:val="24"/>
          <w:szCs w:val="24"/>
          <w:lang w:val="fr-FR"/>
        </w:rPr>
      </w:pPr>
      <w:r w:rsidRPr="00A62041">
        <w:rPr>
          <w:rFonts w:ascii="Arial Narrow" w:hAnsi="Arial Narrow"/>
          <w:i/>
          <w:sz w:val="24"/>
          <w:szCs w:val="24"/>
          <w:lang w:val="fr-FR"/>
        </w:rPr>
        <w:t>Numele  şi prenumele semnatarului</w:t>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t xml:space="preserve">        .....................................................</w:t>
      </w:r>
    </w:p>
    <w:p w14:paraId="6379228C" w14:textId="77777777" w:rsidR="00557393" w:rsidRPr="00A62041" w:rsidRDefault="00557393" w:rsidP="00557393">
      <w:pPr>
        <w:spacing w:after="120" w:line="276" w:lineRule="auto"/>
        <w:jc w:val="both"/>
        <w:rPr>
          <w:rFonts w:ascii="Arial Narrow" w:hAnsi="Arial Narrow"/>
          <w:i/>
          <w:sz w:val="24"/>
          <w:szCs w:val="24"/>
          <w:lang w:val="fr-FR"/>
        </w:rPr>
      </w:pPr>
      <w:r w:rsidRPr="00A62041">
        <w:rPr>
          <w:rFonts w:ascii="Arial Narrow" w:hAnsi="Arial Narrow"/>
          <w:i/>
          <w:sz w:val="24"/>
          <w:szCs w:val="24"/>
          <w:lang w:val="fr-FR"/>
        </w:rPr>
        <w:t>Capacitate de semnătura</w:t>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t xml:space="preserve">        .....................................................</w:t>
      </w:r>
    </w:p>
    <w:p w14:paraId="392F4195" w14:textId="77777777" w:rsidR="00557393" w:rsidRPr="00A62041" w:rsidRDefault="00557393" w:rsidP="00557393">
      <w:pPr>
        <w:spacing w:after="120" w:line="276" w:lineRule="auto"/>
        <w:jc w:val="both"/>
        <w:rPr>
          <w:rFonts w:ascii="Arial Narrow" w:hAnsi="Arial Narrow"/>
          <w:b/>
          <w:i/>
          <w:sz w:val="24"/>
          <w:szCs w:val="24"/>
          <w:lang w:val="fr-FR"/>
        </w:rPr>
      </w:pPr>
      <w:r w:rsidRPr="00A62041">
        <w:rPr>
          <w:rFonts w:ascii="Arial Narrow" w:hAnsi="Arial Narrow"/>
          <w:b/>
          <w:i/>
          <w:sz w:val="24"/>
          <w:szCs w:val="24"/>
          <w:lang w:val="fr-FR"/>
        </w:rPr>
        <w:t xml:space="preserve">Detalii despre ofertant </w:t>
      </w:r>
    </w:p>
    <w:p w14:paraId="64F3BA1B" w14:textId="77777777" w:rsidR="00557393" w:rsidRPr="00A62041" w:rsidRDefault="00557393" w:rsidP="00557393">
      <w:pPr>
        <w:spacing w:after="120" w:line="276" w:lineRule="auto"/>
        <w:jc w:val="both"/>
        <w:rPr>
          <w:rFonts w:ascii="Arial Narrow" w:hAnsi="Arial Narrow"/>
          <w:i/>
          <w:sz w:val="24"/>
          <w:szCs w:val="24"/>
          <w:lang w:val="fr-FR"/>
        </w:rPr>
      </w:pPr>
      <w:r w:rsidRPr="00A62041">
        <w:rPr>
          <w:rFonts w:ascii="Arial Narrow" w:hAnsi="Arial Narrow"/>
          <w:i/>
          <w:sz w:val="24"/>
          <w:szCs w:val="24"/>
          <w:lang w:val="fr-FR"/>
        </w:rPr>
        <w:t xml:space="preserve">Numele ofertantului  </w:t>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t xml:space="preserve">        .....................................................</w:t>
      </w:r>
    </w:p>
    <w:p w14:paraId="75379ADC" w14:textId="77777777" w:rsidR="00557393" w:rsidRPr="00A62041" w:rsidRDefault="00557393" w:rsidP="00557393">
      <w:pPr>
        <w:spacing w:after="120" w:line="276" w:lineRule="auto"/>
        <w:jc w:val="both"/>
        <w:rPr>
          <w:rFonts w:ascii="Arial Narrow" w:hAnsi="Arial Narrow"/>
          <w:i/>
          <w:sz w:val="24"/>
          <w:szCs w:val="24"/>
          <w:lang w:val="fr-FR"/>
        </w:rPr>
      </w:pPr>
      <w:r w:rsidRPr="00A62041">
        <w:rPr>
          <w:rFonts w:ascii="Arial Narrow" w:hAnsi="Arial Narrow"/>
          <w:i/>
          <w:sz w:val="24"/>
          <w:szCs w:val="24"/>
          <w:lang w:val="fr-FR"/>
        </w:rPr>
        <w:t>Ţara de reşedinţă</w:t>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t xml:space="preserve">                    .....................................................</w:t>
      </w:r>
    </w:p>
    <w:p w14:paraId="713CF031" w14:textId="77777777" w:rsidR="00557393" w:rsidRPr="00A62041" w:rsidRDefault="00557393" w:rsidP="00557393">
      <w:pPr>
        <w:spacing w:after="120" w:line="276" w:lineRule="auto"/>
        <w:jc w:val="both"/>
        <w:rPr>
          <w:rFonts w:ascii="Arial Narrow" w:hAnsi="Arial Narrow"/>
          <w:i/>
          <w:sz w:val="24"/>
          <w:szCs w:val="24"/>
          <w:lang w:val="fr-FR"/>
        </w:rPr>
      </w:pPr>
      <w:r w:rsidRPr="00A62041">
        <w:rPr>
          <w:rFonts w:ascii="Arial Narrow" w:hAnsi="Arial Narrow"/>
          <w:i/>
          <w:sz w:val="24"/>
          <w:szCs w:val="24"/>
          <w:lang w:val="fr-FR"/>
        </w:rPr>
        <w:t>Adresa</w:t>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t xml:space="preserve">        .....................................................</w:t>
      </w:r>
    </w:p>
    <w:p w14:paraId="49D774D2" w14:textId="77777777" w:rsidR="00557393" w:rsidRPr="00A62041" w:rsidRDefault="00557393" w:rsidP="00557393">
      <w:pPr>
        <w:spacing w:after="120" w:line="276" w:lineRule="auto"/>
        <w:jc w:val="both"/>
        <w:rPr>
          <w:rFonts w:ascii="Arial Narrow" w:hAnsi="Arial Narrow"/>
          <w:i/>
          <w:sz w:val="24"/>
          <w:szCs w:val="24"/>
          <w:lang w:val="fr-FR"/>
        </w:rPr>
      </w:pPr>
      <w:r w:rsidRPr="00A62041">
        <w:rPr>
          <w:rFonts w:ascii="Arial Narrow" w:hAnsi="Arial Narrow"/>
          <w:i/>
          <w:sz w:val="24"/>
          <w:szCs w:val="24"/>
          <w:lang w:val="fr-FR"/>
        </w:rPr>
        <w:t>Adresa de corespondenţă (dacă este diferită)</w:t>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t xml:space="preserve">        .....................................................</w:t>
      </w:r>
    </w:p>
    <w:p w14:paraId="69A98137" w14:textId="77777777" w:rsidR="00557393" w:rsidRPr="00A62041" w:rsidRDefault="00557393" w:rsidP="00557393">
      <w:pPr>
        <w:spacing w:after="120" w:line="276" w:lineRule="auto"/>
        <w:jc w:val="both"/>
        <w:rPr>
          <w:rFonts w:ascii="Arial Narrow" w:hAnsi="Arial Narrow"/>
          <w:i/>
          <w:sz w:val="24"/>
          <w:szCs w:val="24"/>
          <w:lang w:val="fr-FR"/>
        </w:rPr>
      </w:pPr>
      <w:r w:rsidRPr="00A62041">
        <w:rPr>
          <w:rFonts w:ascii="Arial Narrow" w:hAnsi="Arial Narrow"/>
          <w:i/>
          <w:sz w:val="24"/>
          <w:szCs w:val="24"/>
          <w:lang w:val="fr-FR"/>
        </w:rPr>
        <w:t>Adresa de e-mail                                                                                    .....................................................</w:t>
      </w:r>
    </w:p>
    <w:p w14:paraId="26CF0E86" w14:textId="77777777" w:rsidR="00557393" w:rsidRPr="00A62041" w:rsidRDefault="00557393" w:rsidP="00557393">
      <w:pPr>
        <w:spacing w:after="120" w:line="276" w:lineRule="auto"/>
        <w:jc w:val="both"/>
        <w:rPr>
          <w:rFonts w:ascii="Arial Narrow" w:hAnsi="Arial Narrow"/>
          <w:i/>
          <w:sz w:val="24"/>
          <w:szCs w:val="24"/>
          <w:lang w:val="fr-FR"/>
        </w:rPr>
      </w:pPr>
      <w:r w:rsidRPr="00A62041">
        <w:rPr>
          <w:rFonts w:ascii="Arial Narrow" w:hAnsi="Arial Narrow"/>
          <w:i/>
          <w:sz w:val="24"/>
          <w:szCs w:val="24"/>
          <w:lang w:val="fr-FR"/>
        </w:rPr>
        <w:t>Telefon / Fax</w:t>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r>
      <w:r w:rsidRPr="00A62041">
        <w:rPr>
          <w:rFonts w:ascii="Arial Narrow" w:hAnsi="Arial Narrow"/>
          <w:i/>
          <w:sz w:val="24"/>
          <w:szCs w:val="24"/>
          <w:lang w:val="fr-FR"/>
        </w:rPr>
        <w:tab/>
        <w:t xml:space="preserve">        .....................................................</w:t>
      </w:r>
    </w:p>
    <w:p w14:paraId="706CE199" w14:textId="77777777" w:rsidR="00557393" w:rsidRPr="007B388A" w:rsidRDefault="00557393" w:rsidP="00557393">
      <w:pPr>
        <w:spacing w:line="276" w:lineRule="auto"/>
        <w:jc w:val="both"/>
        <w:rPr>
          <w:rStyle w:val="ln2tparagraf"/>
          <w:rFonts w:ascii="Arial Narrow" w:hAnsi="Arial Narrow" w:cs="Arial"/>
          <w:sz w:val="24"/>
          <w:szCs w:val="24"/>
          <w:lang w:val="fr-FR"/>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C17B042" w14:textId="77777777" w:rsidR="00557393" w:rsidRPr="007B388A" w:rsidRDefault="00557393" w:rsidP="00557393">
      <w:pPr>
        <w:spacing w:line="276" w:lineRule="auto"/>
        <w:ind w:firstLine="720"/>
        <w:jc w:val="both"/>
        <w:outlineLvl w:val="0"/>
        <w:rPr>
          <w:rFonts w:ascii="Arial Narrow" w:hAnsi="Arial Narrow"/>
          <w:b/>
          <w:i/>
          <w:sz w:val="24"/>
          <w:szCs w:val="24"/>
          <w:u w:val="single"/>
        </w:rPr>
      </w:pPr>
    </w:p>
    <w:p w14:paraId="53D18940" w14:textId="77777777" w:rsidR="00557393" w:rsidRPr="007B388A" w:rsidRDefault="00557393" w:rsidP="00CD3BF8">
      <w:pPr>
        <w:jc w:val="right"/>
        <w:rPr>
          <w:rStyle w:val="PageNumber"/>
          <w:rFonts w:ascii="Arial Narrow" w:hAnsi="Arial Narrow"/>
          <w:b/>
          <w:i/>
          <w:sz w:val="24"/>
          <w:szCs w:val="24"/>
        </w:rPr>
      </w:pPr>
    </w:p>
    <w:p w14:paraId="288B3BB6" w14:textId="77777777" w:rsidR="00CD3BF8" w:rsidRPr="007B388A" w:rsidRDefault="00CD3BF8" w:rsidP="00CD3BF8">
      <w:pPr>
        <w:jc w:val="right"/>
        <w:rPr>
          <w:rStyle w:val="PageNumber"/>
          <w:rFonts w:ascii="Arial Narrow" w:hAnsi="Arial Narrow"/>
          <w:b/>
          <w:i/>
          <w:sz w:val="24"/>
          <w:szCs w:val="24"/>
        </w:rPr>
      </w:pPr>
    </w:p>
    <w:p w14:paraId="007E7855" w14:textId="77777777" w:rsidR="00CD3BF8" w:rsidRPr="00A13717" w:rsidRDefault="00CD3BF8" w:rsidP="00CD3BF8">
      <w:pPr>
        <w:jc w:val="right"/>
        <w:rPr>
          <w:rStyle w:val="PageNumber"/>
          <w:rFonts w:ascii="Arial Narrow" w:hAnsi="Arial Narrow"/>
          <w:b/>
          <w:i/>
          <w:color w:val="FF0000"/>
          <w:sz w:val="24"/>
          <w:szCs w:val="24"/>
        </w:rPr>
      </w:pPr>
    </w:p>
    <w:p w14:paraId="0EDB05BC" w14:textId="77777777" w:rsidR="00CD3BF8" w:rsidRPr="00A13717" w:rsidRDefault="00CD3BF8" w:rsidP="00CD3BF8">
      <w:pPr>
        <w:jc w:val="right"/>
        <w:rPr>
          <w:rStyle w:val="PageNumber"/>
          <w:rFonts w:ascii="Arial Narrow" w:hAnsi="Arial Narrow"/>
          <w:b/>
          <w:i/>
          <w:color w:val="FF0000"/>
          <w:sz w:val="24"/>
          <w:szCs w:val="24"/>
        </w:rPr>
      </w:pPr>
    </w:p>
    <w:sectPr w:rsidR="00CD3BF8" w:rsidRPr="00A13717"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9F176" w14:textId="77777777" w:rsidR="00382DB8" w:rsidRDefault="00382DB8">
      <w:r>
        <w:separator/>
      </w:r>
    </w:p>
  </w:endnote>
  <w:endnote w:type="continuationSeparator" w:id="0">
    <w:p w14:paraId="6659D3D4" w14:textId="77777777" w:rsidR="00382DB8" w:rsidRDefault="00382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FAFEA" w14:textId="77777777" w:rsidR="00382DB8" w:rsidRDefault="00382DB8">
      <w:r>
        <w:separator/>
      </w:r>
    </w:p>
  </w:footnote>
  <w:footnote w:type="continuationSeparator" w:id="0">
    <w:p w14:paraId="6770ED06" w14:textId="77777777" w:rsidR="00382DB8" w:rsidRDefault="00382D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37D06BE"/>
    <w:multiLevelType w:val="singleLevel"/>
    <w:tmpl w:val="89224BC2"/>
    <w:lvl w:ilvl="0">
      <w:numFmt w:val="bullet"/>
      <w:lvlText w:val="-"/>
      <w:lvlJc w:val="left"/>
      <w:pPr>
        <w:tabs>
          <w:tab w:val="num" w:pos="1080"/>
        </w:tabs>
        <w:ind w:left="1080" w:hanging="360"/>
      </w:pPr>
      <w:rPr>
        <w:rFonts w:ascii="Times New Roman" w:hAnsi="Times New Roman" w:hint="default"/>
      </w:rPr>
    </w:lvl>
  </w:abstractNum>
  <w:abstractNum w:abstractNumId="5"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7"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51268FA"/>
    <w:multiLevelType w:val="hybridMultilevel"/>
    <w:tmpl w:val="25A0BFF8"/>
    <w:lvl w:ilvl="0" w:tplc="79D447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3"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15:restartNumberingAfterBreak="0">
    <w:nsid w:val="76E90CE9"/>
    <w:multiLevelType w:val="hybridMultilevel"/>
    <w:tmpl w:val="DF74EB2C"/>
    <w:lvl w:ilvl="0" w:tplc="EAE4C5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79299406">
    <w:abstractNumId w:val="14"/>
  </w:num>
  <w:num w:numId="2" w16cid:durableId="1740786252">
    <w:abstractNumId w:val="12"/>
  </w:num>
  <w:num w:numId="3" w16cid:durableId="635452027">
    <w:abstractNumId w:val="13"/>
  </w:num>
  <w:num w:numId="4" w16cid:durableId="1381049940">
    <w:abstractNumId w:val="6"/>
  </w:num>
  <w:num w:numId="5" w16cid:durableId="647704809">
    <w:abstractNumId w:val="11"/>
  </w:num>
  <w:num w:numId="6" w16cid:durableId="462162494">
    <w:abstractNumId w:val="9"/>
  </w:num>
  <w:num w:numId="7" w16cid:durableId="2035307997">
    <w:abstractNumId w:val="10"/>
  </w:num>
  <w:num w:numId="8" w16cid:durableId="274947000">
    <w:abstractNumId w:val="7"/>
  </w:num>
  <w:num w:numId="9" w16cid:durableId="91515155">
    <w:abstractNumId w:val="5"/>
  </w:num>
  <w:num w:numId="10" w16cid:durableId="1915553787">
    <w:abstractNumId w:val="8"/>
  </w:num>
  <w:num w:numId="11" w16cid:durableId="2087796790">
    <w:abstractNumId w:val="15"/>
  </w:num>
  <w:num w:numId="12" w16cid:durableId="1098452822">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0FAE"/>
    <w:rsid w:val="00011EB4"/>
    <w:rsid w:val="0001325A"/>
    <w:rsid w:val="00026053"/>
    <w:rsid w:val="00031795"/>
    <w:rsid w:val="00031D64"/>
    <w:rsid w:val="00033AA1"/>
    <w:rsid w:val="000477C4"/>
    <w:rsid w:val="00052CF2"/>
    <w:rsid w:val="00052FA8"/>
    <w:rsid w:val="000530C8"/>
    <w:rsid w:val="00053889"/>
    <w:rsid w:val="0005461D"/>
    <w:rsid w:val="00054DB3"/>
    <w:rsid w:val="0005533A"/>
    <w:rsid w:val="00060B20"/>
    <w:rsid w:val="00060C69"/>
    <w:rsid w:val="00061806"/>
    <w:rsid w:val="00062688"/>
    <w:rsid w:val="00066BB1"/>
    <w:rsid w:val="00076903"/>
    <w:rsid w:val="00081D14"/>
    <w:rsid w:val="0008590A"/>
    <w:rsid w:val="000961DD"/>
    <w:rsid w:val="00097822"/>
    <w:rsid w:val="000A2271"/>
    <w:rsid w:val="000B0F78"/>
    <w:rsid w:val="000B335C"/>
    <w:rsid w:val="000B4778"/>
    <w:rsid w:val="000B5A59"/>
    <w:rsid w:val="000B776E"/>
    <w:rsid w:val="000C1C01"/>
    <w:rsid w:val="000C34C7"/>
    <w:rsid w:val="000C59A8"/>
    <w:rsid w:val="000D27BD"/>
    <w:rsid w:val="000D5F1C"/>
    <w:rsid w:val="000E7F9B"/>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516B1"/>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2CB7"/>
    <w:rsid w:val="001B45FC"/>
    <w:rsid w:val="001B4880"/>
    <w:rsid w:val="001C05EC"/>
    <w:rsid w:val="001C2880"/>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81D"/>
    <w:rsid w:val="00214918"/>
    <w:rsid w:val="00225E7B"/>
    <w:rsid w:val="00226BE3"/>
    <w:rsid w:val="00232490"/>
    <w:rsid w:val="002345DD"/>
    <w:rsid w:val="00234EB5"/>
    <w:rsid w:val="00235D76"/>
    <w:rsid w:val="00236D96"/>
    <w:rsid w:val="00237030"/>
    <w:rsid w:val="002424EE"/>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A5DDA"/>
    <w:rsid w:val="002A5F0D"/>
    <w:rsid w:val="002A789A"/>
    <w:rsid w:val="002B1600"/>
    <w:rsid w:val="002B44E7"/>
    <w:rsid w:val="002B6149"/>
    <w:rsid w:val="002C6775"/>
    <w:rsid w:val="002C7C23"/>
    <w:rsid w:val="002E1AA1"/>
    <w:rsid w:val="002E4C21"/>
    <w:rsid w:val="002E6EA5"/>
    <w:rsid w:val="002F0CEF"/>
    <w:rsid w:val="002F1439"/>
    <w:rsid w:val="00305C9B"/>
    <w:rsid w:val="0030628F"/>
    <w:rsid w:val="00306AB0"/>
    <w:rsid w:val="003133A2"/>
    <w:rsid w:val="00313EA0"/>
    <w:rsid w:val="00316281"/>
    <w:rsid w:val="00317D4D"/>
    <w:rsid w:val="00321894"/>
    <w:rsid w:val="003231D6"/>
    <w:rsid w:val="00323902"/>
    <w:rsid w:val="00327322"/>
    <w:rsid w:val="00336854"/>
    <w:rsid w:val="0034170D"/>
    <w:rsid w:val="00341B9C"/>
    <w:rsid w:val="003427D0"/>
    <w:rsid w:val="003448F5"/>
    <w:rsid w:val="00355B9C"/>
    <w:rsid w:val="00366FC3"/>
    <w:rsid w:val="00367C74"/>
    <w:rsid w:val="00371DF2"/>
    <w:rsid w:val="00372094"/>
    <w:rsid w:val="0037529A"/>
    <w:rsid w:val="00375B07"/>
    <w:rsid w:val="003770D0"/>
    <w:rsid w:val="00382DB8"/>
    <w:rsid w:val="0038359B"/>
    <w:rsid w:val="00384D91"/>
    <w:rsid w:val="00385480"/>
    <w:rsid w:val="00385AD5"/>
    <w:rsid w:val="003954A2"/>
    <w:rsid w:val="00395A90"/>
    <w:rsid w:val="003A2E4B"/>
    <w:rsid w:val="003A3A32"/>
    <w:rsid w:val="003C6B0D"/>
    <w:rsid w:val="003D2BEE"/>
    <w:rsid w:val="003D468E"/>
    <w:rsid w:val="003E79F6"/>
    <w:rsid w:val="003E7B24"/>
    <w:rsid w:val="003F202C"/>
    <w:rsid w:val="003F234D"/>
    <w:rsid w:val="003F64E1"/>
    <w:rsid w:val="00402708"/>
    <w:rsid w:val="00402935"/>
    <w:rsid w:val="0040396A"/>
    <w:rsid w:val="0041072F"/>
    <w:rsid w:val="00412E92"/>
    <w:rsid w:val="004150DE"/>
    <w:rsid w:val="00420DF4"/>
    <w:rsid w:val="00431451"/>
    <w:rsid w:val="00434462"/>
    <w:rsid w:val="00436705"/>
    <w:rsid w:val="00444D4D"/>
    <w:rsid w:val="00446160"/>
    <w:rsid w:val="004525E6"/>
    <w:rsid w:val="00454113"/>
    <w:rsid w:val="004659D4"/>
    <w:rsid w:val="004720FC"/>
    <w:rsid w:val="0047473F"/>
    <w:rsid w:val="0047519C"/>
    <w:rsid w:val="0048761D"/>
    <w:rsid w:val="00487E07"/>
    <w:rsid w:val="00490DC3"/>
    <w:rsid w:val="004916F7"/>
    <w:rsid w:val="00491F57"/>
    <w:rsid w:val="00496843"/>
    <w:rsid w:val="00496EBE"/>
    <w:rsid w:val="004A0AD5"/>
    <w:rsid w:val="004A31B0"/>
    <w:rsid w:val="004A734A"/>
    <w:rsid w:val="004B390C"/>
    <w:rsid w:val="004B3953"/>
    <w:rsid w:val="004C1E48"/>
    <w:rsid w:val="004E14D7"/>
    <w:rsid w:val="004E17FF"/>
    <w:rsid w:val="004E26C1"/>
    <w:rsid w:val="004E2875"/>
    <w:rsid w:val="004E3AC8"/>
    <w:rsid w:val="004E3EE5"/>
    <w:rsid w:val="004E50C0"/>
    <w:rsid w:val="004F1E42"/>
    <w:rsid w:val="00501784"/>
    <w:rsid w:val="005030A8"/>
    <w:rsid w:val="00505A1F"/>
    <w:rsid w:val="00505A21"/>
    <w:rsid w:val="00506773"/>
    <w:rsid w:val="00510158"/>
    <w:rsid w:val="005169FC"/>
    <w:rsid w:val="0052323A"/>
    <w:rsid w:val="0052382C"/>
    <w:rsid w:val="0052412E"/>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A5BDC"/>
    <w:rsid w:val="005B077C"/>
    <w:rsid w:val="005B3B5E"/>
    <w:rsid w:val="005B4B75"/>
    <w:rsid w:val="005B77AA"/>
    <w:rsid w:val="005C00B2"/>
    <w:rsid w:val="005C0257"/>
    <w:rsid w:val="005C56AC"/>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55CE"/>
    <w:rsid w:val="006B4DD4"/>
    <w:rsid w:val="006D0893"/>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44CB1"/>
    <w:rsid w:val="00750C73"/>
    <w:rsid w:val="00755D8B"/>
    <w:rsid w:val="00756538"/>
    <w:rsid w:val="0076392C"/>
    <w:rsid w:val="007643BF"/>
    <w:rsid w:val="00765F8C"/>
    <w:rsid w:val="00767A8E"/>
    <w:rsid w:val="00773CB8"/>
    <w:rsid w:val="00774398"/>
    <w:rsid w:val="00774CFB"/>
    <w:rsid w:val="0077624B"/>
    <w:rsid w:val="00780B80"/>
    <w:rsid w:val="00783975"/>
    <w:rsid w:val="00784B6C"/>
    <w:rsid w:val="00796166"/>
    <w:rsid w:val="007A1533"/>
    <w:rsid w:val="007A2596"/>
    <w:rsid w:val="007B2074"/>
    <w:rsid w:val="007B388A"/>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5DEC"/>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7F7"/>
    <w:rsid w:val="00927549"/>
    <w:rsid w:val="00927DB3"/>
    <w:rsid w:val="00930902"/>
    <w:rsid w:val="00933923"/>
    <w:rsid w:val="00937CDF"/>
    <w:rsid w:val="00941628"/>
    <w:rsid w:val="00943CF2"/>
    <w:rsid w:val="0094445A"/>
    <w:rsid w:val="009519A3"/>
    <w:rsid w:val="00965924"/>
    <w:rsid w:val="009703B1"/>
    <w:rsid w:val="009726B3"/>
    <w:rsid w:val="0097347D"/>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6828"/>
    <w:rsid w:val="00A0795B"/>
    <w:rsid w:val="00A1052D"/>
    <w:rsid w:val="00A105B7"/>
    <w:rsid w:val="00A13717"/>
    <w:rsid w:val="00A15A11"/>
    <w:rsid w:val="00A17A81"/>
    <w:rsid w:val="00A21097"/>
    <w:rsid w:val="00A317FA"/>
    <w:rsid w:val="00A318E2"/>
    <w:rsid w:val="00A350F6"/>
    <w:rsid w:val="00A36FEF"/>
    <w:rsid w:val="00A37194"/>
    <w:rsid w:val="00A3762A"/>
    <w:rsid w:val="00A4332B"/>
    <w:rsid w:val="00A47BD2"/>
    <w:rsid w:val="00A62041"/>
    <w:rsid w:val="00A63456"/>
    <w:rsid w:val="00A6647C"/>
    <w:rsid w:val="00A666EC"/>
    <w:rsid w:val="00A76A5D"/>
    <w:rsid w:val="00A918FA"/>
    <w:rsid w:val="00A92050"/>
    <w:rsid w:val="00AA36BE"/>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CAC"/>
    <w:rsid w:val="00B228AC"/>
    <w:rsid w:val="00B27ACD"/>
    <w:rsid w:val="00B312F6"/>
    <w:rsid w:val="00B40FD2"/>
    <w:rsid w:val="00B456A0"/>
    <w:rsid w:val="00B46E93"/>
    <w:rsid w:val="00B53825"/>
    <w:rsid w:val="00B5796A"/>
    <w:rsid w:val="00B64903"/>
    <w:rsid w:val="00B72C05"/>
    <w:rsid w:val="00B77130"/>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460A"/>
    <w:rsid w:val="00BC4660"/>
    <w:rsid w:val="00BC6C87"/>
    <w:rsid w:val="00BC7D02"/>
    <w:rsid w:val="00BD5395"/>
    <w:rsid w:val="00BE7941"/>
    <w:rsid w:val="00BF10F8"/>
    <w:rsid w:val="00BF15A5"/>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33AB"/>
    <w:rsid w:val="00C50D14"/>
    <w:rsid w:val="00C564A1"/>
    <w:rsid w:val="00C572B0"/>
    <w:rsid w:val="00C57464"/>
    <w:rsid w:val="00C63DFA"/>
    <w:rsid w:val="00C674A4"/>
    <w:rsid w:val="00C73B51"/>
    <w:rsid w:val="00C75017"/>
    <w:rsid w:val="00C767A2"/>
    <w:rsid w:val="00C80439"/>
    <w:rsid w:val="00C831AD"/>
    <w:rsid w:val="00C863BF"/>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49DF"/>
    <w:rsid w:val="00CE6F07"/>
    <w:rsid w:val="00D015C8"/>
    <w:rsid w:val="00D023E5"/>
    <w:rsid w:val="00D040C1"/>
    <w:rsid w:val="00D10230"/>
    <w:rsid w:val="00D11AE9"/>
    <w:rsid w:val="00D15FE3"/>
    <w:rsid w:val="00D16829"/>
    <w:rsid w:val="00D16EF2"/>
    <w:rsid w:val="00D2061F"/>
    <w:rsid w:val="00D23D2A"/>
    <w:rsid w:val="00D274AF"/>
    <w:rsid w:val="00D327D6"/>
    <w:rsid w:val="00D35F1C"/>
    <w:rsid w:val="00D36F14"/>
    <w:rsid w:val="00D37414"/>
    <w:rsid w:val="00D40BA1"/>
    <w:rsid w:val="00D45AD7"/>
    <w:rsid w:val="00D53C47"/>
    <w:rsid w:val="00D647C5"/>
    <w:rsid w:val="00D65CE4"/>
    <w:rsid w:val="00D6616B"/>
    <w:rsid w:val="00D71F9E"/>
    <w:rsid w:val="00D82A7A"/>
    <w:rsid w:val="00D82B14"/>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D74C4"/>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5E4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A7FDF"/>
    <w:rsid w:val="00EB1036"/>
    <w:rsid w:val="00EB1C5C"/>
    <w:rsid w:val="00EB2B40"/>
    <w:rsid w:val="00EB3907"/>
    <w:rsid w:val="00EB67E8"/>
    <w:rsid w:val="00EC1CCF"/>
    <w:rsid w:val="00EC1F78"/>
    <w:rsid w:val="00EC20B5"/>
    <w:rsid w:val="00EC3674"/>
    <w:rsid w:val="00EC39B6"/>
    <w:rsid w:val="00EC4C11"/>
    <w:rsid w:val="00EC5354"/>
    <w:rsid w:val="00EC7534"/>
    <w:rsid w:val="00ED384A"/>
    <w:rsid w:val="00ED6929"/>
    <w:rsid w:val="00ED7E2D"/>
    <w:rsid w:val="00EE0A23"/>
    <w:rsid w:val="00EE0A96"/>
    <w:rsid w:val="00EE1476"/>
    <w:rsid w:val="00EF18BB"/>
    <w:rsid w:val="00EF5868"/>
    <w:rsid w:val="00EF7D0D"/>
    <w:rsid w:val="00F02B3E"/>
    <w:rsid w:val="00F15257"/>
    <w:rsid w:val="00F15C6B"/>
    <w:rsid w:val="00F16A4E"/>
    <w:rsid w:val="00F17DF6"/>
    <w:rsid w:val="00F20436"/>
    <w:rsid w:val="00F20E9E"/>
    <w:rsid w:val="00F340FE"/>
    <w:rsid w:val="00F40357"/>
    <w:rsid w:val="00F41A0D"/>
    <w:rsid w:val="00F4714F"/>
    <w:rsid w:val="00F5384E"/>
    <w:rsid w:val="00F542AB"/>
    <w:rsid w:val="00F65CDD"/>
    <w:rsid w:val="00F7608F"/>
    <w:rsid w:val="00F7653D"/>
    <w:rsid w:val="00F8096C"/>
    <w:rsid w:val="00F82CE9"/>
    <w:rsid w:val="00F831CE"/>
    <w:rsid w:val="00F83817"/>
    <w:rsid w:val="00F93151"/>
    <w:rsid w:val="00F94B0D"/>
    <w:rsid w:val="00F9528C"/>
    <w:rsid w:val="00F966E0"/>
    <w:rsid w:val="00FA3FBA"/>
    <w:rsid w:val="00FA7E72"/>
    <w:rsid w:val="00FB0C50"/>
    <w:rsid w:val="00FB223F"/>
    <w:rsid w:val="00FB3D4B"/>
    <w:rsid w:val="00FB56F5"/>
    <w:rsid w:val="00FB5C4D"/>
    <w:rsid w:val="00FD0465"/>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B0C1BC"/>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25688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gal.ro/facultati/facultatea-de-liter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708C1E-BCA6-4297-BC0C-636104B88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11</Pages>
  <Words>3402</Words>
  <Characters>19396</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4</cp:revision>
  <cp:lastPrinted>2022-03-11T10:51:00Z</cp:lastPrinted>
  <dcterms:created xsi:type="dcterms:W3CDTF">2022-07-07T06:30:00Z</dcterms:created>
  <dcterms:modified xsi:type="dcterms:W3CDTF">2022-07-07T09:26:00Z</dcterms:modified>
</cp:coreProperties>
</file>