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A13717" w:rsidRDefault="006A18B0" w:rsidP="006A18B0">
      <w:pPr>
        <w:spacing w:before="120"/>
        <w:jc w:val="center"/>
        <w:outlineLvl w:val="0"/>
        <w:rPr>
          <w:rFonts w:ascii="Arial Narrow" w:hAnsi="Arial Narrow" w:cs="Arial"/>
          <w:b/>
          <w:color w:val="FF0000"/>
          <w:lang w:val="ro-RO"/>
        </w:rPr>
      </w:pPr>
    </w:p>
    <w:p w:rsidR="005A2F49" w:rsidRPr="00B86FC2" w:rsidRDefault="005A2F49" w:rsidP="005A2F49">
      <w:pPr>
        <w:jc w:val="center"/>
        <w:rPr>
          <w:rFonts w:ascii="Arial Narrow" w:hAnsi="Arial Narrow"/>
          <w:b/>
          <w:bCs/>
          <w:i/>
          <w:noProof/>
          <w:sz w:val="24"/>
          <w:szCs w:val="24"/>
          <w:lang w:val="pt-BR"/>
        </w:rPr>
      </w:pPr>
      <w:r w:rsidRPr="00B86FC2">
        <w:rPr>
          <w:rFonts w:ascii="Arial Narrow" w:hAnsi="Arial Narrow"/>
          <w:b/>
          <w:bCs/>
          <w:i/>
          <w:noProof/>
          <w:sz w:val="24"/>
          <w:szCs w:val="24"/>
          <w:lang w:val="pt-BR"/>
        </w:rPr>
        <w:t>FORMULARE</w:t>
      </w:r>
    </w:p>
    <w:p w:rsidR="005A2F49" w:rsidRPr="00B86FC2" w:rsidRDefault="005A2F49" w:rsidP="005A2F49">
      <w:pPr>
        <w:jc w:val="center"/>
        <w:rPr>
          <w:rFonts w:ascii="Arial Narrow" w:hAnsi="Arial Narrow"/>
          <w:b/>
          <w:bCs/>
          <w:i/>
          <w:noProof/>
          <w:sz w:val="24"/>
          <w:szCs w:val="24"/>
          <w:lang w:val="pt-BR"/>
        </w:rPr>
      </w:pPr>
    </w:p>
    <w:p w:rsidR="005A2F49" w:rsidRPr="00B86FC2" w:rsidRDefault="005A2F49" w:rsidP="005A2F49">
      <w:pPr>
        <w:jc w:val="center"/>
        <w:rPr>
          <w:rFonts w:ascii="Arial Narrow" w:hAnsi="Arial Narrow"/>
          <w:b/>
          <w:bCs/>
          <w:i/>
          <w:noProof/>
          <w:sz w:val="24"/>
          <w:szCs w:val="24"/>
          <w:lang w:val="pt-BR"/>
        </w:rPr>
      </w:pPr>
    </w:p>
    <w:p w:rsidR="005A2F49" w:rsidRPr="00B86FC2" w:rsidRDefault="005A2F49" w:rsidP="005A2F49">
      <w:pPr>
        <w:jc w:val="center"/>
        <w:rPr>
          <w:rFonts w:ascii="Arial Narrow" w:hAnsi="Arial Narrow"/>
          <w:b/>
          <w:bCs/>
          <w:i/>
          <w:noProof/>
          <w:sz w:val="24"/>
          <w:szCs w:val="24"/>
          <w:lang w:val="pt-BR"/>
        </w:rPr>
      </w:pPr>
    </w:p>
    <w:p w:rsidR="005A2F49" w:rsidRPr="00B86FC2" w:rsidRDefault="005A2F49" w:rsidP="005A2F49">
      <w:pPr>
        <w:rPr>
          <w:rFonts w:ascii="Arial Narrow" w:hAnsi="Arial Narrow"/>
          <w:b/>
          <w:bCs/>
          <w:i/>
          <w:noProof/>
          <w:sz w:val="24"/>
          <w:szCs w:val="24"/>
          <w:lang w:val="pt-BR"/>
        </w:rPr>
      </w:pPr>
    </w:p>
    <w:p w:rsidR="00AF3B22" w:rsidRPr="00B86FC2" w:rsidRDefault="00D015C8" w:rsidP="001C3151">
      <w:pPr>
        <w:rPr>
          <w:rFonts w:ascii="Arial Narrow" w:hAnsi="Arial Narrow"/>
          <w:b/>
          <w:i/>
          <w:noProof/>
          <w:sz w:val="24"/>
          <w:szCs w:val="24"/>
          <w:lang w:val="pt-BR"/>
        </w:rPr>
      </w:pPr>
      <w:r w:rsidRPr="00B86FC2">
        <w:rPr>
          <w:rFonts w:ascii="Arial Narrow" w:hAnsi="Arial Narrow"/>
          <w:b/>
          <w:i/>
          <w:noProof/>
          <w:sz w:val="24"/>
          <w:szCs w:val="24"/>
          <w:lang w:val="pt-BR"/>
        </w:rPr>
        <w:t xml:space="preserve">Formularul – 1 </w:t>
      </w:r>
      <w:r w:rsidR="001C3151" w:rsidRPr="00B86FC2">
        <w:rPr>
          <w:rFonts w:ascii="Arial Narrow" w:hAnsi="Arial Narrow"/>
          <w:b/>
          <w:i/>
          <w:noProof/>
          <w:sz w:val="24"/>
          <w:szCs w:val="24"/>
          <w:lang w:val="pt-BR"/>
        </w:rPr>
        <w:t>D</w:t>
      </w:r>
      <w:r w:rsidR="00744CB1" w:rsidRPr="00B86FC2">
        <w:rPr>
          <w:rFonts w:ascii="Arial Narrow" w:hAnsi="Arial Narrow"/>
          <w:b/>
          <w:i/>
          <w:noProof/>
          <w:sz w:val="24"/>
          <w:szCs w:val="24"/>
          <w:lang w:val="pt-BR"/>
        </w:rPr>
        <w:t>eclara</w:t>
      </w:r>
      <w:r w:rsidR="00744CB1" w:rsidRPr="00B86FC2">
        <w:rPr>
          <w:rFonts w:ascii="Arial Narrow" w:hAnsi="Arial Narrow" w:cs="Calibri"/>
          <w:b/>
          <w:i/>
          <w:noProof/>
          <w:sz w:val="24"/>
          <w:szCs w:val="24"/>
          <w:lang w:val="pt-BR"/>
        </w:rPr>
        <w:t>ț</w:t>
      </w:r>
      <w:r w:rsidR="00744CB1" w:rsidRPr="00B86FC2">
        <w:rPr>
          <w:rFonts w:ascii="Arial Narrow" w:hAnsi="Arial Narrow"/>
          <w:b/>
          <w:i/>
          <w:noProof/>
          <w:sz w:val="24"/>
          <w:szCs w:val="24"/>
          <w:lang w:val="pt-BR"/>
        </w:rPr>
        <w:t>ie</w:t>
      </w:r>
      <w:r w:rsidR="001C3151" w:rsidRPr="00B86FC2">
        <w:rPr>
          <w:rFonts w:ascii="Arial Narrow" w:hAnsi="Arial Narrow"/>
          <w:b/>
          <w:i/>
          <w:noProof/>
          <w:sz w:val="24"/>
          <w:szCs w:val="24"/>
          <w:lang w:val="pt-BR"/>
        </w:rPr>
        <w:t xml:space="preserve"> privind conflictul de interese pentru ofertan</w:t>
      </w:r>
      <w:r w:rsidR="001C3151" w:rsidRPr="00B86FC2">
        <w:rPr>
          <w:rFonts w:ascii="Arial Narrow" w:hAnsi="Arial Narrow" w:cs="Calibri"/>
          <w:b/>
          <w:i/>
          <w:noProof/>
          <w:sz w:val="24"/>
          <w:szCs w:val="24"/>
          <w:lang w:val="pt-BR"/>
        </w:rPr>
        <w:t>ţ</w:t>
      </w:r>
      <w:r w:rsidR="001C3151" w:rsidRPr="00B86FC2">
        <w:rPr>
          <w:rFonts w:ascii="Arial Narrow" w:hAnsi="Arial Narrow"/>
          <w:b/>
          <w:i/>
          <w:noProof/>
          <w:sz w:val="24"/>
          <w:szCs w:val="24"/>
          <w:lang w:val="pt-BR"/>
        </w:rPr>
        <w:t>i/ ofertan</w:t>
      </w:r>
      <w:r w:rsidR="001C3151" w:rsidRPr="00B86FC2">
        <w:rPr>
          <w:rFonts w:ascii="Arial Narrow" w:hAnsi="Arial Narrow" w:cs="Calibri"/>
          <w:b/>
          <w:i/>
          <w:noProof/>
          <w:sz w:val="24"/>
          <w:szCs w:val="24"/>
          <w:lang w:val="pt-BR"/>
        </w:rPr>
        <w:t>ţ</w:t>
      </w:r>
      <w:r w:rsidR="001C3151" w:rsidRPr="00B86FC2">
        <w:rPr>
          <w:rFonts w:ascii="Arial Narrow" w:hAnsi="Arial Narrow"/>
          <w:b/>
          <w:i/>
          <w:noProof/>
          <w:sz w:val="24"/>
          <w:szCs w:val="24"/>
          <w:lang w:val="pt-BR"/>
        </w:rPr>
        <w:t>i asocia</w:t>
      </w:r>
      <w:r w:rsidR="001C3151" w:rsidRPr="00B86FC2">
        <w:rPr>
          <w:rFonts w:ascii="Arial Narrow" w:hAnsi="Arial Narrow" w:cs="Calibri"/>
          <w:b/>
          <w:i/>
          <w:noProof/>
          <w:sz w:val="24"/>
          <w:szCs w:val="24"/>
          <w:lang w:val="pt-BR"/>
        </w:rPr>
        <w:t>ţ</w:t>
      </w:r>
      <w:r w:rsidR="001C3151" w:rsidRPr="00B86FC2">
        <w:rPr>
          <w:rFonts w:ascii="Arial Narrow" w:hAnsi="Arial Narrow"/>
          <w:b/>
          <w:i/>
          <w:noProof/>
          <w:sz w:val="24"/>
          <w:szCs w:val="24"/>
          <w:lang w:val="pt-BR"/>
        </w:rPr>
        <w:t>i/ subcontractan</w:t>
      </w:r>
      <w:r w:rsidR="001C3151" w:rsidRPr="00B86FC2">
        <w:rPr>
          <w:rFonts w:ascii="Arial Narrow" w:hAnsi="Arial Narrow" w:cs="Calibri"/>
          <w:b/>
          <w:i/>
          <w:noProof/>
          <w:sz w:val="24"/>
          <w:szCs w:val="24"/>
          <w:lang w:val="pt-BR"/>
        </w:rPr>
        <w:t>ţ</w:t>
      </w:r>
      <w:r w:rsidR="001C3151" w:rsidRPr="00B86FC2">
        <w:rPr>
          <w:rFonts w:ascii="Arial Narrow" w:hAnsi="Arial Narrow"/>
          <w:b/>
          <w:i/>
          <w:noProof/>
          <w:sz w:val="24"/>
          <w:szCs w:val="24"/>
          <w:lang w:val="pt-BR"/>
        </w:rPr>
        <w:t>i/ter</w:t>
      </w:r>
      <w:r w:rsidR="001C3151" w:rsidRPr="00B86FC2">
        <w:rPr>
          <w:rFonts w:ascii="Arial Narrow" w:hAnsi="Arial Narrow" w:cs="Calibri"/>
          <w:b/>
          <w:i/>
          <w:noProof/>
          <w:sz w:val="24"/>
          <w:szCs w:val="24"/>
          <w:lang w:val="pt-BR"/>
        </w:rPr>
        <w:t>ţ</w:t>
      </w:r>
      <w:r w:rsidR="001C3151" w:rsidRPr="00B86FC2">
        <w:rPr>
          <w:rFonts w:ascii="Arial Narrow" w:hAnsi="Arial Narrow"/>
          <w:b/>
          <w:i/>
          <w:noProof/>
          <w:sz w:val="24"/>
          <w:szCs w:val="24"/>
          <w:lang w:val="pt-BR"/>
        </w:rPr>
        <w:t>i sus</w:t>
      </w:r>
      <w:r w:rsidR="001C3151" w:rsidRPr="00B86FC2">
        <w:rPr>
          <w:rFonts w:ascii="Arial Narrow" w:hAnsi="Arial Narrow" w:cs="Calibri"/>
          <w:b/>
          <w:i/>
          <w:noProof/>
          <w:sz w:val="24"/>
          <w:szCs w:val="24"/>
          <w:lang w:val="pt-BR"/>
        </w:rPr>
        <w:t>ţ</w:t>
      </w:r>
      <w:r w:rsidR="001C3151" w:rsidRPr="00B86FC2">
        <w:rPr>
          <w:rFonts w:ascii="Arial Narrow" w:hAnsi="Arial Narrow"/>
          <w:b/>
          <w:i/>
          <w:noProof/>
          <w:sz w:val="24"/>
          <w:szCs w:val="24"/>
          <w:lang w:val="pt-BR"/>
        </w:rPr>
        <w:t>in</w:t>
      </w:r>
      <w:r w:rsidR="001C3151" w:rsidRPr="00B86FC2">
        <w:rPr>
          <w:rFonts w:ascii="Arial Narrow" w:hAnsi="Arial Narrow" w:cs="Calibri"/>
          <w:b/>
          <w:i/>
          <w:noProof/>
          <w:sz w:val="24"/>
          <w:szCs w:val="24"/>
          <w:lang w:val="pt-BR"/>
        </w:rPr>
        <w:t>ă</w:t>
      </w:r>
      <w:r w:rsidR="001C3151" w:rsidRPr="00B86FC2">
        <w:rPr>
          <w:rFonts w:ascii="Arial Narrow" w:hAnsi="Arial Narrow"/>
          <w:b/>
          <w:i/>
          <w:noProof/>
          <w:sz w:val="24"/>
          <w:szCs w:val="24"/>
          <w:lang w:val="pt-BR"/>
        </w:rPr>
        <w:t>tori</w:t>
      </w:r>
    </w:p>
    <w:p w:rsidR="005A2F49" w:rsidRPr="00B86FC2" w:rsidRDefault="005A2F49" w:rsidP="005A2F49">
      <w:pPr>
        <w:ind w:left="1416" w:hanging="1416"/>
        <w:rPr>
          <w:rFonts w:ascii="Arial Narrow" w:hAnsi="Arial Narrow"/>
          <w:b/>
          <w:i/>
          <w:noProof/>
          <w:sz w:val="24"/>
          <w:szCs w:val="24"/>
          <w:lang w:val="pt-BR"/>
        </w:rPr>
      </w:pPr>
    </w:p>
    <w:p w:rsidR="005C6311" w:rsidRPr="00B86FC2" w:rsidRDefault="002345DD" w:rsidP="005C6311">
      <w:pPr>
        <w:rPr>
          <w:rFonts w:ascii="Arial Narrow" w:hAnsi="Arial Narrow"/>
          <w:b/>
          <w:i/>
          <w:noProof/>
          <w:sz w:val="24"/>
          <w:szCs w:val="24"/>
          <w:lang w:val="pt-BR"/>
        </w:rPr>
      </w:pPr>
      <w:r w:rsidRPr="00B86FC2">
        <w:rPr>
          <w:rFonts w:ascii="Arial Narrow" w:hAnsi="Arial Narrow"/>
          <w:b/>
          <w:i/>
          <w:noProof/>
          <w:sz w:val="24"/>
          <w:szCs w:val="24"/>
          <w:lang w:val="pt-BR"/>
        </w:rPr>
        <w:t xml:space="preserve">Formularul  – </w:t>
      </w:r>
      <w:r w:rsidR="00496EBE" w:rsidRPr="00B86FC2">
        <w:rPr>
          <w:rFonts w:ascii="Arial Narrow" w:hAnsi="Arial Narrow"/>
          <w:b/>
          <w:i/>
          <w:noProof/>
          <w:sz w:val="24"/>
          <w:szCs w:val="24"/>
          <w:lang w:val="pt-BR"/>
        </w:rPr>
        <w:t>2</w:t>
      </w:r>
      <w:r w:rsidRPr="00B86FC2">
        <w:rPr>
          <w:rFonts w:ascii="Arial Narrow" w:hAnsi="Arial Narrow"/>
          <w:b/>
          <w:i/>
          <w:noProof/>
          <w:sz w:val="24"/>
          <w:szCs w:val="24"/>
          <w:lang w:val="pt-BR"/>
        </w:rPr>
        <w:tab/>
      </w:r>
      <w:r w:rsidR="00871C68" w:rsidRPr="00B86FC2">
        <w:rPr>
          <w:rFonts w:ascii="Arial Narrow" w:hAnsi="Arial Narrow"/>
          <w:b/>
          <w:i/>
          <w:noProof/>
          <w:sz w:val="24"/>
          <w:szCs w:val="24"/>
          <w:lang w:val="pt-BR"/>
        </w:rPr>
        <w:t xml:space="preserve"> </w:t>
      </w:r>
      <w:r w:rsidRPr="00B86FC2">
        <w:rPr>
          <w:rFonts w:ascii="Arial Narrow" w:hAnsi="Arial Narrow"/>
          <w:b/>
          <w:i/>
          <w:noProof/>
          <w:sz w:val="24"/>
          <w:szCs w:val="24"/>
          <w:lang w:val="pt-BR"/>
        </w:rPr>
        <w:t>Formular de ofert</w:t>
      </w:r>
      <w:r w:rsidR="009B67F9" w:rsidRPr="00B86FC2">
        <w:rPr>
          <w:rFonts w:ascii="Arial Narrow" w:hAnsi="Arial Narrow"/>
          <w:b/>
          <w:i/>
          <w:noProof/>
          <w:sz w:val="24"/>
          <w:szCs w:val="24"/>
          <w:lang w:val="pt-BR"/>
        </w:rPr>
        <w:t>ă</w:t>
      </w:r>
      <w:r w:rsidRPr="00B86FC2">
        <w:rPr>
          <w:rFonts w:ascii="Arial Narrow" w:hAnsi="Arial Narrow"/>
          <w:b/>
          <w:i/>
          <w:noProof/>
          <w:sz w:val="24"/>
          <w:szCs w:val="24"/>
          <w:lang w:val="pt-BR"/>
        </w:rPr>
        <w:t xml:space="preserve"> (propunere</w:t>
      </w:r>
      <w:r w:rsidR="009B67F9" w:rsidRPr="00B86FC2">
        <w:rPr>
          <w:rFonts w:ascii="Arial Narrow" w:hAnsi="Arial Narrow"/>
          <w:b/>
          <w:i/>
          <w:noProof/>
          <w:sz w:val="24"/>
          <w:szCs w:val="24"/>
          <w:lang w:val="pt-BR"/>
        </w:rPr>
        <w:t>a</w:t>
      </w:r>
      <w:r w:rsidRPr="00B86FC2">
        <w:rPr>
          <w:rFonts w:ascii="Arial Narrow" w:hAnsi="Arial Narrow"/>
          <w:b/>
          <w:i/>
          <w:noProof/>
          <w:sz w:val="24"/>
          <w:szCs w:val="24"/>
          <w:lang w:val="pt-BR"/>
        </w:rPr>
        <w:t xml:space="preserve"> financiar</w:t>
      </w:r>
      <w:r w:rsidR="009B67F9" w:rsidRPr="00B86FC2">
        <w:rPr>
          <w:rFonts w:ascii="Arial Narrow" w:hAnsi="Arial Narrow"/>
          <w:b/>
          <w:i/>
          <w:noProof/>
          <w:sz w:val="24"/>
          <w:szCs w:val="24"/>
          <w:lang w:val="pt-BR"/>
        </w:rPr>
        <w:t>ă</w:t>
      </w:r>
      <w:r w:rsidRPr="00B86FC2">
        <w:rPr>
          <w:rFonts w:ascii="Arial Narrow" w:hAnsi="Arial Narrow"/>
          <w:b/>
          <w:i/>
          <w:noProof/>
          <w:sz w:val="24"/>
          <w:szCs w:val="24"/>
          <w:lang w:val="pt-BR"/>
        </w:rPr>
        <w:t xml:space="preserve">) pentru atribuirea </w:t>
      </w:r>
      <w:r w:rsidR="005C6311" w:rsidRPr="00B86FC2">
        <w:rPr>
          <w:rFonts w:ascii="Arial Narrow" w:hAnsi="Arial Narrow"/>
          <w:b/>
          <w:i/>
          <w:noProof/>
          <w:sz w:val="24"/>
          <w:szCs w:val="24"/>
          <w:lang w:val="pt-BR"/>
        </w:rPr>
        <w:t xml:space="preserve"> contractului</w:t>
      </w:r>
    </w:p>
    <w:p w:rsidR="002345DD" w:rsidRPr="00B86FC2" w:rsidRDefault="005C6311" w:rsidP="002345DD">
      <w:pPr>
        <w:rPr>
          <w:rFonts w:ascii="Arial Narrow" w:hAnsi="Arial Narrow"/>
          <w:b/>
          <w:i/>
          <w:noProof/>
          <w:sz w:val="24"/>
          <w:szCs w:val="24"/>
          <w:lang w:val="pt-BR"/>
        </w:rPr>
      </w:pPr>
      <w:r w:rsidRPr="00B86FC2">
        <w:rPr>
          <w:rFonts w:ascii="Arial Narrow" w:hAnsi="Arial Narrow"/>
          <w:b/>
          <w:i/>
          <w:noProof/>
          <w:sz w:val="24"/>
          <w:szCs w:val="24"/>
          <w:lang w:val="pt-BR"/>
        </w:rPr>
        <w:t xml:space="preserve"> </w:t>
      </w:r>
    </w:p>
    <w:p w:rsidR="002345DD" w:rsidRPr="00B86FC2" w:rsidRDefault="002345DD" w:rsidP="002345DD">
      <w:pPr>
        <w:rPr>
          <w:rFonts w:ascii="Arial Narrow" w:hAnsi="Arial Narrow"/>
          <w:b/>
          <w:i/>
          <w:noProof/>
          <w:sz w:val="24"/>
          <w:szCs w:val="24"/>
          <w:lang w:val="pt-BR"/>
        </w:rPr>
      </w:pPr>
      <w:r w:rsidRPr="00B86FC2">
        <w:rPr>
          <w:rFonts w:ascii="Arial Narrow" w:hAnsi="Arial Narrow"/>
          <w:b/>
          <w:i/>
          <w:noProof/>
          <w:sz w:val="24"/>
          <w:szCs w:val="24"/>
          <w:lang w:val="pt-BR"/>
        </w:rPr>
        <w:t xml:space="preserve">Formularul  – </w:t>
      </w:r>
      <w:r w:rsidR="00496EBE" w:rsidRPr="00B86FC2">
        <w:rPr>
          <w:rFonts w:ascii="Arial Narrow" w:hAnsi="Arial Narrow"/>
          <w:b/>
          <w:i/>
          <w:noProof/>
          <w:sz w:val="24"/>
          <w:szCs w:val="24"/>
          <w:lang w:val="pt-BR"/>
        </w:rPr>
        <w:t>3</w:t>
      </w:r>
      <w:r w:rsidRPr="00B86FC2">
        <w:rPr>
          <w:rFonts w:ascii="Arial Narrow" w:hAnsi="Arial Narrow"/>
          <w:b/>
          <w:i/>
          <w:noProof/>
          <w:sz w:val="24"/>
          <w:szCs w:val="24"/>
          <w:lang w:val="pt-BR"/>
        </w:rPr>
        <w:tab/>
      </w:r>
      <w:r w:rsidR="00871C68" w:rsidRPr="00B86FC2">
        <w:rPr>
          <w:rFonts w:ascii="Arial Narrow" w:hAnsi="Arial Narrow"/>
          <w:b/>
          <w:i/>
          <w:noProof/>
          <w:sz w:val="24"/>
          <w:szCs w:val="24"/>
          <w:lang w:val="pt-BR"/>
        </w:rPr>
        <w:t xml:space="preserve"> </w:t>
      </w:r>
      <w:r w:rsidRPr="00B86FC2">
        <w:rPr>
          <w:rFonts w:ascii="Arial Narrow" w:hAnsi="Arial Narrow"/>
          <w:b/>
          <w:i/>
          <w:noProof/>
          <w:sz w:val="24"/>
          <w:szCs w:val="24"/>
          <w:lang w:val="pt-BR"/>
        </w:rPr>
        <w:t>Centralizator de preţuri</w:t>
      </w:r>
    </w:p>
    <w:p w:rsidR="00D015C8" w:rsidRPr="00B86FC2" w:rsidRDefault="00D015C8" w:rsidP="002345DD">
      <w:pPr>
        <w:rPr>
          <w:rFonts w:ascii="Arial Narrow" w:hAnsi="Arial Narrow"/>
          <w:b/>
          <w:i/>
          <w:noProof/>
          <w:sz w:val="24"/>
          <w:szCs w:val="24"/>
          <w:lang w:val="pt-BR"/>
        </w:rPr>
      </w:pPr>
    </w:p>
    <w:p w:rsidR="00D015C8" w:rsidRPr="00B86FC2" w:rsidRDefault="00D015C8" w:rsidP="00D015C8">
      <w:pPr>
        <w:ind w:left="1416" w:hanging="1416"/>
        <w:rPr>
          <w:rFonts w:ascii="Arial Narrow" w:hAnsi="Arial Narrow"/>
          <w:b/>
          <w:i/>
          <w:noProof/>
          <w:sz w:val="24"/>
          <w:szCs w:val="24"/>
          <w:lang w:val="pt-BR"/>
        </w:rPr>
      </w:pPr>
      <w:r w:rsidRPr="00B86FC2">
        <w:rPr>
          <w:rFonts w:ascii="Arial Narrow" w:hAnsi="Arial Narrow"/>
          <w:b/>
          <w:i/>
          <w:noProof/>
          <w:sz w:val="24"/>
          <w:szCs w:val="24"/>
          <w:lang w:val="pt-BR"/>
        </w:rPr>
        <w:t>Formularul – 4</w:t>
      </w:r>
      <w:r w:rsidRPr="00B86FC2">
        <w:rPr>
          <w:rFonts w:ascii="Arial Narrow" w:hAnsi="Arial Narrow"/>
          <w:b/>
          <w:i/>
          <w:noProof/>
          <w:sz w:val="24"/>
          <w:szCs w:val="24"/>
          <w:lang w:val="pt-BR"/>
        </w:rPr>
        <w:tab/>
        <w:t>Propunere tehnică pentru atribuirea contractului</w:t>
      </w:r>
    </w:p>
    <w:p w:rsidR="00557393" w:rsidRPr="00B86FC2" w:rsidRDefault="00557393" w:rsidP="00D015C8">
      <w:pPr>
        <w:ind w:left="1416" w:hanging="1416"/>
        <w:rPr>
          <w:rFonts w:ascii="Arial Narrow" w:hAnsi="Arial Narrow"/>
          <w:b/>
          <w:i/>
          <w:noProof/>
          <w:sz w:val="24"/>
          <w:szCs w:val="24"/>
          <w:lang w:val="pt-BR"/>
        </w:rPr>
      </w:pPr>
    </w:p>
    <w:p w:rsidR="00784B6C" w:rsidRPr="00B86FC2" w:rsidRDefault="00784B6C" w:rsidP="00784B6C">
      <w:pPr>
        <w:rPr>
          <w:rFonts w:ascii="Arial Narrow" w:hAnsi="Arial Narrow"/>
          <w:b/>
          <w:i/>
          <w:noProof/>
          <w:sz w:val="24"/>
          <w:szCs w:val="24"/>
          <w:lang w:val="pt-BR"/>
        </w:rPr>
      </w:pPr>
      <w:r w:rsidRPr="00B86FC2">
        <w:rPr>
          <w:rFonts w:ascii="Arial Narrow" w:hAnsi="Arial Narrow"/>
          <w:b/>
          <w:i/>
          <w:noProof/>
          <w:sz w:val="24"/>
          <w:szCs w:val="24"/>
          <w:lang w:val="pt-BR"/>
        </w:rPr>
        <w:t>Formularul – 5 Declarație privind sănătatea si securitatea în muncă</w:t>
      </w:r>
    </w:p>
    <w:p w:rsidR="00D015C8" w:rsidRPr="00B86FC2" w:rsidRDefault="00D015C8" w:rsidP="002345DD">
      <w:pPr>
        <w:rPr>
          <w:rFonts w:ascii="Arial Narrow" w:hAnsi="Arial Narrow"/>
          <w:b/>
          <w:i/>
          <w:noProof/>
          <w:sz w:val="24"/>
          <w:szCs w:val="24"/>
          <w:lang w:val="pt-BR"/>
        </w:rPr>
      </w:pPr>
    </w:p>
    <w:p w:rsidR="0065266D" w:rsidRPr="00B86FC2" w:rsidRDefault="0065266D" w:rsidP="002345DD">
      <w:pPr>
        <w:rPr>
          <w:rFonts w:ascii="Arial Narrow" w:hAnsi="Arial Narrow"/>
          <w:b/>
          <w:i/>
          <w:noProof/>
          <w:sz w:val="24"/>
          <w:szCs w:val="24"/>
          <w:lang w:val="pt-BR"/>
        </w:rPr>
      </w:pPr>
    </w:p>
    <w:p w:rsidR="005A2F49" w:rsidRPr="00B86FC2" w:rsidRDefault="005A2F49" w:rsidP="005A2F49">
      <w:pPr>
        <w:rPr>
          <w:rFonts w:ascii="Arial Narrow" w:hAnsi="Arial Narrow"/>
          <w:i/>
          <w:noProof/>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E5056B">
      <w:pPr>
        <w:jc w:val="right"/>
        <w:rPr>
          <w:rFonts w:ascii="Arial Narrow" w:hAnsi="Arial Narrow"/>
          <w:i/>
          <w:noProof/>
          <w:color w:val="FF0000"/>
          <w:sz w:val="24"/>
          <w:szCs w:val="24"/>
          <w:lang w:val="pt-BR"/>
        </w:rPr>
      </w:pPr>
    </w:p>
    <w:p w:rsidR="002345DD" w:rsidRPr="00B86FC2" w:rsidRDefault="002345DD" w:rsidP="004C1E48">
      <w:pPr>
        <w:rPr>
          <w:rFonts w:ascii="Arial Narrow" w:hAnsi="Arial Narrow"/>
          <w:i/>
          <w:noProof/>
          <w:color w:val="FF0000"/>
          <w:sz w:val="24"/>
          <w:szCs w:val="24"/>
          <w:lang w:val="pt-BR"/>
        </w:rPr>
      </w:pPr>
    </w:p>
    <w:p w:rsidR="00496EBE" w:rsidRPr="00B86FC2" w:rsidRDefault="00496EBE" w:rsidP="009F6828">
      <w:pPr>
        <w:rPr>
          <w:rFonts w:ascii="Arial Narrow" w:hAnsi="Arial Narrow"/>
          <w:b/>
          <w:i/>
          <w:noProof/>
          <w:color w:val="FF0000"/>
          <w:sz w:val="24"/>
          <w:szCs w:val="24"/>
          <w:lang w:val="pt-BR"/>
        </w:rPr>
      </w:pPr>
    </w:p>
    <w:p w:rsidR="00D015C8" w:rsidRPr="00B86FC2" w:rsidRDefault="00D015C8" w:rsidP="00D015C8">
      <w:pPr>
        <w:jc w:val="right"/>
        <w:rPr>
          <w:rFonts w:ascii="Arial Narrow" w:hAnsi="Arial Narrow"/>
          <w:b/>
          <w:i/>
          <w:noProof/>
          <w:sz w:val="24"/>
          <w:szCs w:val="24"/>
          <w:lang w:val="pt-BR"/>
        </w:rPr>
      </w:pPr>
      <w:r w:rsidRPr="00B86FC2">
        <w:rPr>
          <w:rFonts w:ascii="Arial Narrow" w:hAnsi="Arial Narrow"/>
          <w:b/>
          <w:i/>
          <w:noProof/>
          <w:sz w:val="24"/>
          <w:szCs w:val="24"/>
          <w:lang w:val="pt-BR"/>
        </w:rPr>
        <w:lastRenderedPageBreak/>
        <w:t>FORMULARUL nr.1</w:t>
      </w:r>
    </w:p>
    <w:p w:rsidR="004C1E48" w:rsidRPr="00B86FC2" w:rsidRDefault="004C1E48" w:rsidP="00D015C8">
      <w:pPr>
        <w:rPr>
          <w:rFonts w:ascii="Arial Narrow" w:eastAsia="Calibri" w:hAnsi="Arial Narrow"/>
          <w:b/>
          <w:bCs/>
          <w:sz w:val="24"/>
          <w:szCs w:val="24"/>
          <w:lang w:val="pt-BR"/>
        </w:rPr>
      </w:pPr>
    </w:p>
    <w:p w:rsidR="00D023E5" w:rsidRPr="00A13717" w:rsidRDefault="00D023E5" w:rsidP="009F6828">
      <w:pPr>
        <w:overflowPunct/>
        <w:spacing w:after="200" w:line="276" w:lineRule="auto"/>
        <w:ind w:right="48"/>
        <w:jc w:val="center"/>
        <w:textAlignment w:val="auto"/>
        <w:rPr>
          <w:rFonts w:ascii="Times New Roman" w:eastAsia="Calibri" w:hAnsi="Times New Roman"/>
          <w:sz w:val="22"/>
          <w:szCs w:val="22"/>
          <w:lang w:val="ro-RO"/>
        </w:rPr>
      </w:pPr>
      <w:r w:rsidRPr="00A13717">
        <w:rPr>
          <w:rFonts w:ascii="Times New Roman" w:eastAsia="Calibri" w:hAnsi="Times New Roman"/>
          <w:b/>
          <w:bCs/>
          <w:sz w:val="22"/>
          <w:szCs w:val="22"/>
          <w:lang w:val="ro-RO"/>
        </w:rPr>
        <w:t>DECLARAȚIE</w:t>
      </w:r>
    </w:p>
    <w:p w:rsidR="00D023E5" w:rsidRPr="00A13717" w:rsidRDefault="00D023E5" w:rsidP="009F6828">
      <w:pPr>
        <w:overflowPunct/>
        <w:spacing w:after="200" w:line="276" w:lineRule="auto"/>
        <w:ind w:right="48"/>
        <w:jc w:val="center"/>
        <w:textAlignment w:val="auto"/>
        <w:rPr>
          <w:rFonts w:ascii="Times New Roman" w:eastAsia="Calibri" w:hAnsi="Times New Roman"/>
          <w:b/>
          <w:bCs/>
          <w:sz w:val="22"/>
          <w:szCs w:val="22"/>
          <w:lang w:val="ro-RO"/>
        </w:rPr>
      </w:pPr>
      <w:r w:rsidRPr="00A13717">
        <w:rPr>
          <w:rFonts w:ascii="Times New Roman" w:eastAsia="Calibri" w:hAnsi="Times New Roman"/>
          <w:b/>
          <w:bCs/>
          <w:sz w:val="22"/>
          <w:szCs w:val="22"/>
          <w:lang w:val="ro-RO"/>
        </w:rPr>
        <w:t xml:space="preserve"> privind conflictul de interese</w:t>
      </w:r>
    </w:p>
    <w:p w:rsidR="00D023E5" w:rsidRPr="00A13717" w:rsidRDefault="00D023E5" w:rsidP="009F6828">
      <w:pPr>
        <w:overflowPunct/>
        <w:spacing w:after="200" w:line="276" w:lineRule="auto"/>
        <w:ind w:right="48"/>
        <w:jc w:val="center"/>
        <w:textAlignment w:val="auto"/>
        <w:rPr>
          <w:rFonts w:ascii="Times New Roman" w:eastAsia="Calibri" w:hAnsi="Times New Roman"/>
          <w:b/>
          <w:sz w:val="22"/>
          <w:szCs w:val="22"/>
          <w:lang w:val="ro-RO"/>
        </w:rPr>
      </w:pPr>
      <w:r w:rsidRPr="00A13717">
        <w:rPr>
          <w:rFonts w:ascii="Times New Roman" w:eastAsia="Calibri" w:hAnsi="Times New Roman"/>
          <w:b/>
          <w:sz w:val="22"/>
          <w:szCs w:val="22"/>
          <w:lang w:val="ro-RO"/>
        </w:rPr>
        <w:t>pentru</w:t>
      </w:r>
      <w:r w:rsidRPr="00A13717">
        <w:rPr>
          <w:rFonts w:ascii="Times New Roman" w:eastAsia="Calibri" w:hAnsi="Times New Roman"/>
          <w:b/>
          <w:iCs/>
          <w:sz w:val="22"/>
          <w:szCs w:val="22"/>
          <w:lang w:val="ro-RO" w:eastAsia="ro-RO"/>
        </w:rPr>
        <w:t xml:space="preserve"> ofertanţi/ ofertanţi asociaţi/ subcontractanţi/terţi susţinători</w:t>
      </w:r>
    </w:p>
    <w:p w:rsidR="00D023E5" w:rsidRPr="00A13717" w:rsidRDefault="00D023E5" w:rsidP="00D023E5">
      <w:pPr>
        <w:overflowPunct/>
        <w:spacing w:after="200" w:line="276" w:lineRule="auto"/>
        <w:ind w:right="48"/>
        <w:jc w:val="both"/>
        <w:textAlignment w:val="auto"/>
        <w:rPr>
          <w:rFonts w:ascii="Times New Roman" w:eastAsia="Calibri" w:hAnsi="Times New Roman"/>
          <w:sz w:val="22"/>
          <w:szCs w:val="22"/>
          <w:lang w:val="ro-RO" w:eastAsia="x-none"/>
        </w:rPr>
      </w:pPr>
      <w:r w:rsidRPr="00A13717">
        <w:rPr>
          <w:rFonts w:ascii="Times New Roman" w:eastAsia="Calibri" w:hAnsi="Times New Roman"/>
          <w:sz w:val="22"/>
          <w:szCs w:val="22"/>
          <w:lang w:val="ro-RO"/>
        </w:rPr>
        <w:t xml:space="preserve">Subsemnatul,_______________________________ </w:t>
      </w:r>
      <w:r w:rsidRPr="00A13717">
        <w:rPr>
          <w:rFonts w:ascii="Times New Roman" w:eastAsia="Calibri" w:hAnsi="Times New Roman"/>
          <w:i/>
          <w:sz w:val="22"/>
          <w:szCs w:val="22"/>
          <w:lang w:val="ro-RO"/>
        </w:rPr>
        <w:t>(nume și prenume),</w:t>
      </w:r>
      <w:r w:rsidRPr="00A13717">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A13717">
        <w:rPr>
          <w:rFonts w:ascii="Times New Roman" w:eastAsia="Calibri" w:hAnsi="Times New Roman"/>
          <w:i/>
          <w:sz w:val="22"/>
          <w:szCs w:val="22"/>
          <w:lang w:val="ro-RO"/>
        </w:rPr>
        <w:t>(denumirea/numele şi sediul/adresa ofertantului)</w:t>
      </w:r>
      <w:r w:rsidRPr="00A13717">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A13717">
        <w:rPr>
          <w:rFonts w:ascii="Times New Roman" w:eastAsia="Calibri" w:hAnsi="Times New Roman"/>
          <w:b/>
          <w:sz w:val="22"/>
          <w:szCs w:val="22"/>
          <w:lang w:val="ro-RO" w:eastAsia="ro-RO"/>
        </w:rPr>
        <w:t xml:space="preserve">……………………………………………………. </w:t>
      </w:r>
      <w:r w:rsidRPr="00A13717">
        <w:rPr>
          <w:rFonts w:ascii="Times New Roman" w:eastAsia="Calibri" w:hAnsi="Times New Roman"/>
          <w:sz w:val="22"/>
          <w:szCs w:val="22"/>
          <w:lang w:val="ro-RO"/>
        </w:rPr>
        <w:t xml:space="preserve">la data de .................. (zi/lună/an), organizată de …………………………, </w:t>
      </w:r>
      <w:r w:rsidRPr="00A13717">
        <w:rPr>
          <w:rFonts w:ascii="Times New Roman" w:eastAsia="Calibri" w:hAnsi="Times New Roman"/>
          <w:iCs/>
          <w:sz w:val="22"/>
          <w:szCs w:val="22"/>
          <w:lang w:val="ro-RO" w:eastAsia="x-none"/>
        </w:rPr>
        <w:t xml:space="preserve">declar pe proprie răspundere, sub sancţiunea excluderii din procedură şi sub sancţiunile aplicate faptei de fals în acte publice, că în calitate de participant la acestă procedură </w:t>
      </w:r>
      <w:r w:rsidRPr="00A13717">
        <w:rPr>
          <w:rFonts w:ascii="Times New Roman" w:eastAsia="Calibri" w:hAnsi="Times New Roman"/>
          <w:bCs/>
          <w:iCs/>
          <w:sz w:val="22"/>
          <w:szCs w:val="22"/>
          <w:lang w:val="ro-RO" w:eastAsia="x-none"/>
        </w:rPr>
        <w:t>nu ne aflăm într-o situație de conflict de interese în sensul art. 59 și art.60 din Legea nr. 98/2016</w:t>
      </w:r>
      <w:r w:rsidRPr="00A13717">
        <w:rPr>
          <w:rFonts w:ascii="Times New Roman" w:eastAsia="Calibri" w:hAnsi="Times New Roman"/>
          <w:sz w:val="22"/>
          <w:szCs w:val="22"/>
          <w:lang w:val="ro-RO" w:eastAsia="x-none"/>
        </w:rPr>
        <w:t xml:space="preserve"> privind achizițiile publice, cu modificările și completările ulterioare.</w:t>
      </w:r>
    </w:p>
    <w:p w:rsidR="00D023E5" w:rsidRPr="00A13717" w:rsidRDefault="00D023E5" w:rsidP="00D023E5">
      <w:pPr>
        <w:overflowPunct/>
        <w:spacing w:after="200" w:line="276" w:lineRule="auto"/>
        <w:ind w:right="48"/>
        <w:jc w:val="both"/>
        <w:textAlignment w:val="auto"/>
        <w:rPr>
          <w:rFonts w:ascii="Times New Roman" w:eastAsia="Calibri" w:hAnsi="Times New Roman"/>
          <w:bCs/>
          <w:i/>
          <w:iCs/>
          <w:sz w:val="22"/>
          <w:szCs w:val="22"/>
          <w:lang w:val="ro-RO" w:eastAsia="x-none"/>
        </w:rPr>
      </w:pPr>
      <w:r w:rsidRPr="00A13717">
        <w:rPr>
          <w:rFonts w:ascii="Times New Roman" w:eastAsia="Calibri" w:hAnsi="Times New Roman"/>
          <w:bCs/>
          <w:iCs/>
          <w:sz w:val="22"/>
          <w:szCs w:val="22"/>
          <w:lang w:val="ro-RO" w:eastAsia="x-none"/>
        </w:rPr>
        <w:t>-</w:t>
      </w:r>
      <w:r w:rsidRPr="00A13717">
        <w:rPr>
          <w:rFonts w:ascii="Times New Roman" w:eastAsia="Calibri" w:hAnsi="Times New Roman"/>
          <w:bCs/>
          <w:i/>
          <w:iCs/>
          <w:sz w:val="22"/>
          <w:szCs w:val="22"/>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A13717" w:rsidRDefault="00D023E5" w:rsidP="00D023E5">
      <w:pPr>
        <w:overflowPunct/>
        <w:spacing w:after="200" w:line="276" w:lineRule="auto"/>
        <w:ind w:right="48"/>
        <w:jc w:val="both"/>
        <w:textAlignment w:val="auto"/>
        <w:rPr>
          <w:rFonts w:ascii="Times New Roman" w:eastAsia="Calibri" w:hAnsi="Times New Roman"/>
          <w:bCs/>
          <w:iCs/>
          <w:sz w:val="22"/>
          <w:szCs w:val="22"/>
          <w:lang w:val="ro-RO" w:eastAsia="x-none"/>
        </w:rPr>
      </w:pPr>
      <w:r w:rsidRPr="00A13717">
        <w:rPr>
          <w:rFonts w:ascii="Times New Roman" w:eastAsia="Calibri" w:hAnsi="Times New Roman"/>
          <w:bCs/>
          <w:i/>
          <w:iCs/>
          <w:sz w:val="22"/>
          <w:szCs w:val="22"/>
          <w:lang w:val="ro-RO" w:eastAsia="x-none"/>
        </w:rPr>
        <w:t>-</w:t>
      </w:r>
      <w:r w:rsidRPr="00A13717">
        <w:rPr>
          <w:rFonts w:ascii="Times New Roman" w:eastAsia="Calibri" w:hAnsi="Times New Roman"/>
          <w:bCs/>
          <w:i/>
          <w:iCs/>
          <w:sz w:val="22"/>
          <w:szCs w:val="22"/>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rsidR="00D023E5" w:rsidRPr="00A13717" w:rsidRDefault="00D023E5" w:rsidP="00D023E5">
      <w:pPr>
        <w:spacing w:after="200" w:line="276" w:lineRule="auto"/>
        <w:ind w:right="48" w:firstLine="720"/>
        <w:jc w:val="both"/>
        <w:rPr>
          <w:rFonts w:ascii="Times New Roman" w:eastAsia="Calibri" w:hAnsi="Times New Roman"/>
          <w:sz w:val="22"/>
          <w:szCs w:val="22"/>
          <w:lang w:val="ro-RO" w:eastAsia="x-none"/>
        </w:rPr>
      </w:pPr>
      <w:r w:rsidRPr="00A13717">
        <w:rPr>
          <w:rFonts w:ascii="Times New Roman" w:eastAsia="Calibri" w:hAnsi="Times New Roman"/>
          <w:sz w:val="22"/>
          <w:szCs w:val="22"/>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13717">
        <w:rPr>
          <w:rFonts w:ascii="Times New Roman" w:eastAsia="Calibri" w:hAnsi="Times New Roman"/>
          <w:sz w:val="22"/>
          <w:szCs w:val="22"/>
          <w:lang w:val="ro-RO"/>
        </w:rPr>
        <w:t xml:space="preserve"> </w:t>
      </w:r>
      <w:r w:rsidRPr="00A13717">
        <w:rPr>
          <w:rFonts w:ascii="Times New Roman" w:eastAsia="Calibri" w:hAnsi="Times New Roman"/>
          <w:sz w:val="22"/>
          <w:szCs w:val="22"/>
          <w:lang w:val="ro-RO" w:eastAsia="x-none"/>
        </w:rPr>
        <w:t>Inteleg că în cazul în care aceasta declarație nu este conformă cu realitatea sunt pasibil de încălcarea prevederilor legislației penale privind falsul în declarații.</w:t>
      </w:r>
    </w:p>
    <w:p w:rsidR="00D023E5" w:rsidRPr="00A13717" w:rsidRDefault="00D023E5" w:rsidP="00D023E5">
      <w:pPr>
        <w:overflowPunct/>
        <w:spacing w:after="200" w:line="276" w:lineRule="auto"/>
        <w:ind w:right="48" w:firstLine="720"/>
        <w:jc w:val="both"/>
        <w:textAlignment w:val="auto"/>
        <w:rPr>
          <w:rFonts w:ascii="Times New Roman" w:eastAsia="Calibri" w:hAnsi="Times New Roman"/>
          <w:sz w:val="22"/>
          <w:szCs w:val="22"/>
          <w:lang w:val="ro-RO"/>
        </w:rPr>
      </w:pPr>
      <w:r w:rsidRPr="00A13717">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Semnătura ofertantului sau a reprezentantului ofertantului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Numele  şi prenumele semnatarului</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Capacitate de semnătură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b/>
          <w:i/>
          <w:sz w:val="22"/>
          <w:szCs w:val="22"/>
          <w:u w:val="single"/>
          <w:lang w:val="pt-BR"/>
        </w:rPr>
      </w:pPr>
      <w:r w:rsidRPr="00A13717">
        <w:rPr>
          <w:rFonts w:ascii="Times New Roman" w:eastAsia="Calibri" w:hAnsi="Times New Roman"/>
          <w:b/>
          <w:i/>
          <w:sz w:val="22"/>
          <w:szCs w:val="22"/>
          <w:u w:val="single"/>
          <w:lang w:val="pt-BR"/>
        </w:rPr>
        <w:t xml:space="preserve">Detalii despre ofertant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 xml:space="preserve">Numele ofertantului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Ţara de reşedinţă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Adresa de corespondenţă (dacă este diferită)</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overflowPunct/>
        <w:autoSpaceDE/>
        <w:autoSpaceDN/>
        <w:adjustRightInd/>
        <w:spacing w:after="200" w:line="276" w:lineRule="auto"/>
        <w:textAlignment w:val="auto"/>
        <w:rPr>
          <w:rFonts w:ascii="Times New Roman" w:eastAsia="Calibri" w:hAnsi="Times New Roman"/>
          <w:i/>
          <w:sz w:val="22"/>
          <w:szCs w:val="22"/>
          <w:lang w:val="pt-BR"/>
        </w:rPr>
      </w:pPr>
      <w:r w:rsidRPr="00A13717">
        <w:rPr>
          <w:rFonts w:ascii="Times New Roman" w:eastAsia="Calibri" w:hAnsi="Times New Roman"/>
          <w:i/>
          <w:sz w:val="22"/>
          <w:szCs w:val="22"/>
          <w:lang w:val="pt-BR"/>
        </w:rPr>
        <w:t>Telefon / Fax</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D023E5" w:rsidRPr="00A13717" w:rsidRDefault="00D023E5" w:rsidP="00D023E5">
      <w:pPr>
        <w:spacing w:line="276" w:lineRule="auto"/>
        <w:rPr>
          <w:rFonts w:ascii="Times New Roman" w:hAnsi="Times New Roman"/>
          <w:color w:val="FF0000"/>
          <w:sz w:val="22"/>
          <w:szCs w:val="22"/>
          <w:lang w:val="pt-BR"/>
        </w:rPr>
      </w:pPr>
      <w:r w:rsidRPr="00A13717">
        <w:rPr>
          <w:rFonts w:ascii="Times New Roman" w:eastAsia="Calibri" w:hAnsi="Times New Roman"/>
          <w:i/>
          <w:sz w:val="22"/>
          <w:szCs w:val="22"/>
          <w:lang w:val="pt-BR"/>
        </w:rPr>
        <w:t xml:space="preserve">Data </w:t>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r>
      <w:r w:rsidRPr="00A13717">
        <w:rPr>
          <w:rFonts w:ascii="Times New Roman" w:eastAsia="Calibri" w:hAnsi="Times New Roman"/>
          <w:i/>
          <w:sz w:val="22"/>
          <w:szCs w:val="22"/>
          <w:lang w:val="pt-BR"/>
        </w:rPr>
        <w:tab/>
        <w:t xml:space="preserve">                      ....................................................</w:t>
      </w:r>
    </w:p>
    <w:p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rsidR="005B77AA" w:rsidRPr="00A13717" w:rsidRDefault="005B77AA" w:rsidP="001C3151">
      <w:pPr>
        <w:widowControl w:val="0"/>
        <w:suppressAutoHyphens/>
        <w:overflowPunct/>
        <w:autoSpaceDE/>
        <w:autoSpaceDN/>
        <w:adjustRightInd/>
        <w:spacing w:after="120"/>
        <w:jc w:val="both"/>
        <w:textAlignment w:val="auto"/>
        <w:rPr>
          <w:rFonts w:ascii="Times New Roman" w:eastAsia="Calibri" w:hAnsi="Times New Roman"/>
          <w:color w:val="FF0000"/>
          <w:sz w:val="22"/>
          <w:szCs w:val="22"/>
          <w:lang w:val="ro-RO"/>
        </w:rPr>
      </w:pPr>
    </w:p>
    <w:p w:rsidR="00D023E5" w:rsidRPr="00A13717" w:rsidRDefault="00D023E5" w:rsidP="005B77AA">
      <w:pPr>
        <w:widowControl w:val="0"/>
        <w:suppressAutoHyphens/>
        <w:overflowPunct/>
        <w:autoSpaceDE/>
        <w:autoSpaceDN/>
        <w:adjustRightInd/>
        <w:jc w:val="both"/>
        <w:textAlignment w:val="auto"/>
        <w:rPr>
          <w:rFonts w:ascii="Times New Roman" w:eastAsia="Lucida Sans Unicode" w:hAnsi="Times New Roman"/>
          <w:kern w:val="1"/>
          <w:sz w:val="22"/>
          <w:szCs w:val="22"/>
          <w:lang w:val="it-IT" w:eastAsia="hi-IN" w:bidi="hi-IN"/>
        </w:rPr>
      </w:pPr>
      <w:r w:rsidRPr="00A13717">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A13717">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734"/>
        <w:gridCol w:w="4813"/>
      </w:tblGrid>
      <w:tr w:rsidR="00A13717" w:rsidRPr="00885DEC" w:rsidTr="001C2880">
        <w:tc>
          <w:tcPr>
            <w:tcW w:w="941" w:type="dxa"/>
            <w:shd w:val="clear" w:color="auto" w:fill="auto"/>
          </w:tcPr>
          <w:p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Nr. Crt.</w:t>
            </w:r>
          </w:p>
        </w:tc>
        <w:tc>
          <w:tcPr>
            <w:tcW w:w="3734" w:type="dxa"/>
            <w:shd w:val="clear" w:color="auto" w:fill="auto"/>
          </w:tcPr>
          <w:p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Numele şi Prenumele</w:t>
            </w:r>
          </w:p>
        </w:tc>
        <w:tc>
          <w:tcPr>
            <w:tcW w:w="4813" w:type="dxa"/>
            <w:shd w:val="clear" w:color="auto" w:fill="auto"/>
          </w:tcPr>
          <w:p w:rsidR="00D023E5" w:rsidRPr="00885DEC" w:rsidRDefault="00D023E5" w:rsidP="005B77AA">
            <w:pPr>
              <w:overflowPunct/>
              <w:autoSpaceDE/>
              <w:autoSpaceDN/>
              <w:adjustRightInd/>
              <w:jc w:val="both"/>
              <w:textAlignment w:val="auto"/>
              <w:rPr>
                <w:rFonts w:ascii="Times New Roman" w:eastAsia="Calibri" w:hAnsi="Times New Roman"/>
                <w:lang w:val="ro-RO"/>
              </w:rPr>
            </w:pPr>
            <w:r w:rsidRPr="00885DEC">
              <w:rPr>
                <w:rFonts w:ascii="Times New Roman" w:eastAsia="Calibri" w:hAnsi="Times New Roman"/>
                <w:lang w:val="ro-RO"/>
              </w:rPr>
              <w:t>Funcţia în cadrul ofertantului</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Prof. univ. dr. ing. Puiu - Lucian GEORGESCU</w:t>
            </w:r>
          </w:p>
        </w:tc>
        <w:tc>
          <w:tcPr>
            <w:tcW w:w="4813"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Rector</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Prof. univ. dr. Nicoleta BĂRBUȚĂ - MIȘU</w:t>
            </w:r>
          </w:p>
        </w:tc>
        <w:tc>
          <w:tcPr>
            <w:tcW w:w="4813" w:type="dxa"/>
            <w:shd w:val="clear" w:color="auto" w:fill="auto"/>
          </w:tcPr>
          <w:p w:rsidR="00EC20B5" w:rsidRPr="00885DEC" w:rsidRDefault="00EC20B5" w:rsidP="00EC20B5">
            <w:pPr>
              <w:widowControl w:val="0"/>
              <w:rPr>
                <w:rFonts w:ascii="Times New Roman" w:hAnsi="Times New Roman"/>
                <w:bCs/>
                <w:lang w:eastAsia="zh-CN"/>
              </w:rPr>
            </w:pPr>
            <w:r w:rsidRPr="00885DEC">
              <w:rPr>
                <w:rFonts w:ascii="Times New Roman" w:hAnsi="Times New Roman"/>
                <w:bCs/>
                <w:lang w:eastAsia="zh-CN"/>
              </w:rPr>
              <w:t>PRORECTOR responsabil cu managementul financiar și strategiile administrative</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Prof. dr. ing. Elena MEREUȚĂ</w:t>
            </w:r>
          </w:p>
        </w:tc>
        <w:tc>
          <w:tcPr>
            <w:tcW w:w="4813"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bCs/>
                <w:lang w:eastAsia="zh-CN"/>
              </w:rPr>
              <w:t>PRORECTOR responsabil cu activitatea didactică și asigurarea calității</w:t>
            </w:r>
          </w:p>
        </w:tc>
      </w:tr>
      <w:tr w:rsidR="00EC20B5" w:rsidRPr="00B86FC2"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shd w:val="clear" w:color="auto" w:fill="FFFFFF"/>
              </w:rPr>
              <w:t xml:space="preserve">Prof. univ. dr. ec. dr. ing. habil. </w:t>
            </w:r>
            <w:r w:rsidRPr="00885DEC">
              <w:rPr>
                <w:rFonts w:ascii="Times New Roman" w:hAnsi="Times New Roman"/>
                <w:lang w:eastAsia="ro-RO"/>
              </w:rPr>
              <w:t>Silvius STANCIU</w:t>
            </w:r>
          </w:p>
        </w:tc>
        <w:tc>
          <w:tcPr>
            <w:tcW w:w="4813" w:type="dxa"/>
            <w:shd w:val="clear" w:color="auto" w:fill="auto"/>
          </w:tcPr>
          <w:p w:rsidR="00EC20B5" w:rsidRPr="00B86FC2" w:rsidRDefault="00EC20B5" w:rsidP="00EC20B5">
            <w:pPr>
              <w:widowControl w:val="0"/>
              <w:rPr>
                <w:rFonts w:ascii="Times New Roman" w:hAnsi="Times New Roman"/>
                <w:lang w:val="pt-BR" w:eastAsia="ro-RO"/>
              </w:rPr>
            </w:pPr>
            <w:r w:rsidRPr="00B86FC2">
              <w:rPr>
                <w:rFonts w:ascii="Times New Roman" w:hAnsi="Times New Roman"/>
                <w:bCs/>
                <w:lang w:val="pt-BR" w:eastAsia="zh-CN"/>
              </w:rPr>
              <w:t>PRORECTOR responsabil cu activitatea de cercetare, dezvoltare, inovare și parteneriatul cu mediul economico-social</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885DEC" w:rsidRDefault="00EC20B5" w:rsidP="00EC20B5">
            <w:pPr>
              <w:widowControl w:val="0"/>
              <w:tabs>
                <w:tab w:val="left" w:pos="10530"/>
              </w:tabs>
              <w:textAlignment w:val="top"/>
              <w:rPr>
                <w:rFonts w:ascii="Times New Roman" w:hAnsi="Times New Roman"/>
                <w:lang w:eastAsia="ro-RO"/>
              </w:rPr>
            </w:pPr>
            <w:r w:rsidRPr="00885DEC">
              <w:rPr>
                <w:rFonts w:ascii="Times New Roman" w:hAnsi="Times New Roman"/>
                <w:lang w:eastAsia="ro-RO"/>
              </w:rPr>
              <w:t>Conf. dr. ing. Ciprian VLAD</w:t>
            </w:r>
          </w:p>
        </w:tc>
        <w:tc>
          <w:tcPr>
            <w:tcW w:w="4813" w:type="dxa"/>
            <w:shd w:val="clear" w:color="auto" w:fill="auto"/>
          </w:tcPr>
          <w:p w:rsidR="00EC20B5" w:rsidRPr="00885DEC" w:rsidRDefault="00EC20B5" w:rsidP="00EC20B5">
            <w:pPr>
              <w:widowControl w:val="0"/>
              <w:rPr>
                <w:rFonts w:ascii="Times New Roman" w:hAnsi="Times New Roman"/>
              </w:rPr>
            </w:pPr>
            <w:r w:rsidRPr="00885DEC">
              <w:rPr>
                <w:rFonts w:ascii="Times New Roman" w:hAnsi="Times New Roman"/>
              </w:rPr>
              <w:t>PRORECTOR responsabil cu strategiile universitare și parteneriatul cu studenții</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tcBorders>
              <w:top w:val="single" w:sz="4" w:space="0" w:color="auto"/>
              <w:left w:val="single" w:sz="4" w:space="0" w:color="auto"/>
              <w:bottom w:val="single" w:sz="4" w:space="0" w:color="auto"/>
              <w:right w:val="single" w:sz="4" w:space="0" w:color="auto"/>
            </w:tcBorders>
            <w:shd w:val="clear" w:color="auto" w:fill="auto"/>
          </w:tcPr>
          <w:p w:rsidR="00EC20B5" w:rsidRPr="00885DEC" w:rsidRDefault="00EC20B5" w:rsidP="00EC20B5">
            <w:pPr>
              <w:widowControl w:val="0"/>
              <w:tabs>
                <w:tab w:val="left" w:pos="10530"/>
              </w:tabs>
              <w:textAlignment w:val="top"/>
              <w:rPr>
                <w:rFonts w:ascii="Times New Roman" w:hAnsi="Times New Roman"/>
                <w:lang w:eastAsia="ro-RO"/>
              </w:rPr>
            </w:pPr>
            <w:r w:rsidRPr="00885DEC">
              <w:rPr>
                <w:rFonts w:ascii="Times New Roman" w:hAnsi="Times New Roman"/>
                <w:lang w:eastAsia="ro-RO"/>
              </w:rPr>
              <w:t>Asist. univ. dr. Alexandru NECHIFOR</w:t>
            </w:r>
          </w:p>
        </w:tc>
        <w:tc>
          <w:tcPr>
            <w:tcW w:w="4813" w:type="dxa"/>
            <w:tcBorders>
              <w:top w:val="single" w:sz="4" w:space="0" w:color="auto"/>
              <w:left w:val="single" w:sz="4" w:space="0" w:color="auto"/>
              <w:bottom w:val="single" w:sz="4" w:space="0" w:color="auto"/>
              <w:right w:val="single" w:sz="4" w:space="0" w:color="auto"/>
            </w:tcBorders>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PRORECTOR responsabil cu strategiile si relatiile institutionale</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Prof. dr. ing. Eugen-Victor-Cristian RUSU</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Director C.S.U.D.</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tabs>
                <w:tab w:val="left" w:pos="10530"/>
              </w:tabs>
              <w:textAlignment w:val="top"/>
              <w:rPr>
                <w:rFonts w:ascii="Times New Roman" w:hAnsi="Times New Roman"/>
                <w:lang w:eastAsia="ro-RO"/>
              </w:rPr>
            </w:pPr>
            <w:r w:rsidRPr="00C433AB">
              <w:rPr>
                <w:rFonts w:ascii="Times New Roman" w:hAnsi="Times New Roman"/>
                <w:lang w:eastAsia="ro-RO"/>
              </w:rPr>
              <w:t>Ing. Romeu HORGHIDAN</w:t>
            </w:r>
          </w:p>
        </w:tc>
        <w:tc>
          <w:tcPr>
            <w:tcW w:w="4813" w:type="dxa"/>
            <w:shd w:val="clear" w:color="auto" w:fill="auto"/>
          </w:tcPr>
          <w:p w:rsidR="00EC20B5" w:rsidRPr="00C433AB" w:rsidRDefault="00EC20B5" w:rsidP="00EC20B5">
            <w:pPr>
              <w:widowControl w:val="0"/>
              <w:rPr>
                <w:rFonts w:ascii="Times New Roman" w:hAnsi="Times New Roman"/>
              </w:rPr>
            </w:pPr>
            <w:r w:rsidRPr="00C433AB">
              <w:rPr>
                <w:rFonts w:ascii="Times New Roman" w:hAnsi="Times New Roman"/>
                <w:lang w:eastAsia="ro-RO"/>
              </w:rPr>
              <w:t>Director Direcția Generală Administrativă</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Ec. Maricica FELEA</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zh-CN"/>
              </w:rPr>
              <w:t>Director Interimar - Directia Economica</w:t>
            </w:r>
            <w:r w:rsidRPr="00C433AB">
              <w:rPr>
                <w:rFonts w:ascii="Times New Roman" w:hAnsi="Times New Roman"/>
                <w:lang w:eastAsia="ro-RO"/>
              </w:rPr>
              <w:t xml:space="preserve"> </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zh-CN"/>
              </w:rPr>
              <w:t>Dragoş Alexandru OPREANU</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Director, Direcția Juridică și Resurse Umane</w:t>
            </w:r>
          </w:p>
        </w:tc>
      </w:tr>
      <w:tr w:rsidR="00EC20B5" w:rsidRPr="00B86FC2"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zh-CN"/>
              </w:rPr>
              <w:t>Ec. Marian DĂNĂILĂ</w:t>
            </w:r>
          </w:p>
        </w:tc>
        <w:tc>
          <w:tcPr>
            <w:tcW w:w="4813" w:type="dxa"/>
            <w:shd w:val="clear" w:color="auto" w:fill="auto"/>
          </w:tcPr>
          <w:p w:rsidR="00EC20B5" w:rsidRPr="00B86FC2" w:rsidRDefault="00EC20B5" w:rsidP="00EC20B5">
            <w:pPr>
              <w:widowControl w:val="0"/>
              <w:rPr>
                <w:rFonts w:ascii="Times New Roman" w:hAnsi="Times New Roman"/>
                <w:lang w:val="pt-BR" w:eastAsia="ro-RO"/>
              </w:rPr>
            </w:pPr>
            <w:r w:rsidRPr="00B86FC2">
              <w:rPr>
                <w:rFonts w:ascii="Times New Roman" w:hAnsi="Times New Roman"/>
                <w:lang w:val="pt-BR" w:eastAsia="ro-RO"/>
              </w:rPr>
              <w:t>Director Interimar Direcția Achiziții Publice  și Monitorizare Contracte</w:t>
            </w:r>
          </w:p>
        </w:tc>
      </w:tr>
      <w:tr w:rsidR="00EC20B5" w:rsidRPr="00B86FC2"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Mariana BĂLBĂRĂU</w:t>
            </w:r>
          </w:p>
        </w:tc>
        <w:tc>
          <w:tcPr>
            <w:tcW w:w="4813" w:type="dxa"/>
            <w:shd w:val="clear" w:color="auto" w:fill="auto"/>
          </w:tcPr>
          <w:p w:rsidR="00EC20B5" w:rsidRPr="00B86FC2" w:rsidRDefault="00EC20B5" w:rsidP="00EC20B5">
            <w:pPr>
              <w:widowControl w:val="0"/>
              <w:rPr>
                <w:rFonts w:ascii="Times New Roman" w:hAnsi="Times New Roman"/>
                <w:lang w:val="es-ES" w:eastAsia="ro-RO"/>
              </w:rPr>
            </w:pPr>
            <w:r w:rsidRPr="00B86FC2">
              <w:rPr>
                <w:rFonts w:ascii="Times New Roman" w:hAnsi="Times New Roman"/>
                <w:lang w:val="es-ES" w:eastAsia="ro-RO"/>
              </w:rPr>
              <w:t>Sef Serviciu Interimar - Serviciul Financiar</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Neculai SAVA</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rPr>
              <w:t>Administrator financiar</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Margareta DĂNĂILĂ</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Administrator financiar</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Laura Luminița BUCUR</w:t>
            </w:r>
          </w:p>
        </w:tc>
        <w:tc>
          <w:tcPr>
            <w:tcW w:w="4813"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Administrator financiar</w:t>
            </w:r>
          </w:p>
        </w:tc>
      </w:tr>
      <w:tr w:rsidR="00EC20B5" w:rsidRPr="00B86FC2"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pStyle w:val="NormalWeb"/>
              <w:tabs>
                <w:tab w:val="left" w:pos="940"/>
              </w:tabs>
              <w:rPr>
                <w:rFonts w:ascii="Times New Roman" w:hAnsi="Times New Roman"/>
                <w:sz w:val="20"/>
                <w:szCs w:val="20"/>
              </w:rPr>
            </w:pPr>
            <w:r w:rsidRPr="00C433AB">
              <w:rPr>
                <w:rFonts w:ascii="Times New Roman" w:hAnsi="Times New Roman"/>
                <w:sz w:val="20"/>
                <w:szCs w:val="20"/>
              </w:rPr>
              <w:t>Aurelia-Daniela MODIGA</w:t>
            </w:r>
          </w:p>
        </w:tc>
        <w:tc>
          <w:tcPr>
            <w:tcW w:w="4813" w:type="dxa"/>
            <w:shd w:val="clear" w:color="auto" w:fill="auto"/>
          </w:tcPr>
          <w:p w:rsidR="00EC20B5" w:rsidRPr="00C433AB" w:rsidRDefault="00EC20B5" w:rsidP="00EC20B5">
            <w:pPr>
              <w:pStyle w:val="NormalWeb"/>
              <w:rPr>
                <w:rFonts w:ascii="Times New Roman" w:hAnsi="Times New Roman"/>
                <w:sz w:val="20"/>
                <w:szCs w:val="20"/>
              </w:rPr>
            </w:pPr>
            <w:r w:rsidRPr="00C433AB">
              <w:rPr>
                <w:rFonts w:ascii="Times New Roman" w:hAnsi="Times New Roman"/>
                <w:sz w:val="20"/>
                <w:szCs w:val="20"/>
              </w:rPr>
              <w:t xml:space="preserve">Sef Serviciu Interimar - Serviciul Contabilitate </w:t>
            </w:r>
          </w:p>
        </w:tc>
      </w:tr>
      <w:tr w:rsidR="00EC20B5" w:rsidRPr="00885DEC" w:rsidTr="001C2880">
        <w:tc>
          <w:tcPr>
            <w:tcW w:w="941" w:type="dxa"/>
            <w:shd w:val="clear" w:color="auto" w:fill="auto"/>
          </w:tcPr>
          <w:p w:rsidR="00EC20B5" w:rsidRPr="001C2880"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pStyle w:val="NormalWeb"/>
              <w:rPr>
                <w:rFonts w:ascii="Times New Roman" w:hAnsi="Times New Roman"/>
                <w:sz w:val="20"/>
                <w:szCs w:val="20"/>
              </w:rPr>
            </w:pPr>
            <w:r w:rsidRPr="00C433AB">
              <w:rPr>
                <w:rFonts w:ascii="Times New Roman" w:hAnsi="Times New Roman"/>
                <w:sz w:val="20"/>
                <w:szCs w:val="20"/>
              </w:rPr>
              <w:t>Doina SABABEI</w:t>
            </w:r>
          </w:p>
        </w:tc>
        <w:tc>
          <w:tcPr>
            <w:tcW w:w="4813" w:type="dxa"/>
            <w:shd w:val="clear" w:color="auto" w:fill="auto"/>
          </w:tcPr>
          <w:p w:rsidR="00EC20B5" w:rsidRPr="00C433AB" w:rsidRDefault="00EC20B5" w:rsidP="00EC20B5">
            <w:pPr>
              <w:pStyle w:val="NormalWeb"/>
              <w:rPr>
                <w:rFonts w:ascii="Times New Roman" w:hAnsi="Times New Roman"/>
                <w:sz w:val="20"/>
                <w:szCs w:val="20"/>
              </w:rPr>
            </w:pPr>
            <w:r w:rsidRPr="00C433AB">
              <w:rPr>
                <w:rFonts w:ascii="Times New Roman" w:hAnsi="Times New Roman"/>
                <w:sz w:val="20"/>
                <w:szCs w:val="20"/>
              </w:rPr>
              <w:t>Administrator financiar</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Oana CHICOȘ</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Consilier juridic</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C433AB" w:rsidRDefault="00EC20B5" w:rsidP="00EC20B5">
            <w:pPr>
              <w:widowControl w:val="0"/>
              <w:rPr>
                <w:rFonts w:ascii="Times New Roman" w:hAnsi="Times New Roman"/>
                <w:lang w:eastAsia="zh-CN"/>
              </w:rPr>
            </w:pPr>
            <w:r w:rsidRPr="00C433AB">
              <w:rPr>
                <w:rFonts w:ascii="Times New Roman" w:hAnsi="Times New Roman"/>
                <w:lang w:eastAsia="zh-CN"/>
              </w:rPr>
              <w:t>Elena-Marinela OPREA</w:t>
            </w:r>
          </w:p>
        </w:tc>
        <w:tc>
          <w:tcPr>
            <w:tcW w:w="4813" w:type="dxa"/>
            <w:shd w:val="clear" w:color="auto" w:fill="auto"/>
          </w:tcPr>
          <w:p w:rsidR="00EC20B5" w:rsidRPr="00C433AB" w:rsidRDefault="00EC20B5" w:rsidP="00EC20B5">
            <w:pPr>
              <w:widowControl w:val="0"/>
              <w:rPr>
                <w:rFonts w:ascii="Times New Roman" w:hAnsi="Times New Roman"/>
                <w:lang w:eastAsia="ro-RO"/>
              </w:rPr>
            </w:pPr>
            <w:r w:rsidRPr="00C433AB">
              <w:rPr>
                <w:rFonts w:ascii="Times New Roman" w:hAnsi="Times New Roman"/>
                <w:lang w:eastAsia="ro-RO"/>
              </w:rPr>
              <w:t>Consilier juridic</w:t>
            </w:r>
          </w:p>
        </w:tc>
      </w:tr>
      <w:tr w:rsidR="00EC20B5" w:rsidRPr="00885DEC" w:rsidTr="001C2880">
        <w:tc>
          <w:tcPr>
            <w:tcW w:w="941" w:type="dxa"/>
            <w:shd w:val="clear" w:color="auto" w:fill="auto"/>
          </w:tcPr>
          <w:p w:rsidR="00EC20B5" w:rsidRPr="00885DEC" w:rsidRDefault="00EC20B5" w:rsidP="00EC20B5">
            <w:pPr>
              <w:pStyle w:val="ListParagraph"/>
              <w:numPr>
                <w:ilvl w:val="0"/>
                <w:numId w:val="9"/>
              </w:numPr>
              <w:jc w:val="both"/>
              <w:rPr>
                <w:rFonts w:eastAsia="Calibri"/>
                <w:sz w:val="20"/>
                <w:szCs w:val="20"/>
                <w:lang w:val="ro-RO"/>
              </w:rPr>
            </w:pPr>
          </w:p>
        </w:tc>
        <w:tc>
          <w:tcPr>
            <w:tcW w:w="3734"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Andreea ALEXA</w:t>
            </w:r>
          </w:p>
        </w:tc>
        <w:tc>
          <w:tcPr>
            <w:tcW w:w="4813" w:type="dxa"/>
            <w:shd w:val="clear" w:color="auto" w:fill="auto"/>
          </w:tcPr>
          <w:p w:rsidR="00EC20B5" w:rsidRPr="00885DEC" w:rsidRDefault="00EC20B5" w:rsidP="00EC20B5">
            <w:pPr>
              <w:widowControl w:val="0"/>
              <w:rPr>
                <w:rFonts w:ascii="Times New Roman" w:hAnsi="Times New Roman"/>
                <w:lang w:eastAsia="ro-RO"/>
              </w:rPr>
            </w:pPr>
            <w:r w:rsidRPr="00885DEC">
              <w:rPr>
                <w:rFonts w:ascii="Times New Roman" w:hAnsi="Times New Roman"/>
                <w:lang w:eastAsia="ro-RO"/>
              </w:rPr>
              <w:t>Consilier juridic</w:t>
            </w:r>
          </w:p>
        </w:tc>
      </w:tr>
      <w:tr w:rsidR="00010FAE" w:rsidRPr="00FD3E45" w:rsidTr="001C2880">
        <w:tc>
          <w:tcPr>
            <w:tcW w:w="941" w:type="dxa"/>
            <w:shd w:val="clear" w:color="auto" w:fill="auto"/>
          </w:tcPr>
          <w:p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rsidR="00010FAE" w:rsidRPr="00885DEC" w:rsidRDefault="00FD3E45" w:rsidP="00010FAE">
            <w:pPr>
              <w:overflowPunct/>
              <w:autoSpaceDE/>
              <w:autoSpaceDN/>
              <w:adjustRightInd/>
              <w:spacing w:line="276" w:lineRule="auto"/>
              <w:textAlignment w:val="auto"/>
              <w:rPr>
                <w:rFonts w:ascii="Times New Roman" w:hAnsi="Times New Roman"/>
                <w:b/>
                <w:lang w:val="ro-RO"/>
              </w:rPr>
            </w:pPr>
            <w:r>
              <w:rPr>
                <w:rFonts w:ascii="Times New Roman" w:eastAsia="Calibri" w:hAnsi="Times New Roman"/>
                <w:lang w:val="ro-RO"/>
              </w:rPr>
              <w:t>Ec. Mihai Aurelian IRIMIA</w:t>
            </w:r>
            <w:r w:rsidR="00010FAE" w:rsidRPr="00885DEC">
              <w:rPr>
                <w:rFonts w:ascii="Times New Roman" w:hAnsi="Times New Roman"/>
                <w:lang w:val="ro-RO"/>
              </w:rPr>
              <w:t xml:space="preserve"> </w:t>
            </w:r>
          </w:p>
        </w:tc>
        <w:tc>
          <w:tcPr>
            <w:tcW w:w="4813" w:type="dxa"/>
            <w:shd w:val="clear" w:color="auto" w:fill="auto"/>
          </w:tcPr>
          <w:p w:rsidR="00010FAE" w:rsidRPr="00885DEC" w:rsidRDefault="00FD3E45" w:rsidP="00010FAE">
            <w:pPr>
              <w:widowControl w:val="0"/>
              <w:overflowPunct/>
              <w:autoSpaceDE/>
              <w:autoSpaceDN/>
              <w:jc w:val="both"/>
              <w:rPr>
                <w:rFonts w:ascii="Times New Roman" w:eastAsia="Calibri" w:hAnsi="Times New Roman"/>
                <w:lang w:val="ro-RO" w:eastAsia="zh-CN"/>
              </w:rPr>
            </w:pPr>
            <w:r>
              <w:rPr>
                <w:rFonts w:ascii="Times New Roman" w:eastAsia="Calibri" w:hAnsi="Times New Roman"/>
                <w:lang w:val="ro-RO"/>
              </w:rPr>
              <w:t>Administrator financiar</w:t>
            </w:r>
          </w:p>
        </w:tc>
      </w:tr>
      <w:tr w:rsidR="00010FAE" w:rsidRPr="00FD3E45" w:rsidTr="001C2880">
        <w:tc>
          <w:tcPr>
            <w:tcW w:w="941" w:type="dxa"/>
            <w:shd w:val="clear" w:color="auto" w:fill="auto"/>
          </w:tcPr>
          <w:p w:rsidR="00010FAE" w:rsidRPr="00885DEC" w:rsidRDefault="00010FAE" w:rsidP="00010FAE">
            <w:pPr>
              <w:pStyle w:val="ListParagraph"/>
              <w:numPr>
                <w:ilvl w:val="0"/>
                <w:numId w:val="9"/>
              </w:numPr>
              <w:jc w:val="both"/>
              <w:rPr>
                <w:rFonts w:eastAsia="Calibri"/>
                <w:sz w:val="20"/>
                <w:szCs w:val="20"/>
                <w:lang w:val="ro-RO"/>
              </w:rPr>
            </w:pPr>
          </w:p>
        </w:tc>
        <w:tc>
          <w:tcPr>
            <w:tcW w:w="3734" w:type="dxa"/>
            <w:shd w:val="clear" w:color="auto" w:fill="auto"/>
          </w:tcPr>
          <w:p w:rsidR="00010FAE" w:rsidRPr="00885DEC" w:rsidRDefault="00FD3E45" w:rsidP="00010FAE">
            <w:pPr>
              <w:shd w:val="clear" w:color="auto" w:fill="FFFFFF"/>
              <w:overflowPunct/>
              <w:autoSpaceDE/>
              <w:autoSpaceDN/>
              <w:adjustRightInd/>
              <w:ind w:right="48"/>
              <w:jc w:val="both"/>
              <w:textAlignment w:val="auto"/>
              <w:rPr>
                <w:rFonts w:ascii="Times New Roman" w:eastAsia="Calibri" w:hAnsi="Times New Roman"/>
                <w:spacing w:val="-2"/>
                <w:lang w:val="it-IT"/>
              </w:rPr>
            </w:pPr>
            <w:r>
              <w:rPr>
                <w:rFonts w:ascii="Times New Roman" w:eastAsia="Calibri" w:hAnsi="Times New Roman"/>
                <w:spacing w:val="-2"/>
                <w:lang w:val="it-IT"/>
              </w:rPr>
              <w:t>Mihai CRETU</w:t>
            </w:r>
          </w:p>
        </w:tc>
        <w:tc>
          <w:tcPr>
            <w:tcW w:w="4813" w:type="dxa"/>
            <w:shd w:val="clear" w:color="auto" w:fill="auto"/>
          </w:tcPr>
          <w:p w:rsidR="00010FAE" w:rsidRPr="00885DEC" w:rsidRDefault="00FD3E45" w:rsidP="00010FAE">
            <w:pPr>
              <w:widowControl w:val="0"/>
              <w:overflowPunct/>
              <w:autoSpaceDE/>
              <w:autoSpaceDN/>
              <w:jc w:val="both"/>
              <w:rPr>
                <w:rFonts w:ascii="Times New Roman" w:eastAsia="Calibri" w:hAnsi="Times New Roman"/>
                <w:lang w:val="ro-RO" w:eastAsia="zh-CN"/>
              </w:rPr>
            </w:pPr>
            <w:r>
              <w:rPr>
                <w:rFonts w:ascii="Times New Roman" w:eastAsia="Calibri" w:hAnsi="Times New Roman"/>
                <w:lang w:val="ro-RO" w:eastAsia="zh-CN"/>
              </w:rPr>
              <w:t>Administrator patrimoniu</w:t>
            </w:r>
          </w:p>
        </w:tc>
      </w:tr>
    </w:tbl>
    <w:p w:rsidR="00D023E5" w:rsidRPr="00A13717" w:rsidRDefault="00D023E5" w:rsidP="005B77AA">
      <w:pPr>
        <w:overflowPunct/>
        <w:autoSpaceDE/>
        <w:autoSpaceDN/>
        <w:adjustRightInd/>
        <w:jc w:val="both"/>
        <w:textAlignment w:val="auto"/>
        <w:rPr>
          <w:rFonts w:ascii="Times New Roman" w:eastAsia="Calibri" w:hAnsi="Times New Roman"/>
          <w:color w:val="FF0000"/>
          <w:sz w:val="22"/>
          <w:szCs w:val="22"/>
          <w:lang w:val="ro-RO"/>
        </w:rPr>
      </w:pP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Semnătura ofertantului sau a reprezentantului ofertantului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Numele  şi prenumele semnatarului</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Capacitate de semnătură                                                                       ......................................................</w:t>
      </w:r>
    </w:p>
    <w:p w:rsidR="00D023E5" w:rsidRPr="00D37414" w:rsidRDefault="00D023E5" w:rsidP="005B77AA">
      <w:pPr>
        <w:overflowPunct/>
        <w:autoSpaceDE/>
        <w:autoSpaceDN/>
        <w:adjustRightInd/>
        <w:textAlignment w:val="auto"/>
        <w:rPr>
          <w:rFonts w:ascii="Times New Roman" w:eastAsia="Calibri" w:hAnsi="Times New Roman"/>
          <w:b/>
          <w:i/>
          <w:sz w:val="22"/>
          <w:szCs w:val="22"/>
          <w:u w:val="single"/>
          <w:lang w:val="pt-BR"/>
        </w:rPr>
      </w:pPr>
      <w:r w:rsidRPr="00D37414">
        <w:rPr>
          <w:rFonts w:ascii="Times New Roman" w:eastAsia="Calibri" w:hAnsi="Times New Roman"/>
          <w:b/>
          <w:i/>
          <w:sz w:val="22"/>
          <w:szCs w:val="22"/>
          <w:u w:val="single"/>
          <w:lang w:val="pt-BR"/>
        </w:rPr>
        <w:t xml:space="preserve">Detalii despre ofertant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Numele ofertantului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Ţara de reşedinţă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Adresa de corespondenţă (dacă este diferită)</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Telefon / Fax</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D023E5" w:rsidRPr="00D37414" w:rsidRDefault="00D023E5" w:rsidP="005B77AA">
      <w:pPr>
        <w:overflowPunct/>
        <w:autoSpaceDE/>
        <w:autoSpaceDN/>
        <w:adjustRightInd/>
        <w:textAlignment w:val="auto"/>
        <w:rPr>
          <w:rFonts w:ascii="Times New Roman" w:eastAsia="Calibri" w:hAnsi="Times New Roman"/>
          <w:i/>
          <w:sz w:val="22"/>
          <w:szCs w:val="22"/>
          <w:lang w:val="pt-BR"/>
        </w:rPr>
      </w:pPr>
      <w:r w:rsidRPr="00D37414">
        <w:rPr>
          <w:rFonts w:ascii="Times New Roman" w:eastAsia="Calibri" w:hAnsi="Times New Roman"/>
          <w:i/>
          <w:sz w:val="22"/>
          <w:szCs w:val="22"/>
          <w:lang w:val="pt-BR"/>
        </w:rPr>
        <w:t xml:space="preserve">Data </w:t>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r>
      <w:r w:rsidRPr="00D37414">
        <w:rPr>
          <w:rFonts w:ascii="Times New Roman" w:eastAsia="Calibri" w:hAnsi="Times New Roman"/>
          <w:i/>
          <w:sz w:val="22"/>
          <w:szCs w:val="22"/>
          <w:lang w:val="pt-BR"/>
        </w:rPr>
        <w:tab/>
        <w:t xml:space="preserve">                      </w:t>
      </w:r>
    </w:p>
    <w:p w:rsidR="0066268A" w:rsidRPr="00B86FC2" w:rsidRDefault="0066268A" w:rsidP="00285ADF">
      <w:pPr>
        <w:jc w:val="right"/>
        <w:rPr>
          <w:rStyle w:val="PageNumber"/>
          <w:rFonts w:ascii="Arial Narrow" w:hAnsi="Arial Narrow"/>
          <w:b/>
          <w:i/>
          <w:sz w:val="24"/>
          <w:szCs w:val="24"/>
          <w:lang w:val="pt-BR"/>
        </w:rPr>
      </w:pPr>
    </w:p>
    <w:p w:rsidR="0066268A" w:rsidRPr="00B86FC2" w:rsidRDefault="0066268A" w:rsidP="00285ADF">
      <w:pPr>
        <w:jc w:val="right"/>
        <w:rPr>
          <w:rStyle w:val="PageNumber"/>
          <w:rFonts w:ascii="Arial Narrow" w:hAnsi="Arial Narrow"/>
          <w:b/>
          <w:i/>
          <w:sz w:val="24"/>
          <w:szCs w:val="24"/>
          <w:lang w:val="pt-BR"/>
        </w:rPr>
      </w:pPr>
    </w:p>
    <w:p w:rsidR="001C3151" w:rsidRPr="00B86FC2" w:rsidRDefault="001C3151" w:rsidP="00285ADF">
      <w:pPr>
        <w:jc w:val="right"/>
        <w:rPr>
          <w:rStyle w:val="PageNumber"/>
          <w:rFonts w:ascii="Arial Narrow" w:hAnsi="Arial Narrow"/>
          <w:b/>
          <w:i/>
          <w:sz w:val="24"/>
          <w:szCs w:val="24"/>
          <w:lang w:val="pt-BR"/>
        </w:rPr>
      </w:pPr>
    </w:p>
    <w:p w:rsidR="001C3151" w:rsidRPr="00B86FC2" w:rsidRDefault="001C3151" w:rsidP="00285ADF">
      <w:pPr>
        <w:jc w:val="right"/>
        <w:rPr>
          <w:rStyle w:val="PageNumber"/>
          <w:rFonts w:ascii="Arial Narrow" w:hAnsi="Arial Narrow"/>
          <w:b/>
          <w:i/>
          <w:color w:val="FF0000"/>
          <w:sz w:val="24"/>
          <w:szCs w:val="24"/>
          <w:lang w:val="pt-BR"/>
        </w:rPr>
      </w:pPr>
    </w:p>
    <w:p w:rsidR="001C3151" w:rsidRPr="00B86FC2" w:rsidRDefault="001C3151" w:rsidP="00285ADF">
      <w:pPr>
        <w:jc w:val="right"/>
        <w:rPr>
          <w:rStyle w:val="PageNumber"/>
          <w:rFonts w:ascii="Arial Narrow" w:hAnsi="Arial Narrow"/>
          <w:b/>
          <w:i/>
          <w:color w:val="FF0000"/>
          <w:sz w:val="24"/>
          <w:szCs w:val="24"/>
          <w:lang w:val="pt-BR"/>
        </w:rPr>
      </w:pPr>
    </w:p>
    <w:p w:rsidR="001C3151" w:rsidRPr="00B86FC2" w:rsidRDefault="001C3151" w:rsidP="00285ADF">
      <w:pPr>
        <w:jc w:val="right"/>
        <w:rPr>
          <w:rStyle w:val="PageNumber"/>
          <w:rFonts w:ascii="Arial Narrow" w:hAnsi="Arial Narrow"/>
          <w:b/>
          <w:i/>
          <w:color w:val="FF0000"/>
          <w:sz w:val="24"/>
          <w:szCs w:val="24"/>
          <w:lang w:val="pt-BR"/>
        </w:rPr>
      </w:pPr>
    </w:p>
    <w:p w:rsidR="001C3151" w:rsidRPr="00B86FC2" w:rsidRDefault="001C3151" w:rsidP="00285ADF">
      <w:pPr>
        <w:jc w:val="right"/>
        <w:rPr>
          <w:rStyle w:val="PageNumber"/>
          <w:rFonts w:ascii="Arial Narrow" w:hAnsi="Arial Narrow"/>
          <w:b/>
          <w:i/>
          <w:color w:val="FF0000"/>
          <w:sz w:val="24"/>
          <w:szCs w:val="24"/>
          <w:lang w:val="pt-BR"/>
        </w:rPr>
      </w:pPr>
    </w:p>
    <w:p w:rsidR="001C3151" w:rsidRPr="00B86FC2" w:rsidRDefault="001C3151" w:rsidP="00285ADF">
      <w:pPr>
        <w:jc w:val="right"/>
        <w:rPr>
          <w:rStyle w:val="PageNumber"/>
          <w:rFonts w:ascii="Arial Narrow" w:hAnsi="Arial Narrow"/>
          <w:b/>
          <w:i/>
          <w:color w:val="FF0000"/>
          <w:sz w:val="24"/>
          <w:szCs w:val="24"/>
          <w:lang w:val="pt-BR"/>
        </w:rPr>
      </w:pPr>
    </w:p>
    <w:p w:rsidR="001C3151" w:rsidRPr="00B86FC2" w:rsidRDefault="001C3151" w:rsidP="00285ADF">
      <w:pPr>
        <w:jc w:val="right"/>
        <w:rPr>
          <w:rStyle w:val="PageNumber"/>
          <w:rFonts w:ascii="Arial Narrow" w:hAnsi="Arial Narrow"/>
          <w:b/>
          <w:i/>
          <w:color w:val="FF0000"/>
          <w:sz w:val="24"/>
          <w:szCs w:val="24"/>
          <w:lang w:val="pt-BR"/>
        </w:rPr>
      </w:pPr>
    </w:p>
    <w:p w:rsidR="001C3151" w:rsidRPr="00B86FC2" w:rsidRDefault="001C3151" w:rsidP="00285ADF">
      <w:pPr>
        <w:jc w:val="right"/>
        <w:rPr>
          <w:rStyle w:val="PageNumber"/>
          <w:rFonts w:ascii="Arial Narrow" w:hAnsi="Arial Narrow"/>
          <w:b/>
          <w:i/>
          <w:sz w:val="24"/>
          <w:szCs w:val="24"/>
          <w:lang w:val="pt-BR"/>
        </w:rPr>
      </w:pPr>
    </w:p>
    <w:p w:rsidR="001C3151" w:rsidRDefault="001C3151" w:rsidP="00285ADF">
      <w:pPr>
        <w:jc w:val="right"/>
        <w:rPr>
          <w:rStyle w:val="PageNumber"/>
          <w:rFonts w:ascii="Arial Narrow" w:hAnsi="Arial Narrow"/>
          <w:b/>
          <w:i/>
          <w:sz w:val="24"/>
          <w:szCs w:val="24"/>
          <w:lang w:val="pt-BR"/>
        </w:rPr>
      </w:pPr>
    </w:p>
    <w:p w:rsidR="00FD3E45" w:rsidRDefault="00FD3E45" w:rsidP="00285ADF">
      <w:pPr>
        <w:jc w:val="right"/>
        <w:rPr>
          <w:rStyle w:val="PageNumber"/>
          <w:rFonts w:ascii="Arial Narrow" w:hAnsi="Arial Narrow"/>
          <w:b/>
          <w:i/>
          <w:sz w:val="24"/>
          <w:szCs w:val="24"/>
          <w:lang w:val="pt-BR"/>
        </w:rPr>
      </w:pPr>
    </w:p>
    <w:p w:rsidR="00FD3E45" w:rsidRDefault="00FD3E45" w:rsidP="00285ADF">
      <w:pPr>
        <w:jc w:val="right"/>
        <w:rPr>
          <w:rStyle w:val="PageNumber"/>
          <w:rFonts w:ascii="Arial Narrow" w:hAnsi="Arial Narrow"/>
          <w:b/>
          <w:i/>
          <w:sz w:val="24"/>
          <w:szCs w:val="24"/>
          <w:lang w:val="pt-BR"/>
        </w:rPr>
      </w:pPr>
    </w:p>
    <w:p w:rsidR="00FD3E45" w:rsidRPr="00B86FC2" w:rsidRDefault="00FD3E45" w:rsidP="00285ADF">
      <w:pPr>
        <w:jc w:val="right"/>
        <w:rPr>
          <w:rStyle w:val="PageNumber"/>
          <w:rFonts w:ascii="Arial Narrow" w:hAnsi="Arial Narrow"/>
          <w:b/>
          <w:i/>
          <w:sz w:val="24"/>
          <w:szCs w:val="24"/>
          <w:lang w:val="pt-BR"/>
        </w:rPr>
      </w:pPr>
      <w:bookmarkStart w:id="0" w:name="_GoBack"/>
      <w:bookmarkEnd w:id="0"/>
    </w:p>
    <w:p w:rsidR="001C3151" w:rsidRPr="00B86FC2" w:rsidRDefault="001C3151" w:rsidP="005B77AA">
      <w:pPr>
        <w:jc w:val="center"/>
        <w:rPr>
          <w:rStyle w:val="PageNumber"/>
          <w:rFonts w:ascii="Arial Narrow" w:hAnsi="Arial Narrow"/>
          <w:b/>
          <w:i/>
          <w:sz w:val="24"/>
          <w:szCs w:val="24"/>
          <w:lang w:val="pt-BR"/>
        </w:rPr>
      </w:pPr>
    </w:p>
    <w:p w:rsidR="00E5056B" w:rsidRPr="00B86FC2" w:rsidRDefault="00E5056B" w:rsidP="00285ADF">
      <w:pPr>
        <w:jc w:val="right"/>
        <w:rPr>
          <w:rFonts w:ascii="Arial Narrow" w:hAnsi="Arial Narrow"/>
          <w:i/>
          <w:noProof/>
          <w:sz w:val="24"/>
          <w:szCs w:val="24"/>
          <w:lang w:val="pt-BR"/>
        </w:rPr>
      </w:pPr>
      <w:r w:rsidRPr="00B86FC2">
        <w:rPr>
          <w:rStyle w:val="PageNumber"/>
          <w:rFonts w:ascii="Arial Narrow" w:hAnsi="Arial Narrow"/>
          <w:b/>
          <w:i/>
          <w:sz w:val="24"/>
          <w:szCs w:val="24"/>
          <w:lang w:val="pt-BR"/>
        </w:rPr>
        <w:lastRenderedPageBreak/>
        <w:t xml:space="preserve">FORMULARUL </w:t>
      </w:r>
      <w:r w:rsidR="00AE6FC1" w:rsidRPr="00B86FC2">
        <w:rPr>
          <w:rStyle w:val="PageNumber"/>
          <w:rFonts w:ascii="Arial Narrow" w:hAnsi="Arial Narrow"/>
          <w:b/>
          <w:i/>
          <w:sz w:val="24"/>
          <w:szCs w:val="24"/>
          <w:lang w:val="pt-BR"/>
        </w:rPr>
        <w:t>nr.</w:t>
      </w:r>
      <w:r w:rsidR="00285ADF" w:rsidRPr="00B86FC2">
        <w:rPr>
          <w:rStyle w:val="PageNumber"/>
          <w:rFonts w:ascii="Arial Narrow" w:hAnsi="Arial Narrow"/>
          <w:b/>
          <w:i/>
          <w:sz w:val="24"/>
          <w:szCs w:val="24"/>
          <w:lang w:val="pt-BR"/>
        </w:rPr>
        <w:t xml:space="preserve"> </w:t>
      </w:r>
      <w:r w:rsidR="00CD3BF8" w:rsidRPr="00B86FC2">
        <w:rPr>
          <w:rStyle w:val="PageNumber"/>
          <w:rFonts w:ascii="Arial Narrow" w:hAnsi="Arial Narrow"/>
          <w:b/>
          <w:i/>
          <w:sz w:val="24"/>
          <w:szCs w:val="24"/>
          <w:lang w:val="pt-BR"/>
        </w:rPr>
        <w:t>2</w:t>
      </w:r>
    </w:p>
    <w:p w:rsidR="00E5056B" w:rsidRPr="00B86FC2" w:rsidRDefault="00E5056B" w:rsidP="00E5056B">
      <w:pPr>
        <w:jc w:val="both"/>
        <w:outlineLvl w:val="0"/>
        <w:rPr>
          <w:rFonts w:ascii="Arial Narrow" w:hAnsi="Arial Narrow"/>
          <w:i/>
          <w:noProof/>
          <w:sz w:val="24"/>
          <w:szCs w:val="24"/>
          <w:lang w:val="pt-BR"/>
        </w:rPr>
      </w:pPr>
    </w:p>
    <w:p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OFERTANTUL</w:t>
      </w:r>
    </w:p>
    <w:p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__________________</w:t>
      </w:r>
    </w:p>
    <w:p w:rsidR="00054DB3" w:rsidRPr="00F94B0D" w:rsidRDefault="00054DB3" w:rsidP="00054DB3">
      <w:pPr>
        <w:ind w:firstLine="720"/>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w:t>
      </w:r>
    </w:p>
    <w:p w:rsidR="00054DB3" w:rsidRPr="00F94B0D" w:rsidRDefault="00054DB3" w:rsidP="00054DB3">
      <w:pPr>
        <w:jc w:val="center"/>
        <w:rPr>
          <w:rFonts w:ascii="Arial Narrow" w:hAnsi="Arial Narrow" w:cs="Arial"/>
          <w:b/>
          <w:sz w:val="24"/>
          <w:szCs w:val="24"/>
          <w:lang w:val="ro-RO"/>
        </w:rPr>
      </w:pPr>
    </w:p>
    <w:p w:rsidR="00054DB3" w:rsidRPr="00F94B0D" w:rsidRDefault="00054DB3" w:rsidP="00054DB3">
      <w:pPr>
        <w:jc w:val="center"/>
        <w:rPr>
          <w:rFonts w:ascii="Arial Narrow" w:hAnsi="Arial Narrow" w:cs="Arial"/>
          <w:b/>
          <w:sz w:val="24"/>
          <w:szCs w:val="24"/>
          <w:lang w:val="ro-RO"/>
        </w:rPr>
      </w:pPr>
    </w:p>
    <w:p w:rsidR="00054DB3" w:rsidRPr="00F94B0D" w:rsidRDefault="00385480" w:rsidP="00054DB3">
      <w:pPr>
        <w:jc w:val="center"/>
        <w:rPr>
          <w:rFonts w:ascii="Arial Narrow" w:hAnsi="Arial Narrow" w:cs="Arial"/>
          <w:b/>
          <w:sz w:val="24"/>
          <w:szCs w:val="24"/>
          <w:lang w:val="ro-RO"/>
        </w:rPr>
      </w:pPr>
      <w:r w:rsidRPr="00F94B0D">
        <w:rPr>
          <w:rFonts w:ascii="Arial Narrow" w:hAnsi="Arial Narrow" w:cs="Arial"/>
          <w:b/>
          <w:sz w:val="24"/>
          <w:szCs w:val="24"/>
          <w:lang w:val="ro-RO"/>
        </w:rPr>
        <w:t>FORMULAR DE OFERTĂ</w:t>
      </w:r>
    </w:p>
    <w:p w:rsidR="00054DB3" w:rsidRPr="00F94B0D" w:rsidRDefault="00385480"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Că</w:t>
      </w:r>
      <w:r w:rsidR="00054DB3" w:rsidRPr="00F94B0D">
        <w:rPr>
          <w:rFonts w:ascii="Arial Narrow" w:hAnsi="Arial Narrow" w:cs="Arial"/>
          <w:sz w:val="24"/>
          <w:szCs w:val="24"/>
          <w:lang w:val="ro-RO"/>
        </w:rPr>
        <w:t>tre ....................................................................................................</w:t>
      </w:r>
    </w:p>
    <w:p w:rsidR="00054DB3" w:rsidRPr="00F94B0D" w:rsidRDefault="00054DB3" w:rsidP="00054DB3">
      <w:pPr>
        <w:ind w:left="720" w:firstLine="720"/>
        <w:jc w:val="both"/>
        <w:rPr>
          <w:rFonts w:ascii="Arial Narrow" w:hAnsi="Arial Narrow" w:cs="Arial"/>
          <w:i/>
          <w:sz w:val="24"/>
          <w:szCs w:val="24"/>
          <w:lang w:val="ro-RO"/>
        </w:rPr>
      </w:pPr>
      <w:r w:rsidRPr="00F94B0D">
        <w:rPr>
          <w:rFonts w:ascii="Arial Narrow" w:hAnsi="Arial Narrow" w:cs="Arial"/>
          <w:i/>
          <w:sz w:val="24"/>
          <w:szCs w:val="24"/>
          <w:lang w:val="ro-RO"/>
        </w:rPr>
        <w:t xml:space="preserve">         </w:t>
      </w:r>
      <w:r w:rsidR="00385480" w:rsidRPr="00F94B0D">
        <w:rPr>
          <w:rFonts w:ascii="Arial Narrow" w:hAnsi="Arial Narrow" w:cs="Arial"/>
          <w:i/>
          <w:sz w:val="24"/>
          <w:szCs w:val="24"/>
          <w:lang w:val="ro-RO"/>
        </w:rPr>
        <w:t xml:space="preserve">            (denumirea autorității contractante și adresa completă</w:t>
      </w:r>
      <w:r w:rsidRPr="00F94B0D">
        <w:rPr>
          <w:rFonts w:ascii="Arial Narrow" w:hAnsi="Arial Narrow" w:cs="Arial"/>
          <w:i/>
          <w:sz w:val="24"/>
          <w:szCs w:val="24"/>
          <w:lang w:val="ro-RO"/>
        </w:rPr>
        <w:t>)</w:t>
      </w:r>
    </w:p>
    <w:p w:rsidR="00054DB3" w:rsidRPr="00F94B0D" w:rsidRDefault="00054DB3" w:rsidP="00054DB3">
      <w:pPr>
        <w:jc w:val="both"/>
        <w:rPr>
          <w:rFonts w:ascii="Arial Narrow" w:hAnsi="Arial Narrow" w:cs="Arial"/>
          <w:sz w:val="24"/>
          <w:szCs w:val="24"/>
          <w:lang w:val="ro-RO"/>
        </w:rPr>
      </w:pPr>
    </w:p>
    <w:p w:rsidR="00054DB3" w:rsidRPr="00F94B0D" w:rsidRDefault="00054DB3" w:rsidP="00054DB3">
      <w:pPr>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Domnilor,</w:t>
      </w:r>
    </w:p>
    <w:p w:rsidR="00054DB3" w:rsidRPr="00F94B0D" w:rsidRDefault="00385480" w:rsidP="00496EBE">
      <w:pPr>
        <w:pStyle w:val="Subtitle"/>
        <w:jc w:val="both"/>
        <w:rPr>
          <w:rFonts w:ascii="Arial Narrow" w:hAnsi="Arial Narrow" w:cs="Arial"/>
          <w:sz w:val="24"/>
          <w:szCs w:val="24"/>
          <w:lang w:val="it-IT"/>
        </w:rPr>
      </w:pPr>
      <w:r w:rsidRPr="00F94B0D">
        <w:rPr>
          <w:rFonts w:ascii="Arial Narrow" w:hAnsi="Arial Narrow" w:cs="Arial"/>
          <w:sz w:val="24"/>
          <w:szCs w:val="24"/>
          <w:lang w:val="it-IT"/>
        </w:rPr>
        <w:t xml:space="preserve">    1. Examinând documentația de atribuire, subsemnații, reprezentanț</w:t>
      </w:r>
      <w:r w:rsidR="00054DB3" w:rsidRPr="00F94B0D">
        <w:rPr>
          <w:rFonts w:ascii="Arial Narrow" w:hAnsi="Arial Narrow" w:cs="Arial"/>
          <w:sz w:val="24"/>
          <w:szCs w:val="24"/>
          <w:lang w:val="it-IT"/>
        </w:rPr>
        <w:t>i ai ofertantului ______________________________</w:t>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r>
      <w:r w:rsidR="00D94FBD" w:rsidRPr="00F94B0D">
        <w:rPr>
          <w:rFonts w:ascii="Arial Narrow" w:hAnsi="Arial Narrow" w:cs="Arial"/>
          <w:sz w:val="24"/>
          <w:szCs w:val="24"/>
          <w:lang w:val="it-IT"/>
        </w:rPr>
        <w:softHyphen/>
        <w:t xml:space="preserve">_               </w:t>
      </w:r>
      <w:r w:rsidR="00054DB3" w:rsidRPr="00F94B0D">
        <w:rPr>
          <w:rFonts w:ascii="Arial Narrow" w:hAnsi="Arial Narrow" w:cs="Arial"/>
          <w:sz w:val="24"/>
          <w:szCs w:val="24"/>
          <w:lang w:val="it-IT"/>
        </w:rPr>
        <w:t xml:space="preserve">, </w:t>
      </w:r>
      <w:r w:rsidR="00285ADF" w:rsidRPr="00F94B0D">
        <w:rPr>
          <w:rFonts w:ascii="Arial Narrow" w:hAnsi="Arial Narrow" w:cs="Arial"/>
          <w:i/>
          <w:sz w:val="24"/>
          <w:szCs w:val="24"/>
          <w:lang w:val="it-IT"/>
        </w:rPr>
        <w:t xml:space="preserve">(denumirea/numele ofertantului)     </w:t>
      </w:r>
      <w:r w:rsidR="00054DB3" w:rsidRPr="00F94B0D">
        <w:rPr>
          <w:rFonts w:ascii="Arial Narrow" w:hAnsi="Arial Narrow" w:cs="Arial"/>
          <w:sz w:val="24"/>
          <w:szCs w:val="24"/>
          <w:lang w:val="it-IT"/>
        </w:rPr>
        <w:t xml:space="preserve">ne oferim ca, </w:t>
      </w:r>
      <w:r w:rsidRPr="00F94B0D">
        <w:rPr>
          <w:rFonts w:ascii="Arial Narrow" w:hAnsi="Arial Narrow" w:cs="Arial"/>
          <w:sz w:val="24"/>
          <w:szCs w:val="24"/>
          <w:lang w:val="it-IT"/>
        </w:rPr>
        <w:t>în conformitate cu prevederile și cerinț</w:t>
      </w:r>
      <w:r w:rsidR="00054DB3" w:rsidRPr="00F94B0D">
        <w:rPr>
          <w:rFonts w:ascii="Arial Narrow" w:hAnsi="Arial Narrow" w:cs="Arial"/>
          <w:sz w:val="24"/>
          <w:szCs w:val="24"/>
          <w:lang w:val="it-IT"/>
        </w:rPr>
        <w:t xml:space="preserve">ele cuprinse </w:t>
      </w:r>
      <w:r w:rsidRPr="00F94B0D">
        <w:rPr>
          <w:rFonts w:ascii="Arial Narrow" w:hAnsi="Arial Narrow" w:cs="Arial"/>
          <w:sz w:val="24"/>
          <w:szCs w:val="24"/>
          <w:lang w:val="it-IT"/>
        </w:rPr>
        <w:t>în documentația mai sus menționată</w:t>
      </w:r>
      <w:r w:rsidR="00054DB3" w:rsidRPr="00F94B0D">
        <w:rPr>
          <w:rFonts w:ascii="Arial Narrow" w:hAnsi="Arial Narrow" w:cs="Arial"/>
          <w:sz w:val="24"/>
          <w:szCs w:val="24"/>
          <w:lang w:val="it-IT"/>
        </w:rPr>
        <w:t>, s</w:t>
      </w:r>
      <w:r w:rsidR="008A7335" w:rsidRPr="00F94B0D">
        <w:rPr>
          <w:rFonts w:ascii="Arial Narrow" w:hAnsi="Arial Narrow" w:cs="Arial"/>
          <w:sz w:val="24"/>
          <w:szCs w:val="24"/>
          <w:lang w:val="it-IT"/>
        </w:rPr>
        <w:t>ă</w:t>
      </w:r>
      <w:r w:rsidR="00054DB3" w:rsidRPr="00F94B0D">
        <w:rPr>
          <w:rFonts w:ascii="Arial Narrow" w:hAnsi="Arial Narrow" w:cs="Arial"/>
          <w:sz w:val="24"/>
          <w:szCs w:val="24"/>
          <w:lang w:val="it-IT"/>
        </w:rPr>
        <w:t xml:space="preserve"> </w:t>
      </w:r>
      <w:r w:rsidR="003427D0" w:rsidRPr="00F94B0D">
        <w:rPr>
          <w:rFonts w:ascii="Arial Narrow" w:hAnsi="Arial Narrow" w:cs="Arial"/>
          <w:sz w:val="24"/>
          <w:szCs w:val="24"/>
          <w:lang w:val="it-IT"/>
        </w:rPr>
        <w:t>prest</w:t>
      </w:r>
      <w:r w:rsidR="008A7335" w:rsidRPr="00F94B0D">
        <w:rPr>
          <w:rFonts w:ascii="Arial Narrow" w:hAnsi="Arial Narrow" w:cs="Arial"/>
          <w:sz w:val="24"/>
          <w:szCs w:val="24"/>
          <w:lang w:val="it-IT"/>
        </w:rPr>
        <w:t xml:space="preserve">ăm </w:t>
      </w:r>
      <w:r w:rsidR="00893148" w:rsidRPr="00F94B0D">
        <w:rPr>
          <w:rFonts w:ascii="Arial Narrow" w:hAnsi="Arial Narrow"/>
          <w:i/>
          <w:sz w:val="24"/>
          <w:szCs w:val="24"/>
        </w:rPr>
        <w:t>,,</w:t>
      </w:r>
      <w:r w:rsidR="00FD0BCD" w:rsidRPr="00F94B0D">
        <w:rPr>
          <w:rFonts w:ascii="Arial Narrow" w:hAnsi="Arial Narrow"/>
          <w:sz w:val="24"/>
          <w:szCs w:val="24"/>
        </w:rPr>
        <w:t>…</w:t>
      </w:r>
      <w:r w:rsidR="00D94FBD" w:rsidRPr="00F94B0D">
        <w:rPr>
          <w:rFonts w:ascii="Arial Narrow" w:hAnsi="Arial Narrow"/>
          <w:sz w:val="24"/>
          <w:szCs w:val="24"/>
        </w:rPr>
        <w:t>…………………………………………………………………………………….</w:t>
      </w:r>
      <w:r w:rsidR="00FD0BCD" w:rsidRPr="00F94B0D">
        <w:rPr>
          <w:rFonts w:ascii="Arial Narrow" w:hAnsi="Arial Narrow"/>
          <w:sz w:val="24"/>
          <w:szCs w:val="24"/>
        </w:rPr>
        <w:t>…</w:t>
      </w:r>
      <w:r w:rsidR="00054DB3" w:rsidRPr="00F94B0D">
        <w:rPr>
          <w:rFonts w:ascii="Arial Narrow" w:hAnsi="Arial Narrow" w:cs="Arial"/>
          <w:sz w:val="24"/>
          <w:szCs w:val="24"/>
          <w:lang w:val="it-IT"/>
        </w:rPr>
        <w:t xml:space="preserve">pentru suma de ________________________ lei, </w:t>
      </w:r>
      <w:r w:rsidRPr="00F94B0D">
        <w:rPr>
          <w:rFonts w:ascii="Arial Narrow" w:hAnsi="Arial Narrow" w:cs="Arial"/>
          <w:i/>
          <w:sz w:val="24"/>
          <w:szCs w:val="24"/>
          <w:lang w:val="it-IT"/>
        </w:rPr>
        <w:t>(suma în litere ș</w:t>
      </w:r>
      <w:r w:rsidR="00054DB3" w:rsidRPr="00F94B0D">
        <w:rPr>
          <w:rFonts w:ascii="Arial Narrow" w:hAnsi="Arial Narrow" w:cs="Arial"/>
          <w:i/>
          <w:sz w:val="24"/>
          <w:szCs w:val="24"/>
          <w:lang w:val="it-IT"/>
        </w:rPr>
        <w:t xml:space="preserve">i în cifre)                                                    </w:t>
      </w:r>
      <w:r w:rsidRPr="00F94B0D">
        <w:rPr>
          <w:rFonts w:ascii="Arial Narrow" w:hAnsi="Arial Narrow" w:cs="Arial"/>
          <w:sz w:val="24"/>
          <w:szCs w:val="24"/>
          <w:lang w:val="it-IT"/>
        </w:rPr>
        <w:t>la care se adaugă taxa pe valoarea adaugată</w:t>
      </w:r>
      <w:r w:rsidR="00054DB3" w:rsidRPr="00F94B0D">
        <w:rPr>
          <w:rFonts w:ascii="Arial Narrow" w:hAnsi="Arial Narrow" w:cs="Arial"/>
          <w:sz w:val="24"/>
          <w:szCs w:val="24"/>
          <w:lang w:val="it-IT"/>
        </w:rPr>
        <w:t xml:space="preserve"> în valoare de ______________________  lei</w:t>
      </w:r>
      <w:r w:rsidRPr="00F94B0D">
        <w:rPr>
          <w:rFonts w:ascii="Arial Narrow" w:hAnsi="Arial Narrow" w:cs="Arial"/>
          <w:i/>
          <w:sz w:val="24"/>
          <w:szCs w:val="24"/>
          <w:lang w:val="it-IT"/>
        </w:rPr>
        <w:t xml:space="preserve"> (suma în litere ș</w:t>
      </w:r>
      <w:r w:rsidR="00054DB3" w:rsidRPr="00F94B0D">
        <w:rPr>
          <w:rFonts w:ascii="Arial Narrow" w:hAnsi="Arial Narrow" w:cs="Arial"/>
          <w:i/>
          <w:sz w:val="24"/>
          <w:szCs w:val="24"/>
          <w:lang w:val="it-IT"/>
        </w:rPr>
        <w:t>i în cifre)</w:t>
      </w:r>
    </w:p>
    <w:p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2. Ne angajă</w:t>
      </w:r>
      <w:r w:rsidR="00054DB3" w:rsidRPr="00F94B0D">
        <w:rPr>
          <w:rFonts w:ascii="Arial Narrow" w:hAnsi="Arial Narrow" w:cs="Arial"/>
          <w:sz w:val="24"/>
          <w:szCs w:val="24"/>
          <w:lang w:val="it-IT"/>
        </w:rPr>
        <w:t>m ca,</w:t>
      </w:r>
      <w:r w:rsidRPr="00F94B0D">
        <w:rPr>
          <w:rFonts w:ascii="Arial Narrow" w:hAnsi="Arial Narrow" w:cs="Arial"/>
          <w:sz w:val="24"/>
          <w:szCs w:val="24"/>
          <w:lang w:val="it-IT"/>
        </w:rPr>
        <w:t xml:space="preserve"> în cazul în care oferta noastră este stabilită câștigătoare, să începem serviciile și să termină</w:t>
      </w:r>
      <w:r w:rsidR="00054DB3" w:rsidRPr="00F94B0D">
        <w:rPr>
          <w:rFonts w:ascii="Arial Narrow" w:hAnsi="Arial Narrow" w:cs="Arial"/>
          <w:sz w:val="24"/>
          <w:szCs w:val="24"/>
          <w:lang w:val="it-IT"/>
        </w:rPr>
        <w:t xml:space="preserve">m prestarea acestora în conformitate cu specificaţiile din caietul de sarcini în _______ </w:t>
      </w:r>
      <w:r w:rsidR="00054DB3" w:rsidRPr="00F94B0D">
        <w:rPr>
          <w:rFonts w:ascii="Arial Narrow" w:hAnsi="Arial Narrow" w:cs="Arial"/>
          <w:i/>
          <w:sz w:val="24"/>
          <w:szCs w:val="24"/>
          <w:lang w:val="it-IT"/>
        </w:rPr>
        <w:t>(perioada în litere si în cifre)</w:t>
      </w:r>
      <w:r w:rsidR="00054DB3" w:rsidRPr="00F94B0D">
        <w:rPr>
          <w:rFonts w:ascii="Arial Narrow" w:hAnsi="Arial Narrow" w:cs="Arial"/>
          <w:sz w:val="24"/>
          <w:szCs w:val="24"/>
          <w:lang w:val="it-IT"/>
        </w:rPr>
        <w:t xml:space="preserve">.                  </w:t>
      </w:r>
    </w:p>
    <w:p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3. Ne angajăm să menținem această ofertă valabilă pentru o durată</w:t>
      </w:r>
      <w:r w:rsidR="00054DB3" w:rsidRPr="00F94B0D">
        <w:rPr>
          <w:rFonts w:ascii="Arial Narrow" w:hAnsi="Arial Narrow" w:cs="Arial"/>
          <w:sz w:val="24"/>
          <w:szCs w:val="24"/>
          <w:lang w:val="it-IT"/>
        </w:rPr>
        <w:t xml:space="preserve"> de_</w:t>
      </w:r>
      <w:r w:rsidRPr="00F94B0D">
        <w:rPr>
          <w:rFonts w:ascii="Arial Narrow" w:hAnsi="Arial Narrow" w:cs="Arial"/>
          <w:sz w:val="24"/>
          <w:szCs w:val="24"/>
          <w:lang w:val="it-IT"/>
        </w:rPr>
        <w:t>_____________ zile, respectiv până</w:t>
      </w:r>
      <w:r w:rsidR="00054DB3" w:rsidRPr="00F94B0D">
        <w:rPr>
          <w:rFonts w:ascii="Arial Narrow" w:hAnsi="Arial Narrow" w:cs="Arial"/>
          <w:sz w:val="24"/>
          <w:szCs w:val="24"/>
          <w:lang w:val="it-IT"/>
        </w:rPr>
        <w:t xml:space="preserve"> la data de __________________</w:t>
      </w:r>
      <w:r w:rsidR="00054DB3" w:rsidRPr="00F94B0D">
        <w:rPr>
          <w:rFonts w:ascii="Arial Narrow" w:hAnsi="Arial Narrow" w:cs="Arial"/>
          <w:i/>
          <w:sz w:val="24"/>
          <w:szCs w:val="24"/>
          <w:lang w:val="it-IT"/>
        </w:rPr>
        <w:t xml:space="preserve">(durata în litere si în cifre)                                                                                                (ziua/luna/anul) </w:t>
      </w:r>
      <w:r w:rsidRPr="00F94B0D">
        <w:rPr>
          <w:rFonts w:ascii="Arial Narrow" w:hAnsi="Arial Narrow" w:cs="Arial"/>
          <w:sz w:val="24"/>
          <w:szCs w:val="24"/>
          <w:lang w:val="it-IT"/>
        </w:rPr>
        <w:t>și ea va rămâne obligatorie pentru noi și poate fi acceptată oricâ</w:t>
      </w:r>
      <w:r w:rsidR="00054DB3" w:rsidRPr="00F94B0D">
        <w:rPr>
          <w:rFonts w:ascii="Arial Narrow" w:hAnsi="Arial Narrow" w:cs="Arial"/>
          <w:sz w:val="24"/>
          <w:szCs w:val="24"/>
          <w:lang w:val="it-IT"/>
        </w:rPr>
        <w:t>nd înainte de expirarea perioadei de valabilitate.</w:t>
      </w:r>
    </w:p>
    <w:p w:rsidR="00054DB3" w:rsidRPr="00F94B0D" w:rsidRDefault="00385480" w:rsidP="00285ADF">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4. Până la încheierea ș</w:t>
      </w:r>
      <w:r w:rsidR="00054DB3" w:rsidRPr="00F94B0D">
        <w:rPr>
          <w:rFonts w:ascii="Arial Narrow" w:hAnsi="Arial Narrow" w:cs="Arial"/>
          <w:sz w:val="24"/>
          <w:szCs w:val="24"/>
          <w:lang w:val="it-IT"/>
        </w:rPr>
        <w:t xml:space="preserve">i </w:t>
      </w:r>
      <w:r w:rsidRPr="00F94B0D">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F94B0D">
        <w:rPr>
          <w:rFonts w:ascii="Arial Narrow" w:hAnsi="Arial Narrow" w:cs="Arial"/>
          <w:sz w:val="24"/>
          <w:szCs w:val="24"/>
          <w:lang w:val="it-IT"/>
        </w:rPr>
        <w:t>toare, vor constitui un contract angajant între noi.</w:t>
      </w:r>
    </w:p>
    <w:p w:rsidR="00054DB3" w:rsidRPr="00F94B0D" w:rsidRDefault="00054DB3" w:rsidP="00D94FBD">
      <w:pPr>
        <w:spacing w:line="276" w:lineRule="auto"/>
        <w:ind w:firstLine="720"/>
        <w:jc w:val="both"/>
        <w:rPr>
          <w:rFonts w:ascii="Arial Narrow" w:hAnsi="Arial Narrow" w:cs="Arial"/>
          <w:sz w:val="24"/>
          <w:szCs w:val="24"/>
          <w:lang w:val="it-IT"/>
        </w:rPr>
      </w:pPr>
      <w:r w:rsidRPr="00F94B0D">
        <w:rPr>
          <w:rFonts w:ascii="Arial Narrow" w:hAnsi="Arial Narrow" w:cs="Arial"/>
          <w:sz w:val="24"/>
          <w:szCs w:val="24"/>
          <w:lang w:val="it-IT"/>
        </w:rPr>
        <w:t xml:space="preserve">    5. Întel</w:t>
      </w:r>
      <w:r w:rsidR="00385480" w:rsidRPr="00F94B0D">
        <w:rPr>
          <w:rFonts w:ascii="Arial Narrow" w:hAnsi="Arial Narrow" w:cs="Arial"/>
          <w:sz w:val="24"/>
          <w:szCs w:val="24"/>
          <w:lang w:val="it-IT"/>
        </w:rPr>
        <w:t>egem că nu sunteți obligați să acceptaț</w:t>
      </w:r>
      <w:r w:rsidR="003A3A32" w:rsidRPr="00F94B0D">
        <w:rPr>
          <w:rFonts w:ascii="Arial Narrow" w:hAnsi="Arial Narrow" w:cs="Arial"/>
          <w:sz w:val="24"/>
          <w:szCs w:val="24"/>
          <w:lang w:val="it-IT"/>
        </w:rPr>
        <w:t>i oferta cu cel mai scăzut preț sau orice altă ofertă pe care o puteț</w:t>
      </w:r>
      <w:r w:rsidRPr="00F94B0D">
        <w:rPr>
          <w:rFonts w:ascii="Arial Narrow" w:hAnsi="Arial Narrow" w:cs="Arial"/>
          <w:sz w:val="24"/>
          <w:szCs w:val="24"/>
          <w:lang w:val="it-IT"/>
        </w:rPr>
        <w:t>i primi.</w:t>
      </w:r>
    </w:p>
    <w:p w:rsidR="00E90516" w:rsidRPr="00F94B0D" w:rsidRDefault="00E90516" w:rsidP="00054DB3">
      <w:pPr>
        <w:ind w:firstLine="720"/>
        <w:jc w:val="both"/>
        <w:rPr>
          <w:rFonts w:ascii="Arial Narrow" w:hAnsi="Arial Narrow" w:cs="Arial"/>
          <w:sz w:val="24"/>
          <w:szCs w:val="24"/>
          <w:lang w:val="it-IT"/>
        </w:rPr>
      </w:pPr>
    </w:p>
    <w:p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Data _____/_____/_____</w:t>
      </w:r>
    </w:p>
    <w:p w:rsidR="00E90516" w:rsidRPr="00F94B0D" w:rsidRDefault="00E90516" w:rsidP="00054DB3">
      <w:pPr>
        <w:ind w:firstLine="720"/>
        <w:jc w:val="both"/>
        <w:rPr>
          <w:rFonts w:ascii="Arial Narrow" w:hAnsi="Arial Narrow" w:cs="Arial"/>
          <w:sz w:val="24"/>
          <w:szCs w:val="24"/>
          <w:lang w:val="ro-RO"/>
        </w:rPr>
      </w:pPr>
    </w:p>
    <w:p w:rsidR="00054DB3" w:rsidRPr="00F94B0D" w:rsidRDefault="00054DB3" w:rsidP="00054DB3">
      <w:pPr>
        <w:ind w:firstLine="720"/>
        <w:jc w:val="both"/>
        <w:rPr>
          <w:rFonts w:ascii="Arial Narrow" w:hAnsi="Arial Narrow" w:cs="Arial"/>
          <w:sz w:val="24"/>
          <w:szCs w:val="24"/>
          <w:lang w:val="ro-RO"/>
        </w:rPr>
      </w:pPr>
      <w:r w:rsidRPr="00F94B0D">
        <w:rPr>
          <w:rFonts w:ascii="Arial Narrow" w:hAnsi="Arial Narrow" w:cs="Arial"/>
          <w:sz w:val="24"/>
          <w:szCs w:val="24"/>
          <w:lang w:val="ro-RO"/>
        </w:rPr>
        <w:t xml:space="preserve">_____________, </w:t>
      </w:r>
      <w:r w:rsidR="00B27ACD" w:rsidRPr="00F94B0D">
        <w:rPr>
          <w:rFonts w:ascii="Arial Narrow" w:hAnsi="Arial Narrow" w:cs="Arial"/>
          <w:sz w:val="24"/>
          <w:szCs w:val="24"/>
          <w:lang w:val="ro-RO"/>
        </w:rPr>
        <w:t>î</w:t>
      </w:r>
      <w:r w:rsidRPr="00F94B0D">
        <w:rPr>
          <w:rFonts w:ascii="Arial Narrow" w:hAnsi="Arial Narrow" w:cs="Arial"/>
          <w:sz w:val="24"/>
          <w:szCs w:val="24"/>
          <w:lang w:val="ro-RO"/>
        </w:rPr>
        <w:t>n calitate de _____________________, legal autorizat sa semnez</w:t>
      </w:r>
    </w:p>
    <w:p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i/>
          <w:sz w:val="24"/>
          <w:szCs w:val="24"/>
          <w:lang w:val="ro-RO"/>
        </w:rPr>
        <w:t xml:space="preserve">                        (semnatura)</w:t>
      </w:r>
    </w:p>
    <w:p w:rsidR="00054DB3" w:rsidRPr="00F94B0D" w:rsidRDefault="003A3A32" w:rsidP="00054DB3">
      <w:pPr>
        <w:jc w:val="both"/>
        <w:rPr>
          <w:rFonts w:ascii="Arial Narrow" w:hAnsi="Arial Narrow" w:cs="Arial"/>
          <w:sz w:val="24"/>
          <w:szCs w:val="24"/>
          <w:lang w:val="ro-RO"/>
        </w:rPr>
      </w:pPr>
      <w:r w:rsidRPr="00F94B0D">
        <w:rPr>
          <w:rFonts w:ascii="Arial Narrow" w:hAnsi="Arial Narrow" w:cs="Arial"/>
          <w:sz w:val="24"/>
          <w:szCs w:val="24"/>
          <w:lang w:val="ro-RO"/>
        </w:rPr>
        <w:t>oferta pentru ș</w:t>
      </w:r>
      <w:r w:rsidR="00054DB3" w:rsidRPr="00F94B0D">
        <w:rPr>
          <w:rFonts w:ascii="Arial Narrow" w:hAnsi="Arial Narrow" w:cs="Arial"/>
          <w:sz w:val="24"/>
          <w:szCs w:val="24"/>
          <w:lang w:val="ro-RO"/>
        </w:rPr>
        <w:t xml:space="preserve">i </w:t>
      </w:r>
      <w:r w:rsidR="00B27ACD" w:rsidRPr="00F94B0D">
        <w:rPr>
          <w:rFonts w:ascii="Arial Narrow" w:hAnsi="Arial Narrow" w:cs="Arial"/>
          <w:sz w:val="24"/>
          <w:szCs w:val="24"/>
          <w:lang w:val="ro-RO"/>
        </w:rPr>
        <w:t>î</w:t>
      </w:r>
      <w:r w:rsidR="00054DB3" w:rsidRPr="00F94B0D">
        <w:rPr>
          <w:rFonts w:ascii="Arial Narrow" w:hAnsi="Arial Narrow" w:cs="Arial"/>
          <w:sz w:val="24"/>
          <w:szCs w:val="24"/>
          <w:lang w:val="ro-RO"/>
        </w:rPr>
        <w:t>n numele ____________________________________.</w:t>
      </w:r>
    </w:p>
    <w:p w:rsidR="00054DB3" w:rsidRPr="00F94B0D" w:rsidRDefault="00054DB3" w:rsidP="00054DB3">
      <w:pPr>
        <w:jc w:val="both"/>
        <w:rPr>
          <w:rFonts w:ascii="Arial Narrow" w:hAnsi="Arial Narrow" w:cs="Arial"/>
          <w:i/>
          <w:sz w:val="24"/>
          <w:szCs w:val="24"/>
          <w:lang w:val="ro-RO"/>
        </w:rPr>
      </w:pPr>
      <w:r w:rsidRPr="00F94B0D">
        <w:rPr>
          <w:rFonts w:ascii="Arial Narrow" w:hAnsi="Arial Narrow" w:cs="Arial"/>
          <w:sz w:val="24"/>
          <w:szCs w:val="24"/>
          <w:lang w:val="ro-RO"/>
        </w:rPr>
        <w:t xml:space="preserve">                                                       </w:t>
      </w:r>
      <w:r w:rsidRPr="00F94B0D">
        <w:rPr>
          <w:rFonts w:ascii="Arial Narrow" w:hAnsi="Arial Narrow" w:cs="Arial"/>
          <w:i/>
          <w:sz w:val="24"/>
          <w:szCs w:val="24"/>
          <w:lang w:val="ro-RO"/>
        </w:rPr>
        <w:t>(denumirea/numele ofertantului)</w:t>
      </w:r>
    </w:p>
    <w:p w:rsidR="00E5056B" w:rsidRPr="00B86FC2" w:rsidRDefault="008522D3" w:rsidP="00054DB3">
      <w:pPr>
        <w:jc w:val="right"/>
        <w:rPr>
          <w:rFonts w:ascii="Arial Narrow" w:hAnsi="Arial Narrow"/>
          <w:i/>
          <w:noProof/>
          <w:sz w:val="24"/>
          <w:szCs w:val="24"/>
          <w:lang w:val="it-IT"/>
        </w:rPr>
      </w:pPr>
      <w:r w:rsidRPr="00F94B0D">
        <w:rPr>
          <w:rFonts w:ascii="Arial Narrow" w:hAnsi="Arial Narrow" w:cs="Arial"/>
          <w:noProof/>
          <w:sz w:val="24"/>
          <w:szCs w:val="24"/>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1" o:title="White marble" recolor="t" type="tile"/>
              </v:rect>
            </w:pict>
          </mc:Fallback>
        </mc:AlternateContent>
      </w:r>
      <w:r w:rsidR="00054DB3" w:rsidRPr="00F94B0D">
        <w:rPr>
          <w:rFonts w:ascii="Arial Narrow" w:hAnsi="Arial Narrow" w:cs="Arial"/>
          <w:b/>
          <w:sz w:val="24"/>
          <w:szCs w:val="24"/>
          <w:lang w:val="ro-RO"/>
        </w:rPr>
        <w:br w:type="page"/>
      </w:r>
      <w:r w:rsidR="00E5056B" w:rsidRPr="00B86FC2">
        <w:rPr>
          <w:rStyle w:val="PageNumber"/>
          <w:rFonts w:ascii="Arial Narrow" w:hAnsi="Arial Narrow"/>
          <w:b/>
          <w:i/>
          <w:sz w:val="24"/>
          <w:szCs w:val="24"/>
          <w:lang w:val="it-IT"/>
        </w:rPr>
        <w:lastRenderedPageBreak/>
        <w:t>FORMULARUL nr.</w:t>
      </w:r>
      <w:r w:rsidR="003A3A32" w:rsidRPr="00B86FC2">
        <w:rPr>
          <w:rStyle w:val="PageNumber"/>
          <w:rFonts w:ascii="Arial Narrow" w:hAnsi="Arial Narrow"/>
          <w:b/>
          <w:i/>
          <w:sz w:val="24"/>
          <w:szCs w:val="24"/>
          <w:lang w:val="it-IT"/>
        </w:rPr>
        <w:t xml:space="preserve"> </w:t>
      </w:r>
      <w:r w:rsidR="00496EBE" w:rsidRPr="00B86FC2">
        <w:rPr>
          <w:rStyle w:val="PageNumber"/>
          <w:rFonts w:ascii="Arial Narrow" w:hAnsi="Arial Narrow"/>
          <w:b/>
          <w:i/>
          <w:sz w:val="24"/>
          <w:szCs w:val="24"/>
          <w:lang w:val="it-IT"/>
        </w:rPr>
        <w:t>3</w:t>
      </w:r>
    </w:p>
    <w:p w:rsidR="00E5056B" w:rsidRPr="00B86FC2" w:rsidRDefault="00E5056B" w:rsidP="00E5056B">
      <w:pPr>
        <w:jc w:val="both"/>
        <w:rPr>
          <w:rFonts w:ascii="Arial Narrow" w:hAnsi="Arial Narrow"/>
          <w:i/>
          <w:noProof/>
          <w:sz w:val="24"/>
          <w:szCs w:val="24"/>
          <w:lang w:val="it-IT"/>
        </w:rPr>
      </w:pPr>
      <w:r w:rsidRPr="00B86FC2">
        <w:rPr>
          <w:rFonts w:ascii="Arial Narrow" w:hAnsi="Arial Narrow"/>
          <w:i/>
          <w:noProof/>
          <w:sz w:val="24"/>
          <w:szCs w:val="24"/>
          <w:lang w:val="it-IT"/>
        </w:rPr>
        <w:t>Operator Economic</w:t>
      </w:r>
    </w:p>
    <w:p w:rsidR="00E5056B" w:rsidRPr="00B86FC2" w:rsidRDefault="00E5056B" w:rsidP="00E5056B">
      <w:pPr>
        <w:jc w:val="both"/>
        <w:rPr>
          <w:rFonts w:ascii="Arial Narrow" w:hAnsi="Arial Narrow"/>
          <w:i/>
          <w:noProof/>
          <w:sz w:val="24"/>
          <w:szCs w:val="24"/>
          <w:lang w:val="it-IT"/>
        </w:rPr>
      </w:pPr>
      <w:r w:rsidRPr="00B86FC2">
        <w:rPr>
          <w:rFonts w:ascii="Arial Narrow" w:hAnsi="Arial Narrow"/>
          <w:i/>
          <w:noProof/>
          <w:sz w:val="24"/>
          <w:szCs w:val="24"/>
          <w:lang w:val="it-IT"/>
        </w:rPr>
        <w:t>..........................</w:t>
      </w:r>
    </w:p>
    <w:p w:rsidR="00E5056B" w:rsidRPr="00B86FC2" w:rsidRDefault="00E5056B" w:rsidP="00E5056B">
      <w:pPr>
        <w:jc w:val="both"/>
        <w:rPr>
          <w:rFonts w:ascii="Arial Narrow" w:hAnsi="Arial Narrow"/>
          <w:i/>
          <w:noProof/>
          <w:sz w:val="24"/>
          <w:szCs w:val="24"/>
          <w:lang w:val="it-IT"/>
        </w:rPr>
      </w:pPr>
      <w:r w:rsidRPr="00B86FC2">
        <w:rPr>
          <w:rFonts w:ascii="Arial Narrow" w:hAnsi="Arial Narrow"/>
          <w:i/>
          <w:noProof/>
          <w:sz w:val="24"/>
          <w:szCs w:val="24"/>
          <w:lang w:val="it-IT"/>
        </w:rPr>
        <w:t>(denumirea)</w:t>
      </w:r>
    </w:p>
    <w:p w:rsidR="00E5056B" w:rsidRPr="00B86FC2" w:rsidRDefault="00E5056B" w:rsidP="00E5056B">
      <w:pPr>
        <w:ind w:right="1440"/>
        <w:jc w:val="center"/>
        <w:rPr>
          <w:rFonts w:ascii="Arial Narrow" w:hAnsi="Arial Narrow"/>
          <w:b/>
          <w:bCs/>
          <w:i/>
          <w:sz w:val="24"/>
          <w:szCs w:val="24"/>
          <w:lang w:val="it-IT"/>
        </w:rPr>
      </w:pPr>
    </w:p>
    <w:p w:rsidR="00E5056B" w:rsidRPr="003954A2" w:rsidRDefault="00E5056B" w:rsidP="000B776E">
      <w:pPr>
        <w:pStyle w:val="Heading2"/>
        <w:numPr>
          <w:ilvl w:val="0"/>
          <w:numId w:val="0"/>
        </w:numPr>
        <w:jc w:val="center"/>
        <w:rPr>
          <w:rFonts w:ascii="Arial Narrow" w:hAnsi="Arial Narrow"/>
          <w:b w:val="0"/>
          <w:bCs/>
          <w:i/>
          <w:sz w:val="24"/>
          <w:szCs w:val="24"/>
        </w:rPr>
      </w:pPr>
    </w:p>
    <w:p w:rsidR="00B27ACD" w:rsidRPr="00B86FC2" w:rsidRDefault="00E5056B" w:rsidP="00E5056B">
      <w:pPr>
        <w:ind w:left="720" w:right="1440" w:firstLine="720"/>
        <w:jc w:val="center"/>
        <w:outlineLvl w:val="0"/>
        <w:rPr>
          <w:rFonts w:ascii="Arial Narrow" w:hAnsi="Arial Narrow"/>
          <w:b/>
          <w:bCs/>
          <w:i/>
          <w:sz w:val="24"/>
          <w:szCs w:val="24"/>
          <w:lang w:val="it-IT"/>
        </w:rPr>
      </w:pPr>
      <w:r w:rsidRPr="00B86FC2">
        <w:rPr>
          <w:rFonts w:ascii="Arial Narrow" w:hAnsi="Arial Narrow"/>
          <w:b/>
          <w:bCs/>
          <w:i/>
          <w:sz w:val="24"/>
          <w:szCs w:val="24"/>
          <w:lang w:val="it-IT"/>
        </w:rPr>
        <w:t xml:space="preserve">CENTRALIZATOR DE PREŢURI </w:t>
      </w:r>
    </w:p>
    <w:p w:rsidR="00C75017" w:rsidRPr="00B86FC2" w:rsidRDefault="00C75017" w:rsidP="00E5056B">
      <w:pPr>
        <w:ind w:left="720" w:right="1440" w:firstLine="720"/>
        <w:jc w:val="center"/>
        <w:outlineLvl w:val="0"/>
        <w:rPr>
          <w:rFonts w:ascii="Arial Narrow" w:hAnsi="Arial Narrow"/>
          <w:b/>
          <w:bCs/>
          <w:i/>
          <w:sz w:val="24"/>
          <w:szCs w:val="24"/>
          <w:lang w:val="it-IT"/>
        </w:rPr>
      </w:pPr>
    </w:p>
    <w:p w:rsidR="00965924" w:rsidRPr="00B86FC2" w:rsidRDefault="003954A2" w:rsidP="00E5056B">
      <w:pPr>
        <w:ind w:left="720" w:right="1440" w:firstLine="720"/>
        <w:jc w:val="center"/>
        <w:outlineLvl w:val="0"/>
        <w:rPr>
          <w:rFonts w:ascii="Arial Narrow" w:hAnsi="Arial Narrow"/>
          <w:b/>
          <w:bCs/>
          <w:i/>
          <w:sz w:val="24"/>
          <w:szCs w:val="24"/>
          <w:lang w:val="it-IT"/>
        </w:rPr>
      </w:pPr>
      <w:r w:rsidRPr="0021481D">
        <w:rPr>
          <w:rFonts w:ascii="Times New Roman" w:hAnsi="Times New Roman"/>
          <w:b/>
          <w:sz w:val="24"/>
          <w:szCs w:val="24"/>
          <w:lang w:val="ro-RO"/>
        </w:rPr>
        <w:t xml:space="preserve">„Servicii de catering (servire masă si coffee break) și servicii de închiriere sală în data de 20.05.2022 în cadrul proiectului POCU </w:t>
      </w:r>
      <w:r w:rsidRPr="00B86FC2">
        <w:rPr>
          <w:rFonts w:ascii="Times New Roman" w:hAnsi="Times New Roman"/>
          <w:b/>
          <w:sz w:val="24"/>
          <w:szCs w:val="24"/>
          <w:lang w:val="it-IT"/>
        </w:rPr>
        <w:t xml:space="preserve">„Excelență academica și valori antreprenoriale - sistem de burse pentru asigurarea oportunităților de formare și dezvoltare a competențelor antreprenoriale ale doctoranzilor și postdoctoranzilor (ANTREPRENORDOC), </w:t>
      </w:r>
      <w:r w:rsidR="0021481D" w:rsidRPr="00B86FC2">
        <w:rPr>
          <w:rFonts w:ascii="Times New Roman" w:eastAsia="Calibri" w:hAnsi="Times New Roman"/>
          <w:b/>
          <w:bCs/>
          <w:sz w:val="24"/>
          <w:szCs w:val="24"/>
          <w:lang w:val="it-IT"/>
        </w:rPr>
        <w:t>cod SMIS</w:t>
      </w:r>
      <w:r w:rsidR="0021481D" w:rsidRPr="00B86FC2">
        <w:rPr>
          <w:rFonts w:ascii="Times New Roman" w:hAnsi="Times New Roman"/>
          <w:b/>
          <w:sz w:val="24"/>
          <w:szCs w:val="24"/>
          <w:shd w:val="clear" w:color="auto" w:fill="FFFFFF"/>
          <w:lang w:val="it-IT"/>
        </w:rPr>
        <w:t xml:space="preserve"> 123847</w:t>
      </w:r>
      <w:r w:rsidRPr="00B86FC2">
        <w:rPr>
          <w:rFonts w:ascii="Times New Roman" w:hAnsi="Times New Roman"/>
          <w:b/>
          <w:sz w:val="24"/>
          <w:szCs w:val="24"/>
          <w:lang w:val="it-IT"/>
        </w:rPr>
        <w:t>"</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52"/>
        <w:gridCol w:w="1417"/>
        <w:gridCol w:w="1276"/>
        <w:gridCol w:w="1701"/>
        <w:gridCol w:w="1418"/>
        <w:gridCol w:w="1417"/>
      </w:tblGrid>
      <w:tr w:rsidR="003954A2" w:rsidRPr="00BC7D02" w:rsidTr="00CA58A3">
        <w:tc>
          <w:tcPr>
            <w:tcW w:w="540" w:type="dxa"/>
          </w:tcPr>
          <w:p w:rsidR="003954A2" w:rsidRPr="00BC7D02" w:rsidRDefault="003954A2" w:rsidP="00CA58A3">
            <w:pPr>
              <w:rPr>
                <w:rFonts w:ascii="Times New Roman" w:hAnsi="Times New Roman"/>
                <w:b/>
                <w:iCs/>
              </w:rPr>
            </w:pPr>
            <w:r w:rsidRPr="00BC7D02">
              <w:rPr>
                <w:rFonts w:ascii="Times New Roman" w:hAnsi="Times New Roman"/>
                <w:b/>
                <w:iCs/>
              </w:rPr>
              <w:t>Nr crt</w:t>
            </w:r>
          </w:p>
        </w:tc>
        <w:tc>
          <w:tcPr>
            <w:tcW w:w="2552" w:type="dxa"/>
          </w:tcPr>
          <w:p w:rsidR="003954A2" w:rsidRPr="00BC7D02" w:rsidRDefault="003954A2" w:rsidP="00CA58A3">
            <w:pPr>
              <w:rPr>
                <w:rFonts w:ascii="Times New Roman" w:hAnsi="Times New Roman"/>
                <w:b/>
                <w:iCs/>
              </w:rPr>
            </w:pPr>
            <w:r w:rsidRPr="00BC7D02">
              <w:rPr>
                <w:rFonts w:ascii="Times New Roman" w:hAnsi="Times New Roman"/>
                <w:b/>
                <w:iCs/>
              </w:rPr>
              <w:t>Denumirea serviciului</w:t>
            </w:r>
          </w:p>
        </w:tc>
        <w:tc>
          <w:tcPr>
            <w:tcW w:w="1417" w:type="dxa"/>
          </w:tcPr>
          <w:p w:rsidR="003954A2" w:rsidRPr="00BC7D02" w:rsidRDefault="003954A2" w:rsidP="00CA58A3">
            <w:pPr>
              <w:rPr>
                <w:rFonts w:ascii="Times New Roman" w:hAnsi="Times New Roman"/>
                <w:b/>
                <w:iCs/>
              </w:rPr>
            </w:pPr>
            <w:r w:rsidRPr="00BC7D02">
              <w:rPr>
                <w:rFonts w:ascii="Times New Roman" w:hAnsi="Times New Roman"/>
                <w:b/>
                <w:iCs/>
              </w:rPr>
              <w:t>Valoare estimată totală RON  fără TVA</w:t>
            </w:r>
          </w:p>
        </w:tc>
        <w:tc>
          <w:tcPr>
            <w:tcW w:w="1276" w:type="dxa"/>
          </w:tcPr>
          <w:p w:rsidR="003954A2" w:rsidRPr="00BC7D02" w:rsidRDefault="003954A2" w:rsidP="00CA58A3">
            <w:pPr>
              <w:rPr>
                <w:rFonts w:ascii="Times New Roman" w:hAnsi="Times New Roman"/>
                <w:b/>
                <w:iCs/>
              </w:rPr>
            </w:pPr>
            <w:r w:rsidRPr="00BC7D02">
              <w:rPr>
                <w:rFonts w:ascii="Times New Roman" w:hAnsi="Times New Roman"/>
                <w:b/>
                <w:iCs/>
              </w:rPr>
              <w:t>UM</w:t>
            </w:r>
          </w:p>
          <w:p w:rsidR="003954A2" w:rsidRPr="00BC7D02" w:rsidRDefault="003954A2" w:rsidP="00CA58A3">
            <w:pPr>
              <w:rPr>
                <w:rFonts w:ascii="Times New Roman" w:hAnsi="Times New Roman"/>
                <w:b/>
                <w:iCs/>
              </w:rPr>
            </w:pPr>
          </w:p>
        </w:tc>
        <w:tc>
          <w:tcPr>
            <w:tcW w:w="1701" w:type="dxa"/>
          </w:tcPr>
          <w:p w:rsidR="003954A2" w:rsidRPr="00BC7D02" w:rsidRDefault="003954A2" w:rsidP="00CA58A3">
            <w:pPr>
              <w:rPr>
                <w:rFonts w:ascii="Times New Roman" w:hAnsi="Times New Roman"/>
                <w:b/>
                <w:iCs/>
              </w:rPr>
            </w:pPr>
            <w:r w:rsidRPr="00BC7D02">
              <w:rPr>
                <w:rFonts w:ascii="Times New Roman" w:hAnsi="Times New Roman"/>
                <w:b/>
                <w:iCs/>
              </w:rPr>
              <w:t>Cantitatea solicitata</w:t>
            </w:r>
          </w:p>
          <w:p w:rsidR="003954A2" w:rsidRPr="00BC7D02" w:rsidRDefault="003954A2" w:rsidP="00CA58A3">
            <w:pPr>
              <w:rPr>
                <w:rFonts w:ascii="Times New Roman" w:hAnsi="Times New Roman"/>
                <w:b/>
                <w:iCs/>
              </w:rPr>
            </w:pPr>
            <w:r w:rsidRPr="00BC7D02">
              <w:rPr>
                <w:rFonts w:ascii="Times New Roman" w:hAnsi="Times New Roman"/>
                <w:b/>
                <w:iCs/>
              </w:rPr>
              <w:t>U.M</w:t>
            </w:r>
          </w:p>
        </w:tc>
        <w:tc>
          <w:tcPr>
            <w:tcW w:w="1418" w:type="dxa"/>
          </w:tcPr>
          <w:p w:rsidR="003954A2" w:rsidRPr="00BC7D02" w:rsidRDefault="003954A2" w:rsidP="00CA58A3">
            <w:pPr>
              <w:jc w:val="center"/>
              <w:rPr>
                <w:rFonts w:ascii="Times New Roman" w:hAnsi="Times New Roman"/>
                <w:b/>
                <w:iCs/>
              </w:rPr>
            </w:pPr>
            <w:r w:rsidRPr="00BC7D02">
              <w:rPr>
                <w:rFonts w:ascii="Times New Roman" w:hAnsi="Times New Roman"/>
                <w:b/>
                <w:iCs/>
              </w:rPr>
              <w:t>Pret unitar RON fara TVA</w:t>
            </w:r>
          </w:p>
        </w:tc>
        <w:tc>
          <w:tcPr>
            <w:tcW w:w="1417" w:type="dxa"/>
          </w:tcPr>
          <w:p w:rsidR="003954A2" w:rsidRPr="00BC7D02" w:rsidRDefault="003954A2" w:rsidP="00CA58A3">
            <w:pPr>
              <w:jc w:val="center"/>
              <w:rPr>
                <w:rFonts w:ascii="Times New Roman" w:hAnsi="Times New Roman"/>
                <w:b/>
                <w:iCs/>
              </w:rPr>
            </w:pPr>
            <w:r w:rsidRPr="00BC7D02">
              <w:rPr>
                <w:rFonts w:ascii="Times New Roman" w:hAnsi="Times New Roman"/>
                <w:b/>
                <w:iCs/>
              </w:rPr>
              <w:t xml:space="preserve">Pret total RON </w:t>
            </w:r>
          </w:p>
          <w:p w:rsidR="003954A2" w:rsidRPr="00BC7D02" w:rsidRDefault="003954A2" w:rsidP="00CA58A3">
            <w:pPr>
              <w:jc w:val="center"/>
              <w:rPr>
                <w:rFonts w:ascii="Times New Roman" w:hAnsi="Times New Roman"/>
                <w:b/>
                <w:iCs/>
              </w:rPr>
            </w:pPr>
            <w:r w:rsidRPr="00BC7D02">
              <w:rPr>
                <w:rFonts w:ascii="Times New Roman" w:hAnsi="Times New Roman"/>
                <w:b/>
                <w:iCs/>
              </w:rPr>
              <w:t xml:space="preserve">fara TVA </w:t>
            </w:r>
          </w:p>
        </w:tc>
      </w:tr>
      <w:tr w:rsidR="003954A2" w:rsidRPr="00BC7D02" w:rsidTr="00CA58A3">
        <w:tc>
          <w:tcPr>
            <w:tcW w:w="540" w:type="dxa"/>
          </w:tcPr>
          <w:p w:rsidR="003954A2" w:rsidRPr="00BC7D02" w:rsidRDefault="003954A2" w:rsidP="00CA58A3">
            <w:pPr>
              <w:rPr>
                <w:rFonts w:ascii="Times New Roman" w:hAnsi="Times New Roman"/>
                <w:b/>
                <w:iCs/>
              </w:rPr>
            </w:pPr>
            <w:r w:rsidRPr="00BC7D02">
              <w:rPr>
                <w:rFonts w:ascii="Times New Roman" w:hAnsi="Times New Roman"/>
                <w:b/>
                <w:iCs/>
              </w:rPr>
              <w:t>0</w:t>
            </w:r>
          </w:p>
        </w:tc>
        <w:tc>
          <w:tcPr>
            <w:tcW w:w="2552" w:type="dxa"/>
          </w:tcPr>
          <w:p w:rsidR="003954A2" w:rsidRPr="00BC7D02" w:rsidRDefault="003954A2" w:rsidP="00CA58A3">
            <w:pPr>
              <w:rPr>
                <w:rFonts w:ascii="Times New Roman" w:hAnsi="Times New Roman"/>
                <w:b/>
                <w:iCs/>
              </w:rPr>
            </w:pPr>
            <w:r w:rsidRPr="00BC7D02">
              <w:rPr>
                <w:rFonts w:ascii="Times New Roman" w:hAnsi="Times New Roman"/>
                <w:b/>
                <w:iCs/>
              </w:rPr>
              <w:t>1</w:t>
            </w:r>
          </w:p>
        </w:tc>
        <w:tc>
          <w:tcPr>
            <w:tcW w:w="1417" w:type="dxa"/>
          </w:tcPr>
          <w:p w:rsidR="003954A2" w:rsidRPr="00BC7D02" w:rsidRDefault="003954A2" w:rsidP="00CA58A3">
            <w:pPr>
              <w:rPr>
                <w:rFonts w:ascii="Times New Roman" w:hAnsi="Times New Roman"/>
                <w:b/>
                <w:iCs/>
              </w:rPr>
            </w:pPr>
            <w:r w:rsidRPr="00BC7D02">
              <w:rPr>
                <w:rFonts w:ascii="Times New Roman" w:hAnsi="Times New Roman"/>
                <w:b/>
                <w:iCs/>
              </w:rPr>
              <w:t>2</w:t>
            </w:r>
          </w:p>
        </w:tc>
        <w:tc>
          <w:tcPr>
            <w:tcW w:w="1276" w:type="dxa"/>
          </w:tcPr>
          <w:p w:rsidR="003954A2" w:rsidRPr="00BC7D02" w:rsidRDefault="003954A2" w:rsidP="00CA58A3">
            <w:pPr>
              <w:rPr>
                <w:rFonts w:ascii="Times New Roman" w:hAnsi="Times New Roman"/>
                <w:b/>
                <w:iCs/>
              </w:rPr>
            </w:pPr>
            <w:r w:rsidRPr="00BC7D02">
              <w:rPr>
                <w:rFonts w:ascii="Times New Roman" w:hAnsi="Times New Roman"/>
                <w:b/>
                <w:iCs/>
              </w:rPr>
              <w:t>3</w:t>
            </w:r>
          </w:p>
        </w:tc>
        <w:tc>
          <w:tcPr>
            <w:tcW w:w="1701" w:type="dxa"/>
          </w:tcPr>
          <w:p w:rsidR="003954A2" w:rsidRPr="00BC7D02" w:rsidRDefault="003954A2" w:rsidP="00CA58A3">
            <w:pPr>
              <w:rPr>
                <w:rFonts w:ascii="Times New Roman" w:hAnsi="Times New Roman"/>
                <w:b/>
                <w:iCs/>
              </w:rPr>
            </w:pPr>
            <w:r w:rsidRPr="00BC7D02">
              <w:rPr>
                <w:rFonts w:ascii="Times New Roman" w:hAnsi="Times New Roman"/>
                <w:b/>
                <w:iCs/>
              </w:rPr>
              <w:t>4</w:t>
            </w:r>
          </w:p>
        </w:tc>
        <w:tc>
          <w:tcPr>
            <w:tcW w:w="1418" w:type="dxa"/>
          </w:tcPr>
          <w:p w:rsidR="003954A2" w:rsidRPr="00BC7D02" w:rsidRDefault="003954A2" w:rsidP="00CA58A3">
            <w:pPr>
              <w:rPr>
                <w:rFonts w:ascii="Times New Roman" w:hAnsi="Times New Roman"/>
                <w:b/>
                <w:iCs/>
              </w:rPr>
            </w:pPr>
            <w:r w:rsidRPr="00BC7D02">
              <w:rPr>
                <w:rFonts w:ascii="Times New Roman" w:hAnsi="Times New Roman"/>
                <w:b/>
                <w:iCs/>
              </w:rPr>
              <w:t>5</w:t>
            </w:r>
          </w:p>
        </w:tc>
        <w:tc>
          <w:tcPr>
            <w:tcW w:w="1417" w:type="dxa"/>
          </w:tcPr>
          <w:p w:rsidR="003954A2" w:rsidRPr="00BC7D02" w:rsidRDefault="003954A2" w:rsidP="00CA58A3">
            <w:pPr>
              <w:rPr>
                <w:rFonts w:ascii="Times New Roman" w:hAnsi="Times New Roman"/>
                <w:b/>
                <w:iCs/>
              </w:rPr>
            </w:pPr>
            <w:r w:rsidRPr="00BC7D02">
              <w:rPr>
                <w:rFonts w:ascii="Times New Roman" w:hAnsi="Times New Roman"/>
                <w:b/>
                <w:iCs/>
              </w:rPr>
              <w:t>6=4*5</w:t>
            </w:r>
          </w:p>
        </w:tc>
      </w:tr>
      <w:tr w:rsidR="00BC7D02" w:rsidRPr="00BC7D02" w:rsidTr="00CA58A3">
        <w:trPr>
          <w:trHeight w:val="710"/>
        </w:trPr>
        <w:tc>
          <w:tcPr>
            <w:tcW w:w="540" w:type="dxa"/>
          </w:tcPr>
          <w:p w:rsidR="00BC7D02" w:rsidRPr="00BC7D02" w:rsidRDefault="00BC7D02" w:rsidP="00BC7D02">
            <w:pPr>
              <w:rPr>
                <w:rFonts w:ascii="Times New Roman" w:hAnsi="Times New Roman"/>
                <w:b/>
                <w:iCs/>
              </w:rPr>
            </w:pPr>
            <w:r w:rsidRPr="00BC7D02">
              <w:rPr>
                <w:rFonts w:ascii="Times New Roman" w:hAnsi="Times New Roman"/>
                <w:b/>
                <w:iCs/>
              </w:rPr>
              <w:t>1</w:t>
            </w:r>
          </w:p>
        </w:tc>
        <w:tc>
          <w:tcPr>
            <w:tcW w:w="2552" w:type="dxa"/>
          </w:tcPr>
          <w:p w:rsidR="00BC7D02" w:rsidRPr="00BC7D02" w:rsidRDefault="00B86FC2" w:rsidP="00BC7D02">
            <w:pPr>
              <w:rPr>
                <w:rFonts w:ascii="Times New Roman" w:hAnsi="Times New Roman"/>
              </w:rPr>
            </w:pPr>
            <w:r w:rsidRPr="00B86FC2">
              <w:rPr>
                <w:rFonts w:ascii="Times New Roman" w:hAnsi="Times New Roman"/>
              </w:rPr>
              <w:t>Servicii de cazare” pentru organizarea Târgului Educațional în cadrul proiectului „Open Gates-Open Minds” 2022 la Chișin</w:t>
            </w:r>
            <w:r w:rsidRPr="00B86FC2">
              <w:rPr>
                <w:rFonts w:ascii="Times New Roman" w:hAnsi="Times New Roman" w:hint="cs"/>
              </w:rPr>
              <w:t>ă</w:t>
            </w:r>
            <w:r w:rsidRPr="00B86FC2">
              <w:rPr>
                <w:rFonts w:ascii="Times New Roman" w:hAnsi="Times New Roman"/>
              </w:rPr>
              <w:t>uți B</w:t>
            </w:r>
            <w:r w:rsidRPr="00B86FC2">
              <w:rPr>
                <w:rFonts w:ascii="Times New Roman" w:hAnsi="Times New Roman" w:hint="cs"/>
              </w:rPr>
              <w:t>ă</w:t>
            </w:r>
            <w:r w:rsidRPr="00B86FC2">
              <w:rPr>
                <w:rFonts w:ascii="Times New Roman" w:hAnsi="Times New Roman"/>
              </w:rPr>
              <w:t>lți, Republica Moldova în perioada 21.05-22.05.2022 pentru un num</w:t>
            </w:r>
            <w:r w:rsidRPr="00B86FC2">
              <w:rPr>
                <w:rFonts w:ascii="Times New Roman" w:hAnsi="Times New Roman" w:hint="cs"/>
              </w:rPr>
              <w:t>ă</w:t>
            </w:r>
            <w:r w:rsidRPr="00B86FC2">
              <w:rPr>
                <w:rFonts w:ascii="Times New Roman" w:hAnsi="Times New Roman"/>
              </w:rPr>
              <w:t>r de 33 de participanți.</w:t>
            </w:r>
          </w:p>
        </w:tc>
        <w:tc>
          <w:tcPr>
            <w:tcW w:w="1417" w:type="dxa"/>
          </w:tcPr>
          <w:p w:rsidR="00BC7D02" w:rsidRPr="00BC7D02" w:rsidRDefault="00B86FC2" w:rsidP="00BC7D02">
            <w:pPr>
              <w:rPr>
                <w:rFonts w:ascii="Times New Roman" w:hAnsi="Times New Roman"/>
              </w:rPr>
            </w:pPr>
            <w:r>
              <w:rPr>
                <w:rFonts w:ascii="Times New Roman" w:hAnsi="Times New Roman"/>
              </w:rPr>
              <w:t>13259</w:t>
            </w:r>
          </w:p>
        </w:tc>
        <w:tc>
          <w:tcPr>
            <w:tcW w:w="1276" w:type="dxa"/>
          </w:tcPr>
          <w:p w:rsidR="00BC7D02" w:rsidRPr="00C75017" w:rsidRDefault="00B86FC2" w:rsidP="00BC7D02">
            <w:pPr>
              <w:rPr>
                <w:rFonts w:ascii="Times New Roman" w:hAnsi="Times New Roman"/>
              </w:rPr>
            </w:pPr>
            <w:r>
              <w:rPr>
                <w:rFonts w:ascii="Times New Roman" w:hAnsi="Times New Roman"/>
              </w:rPr>
              <w:t>Serv</w:t>
            </w:r>
          </w:p>
        </w:tc>
        <w:tc>
          <w:tcPr>
            <w:tcW w:w="1701" w:type="dxa"/>
          </w:tcPr>
          <w:p w:rsidR="00BC7D02" w:rsidRPr="00C75017" w:rsidRDefault="00B86FC2" w:rsidP="00BC7D02">
            <w:pPr>
              <w:spacing w:line="360" w:lineRule="auto"/>
              <w:rPr>
                <w:rFonts w:ascii="Times New Roman" w:hAnsi="Times New Roman"/>
                <w:bCs/>
              </w:rPr>
            </w:pPr>
            <w:r>
              <w:rPr>
                <w:rFonts w:ascii="Times New Roman" w:hAnsi="Times New Roman"/>
                <w:bCs/>
              </w:rPr>
              <w:t>1</w:t>
            </w:r>
          </w:p>
        </w:tc>
        <w:tc>
          <w:tcPr>
            <w:tcW w:w="1418" w:type="dxa"/>
          </w:tcPr>
          <w:p w:rsidR="00BC7D02" w:rsidRPr="00C50D14" w:rsidRDefault="00BC7D02" w:rsidP="00BC7D02">
            <w:pPr>
              <w:rPr>
                <w:rFonts w:ascii="Times New Roman" w:hAnsi="Times New Roman"/>
                <w:highlight w:val="yellow"/>
              </w:rPr>
            </w:pPr>
            <w:r w:rsidRPr="00C50D14">
              <w:rPr>
                <w:rFonts w:ascii="Times New Roman" w:hAnsi="Times New Roman"/>
                <w:b/>
                <w:i/>
                <w:highlight w:val="yellow"/>
              </w:rPr>
              <w:t>se completează de către ofertant</w:t>
            </w:r>
          </w:p>
        </w:tc>
        <w:tc>
          <w:tcPr>
            <w:tcW w:w="1417" w:type="dxa"/>
          </w:tcPr>
          <w:p w:rsidR="00BC7D02" w:rsidRPr="00C50D14" w:rsidRDefault="00BC7D02" w:rsidP="00BC7D02">
            <w:pPr>
              <w:rPr>
                <w:rFonts w:ascii="Times New Roman" w:hAnsi="Times New Roman"/>
                <w:highlight w:val="yellow"/>
              </w:rPr>
            </w:pPr>
            <w:r w:rsidRPr="00C50D14">
              <w:rPr>
                <w:rFonts w:ascii="Times New Roman" w:hAnsi="Times New Roman"/>
                <w:b/>
                <w:i/>
                <w:highlight w:val="yellow"/>
              </w:rPr>
              <w:t>se completează de către ofertant</w:t>
            </w:r>
          </w:p>
        </w:tc>
      </w:tr>
      <w:tr w:rsidR="003954A2" w:rsidRPr="00BC7D02" w:rsidTr="00CA58A3">
        <w:tc>
          <w:tcPr>
            <w:tcW w:w="540" w:type="dxa"/>
          </w:tcPr>
          <w:p w:rsidR="003954A2" w:rsidRPr="00BC7D02" w:rsidRDefault="003954A2" w:rsidP="00CA58A3">
            <w:pPr>
              <w:rPr>
                <w:rFonts w:ascii="Times New Roman" w:hAnsi="Times New Roman"/>
                <w:b/>
                <w:iCs/>
              </w:rPr>
            </w:pPr>
          </w:p>
        </w:tc>
        <w:tc>
          <w:tcPr>
            <w:tcW w:w="2552" w:type="dxa"/>
          </w:tcPr>
          <w:p w:rsidR="003954A2" w:rsidRPr="00BC7D02" w:rsidRDefault="003954A2" w:rsidP="00CA58A3">
            <w:pPr>
              <w:rPr>
                <w:rFonts w:ascii="Times New Roman" w:hAnsi="Times New Roman"/>
                <w:bCs/>
              </w:rPr>
            </w:pPr>
            <w:r w:rsidRPr="00BC7D02">
              <w:rPr>
                <w:rFonts w:ascii="Times New Roman" w:hAnsi="Times New Roman"/>
              </w:rPr>
              <w:t xml:space="preserve">TOTAL </w:t>
            </w:r>
          </w:p>
        </w:tc>
        <w:tc>
          <w:tcPr>
            <w:tcW w:w="1417" w:type="dxa"/>
          </w:tcPr>
          <w:p w:rsidR="003954A2" w:rsidRPr="00BC7D02" w:rsidRDefault="00BE1349" w:rsidP="00CA58A3">
            <w:pPr>
              <w:rPr>
                <w:rFonts w:ascii="Times New Roman" w:hAnsi="Times New Roman"/>
                <w:b/>
                <w:color w:val="00B050"/>
              </w:rPr>
            </w:pPr>
            <w:r>
              <w:rPr>
                <w:rFonts w:ascii="Times New Roman" w:hAnsi="Times New Roman"/>
                <w:b/>
              </w:rPr>
              <w:t>13259</w:t>
            </w:r>
          </w:p>
        </w:tc>
        <w:tc>
          <w:tcPr>
            <w:tcW w:w="1276" w:type="dxa"/>
          </w:tcPr>
          <w:p w:rsidR="003954A2" w:rsidRPr="00BC7D02" w:rsidRDefault="003954A2" w:rsidP="00CA58A3">
            <w:pPr>
              <w:rPr>
                <w:rFonts w:ascii="Times New Roman" w:hAnsi="Times New Roman"/>
                <w:iCs/>
                <w:color w:val="00B050"/>
              </w:rPr>
            </w:pPr>
          </w:p>
        </w:tc>
        <w:tc>
          <w:tcPr>
            <w:tcW w:w="1701" w:type="dxa"/>
          </w:tcPr>
          <w:p w:rsidR="003954A2" w:rsidRPr="00BC7D02" w:rsidRDefault="003954A2" w:rsidP="00CA58A3">
            <w:pPr>
              <w:rPr>
                <w:rFonts w:ascii="Times New Roman" w:hAnsi="Times New Roman"/>
                <w:iCs/>
                <w:color w:val="00B050"/>
              </w:rPr>
            </w:pPr>
          </w:p>
        </w:tc>
        <w:tc>
          <w:tcPr>
            <w:tcW w:w="1418" w:type="dxa"/>
          </w:tcPr>
          <w:p w:rsidR="003954A2" w:rsidRPr="00C50D14" w:rsidRDefault="003954A2" w:rsidP="00CA58A3">
            <w:pPr>
              <w:rPr>
                <w:rFonts w:ascii="Times New Roman" w:hAnsi="Times New Roman"/>
                <w:highlight w:val="yellow"/>
              </w:rPr>
            </w:pPr>
          </w:p>
        </w:tc>
        <w:tc>
          <w:tcPr>
            <w:tcW w:w="1417" w:type="dxa"/>
          </w:tcPr>
          <w:p w:rsidR="003954A2" w:rsidRPr="00C50D14" w:rsidRDefault="003954A2" w:rsidP="00CA58A3">
            <w:pPr>
              <w:rPr>
                <w:rFonts w:ascii="Times New Roman" w:hAnsi="Times New Roman"/>
                <w:highlight w:val="yellow"/>
              </w:rPr>
            </w:pPr>
            <w:r w:rsidRPr="00C50D14">
              <w:rPr>
                <w:rFonts w:ascii="Times New Roman" w:hAnsi="Times New Roman"/>
                <w:b/>
                <w:i/>
                <w:highlight w:val="yellow"/>
              </w:rPr>
              <w:t>se completează de către ofertant</w:t>
            </w:r>
          </w:p>
        </w:tc>
      </w:tr>
    </w:tbl>
    <w:p w:rsidR="004720FC" w:rsidRPr="00A13717" w:rsidRDefault="004720FC" w:rsidP="0089512D">
      <w:pPr>
        <w:ind w:right="1440"/>
        <w:outlineLvl w:val="0"/>
        <w:rPr>
          <w:rFonts w:ascii="Times New Roman" w:hAnsi="Times New Roman"/>
          <w:b/>
          <w:bCs/>
          <w:i/>
          <w:color w:val="FF0000"/>
          <w:sz w:val="24"/>
          <w:szCs w:val="24"/>
        </w:rPr>
      </w:pPr>
    </w:p>
    <w:p w:rsidR="004720FC" w:rsidRPr="00A13717" w:rsidRDefault="004720FC" w:rsidP="0089512D">
      <w:pPr>
        <w:ind w:right="1440"/>
        <w:outlineLvl w:val="0"/>
        <w:rPr>
          <w:rFonts w:ascii="Times New Roman" w:hAnsi="Times New Roman"/>
          <w:b/>
          <w:bCs/>
          <w:i/>
          <w:color w:val="FF0000"/>
          <w:sz w:val="24"/>
          <w:szCs w:val="24"/>
        </w:rPr>
      </w:pPr>
    </w:p>
    <w:p w:rsidR="0089512D" w:rsidRPr="00C75017" w:rsidRDefault="0089512D" w:rsidP="0089512D">
      <w:pPr>
        <w:ind w:right="-132"/>
        <w:outlineLvl w:val="0"/>
        <w:rPr>
          <w:rFonts w:ascii="Times New Roman" w:hAnsi="Times New Roman"/>
          <w:b/>
          <w:bCs/>
          <w:i/>
          <w:sz w:val="24"/>
          <w:szCs w:val="24"/>
          <w:lang w:val="fr-FR"/>
        </w:rPr>
      </w:pPr>
      <w:r w:rsidRPr="00C75017">
        <w:rPr>
          <w:rFonts w:ascii="Times New Roman" w:hAnsi="Times New Roman"/>
          <w:b/>
          <w:i/>
          <w:sz w:val="24"/>
          <w:szCs w:val="24"/>
          <w:lang w:val="ro-RO" w:eastAsia="zh-CN"/>
        </w:rPr>
        <w:t>Oferta financiară va fi prezentată</w:t>
      </w:r>
      <w:r w:rsidR="00D65CE4" w:rsidRPr="00C75017">
        <w:rPr>
          <w:rFonts w:ascii="Times New Roman" w:hAnsi="Times New Roman"/>
          <w:b/>
          <w:i/>
          <w:sz w:val="24"/>
          <w:szCs w:val="24"/>
          <w:lang w:val="ro-RO" w:eastAsia="zh-CN"/>
        </w:rPr>
        <w:t>, respectându-se prețul maximal.</w:t>
      </w:r>
    </w:p>
    <w:p w:rsidR="00E5056B" w:rsidRPr="00C75017" w:rsidRDefault="00E5056B" w:rsidP="00CE6F07">
      <w:pPr>
        <w:ind w:right="-132"/>
        <w:outlineLvl w:val="0"/>
        <w:rPr>
          <w:rFonts w:ascii="Arial Narrow" w:hAnsi="Arial Narrow"/>
          <w:i/>
          <w:sz w:val="24"/>
          <w:szCs w:val="24"/>
        </w:rPr>
      </w:pPr>
    </w:p>
    <w:p w:rsidR="00B27ACD" w:rsidRPr="00B86FC2" w:rsidRDefault="00B27ACD" w:rsidP="00B27ACD">
      <w:pPr>
        <w:spacing w:after="120"/>
        <w:rPr>
          <w:rFonts w:ascii="Arial Narrow" w:hAnsi="Arial Narrow"/>
          <w:i/>
          <w:sz w:val="24"/>
          <w:szCs w:val="24"/>
          <w:lang w:val="pt-BR"/>
        </w:rPr>
      </w:pPr>
      <w:r w:rsidRPr="00B86FC2">
        <w:rPr>
          <w:rFonts w:ascii="Arial Narrow" w:hAnsi="Arial Narrow"/>
          <w:i/>
          <w:sz w:val="24"/>
          <w:szCs w:val="24"/>
          <w:lang w:val="pt-BR"/>
        </w:rPr>
        <w:t>Semnătura ofertantului sau a reprezentantului ofertantului                    .....................................................</w:t>
      </w:r>
    </w:p>
    <w:p w:rsidR="00B27ACD" w:rsidRPr="00B86FC2" w:rsidRDefault="00B27ACD" w:rsidP="00B27ACD">
      <w:pPr>
        <w:spacing w:after="120"/>
        <w:jc w:val="both"/>
        <w:rPr>
          <w:rFonts w:ascii="Arial Narrow" w:hAnsi="Arial Narrow"/>
          <w:i/>
          <w:sz w:val="24"/>
          <w:szCs w:val="24"/>
          <w:lang w:val="pt-BR"/>
        </w:rPr>
      </w:pPr>
      <w:r w:rsidRPr="00B86FC2">
        <w:rPr>
          <w:rFonts w:ascii="Arial Narrow" w:hAnsi="Arial Narrow"/>
          <w:i/>
          <w:sz w:val="24"/>
          <w:szCs w:val="24"/>
          <w:lang w:val="pt-BR"/>
        </w:rPr>
        <w:t>Numele  şi prenumele semnatarului</w:t>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t xml:space="preserve">        .....................................................</w:t>
      </w:r>
    </w:p>
    <w:p w:rsidR="00B27ACD" w:rsidRPr="00B86FC2" w:rsidRDefault="00B27ACD" w:rsidP="00B27ACD">
      <w:pPr>
        <w:spacing w:after="120"/>
        <w:jc w:val="both"/>
        <w:rPr>
          <w:rFonts w:ascii="Arial Narrow" w:hAnsi="Arial Narrow"/>
          <w:i/>
          <w:sz w:val="24"/>
          <w:szCs w:val="24"/>
          <w:lang w:val="pt-BR"/>
        </w:rPr>
      </w:pPr>
      <w:r w:rsidRPr="00B86FC2">
        <w:rPr>
          <w:rFonts w:ascii="Arial Narrow" w:hAnsi="Arial Narrow"/>
          <w:i/>
          <w:sz w:val="24"/>
          <w:szCs w:val="24"/>
          <w:lang w:val="pt-BR"/>
        </w:rPr>
        <w:t>Capacitate de semnătura</w:t>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t xml:space="preserve">        .....................................................</w:t>
      </w:r>
    </w:p>
    <w:p w:rsidR="00B27ACD" w:rsidRPr="00B86FC2" w:rsidRDefault="00B27ACD" w:rsidP="00B27ACD">
      <w:pPr>
        <w:spacing w:after="120"/>
        <w:jc w:val="both"/>
        <w:rPr>
          <w:rFonts w:ascii="Arial Narrow" w:hAnsi="Arial Narrow"/>
          <w:b/>
          <w:i/>
          <w:sz w:val="24"/>
          <w:szCs w:val="24"/>
          <w:lang w:val="pt-BR"/>
        </w:rPr>
      </w:pPr>
      <w:r w:rsidRPr="00B86FC2">
        <w:rPr>
          <w:rFonts w:ascii="Arial Narrow" w:hAnsi="Arial Narrow"/>
          <w:b/>
          <w:i/>
          <w:sz w:val="24"/>
          <w:szCs w:val="24"/>
          <w:lang w:val="pt-BR"/>
        </w:rPr>
        <w:t xml:space="preserve">Detalii despre ofertant </w:t>
      </w:r>
    </w:p>
    <w:p w:rsidR="00B27ACD" w:rsidRPr="00B86FC2" w:rsidRDefault="00B27ACD" w:rsidP="00B27ACD">
      <w:pPr>
        <w:spacing w:after="120"/>
        <w:jc w:val="both"/>
        <w:rPr>
          <w:rFonts w:ascii="Arial Narrow" w:hAnsi="Arial Narrow"/>
          <w:i/>
          <w:sz w:val="24"/>
          <w:szCs w:val="24"/>
          <w:lang w:val="pt-BR"/>
        </w:rPr>
      </w:pPr>
      <w:r w:rsidRPr="00B86FC2">
        <w:rPr>
          <w:rFonts w:ascii="Arial Narrow" w:hAnsi="Arial Narrow"/>
          <w:i/>
          <w:sz w:val="24"/>
          <w:szCs w:val="24"/>
          <w:lang w:val="pt-BR"/>
        </w:rPr>
        <w:t xml:space="preserve">Numele ofertantului  </w:t>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t xml:space="preserve">        .....................................................</w:t>
      </w:r>
    </w:p>
    <w:p w:rsidR="00B27ACD" w:rsidRPr="00B86FC2" w:rsidRDefault="00B27ACD" w:rsidP="00B27ACD">
      <w:pPr>
        <w:spacing w:after="120"/>
        <w:jc w:val="both"/>
        <w:rPr>
          <w:rFonts w:ascii="Arial Narrow" w:hAnsi="Arial Narrow"/>
          <w:i/>
          <w:sz w:val="24"/>
          <w:szCs w:val="24"/>
          <w:lang w:val="pt-BR"/>
        </w:rPr>
      </w:pPr>
      <w:r w:rsidRPr="00B86FC2">
        <w:rPr>
          <w:rFonts w:ascii="Arial Narrow" w:hAnsi="Arial Narrow"/>
          <w:i/>
          <w:sz w:val="24"/>
          <w:szCs w:val="24"/>
          <w:lang w:val="pt-BR"/>
        </w:rPr>
        <w:t>Ţara de reşedinţă</w:t>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t xml:space="preserve">                    .....................................................</w:t>
      </w:r>
    </w:p>
    <w:p w:rsidR="00B27ACD" w:rsidRPr="00B86FC2" w:rsidRDefault="00B27ACD" w:rsidP="00B27ACD">
      <w:pPr>
        <w:spacing w:after="120"/>
        <w:jc w:val="both"/>
        <w:rPr>
          <w:rFonts w:ascii="Arial Narrow" w:hAnsi="Arial Narrow"/>
          <w:i/>
          <w:sz w:val="24"/>
          <w:szCs w:val="24"/>
          <w:lang w:val="pt-BR"/>
        </w:rPr>
      </w:pPr>
      <w:r w:rsidRPr="00B86FC2">
        <w:rPr>
          <w:rFonts w:ascii="Arial Narrow" w:hAnsi="Arial Narrow"/>
          <w:i/>
          <w:sz w:val="24"/>
          <w:szCs w:val="24"/>
          <w:lang w:val="pt-BR"/>
        </w:rPr>
        <w:t>Adresa</w:t>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t xml:space="preserve">        .....................................................</w:t>
      </w:r>
    </w:p>
    <w:p w:rsidR="00B27ACD" w:rsidRPr="00B86FC2" w:rsidRDefault="00B27ACD" w:rsidP="00B27ACD">
      <w:pPr>
        <w:spacing w:after="120"/>
        <w:jc w:val="both"/>
        <w:rPr>
          <w:rFonts w:ascii="Arial Narrow" w:hAnsi="Arial Narrow"/>
          <w:i/>
          <w:sz w:val="24"/>
          <w:szCs w:val="24"/>
          <w:lang w:val="pt-BR"/>
        </w:rPr>
      </w:pPr>
      <w:r w:rsidRPr="00B86FC2">
        <w:rPr>
          <w:rFonts w:ascii="Arial Narrow" w:hAnsi="Arial Narrow"/>
          <w:i/>
          <w:sz w:val="24"/>
          <w:szCs w:val="24"/>
          <w:lang w:val="pt-BR"/>
        </w:rPr>
        <w:t>Adresa de corespondenţă (dacă este diferită)</w:t>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t xml:space="preserve">        .....................................................</w:t>
      </w:r>
    </w:p>
    <w:p w:rsidR="00B27ACD" w:rsidRPr="00B86FC2" w:rsidRDefault="00B27ACD" w:rsidP="00B27ACD">
      <w:pPr>
        <w:spacing w:after="120"/>
        <w:jc w:val="both"/>
        <w:rPr>
          <w:rFonts w:ascii="Arial Narrow" w:hAnsi="Arial Narrow"/>
          <w:i/>
          <w:sz w:val="24"/>
          <w:szCs w:val="24"/>
          <w:lang w:val="pt-BR"/>
        </w:rPr>
      </w:pPr>
      <w:r w:rsidRPr="00B86FC2">
        <w:rPr>
          <w:rFonts w:ascii="Arial Narrow" w:hAnsi="Arial Narrow"/>
          <w:i/>
          <w:sz w:val="24"/>
          <w:szCs w:val="24"/>
          <w:lang w:val="pt-BR"/>
        </w:rPr>
        <w:t>Adresa de e-mail                                                                                    .....................................................</w:t>
      </w:r>
    </w:p>
    <w:p w:rsidR="00B27ACD" w:rsidRPr="00B86FC2" w:rsidRDefault="00B27ACD" w:rsidP="00B27ACD">
      <w:pPr>
        <w:spacing w:after="120"/>
        <w:jc w:val="both"/>
        <w:rPr>
          <w:rFonts w:ascii="Arial Narrow" w:hAnsi="Arial Narrow"/>
          <w:i/>
          <w:sz w:val="24"/>
          <w:szCs w:val="24"/>
          <w:lang w:val="pt-BR"/>
        </w:rPr>
      </w:pPr>
      <w:r w:rsidRPr="00B86FC2">
        <w:rPr>
          <w:rFonts w:ascii="Arial Narrow" w:hAnsi="Arial Narrow"/>
          <w:i/>
          <w:sz w:val="24"/>
          <w:szCs w:val="24"/>
          <w:lang w:val="pt-BR"/>
        </w:rPr>
        <w:t>Telefon / Fax</w:t>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t xml:space="preserve">        .....................................................</w:t>
      </w:r>
    </w:p>
    <w:p w:rsidR="00681F2A" w:rsidRPr="00B86FC2" w:rsidRDefault="00B27ACD" w:rsidP="00681F2A">
      <w:pPr>
        <w:spacing w:after="120"/>
        <w:jc w:val="both"/>
        <w:rPr>
          <w:rFonts w:ascii="Arial Narrow" w:hAnsi="Arial Narrow"/>
          <w:i/>
          <w:sz w:val="24"/>
          <w:szCs w:val="24"/>
          <w:lang w:val="pt-BR"/>
        </w:rPr>
      </w:pPr>
      <w:r w:rsidRPr="00B86FC2">
        <w:rPr>
          <w:rFonts w:ascii="Arial Narrow" w:hAnsi="Arial Narrow"/>
          <w:i/>
          <w:sz w:val="24"/>
          <w:szCs w:val="24"/>
          <w:lang w:val="pt-BR"/>
        </w:rPr>
        <w:t xml:space="preserve">Data </w:t>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00681F2A" w:rsidRPr="00B86FC2">
        <w:rPr>
          <w:rFonts w:ascii="Arial Narrow" w:hAnsi="Arial Narrow"/>
          <w:i/>
          <w:sz w:val="24"/>
          <w:szCs w:val="24"/>
          <w:lang w:val="pt-BR"/>
        </w:rPr>
        <w:t xml:space="preserve">                                 .....................................................</w:t>
      </w:r>
    </w:p>
    <w:p w:rsidR="0065266D" w:rsidRPr="00B86FC2" w:rsidRDefault="0065266D" w:rsidP="00B27ACD">
      <w:pPr>
        <w:spacing w:after="120"/>
        <w:jc w:val="both"/>
        <w:rPr>
          <w:rFonts w:ascii="Arial Narrow" w:hAnsi="Arial Narrow"/>
          <w:i/>
          <w:sz w:val="24"/>
          <w:szCs w:val="24"/>
          <w:lang w:val="pt-BR"/>
        </w:rPr>
      </w:pPr>
    </w:p>
    <w:p w:rsidR="00C57464" w:rsidRPr="00B86FC2" w:rsidRDefault="00C57464" w:rsidP="00B27ACD">
      <w:pPr>
        <w:spacing w:after="120"/>
        <w:jc w:val="both"/>
        <w:rPr>
          <w:rFonts w:ascii="Arial Narrow" w:hAnsi="Arial Narrow"/>
          <w:i/>
          <w:color w:val="FF0000"/>
          <w:sz w:val="24"/>
          <w:szCs w:val="24"/>
          <w:lang w:val="pt-BR"/>
        </w:rPr>
      </w:pPr>
    </w:p>
    <w:p w:rsidR="00BB0FEE" w:rsidRPr="00B86FC2" w:rsidRDefault="00BB0FEE" w:rsidP="00B27ACD">
      <w:pPr>
        <w:spacing w:after="120"/>
        <w:jc w:val="both"/>
        <w:rPr>
          <w:rFonts w:ascii="Arial Narrow" w:hAnsi="Arial Narrow"/>
          <w:i/>
          <w:color w:val="FF0000"/>
          <w:sz w:val="24"/>
          <w:szCs w:val="24"/>
          <w:lang w:val="pt-BR"/>
        </w:rPr>
      </w:pPr>
    </w:p>
    <w:p w:rsidR="005B77AA" w:rsidRPr="00B86FC2" w:rsidRDefault="005B77AA" w:rsidP="00CD3BF8">
      <w:pPr>
        <w:jc w:val="right"/>
        <w:rPr>
          <w:rFonts w:ascii="Times New Roman" w:hAnsi="Times New Roman"/>
          <w:b/>
          <w:i/>
          <w:noProof/>
          <w:color w:val="FF0000"/>
          <w:sz w:val="24"/>
          <w:szCs w:val="24"/>
          <w:lang w:val="pt-BR"/>
        </w:rPr>
      </w:pPr>
    </w:p>
    <w:p w:rsidR="005B77AA" w:rsidRPr="00B86FC2" w:rsidRDefault="005B77AA" w:rsidP="00CD3BF8">
      <w:pPr>
        <w:jc w:val="right"/>
        <w:rPr>
          <w:rFonts w:ascii="Times New Roman" w:hAnsi="Times New Roman"/>
          <w:b/>
          <w:i/>
          <w:noProof/>
          <w:color w:val="FF0000"/>
          <w:sz w:val="24"/>
          <w:szCs w:val="24"/>
          <w:lang w:val="pt-BR"/>
        </w:rPr>
      </w:pPr>
    </w:p>
    <w:p w:rsidR="00D65CE4" w:rsidRPr="00B86FC2" w:rsidRDefault="00D65CE4" w:rsidP="00CD3BF8">
      <w:pPr>
        <w:jc w:val="right"/>
        <w:rPr>
          <w:rFonts w:ascii="Times New Roman" w:hAnsi="Times New Roman"/>
          <w:b/>
          <w:i/>
          <w:noProof/>
          <w:sz w:val="24"/>
          <w:szCs w:val="24"/>
          <w:lang w:val="pt-BR"/>
        </w:rPr>
      </w:pPr>
    </w:p>
    <w:p w:rsidR="00CD3BF8" w:rsidRPr="00B86FC2" w:rsidRDefault="00CD3BF8" w:rsidP="00CD3BF8">
      <w:pPr>
        <w:jc w:val="right"/>
        <w:rPr>
          <w:rFonts w:ascii="Times New Roman" w:hAnsi="Times New Roman"/>
          <w:b/>
          <w:i/>
          <w:noProof/>
          <w:sz w:val="24"/>
          <w:szCs w:val="24"/>
          <w:lang w:val="pt-BR"/>
        </w:rPr>
      </w:pPr>
      <w:r w:rsidRPr="00B86FC2">
        <w:rPr>
          <w:rFonts w:ascii="Times New Roman" w:hAnsi="Times New Roman"/>
          <w:b/>
          <w:i/>
          <w:noProof/>
          <w:sz w:val="24"/>
          <w:szCs w:val="24"/>
          <w:lang w:val="pt-BR"/>
        </w:rPr>
        <w:lastRenderedPageBreak/>
        <w:t>FORMULARUL nr.4</w:t>
      </w:r>
    </w:p>
    <w:p w:rsidR="00CD3BF8" w:rsidRPr="00B86FC2" w:rsidRDefault="00CD3BF8" w:rsidP="00C831AD">
      <w:pPr>
        <w:rPr>
          <w:rFonts w:ascii="Times New Roman" w:hAnsi="Times New Roman"/>
          <w:b/>
          <w:sz w:val="24"/>
          <w:szCs w:val="24"/>
          <w:lang w:val="pt-BR"/>
        </w:rPr>
      </w:pPr>
    </w:p>
    <w:p w:rsidR="00CD3BF8" w:rsidRPr="00B86FC2" w:rsidRDefault="00CD3BF8" w:rsidP="00CD3BF8">
      <w:pPr>
        <w:ind w:right="1440"/>
        <w:rPr>
          <w:rFonts w:ascii="Times New Roman" w:hAnsi="Times New Roman"/>
          <w:sz w:val="24"/>
          <w:szCs w:val="24"/>
          <w:lang w:val="pt-BR"/>
        </w:rPr>
      </w:pPr>
    </w:p>
    <w:p w:rsidR="00CD3BF8" w:rsidRPr="00C75017" w:rsidRDefault="00CD3BF8" w:rsidP="00CD3BF8">
      <w:pPr>
        <w:ind w:firstLine="720"/>
        <w:jc w:val="both"/>
        <w:outlineLvl w:val="0"/>
        <w:rPr>
          <w:rFonts w:ascii="Times New Roman" w:hAnsi="Times New Roman"/>
          <w:sz w:val="24"/>
          <w:szCs w:val="24"/>
        </w:rPr>
      </w:pPr>
      <w:r w:rsidRPr="00C75017">
        <w:rPr>
          <w:rFonts w:ascii="Times New Roman" w:hAnsi="Times New Roman"/>
          <w:sz w:val="24"/>
          <w:szCs w:val="24"/>
        </w:rPr>
        <w:t>OFERTANTUL</w:t>
      </w:r>
    </w:p>
    <w:p w:rsidR="00CD3BF8" w:rsidRPr="00C75017" w:rsidRDefault="00CD3BF8" w:rsidP="00CD3BF8">
      <w:pPr>
        <w:ind w:firstLine="720"/>
        <w:jc w:val="both"/>
        <w:rPr>
          <w:rFonts w:ascii="Times New Roman" w:hAnsi="Times New Roman"/>
          <w:sz w:val="24"/>
          <w:szCs w:val="24"/>
        </w:rPr>
      </w:pPr>
      <w:r w:rsidRPr="00C75017">
        <w:rPr>
          <w:rFonts w:ascii="Times New Roman" w:hAnsi="Times New Roman"/>
          <w:sz w:val="24"/>
          <w:szCs w:val="24"/>
        </w:rPr>
        <w:t>__________________</w:t>
      </w:r>
    </w:p>
    <w:p w:rsidR="00CD3BF8" w:rsidRPr="00C75017" w:rsidRDefault="00CD3BF8" w:rsidP="00CD3BF8">
      <w:pPr>
        <w:ind w:firstLine="720"/>
        <w:jc w:val="both"/>
        <w:rPr>
          <w:rFonts w:ascii="Times New Roman" w:hAnsi="Times New Roman"/>
          <w:i/>
          <w:sz w:val="24"/>
          <w:szCs w:val="24"/>
        </w:rPr>
      </w:pPr>
      <w:r w:rsidRPr="00C75017">
        <w:rPr>
          <w:rFonts w:ascii="Times New Roman" w:hAnsi="Times New Roman"/>
          <w:sz w:val="24"/>
          <w:szCs w:val="24"/>
        </w:rPr>
        <w:t xml:space="preserve">   </w:t>
      </w:r>
      <w:r w:rsidRPr="00C75017">
        <w:rPr>
          <w:rFonts w:ascii="Times New Roman" w:hAnsi="Times New Roman"/>
          <w:i/>
          <w:sz w:val="24"/>
          <w:szCs w:val="24"/>
        </w:rPr>
        <w:t>(denumirea/numele)</w:t>
      </w:r>
    </w:p>
    <w:p w:rsidR="00CD3BF8" w:rsidRPr="00C75017" w:rsidRDefault="00CD3BF8" w:rsidP="00CD3BF8">
      <w:pPr>
        <w:tabs>
          <w:tab w:val="right" w:pos="0"/>
        </w:tabs>
        <w:rPr>
          <w:rFonts w:ascii="Times New Roman" w:hAnsi="Times New Roman"/>
          <w:sz w:val="24"/>
          <w:szCs w:val="24"/>
        </w:rPr>
      </w:pPr>
    </w:p>
    <w:p w:rsidR="00E51A6F" w:rsidRPr="00C75017" w:rsidRDefault="006662FF" w:rsidP="00E809B3">
      <w:pPr>
        <w:spacing w:after="120"/>
        <w:jc w:val="center"/>
        <w:outlineLvl w:val="0"/>
        <w:rPr>
          <w:rFonts w:ascii="Times New Roman" w:hAnsi="Times New Roman"/>
          <w:b/>
          <w:sz w:val="24"/>
          <w:szCs w:val="24"/>
        </w:rPr>
      </w:pPr>
      <w:r w:rsidRPr="00C75017">
        <w:rPr>
          <w:rFonts w:ascii="Times New Roman" w:hAnsi="Times New Roman"/>
          <w:b/>
          <w:sz w:val="24"/>
          <w:szCs w:val="24"/>
        </w:rPr>
        <w:t>PROPUNERE TEHNICĂ</w:t>
      </w:r>
    </w:p>
    <w:p w:rsidR="00E809B3" w:rsidRPr="00C75017" w:rsidRDefault="00E809B3" w:rsidP="00E809B3">
      <w:pPr>
        <w:spacing w:after="120"/>
        <w:jc w:val="center"/>
        <w:outlineLvl w:val="0"/>
        <w:rPr>
          <w:rFonts w:ascii="Times New Roman" w:hAnsi="Times New Roman"/>
          <w:b/>
          <w:sz w:val="24"/>
          <w:szCs w:val="24"/>
        </w:rPr>
      </w:pPr>
    </w:p>
    <w:p w:rsidR="00BB16BA" w:rsidRPr="00C75017" w:rsidRDefault="00BB16BA" w:rsidP="008C45B6">
      <w:pPr>
        <w:spacing w:after="120"/>
        <w:jc w:val="both"/>
        <w:outlineLvl w:val="0"/>
        <w:rPr>
          <w:rFonts w:ascii="Times New Roman" w:hAnsi="Times New Roman"/>
          <w:b/>
          <w:sz w:val="24"/>
          <w:szCs w:val="24"/>
        </w:rPr>
      </w:pPr>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
        <w:gridCol w:w="4973"/>
        <w:gridCol w:w="4227"/>
      </w:tblGrid>
      <w:tr w:rsidR="00C75017" w:rsidRPr="00C75017" w:rsidTr="00BC609A">
        <w:trPr>
          <w:jc w:val="center"/>
        </w:trPr>
        <w:tc>
          <w:tcPr>
            <w:tcW w:w="792" w:type="dxa"/>
            <w:tcMar>
              <w:left w:w="57" w:type="dxa"/>
              <w:right w:w="57" w:type="dxa"/>
            </w:tcMar>
            <w:vAlign w:val="center"/>
          </w:tcPr>
          <w:p w:rsidR="00CD3BF8" w:rsidRPr="00C75017" w:rsidRDefault="00CD3BF8" w:rsidP="001723A2">
            <w:pPr>
              <w:spacing w:line="276" w:lineRule="auto"/>
              <w:jc w:val="center"/>
              <w:rPr>
                <w:rFonts w:ascii="Times New Roman" w:hAnsi="Times New Roman"/>
                <w:b/>
                <w:sz w:val="22"/>
                <w:szCs w:val="22"/>
              </w:rPr>
            </w:pPr>
            <w:r w:rsidRPr="00C75017">
              <w:rPr>
                <w:rFonts w:ascii="Times New Roman" w:hAnsi="Times New Roman"/>
                <w:b/>
                <w:sz w:val="22"/>
                <w:szCs w:val="22"/>
              </w:rPr>
              <w:t>NR.</w:t>
            </w:r>
          </w:p>
          <w:p w:rsidR="00CD3BF8" w:rsidRPr="00C75017" w:rsidRDefault="00CD3BF8" w:rsidP="001723A2">
            <w:pPr>
              <w:spacing w:line="276" w:lineRule="auto"/>
              <w:jc w:val="center"/>
              <w:rPr>
                <w:rFonts w:ascii="Times New Roman" w:hAnsi="Times New Roman"/>
                <w:sz w:val="22"/>
                <w:szCs w:val="22"/>
              </w:rPr>
            </w:pPr>
            <w:r w:rsidRPr="00C75017">
              <w:rPr>
                <w:rFonts w:ascii="Times New Roman" w:hAnsi="Times New Roman"/>
                <w:b/>
                <w:sz w:val="22"/>
                <w:szCs w:val="22"/>
              </w:rPr>
              <w:t>CRT.</w:t>
            </w:r>
          </w:p>
        </w:tc>
        <w:tc>
          <w:tcPr>
            <w:tcW w:w="4973" w:type="dxa"/>
            <w:tcMar>
              <w:left w:w="57" w:type="dxa"/>
              <w:right w:w="57" w:type="dxa"/>
            </w:tcMar>
            <w:vAlign w:val="center"/>
          </w:tcPr>
          <w:p w:rsidR="00CD3BF8" w:rsidRPr="00C75017" w:rsidRDefault="00CD3BF8" w:rsidP="001723A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Cerinţe autoritate contractantă</w:t>
            </w:r>
          </w:p>
        </w:tc>
        <w:tc>
          <w:tcPr>
            <w:tcW w:w="4227" w:type="dxa"/>
            <w:tcMar>
              <w:left w:w="57" w:type="dxa"/>
              <w:right w:w="57" w:type="dxa"/>
            </w:tcMar>
            <w:vAlign w:val="center"/>
          </w:tcPr>
          <w:p w:rsidR="00C21552" w:rsidRPr="00C75017" w:rsidRDefault="00C21552" w:rsidP="00C21552">
            <w:pPr>
              <w:pStyle w:val="Heading2"/>
              <w:numPr>
                <w:ilvl w:val="0"/>
                <w:numId w:val="0"/>
              </w:numPr>
              <w:spacing w:line="276" w:lineRule="auto"/>
              <w:jc w:val="center"/>
              <w:rPr>
                <w:rFonts w:ascii="Times New Roman" w:hAnsi="Times New Roman"/>
                <w:iCs/>
                <w:caps/>
                <w:sz w:val="22"/>
              </w:rPr>
            </w:pPr>
            <w:r w:rsidRPr="00C75017">
              <w:rPr>
                <w:rFonts w:ascii="Times New Roman" w:hAnsi="Times New Roman"/>
                <w:iCs/>
                <w:caps/>
                <w:sz w:val="22"/>
              </w:rPr>
              <w:t>PROPUNERE</w:t>
            </w:r>
            <w:r w:rsidR="009D192E" w:rsidRPr="00C75017">
              <w:rPr>
                <w:rFonts w:ascii="Times New Roman" w:hAnsi="Times New Roman"/>
                <w:iCs/>
                <w:caps/>
                <w:sz w:val="22"/>
              </w:rPr>
              <w:t xml:space="preserve"> TEHNICĂ</w:t>
            </w:r>
            <w:r w:rsidRPr="00C75017">
              <w:rPr>
                <w:rFonts w:ascii="Times New Roman" w:hAnsi="Times New Roman"/>
                <w:iCs/>
                <w:caps/>
                <w:sz w:val="22"/>
              </w:rPr>
              <w:t xml:space="preserve"> OFERTANT</w:t>
            </w:r>
          </w:p>
        </w:tc>
      </w:tr>
      <w:tr w:rsidR="00A13717" w:rsidRPr="00A13717" w:rsidTr="00BC609A">
        <w:trPr>
          <w:trHeight w:val="566"/>
          <w:jc w:val="center"/>
        </w:trPr>
        <w:tc>
          <w:tcPr>
            <w:tcW w:w="792" w:type="dxa"/>
            <w:tcMar>
              <w:left w:w="57" w:type="dxa"/>
              <w:right w:w="57" w:type="dxa"/>
            </w:tcMar>
            <w:vAlign w:val="center"/>
          </w:tcPr>
          <w:p w:rsidR="00901D13" w:rsidRPr="00A13717" w:rsidRDefault="00901D13" w:rsidP="00901D13">
            <w:pPr>
              <w:spacing w:line="276" w:lineRule="auto"/>
              <w:rPr>
                <w:rFonts w:ascii="Times New Roman" w:hAnsi="Times New Roman"/>
                <w:color w:val="FF0000"/>
                <w:sz w:val="22"/>
                <w:szCs w:val="22"/>
              </w:rPr>
            </w:pPr>
          </w:p>
        </w:tc>
        <w:tc>
          <w:tcPr>
            <w:tcW w:w="4973" w:type="dxa"/>
            <w:tcMar>
              <w:left w:w="57" w:type="dxa"/>
              <w:right w:w="57" w:type="dxa"/>
            </w:tcMar>
          </w:tcPr>
          <w:p w:rsidR="00BE1349" w:rsidRPr="001E0BB2" w:rsidRDefault="00BE1349" w:rsidP="00BE1349">
            <w:pPr>
              <w:ind w:left="-142" w:right="-284" w:firstLine="142"/>
              <w:jc w:val="both"/>
              <w:rPr>
                <w:rFonts w:ascii="Times New Roman" w:hAnsi="Times New Roman"/>
                <w:b/>
                <w:sz w:val="24"/>
                <w:szCs w:val="24"/>
                <w:lang w:val="fr-FR" w:eastAsia="ar-SA"/>
              </w:rPr>
            </w:pPr>
            <w:r w:rsidRPr="001E0BB2">
              <w:rPr>
                <w:rFonts w:ascii="Times New Roman" w:hAnsi="Times New Roman"/>
                <w:b/>
                <w:sz w:val="24"/>
                <w:szCs w:val="24"/>
                <w:lang w:val="ro-RO" w:eastAsia="ro-RO"/>
              </w:rPr>
              <w:t>„</w:t>
            </w:r>
            <w:r w:rsidRPr="00C372B3">
              <w:rPr>
                <w:rFonts w:ascii="Times New Roman" w:hAnsi="Times New Roman"/>
                <w:b/>
                <w:sz w:val="24"/>
                <w:szCs w:val="24"/>
                <w:lang w:val="ro-RO" w:eastAsia="ro-RO"/>
              </w:rPr>
              <w:t>Servicii de c</w:t>
            </w:r>
            <w:r>
              <w:rPr>
                <w:rFonts w:ascii="Times New Roman" w:hAnsi="Times New Roman"/>
                <w:b/>
                <w:sz w:val="24"/>
                <w:szCs w:val="24"/>
                <w:lang w:val="ro-RO" w:eastAsia="ro-RO"/>
              </w:rPr>
              <w:t>azare</w:t>
            </w:r>
            <w:r w:rsidRPr="00E66C86">
              <w:rPr>
                <w:rFonts w:ascii="Times New Roman" w:eastAsia="Calibri" w:hAnsi="Times New Roman"/>
                <w:b/>
                <w:sz w:val="24"/>
                <w:szCs w:val="24"/>
                <w:lang w:val="ro-RO"/>
              </w:rPr>
              <w:t>”</w:t>
            </w:r>
            <w:r>
              <w:rPr>
                <w:rFonts w:ascii="Times New Roman" w:hAnsi="Times New Roman"/>
                <w:b/>
                <w:sz w:val="24"/>
                <w:szCs w:val="24"/>
                <w:lang w:val="ro-RO" w:eastAsia="ro-RO"/>
              </w:rPr>
              <w:t xml:space="preserve"> </w:t>
            </w:r>
            <w:r w:rsidRPr="00E66C86">
              <w:rPr>
                <w:rFonts w:ascii="Times New Roman" w:hAnsi="Times New Roman"/>
                <w:i/>
                <w:sz w:val="24"/>
                <w:szCs w:val="24"/>
                <w:lang w:val="ro-RO" w:eastAsia="ro-RO"/>
              </w:rPr>
              <w:t>pentru organizarea Târg</w:t>
            </w:r>
            <w:r>
              <w:rPr>
                <w:rFonts w:ascii="Times New Roman" w:hAnsi="Times New Roman"/>
                <w:i/>
                <w:sz w:val="24"/>
                <w:szCs w:val="24"/>
                <w:lang w:val="ro-RO" w:eastAsia="ro-RO"/>
              </w:rPr>
              <w:t>ului</w:t>
            </w:r>
            <w:r w:rsidRPr="00E66C86">
              <w:rPr>
                <w:rFonts w:ascii="Times New Roman" w:hAnsi="Times New Roman"/>
                <w:i/>
                <w:sz w:val="24"/>
                <w:szCs w:val="24"/>
                <w:lang w:val="ro-RO" w:eastAsia="ro-RO"/>
              </w:rPr>
              <w:t xml:space="preserve"> Educațional în cadrul proiectului „Open Gates-Open Minds” 2022 la Chișinău</w:t>
            </w:r>
            <w:r>
              <w:rPr>
                <w:rFonts w:ascii="Times New Roman" w:hAnsi="Times New Roman"/>
                <w:i/>
                <w:sz w:val="24"/>
                <w:szCs w:val="24"/>
                <w:lang w:val="ro-RO" w:eastAsia="ro-RO"/>
              </w:rPr>
              <w:t xml:space="preserve"> și Bălți</w:t>
            </w:r>
            <w:r w:rsidRPr="00E66C86">
              <w:rPr>
                <w:rFonts w:ascii="Times New Roman" w:hAnsi="Times New Roman"/>
                <w:i/>
                <w:sz w:val="24"/>
                <w:szCs w:val="24"/>
                <w:lang w:val="ro-RO" w:eastAsia="ro-RO"/>
              </w:rPr>
              <w:t>, Republica Moldova în perioada 21.05-22.05.2022 pentru un num</w:t>
            </w:r>
            <w:r>
              <w:rPr>
                <w:rFonts w:ascii="Times New Roman" w:hAnsi="Times New Roman"/>
                <w:i/>
                <w:sz w:val="24"/>
                <w:szCs w:val="24"/>
                <w:lang w:val="ro-RO" w:eastAsia="ro-RO"/>
              </w:rPr>
              <w:t>ă</w:t>
            </w:r>
            <w:r w:rsidRPr="00E66C86">
              <w:rPr>
                <w:rFonts w:ascii="Times New Roman" w:hAnsi="Times New Roman"/>
                <w:i/>
                <w:sz w:val="24"/>
                <w:szCs w:val="24"/>
                <w:lang w:val="ro-RO" w:eastAsia="ro-RO"/>
              </w:rPr>
              <w:t xml:space="preserve">r de </w:t>
            </w:r>
            <w:r>
              <w:rPr>
                <w:rFonts w:ascii="Times New Roman" w:hAnsi="Times New Roman"/>
                <w:i/>
                <w:sz w:val="24"/>
                <w:szCs w:val="24"/>
                <w:lang w:val="ro-RO" w:eastAsia="ro-RO"/>
              </w:rPr>
              <w:t>33 de participanți</w:t>
            </w:r>
            <w:r>
              <w:rPr>
                <w:rFonts w:ascii="Times New Roman" w:hAnsi="Times New Roman"/>
                <w:bCs/>
                <w:sz w:val="24"/>
                <w:szCs w:val="24"/>
                <w:lang w:val="ro-RO" w:eastAsia="ro-RO"/>
              </w:rPr>
              <w:t xml:space="preserve"> va acoperi </w:t>
            </w:r>
            <w:r w:rsidRPr="001E0BB2">
              <w:rPr>
                <w:rFonts w:ascii="Times New Roman" w:hAnsi="Times New Roman"/>
                <w:b/>
                <w:sz w:val="24"/>
                <w:szCs w:val="24"/>
                <w:lang w:val="fr-FR" w:eastAsia="ar-SA"/>
              </w:rPr>
              <w:t>urm</w:t>
            </w:r>
            <w:r>
              <w:rPr>
                <w:rFonts w:ascii="Times New Roman" w:hAnsi="Times New Roman"/>
                <w:b/>
                <w:sz w:val="24"/>
                <w:szCs w:val="24"/>
                <w:lang w:val="fr-FR" w:eastAsia="ar-SA"/>
              </w:rPr>
              <w:t>ă</w:t>
            </w:r>
            <w:r w:rsidRPr="001E0BB2">
              <w:rPr>
                <w:rFonts w:ascii="Times New Roman" w:hAnsi="Times New Roman"/>
                <w:b/>
                <w:sz w:val="24"/>
                <w:szCs w:val="24"/>
                <w:lang w:val="fr-FR" w:eastAsia="ar-SA"/>
              </w:rPr>
              <w:t>toarele servicii:</w:t>
            </w:r>
          </w:p>
          <w:p w:rsidR="00BE1349" w:rsidRPr="001E0BB2" w:rsidRDefault="00BE1349" w:rsidP="00BE1349">
            <w:pPr>
              <w:ind w:right="282"/>
              <w:jc w:val="both"/>
              <w:rPr>
                <w:rFonts w:ascii="Times New Roman" w:hAnsi="Times New Roman"/>
                <w:b/>
                <w:sz w:val="24"/>
                <w:szCs w:val="24"/>
                <w:lang w:val="fr-FR" w:eastAsia="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4293"/>
            </w:tblGrid>
            <w:tr w:rsidR="00BE1349" w:rsidRPr="001E0BB2" w:rsidTr="00BC609A">
              <w:trPr>
                <w:trHeight w:val="288"/>
              </w:trPr>
              <w:tc>
                <w:tcPr>
                  <w:tcW w:w="390" w:type="pct"/>
                  <w:vAlign w:val="center"/>
                </w:tcPr>
                <w:p w:rsidR="00BE1349" w:rsidRPr="001E0BB2" w:rsidRDefault="00BE1349" w:rsidP="00BE1349">
                  <w:pPr>
                    <w:tabs>
                      <w:tab w:val="center" w:pos="4320"/>
                      <w:tab w:val="right" w:pos="8640"/>
                    </w:tabs>
                    <w:jc w:val="both"/>
                    <w:rPr>
                      <w:rFonts w:ascii="Times New Roman" w:eastAsia="Calibri" w:hAnsi="Times New Roman"/>
                      <w:b/>
                      <w:bCs/>
                      <w:sz w:val="24"/>
                      <w:szCs w:val="24"/>
                      <w:lang w:val="ro-RO" w:eastAsia="ro-RO"/>
                    </w:rPr>
                  </w:pPr>
                  <w:r w:rsidRPr="001E0BB2">
                    <w:rPr>
                      <w:rFonts w:ascii="Times New Roman" w:eastAsia="Calibri" w:hAnsi="Times New Roman"/>
                      <w:b/>
                      <w:bCs/>
                      <w:sz w:val="24"/>
                      <w:szCs w:val="24"/>
                      <w:lang w:val="ro-RO" w:eastAsia="ro-RO"/>
                    </w:rPr>
                    <w:t>Nr. crt</w:t>
                  </w:r>
                </w:p>
              </w:tc>
              <w:tc>
                <w:tcPr>
                  <w:tcW w:w="4610" w:type="pct"/>
                  <w:vAlign w:val="center"/>
                </w:tcPr>
                <w:p w:rsidR="00BE1349" w:rsidRPr="001E0BB2" w:rsidRDefault="00BE1349" w:rsidP="00BE1349">
                  <w:pPr>
                    <w:tabs>
                      <w:tab w:val="center" w:pos="4320"/>
                      <w:tab w:val="right" w:pos="8640"/>
                    </w:tabs>
                    <w:jc w:val="both"/>
                    <w:rPr>
                      <w:rFonts w:ascii="Times New Roman" w:eastAsia="Calibri" w:hAnsi="Times New Roman"/>
                      <w:sz w:val="24"/>
                      <w:szCs w:val="24"/>
                      <w:lang w:val="ro-RO" w:eastAsia="ro-RO"/>
                    </w:rPr>
                  </w:pPr>
                  <w:r w:rsidRPr="001E0BB2">
                    <w:rPr>
                      <w:rFonts w:ascii="Times New Roman" w:eastAsia="Calibri" w:hAnsi="Times New Roman"/>
                      <w:b/>
                      <w:bCs/>
                      <w:sz w:val="24"/>
                      <w:szCs w:val="24"/>
                      <w:lang w:val="ro-RO" w:eastAsia="ro-RO"/>
                    </w:rPr>
                    <w:t>DENUMIRE SERVICIU</w:t>
                  </w:r>
                </w:p>
              </w:tc>
            </w:tr>
            <w:tr w:rsidR="00BE1349" w:rsidRPr="00FB3E74" w:rsidTr="00BC609A">
              <w:trPr>
                <w:trHeight w:val="147"/>
              </w:trPr>
              <w:tc>
                <w:tcPr>
                  <w:tcW w:w="390" w:type="pct"/>
                  <w:vAlign w:val="center"/>
                </w:tcPr>
                <w:p w:rsidR="00BE1349" w:rsidRPr="001E0BB2" w:rsidRDefault="00BE1349" w:rsidP="00BE1349">
                  <w:pPr>
                    <w:numPr>
                      <w:ilvl w:val="0"/>
                      <w:numId w:val="13"/>
                    </w:numPr>
                    <w:overflowPunct/>
                    <w:autoSpaceDE/>
                    <w:autoSpaceDN/>
                    <w:adjustRightInd/>
                    <w:jc w:val="both"/>
                    <w:textAlignment w:val="auto"/>
                    <w:rPr>
                      <w:rFonts w:ascii="Times New Roman" w:eastAsia="Calibri" w:hAnsi="Times New Roman"/>
                      <w:b/>
                      <w:bCs/>
                      <w:sz w:val="24"/>
                      <w:szCs w:val="24"/>
                      <w:lang w:val="ro-RO" w:eastAsia="ro-RO"/>
                    </w:rPr>
                  </w:pPr>
                </w:p>
              </w:tc>
              <w:tc>
                <w:tcPr>
                  <w:tcW w:w="4610" w:type="pct"/>
                  <w:vAlign w:val="center"/>
                </w:tcPr>
                <w:p w:rsidR="00BE1349" w:rsidRPr="001E0BB2" w:rsidRDefault="00BE1349" w:rsidP="00BE1349">
                  <w:pPr>
                    <w:jc w:val="both"/>
                    <w:rPr>
                      <w:rFonts w:ascii="Times New Roman" w:eastAsia="Calibri" w:hAnsi="Times New Roman"/>
                      <w:bCs/>
                      <w:sz w:val="24"/>
                      <w:szCs w:val="24"/>
                      <w:lang w:val="ro-RO" w:eastAsia="ro-RO"/>
                    </w:rPr>
                  </w:pPr>
                  <w:r w:rsidRPr="00C372B3">
                    <w:rPr>
                      <w:rFonts w:ascii="Times New Roman" w:hAnsi="Times New Roman"/>
                      <w:b/>
                      <w:sz w:val="24"/>
                      <w:szCs w:val="24"/>
                      <w:lang w:val="ro-RO" w:eastAsia="ro-RO"/>
                    </w:rPr>
                    <w:t>Servicii de c</w:t>
                  </w:r>
                  <w:r>
                    <w:rPr>
                      <w:rFonts w:ascii="Times New Roman" w:hAnsi="Times New Roman"/>
                      <w:b/>
                      <w:sz w:val="24"/>
                      <w:szCs w:val="24"/>
                      <w:lang w:val="ro-RO" w:eastAsia="ro-RO"/>
                    </w:rPr>
                    <w:t>azare</w:t>
                  </w:r>
                  <w:r w:rsidRPr="00C372B3">
                    <w:rPr>
                      <w:rFonts w:ascii="Times New Roman" w:hAnsi="Times New Roman"/>
                      <w:b/>
                      <w:sz w:val="24"/>
                      <w:szCs w:val="24"/>
                      <w:lang w:val="ro-RO" w:eastAsia="ro-RO"/>
                    </w:rPr>
                    <w:t xml:space="preserve"> </w:t>
                  </w:r>
                  <w:r>
                    <w:rPr>
                      <w:rFonts w:ascii="Times New Roman" w:hAnsi="Times New Roman"/>
                      <w:b/>
                      <w:sz w:val="24"/>
                      <w:szCs w:val="24"/>
                      <w:lang w:val="ro-RO" w:eastAsia="ro-RO"/>
                    </w:rPr>
                    <w:t>în data de 21.05.2022 în localitatea Chișinău, Republica Moldova</w:t>
                  </w:r>
                  <w:r w:rsidRPr="00C372B3">
                    <w:rPr>
                      <w:rFonts w:ascii="Times New Roman" w:hAnsi="Times New Roman"/>
                      <w:b/>
                      <w:sz w:val="24"/>
                      <w:szCs w:val="24"/>
                      <w:lang w:val="ro-RO" w:eastAsia="ro-RO"/>
                    </w:rPr>
                    <w:t xml:space="preserve"> </w:t>
                  </w:r>
                  <w:r>
                    <w:rPr>
                      <w:rFonts w:ascii="Times New Roman" w:hAnsi="Times New Roman"/>
                      <w:b/>
                      <w:sz w:val="24"/>
                      <w:szCs w:val="24"/>
                      <w:lang w:val="ro-RO" w:eastAsia="ro-RO"/>
                    </w:rPr>
                    <w:t>pentru 33</w:t>
                  </w:r>
                  <w:r w:rsidRPr="001E0BB2">
                    <w:rPr>
                      <w:rFonts w:ascii="Times New Roman" w:hAnsi="Times New Roman"/>
                      <w:b/>
                      <w:sz w:val="24"/>
                      <w:szCs w:val="24"/>
                      <w:lang w:val="ro-RO" w:eastAsia="ro-RO"/>
                    </w:rPr>
                    <w:t xml:space="preserve"> persoane x 1 </w:t>
                  </w:r>
                  <w:r>
                    <w:rPr>
                      <w:rFonts w:ascii="Times New Roman" w:hAnsi="Times New Roman"/>
                      <w:b/>
                      <w:sz w:val="24"/>
                      <w:szCs w:val="24"/>
                      <w:lang w:val="ro-RO" w:eastAsia="ro-RO"/>
                    </w:rPr>
                    <w:t>noapte</w:t>
                  </w:r>
                </w:p>
              </w:tc>
            </w:tr>
          </w:tbl>
          <w:p w:rsidR="00BE1349" w:rsidRDefault="00BE1349" w:rsidP="00BE1349">
            <w:pPr>
              <w:numPr>
                <w:ilvl w:val="0"/>
                <w:numId w:val="14"/>
              </w:numPr>
              <w:overflowPunct/>
              <w:autoSpaceDE/>
              <w:autoSpaceDN/>
              <w:adjustRightInd/>
              <w:spacing w:after="200"/>
              <w:contextualSpacing/>
              <w:jc w:val="both"/>
              <w:textAlignment w:val="auto"/>
              <w:rPr>
                <w:rFonts w:ascii="Times New Roman" w:hAnsi="Times New Roman"/>
                <w:b/>
                <w:sz w:val="24"/>
                <w:szCs w:val="24"/>
                <w:lang w:val="ro-RO" w:eastAsia="ro-RO"/>
              </w:rPr>
            </w:pPr>
            <w:r w:rsidRPr="0001683A">
              <w:rPr>
                <w:rFonts w:ascii="Times New Roman" w:hAnsi="Times New Roman"/>
                <w:b/>
                <w:sz w:val="24"/>
                <w:szCs w:val="24"/>
                <w:u w:val="single"/>
                <w:lang w:val="ro-RO" w:eastAsia="ro-RO"/>
              </w:rPr>
              <w:t>Servicii de cazare</w:t>
            </w:r>
            <w:r w:rsidRPr="00C372B3">
              <w:rPr>
                <w:rFonts w:ascii="Times New Roman" w:hAnsi="Times New Roman"/>
                <w:b/>
                <w:sz w:val="24"/>
                <w:szCs w:val="24"/>
                <w:lang w:val="ro-RO" w:eastAsia="ro-RO"/>
              </w:rPr>
              <w:t xml:space="preserve"> </w:t>
            </w:r>
            <w:r>
              <w:rPr>
                <w:rFonts w:ascii="Times New Roman" w:hAnsi="Times New Roman"/>
                <w:b/>
                <w:sz w:val="24"/>
                <w:szCs w:val="24"/>
                <w:lang w:val="ro-RO" w:eastAsia="ro-RO"/>
              </w:rPr>
              <w:t>în data de 21.05.2022 în localitatea Chișinău, Republica Moldova</w:t>
            </w:r>
            <w:r w:rsidRPr="00C372B3">
              <w:rPr>
                <w:rFonts w:ascii="Times New Roman" w:hAnsi="Times New Roman"/>
                <w:b/>
                <w:sz w:val="24"/>
                <w:szCs w:val="24"/>
                <w:lang w:val="ro-RO" w:eastAsia="ro-RO"/>
              </w:rPr>
              <w:t xml:space="preserve"> </w:t>
            </w:r>
            <w:r>
              <w:rPr>
                <w:rFonts w:ascii="Times New Roman" w:hAnsi="Times New Roman"/>
                <w:b/>
                <w:sz w:val="24"/>
                <w:szCs w:val="24"/>
                <w:lang w:val="ro-RO" w:eastAsia="ro-RO"/>
              </w:rPr>
              <w:t>pentru 33</w:t>
            </w:r>
            <w:r w:rsidRPr="001E0BB2">
              <w:rPr>
                <w:rFonts w:ascii="Times New Roman" w:hAnsi="Times New Roman"/>
                <w:b/>
                <w:sz w:val="24"/>
                <w:szCs w:val="24"/>
                <w:lang w:val="ro-RO" w:eastAsia="ro-RO"/>
              </w:rPr>
              <w:t xml:space="preserve"> persoane x 1 </w:t>
            </w:r>
            <w:r>
              <w:rPr>
                <w:rFonts w:ascii="Times New Roman" w:hAnsi="Times New Roman"/>
                <w:b/>
                <w:sz w:val="24"/>
                <w:szCs w:val="24"/>
                <w:lang w:val="ro-RO" w:eastAsia="ro-RO"/>
              </w:rPr>
              <w:t>noapte</w:t>
            </w:r>
          </w:p>
          <w:p w:rsidR="00BE1349" w:rsidRPr="0001683A" w:rsidRDefault="00BE1349" w:rsidP="00BE1349">
            <w:pPr>
              <w:contextualSpacing/>
              <w:jc w:val="both"/>
              <w:rPr>
                <w:rFonts w:ascii="Times New Roman" w:hAnsi="Times New Roman"/>
                <w:sz w:val="24"/>
                <w:szCs w:val="24"/>
                <w:lang w:val="ro-RO" w:eastAsia="ro-RO"/>
              </w:rPr>
            </w:pPr>
            <w:r w:rsidRPr="00F66A5D">
              <w:rPr>
                <w:rFonts w:ascii="Times New Roman" w:hAnsi="Times New Roman"/>
                <w:sz w:val="24"/>
                <w:szCs w:val="24"/>
                <w:lang w:val="ro-RO" w:eastAsia="ro-RO"/>
              </w:rPr>
              <w:t>Hotelul va trebui sa se afle pe o raza de 3.5 km fata de Universitatea de Stat de Educatie fizica si Sport, în sectorul Centru, situat in aproprierea Parlamentului Republici Moldova si a gradinii publice „Stefan cel Mare si Sfant”, Chișinău, R. Moldova.</w:t>
            </w:r>
          </w:p>
          <w:p w:rsidR="00BE1349" w:rsidRDefault="00BE1349" w:rsidP="00BE1349">
            <w:pPr>
              <w:jc w:val="both"/>
              <w:rPr>
                <w:rFonts w:ascii="Times New Roman" w:hAnsi="Times New Roman"/>
                <w:sz w:val="24"/>
                <w:szCs w:val="24"/>
                <w:lang w:val="ro-RO" w:eastAsia="ro-RO"/>
              </w:rPr>
            </w:pPr>
            <w:r w:rsidRPr="0001683A">
              <w:rPr>
                <w:rFonts w:ascii="Times New Roman" w:hAnsi="Times New Roman"/>
                <w:sz w:val="24"/>
                <w:szCs w:val="24"/>
                <w:lang w:val="ro-RO" w:eastAsia="ro-RO"/>
              </w:rPr>
              <w:t xml:space="preserve">Prestatorul trebuie să asigure condițiile de cazare în camere în regim </w:t>
            </w:r>
            <w:r>
              <w:rPr>
                <w:rFonts w:ascii="Times New Roman" w:hAnsi="Times New Roman"/>
                <w:sz w:val="24"/>
                <w:szCs w:val="24"/>
                <w:lang w:val="ro-RO" w:eastAsia="ro-RO"/>
              </w:rPr>
              <w:t>s</w:t>
            </w:r>
            <w:r w:rsidRPr="0001683A">
              <w:rPr>
                <w:rFonts w:ascii="Times New Roman" w:hAnsi="Times New Roman"/>
                <w:sz w:val="24"/>
                <w:szCs w:val="24"/>
                <w:lang w:val="ro-RO" w:eastAsia="ro-RO"/>
              </w:rPr>
              <w:t>ingle cu mic dejun inclus</w:t>
            </w:r>
            <w:r>
              <w:rPr>
                <w:rFonts w:ascii="Times New Roman" w:hAnsi="Times New Roman"/>
                <w:sz w:val="24"/>
                <w:szCs w:val="24"/>
                <w:lang w:val="ro-RO" w:eastAsia="ro-RO"/>
              </w:rPr>
              <w:t xml:space="preserve"> in tariful de cazare</w:t>
            </w:r>
            <w:r w:rsidRPr="0001683A">
              <w:rPr>
                <w:rFonts w:ascii="Times New Roman" w:hAnsi="Times New Roman"/>
                <w:sz w:val="24"/>
                <w:szCs w:val="24"/>
                <w:lang w:val="ro-RO" w:eastAsia="ro-RO"/>
              </w:rPr>
              <w:t>. Prestatorul va asigura respectarea normelor de cazare ap</w:t>
            </w:r>
            <w:r>
              <w:rPr>
                <w:rFonts w:ascii="Times New Roman" w:hAnsi="Times New Roman"/>
                <w:sz w:val="24"/>
                <w:szCs w:val="24"/>
                <w:lang w:val="ro-RO" w:eastAsia="ro-RO"/>
              </w:rPr>
              <w:t>licabile la momentul respectiv.</w:t>
            </w:r>
          </w:p>
          <w:p w:rsidR="00BE1349" w:rsidRPr="0065621A" w:rsidRDefault="00BE1349" w:rsidP="00BE1349">
            <w:pPr>
              <w:jc w:val="both"/>
              <w:rPr>
                <w:rFonts w:ascii="Times New Roman" w:hAnsi="Times New Roman"/>
                <w:sz w:val="24"/>
                <w:szCs w:val="24"/>
                <w:lang w:val="ro-RO" w:eastAsia="ro-RO"/>
              </w:rPr>
            </w:pPr>
          </w:p>
          <w:p w:rsidR="00BE1349" w:rsidRPr="001E0BB2" w:rsidRDefault="00BE1349" w:rsidP="00BE1349">
            <w:pPr>
              <w:ind w:left="360"/>
              <w:contextualSpacing/>
              <w:jc w:val="both"/>
              <w:rPr>
                <w:rFonts w:ascii="Times New Roman" w:hAnsi="Times New Roman"/>
                <w:b/>
                <w:sz w:val="24"/>
                <w:szCs w:val="24"/>
                <w:lang w:val="fr-FR" w:eastAsia="ar-SA"/>
              </w:rPr>
            </w:pPr>
            <w:r>
              <w:rPr>
                <w:rFonts w:ascii="Times New Roman" w:hAnsi="Times New Roman"/>
                <w:b/>
                <w:sz w:val="24"/>
                <w:szCs w:val="24"/>
                <w:lang w:val="fr-FR" w:eastAsia="ar-SA"/>
              </w:rPr>
              <w:t>IV.</w:t>
            </w:r>
            <w:r w:rsidRPr="001E0BB2">
              <w:rPr>
                <w:rFonts w:ascii="Times New Roman" w:hAnsi="Times New Roman"/>
                <w:b/>
                <w:sz w:val="24"/>
                <w:szCs w:val="24"/>
                <w:lang w:val="fr-FR" w:eastAsia="ar-SA"/>
              </w:rPr>
              <w:t xml:space="preserve"> RECEPȚIA SERVICIILOR</w:t>
            </w:r>
          </w:p>
          <w:p w:rsidR="00BE1349" w:rsidRPr="001E0BB2" w:rsidRDefault="00BE1349" w:rsidP="00BE1349">
            <w:pPr>
              <w:ind w:right="209" w:firstLine="284"/>
              <w:jc w:val="both"/>
              <w:rPr>
                <w:rFonts w:ascii="Times New Roman" w:hAnsi="Times New Roman"/>
                <w:color w:val="222222"/>
                <w:sz w:val="24"/>
                <w:szCs w:val="24"/>
                <w:lang w:val="ro-RO" w:eastAsia="ro-RO"/>
              </w:rPr>
            </w:pPr>
            <w:r w:rsidRPr="001E0BB2">
              <w:rPr>
                <w:rFonts w:ascii="Times New Roman" w:hAnsi="Times New Roman"/>
                <w:color w:val="222222"/>
                <w:sz w:val="24"/>
                <w:szCs w:val="24"/>
                <w:lang w:val="ro-RO" w:eastAsia="ro-RO"/>
              </w:rPr>
              <w:t>Recepţia se va face în mod obligatoriu pe baza următoarelor documente:</w:t>
            </w:r>
          </w:p>
          <w:p w:rsidR="00BE1349" w:rsidRPr="00F66A5D" w:rsidRDefault="00BE1349" w:rsidP="00BE1349">
            <w:pPr>
              <w:widowControl w:val="0"/>
              <w:numPr>
                <w:ilvl w:val="2"/>
                <w:numId w:val="12"/>
              </w:numPr>
              <w:tabs>
                <w:tab w:val="num" w:pos="1620"/>
              </w:tabs>
              <w:overflowPunct/>
              <w:ind w:right="282" w:hanging="1710"/>
              <w:jc w:val="both"/>
              <w:rPr>
                <w:rFonts w:ascii="Times New Roman" w:hAnsi="Times New Roman"/>
                <w:color w:val="222222"/>
                <w:sz w:val="24"/>
                <w:szCs w:val="24"/>
                <w:lang w:val="ro-RO" w:eastAsia="ro-RO"/>
              </w:rPr>
            </w:pPr>
            <w:r w:rsidRPr="009832B6">
              <w:rPr>
                <w:rFonts w:ascii="Times New Roman" w:hAnsi="Times New Roman"/>
                <w:sz w:val="24"/>
                <w:szCs w:val="24"/>
                <w:lang w:val="ro-RO" w:eastAsia="ro-RO"/>
              </w:rPr>
              <w:t>Factură fiscală;</w:t>
            </w:r>
            <w:r>
              <w:rPr>
                <w:rFonts w:ascii="Times New Roman" w:hAnsi="Times New Roman"/>
                <w:sz w:val="24"/>
                <w:szCs w:val="24"/>
                <w:lang w:val="ro-RO" w:eastAsia="ro-RO"/>
              </w:rPr>
              <w:t xml:space="preserve"> </w:t>
            </w:r>
            <w:r w:rsidRPr="009832B6">
              <w:rPr>
                <w:rFonts w:ascii="Times New Roman" w:hAnsi="Times New Roman"/>
                <w:sz w:val="24"/>
                <w:szCs w:val="24"/>
                <w:lang w:val="ro-RO" w:eastAsia="ro-RO"/>
              </w:rPr>
              <w:t>Proces verbal de prestare a serviciilor.</w:t>
            </w:r>
            <w:r>
              <w:rPr>
                <w:rFonts w:ascii="Times New Roman" w:hAnsi="Times New Roman"/>
                <w:sz w:val="24"/>
                <w:szCs w:val="24"/>
                <w:lang w:val="ro-RO" w:eastAsia="ro-RO"/>
              </w:rPr>
              <w:t xml:space="preserve"> Lista de prezentă.</w:t>
            </w:r>
          </w:p>
          <w:p w:rsidR="00BE1349" w:rsidRPr="009832B6" w:rsidRDefault="00BE1349" w:rsidP="00BE1349">
            <w:pPr>
              <w:widowControl w:val="0"/>
              <w:ind w:left="2340" w:right="282"/>
              <w:jc w:val="both"/>
              <w:rPr>
                <w:rFonts w:ascii="Times New Roman" w:hAnsi="Times New Roman"/>
                <w:color w:val="222222"/>
                <w:sz w:val="24"/>
                <w:szCs w:val="24"/>
                <w:lang w:val="ro-RO" w:eastAsia="ro-RO"/>
              </w:rPr>
            </w:pPr>
          </w:p>
          <w:p w:rsidR="00BE1349" w:rsidRPr="001E0BB2" w:rsidRDefault="00BE1349" w:rsidP="00BE1349">
            <w:pPr>
              <w:ind w:left="360" w:right="282"/>
              <w:jc w:val="both"/>
              <w:rPr>
                <w:rFonts w:ascii="Times New Roman" w:hAnsi="Times New Roman"/>
                <w:b/>
                <w:bCs/>
                <w:kern w:val="28"/>
                <w:sz w:val="24"/>
                <w:szCs w:val="24"/>
                <w:lang w:val="fr-FR" w:eastAsia="ro-RO"/>
              </w:rPr>
            </w:pPr>
            <w:r>
              <w:rPr>
                <w:rFonts w:ascii="Times New Roman" w:hAnsi="Times New Roman"/>
                <w:b/>
                <w:bCs/>
                <w:kern w:val="28"/>
                <w:sz w:val="24"/>
                <w:szCs w:val="24"/>
                <w:lang w:val="fr-FR" w:eastAsia="ro-RO"/>
              </w:rPr>
              <w:t xml:space="preserve">V. </w:t>
            </w:r>
            <w:r w:rsidRPr="001E0BB2">
              <w:rPr>
                <w:rFonts w:ascii="Times New Roman" w:hAnsi="Times New Roman"/>
                <w:b/>
                <w:bCs/>
                <w:kern w:val="28"/>
                <w:sz w:val="24"/>
                <w:szCs w:val="24"/>
                <w:lang w:val="fr-FR" w:eastAsia="ro-RO"/>
              </w:rPr>
              <w:t xml:space="preserve">PLATA SERVICIILOR </w:t>
            </w:r>
          </w:p>
          <w:p w:rsidR="00BE1349" w:rsidRDefault="00BE1349" w:rsidP="00BE1349">
            <w:pPr>
              <w:ind w:right="209" w:firstLine="284"/>
              <w:jc w:val="both"/>
              <w:rPr>
                <w:rFonts w:ascii="Times New Roman" w:hAnsi="Times New Roman"/>
                <w:sz w:val="24"/>
                <w:szCs w:val="24"/>
                <w:lang w:val="ro-RO" w:eastAsia="ro-RO"/>
              </w:rPr>
            </w:pPr>
            <w:r w:rsidRPr="001E0BB2">
              <w:rPr>
                <w:rFonts w:ascii="Times New Roman" w:hAnsi="Times New Roman"/>
                <w:sz w:val="24"/>
                <w:szCs w:val="24"/>
                <w:lang w:val="ro-RO" w:eastAsia="ro-RO"/>
              </w:rPr>
              <w:t xml:space="preserve">Universitatea Dunărea de Jos, va efectua plata către contractant prin ordin de plată în termen de maxim 30 (treizeci) zile </w:t>
            </w:r>
            <w:r>
              <w:rPr>
                <w:rFonts w:ascii="Times New Roman" w:hAnsi="Times New Roman"/>
                <w:sz w:val="24"/>
                <w:szCs w:val="24"/>
                <w:lang w:val="ro-RO" w:eastAsia="ro-RO"/>
              </w:rPr>
              <w:t xml:space="preserve">de </w:t>
            </w:r>
            <w:r w:rsidRPr="00E95B18">
              <w:rPr>
                <w:rFonts w:ascii="Times New Roman" w:hAnsi="Times New Roman"/>
                <w:sz w:val="24"/>
                <w:szCs w:val="24"/>
                <w:lang w:val="ro-RO" w:eastAsia="ro-RO"/>
              </w:rPr>
              <w:t>la recepţia şi înregistrarea facturii în original de către contractant, la sediul achizitorului, însoţită de dovada prestării serviciilor.</w:t>
            </w:r>
          </w:p>
          <w:p w:rsidR="00BE1349" w:rsidRPr="00660322" w:rsidRDefault="00BE1349" w:rsidP="00BE1349">
            <w:pPr>
              <w:ind w:right="209" w:firstLine="284"/>
              <w:jc w:val="both"/>
              <w:rPr>
                <w:rFonts w:ascii="Times New Roman" w:hAnsi="Times New Roman"/>
                <w:sz w:val="24"/>
                <w:szCs w:val="24"/>
                <w:lang w:val="ro-RO" w:eastAsia="ro-RO"/>
              </w:rPr>
            </w:pPr>
            <w:r w:rsidRPr="00660322">
              <w:rPr>
                <w:rFonts w:ascii="Times New Roman" w:hAnsi="Times New Roman"/>
                <w:sz w:val="24"/>
                <w:szCs w:val="24"/>
                <w:lang w:val="ro-RO" w:eastAsia="ro-RO"/>
              </w:rPr>
              <w:lastRenderedPageBreak/>
              <w:t xml:space="preserve">Contractantul va emite factura pentru serviciile prestate, la finalul prestării serviciilor. </w:t>
            </w:r>
            <w:r>
              <w:rPr>
                <w:rFonts w:ascii="Times New Roman" w:hAnsi="Times New Roman"/>
                <w:sz w:val="24"/>
                <w:szCs w:val="24"/>
                <w:lang w:val="ro-RO" w:eastAsia="ro-RO"/>
              </w:rPr>
              <w:t>Factura va</w:t>
            </w:r>
            <w:r w:rsidRPr="00660322">
              <w:rPr>
                <w:rFonts w:ascii="Times New Roman" w:hAnsi="Times New Roman"/>
                <w:sz w:val="24"/>
                <w:szCs w:val="24"/>
                <w:lang w:val="ro-RO" w:eastAsia="ro-RO"/>
              </w:rPr>
              <w:t xml:space="preserve"> fi trimis</w:t>
            </w:r>
            <w:r>
              <w:rPr>
                <w:rFonts w:ascii="Times New Roman" w:hAnsi="Times New Roman"/>
                <w:sz w:val="24"/>
                <w:szCs w:val="24"/>
                <w:lang w:val="ro-RO" w:eastAsia="ro-RO"/>
              </w:rPr>
              <w:t>ă</w:t>
            </w:r>
            <w:r w:rsidRPr="00660322">
              <w:rPr>
                <w:rFonts w:ascii="Times New Roman" w:hAnsi="Times New Roman"/>
                <w:sz w:val="24"/>
                <w:szCs w:val="24"/>
                <w:lang w:val="ro-RO" w:eastAsia="ro-RO"/>
              </w:rPr>
              <w:t xml:space="preserve"> </w:t>
            </w:r>
            <w:r>
              <w:rPr>
                <w:rFonts w:ascii="Times New Roman" w:hAnsi="Times New Roman"/>
                <w:sz w:val="24"/>
                <w:szCs w:val="24"/>
                <w:lang w:val="ro-RO" w:eastAsia="ro-RO"/>
              </w:rPr>
              <w:t>în original la adresa specificată</w:t>
            </w:r>
            <w:r w:rsidRPr="00660322">
              <w:rPr>
                <w:rFonts w:ascii="Times New Roman" w:hAnsi="Times New Roman"/>
                <w:sz w:val="24"/>
                <w:szCs w:val="24"/>
                <w:lang w:val="ro-RO" w:eastAsia="ro-RO"/>
              </w:rPr>
              <w:t xml:space="preserve"> de Autoritatea Contractant</w:t>
            </w:r>
            <w:r>
              <w:rPr>
                <w:rFonts w:ascii="Times New Roman" w:hAnsi="Times New Roman"/>
                <w:sz w:val="24"/>
                <w:szCs w:val="24"/>
                <w:lang w:val="ro-RO" w:eastAsia="ro-RO"/>
              </w:rPr>
              <w:t>ă,</w:t>
            </w:r>
            <w:r w:rsidRPr="00660322">
              <w:rPr>
                <w:rFonts w:ascii="Times New Roman" w:hAnsi="Times New Roman"/>
                <w:sz w:val="24"/>
                <w:szCs w:val="24"/>
                <w:lang w:val="ro-RO" w:eastAsia="ro-RO"/>
              </w:rPr>
              <w:t xml:space="preserve"> dup</w:t>
            </w:r>
            <w:r>
              <w:rPr>
                <w:rFonts w:ascii="Times New Roman" w:hAnsi="Times New Roman"/>
                <w:sz w:val="24"/>
                <w:szCs w:val="24"/>
                <w:lang w:val="ro-RO" w:eastAsia="ro-RO"/>
              </w:rPr>
              <w:t>ă</w:t>
            </w:r>
            <w:r w:rsidRPr="00660322">
              <w:rPr>
                <w:rFonts w:ascii="Times New Roman" w:hAnsi="Times New Roman"/>
                <w:sz w:val="24"/>
                <w:szCs w:val="24"/>
                <w:lang w:val="ro-RO" w:eastAsia="ro-RO"/>
              </w:rPr>
              <w:t xml:space="preserve"> semnarea Procesului verbal de prestare a serviciilor. Procesul verbal de prestare a serviciilor va </w:t>
            </w:r>
            <w:r>
              <w:rPr>
                <w:rFonts w:ascii="Times New Roman" w:hAnsi="Times New Roman"/>
                <w:sz w:val="24"/>
                <w:szCs w:val="24"/>
                <w:lang w:val="ro-RO" w:eastAsia="ro-RO"/>
              </w:rPr>
              <w:t>î</w:t>
            </w:r>
            <w:r w:rsidRPr="00660322">
              <w:rPr>
                <w:rFonts w:ascii="Times New Roman" w:hAnsi="Times New Roman"/>
                <w:sz w:val="24"/>
                <w:szCs w:val="24"/>
                <w:lang w:val="ro-RO" w:eastAsia="ro-RO"/>
              </w:rPr>
              <w:t>nso</w:t>
            </w:r>
            <w:r>
              <w:rPr>
                <w:rFonts w:ascii="Times New Roman" w:hAnsi="Times New Roman"/>
                <w:sz w:val="24"/>
                <w:szCs w:val="24"/>
                <w:lang w:val="ro-RO" w:eastAsia="ro-RO"/>
              </w:rPr>
              <w:t>ț</w:t>
            </w:r>
            <w:r w:rsidRPr="00660322">
              <w:rPr>
                <w:rFonts w:ascii="Times New Roman" w:hAnsi="Times New Roman"/>
                <w:sz w:val="24"/>
                <w:szCs w:val="24"/>
                <w:lang w:val="ro-RO" w:eastAsia="ro-RO"/>
              </w:rPr>
              <w:t xml:space="preserve">i factura </w:t>
            </w:r>
            <w:r>
              <w:rPr>
                <w:rFonts w:ascii="Times New Roman" w:hAnsi="Times New Roman"/>
                <w:sz w:val="24"/>
                <w:szCs w:val="24"/>
                <w:lang w:val="ro-RO" w:eastAsia="ro-RO"/>
              </w:rPr>
              <w:t>ș</w:t>
            </w:r>
            <w:r w:rsidRPr="00660322">
              <w:rPr>
                <w:rFonts w:ascii="Times New Roman" w:hAnsi="Times New Roman"/>
                <w:sz w:val="24"/>
                <w:szCs w:val="24"/>
                <w:lang w:val="ro-RO" w:eastAsia="ro-RO"/>
              </w:rPr>
              <w:t>i reprezinta elementul necesar realiz</w:t>
            </w:r>
            <w:r>
              <w:rPr>
                <w:rFonts w:ascii="Times New Roman" w:hAnsi="Times New Roman"/>
                <w:sz w:val="24"/>
                <w:szCs w:val="24"/>
                <w:lang w:val="ro-RO" w:eastAsia="ro-RO"/>
              </w:rPr>
              <w:t>ă</w:t>
            </w:r>
            <w:r w:rsidRPr="00660322">
              <w:rPr>
                <w:rFonts w:ascii="Times New Roman" w:hAnsi="Times New Roman"/>
                <w:sz w:val="24"/>
                <w:szCs w:val="24"/>
                <w:lang w:val="ro-RO" w:eastAsia="ro-RO"/>
              </w:rPr>
              <w:t>rii pl</w:t>
            </w:r>
            <w:r>
              <w:rPr>
                <w:rFonts w:ascii="Times New Roman" w:hAnsi="Times New Roman"/>
                <w:sz w:val="24"/>
                <w:szCs w:val="24"/>
                <w:lang w:val="ro-RO" w:eastAsia="ro-RO"/>
              </w:rPr>
              <w:t>ăț</w:t>
            </w:r>
            <w:r w:rsidRPr="00660322">
              <w:rPr>
                <w:rFonts w:ascii="Times New Roman" w:hAnsi="Times New Roman"/>
                <w:sz w:val="24"/>
                <w:szCs w:val="24"/>
                <w:lang w:val="ro-RO" w:eastAsia="ro-RO"/>
              </w:rPr>
              <w:t>ii.</w:t>
            </w:r>
          </w:p>
          <w:p w:rsidR="00BE1349" w:rsidRDefault="00BE1349" w:rsidP="00BE1349">
            <w:pPr>
              <w:ind w:right="209" w:firstLine="284"/>
              <w:jc w:val="both"/>
              <w:rPr>
                <w:rFonts w:ascii="Times New Roman" w:hAnsi="Times New Roman"/>
                <w:sz w:val="24"/>
                <w:szCs w:val="24"/>
                <w:lang w:val="ro-RO" w:eastAsia="ro-RO"/>
              </w:rPr>
            </w:pPr>
            <w:r w:rsidRPr="00660322">
              <w:rPr>
                <w:rFonts w:ascii="Times New Roman" w:hAnsi="Times New Roman"/>
                <w:sz w:val="24"/>
                <w:szCs w:val="24"/>
                <w:lang w:val="ro-RO" w:eastAsia="ro-RO"/>
              </w:rPr>
              <w:t>Nu se acceptă actualizarea preţului contractului.</w:t>
            </w:r>
          </w:p>
          <w:p w:rsidR="00BE1349" w:rsidRPr="001E0BB2" w:rsidRDefault="00BE1349" w:rsidP="00BE1349">
            <w:pPr>
              <w:ind w:right="209" w:firstLine="284"/>
              <w:jc w:val="both"/>
              <w:rPr>
                <w:rFonts w:ascii="Times New Roman" w:hAnsi="Times New Roman"/>
                <w:sz w:val="24"/>
                <w:szCs w:val="24"/>
                <w:lang w:val="ro-RO" w:eastAsia="ro-RO"/>
              </w:rPr>
            </w:pPr>
          </w:p>
          <w:p w:rsidR="00BE1349" w:rsidRPr="00E95B18" w:rsidRDefault="00BE1349" w:rsidP="00BE1349">
            <w:pPr>
              <w:ind w:right="209" w:firstLine="284"/>
              <w:jc w:val="both"/>
              <w:rPr>
                <w:rFonts w:ascii="Times New Roman" w:hAnsi="Times New Roman"/>
                <w:b/>
                <w:color w:val="222222"/>
                <w:sz w:val="24"/>
                <w:szCs w:val="24"/>
                <w:lang w:val="ro-RO" w:eastAsia="ro-RO"/>
              </w:rPr>
            </w:pPr>
            <w:r>
              <w:rPr>
                <w:rFonts w:ascii="Times New Roman" w:hAnsi="Times New Roman"/>
                <w:b/>
                <w:color w:val="222222"/>
                <w:sz w:val="24"/>
                <w:szCs w:val="24"/>
                <w:lang w:val="ro-RO" w:eastAsia="ro-RO"/>
              </w:rPr>
              <w:t>VI</w:t>
            </w:r>
            <w:r w:rsidRPr="00E95B18">
              <w:rPr>
                <w:rFonts w:ascii="Times New Roman" w:hAnsi="Times New Roman"/>
                <w:b/>
                <w:color w:val="222222"/>
                <w:sz w:val="24"/>
                <w:szCs w:val="24"/>
                <w:lang w:val="ro-RO" w:eastAsia="ro-RO"/>
              </w:rPr>
              <w:t xml:space="preserve">. CRITERIUL DE ATRIBUIRE </w:t>
            </w:r>
          </w:p>
          <w:p w:rsidR="00BE1349" w:rsidRPr="00660322" w:rsidRDefault="00BE1349" w:rsidP="00BE1349">
            <w:pPr>
              <w:ind w:right="209" w:firstLine="284"/>
              <w:jc w:val="both"/>
              <w:rPr>
                <w:rFonts w:ascii="Times New Roman" w:hAnsi="Times New Roman"/>
                <w:color w:val="222222"/>
                <w:sz w:val="24"/>
                <w:szCs w:val="24"/>
                <w:lang w:val="ro-RO" w:eastAsia="ro-RO"/>
              </w:rPr>
            </w:pPr>
            <w:r w:rsidRPr="00660322">
              <w:rPr>
                <w:rFonts w:ascii="Times New Roman" w:hAnsi="Times New Roman"/>
                <w:color w:val="222222"/>
                <w:sz w:val="24"/>
                <w:szCs w:val="24"/>
                <w:lang w:val="ro-RO" w:eastAsia="ro-RO"/>
              </w:rPr>
              <w:t>Autoritatea contractantă atribuie contractul de servicii ofertantului care ȋndeplineşte toate criteriile şi cerinţele solicitate în cadrul caietului de sarcini şi a depus oferta cea mai avantajoasă,</w:t>
            </w:r>
            <w:r w:rsidRPr="00E95B18">
              <w:rPr>
                <w:rFonts w:ascii="Times New Roman" w:hAnsi="Times New Roman"/>
                <w:b/>
                <w:color w:val="222222"/>
                <w:sz w:val="24"/>
                <w:szCs w:val="24"/>
                <w:lang w:val="ro-RO" w:eastAsia="ro-RO"/>
              </w:rPr>
              <w:t xml:space="preserve"> pe baza criteriului de atribuire preţul cel mai scăzut, </w:t>
            </w:r>
            <w:r w:rsidRPr="00660322">
              <w:rPr>
                <w:rFonts w:ascii="Times New Roman" w:hAnsi="Times New Roman"/>
                <w:color w:val="222222"/>
                <w:sz w:val="24"/>
                <w:szCs w:val="24"/>
                <w:lang w:val="ro-RO" w:eastAsia="ro-RO"/>
              </w:rPr>
              <w:t xml:space="preserve">conform prevederilor art. 187 (3) (a) din LEGE Nr. 98/2016 din 19 mai 2016 privind achiziţiile publice. </w:t>
            </w:r>
          </w:p>
          <w:p w:rsidR="00BE1349" w:rsidRPr="00FB3E74" w:rsidRDefault="00BE1349" w:rsidP="00BE1349">
            <w:pPr>
              <w:ind w:firstLine="284"/>
              <w:jc w:val="both"/>
              <w:rPr>
                <w:rFonts w:ascii="Times New Roman" w:hAnsi="Times New Roman"/>
                <w:sz w:val="24"/>
                <w:szCs w:val="24"/>
                <w:lang w:val="fr-FR"/>
              </w:rPr>
            </w:pPr>
            <w:r w:rsidRPr="00FB3E74">
              <w:rPr>
                <w:rFonts w:ascii="Times New Roman" w:hAnsi="Times New Roman"/>
                <w:sz w:val="24"/>
                <w:szCs w:val="24"/>
                <w:lang w:val="fr-FR"/>
              </w:rPr>
              <w:t>Nu se acceptă actualizarea preţului contractului. Evaluarea ofertelor, respectiv a propunerilor financiare prezentate de ofertanţi, se va realiza prin luarea în considerare a preţului total, înscris în formularul de oferta.</w:t>
            </w:r>
          </w:p>
          <w:p w:rsidR="00BE1349" w:rsidRPr="00C266C0" w:rsidRDefault="00BE1349" w:rsidP="00BE1349">
            <w:pPr>
              <w:jc w:val="both"/>
              <w:rPr>
                <w:rFonts w:ascii="Times New Roman" w:hAnsi="Times New Roman"/>
                <w:b/>
                <w:i/>
                <w:sz w:val="24"/>
                <w:szCs w:val="24"/>
                <w:lang w:val="fr-FR"/>
              </w:rPr>
            </w:pPr>
            <w:r w:rsidRPr="00C266C0">
              <w:rPr>
                <w:rFonts w:ascii="Times New Roman" w:hAnsi="Times New Roman"/>
                <w:b/>
                <w:i/>
                <w:sz w:val="24"/>
                <w:szCs w:val="24"/>
                <w:lang w:val="fr-FR"/>
              </w:rPr>
              <w:t xml:space="preserve">Nu se acceptă oferte parțiale . </w:t>
            </w:r>
          </w:p>
          <w:p w:rsidR="00BE1349" w:rsidRPr="00C266C0" w:rsidRDefault="00BE1349" w:rsidP="00BE1349">
            <w:pPr>
              <w:jc w:val="both"/>
              <w:rPr>
                <w:rFonts w:ascii="Times New Roman" w:hAnsi="Times New Roman"/>
                <w:b/>
                <w:i/>
                <w:sz w:val="24"/>
                <w:szCs w:val="24"/>
                <w:lang w:val="fr-FR"/>
              </w:rPr>
            </w:pPr>
            <w:r w:rsidRPr="00FB3E74">
              <w:rPr>
                <w:rFonts w:ascii="Times New Roman" w:hAnsi="Times New Roman"/>
                <w:b/>
                <w:i/>
                <w:sz w:val="24"/>
                <w:szCs w:val="24"/>
                <w:lang w:val="fr-FR"/>
              </w:rPr>
              <w:t>Se v</w:t>
            </w:r>
            <w:r w:rsidRPr="00C266C0">
              <w:rPr>
                <w:rFonts w:ascii="Times New Roman" w:hAnsi="Times New Roman"/>
                <w:b/>
                <w:i/>
                <w:sz w:val="24"/>
                <w:szCs w:val="24"/>
                <w:lang w:val="fr-FR"/>
              </w:rPr>
              <w:t>or oferta toate serviciile</w:t>
            </w:r>
            <w:r>
              <w:rPr>
                <w:rFonts w:ascii="Times New Roman" w:hAnsi="Times New Roman"/>
                <w:b/>
                <w:i/>
                <w:sz w:val="24"/>
                <w:szCs w:val="24"/>
                <w:lang w:val="fr-FR"/>
              </w:rPr>
              <w:t xml:space="preserve"> </w:t>
            </w:r>
            <w:r w:rsidRPr="00C266C0">
              <w:rPr>
                <w:rFonts w:ascii="Times New Roman" w:hAnsi="Times New Roman"/>
                <w:b/>
                <w:i/>
                <w:sz w:val="24"/>
                <w:szCs w:val="24"/>
                <w:lang w:val="fr-FR"/>
              </w:rPr>
              <w:t>(servicii cazare).</w:t>
            </w:r>
          </w:p>
          <w:p w:rsidR="00BE1349" w:rsidRPr="00C266C0" w:rsidRDefault="00BE1349" w:rsidP="00BE1349">
            <w:pPr>
              <w:jc w:val="both"/>
              <w:rPr>
                <w:rFonts w:ascii="Times New Roman" w:hAnsi="Times New Roman"/>
                <w:sz w:val="24"/>
                <w:szCs w:val="24"/>
                <w:lang w:val="fr-FR"/>
              </w:rPr>
            </w:pPr>
            <w:r w:rsidRPr="00C266C0">
              <w:rPr>
                <w:rFonts w:ascii="Times New Roman" w:hAnsi="Times New Roman"/>
                <w:sz w:val="24"/>
                <w:szCs w:val="24"/>
                <w:lang w:val="fr-FR"/>
              </w:rPr>
              <w:t>VALABILITATEA OFERTEI</w:t>
            </w:r>
          </w:p>
          <w:p w:rsidR="00BE1349" w:rsidRDefault="00BE1349" w:rsidP="00BE1349">
            <w:pPr>
              <w:jc w:val="both"/>
              <w:rPr>
                <w:rFonts w:ascii="Times New Roman" w:hAnsi="Times New Roman"/>
                <w:sz w:val="24"/>
                <w:szCs w:val="24"/>
                <w:lang w:val="fr-FR"/>
              </w:rPr>
            </w:pPr>
            <w:r w:rsidRPr="00C266C0">
              <w:rPr>
                <w:rFonts w:ascii="Times New Roman" w:hAnsi="Times New Roman"/>
                <w:sz w:val="24"/>
                <w:szCs w:val="24"/>
                <w:lang w:val="fr-FR"/>
              </w:rPr>
              <w:t>Oferta va fi valabilă pe o perioadă de minim 30 de zile de la data limită pentru depunerea ofertelor comunicată de Autoritatea contractantă în Invitația de participare.</w:t>
            </w:r>
          </w:p>
          <w:p w:rsidR="00BE1349" w:rsidRPr="00A322F8" w:rsidRDefault="00BE1349" w:rsidP="00BE1349">
            <w:pPr>
              <w:jc w:val="both"/>
              <w:rPr>
                <w:rFonts w:ascii="Times New Roman" w:hAnsi="Times New Roman"/>
                <w:b/>
                <w:i/>
                <w:sz w:val="28"/>
                <w:szCs w:val="28"/>
                <w:lang w:val="fr-FR"/>
              </w:rPr>
            </w:pPr>
          </w:p>
          <w:p w:rsidR="00BE1349" w:rsidRPr="00C266C0" w:rsidRDefault="00BE1349" w:rsidP="00BE1349">
            <w:pPr>
              <w:ind w:firstLine="360"/>
              <w:jc w:val="both"/>
              <w:rPr>
                <w:rFonts w:ascii="Times New Roman" w:hAnsi="Times New Roman"/>
                <w:b/>
                <w:sz w:val="24"/>
                <w:szCs w:val="24"/>
                <w:lang w:val="fr-FR"/>
              </w:rPr>
            </w:pPr>
            <w:r>
              <w:rPr>
                <w:rFonts w:ascii="Times New Roman" w:hAnsi="Times New Roman"/>
                <w:b/>
                <w:sz w:val="24"/>
                <w:szCs w:val="24"/>
                <w:lang w:val="fr-FR"/>
              </w:rPr>
              <w:t xml:space="preserve">VII. </w:t>
            </w:r>
            <w:r w:rsidRPr="00C266C0">
              <w:rPr>
                <w:rFonts w:ascii="Times New Roman" w:hAnsi="Times New Roman"/>
                <w:b/>
                <w:sz w:val="24"/>
                <w:szCs w:val="24"/>
                <w:lang w:val="fr-FR"/>
              </w:rPr>
              <w:t xml:space="preserve">CONDIȚII IMPUSE PENTRU SECURITATEA ȘI SĂNĂTATEA ÎN MUNCĂ ȘI PROTECȚIA MUNCII </w:t>
            </w:r>
          </w:p>
          <w:p w:rsidR="00BE1349" w:rsidRPr="00B86FC2" w:rsidRDefault="00BE1349" w:rsidP="00BE1349">
            <w:pPr>
              <w:jc w:val="both"/>
              <w:rPr>
                <w:rFonts w:ascii="Times New Roman" w:hAnsi="Times New Roman"/>
                <w:b/>
                <w:lang w:val="ro-RO"/>
              </w:rPr>
            </w:pPr>
            <w:r w:rsidRPr="00C266C0">
              <w:rPr>
                <w:rFonts w:ascii="Times New Roman" w:hAnsi="Times New Roman"/>
                <w:sz w:val="24"/>
                <w:szCs w:val="24"/>
                <w:lang w:val="fr-FR"/>
              </w:rPr>
              <w:t>Prestatorul trebuie să respecte cerinţele legale de securitate şi sănătate în muncă respectiv de protecţie a mediului prevăzute de legislaţia în vigoare aplicabilă, fiind direct responsabil de consecinţele nerespectării acestei legislaţii.</w:t>
            </w:r>
          </w:p>
          <w:p w:rsidR="00901D13" w:rsidRPr="00B86FC2" w:rsidRDefault="00901D13" w:rsidP="00774398">
            <w:pPr>
              <w:jc w:val="both"/>
              <w:rPr>
                <w:rFonts w:ascii="Times New Roman" w:hAnsi="Times New Roman"/>
                <w:b/>
                <w:lang w:val="ro-RO"/>
              </w:rPr>
            </w:pPr>
          </w:p>
        </w:tc>
        <w:tc>
          <w:tcPr>
            <w:tcW w:w="4227" w:type="dxa"/>
            <w:tcMar>
              <w:left w:w="57" w:type="dxa"/>
              <w:right w:w="57" w:type="dxa"/>
            </w:tcMar>
          </w:tcPr>
          <w:p w:rsidR="00901D13" w:rsidRPr="003C6B0D" w:rsidRDefault="009726B3" w:rsidP="00901D13">
            <w:pPr>
              <w:rPr>
                <w:rFonts w:ascii="Times New Roman" w:hAnsi="Times New Roman"/>
                <w:sz w:val="28"/>
                <w:szCs w:val="28"/>
                <w:highlight w:val="yellow"/>
              </w:rPr>
            </w:pPr>
            <w:r w:rsidRPr="003C6B0D">
              <w:rPr>
                <w:rFonts w:ascii="Times New Roman" w:eastAsia="Calibri" w:hAnsi="Times New Roman"/>
                <w:b/>
                <w:i/>
                <w:sz w:val="28"/>
                <w:szCs w:val="28"/>
                <w:highlight w:val="yellow"/>
                <w:lang w:val="ro-RO"/>
              </w:rPr>
              <w:lastRenderedPageBreak/>
              <w:t>S</w:t>
            </w:r>
            <w:r w:rsidR="00901D13" w:rsidRPr="003C6B0D">
              <w:rPr>
                <w:rFonts w:ascii="Times New Roman" w:eastAsia="Calibri" w:hAnsi="Times New Roman"/>
                <w:b/>
                <w:i/>
                <w:sz w:val="28"/>
                <w:szCs w:val="28"/>
                <w:highlight w:val="yellow"/>
                <w:lang w:val="ro-RO"/>
              </w:rPr>
              <w:t>e completează de către ofertant</w:t>
            </w:r>
          </w:p>
        </w:tc>
      </w:tr>
    </w:tbl>
    <w:p w:rsidR="00CD3BF8" w:rsidRPr="00B86FC2" w:rsidRDefault="00CD3BF8" w:rsidP="00C831AD">
      <w:pPr>
        <w:rPr>
          <w:rFonts w:ascii="Arial Narrow" w:hAnsi="Arial Narrow"/>
          <w:i/>
          <w:sz w:val="24"/>
          <w:szCs w:val="24"/>
          <w:lang w:val="pt-BR"/>
        </w:rPr>
      </w:pPr>
      <w:r w:rsidRPr="00B86FC2">
        <w:rPr>
          <w:rFonts w:ascii="Arial Narrow" w:hAnsi="Arial Narrow"/>
          <w:i/>
          <w:sz w:val="24"/>
          <w:szCs w:val="24"/>
          <w:lang w:val="pt-BR"/>
        </w:rPr>
        <w:t>Semnătura ofertantului sau a reprezentantului ofertantului                    .....................................................</w:t>
      </w:r>
    </w:p>
    <w:p w:rsidR="00CD3BF8" w:rsidRPr="00B86FC2" w:rsidRDefault="00CD3BF8" w:rsidP="00C831AD">
      <w:pPr>
        <w:jc w:val="both"/>
        <w:rPr>
          <w:rFonts w:ascii="Arial Narrow" w:hAnsi="Arial Narrow"/>
          <w:i/>
          <w:sz w:val="24"/>
          <w:szCs w:val="24"/>
          <w:lang w:val="pt-BR"/>
        </w:rPr>
      </w:pPr>
      <w:r w:rsidRPr="00B86FC2">
        <w:rPr>
          <w:rFonts w:ascii="Arial Narrow" w:hAnsi="Arial Narrow"/>
          <w:i/>
          <w:sz w:val="24"/>
          <w:szCs w:val="24"/>
          <w:lang w:val="pt-BR"/>
        </w:rPr>
        <w:t>Numele  şi prenumele semnatarului</w:t>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t xml:space="preserve">        .....................................................</w:t>
      </w:r>
    </w:p>
    <w:p w:rsidR="00CD3BF8" w:rsidRPr="00B86FC2" w:rsidRDefault="00CD3BF8" w:rsidP="00C831AD">
      <w:pPr>
        <w:jc w:val="both"/>
        <w:rPr>
          <w:rFonts w:ascii="Arial Narrow" w:hAnsi="Arial Narrow"/>
          <w:i/>
          <w:sz w:val="24"/>
          <w:szCs w:val="24"/>
          <w:lang w:val="pt-BR"/>
        </w:rPr>
      </w:pPr>
      <w:r w:rsidRPr="00B86FC2">
        <w:rPr>
          <w:rFonts w:ascii="Arial Narrow" w:hAnsi="Arial Narrow"/>
          <w:i/>
          <w:sz w:val="24"/>
          <w:szCs w:val="24"/>
          <w:lang w:val="pt-BR"/>
        </w:rPr>
        <w:t>Capacitate de semnătura</w:t>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t xml:space="preserve">        .....................................................</w:t>
      </w:r>
    </w:p>
    <w:p w:rsidR="00CD3BF8" w:rsidRPr="00B86FC2" w:rsidRDefault="00CD3BF8" w:rsidP="00C831AD">
      <w:pPr>
        <w:jc w:val="both"/>
        <w:rPr>
          <w:rFonts w:ascii="Arial Narrow" w:hAnsi="Arial Narrow"/>
          <w:b/>
          <w:i/>
          <w:sz w:val="24"/>
          <w:szCs w:val="24"/>
          <w:lang w:val="pt-BR"/>
        </w:rPr>
      </w:pPr>
      <w:r w:rsidRPr="00B86FC2">
        <w:rPr>
          <w:rFonts w:ascii="Arial Narrow" w:hAnsi="Arial Narrow"/>
          <w:b/>
          <w:i/>
          <w:sz w:val="24"/>
          <w:szCs w:val="24"/>
          <w:lang w:val="pt-BR"/>
        </w:rPr>
        <w:t xml:space="preserve">Detalii despre ofertant </w:t>
      </w:r>
    </w:p>
    <w:p w:rsidR="00CD3BF8" w:rsidRPr="00B86FC2" w:rsidRDefault="00CD3BF8" w:rsidP="00C831AD">
      <w:pPr>
        <w:jc w:val="both"/>
        <w:rPr>
          <w:rFonts w:ascii="Arial Narrow" w:hAnsi="Arial Narrow"/>
          <w:i/>
          <w:sz w:val="24"/>
          <w:szCs w:val="24"/>
          <w:lang w:val="pt-BR"/>
        </w:rPr>
      </w:pPr>
      <w:r w:rsidRPr="00B86FC2">
        <w:rPr>
          <w:rFonts w:ascii="Arial Narrow" w:hAnsi="Arial Narrow"/>
          <w:i/>
          <w:sz w:val="24"/>
          <w:szCs w:val="24"/>
          <w:lang w:val="pt-BR"/>
        </w:rPr>
        <w:t xml:space="preserve">Numele ofertantului  </w:t>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t xml:space="preserve">        .....................................................</w:t>
      </w:r>
    </w:p>
    <w:p w:rsidR="00CD3BF8" w:rsidRPr="00B86FC2" w:rsidRDefault="00CD3BF8" w:rsidP="00C831AD">
      <w:pPr>
        <w:jc w:val="both"/>
        <w:rPr>
          <w:rFonts w:ascii="Arial Narrow" w:hAnsi="Arial Narrow"/>
          <w:i/>
          <w:sz w:val="24"/>
          <w:szCs w:val="24"/>
          <w:lang w:val="pt-BR"/>
        </w:rPr>
      </w:pPr>
      <w:r w:rsidRPr="00B86FC2">
        <w:rPr>
          <w:rFonts w:ascii="Arial Narrow" w:hAnsi="Arial Narrow"/>
          <w:i/>
          <w:sz w:val="24"/>
          <w:szCs w:val="24"/>
          <w:lang w:val="pt-BR"/>
        </w:rPr>
        <w:t>Ţara de reşedinţă</w:t>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t xml:space="preserve">                    .....................................................</w:t>
      </w:r>
    </w:p>
    <w:p w:rsidR="00CD3BF8" w:rsidRPr="00B86FC2" w:rsidRDefault="00CD3BF8" w:rsidP="00C831AD">
      <w:pPr>
        <w:jc w:val="both"/>
        <w:rPr>
          <w:rFonts w:ascii="Arial Narrow" w:hAnsi="Arial Narrow"/>
          <w:i/>
          <w:sz w:val="24"/>
          <w:szCs w:val="24"/>
          <w:lang w:val="pt-BR"/>
        </w:rPr>
      </w:pPr>
      <w:r w:rsidRPr="00B86FC2">
        <w:rPr>
          <w:rFonts w:ascii="Arial Narrow" w:hAnsi="Arial Narrow"/>
          <w:i/>
          <w:sz w:val="24"/>
          <w:szCs w:val="24"/>
          <w:lang w:val="pt-BR"/>
        </w:rPr>
        <w:t>Adresa</w:t>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t xml:space="preserve">        .....................................................</w:t>
      </w:r>
    </w:p>
    <w:p w:rsidR="00CD3BF8" w:rsidRPr="00B86FC2" w:rsidRDefault="00CD3BF8" w:rsidP="00C831AD">
      <w:pPr>
        <w:jc w:val="both"/>
        <w:rPr>
          <w:rFonts w:ascii="Arial Narrow" w:hAnsi="Arial Narrow"/>
          <w:i/>
          <w:sz w:val="24"/>
          <w:szCs w:val="24"/>
          <w:lang w:val="pt-BR"/>
        </w:rPr>
      </w:pPr>
      <w:r w:rsidRPr="00B86FC2">
        <w:rPr>
          <w:rFonts w:ascii="Arial Narrow" w:hAnsi="Arial Narrow"/>
          <w:i/>
          <w:sz w:val="24"/>
          <w:szCs w:val="24"/>
          <w:lang w:val="pt-BR"/>
        </w:rPr>
        <w:t>Adresa de corespondenţă (dacă este diferită)</w:t>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t xml:space="preserve">        .....................................................</w:t>
      </w:r>
    </w:p>
    <w:p w:rsidR="00CD3BF8" w:rsidRPr="00B86FC2" w:rsidRDefault="00CD3BF8" w:rsidP="00C831AD">
      <w:pPr>
        <w:jc w:val="both"/>
        <w:rPr>
          <w:rFonts w:ascii="Arial Narrow" w:hAnsi="Arial Narrow"/>
          <w:i/>
          <w:sz w:val="24"/>
          <w:szCs w:val="24"/>
          <w:lang w:val="pt-BR"/>
        </w:rPr>
      </w:pPr>
      <w:r w:rsidRPr="00B86FC2">
        <w:rPr>
          <w:rFonts w:ascii="Arial Narrow" w:hAnsi="Arial Narrow"/>
          <w:i/>
          <w:sz w:val="24"/>
          <w:szCs w:val="24"/>
          <w:lang w:val="pt-BR"/>
        </w:rPr>
        <w:t>Adresa de e-mail                                                                                    .....................................................</w:t>
      </w:r>
    </w:p>
    <w:p w:rsidR="00CD3BF8" w:rsidRPr="00B86FC2" w:rsidRDefault="00CD3BF8" w:rsidP="00C831AD">
      <w:pPr>
        <w:jc w:val="both"/>
        <w:rPr>
          <w:rFonts w:ascii="Arial Narrow" w:hAnsi="Arial Narrow"/>
          <w:i/>
          <w:sz w:val="24"/>
          <w:szCs w:val="24"/>
          <w:lang w:val="pt-BR"/>
        </w:rPr>
      </w:pPr>
      <w:r w:rsidRPr="00B86FC2">
        <w:rPr>
          <w:rFonts w:ascii="Arial Narrow" w:hAnsi="Arial Narrow"/>
          <w:i/>
          <w:sz w:val="24"/>
          <w:szCs w:val="24"/>
          <w:lang w:val="pt-BR"/>
        </w:rPr>
        <w:t>Telefon / Fax</w:t>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t xml:space="preserve">        .....................................................</w:t>
      </w:r>
    </w:p>
    <w:p w:rsidR="0034170D" w:rsidRPr="00B86FC2" w:rsidRDefault="00CD3BF8" w:rsidP="00F02B3E">
      <w:pPr>
        <w:jc w:val="both"/>
        <w:rPr>
          <w:rStyle w:val="PageNumber"/>
          <w:rFonts w:ascii="Arial Narrow" w:hAnsi="Arial Narrow"/>
          <w:i/>
          <w:sz w:val="24"/>
          <w:szCs w:val="24"/>
          <w:lang w:val="pt-BR"/>
        </w:rPr>
      </w:pPr>
      <w:r w:rsidRPr="00B86FC2">
        <w:rPr>
          <w:rFonts w:ascii="Arial Narrow" w:hAnsi="Arial Narrow"/>
          <w:i/>
          <w:sz w:val="24"/>
          <w:szCs w:val="24"/>
          <w:lang w:val="pt-BR"/>
        </w:rPr>
        <w:t xml:space="preserve">Data </w:t>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t xml:space="preserve">                    ....................................................</w:t>
      </w:r>
    </w:p>
    <w:p w:rsidR="0034170D" w:rsidRPr="007B388A" w:rsidRDefault="0034170D" w:rsidP="00F02B3E">
      <w:pPr>
        <w:jc w:val="both"/>
        <w:rPr>
          <w:rStyle w:val="PageNumber"/>
          <w:rFonts w:ascii="Arial Narrow" w:hAnsi="Arial Narrow" w:cs="Arial"/>
          <w:sz w:val="24"/>
          <w:szCs w:val="24"/>
          <w:lang w:val="fr-FR"/>
        </w:rPr>
      </w:pPr>
    </w:p>
    <w:p w:rsidR="00F15257" w:rsidRPr="00A13717" w:rsidRDefault="00F15257" w:rsidP="00F02B3E">
      <w:pPr>
        <w:jc w:val="both"/>
        <w:rPr>
          <w:rStyle w:val="PageNumber"/>
          <w:rFonts w:ascii="Arial Narrow" w:hAnsi="Arial Narrow" w:cs="Arial"/>
          <w:color w:val="FF0000"/>
          <w:sz w:val="24"/>
          <w:szCs w:val="24"/>
          <w:lang w:val="fr-FR"/>
        </w:rPr>
      </w:pPr>
    </w:p>
    <w:p w:rsidR="00F15257" w:rsidRPr="00A13717" w:rsidRDefault="00F15257" w:rsidP="00F02B3E">
      <w:pPr>
        <w:jc w:val="both"/>
        <w:rPr>
          <w:rStyle w:val="PageNumber"/>
          <w:rFonts w:ascii="Arial Narrow" w:hAnsi="Arial Narrow" w:cs="Arial"/>
          <w:color w:val="FF0000"/>
          <w:sz w:val="24"/>
          <w:szCs w:val="24"/>
          <w:lang w:val="fr-FR"/>
        </w:rPr>
      </w:pPr>
    </w:p>
    <w:p w:rsidR="008D4A5E" w:rsidRPr="00B86FC2" w:rsidRDefault="008D4A5E" w:rsidP="00BB5CD5">
      <w:pPr>
        <w:rPr>
          <w:rStyle w:val="PageNumber"/>
          <w:rFonts w:ascii="Arial Narrow" w:hAnsi="Arial Narrow"/>
          <w:b/>
          <w:i/>
          <w:sz w:val="24"/>
          <w:szCs w:val="24"/>
          <w:lang w:val="pt-BR"/>
        </w:rPr>
      </w:pPr>
    </w:p>
    <w:p w:rsidR="00557393" w:rsidRPr="00B86FC2" w:rsidRDefault="00557393" w:rsidP="00557393">
      <w:pPr>
        <w:jc w:val="right"/>
        <w:rPr>
          <w:rFonts w:ascii="Arial Narrow" w:hAnsi="Arial Narrow"/>
          <w:b/>
          <w:i/>
          <w:noProof/>
          <w:sz w:val="24"/>
          <w:szCs w:val="24"/>
          <w:lang w:val="pt-BR"/>
        </w:rPr>
      </w:pPr>
      <w:r w:rsidRPr="00B86FC2">
        <w:rPr>
          <w:rFonts w:ascii="Arial Narrow" w:hAnsi="Arial Narrow"/>
          <w:b/>
          <w:i/>
          <w:noProof/>
          <w:sz w:val="24"/>
          <w:szCs w:val="24"/>
          <w:lang w:val="pt-BR"/>
        </w:rPr>
        <w:t>FORMULARUL nr.5</w:t>
      </w:r>
    </w:p>
    <w:p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rsidR="00557393" w:rsidRPr="007B388A" w:rsidRDefault="00557393" w:rsidP="00557393">
      <w:pPr>
        <w:pStyle w:val="Heading2"/>
        <w:numPr>
          <w:ilvl w:val="0"/>
          <w:numId w:val="0"/>
        </w:numPr>
        <w:spacing w:line="276" w:lineRule="auto"/>
        <w:ind w:left="1080"/>
        <w:rPr>
          <w:rFonts w:ascii="Arial Narrow" w:hAnsi="Arial Narrow"/>
          <w:caps/>
          <w:sz w:val="24"/>
          <w:szCs w:val="24"/>
        </w:rPr>
      </w:pPr>
    </w:p>
    <w:p w:rsidR="00557393" w:rsidRPr="007B388A" w:rsidRDefault="00EE1476" w:rsidP="00557393">
      <w:pPr>
        <w:pStyle w:val="Heading2"/>
        <w:numPr>
          <w:ilvl w:val="0"/>
          <w:numId w:val="0"/>
        </w:numPr>
        <w:spacing w:line="276" w:lineRule="auto"/>
        <w:ind w:left="1080"/>
        <w:rPr>
          <w:rFonts w:ascii="Arial Narrow" w:hAnsi="Arial Narrow"/>
          <w:i/>
          <w:iCs/>
          <w:caps/>
          <w:sz w:val="24"/>
          <w:szCs w:val="24"/>
        </w:rPr>
      </w:pPr>
      <w:r w:rsidRPr="007B388A">
        <w:rPr>
          <w:rFonts w:ascii="Arial Narrow" w:hAnsi="Arial Narrow"/>
          <w:caps/>
          <w:sz w:val="24"/>
          <w:szCs w:val="24"/>
        </w:rPr>
        <w:t xml:space="preserve">         declaratie privind SĂNATATEA Ș</w:t>
      </w:r>
      <w:r w:rsidR="00557393" w:rsidRPr="007B388A">
        <w:rPr>
          <w:rFonts w:ascii="Arial Narrow" w:hAnsi="Arial Narrow"/>
          <w:caps/>
          <w:sz w:val="24"/>
          <w:szCs w:val="24"/>
        </w:rPr>
        <w:t>I SECURITATEA ÎN munc</w:t>
      </w:r>
      <w:r w:rsidRPr="007B388A">
        <w:rPr>
          <w:rFonts w:ascii="Arial Narrow" w:hAnsi="Arial Narrow"/>
          <w:caps/>
          <w:sz w:val="24"/>
          <w:szCs w:val="24"/>
        </w:rPr>
        <w:t>Ă</w:t>
      </w:r>
    </w:p>
    <w:p w:rsidR="00557393" w:rsidRPr="00B86FC2" w:rsidRDefault="00557393" w:rsidP="00557393">
      <w:pPr>
        <w:spacing w:line="276" w:lineRule="auto"/>
        <w:jc w:val="both"/>
        <w:rPr>
          <w:rFonts w:ascii="Arial Narrow" w:hAnsi="Arial Narrow"/>
          <w:i/>
          <w:noProof/>
          <w:sz w:val="24"/>
          <w:szCs w:val="24"/>
          <w:lang w:val="ro-RO"/>
        </w:rPr>
      </w:pPr>
    </w:p>
    <w:p w:rsidR="00557393" w:rsidRPr="00B86FC2" w:rsidRDefault="00557393" w:rsidP="00557393">
      <w:pPr>
        <w:spacing w:line="276" w:lineRule="auto"/>
        <w:jc w:val="both"/>
        <w:rPr>
          <w:rFonts w:ascii="Arial Narrow" w:hAnsi="Arial Narrow"/>
          <w:i/>
          <w:noProof/>
          <w:sz w:val="24"/>
          <w:szCs w:val="24"/>
          <w:lang w:val="ro-RO"/>
        </w:rPr>
      </w:pPr>
    </w:p>
    <w:p w:rsidR="00557393" w:rsidRPr="00B86FC2" w:rsidRDefault="00557393" w:rsidP="00557393">
      <w:pPr>
        <w:spacing w:line="276" w:lineRule="auto"/>
        <w:jc w:val="both"/>
        <w:rPr>
          <w:rFonts w:ascii="Arial Narrow" w:hAnsi="Arial Narrow"/>
          <w:i/>
          <w:noProof/>
          <w:sz w:val="24"/>
          <w:szCs w:val="24"/>
          <w:lang w:val="ro-RO"/>
        </w:rPr>
      </w:pPr>
    </w:p>
    <w:p w:rsidR="00557393" w:rsidRPr="007B388A" w:rsidRDefault="00557393" w:rsidP="00557393">
      <w:pPr>
        <w:pStyle w:val="Subtitle"/>
        <w:ind w:firstLine="708"/>
        <w:jc w:val="both"/>
        <w:rPr>
          <w:rFonts w:ascii="Arial Narrow" w:hAnsi="Arial Narrow"/>
          <w:i/>
          <w:noProof/>
          <w:sz w:val="24"/>
          <w:szCs w:val="24"/>
        </w:rPr>
      </w:pPr>
      <w:r w:rsidRPr="007B388A">
        <w:rPr>
          <w:rFonts w:ascii="Arial Narrow" w:hAnsi="Arial Narrow"/>
          <w:i/>
          <w:noProof/>
          <w:sz w:val="24"/>
          <w:szCs w:val="24"/>
        </w:rPr>
        <w:t>Subsemnatul</w:t>
      </w:r>
      <w:r w:rsidR="00EE1476" w:rsidRPr="007B388A">
        <w:rPr>
          <w:rFonts w:ascii="Arial Narrow" w:hAnsi="Arial Narrow"/>
          <w:i/>
          <w:noProof/>
          <w:sz w:val="24"/>
          <w:szCs w:val="24"/>
        </w:rPr>
        <w:t>,</w:t>
      </w:r>
      <w:r w:rsidRPr="007B388A">
        <w:rPr>
          <w:rFonts w:ascii="Arial Narrow" w:hAnsi="Arial Narrow"/>
          <w:i/>
          <w:noProof/>
          <w:sz w:val="24"/>
          <w:szCs w:val="24"/>
        </w:rPr>
        <w:t xml:space="preserve"> ...</w:t>
      </w:r>
      <w:r w:rsidR="00EE1476" w:rsidRPr="007B388A">
        <w:rPr>
          <w:rFonts w:ascii="Arial Narrow" w:hAnsi="Arial Narrow"/>
          <w:i/>
          <w:noProof/>
          <w:sz w:val="24"/>
          <w:szCs w:val="24"/>
        </w:rPr>
        <w:t>........................ (nume și prenume), reprezentant î</w:t>
      </w:r>
      <w:r w:rsidRPr="007B388A">
        <w:rPr>
          <w:rFonts w:ascii="Arial Narrow" w:hAnsi="Arial Narrow"/>
          <w:i/>
          <w:noProof/>
          <w:sz w:val="24"/>
          <w:szCs w:val="24"/>
        </w:rPr>
        <w:t>mputernicit al ………………………..</w:t>
      </w:r>
      <w:r w:rsidRPr="007B388A" w:rsidDel="007C1DA6">
        <w:rPr>
          <w:rFonts w:ascii="Arial Narrow" w:hAnsi="Arial Narrow"/>
          <w:i/>
          <w:noProof/>
          <w:sz w:val="24"/>
          <w:szCs w:val="24"/>
        </w:rPr>
        <w:t xml:space="preserve"> </w:t>
      </w:r>
      <w:r w:rsidRPr="007B388A">
        <w:rPr>
          <w:rFonts w:ascii="Arial Narrow" w:hAnsi="Arial Narrow"/>
          <w:i/>
          <w:noProof/>
          <w:sz w:val="24"/>
          <w:szCs w:val="24"/>
        </w:rPr>
        <w:t>(denumirea operatorului</w:t>
      </w:r>
      <w:r w:rsidR="00EE1476" w:rsidRPr="007B388A">
        <w:rPr>
          <w:rFonts w:ascii="Arial Narrow" w:hAnsi="Arial Narrow"/>
          <w:i/>
          <w:noProof/>
          <w:sz w:val="24"/>
          <w:szCs w:val="24"/>
        </w:rPr>
        <w:t xml:space="preserve"> economic), declar pe propria răspundere că mă anagajez să</w:t>
      </w:r>
      <w:r w:rsidRPr="007B388A">
        <w:rPr>
          <w:rFonts w:ascii="Arial Narrow" w:hAnsi="Arial Narrow"/>
          <w:i/>
          <w:noProof/>
          <w:sz w:val="24"/>
          <w:szCs w:val="24"/>
        </w:rPr>
        <w:t xml:space="preserve"> prestez </w:t>
      </w:r>
      <w:r w:rsidR="00B00BC1" w:rsidRPr="00B86FC2">
        <w:rPr>
          <w:rFonts w:ascii="Arial Narrow" w:hAnsi="Arial Narrow"/>
          <w:i/>
          <w:sz w:val="24"/>
          <w:szCs w:val="24"/>
        </w:rPr>
        <w:t>.............................</w:t>
      </w:r>
      <w:r w:rsidRPr="007B388A">
        <w:rPr>
          <w:rFonts w:ascii="Arial Narrow" w:eastAsia="Calibri" w:hAnsi="Arial Narrow"/>
          <w:sz w:val="24"/>
          <w:szCs w:val="24"/>
        </w:rPr>
        <w:t xml:space="preserve"> </w:t>
      </w:r>
      <w:r w:rsidR="00EE1476" w:rsidRPr="007B388A">
        <w:rPr>
          <w:rFonts w:ascii="Arial Narrow" w:hAnsi="Arial Narrow"/>
          <w:i/>
          <w:noProof/>
          <w:sz w:val="24"/>
          <w:szCs w:val="24"/>
        </w:rPr>
        <w:t>pe parcursul îndeplinirii contractului, î</w:t>
      </w:r>
      <w:r w:rsidRPr="007B388A">
        <w:rPr>
          <w:rFonts w:ascii="Arial Narrow" w:hAnsi="Arial Narrow"/>
          <w:i/>
          <w:noProof/>
          <w:sz w:val="24"/>
          <w:szCs w:val="24"/>
        </w:rPr>
        <w:t>n conformitate cu regulile o</w:t>
      </w:r>
      <w:r w:rsidR="00EE1476" w:rsidRPr="007B388A">
        <w:rPr>
          <w:rFonts w:ascii="Arial Narrow" w:hAnsi="Arial Narrow"/>
          <w:i/>
          <w:noProof/>
          <w:sz w:val="24"/>
          <w:szCs w:val="24"/>
        </w:rPr>
        <w:t>bligatorii referitoare la condițiile de muncă și de protecție a muncii, care sunt în vigoare în Româ</w:t>
      </w:r>
      <w:r w:rsidRPr="007B388A">
        <w:rPr>
          <w:rFonts w:ascii="Arial Narrow" w:hAnsi="Arial Narrow"/>
          <w:i/>
          <w:noProof/>
          <w:sz w:val="24"/>
          <w:szCs w:val="24"/>
        </w:rPr>
        <w:t>nia.</w:t>
      </w:r>
    </w:p>
    <w:p w:rsidR="00557393" w:rsidRPr="00B86FC2" w:rsidRDefault="00557393" w:rsidP="00557393">
      <w:pPr>
        <w:spacing w:line="276" w:lineRule="auto"/>
        <w:ind w:firstLine="708"/>
        <w:jc w:val="both"/>
        <w:rPr>
          <w:rFonts w:ascii="Arial Narrow" w:hAnsi="Arial Narrow"/>
          <w:i/>
          <w:noProof/>
          <w:sz w:val="24"/>
          <w:szCs w:val="24"/>
          <w:lang w:val="fr-BE"/>
        </w:rPr>
      </w:pPr>
      <w:r w:rsidRPr="00B86FC2">
        <w:rPr>
          <w:rFonts w:ascii="Arial Narrow" w:hAnsi="Arial Narrow"/>
          <w:i/>
          <w:noProof/>
          <w:sz w:val="24"/>
          <w:szCs w:val="24"/>
          <w:lang w:val="fr-BE"/>
        </w:rPr>
        <w:t>D</w:t>
      </w:r>
      <w:r w:rsidR="00EE1476" w:rsidRPr="00B86FC2">
        <w:rPr>
          <w:rFonts w:ascii="Arial Narrow" w:hAnsi="Arial Narrow"/>
          <w:i/>
          <w:noProof/>
          <w:sz w:val="24"/>
          <w:szCs w:val="24"/>
          <w:lang w:val="fr-BE"/>
        </w:rPr>
        <w:t>e asemenea, declar pe propria răspundere că</w:t>
      </w:r>
      <w:r w:rsidRPr="00B86FC2">
        <w:rPr>
          <w:rFonts w:ascii="Arial Narrow" w:hAnsi="Arial Narrow"/>
          <w:i/>
          <w:noProof/>
          <w:sz w:val="24"/>
          <w:szCs w:val="24"/>
          <w:lang w:val="fr-BE"/>
        </w:rPr>
        <w:t xml:space="preserve"> la </w:t>
      </w:r>
      <w:r w:rsidR="00EE1476" w:rsidRPr="00B86FC2">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B86FC2">
        <w:rPr>
          <w:rFonts w:ascii="Arial Narrow" w:hAnsi="Arial Narrow"/>
          <w:i/>
          <w:noProof/>
          <w:sz w:val="24"/>
          <w:szCs w:val="24"/>
          <w:lang w:val="fr-BE"/>
        </w:rPr>
        <w:t>ii.</w:t>
      </w:r>
    </w:p>
    <w:p w:rsidR="00557393" w:rsidRPr="00B86FC2" w:rsidRDefault="00EE1476" w:rsidP="00EE1476">
      <w:pPr>
        <w:spacing w:after="120" w:line="276" w:lineRule="auto"/>
        <w:ind w:firstLine="708"/>
        <w:jc w:val="both"/>
        <w:rPr>
          <w:rFonts w:ascii="Arial Narrow" w:hAnsi="Arial Narrow"/>
          <w:i/>
          <w:sz w:val="24"/>
          <w:szCs w:val="24"/>
          <w:lang w:val="fr-BE"/>
        </w:rPr>
      </w:pPr>
      <w:r w:rsidRPr="00B86FC2">
        <w:rPr>
          <w:rFonts w:ascii="Arial Narrow" w:hAnsi="Arial Narrow"/>
          <w:i/>
          <w:sz w:val="24"/>
          <w:szCs w:val="24"/>
          <w:lang w:val="fr-BE"/>
        </w:rPr>
        <w:t>Totodată, declar că am luat la cunoştinţă</w:t>
      </w:r>
      <w:r w:rsidR="00557393" w:rsidRPr="00B86FC2">
        <w:rPr>
          <w:rFonts w:ascii="Arial Narrow" w:hAnsi="Arial Narrow"/>
          <w:i/>
          <w:sz w:val="24"/>
          <w:szCs w:val="24"/>
          <w:lang w:val="fr-BE"/>
        </w:rPr>
        <w:t xml:space="preserve"> de prevederile art 326 « Falsul în Declaraţii » din Codul Penal referitor la « Declararea necore</w:t>
      </w:r>
      <w:r w:rsidR="00EF7D0D" w:rsidRPr="00B86FC2">
        <w:rPr>
          <w:rFonts w:ascii="Arial Narrow" w:hAnsi="Arial Narrow"/>
          <w:i/>
          <w:sz w:val="24"/>
          <w:szCs w:val="24"/>
          <w:lang w:val="fr-BE"/>
        </w:rPr>
        <w:t>spunzătoare a adevărului, făcută</w:t>
      </w:r>
      <w:r w:rsidR="00557393" w:rsidRPr="00B86FC2">
        <w:rPr>
          <w:rFonts w:ascii="Arial Narrow" w:hAnsi="Arial Narrow"/>
          <w:i/>
          <w:sz w:val="24"/>
          <w:szCs w:val="24"/>
          <w:lang w:val="fr-BE"/>
        </w:rPr>
        <w:t xml:space="preserve">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557393" w:rsidRPr="00B86FC2" w:rsidRDefault="00557393" w:rsidP="00557393">
      <w:pPr>
        <w:spacing w:after="120" w:line="276" w:lineRule="auto"/>
        <w:jc w:val="both"/>
        <w:rPr>
          <w:rFonts w:ascii="Arial Narrow" w:hAnsi="Arial Narrow"/>
          <w:i/>
          <w:sz w:val="24"/>
          <w:szCs w:val="24"/>
          <w:lang w:val="fr-BE"/>
        </w:rPr>
      </w:pPr>
    </w:p>
    <w:p w:rsidR="00557393" w:rsidRPr="00B86FC2" w:rsidRDefault="00557393" w:rsidP="00557393">
      <w:pPr>
        <w:spacing w:after="120" w:line="276" w:lineRule="auto"/>
        <w:rPr>
          <w:rFonts w:ascii="Arial Narrow" w:hAnsi="Arial Narrow"/>
          <w:i/>
          <w:sz w:val="24"/>
          <w:szCs w:val="24"/>
          <w:lang w:val="pt-BR"/>
        </w:rPr>
      </w:pPr>
      <w:r w:rsidRPr="00B86FC2">
        <w:rPr>
          <w:rFonts w:ascii="Arial Narrow" w:hAnsi="Arial Narrow"/>
          <w:i/>
          <w:sz w:val="24"/>
          <w:szCs w:val="24"/>
          <w:lang w:val="pt-BR"/>
        </w:rPr>
        <w:t>Semnătura ofertantului sau a reprezentantului ofertantului                     .....................................................</w:t>
      </w:r>
    </w:p>
    <w:p w:rsidR="00557393" w:rsidRPr="00B86FC2" w:rsidRDefault="00557393" w:rsidP="00557393">
      <w:pPr>
        <w:spacing w:after="120" w:line="276" w:lineRule="auto"/>
        <w:jc w:val="both"/>
        <w:rPr>
          <w:rFonts w:ascii="Arial Narrow" w:hAnsi="Arial Narrow"/>
          <w:i/>
          <w:sz w:val="24"/>
          <w:szCs w:val="24"/>
          <w:lang w:val="pt-BR"/>
        </w:rPr>
      </w:pPr>
      <w:r w:rsidRPr="00B86FC2">
        <w:rPr>
          <w:rFonts w:ascii="Arial Narrow" w:hAnsi="Arial Narrow"/>
          <w:i/>
          <w:sz w:val="24"/>
          <w:szCs w:val="24"/>
          <w:lang w:val="pt-BR"/>
        </w:rPr>
        <w:t>Numele  şi prenumele semnatarului</w:t>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t xml:space="preserve">        .....................................................</w:t>
      </w:r>
    </w:p>
    <w:p w:rsidR="00557393" w:rsidRPr="00B86FC2" w:rsidRDefault="00557393" w:rsidP="00557393">
      <w:pPr>
        <w:spacing w:after="120" w:line="276" w:lineRule="auto"/>
        <w:jc w:val="both"/>
        <w:rPr>
          <w:rFonts w:ascii="Arial Narrow" w:hAnsi="Arial Narrow"/>
          <w:i/>
          <w:sz w:val="24"/>
          <w:szCs w:val="24"/>
          <w:lang w:val="pt-BR"/>
        </w:rPr>
      </w:pPr>
      <w:r w:rsidRPr="00B86FC2">
        <w:rPr>
          <w:rFonts w:ascii="Arial Narrow" w:hAnsi="Arial Narrow"/>
          <w:i/>
          <w:sz w:val="24"/>
          <w:szCs w:val="24"/>
          <w:lang w:val="pt-BR"/>
        </w:rPr>
        <w:t>Capacitate de semnătura</w:t>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t xml:space="preserve">        .....................................................</w:t>
      </w:r>
    </w:p>
    <w:p w:rsidR="00557393" w:rsidRPr="00B86FC2" w:rsidRDefault="00557393" w:rsidP="00557393">
      <w:pPr>
        <w:spacing w:after="120" w:line="276" w:lineRule="auto"/>
        <w:jc w:val="both"/>
        <w:rPr>
          <w:rFonts w:ascii="Arial Narrow" w:hAnsi="Arial Narrow"/>
          <w:b/>
          <w:i/>
          <w:sz w:val="24"/>
          <w:szCs w:val="24"/>
          <w:lang w:val="pt-BR"/>
        </w:rPr>
      </w:pPr>
      <w:r w:rsidRPr="00B86FC2">
        <w:rPr>
          <w:rFonts w:ascii="Arial Narrow" w:hAnsi="Arial Narrow"/>
          <w:b/>
          <w:i/>
          <w:sz w:val="24"/>
          <w:szCs w:val="24"/>
          <w:lang w:val="pt-BR"/>
        </w:rPr>
        <w:t xml:space="preserve">Detalii despre ofertant </w:t>
      </w:r>
    </w:p>
    <w:p w:rsidR="00557393" w:rsidRPr="00B86FC2" w:rsidRDefault="00557393" w:rsidP="00557393">
      <w:pPr>
        <w:spacing w:after="120" w:line="276" w:lineRule="auto"/>
        <w:jc w:val="both"/>
        <w:rPr>
          <w:rFonts w:ascii="Arial Narrow" w:hAnsi="Arial Narrow"/>
          <w:i/>
          <w:sz w:val="24"/>
          <w:szCs w:val="24"/>
          <w:lang w:val="pt-BR"/>
        </w:rPr>
      </w:pPr>
      <w:r w:rsidRPr="00B86FC2">
        <w:rPr>
          <w:rFonts w:ascii="Arial Narrow" w:hAnsi="Arial Narrow"/>
          <w:i/>
          <w:sz w:val="24"/>
          <w:szCs w:val="24"/>
          <w:lang w:val="pt-BR"/>
        </w:rPr>
        <w:t xml:space="preserve">Numele ofertantului  </w:t>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t xml:space="preserve">        .....................................................</w:t>
      </w:r>
    </w:p>
    <w:p w:rsidR="00557393" w:rsidRPr="00B86FC2" w:rsidRDefault="00557393" w:rsidP="00557393">
      <w:pPr>
        <w:spacing w:after="120" w:line="276" w:lineRule="auto"/>
        <w:jc w:val="both"/>
        <w:rPr>
          <w:rFonts w:ascii="Arial Narrow" w:hAnsi="Arial Narrow"/>
          <w:i/>
          <w:sz w:val="24"/>
          <w:szCs w:val="24"/>
          <w:lang w:val="pt-BR"/>
        </w:rPr>
      </w:pPr>
      <w:r w:rsidRPr="00B86FC2">
        <w:rPr>
          <w:rFonts w:ascii="Arial Narrow" w:hAnsi="Arial Narrow"/>
          <w:i/>
          <w:sz w:val="24"/>
          <w:szCs w:val="24"/>
          <w:lang w:val="pt-BR"/>
        </w:rPr>
        <w:t>Ţara de reşedinţă</w:t>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t xml:space="preserve">                    .....................................................</w:t>
      </w:r>
    </w:p>
    <w:p w:rsidR="00557393" w:rsidRPr="00B86FC2" w:rsidRDefault="00557393" w:rsidP="00557393">
      <w:pPr>
        <w:spacing w:after="120" w:line="276" w:lineRule="auto"/>
        <w:jc w:val="both"/>
        <w:rPr>
          <w:rFonts w:ascii="Arial Narrow" w:hAnsi="Arial Narrow"/>
          <w:i/>
          <w:sz w:val="24"/>
          <w:szCs w:val="24"/>
          <w:lang w:val="pt-BR"/>
        </w:rPr>
      </w:pPr>
      <w:r w:rsidRPr="00B86FC2">
        <w:rPr>
          <w:rFonts w:ascii="Arial Narrow" w:hAnsi="Arial Narrow"/>
          <w:i/>
          <w:sz w:val="24"/>
          <w:szCs w:val="24"/>
          <w:lang w:val="pt-BR"/>
        </w:rPr>
        <w:t>Adresa</w:t>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t xml:space="preserve">        .....................................................</w:t>
      </w:r>
    </w:p>
    <w:p w:rsidR="00557393" w:rsidRPr="00B86FC2" w:rsidRDefault="00557393" w:rsidP="00557393">
      <w:pPr>
        <w:spacing w:after="120" w:line="276" w:lineRule="auto"/>
        <w:jc w:val="both"/>
        <w:rPr>
          <w:rFonts w:ascii="Arial Narrow" w:hAnsi="Arial Narrow"/>
          <w:i/>
          <w:sz w:val="24"/>
          <w:szCs w:val="24"/>
          <w:lang w:val="pt-BR"/>
        </w:rPr>
      </w:pPr>
      <w:r w:rsidRPr="00B86FC2">
        <w:rPr>
          <w:rFonts w:ascii="Arial Narrow" w:hAnsi="Arial Narrow"/>
          <w:i/>
          <w:sz w:val="24"/>
          <w:szCs w:val="24"/>
          <w:lang w:val="pt-BR"/>
        </w:rPr>
        <w:t>Adresa de corespondenţă (dacă este diferită)</w:t>
      </w:r>
      <w:r w:rsidRPr="00B86FC2">
        <w:rPr>
          <w:rFonts w:ascii="Arial Narrow" w:hAnsi="Arial Narrow"/>
          <w:i/>
          <w:sz w:val="24"/>
          <w:szCs w:val="24"/>
          <w:lang w:val="pt-BR"/>
        </w:rPr>
        <w:tab/>
      </w:r>
      <w:r w:rsidRPr="00B86FC2">
        <w:rPr>
          <w:rFonts w:ascii="Arial Narrow" w:hAnsi="Arial Narrow"/>
          <w:i/>
          <w:sz w:val="24"/>
          <w:szCs w:val="24"/>
          <w:lang w:val="pt-BR"/>
        </w:rPr>
        <w:tab/>
      </w:r>
      <w:r w:rsidRPr="00B86FC2">
        <w:rPr>
          <w:rFonts w:ascii="Arial Narrow" w:hAnsi="Arial Narrow"/>
          <w:i/>
          <w:sz w:val="24"/>
          <w:szCs w:val="24"/>
          <w:lang w:val="pt-BR"/>
        </w:rPr>
        <w:tab/>
        <w:t xml:space="preserve">        .....................................................</w:t>
      </w:r>
    </w:p>
    <w:p w:rsidR="00557393" w:rsidRPr="00B86FC2" w:rsidRDefault="00557393" w:rsidP="00557393">
      <w:pPr>
        <w:spacing w:after="120" w:line="276" w:lineRule="auto"/>
        <w:jc w:val="both"/>
        <w:rPr>
          <w:rFonts w:ascii="Arial Narrow" w:hAnsi="Arial Narrow"/>
          <w:i/>
          <w:sz w:val="24"/>
          <w:szCs w:val="24"/>
          <w:lang w:val="pt-BR"/>
        </w:rPr>
      </w:pPr>
      <w:r w:rsidRPr="00B86FC2">
        <w:rPr>
          <w:rFonts w:ascii="Arial Narrow" w:hAnsi="Arial Narrow"/>
          <w:i/>
          <w:sz w:val="24"/>
          <w:szCs w:val="24"/>
          <w:lang w:val="pt-BR"/>
        </w:rPr>
        <w:t>Adresa de e-mail                                                                                    .....................................................</w:t>
      </w:r>
    </w:p>
    <w:p w:rsidR="00557393" w:rsidRPr="007B388A" w:rsidRDefault="00557393" w:rsidP="00557393">
      <w:pPr>
        <w:spacing w:after="120" w:line="276" w:lineRule="auto"/>
        <w:jc w:val="both"/>
        <w:rPr>
          <w:rFonts w:ascii="Arial Narrow" w:hAnsi="Arial Narrow"/>
          <w:i/>
          <w:sz w:val="24"/>
          <w:szCs w:val="24"/>
        </w:rPr>
      </w:pPr>
      <w:r w:rsidRPr="007B388A">
        <w:rPr>
          <w:rFonts w:ascii="Arial Narrow" w:hAnsi="Arial Narrow"/>
          <w:i/>
          <w:sz w:val="24"/>
          <w:szCs w:val="24"/>
        </w:rPr>
        <w:t>Telefon / Fax</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557393" w:rsidRPr="007B388A" w:rsidRDefault="00557393" w:rsidP="00557393">
      <w:pPr>
        <w:spacing w:line="276" w:lineRule="auto"/>
        <w:jc w:val="both"/>
        <w:rPr>
          <w:rStyle w:val="ln2tparagraf"/>
          <w:rFonts w:ascii="Arial Narrow" w:hAnsi="Arial Narrow" w:cs="Arial"/>
          <w:sz w:val="24"/>
          <w:szCs w:val="24"/>
          <w:lang w:val="fr-FR"/>
        </w:rPr>
      </w:pPr>
      <w:r w:rsidRPr="007B388A">
        <w:rPr>
          <w:rFonts w:ascii="Arial Narrow" w:hAnsi="Arial Narrow"/>
          <w:i/>
          <w:sz w:val="24"/>
          <w:szCs w:val="24"/>
        </w:rPr>
        <w:t xml:space="preserve">Data </w:t>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r>
      <w:r w:rsidRPr="007B388A">
        <w:rPr>
          <w:rFonts w:ascii="Arial Narrow" w:hAnsi="Arial Narrow"/>
          <w:i/>
          <w:sz w:val="24"/>
          <w:szCs w:val="24"/>
        </w:rPr>
        <w:tab/>
        <w:t xml:space="preserve">                     .....................................................</w:t>
      </w:r>
    </w:p>
    <w:p w:rsidR="00557393" w:rsidRPr="007B388A" w:rsidRDefault="00557393" w:rsidP="00557393">
      <w:pPr>
        <w:spacing w:line="276" w:lineRule="auto"/>
        <w:ind w:firstLine="720"/>
        <w:jc w:val="both"/>
        <w:outlineLvl w:val="0"/>
        <w:rPr>
          <w:rFonts w:ascii="Arial Narrow" w:hAnsi="Arial Narrow"/>
          <w:b/>
          <w:i/>
          <w:sz w:val="24"/>
          <w:szCs w:val="24"/>
          <w:u w:val="single"/>
        </w:rPr>
      </w:pPr>
    </w:p>
    <w:p w:rsidR="00557393" w:rsidRPr="007B388A" w:rsidRDefault="00557393" w:rsidP="00CD3BF8">
      <w:pPr>
        <w:jc w:val="right"/>
        <w:rPr>
          <w:rStyle w:val="PageNumber"/>
          <w:rFonts w:ascii="Arial Narrow" w:hAnsi="Arial Narrow"/>
          <w:b/>
          <w:i/>
          <w:sz w:val="24"/>
          <w:szCs w:val="24"/>
        </w:rPr>
      </w:pPr>
    </w:p>
    <w:p w:rsidR="00CD3BF8" w:rsidRPr="007B388A" w:rsidRDefault="00CD3BF8" w:rsidP="00CD3BF8">
      <w:pPr>
        <w:jc w:val="right"/>
        <w:rPr>
          <w:rStyle w:val="PageNumber"/>
          <w:rFonts w:ascii="Arial Narrow" w:hAnsi="Arial Narrow"/>
          <w:b/>
          <w:i/>
          <w:sz w:val="24"/>
          <w:szCs w:val="24"/>
        </w:rPr>
      </w:pPr>
    </w:p>
    <w:p w:rsidR="00CD3BF8" w:rsidRPr="00A13717" w:rsidRDefault="00CD3BF8" w:rsidP="00CD3BF8">
      <w:pPr>
        <w:jc w:val="right"/>
        <w:rPr>
          <w:rStyle w:val="PageNumber"/>
          <w:rFonts w:ascii="Arial Narrow" w:hAnsi="Arial Narrow"/>
          <w:b/>
          <w:i/>
          <w:color w:val="FF0000"/>
          <w:sz w:val="24"/>
          <w:szCs w:val="24"/>
        </w:rPr>
      </w:pPr>
    </w:p>
    <w:p w:rsidR="00CD3BF8" w:rsidRPr="00A13717" w:rsidRDefault="00CD3BF8" w:rsidP="00CD3BF8">
      <w:pPr>
        <w:jc w:val="right"/>
        <w:rPr>
          <w:rStyle w:val="PageNumber"/>
          <w:rFonts w:ascii="Arial Narrow" w:hAnsi="Arial Narrow"/>
          <w:b/>
          <w:i/>
          <w:color w:val="FF0000"/>
          <w:sz w:val="24"/>
          <w:szCs w:val="24"/>
        </w:rPr>
      </w:pPr>
    </w:p>
    <w:sectPr w:rsidR="00CD3BF8" w:rsidRPr="00A13717" w:rsidSect="00C831AD">
      <w:pgSz w:w="11906" w:h="16838"/>
      <w:pgMar w:top="810" w:right="991"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7F8" w:rsidRDefault="009147F8">
      <w:r>
        <w:separator/>
      </w:r>
    </w:p>
  </w:endnote>
  <w:endnote w:type="continuationSeparator" w:id="0">
    <w:p w:rsidR="009147F8" w:rsidRDefault="00914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7F8" w:rsidRDefault="009147F8">
      <w:r>
        <w:separator/>
      </w:r>
    </w:p>
  </w:footnote>
  <w:footnote w:type="continuationSeparator" w:id="0">
    <w:p w:rsidR="009147F8" w:rsidRDefault="009147F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681428E"/>
    <w:multiLevelType w:val="hybridMultilevel"/>
    <w:tmpl w:val="AD70470E"/>
    <w:lvl w:ilvl="0" w:tplc="594650E6">
      <w:start w:val="1"/>
      <w:numFmt w:val="decimal"/>
      <w:lvlText w:val="%1."/>
      <w:lvlJc w:val="left"/>
      <w:pPr>
        <w:tabs>
          <w:tab w:val="num" w:pos="540"/>
        </w:tabs>
        <w:ind w:left="540" w:hanging="360"/>
      </w:pPr>
      <w:rPr>
        <w:b w:val="0"/>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5" w15:restartNumberingAfterBreak="0">
    <w:nsid w:val="0AE7033D"/>
    <w:multiLevelType w:val="hybridMultilevel"/>
    <w:tmpl w:val="B46C2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8"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51268FA"/>
    <w:multiLevelType w:val="hybridMultilevel"/>
    <w:tmpl w:val="25A0BFF8"/>
    <w:lvl w:ilvl="0" w:tplc="79D4476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3" w15:restartNumberingAfterBreak="0">
    <w:nsid w:val="4CAF13F0"/>
    <w:multiLevelType w:val="hybridMultilevel"/>
    <w:tmpl w:val="52F04064"/>
    <w:lvl w:ilvl="0" w:tplc="2A847D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7" w15:restartNumberingAfterBreak="0">
    <w:nsid w:val="76E90CE9"/>
    <w:multiLevelType w:val="hybridMultilevel"/>
    <w:tmpl w:val="DF74EB2C"/>
    <w:lvl w:ilvl="0" w:tplc="EAE4C5A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14"/>
  </w:num>
  <w:num w:numId="3">
    <w:abstractNumId w:val="15"/>
  </w:num>
  <w:num w:numId="4">
    <w:abstractNumId w:val="7"/>
  </w:num>
  <w:num w:numId="5">
    <w:abstractNumId w:val="12"/>
  </w:num>
  <w:num w:numId="6">
    <w:abstractNumId w:val="10"/>
  </w:num>
  <w:num w:numId="7">
    <w:abstractNumId w:val="11"/>
  </w:num>
  <w:num w:numId="8">
    <w:abstractNumId w:val="8"/>
  </w:num>
  <w:num w:numId="9">
    <w:abstractNumId w:val="5"/>
  </w:num>
  <w:num w:numId="10">
    <w:abstractNumId w:val="9"/>
  </w:num>
  <w:num w:numId="11">
    <w:abstractNumId w:val="17"/>
  </w:num>
  <w:num w:numId="12">
    <w:abstractNumId w:val="6"/>
  </w:num>
  <w:num w:numId="13">
    <w:abstractNumId w:val="4"/>
  </w:num>
  <w:num w:numId="14">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405E"/>
    <w:rsid w:val="0001082E"/>
    <w:rsid w:val="00010FAE"/>
    <w:rsid w:val="00011EB4"/>
    <w:rsid w:val="0001325A"/>
    <w:rsid w:val="00026053"/>
    <w:rsid w:val="00031795"/>
    <w:rsid w:val="00031D64"/>
    <w:rsid w:val="00033AA1"/>
    <w:rsid w:val="000477C4"/>
    <w:rsid w:val="00052CF2"/>
    <w:rsid w:val="00052FA8"/>
    <w:rsid w:val="000530C8"/>
    <w:rsid w:val="00053889"/>
    <w:rsid w:val="0005461D"/>
    <w:rsid w:val="00054DB3"/>
    <w:rsid w:val="0005533A"/>
    <w:rsid w:val="00060B20"/>
    <w:rsid w:val="00060C69"/>
    <w:rsid w:val="00061806"/>
    <w:rsid w:val="00062688"/>
    <w:rsid w:val="00066BB1"/>
    <w:rsid w:val="00076903"/>
    <w:rsid w:val="00081D14"/>
    <w:rsid w:val="0008590A"/>
    <w:rsid w:val="000961DD"/>
    <w:rsid w:val="00097822"/>
    <w:rsid w:val="000A2271"/>
    <w:rsid w:val="000B0F78"/>
    <w:rsid w:val="000B335C"/>
    <w:rsid w:val="000B4778"/>
    <w:rsid w:val="000B5A59"/>
    <w:rsid w:val="000B776E"/>
    <w:rsid w:val="000C1C01"/>
    <w:rsid w:val="000C34C7"/>
    <w:rsid w:val="000C59A8"/>
    <w:rsid w:val="000D27BD"/>
    <w:rsid w:val="000D5F1C"/>
    <w:rsid w:val="000F1DB7"/>
    <w:rsid w:val="0010469F"/>
    <w:rsid w:val="00105DF1"/>
    <w:rsid w:val="00110E7F"/>
    <w:rsid w:val="00111429"/>
    <w:rsid w:val="00115FD2"/>
    <w:rsid w:val="001205AD"/>
    <w:rsid w:val="00122DAF"/>
    <w:rsid w:val="00136A14"/>
    <w:rsid w:val="00137E32"/>
    <w:rsid w:val="00141EE2"/>
    <w:rsid w:val="00144A69"/>
    <w:rsid w:val="00150D15"/>
    <w:rsid w:val="00151350"/>
    <w:rsid w:val="001516B1"/>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2CB7"/>
    <w:rsid w:val="001B45FC"/>
    <w:rsid w:val="001B4880"/>
    <w:rsid w:val="001C05EC"/>
    <w:rsid w:val="001C2880"/>
    <w:rsid w:val="001C3151"/>
    <w:rsid w:val="001C3E70"/>
    <w:rsid w:val="001C58E0"/>
    <w:rsid w:val="001C63B0"/>
    <w:rsid w:val="001C7BA4"/>
    <w:rsid w:val="001D4BFF"/>
    <w:rsid w:val="001D65EC"/>
    <w:rsid w:val="001E5766"/>
    <w:rsid w:val="001F09DD"/>
    <w:rsid w:val="001F1A20"/>
    <w:rsid w:val="001F42B5"/>
    <w:rsid w:val="001F5390"/>
    <w:rsid w:val="001F59D2"/>
    <w:rsid w:val="001F7EC1"/>
    <w:rsid w:val="002027DA"/>
    <w:rsid w:val="00207041"/>
    <w:rsid w:val="00210525"/>
    <w:rsid w:val="0021095D"/>
    <w:rsid w:val="002141AB"/>
    <w:rsid w:val="0021481D"/>
    <w:rsid w:val="00214918"/>
    <w:rsid w:val="00225E7B"/>
    <w:rsid w:val="00226BE3"/>
    <w:rsid w:val="00232490"/>
    <w:rsid w:val="002345DD"/>
    <w:rsid w:val="00234EB5"/>
    <w:rsid w:val="00235D76"/>
    <w:rsid w:val="00236D96"/>
    <w:rsid w:val="00237030"/>
    <w:rsid w:val="002424EE"/>
    <w:rsid w:val="0026197C"/>
    <w:rsid w:val="00262D91"/>
    <w:rsid w:val="0026376A"/>
    <w:rsid w:val="00263B5C"/>
    <w:rsid w:val="0026405C"/>
    <w:rsid w:val="0027241D"/>
    <w:rsid w:val="002749A1"/>
    <w:rsid w:val="00274A49"/>
    <w:rsid w:val="00274EDA"/>
    <w:rsid w:val="00275E5D"/>
    <w:rsid w:val="0028027C"/>
    <w:rsid w:val="00280DB1"/>
    <w:rsid w:val="00283067"/>
    <w:rsid w:val="00285ADF"/>
    <w:rsid w:val="00290102"/>
    <w:rsid w:val="00295786"/>
    <w:rsid w:val="002A5DDA"/>
    <w:rsid w:val="002A5F0D"/>
    <w:rsid w:val="002A789A"/>
    <w:rsid w:val="002B1600"/>
    <w:rsid w:val="002B44E7"/>
    <w:rsid w:val="002B6149"/>
    <w:rsid w:val="002C6775"/>
    <w:rsid w:val="002C7C23"/>
    <w:rsid w:val="002E1AA1"/>
    <w:rsid w:val="002E4C21"/>
    <w:rsid w:val="002E6EA5"/>
    <w:rsid w:val="002F0CEF"/>
    <w:rsid w:val="002F1439"/>
    <w:rsid w:val="00305C9B"/>
    <w:rsid w:val="0030628F"/>
    <w:rsid w:val="00306AB0"/>
    <w:rsid w:val="003133A2"/>
    <w:rsid w:val="00313EA0"/>
    <w:rsid w:val="00316281"/>
    <w:rsid w:val="00317D4D"/>
    <w:rsid w:val="00321894"/>
    <w:rsid w:val="003231D6"/>
    <w:rsid w:val="00323902"/>
    <w:rsid w:val="00327322"/>
    <w:rsid w:val="00336854"/>
    <w:rsid w:val="0034170D"/>
    <w:rsid w:val="00341B9C"/>
    <w:rsid w:val="003427D0"/>
    <w:rsid w:val="00355B9C"/>
    <w:rsid w:val="00366FC3"/>
    <w:rsid w:val="00371DF2"/>
    <w:rsid w:val="00372094"/>
    <w:rsid w:val="0037529A"/>
    <w:rsid w:val="00375B07"/>
    <w:rsid w:val="003770D0"/>
    <w:rsid w:val="0038359B"/>
    <w:rsid w:val="00384D91"/>
    <w:rsid w:val="00385480"/>
    <w:rsid w:val="00385AD5"/>
    <w:rsid w:val="003954A2"/>
    <w:rsid w:val="00395A90"/>
    <w:rsid w:val="003A2E4B"/>
    <w:rsid w:val="003A3A32"/>
    <w:rsid w:val="003C6B0D"/>
    <w:rsid w:val="003D2BEE"/>
    <w:rsid w:val="003D468E"/>
    <w:rsid w:val="003E79F6"/>
    <w:rsid w:val="003E7B24"/>
    <w:rsid w:val="003F202C"/>
    <w:rsid w:val="003F234D"/>
    <w:rsid w:val="003F64E1"/>
    <w:rsid w:val="00402708"/>
    <w:rsid w:val="00402935"/>
    <w:rsid w:val="0040396A"/>
    <w:rsid w:val="0041072F"/>
    <w:rsid w:val="00412E92"/>
    <w:rsid w:val="004150DE"/>
    <w:rsid w:val="00420DF4"/>
    <w:rsid w:val="00434462"/>
    <w:rsid w:val="00436705"/>
    <w:rsid w:val="00444D4D"/>
    <w:rsid w:val="00446160"/>
    <w:rsid w:val="004525E6"/>
    <w:rsid w:val="00454113"/>
    <w:rsid w:val="004659D4"/>
    <w:rsid w:val="004720FC"/>
    <w:rsid w:val="0047473F"/>
    <w:rsid w:val="0047519C"/>
    <w:rsid w:val="0048761D"/>
    <w:rsid w:val="00487E07"/>
    <w:rsid w:val="00490DC3"/>
    <w:rsid w:val="004916F7"/>
    <w:rsid w:val="00491F57"/>
    <w:rsid w:val="00496843"/>
    <w:rsid w:val="00496EBE"/>
    <w:rsid w:val="004A0AD5"/>
    <w:rsid w:val="004A31B0"/>
    <w:rsid w:val="004A734A"/>
    <w:rsid w:val="004B390C"/>
    <w:rsid w:val="004B3953"/>
    <w:rsid w:val="004C1E48"/>
    <w:rsid w:val="004E14D7"/>
    <w:rsid w:val="004E17FF"/>
    <w:rsid w:val="004E26C1"/>
    <w:rsid w:val="004E2875"/>
    <w:rsid w:val="004E3AC8"/>
    <w:rsid w:val="004E3EE5"/>
    <w:rsid w:val="004E50C0"/>
    <w:rsid w:val="004F1E42"/>
    <w:rsid w:val="005030A8"/>
    <w:rsid w:val="00505A1F"/>
    <w:rsid w:val="00505A21"/>
    <w:rsid w:val="00506773"/>
    <w:rsid w:val="00510158"/>
    <w:rsid w:val="005169FC"/>
    <w:rsid w:val="0052323A"/>
    <w:rsid w:val="0052382C"/>
    <w:rsid w:val="0052412E"/>
    <w:rsid w:val="00526DC0"/>
    <w:rsid w:val="00536646"/>
    <w:rsid w:val="0053770A"/>
    <w:rsid w:val="005443E0"/>
    <w:rsid w:val="00550E6A"/>
    <w:rsid w:val="005538AA"/>
    <w:rsid w:val="00556CF1"/>
    <w:rsid w:val="00557393"/>
    <w:rsid w:val="005624D8"/>
    <w:rsid w:val="00562C9D"/>
    <w:rsid w:val="00563502"/>
    <w:rsid w:val="00563DEE"/>
    <w:rsid w:val="00564503"/>
    <w:rsid w:val="005664B7"/>
    <w:rsid w:val="005704BD"/>
    <w:rsid w:val="00587530"/>
    <w:rsid w:val="00591FBB"/>
    <w:rsid w:val="00592057"/>
    <w:rsid w:val="00597B7E"/>
    <w:rsid w:val="005A2482"/>
    <w:rsid w:val="005A2F49"/>
    <w:rsid w:val="005A5BDC"/>
    <w:rsid w:val="005B077C"/>
    <w:rsid w:val="005B3B5E"/>
    <w:rsid w:val="005B4B75"/>
    <w:rsid w:val="005B77AA"/>
    <w:rsid w:val="005C00B2"/>
    <w:rsid w:val="005C0257"/>
    <w:rsid w:val="005C6311"/>
    <w:rsid w:val="005D129E"/>
    <w:rsid w:val="005D36D1"/>
    <w:rsid w:val="005D5319"/>
    <w:rsid w:val="005E2B5A"/>
    <w:rsid w:val="005E3BB2"/>
    <w:rsid w:val="005E4712"/>
    <w:rsid w:val="005E59AF"/>
    <w:rsid w:val="005F4BD0"/>
    <w:rsid w:val="006118E6"/>
    <w:rsid w:val="0061361C"/>
    <w:rsid w:val="00613E6F"/>
    <w:rsid w:val="00615E08"/>
    <w:rsid w:val="00617CDA"/>
    <w:rsid w:val="0062247A"/>
    <w:rsid w:val="00625783"/>
    <w:rsid w:val="00636500"/>
    <w:rsid w:val="00640393"/>
    <w:rsid w:val="00643285"/>
    <w:rsid w:val="00643ADA"/>
    <w:rsid w:val="00647414"/>
    <w:rsid w:val="0065266D"/>
    <w:rsid w:val="00655E62"/>
    <w:rsid w:val="00656CC7"/>
    <w:rsid w:val="00657E72"/>
    <w:rsid w:val="0066268A"/>
    <w:rsid w:val="006632F7"/>
    <w:rsid w:val="006662FF"/>
    <w:rsid w:val="006801BF"/>
    <w:rsid w:val="00681F2A"/>
    <w:rsid w:val="00682580"/>
    <w:rsid w:val="0068353E"/>
    <w:rsid w:val="00687465"/>
    <w:rsid w:val="00687BD5"/>
    <w:rsid w:val="006912B4"/>
    <w:rsid w:val="00692C2F"/>
    <w:rsid w:val="00694B7B"/>
    <w:rsid w:val="00694DE7"/>
    <w:rsid w:val="00697B8E"/>
    <w:rsid w:val="006A18B0"/>
    <w:rsid w:val="006A2D67"/>
    <w:rsid w:val="006A55CE"/>
    <w:rsid w:val="006B4DD4"/>
    <w:rsid w:val="006D33B0"/>
    <w:rsid w:val="006D3DFB"/>
    <w:rsid w:val="006D69E9"/>
    <w:rsid w:val="006D7AE4"/>
    <w:rsid w:val="006E17A1"/>
    <w:rsid w:val="006E72D3"/>
    <w:rsid w:val="006F104B"/>
    <w:rsid w:val="006F1E75"/>
    <w:rsid w:val="00700253"/>
    <w:rsid w:val="0070084B"/>
    <w:rsid w:val="00700C6E"/>
    <w:rsid w:val="00724E8B"/>
    <w:rsid w:val="00726325"/>
    <w:rsid w:val="00737755"/>
    <w:rsid w:val="00740692"/>
    <w:rsid w:val="00743EA7"/>
    <w:rsid w:val="00744CB1"/>
    <w:rsid w:val="00750C73"/>
    <w:rsid w:val="00755D8B"/>
    <w:rsid w:val="00756538"/>
    <w:rsid w:val="0076392C"/>
    <w:rsid w:val="007643BF"/>
    <w:rsid w:val="00765F8C"/>
    <w:rsid w:val="00767A8E"/>
    <w:rsid w:val="00773CB8"/>
    <w:rsid w:val="00774398"/>
    <w:rsid w:val="0077624B"/>
    <w:rsid w:val="00780B80"/>
    <w:rsid w:val="00783975"/>
    <w:rsid w:val="00784B6C"/>
    <w:rsid w:val="00796166"/>
    <w:rsid w:val="007A1533"/>
    <w:rsid w:val="007A2596"/>
    <w:rsid w:val="007B2074"/>
    <w:rsid w:val="007B388A"/>
    <w:rsid w:val="007C6BA3"/>
    <w:rsid w:val="007D471F"/>
    <w:rsid w:val="007D4BD6"/>
    <w:rsid w:val="007D562C"/>
    <w:rsid w:val="007E4EBC"/>
    <w:rsid w:val="007E509B"/>
    <w:rsid w:val="007E72AC"/>
    <w:rsid w:val="007F6CE9"/>
    <w:rsid w:val="00801BB6"/>
    <w:rsid w:val="00803110"/>
    <w:rsid w:val="008074CD"/>
    <w:rsid w:val="00810368"/>
    <w:rsid w:val="008113B0"/>
    <w:rsid w:val="00811757"/>
    <w:rsid w:val="00813DB0"/>
    <w:rsid w:val="00814423"/>
    <w:rsid w:val="0081573C"/>
    <w:rsid w:val="00821C9F"/>
    <w:rsid w:val="008252B2"/>
    <w:rsid w:val="008255F4"/>
    <w:rsid w:val="00826E36"/>
    <w:rsid w:val="00827331"/>
    <w:rsid w:val="00827F51"/>
    <w:rsid w:val="00830129"/>
    <w:rsid w:val="008350B4"/>
    <w:rsid w:val="00841E85"/>
    <w:rsid w:val="00843AE2"/>
    <w:rsid w:val="0084492B"/>
    <w:rsid w:val="008522D3"/>
    <w:rsid w:val="00854C53"/>
    <w:rsid w:val="0085501C"/>
    <w:rsid w:val="008575D3"/>
    <w:rsid w:val="00860655"/>
    <w:rsid w:val="00860A67"/>
    <w:rsid w:val="00861454"/>
    <w:rsid w:val="008622A5"/>
    <w:rsid w:val="00865AB0"/>
    <w:rsid w:val="00867ED9"/>
    <w:rsid w:val="00871C68"/>
    <w:rsid w:val="00872BAE"/>
    <w:rsid w:val="008818A3"/>
    <w:rsid w:val="00885DEC"/>
    <w:rsid w:val="00887669"/>
    <w:rsid w:val="00893148"/>
    <w:rsid w:val="00893729"/>
    <w:rsid w:val="0089459D"/>
    <w:rsid w:val="00894D06"/>
    <w:rsid w:val="0089512D"/>
    <w:rsid w:val="00895EA9"/>
    <w:rsid w:val="00895F4E"/>
    <w:rsid w:val="00896247"/>
    <w:rsid w:val="0089702A"/>
    <w:rsid w:val="008A7335"/>
    <w:rsid w:val="008C3B1F"/>
    <w:rsid w:val="008C45B6"/>
    <w:rsid w:val="008C54E2"/>
    <w:rsid w:val="008C6C09"/>
    <w:rsid w:val="008D3244"/>
    <w:rsid w:val="008D38E5"/>
    <w:rsid w:val="008D4A5E"/>
    <w:rsid w:val="008D767F"/>
    <w:rsid w:val="008E086C"/>
    <w:rsid w:val="008E1092"/>
    <w:rsid w:val="008E347A"/>
    <w:rsid w:val="008E3EB0"/>
    <w:rsid w:val="008E618A"/>
    <w:rsid w:val="008E63D6"/>
    <w:rsid w:val="008E74D8"/>
    <w:rsid w:val="008F0411"/>
    <w:rsid w:val="008F3755"/>
    <w:rsid w:val="008F4262"/>
    <w:rsid w:val="008F4C9C"/>
    <w:rsid w:val="00901D13"/>
    <w:rsid w:val="00902168"/>
    <w:rsid w:val="009069D9"/>
    <w:rsid w:val="0090790A"/>
    <w:rsid w:val="00910A75"/>
    <w:rsid w:val="00910D69"/>
    <w:rsid w:val="00913ECE"/>
    <w:rsid w:val="009147F8"/>
    <w:rsid w:val="00914ACF"/>
    <w:rsid w:val="00922907"/>
    <w:rsid w:val="009237F7"/>
    <w:rsid w:val="00927DB3"/>
    <w:rsid w:val="00930902"/>
    <w:rsid w:val="00937CDF"/>
    <w:rsid w:val="00941628"/>
    <w:rsid w:val="00943CF2"/>
    <w:rsid w:val="0094445A"/>
    <w:rsid w:val="009519A3"/>
    <w:rsid w:val="00965924"/>
    <w:rsid w:val="009703B1"/>
    <w:rsid w:val="009726B3"/>
    <w:rsid w:val="0097347D"/>
    <w:rsid w:val="009734F5"/>
    <w:rsid w:val="009755BE"/>
    <w:rsid w:val="00976DFD"/>
    <w:rsid w:val="009857E3"/>
    <w:rsid w:val="0099168C"/>
    <w:rsid w:val="0099720E"/>
    <w:rsid w:val="009A0B9C"/>
    <w:rsid w:val="009A5B00"/>
    <w:rsid w:val="009A6AD5"/>
    <w:rsid w:val="009A7F11"/>
    <w:rsid w:val="009B1D08"/>
    <w:rsid w:val="009B4BDD"/>
    <w:rsid w:val="009B67F9"/>
    <w:rsid w:val="009C08A5"/>
    <w:rsid w:val="009C0BEE"/>
    <w:rsid w:val="009D0777"/>
    <w:rsid w:val="009D192E"/>
    <w:rsid w:val="009D7FDD"/>
    <w:rsid w:val="009E13BB"/>
    <w:rsid w:val="009E15A2"/>
    <w:rsid w:val="009E46D0"/>
    <w:rsid w:val="009F6828"/>
    <w:rsid w:val="00A0795B"/>
    <w:rsid w:val="00A1052D"/>
    <w:rsid w:val="00A105B7"/>
    <w:rsid w:val="00A13717"/>
    <w:rsid w:val="00A15A11"/>
    <w:rsid w:val="00A17A81"/>
    <w:rsid w:val="00A21097"/>
    <w:rsid w:val="00A317FA"/>
    <w:rsid w:val="00A318E2"/>
    <w:rsid w:val="00A350F6"/>
    <w:rsid w:val="00A37194"/>
    <w:rsid w:val="00A3762A"/>
    <w:rsid w:val="00A4332B"/>
    <w:rsid w:val="00A47BD2"/>
    <w:rsid w:val="00A63456"/>
    <w:rsid w:val="00A6647C"/>
    <w:rsid w:val="00A666EC"/>
    <w:rsid w:val="00A76A5D"/>
    <w:rsid w:val="00A918FA"/>
    <w:rsid w:val="00A92050"/>
    <w:rsid w:val="00AA36BE"/>
    <w:rsid w:val="00AA7C07"/>
    <w:rsid w:val="00AB004F"/>
    <w:rsid w:val="00AB0AD3"/>
    <w:rsid w:val="00AB2638"/>
    <w:rsid w:val="00AC0746"/>
    <w:rsid w:val="00AC0B4E"/>
    <w:rsid w:val="00AC3BFB"/>
    <w:rsid w:val="00AC5653"/>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13CAC"/>
    <w:rsid w:val="00B228AC"/>
    <w:rsid w:val="00B27ACD"/>
    <w:rsid w:val="00B312F6"/>
    <w:rsid w:val="00B40FD2"/>
    <w:rsid w:val="00B456A0"/>
    <w:rsid w:val="00B46E93"/>
    <w:rsid w:val="00B53825"/>
    <w:rsid w:val="00B5796A"/>
    <w:rsid w:val="00B64903"/>
    <w:rsid w:val="00B72C05"/>
    <w:rsid w:val="00B77130"/>
    <w:rsid w:val="00B80548"/>
    <w:rsid w:val="00B83E90"/>
    <w:rsid w:val="00B84F66"/>
    <w:rsid w:val="00B86FC2"/>
    <w:rsid w:val="00B931D4"/>
    <w:rsid w:val="00B93DAB"/>
    <w:rsid w:val="00B954DD"/>
    <w:rsid w:val="00B95F48"/>
    <w:rsid w:val="00BA198A"/>
    <w:rsid w:val="00BA3613"/>
    <w:rsid w:val="00BA713B"/>
    <w:rsid w:val="00BB09AA"/>
    <w:rsid w:val="00BB0FEE"/>
    <w:rsid w:val="00BB16BA"/>
    <w:rsid w:val="00BB5CD5"/>
    <w:rsid w:val="00BB6CEC"/>
    <w:rsid w:val="00BC460A"/>
    <w:rsid w:val="00BC4660"/>
    <w:rsid w:val="00BC609A"/>
    <w:rsid w:val="00BC6C87"/>
    <w:rsid w:val="00BC7D02"/>
    <w:rsid w:val="00BD5395"/>
    <w:rsid w:val="00BE1349"/>
    <w:rsid w:val="00BE7941"/>
    <w:rsid w:val="00BF10F8"/>
    <w:rsid w:val="00BF15A5"/>
    <w:rsid w:val="00BF3110"/>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33AB"/>
    <w:rsid w:val="00C50D14"/>
    <w:rsid w:val="00C564A1"/>
    <w:rsid w:val="00C572B0"/>
    <w:rsid w:val="00C57464"/>
    <w:rsid w:val="00C63DFA"/>
    <w:rsid w:val="00C674A4"/>
    <w:rsid w:val="00C75017"/>
    <w:rsid w:val="00C767A2"/>
    <w:rsid w:val="00C80439"/>
    <w:rsid w:val="00C831AD"/>
    <w:rsid w:val="00C863BF"/>
    <w:rsid w:val="00C86A08"/>
    <w:rsid w:val="00C87FAB"/>
    <w:rsid w:val="00C91EC9"/>
    <w:rsid w:val="00C92195"/>
    <w:rsid w:val="00C934C2"/>
    <w:rsid w:val="00C952D9"/>
    <w:rsid w:val="00CA24B8"/>
    <w:rsid w:val="00CA4F69"/>
    <w:rsid w:val="00CA7557"/>
    <w:rsid w:val="00CA7DF6"/>
    <w:rsid w:val="00CC27CC"/>
    <w:rsid w:val="00CC2BC6"/>
    <w:rsid w:val="00CD19A7"/>
    <w:rsid w:val="00CD3BF8"/>
    <w:rsid w:val="00CE34FA"/>
    <w:rsid w:val="00CE46AB"/>
    <w:rsid w:val="00CE49DF"/>
    <w:rsid w:val="00CE6F07"/>
    <w:rsid w:val="00D015C8"/>
    <w:rsid w:val="00D023E5"/>
    <w:rsid w:val="00D040C1"/>
    <w:rsid w:val="00D10230"/>
    <w:rsid w:val="00D11AE9"/>
    <w:rsid w:val="00D15FE3"/>
    <w:rsid w:val="00D16829"/>
    <w:rsid w:val="00D16EF2"/>
    <w:rsid w:val="00D2061F"/>
    <w:rsid w:val="00D23D2A"/>
    <w:rsid w:val="00D274AF"/>
    <w:rsid w:val="00D327D6"/>
    <w:rsid w:val="00D35F1C"/>
    <w:rsid w:val="00D36F14"/>
    <w:rsid w:val="00D37414"/>
    <w:rsid w:val="00D40BA1"/>
    <w:rsid w:val="00D45AD7"/>
    <w:rsid w:val="00D53C47"/>
    <w:rsid w:val="00D647C5"/>
    <w:rsid w:val="00D65CE4"/>
    <w:rsid w:val="00D6616B"/>
    <w:rsid w:val="00D71F9E"/>
    <w:rsid w:val="00D82A7A"/>
    <w:rsid w:val="00D84356"/>
    <w:rsid w:val="00D859E1"/>
    <w:rsid w:val="00D92E3F"/>
    <w:rsid w:val="00D93113"/>
    <w:rsid w:val="00D94FBD"/>
    <w:rsid w:val="00DA2D86"/>
    <w:rsid w:val="00DA4CC9"/>
    <w:rsid w:val="00DA50E5"/>
    <w:rsid w:val="00DB35FC"/>
    <w:rsid w:val="00DB47BD"/>
    <w:rsid w:val="00DB603E"/>
    <w:rsid w:val="00DC1C52"/>
    <w:rsid w:val="00DC4272"/>
    <w:rsid w:val="00DD3A18"/>
    <w:rsid w:val="00DD74C4"/>
    <w:rsid w:val="00DE0063"/>
    <w:rsid w:val="00DE27A8"/>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5CF3"/>
    <w:rsid w:val="00E17AFA"/>
    <w:rsid w:val="00E225BE"/>
    <w:rsid w:val="00E25E4E"/>
    <w:rsid w:val="00E2718D"/>
    <w:rsid w:val="00E3223A"/>
    <w:rsid w:val="00E40D4C"/>
    <w:rsid w:val="00E43113"/>
    <w:rsid w:val="00E44896"/>
    <w:rsid w:val="00E5056B"/>
    <w:rsid w:val="00E51A6F"/>
    <w:rsid w:val="00E52350"/>
    <w:rsid w:val="00E541AB"/>
    <w:rsid w:val="00E55427"/>
    <w:rsid w:val="00E55E5A"/>
    <w:rsid w:val="00E6169C"/>
    <w:rsid w:val="00E62606"/>
    <w:rsid w:val="00E62EB8"/>
    <w:rsid w:val="00E6371A"/>
    <w:rsid w:val="00E70216"/>
    <w:rsid w:val="00E72889"/>
    <w:rsid w:val="00E75124"/>
    <w:rsid w:val="00E801ED"/>
    <w:rsid w:val="00E809B3"/>
    <w:rsid w:val="00E816CC"/>
    <w:rsid w:val="00E83C5A"/>
    <w:rsid w:val="00E850A3"/>
    <w:rsid w:val="00E90516"/>
    <w:rsid w:val="00E9408A"/>
    <w:rsid w:val="00E956C8"/>
    <w:rsid w:val="00EA0942"/>
    <w:rsid w:val="00EA7FDF"/>
    <w:rsid w:val="00EB1036"/>
    <w:rsid w:val="00EB1C5C"/>
    <w:rsid w:val="00EB2B40"/>
    <w:rsid w:val="00EB3907"/>
    <w:rsid w:val="00EB67E8"/>
    <w:rsid w:val="00EC1CCF"/>
    <w:rsid w:val="00EC1F78"/>
    <w:rsid w:val="00EC20B5"/>
    <w:rsid w:val="00EC3674"/>
    <w:rsid w:val="00EC39B6"/>
    <w:rsid w:val="00EC4C11"/>
    <w:rsid w:val="00EC5354"/>
    <w:rsid w:val="00EC7534"/>
    <w:rsid w:val="00ED384A"/>
    <w:rsid w:val="00ED6929"/>
    <w:rsid w:val="00ED7E2D"/>
    <w:rsid w:val="00EE0A23"/>
    <w:rsid w:val="00EE0A96"/>
    <w:rsid w:val="00EE1476"/>
    <w:rsid w:val="00EF18BB"/>
    <w:rsid w:val="00EF5868"/>
    <w:rsid w:val="00EF7D0D"/>
    <w:rsid w:val="00F02B3E"/>
    <w:rsid w:val="00F15257"/>
    <w:rsid w:val="00F15C6B"/>
    <w:rsid w:val="00F16A4E"/>
    <w:rsid w:val="00F17DF6"/>
    <w:rsid w:val="00F20436"/>
    <w:rsid w:val="00F20E9E"/>
    <w:rsid w:val="00F340FE"/>
    <w:rsid w:val="00F40357"/>
    <w:rsid w:val="00F41A0D"/>
    <w:rsid w:val="00F5384E"/>
    <w:rsid w:val="00F542AB"/>
    <w:rsid w:val="00F65CDD"/>
    <w:rsid w:val="00F7608F"/>
    <w:rsid w:val="00F7653D"/>
    <w:rsid w:val="00F8096C"/>
    <w:rsid w:val="00F82CE9"/>
    <w:rsid w:val="00F831CE"/>
    <w:rsid w:val="00F83817"/>
    <w:rsid w:val="00F93151"/>
    <w:rsid w:val="00F94B0D"/>
    <w:rsid w:val="00F9528C"/>
    <w:rsid w:val="00F966E0"/>
    <w:rsid w:val="00FA3FBA"/>
    <w:rsid w:val="00FA7E72"/>
    <w:rsid w:val="00FB0C50"/>
    <w:rsid w:val="00FB223F"/>
    <w:rsid w:val="00FB3D4B"/>
    <w:rsid w:val="00FB56F5"/>
    <w:rsid w:val="00FB5C4D"/>
    <w:rsid w:val="00FD0465"/>
    <w:rsid w:val="00FD0BCD"/>
    <w:rsid w:val="00FD3E45"/>
    <w:rsid w:val="00FD42E6"/>
    <w:rsid w:val="00FD54F1"/>
    <w:rsid w:val="00FE2610"/>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9B396A-1B7D-45B0-A25B-184E7E8AD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8</Pages>
  <Words>2627</Words>
  <Characters>14980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17572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33</cp:revision>
  <cp:lastPrinted>2022-03-11T10:51:00Z</cp:lastPrinted>
  <dcterms:created xsi:type="dcterms:W3CDTF">2022-04-08T08:45:00Z</dcterms:created>
  <dcterms:modified xsi:type="dcterms:W3CDTF">2022-05-13T07:34:00Z</dcterms:modified>
</cp:coreProperties>
</file>