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rPr>
          <w:rFonts w:ascii="Arial Narrow" w:hAnsi="Arial Narrow"/>
          <w:b/>
          <w:bCs/>
          <w:i/>
          <w:noProof/>
          <w:sz w:val="24"/>
          <w:szCs w:val="24"/>
        </w:rPr>
      </w:pPr>
    </w:p>
    <w:p w:rsidR="00AF3B22" w:rsidRPr="001C3151" w:rsidRDefault="00D015C8" w:rsidP="001C3151">
      <w:pPr>
        <w:rPr>
          <w:rFonts w:ascii="Arial Narrow" w:hAnsi="Arial Narrow"/>
          <w:b/>
          <w:i/>
          <w:noProof/>
          <w:sz w:val="24"/>
          <w:szCs w:val="24"/>
        </w:rPr>
      </w:pPr>
      <w:r w:rsidRPr="00AF3B22">
        <w:rPr>
          <w:rFonts w:ascii="Arial Narrow" w:hAnsi="Arial Narrow"/>
          <w:b/>
          <w:i/>
          <w:noProof/>
          <w:sz w:val="24"/>
          <w:szCs w:val="24"/>
        </w:rPr>
        <w:t xml:space="preserve">Formularul – 1 </w:t>
      </w:r>
      <w:r w:rsidR="001C3151" w:rsidRPr="001C3151">
        <w:rPr>
          <w:rFonts w:ascii="Arial Narrow" w:hAnsi="Arial Narrow"/>
          <w:b/>
          <w:i/>
          <w:noProof/>
          <w:sz w:val="24"/>
          <w:szCs w:val="24"/>
        </w:rPr>
        <w:t>D</w:t>
      </w:r>
      <w:r w:rsidR="00744CB1" w:rsidRPr="001C3151">
        <w:rPr>
          <w:rFonts w:ascii="Arial Narrow" w:hAnsi="Arial Narrow"/>
          <w:b/>
          <w:i/>
          <w:noProof/>
          <w:sz w:val="24"/>
          <w:szCs w:val="24"/>
        </w:rPr>
        <w:t>eclara</w:t>
      </w:r>
      <w:r w:rsidR="00744CB1" w:rsidRPr="001C3151">
        <w:rPr>
          <w:rFonts w:ascii="Arial Narrow" w:hAnsi="Arial Narrow" w:cs="Calibri"/>
          <w:b/>
          <w:i/>
          <w:noProof/>
          <w:sz w:val="24"/>
          <w:szCs w:val="24"/>
        </w:rPr>
        <w:t>ț</w:t>
      </w:r>
      <w:r w:rsidR="00744CB1" w:rsidRPr="001C3151">
        <w:rPr>
          <w:rFonts w:ascii="Arial Narrow" w:hAnsi="Arial Narrow"/>
          <w:b/>
          <w:i/>
          <w:noProof/>
          <w:sz w:val="24"/>
          <w:szCs w:val="24"/>
        </w:rPr>
        <w:t>ie</w:t>
      </w:r>
      <w:r w:rsidR="001C3151">
        <w:rPr>
          <w:rFonts w:ascii="Arial Narrow" w:hAnsi="Arial Narrow"/>
          <w:b/>
          <w:i/>
          <w:noProof/>
          <w:sz w:val="24"/>
          <w:szCs w:val="24"/>
        </w:rPr>
        <w:t xml:space="preserve"> </w:t>
      </w:r>
      <w:r w:rsidR="001C3151" w:rsidRPr="001C3151">
        <w:rPr>
          <w:rFonts w:ascii="Arial Narrow" w:hAnsi="Arial Narrow"/>
          <w:b/>
          <w:i/>
          <w:noProof/>
          <w:sz w:val="24"/>
          <w:szCs w:val="24"/>
        </w:rPr>
        <w:t>privind conflictul de interese</w:t>
      </w:r>
      <w:r w:rsidR="001C3151">
        <w:rPr>
          <w:rFonts w:ascii="Arial Narrow" w:hAnsi="Arial Narrow"/>
          <w:b/>
          <w:i/>
          <w:noProof/>
          <w:sz w:val="24"/>
          <w:szCs w:val="24"/>
        </w:rPr>
        <w:t xml:space="preserve"> </w:t>
      </w:r>
      <w:r w:rsidR="001C3151" w:rsidRPr="001C3151">
        <w:rPr>
          <w:rFonts w:ascii="Arial Narrow" w:hAnsi="Arial Narrow"/>
          <w:b/>
          <w:i/>
          <w:noProof/>
          <w:sz w:val="24"/>
          <w:szCs w:val="24"/>
        </w:rPr>
        <w:t>pentru ofertan</w:t>
      </w:r>
      <w:r w:rsidR="001C3151" w:rsidRPr="001C3151">
        <w:rPr>
          <w:rFonts w:ascii="Arial Narrow" w:hAnsi="Arial Narrow" w:cs="Calibri"/>
          <w:b/>
          <w:i/>
          <w:noProof/>
          <w:sz w:val="24"/>
          <w:szCs w:val="24"/>
        </w:rPr>
        <w:t>ţ</w:t>
      </w:r>
      <w:r w:rsidR="001C3151" w:rsidRPr="001C3151">
        <w:rPr>
          <w:rFonts w:ascii="Arial Narrow" w:hAnsi="Arial Narrow"/>
          <w:b/>
          <w:i/>
          <w:noProof/>
          <w:sz w:val="24"/>
          <w:szCs w:val="24"/>
        </w:rPr>
        <w:t>i/ ofertan</w:t>
      </w:r>
      <w:r w:rsidR="001C3151" w:rsidRPr="001C3151">
        <w:rPr>
          <w:rFonts w:ascii="Arial Narrow" w:hAnsi="Arial Narrow" w:cs="Calibri"/>
          <w:b/>
          <w:i/>
          <w:noProof/>
          <w:sz w:val="24"/>
          <w:szCs w:val="24"/>
        </w:rPr>
        <w:t>ţ</w:t>
      </w:r>
      <w:r w:rsidR="001C3151" w:rsidRPr="001C3151">
        <w:rPr>
          <w:rFonts w:ascii="Arial Narrow" w:hAnsi="Arial Narrow"/>
          <w:b/>
          <w:i/>
          <w:noProof/>
          <w:sz w:val="24"/>
          <w:szCs w:val="24"/>
        </w:rPr>
        <w:t>i asocia</w:t>
      </w:r>
      <w:r w:rsidR="001C3151" w:rsidRPr="001C3151">
        <w:rPr>
          <w:rFonts w:ascii="Arial Narrow" w:hAnsi="Arial Narrow" w:cs="Calibri"/>
          <w:b/>
          <w:i/>
          <w:noProof/>
          <w:sz w:val="24"/>
          <w:szCs w:val="24"/>
        </w:rPr>
        <w:t>ţ</w:t>
      </w:r>
      <w:r w:rsidR="001C3151" w:rsidRPr="001C3151">
        <w:rPr>
          <w:rFonts w:ascii="Arial Narrow" w:hAnsi="Arial Narrow"/>
          <w:b/>
          <w:i/>
          <w:noProof/>
          <w:sz w:val="24"/>
          <w:szCs w:val="24"/>
        </w:rPr>
        <w:t>i/ subcontractan</w:t>
      </w:r>
      <w:r w:rsidR="001C3151" w:rsidRPr="001C3151">
        <w:rPr>
          <w:rFonts w:ascii="Arial Narrow" w:hAnsi="Arial Narrow" w:cs="Calibri"/>
          <w:b/>
          <w:i/>
          <w:noProof/>
          <w:sz w:val="24"/>
          <w:szCs w:val="24"/>
        </w:rPr>
        <w:t>ţ</w:t>
      </w:r>
      <w:r w:rsidR="001C3151" w:rsidRPr="001C3151">
        <w:rPr>
          <w:rFonts w:ascii="Arial Narrow" w:hAnsi="Arial Narrow"/>
          <w:b/>
          <w:i/>
          <w:noProof/>
          <w:sz w:val="24"/>
          <w:szCs w:val="24"/>
        </w:rPr>
        <w:t>i/ter</w:t>
      </w:r>
      <w:r w:rsidR="001C3151" w:rsidRPr="001C3151">
        <w:rPr>
          <w:rFonts w:ascii="Arial Narrow" w:hAnsi="Arial Narrow" w:cs="Calibri"/>
          <w:b/>
          <w:i/>
          <w:noProof/>
          <w:sz w:val="24"/>
          <w:szCs w:val="24"/>
        </w:rPr>
        <w:t>ţ</w:t>
      </w:r>
      <w:r w:rsidR="001C3151" w:rsidRPr="001C3151">
        <w:rPr>
          <w:rFonts w:ascii="Arial Narrow" w:hAnsi="Arial Narrow"/>
          <w:b/>
          <w:i/>
          <w:noProof/>
          <w:sz w:val="24"/>
          <w:szCs w:val="24"/>
        </w:rPr>
        <w:t>i sus</w:t>
      </w:r>
      <w:r w:rsidR="001C3151" w:rsidRPr="001C3151">
        <w:rPr>
          <w:rFonts w:ascii="Arial Narrow" w:hAnsi="Arial Narrow" w:cs="Calibri"/>
          <w:b/>
          <w:i/>
          <w:noProof/>
          <w:sz w:val="24"/>
          <w:szCs w:val="24"/>
        </w:rPr>
        <w:t>ţ</w:t>
      </w:r>
      <w:r w:rsidR="001C3151" w:rsidRPr="001C3151">
        <w:rPr>
          <w:rFonts w:ascii="Arial Narrow" w:hAnsi="Arial Narrow"/>
          <w:b/>
          <w:i/>
          <w:noProof/>
          <w:sz w:val="24"/>
          <w:szCs w:val="24"/>
        </w:rPr>
        <w:t>in</w:t>
      </w:r>
      <w:r w:rsidR="001C3151" w:rsidRPr="001C3151">
        <w:rPr>
          <w:rFonts w:ascii="Arial Narrow" w:hAnsi="Arial Narrow" w:cs="Calibri"/>
          <w:b/>
          <w:i/>
          <w:noProof/>
          <w:sz w:val="24"/>
          <w:szCs w:val="24"/>
        </w:rPr>
        <w:t>ă</w:t>
      </w:r>
      <w:r w:rsidR="001C3151" w:rsidRPr="001C3151">
        <w:rPr>
          <w:rFonts w:ascii="Arial Narrow" w:hAnsi="Arial Narrow"/>
          <w:b/>
          <w:i/>
          <w:noProof/>
          <w:sz w:val="24"/>
          <w:szCs w:val="24"/>
        </w:rPr>
        <w:t>tori</w:t>
      </w:r>
    </w:p>
    <w:p w:rsidR="005A2F49" w:rsidRPr="00AF3B22" w:rsidRDefault="005A2F49" w:rsidP="005A2F49">
      <w:pPr>
        <w:ind w:left="1416" w:hanging="1416"/>
        <w:rPr>
          <w:rFonts w:ascii="Arial Narrow" w:hAnsi="Arial Narrow"/>
          <w:b/>
          <w:i/>
          <w:noProof/>
          <w:sz w:val="24"/>
          <w:szCs w:val="24"/>
        </w:rPr>
      </w:pPr>
    </w:p>
    <w:p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496EBE" w:rsidRPr="00AF3B22">
        <w:rPr>
          <w:rFonts w:ascii="Arial Narrow" w:hAnsi="Arial Narrow"/>
          <w:b/>
          <w:i/>
          <w:noProof/>
          <w:sz w:val="24"/>
          <w:szCs w:val="24"/>
        </w:rPr>
        <w:t>2</w:t>
      </w:r>
      <w:r w:rsidRPr="00AF3B22">
        <w:rPr>
          <w:rFonts w:ascii="Arial Narrow" w:hAnsi="Arial Narrow"/>
          <w:b/>
          <w:i/>
          <w:noProof/>
          <w:sz w:val="24"/>
          <w:szCs w:val="24"/>
        </w:rPr>
        <w:tab/>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496EBE" w:rsidRPr="00AF3B22">
        <w:rPr>
          <w:rFonts w:ascii="Arial Narrow" w:hAnsi="Arial Narrow"/>
          <w:b/>
          <w:i/>
          <w:noProof/>
          <w:sz w:val="24"/>
          <w:szCs w:val="24"/>
        </w:rPr>
        <w:t>3</w:t>
      </w:r>
      <w:r w:rsidRPr="00AF3B22">
        <w:rPr>
          <w:rFonts w:ascii="Arial Narrow" w:hAnsi="Arial Narrow"/>
          <w:b/>
          <w:i/>
          <w:noProof/>
          <w:sz w:val="24"/>
          <w:szCs w:val="24"/>
        </w:rPr>
        <w:tab/>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rsidR="00D015C8" w:rsidRPr="00AF3B22" w:rsidRDefault="00D015C8" w:rsidP="002345DD">
      <w:pPr>
        <w:rPr>
          <w:rFonts w:ascii="Arial Narrow" w:hAnsi="Arial Narrow"/>
          <w:b/>
          <w:i/>
          <w:noProof/>
          <w:sz w:val="24"/>
          <w:szCs w:val="24"/>
        </w:rPr>
      </w:pPr>
    </w:p>
    <w:p w:rsidR="00D015C8" w:rsidRDefault="00D015C8" w:rsidP="00D015C8">
      <w:pPr>
        <w:ind w:left="1416" w:hanging="1416"/>
        <w:rPr>
          <w:rFonts w:ascii="Arial Narrow" w:hAnsi="Arial Narrow"/>
          <w:b/>
          <w:i/>
          <w:noProof/>
          <w:sz w:val="24"/>
          <w:szCs w:val="24"/>
        </w:rPr>
      </w:pPr>
      <w:r w:rsidRPr="00AF3B22">
        <w:rPr>
          <w:rFonts w:ascii="Arial Narrow" w:hAnsi="Arial Narrow"/>
          <w:b/>
          <w:i/>
          <w:noProof/>
          <w:sz w:val="24"/>
          <w:szCs w:val="24"/>
        </w:rPr>
        <w:t>Formularul – 4</w:t>
      </w:r>
      <w:r w:rsidRPr="00AF3B22">
        <w:rPr>
          <w:rFonts w:ascii="Arial Narrow" w:hAnsi="Arial Narrow"/>
          <w:b/>
          <w:i/>
          <w:noProof/>
          <w:sz w:val="24"/>
          <w:szCs w:val="24"/>
        </w:rPr>
        <w:tab/>
        <w:t>Propunere tehnică pentru atribuirea contractului</w:t>
      </w:r>
    </w:p>
    <w:p w:rsidR="00557393" w:rsidRPr="00AF3B22" w:rsidRDefault="00557393" w:rsidP="00D015C8">
      <w:pPr>
        <w:ind w:left="1416" w:hanging="1416"/>
        <w:rPr>
          <w:rFonts w:ascii="Arial Narrow" w:hAnsi="Arial Narrow"/>
          <w:b/>
          <w:i/>
          <w:noProof/>
          <w:sz w:val="24"/>
          <w:szCs w:val="24"/>
        </w:rPr>
      </w:pPr>
    </w:p>
    <w:p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Pr>
          <w:rFonts w:ascii="Arial Narrow" w:hAnsi="Arial Narrow"/>
          <w:b/>
          <w:i/>
          <w:noProof/>
          <w:sz w:val="24"/>
          <w:szCs w:val="24"/>
        </w:rPr>
        <w:t>5</w:t>
      </w:r>
      <w:r w:rsidRPr="00295786">
        <w:rPr>
          <w:rFonts w:ascii="Arial Narrow" w:hAnsi="Arial Narrow"/>
          <w:b/>
          <w:i/>
          <w:noProof/>
          <w:sz w:val="24"/>
          <w:szCs w:val="24"/>
        </w:rPr>
        <w:t xml:space="preserve"> Declarație privind sănătatea si securitatea în muncă</w:t>
      </w:r>
    </w:p>
    <w:p w:rsidR="00D015C8" w:rsidRPr="00295786" w:rsidRDefault="00D015C8" w:rsidP="002345DD">
      <w:pPr>
        <w:rPr>
          <w:rFonts w:ascii="Arial Narrow" w:hAnsi="Arial Narrow"/>
          <w:b/>
          <w:i/>
          <w:noProof/>
          <w:sz w:val="24"/>
          <w:szCs w:val="24"/>
        </w:rPr>
      </w:pPr>
    </w:p>
    <w:p w:rsidR="0065266D" w:rsidRPr="00295786" w:rsidRDefault="0065266D" w:rsidP="002345DD">
      <w:pPr>
        <w:rPr>
          <w:rFonts w:ascii="Arial Narrow" w:hAnsi="Arial Narrow"/>
          <w:b/>
          <w:i/>
          <w:noProof/>
          <w:sz w:val="24"/>
          <w:szCs w:val="24"/>
        </w:rPr>
      </w:pPr>
    </w:p>
    <w:p w:rsidR="005A2F49" w:rsidRPr="00295786" w:rsidRDefault="005A2F49" w:rsidP="005A2F49">
      <w:pPr>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4C1E48">
      <w:pPr>
        <w:rPr>
          <w:rFonts w:ascii="Arial Narrow" w:hAnsi="Arial Narrow"/>
          <w:i/>
          <w:noProof/>
          <w:sz w:val="24"/>
          <w:szCs w:val="24"/>
        </w:rPr>
      </w:pPr>
    </w:p>
    <w:p w:rsidR="00496EBE" w:rsidRDefault="00496EBE" w:rsidP="009F6828">
      <w:pPr>
        <w:rPr>
          <w:rFonts w:ascii="Arial Narrow" w:hAnsi="Arial Narrow"/>
          <w:b/>
          <w:i/>
          <w:noProof/>
          <w:sz w:val="24"/>
          <w:szCs w:val="24"/>
        </w:rPr>
      </w:pPr>
    </w:p>
    <w:p w:rsidR="00D015C8" w:rsidRPr="00295786" w:rsidRDefault="00D015C8" w:rsidP="00D015C8">
      <w:pPr>
        <w:jc w:val="right"/>
        <w:rPr>
          <w:rFonts w:ascii="Arial Narrow" w:hAnsi="Arial Narrow"/>
          <w:b/>
          <w:i/>
          <w:noProof/>
          <w:sz w:val="24"/>
          <w:szCs w:val="24"/>
        </w:rPr>
      </w:pPr>
      <w:r w:rsidRPr="00295786">
        <w:rPr>
          <w:rFonts w:ascii="Arial Narrow" w:hAnsi="Arial Narrow"/>
          <w:b/>
          <w:i/>
          <w:noProof/>
          <w:sz w:val="24"/>
          <w:szCs w:val="24"/>
        </w:rPr>
        <w:lastRenderedPageBreak/>
        <w:t>FORMULARUL nr.1</w:t>
      </w:r>
    </w:p>
    <w:p w:rsidR="004C1E48" w:rsidRPr="00295786" w:rsidRDefault="004C1E48" w:rsidP="00D015C8">
      <w:pPr>
        <w:rPr>
          <w:rFonts w:ascii="Arial Narrow" w:eastAsia="Calibri" w:hAnsi="Arial Narrow"/>
          <w:b/>
          <w:bCs/>
          <w:sz w:val="24"/>
          <w:szCs w:val="24"/>
        </w:rPr>
      </w:pPr>
    </w:p>
    <w:p w:rsidR="00D023E5" w:rsidRPr="00D023E5" w:rsidRDefault="00D023E5" w:rsidP="009F6828">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rsidR="00D023E5" w:rsidRPr="00D023E5" w:rsidRDefault="00D023E5" w:rsidP="009F6828">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rsidR="00D023E5" w:rsidRPr="00D023E5" w:rsidRDefault="00D023E5" w:rsidP="009F6828">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rsidR="00D023E5" w:rsidRPr="00D023E5" w:rsidRDefault="00D023E5" w:rsidP="00D023E5">
      <w:pPr>
        <w:overflowPunct/>
        <w:spacing w:after="200" w:line="276" w:lineRule="auto"/>
        <w:ind w:right="48"/>
        <w:jc w:val="both"/>
        <w:textAlignment w:val="auto"/>
        <w:rPr>
          <w:rFonts w:ascii="Times New Roman" w:eastAsia="Calibri" w:hAnsi="Times New Roman"/>
          <w:sz w:val="22"/>
          <w:szCs w:val="22"/>
          <w:lang w:val="ro-RO" w:eastAsia="x-none"/>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eastAsia="x-none"/>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eastAsia="x-none"/>
        </w:rPr>
        <w:t>nu ne aflăm într-o situație de conflict de interese în sensul art. 59 și art.60 din Legea nr. 98/2016</w:t>
      </w:r>
      <w:r w:rsidRPr="00D023E5">
        <w:rPr>
          <w:rFonts w:ascii="Times New Roman" w:eastAsia="Calibri" w:hAnsi="Times New Roman"/>
          <w:sz w:val="22"/>
          <w:szCs w:val="22"/>
          <w:lang w:val="ro-RO" w:eastAsia="x-none"/>
        </w:rPr>
        <w:t xml:space="preserve"> privind achizițiile publice, cu modificările și completările ulterioare.</w:t>
      </w:r>
    </w:p>
    <w:p w:rsidR="00D023E5" w:rsidRPr="00D023E5" w:rsidRDefault="00D023E5" w:rsidP="00D023E5">
      <w:pPr>
        <w:overflowPunct/>
        <w:spacing w:after="200" w:line="276" w:lineRule="auto"/>
        <w:ind w:right="48"/>
        <w:jc w:val="both"/>
        <w:textAlignment w:val="auto"/>
        <w:rPr>
          <w:rFonts w:ascii="Times New Roman" w:eastAsia="Calibri" w:hAnsi="Times New Roman"/>
          <w:bCs/>
          <w:i/>
          <w:iCs/>
          <w:sz w:val="22"/>
          <w:szCs w:val="22"/>
          <w:lang w:val="ro-RO" w:eastAsia="x-none"/>
        </w:rPr>
      </w:pPr>
      <w:r w:rsidRPr="00D023E5">
        <w:rPr>
          <w:rFonts w:ascii="Times New Roman" w:eastAsia="Calibri" w:hAnsi="Times New Roman"/>
          <w:bCs/>
          <w:iCs/>
          <w:sz w:val="22"/>
          <w:szCs w:val="22"/>
          <w:lang w:val="ro-RO" w:eastAsia="x-none"/>
        </w:rPr>
        <w:t>-</w:t>
      </w:r>
      <w:r w:rsidRPr="00D023E5">
        <w:rPr>
          <w:rFonts w:ascii="Times New Roman" w:eastAsia="Calibri" w:hAnsi="Times New Roman"/>
          <w:bCs/>
          <w:i/>
          <w:iCs/>
          <w:sz w:val="22"/>
          <w:szCs w:val="22"/>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D023E5" w:rsidRPr="00D023E5" w:rsidRDefault="00D023E5" w:rsidP="00D023E5">
      <w:pPr>
        <w:overflowPunct/>
        <w:spacing w:after="200" w:line="276" w:lineRule="auto"/>
        <w:ind w:right="48"/>
        <w:jc w:val="both"/>
        <w:textAlignment w:val="auto"/>
        <w:rPr>
          <w:rFonts w:ascii="Times New Roman" w:eastAsia="Calibri" w:hAnsi="Times New Roman"/>
          <w:bCs/>
          <w:iCs/>
          <w:sz w:val="22"/>
          <w:szCs w:val="22"/>
          <w:lang w:val="ro-RO" w:eastAsia="x-none"/>
        </w:rPr>
      </w:pPr>
      <w:r w:rsidRPr="00D023E5">
        <w:rPr>
          <w:rFonts w:ascii="Times New Roman" w:eastAsia="Calibri" w:hAnsi="Times New Roman"/>
          <w:bCs/>
          <w:i/>
          <w:iCs/>
          <w:sz w:val="22"/>
          <w:szCs w:val="22"/>
          <w:lang w:val="ro-RO" w:eastAsia="x-none"/>
        </w:rPr>
        <w:t>-</w:t>
      </w:r>
      <w:r w:rsidRPr="00D023E5">
        <w:rPr>
          <w:rFonts w:ascii="Times New Roman" w:eastAsia="Calibri" w:hAnsi="Times New Roman"/>
          <w:bCs/>
          <w:i/>
          <w:iCs/>
          <w:sz w:val="22"/>
          <w:szCs w:val="22"/>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D023E5" w:rsidRPr="00D023E5" w:rsidRDefault="00D023E5" w:rsidP="00D023E5">
      <w:pPr>
        <w:spacing w:after="200" w:line="276" w:lineRule="auto"/>
        <w:ind w:right="48" w:firstLine="720"/>
        <w:jc w:val="both"/>
        <w:rPr>
          <w:rFonts w:ascii="Times New Roman" w:eastAsia="Calibri" w:hAnsi="Times New Roman"/>
          <w:sz w:val="22"/>
          <w:szCs w:val="22"/>
          <w:lang w:val="ro-RO" w:eastAsia="x-none"/>
        </w:rPr>
      </w:pPr>
      <w:r w:rsidRPr="00D023E5">
        <w:rPr>
          <w:rFonts w:ascii="Times New Roman" w:eastAsia="Calibri" w:hAnsi="Times New Roman"/>
          <w:sz w:val="22"/>
          <w:szCs w:val="22"/>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D023E5">
        <w:rPr>
          <w:rFonts w:ascii="Times New Roman" w:eastAsia="Calibri" w:hAnsi="Times New Roman"/>
          <w:sz w:val="22"/>
          <w:szCs w:val="22"/>
          <w:lang w:val="ro-RO"/>
        </w:rPr>
        <w:t xml:space="preserve"> </w:t>
      </w:r>
      <w:r w:rsidRPr="00D023E5">
        <w:rPr>
          <w:rFonts w:ascii="Times New Roman" w:eastAsia="Calibri" w:hAnsi="Times New Roman"/>
          <w:sz w:val="22"/>
          <w:szCs w:val="22"/>
          <w:lang w:val="ro-RO" w:eastAsia="x-none"/>
        </w:rPr>
        <w:t>Inteleg că în cazul în care aceasta declarație nu este conformă cu realitatea sunt pasibil de încălcarea prevederilor legislației penale privind falsul în declarații.</w:t>
      </w:r>
    </w:p>
    <w:p w:rsidR="00D023E5" w:rsidRPr="00D023E5" w:rsidRDefault="00D023E5" w:rsidP="00D023E5">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spacing w:line="276" w:lineRule="auto"/>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1C3151">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5"/>
        <w:gridCol w:w="4140"/>
        <w:gridCol w:w="4453"/>
      </w:tblGrid>
      <w:tr w:rsidR="00D023E5" w:rsidRPr="00D023E5" w:rsidTr="006A07A9">
        <w:tc>
          <w:tcPr>
            <w:tcW w:w="895"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Nr. Crt.</w:t>
            </w:r>
          </w:p>
        </w:tc>
        <w:tc>
          <w:tcPr>
            <w:tcW w:w="4140"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Numele şi Prenumele</w:t>
            </w:r>
          </w:p>
        </w:tc>
        <w:tc>
          <w:tcPr>
            <w:tcW w:w="4453" w:type="dxa"/>
            <w:shd w:val="clear" w:color="auto" w:fill="auto"/>
          </w:tcPr>
          <w:p w:rsidR="00D023E5" w:rsidRPr="00D023E5" w:rsidRDefault="00D023E5" w:rsidP="00D023E5">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Funcţia în cadrul ofertantului</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w:t>
            </w:r>
          </w:p>
        </w:tc>
        <w:tc>
          <w:tcPr>
            <w:tcW w:w="4140" w:type="dxa"/>
            <w:shd w:val="clear" w:color="auto" w:fill="auto"/>
          </w:tcPr>
          <w:p w:rsidR="00D023E5" w:rsidRPr="00D023E5" w:rsidRDefault="00D023E5" w:rsidP="00F22086">
            <w:pPr>
              <w:widowControl w:val="0"/>
              <w:overflowPunct/>
              <w:autoSpaceDE/>
              <w:autoSpaceDN/>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Prof. univ. dr. ing. Puiu - Lucian GEORGESCU</w:t>
            </w:r>
          </w:p>
        </w:tc>
        <w:tc>
          <w:tcPr>
            <w:tcW w:w="4453" w:type="dxa"/>
            <w:shd w:val="clear" w:color="auto" w:fill="auto"/>
          </w:tcPr>
          <w:p w:rsidR="00D023E5" w:rsidRPr="00D023E5" w:rsidRDefault="00D023E5" w:rsidP="00F22086">
            <w:pPr>
              <w:widowControl w:val="0"/>
              <w:overflowPunct/>
              <w:autoSpaceDE/>
              <w:autoSpaceDN/>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Rector</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2.</w:t>
            </w:r>
          </w:p>
        </w:tc>
        <w:tc>
          <w:tcPr>
            <w:tcW w:w="4140" w:type="dxa"/>
            <w:shd w:val="clear" w:color="auto" w:fill="auto"/>
          </w:tcPr>
          <w:p w:rsidR="00D023E5" w:rsidRPr="00D023E5" w:rsidRDefault="00D023E5" w:rsidP="00F22086">
            <w:pPr>
              <w:widowControl w:val="0"/>
              <w:overflowPunct/>
              <w:autoSpaceDE/>
              <w:autoSpaceDN/>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Prof. univ. dr. Nicoleta BĂRBUȚĂ - MIȘU</w:t>
            </w:r>
          </w:p>
        </w:tc>
        <w:tc>
          <w:tcPr>
            <w:tcW w:w="4453" w:type="dxa"/>
            <w:shd w:val="clear" w:color="auto" w:fill="auto"/>
          </w:tcPr>
          <w:p w:rsidR="00D023E5" w:rsidRPr="00D023E5" w:rsidRDefault="00D023E5" w:rsidP="00F22086">
            <w:pPr>
              <w:widowControl w:val="0"/>
              <w:overflowPunct/>
              <w:autoSpaceDE/>
              <w:autoSpaceDN/>
              <w:jc w:val="both"/>
              <w:rPr>
                <w:rFonts w:ascii="Times New Roman" w:eastAsia="Calibri" w:hAnsi="Times New Roman"/>
                <w:bCs/>
                <w:sz w:val="22"/>
                <w:szCs w:val="22"/>
                <w:lang w:val="ro-RO" w:eastAsia="zh-CN"/>
              </w:rPr>
            </w:pPr>
            <w:r w:rsidRPr="00D023E5">
              <w:rPr>
                <w:rFonts w:ascii="Times New Roman" w:eastAsia="Calibri" w:hAnsi="Times New Roman"/>
                <w:bCs/>
                <w:sz w:val="22"/>
                <w:szCs w:val="22"/>
                <w:lang w:val="ro-RO" w:eastAsia="zh-CN"/>
              </w:rPr>
              <w:t>PRORECTOR responsabil cu managementul financiar și strategiile administrative</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3.</w:t>
            </w:r>
          </w:p>
        </w:tc>
        <w:tc>
          <w:tcPr>
            <w:tcW w:w="4140" w:type="dxa"/>
            <w:shd w:val="clear" w:color="auto" w:fill="auto"/>
          </w:tcPr>
          <w:p w:rsidR="00D023E5" w:rsidRPr="00D023E5" w:rsidRDefault="00D023E5" w:rsidP="00F22086">
            <w:pPr>
              <w:widowControl w:val="0"/>
              <w:overflowPunct/>
              <w:autoSpaceDE/>
              <w:autoSpaceDN/>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Prof. dr. ing. Elena MEREUȚĂ</w:t>
            </w:r>
          </w:p>
        </w:tc>
        <w:tc>
          <w:tcPr>
            <w:tcW w:w="4453" w:type="dxa"/>
            <w:shd w:val="clear" w:color="auto" w:fill="auto"/>
          </w:tcPr>
          <w:p w:rsidR="00D023E5" w:rsidRPr="00D023E5" w:rsidRDefault="00D023E5" w:rsidP="00F22086">
            <w:pPr>
              <w:widowControl w:val="0"/>
              <w:overflowPunct/>
              <w:autoSpaceDE/>
              <w:autoSpaceDN/>
              <w:jc w:val="both"/>
              <w:rPr>
                <w:rFonts w:ascii="Times New Roman" w:eastAsia="Calibri" w:hAnsi="Times New Roman"/>
                <w:sz w:val="22"/>
                <w:szCs w:val="22"/>
                <w:lang w:val="ro-RO" w:eastAsia="ro-RO"/>
              </w:rPr>
            </w:pPr>
            <w:r w:rsidRPr="00D023E5">
              <w:rPr>
                <w:rFonts w:ascii="Times New Roman" w:eastAsia="Calibri" w:hAnsi="Times New Roman"/>
                <w:bCs/>
                <w:sz w:val="22"/>
                <w:szCs w:val="22"/>
                <w:lang w:val="ro-RO" w:eastAsia="zh-CN"/>
              </w:rPr>
              <w:t>PRORECTOR responsabil cu activitatea didactică și asigurarea calității</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4.</w:t>
            </w:r>
          </w:p>
        </w:tc>
        <w:tc>
          <w:tcPr>
            <w:tcW w:w="4140" w:type="dxa"/>
            <w:shd w:val="clear" w:color="auto" w:fill="auto"/>
          </w:tcPr>
          <w:p w:rsidR="00D023E5" w:rsidRPr="00D023E5" w:rsidRDefault="00D023E5" w:rsidP="00F22086">
            <w:pPr>
              <w:widowControl w:val="0"/>
              <w:overflowPunct/>
              <w:autoSpaceDE/>
              <w:autoSpaceDN/>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zh-CN"/>
              </w:rPr>
              <w:t>Dragoş Alexandru OPREANU</w:t>
            </w:r>
          </w:p>
        </w:tc>
        <w:tc>
          <w:tcPr>
            <w:tcW w:w="4453" w:type="dxa"/>
            <w:shd w:val="clear" w:color="auto" w:fill="auto"/>
          </w:tcPr>
          <w:p w:rsidR="00D023E5" w:rsidRPr="00D023E5" w:rsidRDefault="00D023E5" w:rsidP="00F22086">
            <w:pPr>
              <w:widowControl w:val="0"/>
              <w:overflowPunct/>
              <w:autoSpaceDE/>
              <w:autoSpaceDN/>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PRORECTOR responsabil cu managementul resurselor umane și juridic</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5.</w:t>
            </w:r>
          </w:p>
        </w:tc>
        <w:tc>
          <w:tcPr>
            <w:tcW w:w="4140" w:type="dxa"/>
            <w:shd w:val="clear" w:color="auto" w:fill="auto"/>
          </w:tcPr>
          <w:p w:rsidR="00D023E5" w:rsidRPr="00D023E5" w:rsidRDefault="00D023E5" w:rsidP="00F22086">
            <w:pPr>
              <w:widowControl w:val="0"/>
              <w:overflowPunct/>
              <w:autoSpaceDE/>
              <w:autoSpaceDN/>
              <w:jc w:val="both"/>
              <w:rPr>
                <w:rFonts w:ascii="Times New Roman" w:eastAsia="Calibri" w:hAnsi="Times New Roman"/>
                <w:sz w:val="22"/>
                <w:szCs w:val="22"/>
                <w:lang w:val="ro-RO" w:eastAsia="ro-RO"/>
              </w:rPr>
            </w:pPr>
            <w:r w:rsidRPr="00D023E5">
              <w:rPr>
                <w:rFonts w:ascii="Times New Roman" w:eastAsia="Calibri" w:hAnsi="Times New Roman"/>
                <w:sz w:val="22"/>
                <w:szCs w:val="22"/>
                <w:shd w:val="clear" w:color="auto" w:fill="FFFFFF"/>
                <w:lang w:val="ro-RO"/>
              </w:rPr>
              <w:t xml:space="preserve">Prof. univ. dr. ec. dr. ing. habil. </w:t>
            </w:r>
            <w:r w:rsidRPr="00D023E5">
              <w:rPr>
                <w:rFonts w:ascii="Times New Roman" w:eastAsia="Calibri" w:hAnsi="Times New Roman"/>
                <w:sz w:val="22"/>
                <w:szCs w:val="22"/>
                <w:lang w:val="ro-RO" w:eastAsia="ro-RO"/>
              </w:rPr>
              <w:t>Silvius STANCIU</w:t>
            </w:r>
          </w:p>
        </w:tc>
        <w:tc>
          <w:tcPr>
            <w:tcW w:w="4453" w:type="dxa"/>
            <w:shd w:val="clear" w:color="auto" w:fill="auto"/>
          </w:tcPr>
          <w:p w:rsidR="00D023E5" w:rsidRPr="00D023E5" w:rsidRDefault="00D023E5" w:rsidP="00F22086">
            <w:pPr>
              <w:widowControl w:val="0"/>
              <w:overflowPunct/>
              <w:autoSpaceDE/>
              <w:autoSpaceDN/>
              <w:jc w:val="both"/>
              <w:rPr>
                <w:rFonts w:ascii="Times New Roman" w:eastAsia="Calibri" w:hAnsi="Times New Roman"/>
                <w:sz w:val="22"/>
                <w:szCs w:val="22"/>
                <w:lang w:val="ro-RO" w:eastAsia="ro-RO"/>
              </w:rPr>
            </w:pPr>
            <w:r w:rsidRPr="00D023E5">
              <w:rPr>
                <w:rFonts w:ascii="Times New Roman" w:eastAsia="Calibri" w:hAnsi="Times New Roman"/>
                <w:bCs/>
                <w:sz w:val="22"/>
                <w:szCs w:val="22"/>
                <w:lang w:val="ro-RO" w:eastAsia="zh-CN"/>
              </w:rPr>
              <w:t>PRORECTOR responsabil cu activitatea de cercetare, dezvoltare, inovare și parteneriatul cu mediul economico-social</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6.</w:t>
            </w:r>
          </w:p>
        </w:tc>
        <w:tc>
          <w:tcPr>
            <w:tcW w:w="4140" w:type="dxa"/>
            <w:shd w:val="clear" w:color="auto" w:fill="auto"/>
          </w:tcPr>
          <w:p w:rsidR="00D023E5" w:rsidRPr="00D023E5" w:rsidRDefault="00D023E5" w:rsidP="00F22086">
            <w:pPr>
              <w:widowControl w:val="0"/>
              <w:tabs>
                <w:tab w:val="left" w:pos="10530"/>
              </w:tabs>
              <w:overflowPunct/>
              <w:autoSpaceDE/>
              <w:autoSpaceDN/>
              <w:jc w:val="both"/>
              <w:textAlignment w:val="top"/>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Conf. dr. ing. Ciprian VLAD</w:t>
            </w:r>
          </w:p>
        </w:tc>
        <w:tc>
          <w:tcPr>
            <w:tcW w:w="4453" w:type="dxa"/>
            <w:shd w:val="clear" w:color="auto" w:fill="auto"/>
          </w:tcPr>
          <w:p w:rsidR="00D023E5" w:rsidRPr="00D023E5" w:rsidRDefault="00D023E5" w:rsidP="00F22086">
            <w:pPr>
              <w:widowControl w:val="0"/>
              <w:overflowPunct/>
              <w:autoSpaceDE/>
              <w:autoSpaceDN/>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PRORECTOR responsabil cu strategiile universitare și parteneriatul cu studenții</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7</w:t>
            </w:r>
          </w:p>
        </w:tc>
        <w:tc>
          <w:tcPr>
            <w:tcW w:w="4140" w:type="dxa"/>
            <w:tcBorders>
              <w:top w:val="single" w:sz="4" w:space="0" w:color="auto"/>
              <w:left w:val="single" w:sz="4" w:space="0" w:color="auto"/>
              <w:bottom w:val="single" w:sz="4" w:space="0" w:color="auto"/>
              <w:right w:val="single" w:sz="4" w:space="0" w:color="auto"/>
            </w:tcBorders>
            <w:shd w:val="clear" w:color="auto" w:fill="auto"/>
            <w:vAlign w:val="center"/>
          </w:tcPr>
          <w:p w:rsidR="00D023E5" w:rsidRPr="00D023E5" w:rsidRDefault="00D023E5" w:rsidP="00F22086">
            <w:pPr>
              <w:tabs>
                <w:tab w:val="center" w:pos="4320"/>
                <w:tab w:val="right" w:pos="8640"/>
              </w:tabs>
              <w:suppressAutoHyphens/>
              <w:overflowPunct/>
              <w:autoSpaceDE/>
              <w:autoSpaceDN/>
              <w:adjustRightInd/>
              <w:jc w:val="both"/>
              <w:textAlignment w:val="auto"/>
              <w:rPr>
                <w:rFonts w:ascii="Times New Roman" w:eastAsia="Calibri" w:hAnsi="Times New Roman"/>
                <w:color w:val="000000"/>
                <w:kern w:val="2"/>
                <w:sz w:val="22"/>
                <w:szCs w:val="22"/>
                <w:lang w:val="ro-RO" w:eastAsia="ar-SA"/>
              </w:rPr>
            </w:pPr>
            <w:r w:rsidRPr="00D023E5">
              <w:rPr>
                <w:rFonts w:ascii="Times New Roman" w:eastAsia="Times New Roman" w:hAnsi="Times New Roman"/>
                <w:sz w:val="22"/>
                <w:szCs w:val="22"/>
                <w:lang w:val="ro-RO" w:eastAsia="ro-RO"/>
              </w:rPr>
              <w:t>Asist. univ. dr. Alexandru NECHIFOR</w:t>
            </w:r>
          </w:p>
        </w:tc>
        <w:tc>
          <w:tcPr>
            <w:tcW w:w="4453" w:type="dxa"/>
            <w:tcBorders>
              <w:top w:val="single" w:sz="4" w:space="0" w:color="auto"/>
              <w:left w:val="single" w:sz="4" w:space="0" w:color="auto"/>
              <w:bottom w:val="single" w:sz="4" w:space="0" w:color="auto"/>
              <w:right w:val="single" w:sz="4" w:space="0" w:color="auto"/>
            </w:tcBorders>
            <w:shd w:val="clear" w:color="auto" w:fill="auto"/>
            <w:vAlign w:val="center"/>
          </w:tcPr>
          <w:p w:rsidR="00D023E5" w:rsidRPr="00D023E5" w:rsidRDefault="00D023E5" w:rsidP="00F22086">
            <w:pPr>
              <w:widowControl w:val="0"/>
              <w:overflowPunct/>
              <w:autoSpaceDE/>
              <w:autoSpaceDN/>
              <w:jc w:val="both"/>
              <w:textAlignment w:val="auto"/>
              <w:rPr>
                <w:rFonts w:ascii="Times New Roman" w:eastAsia="Calibri" w:hAnsi="Times New Roman"/>
                <w:sz w:val="22"/>
                <w:szCs w:val="22"/>
                <w:lang w:val="ro-RO"/>
              </w:rPr>
            </w:pPr>
            <w:r w:rsidRPr="00D023E5">
              <w:rPr>
                <w:rFonts w:ascii="Times New Roman" w:eastAsia="Calibri" w:hAnsi="Times New Roman"/>
                <w:color w:val="000000"/>
                <w:kern w:val="2"/>
                <w:sz w:val="22"/>
                <w:szCs w:val="22"/>
                <w:lang w:val="ro-RO" w:eastAsia="ar-SA"/>
              </w:rPr>
              <w:t>PRORECTOR responsabil cu strategiile și relațiile instituționale</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8</w:t>
            </w:r>
          </w:p>
        </w:tc>
        <w:tc>
          <w:tcPr>
            <w:tcW w:w="4140" w:type="dxa"/>
            <w:shd w:val="clear" w:color="auto" w:fill="auto"/>
          </w:tcPr>
          <w:p w:rsidR="00D023E5" w:rsidRPr="00D023E5" w:rsidRDefault="00D023E5" w:rsidP="00F22086">
            <w:pPr>
              <w:widowControl w:val="0"/>
              <w:overflowPunct/>
              <w:autoSpaceDE/>
              <w:autoSpaceDN/>
              <w:jc w:val="both"/>
              <w:rPr>
                <w:rFonts w:ascii="Times New Roman" w:eastAsia="Calibri" w:hAnsi="Times New Roman"/>
                <w:sz w:val="22"/>
                <w:szCs w:val="22"/>
                <w:lang w:val="ro-RO" w:eastAsia="zh-CN"/>
              </w:rPr>
            </w:pPr>
            <w:r w:rsidRPr="00D023E5">
              <w:rPr>
                <w:rFonts w:ascii="Times New Roman" w:eastAsia="Calibri" w:hAnsi="Times New Roman"/>
                <w:sz w:val="22"/>
                <w:szCs w:val="22"/>
                <w:lang w:val="ro-RO" w:eastAsia="zh-CN"/>
              </w:rPr>
              <w:t>Prof. dr. ing. Eugen-Victor-Cristian RUSU</w:t>
            </w:r>
          </w:p>
        </w:tc>
        <w:tc>
          <w:tcPr>
            <w:tcW w:w="4453" w:type="dxa"/>
            <w:shd w:val="clear" w:color="auto" w:fill="auto"/>
          </w:tcPr>
          <w:p w:rsidR="00D023E5" w:rsidRPr="00D023E5" w:rsidRDefault="00D023E5" w:rsidP="00F22086">
            <w:pPr>
              <w:widowControl w:val="0"/>
              <w:overflowPunct/>
              <w:autoSpaceDE/>
              <w:autoSpaceDN/>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Director C.S.U.D.</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9</w:t>
            </w:r>
          </w:p>
        </w:tc>
        <w:tc>
          <w:tcPr>
            <w:tcW w:w="4140" w:type="dxa"/>
            <w:shd w:val="clear" w:color="auto" w:fill="auto"/>
          </w:tcPr>
          <w:p w:rsidR="00D023E5" w:rsidRPr="00D023E5" w:rsidRDefault="00D023E5" w:rsidP="00F22086">
            <w:pPr>
              <w:widowControl w:val="0"/>
              <w:tabs>
                <w:tab w:val="left" w:pos="10530"/>
              </w:tabs>
              <w:overflowPunct/>
              <w:autoSpaceDE/>
              <w:autoSpaceDN/>
              <w:jc w:val="both"/>
              <w:textAlignment w:val="top"/>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Ing. Romeu HORGHIDAN</w:t>
            </w:r>
          </w:p>
        </w:tc>
        <w:tc>
          <w:tcPr>
            <w:tcW w:w="4453" w:type="dxa"/>
            <w:shd w:val="clear" w:color="auto" w:fill="auto"/>
          </w:tcPr>
          <w:p w:rsidR="00D023E5" w:rsidRPr="00D023E5" w:rsidRDefault="00D023E5" w:rsidP="00F22086">
            <w:pPr>
              <w:widowControl w:val="0"/>
              <w:overflowPunct/>
              <w:autoSpaceDE/>
              <w:autoSpaceDN/>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eastAsia="ro-RO"/>
              </w:rPr>
              <w:t>Director Direcția Generală Administrativă</w:t>
            </w:r>
          </w:p>
        </w:tc>
      </w:tr>
      <w:tr w:rsidR="00D023E5" w:rsidRPr="00D023E5" w:rsidTr="006A07A9">
        <w:tc>
          <w:tcPr>
            <w:tcW w:w="895" w:type="dxa"/>
            <w:shd w:val="clear" w:color="auto" w:fill="auto"/>
          </w:tcPr>
          <w:p w:rsidR="00D023E5" w:rsidRPr="00D023E5" w:rsidRDefault="00D023E5" w:rsidP="006A07A9">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10</w:t>
            </w:r>
          </w:p>
        </w:tc>
        <w:tc>
          <w:tcPr>
            <w:tcW w:w="4140" w:type="dxa"/>
            <w:shd w:val="clear" w:color="auto" w:fill="auto"/>
          </w:tcPr>
          <w:p w:rsidR="00D023E5" w:rsidRPr="00D023E5" w:rsidRDefault="00F22086" w:rsidP="00F22086">
            <w:pPr>
              <w:widowControl w:val="0"/>
              <w:overflowPunct/>
              <w:autoSpaceDE/>
              <w:autoSpaceDN/>
              <w:jc w:val="both"/>
              <w:rPr>
                <w:rFonts w:ascii="Times New Roman" w:eastAsia="Calibri" w:hAnsi="Times New Roman"/>
                <w:sz w:val="22"/>
                <w:szCs w:val="22"/>
                <w:lang w:val="ro-RO" w:eastAsia="zh-CN"/>
              </w:rPr>
            </w:pPr>
            <w:r>
              <w:rPr>
                <w:rFonts w:ascii="Times New Roman" w:eastAsia="Calibri" w:hAnsi="Times New Roman"/>
                <w:sz w:val="22"/>
                <w:szCs w:val="22"/>
                <w:lang w:val="ro-RO" w:eastAsia="zh-CN"/>
              </w:rPr>
              <w:t>Ec. Maricica FELEA</w:t>
            </w:r>
          </w:p>
        </w:tc>
        <w:tc>
          <w:tcPr>
            <w:tcW w:w="4453" w:type="dxa"/>
            <w:shd w:val="clear" w:color="auto" w:fill="auto"/>
          </w:tcPr>
          <w:p w:rsidR="00D023E5" w:rsidRPr="00D023E5" w:rsidRDefault="00D023E5" w:rsidP="00F22086">
            <w:pPr>
              <w:widowControl w:val="0"/>
              <w:overflowPunct/>
              <w:autoSpaceDE/>
              <w:autoSpaceDN/>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Director Interimar Directia Economica</w:t>
            </w:r>
          </w:p>
        </w:tc>
      </w:tr>
      <w:tr w:rsidR="00D624E4" w:rsidRPr="00D023E5" w:rsidTr="006A07A9">
        <w:tc>
          <w:tcPr>
            <w:tcW w:w="895" w:type="dxa"/>
            <w:shd w:val="clear" w:color="auto" w:fill="auto"/>
          </w:tcPr>
          <w:p w:rsidR="00D624E4" w:rsidRPr="00D023E5" w:rsidRDefault="00D624E4" w:rsidP="00D624E4">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11</w:t>
            </w:r>
          </w:p>
        </w:tc>
        <w:tc>
          <w:tcPr>
            <w:tcW w:w="4140" w:type="dxa"/>
            <w:shd w:val="clear" w:color="auto" w:fill="auto"/>
          </w:tcPr>
          <w:p w:rsidR="00D624E4" w:rsidRPr="00D023E5" w:rsidRDefault="00D624E4" w:rsidP="00D624E4">
            <w:pPr>
              <w:widowControl w:val="0"/>
              <w:overflowPunct/>
              <w:autoSpaceDE/>
              <w:autoSpaceDN/>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zh-CN"/>
              </w:rPr>
              <w:t>Ec. Marian DĂNĂILĂ</w:t>
            </w:r>
          </w:p>
        </w:tc>
        <w:tc>
          <w:tcPr>
            <w:tcW w:w="4453" w:type="dxa"/>
            <w:shd w:val="clear" w:color="auto" w:fill="auto"/>
          </w:tcPr>
          <w:p w:rsidR="00D624E4" w:rsidRPr="00D023E5" w:rsidRDefault="00D624E4" w:rsidP="00D624E4">
            <w:pPr>
              <w:widowControl w:val="0"/>
              <w:overflowPunct/>
              <w:autoSpaceDE/>
              <w:autoSpaceDN/>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Director Interimar Direcția Achiziții Publice  și Monitorizare Contracte</w:t>
            </w:r>
          </w:p>
        </w:tc>
      </w:tr>
      <w:tr w:rsidR="00D624E4" w:rsidRPr="00D023E5" w:rsidTr="006A07A9">
        <w:tc>
          <w:tcPr>
            <w:tcW w:w="895" w:type="dxa"/>
            <w:shd w:val="clear" w:color="auto" w:fill="auto"/>
          </w:tcPr>
          <w:p w:rsidR="00D624E4" w:rsidRPr="00D023E5" w:rsidRDefault="00D624E4" w:rsidP="00D624E4">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12</w:t>
            </w:r>
          </w:p>
        </w:tc>
        <w:tc>
          <w:tcPr>
            <w:tcW w:w="4140" w:type="dxa"/>
            <w:shd w:val="clear" w:color="auto" w:fill="auto"/>
          </w:tcPr>
          <w:p w:rsidR="00D624E4" w:rsidRPr="00D023E5" w:rsidRDefault="00D624E4" w:rsidP="00D624E4">
            <w:pPr>
              <w:widowControl w:val="0"/>
              <w:overflowPunct/>
              <w:autoSpaceDE/>
              <w:autoSpaceDN/>
              <w:jc w:val="both"/>
              <w:rPr>
                <w:rFonts w:ascii="Times New Roman" w:eastAsia="Calibri" w:hAnsi="Times New Roman"/>
                <w:sz w:val="22"/>
                <w:szCs w:val="22"/>
                <w:lang w:val="ro-RO" w:eastAsia="ro-RO"/>
              </w:rPr>
            </w:pPr>
            <w:r w:rsidRPr="00D023E5">
              <w:rPr>
                <w:rFonts w:ascii="Times New Roman" w:eastAsia="Times New Roman" w:hAnsi="Times New Roman"/>
                <w:sz w:val="22"/>
                <w:szCs w:val="22"/>
              </w:rPr>
              <w:t>Aurelia-Daniela MODIGA</w:t>
            </w:r>
          </w:p>
        </w:tc>
        <w:tc>
          <w:tcPr>
            <w:tcW w:w="4453" w:type="dxa"/>
            <w:shd w:val="clear" w:color="auto" w:fill="auto"/>
          </w:tcPr>
          <w:p w:rsidR="00D624E4" w:rsidRPr="00D023E5" w:rsidRDefault="00D624E4" w:rsidP="00D624E4">
            <w:pPr>
              <w:widowControl w:val="0"/>
              <w:overflowPunct/>
              <w:autoSpaceDE/>
              <w:autoSpaceDN/>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Sef Serviciu Interimar Serviciul Contabilitate</w:t>
            </w:r>
          </w:p>
        </w:tc>
      </w:tr>
      <w:tr w:rsidR="00D624E4" w:rsidRPr="00D023E5" w:rsidTr="006A07A9">
        <w:tc>
          <w:tcPr>
            <w:tcW w:w="895" w:type="dxa"/>
            <w:shd w:val="clear" w:color="auto" w:fill="auto"/>
          </w:tcPr>
          <w:p w:rsidR="00D624E4" w:rsidRPr="00D023E5" w:rsidRDefault="00D624E4" w:rsidP="00D624E4">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13</w:t>
            </w:r>
          </w:p>
        </w:tc>
        <w:tc>
          <w:tcPr>
            <w:tcW w:w="4140" w:type="dxa"/>
            <w:shd w:val="clear" w:color="auto" w:fill="auto"/>
          </w:tcPr>
          <w:p w:rsidR="00D624E4" w:rsidRPr="00D023E5" w:rsidRDefault="00D624E4" w:rsidP="00D624E4">
            <w:pPr>
              <w:widowControl w:val="0"/>
              <w:overflowPunct/>
              <w:autoSpaceDE/>
              <w:autoSpaceDN/>
              <w:jc w:val="both"/>
              <w:rPr>
                <w:rFonts w:ascii="Times New Roman" w:eastAsia="Calibri" w:hAnsi="Times New Roman"/>
                <w:sz w:val="22"/>
                <w:szCs w:val="22"/>
                <w:lang w:val="ro-RO" w:eastAsia="zh-CN"/>
              </w:rPr>
            </w:pPr>
            <w:r w:rsidRPr="00D023E5">
              <w:rPr>
                <w:rFonts w:ascii="Times New Roman" w:eastAsia="Calibri" w:hAnsi="Times New Roman"/>
                <w:sz w:val="22"/>
                <w:szCs w:val="22"/>
                <w:lang w:val="ro-RO" w:eastAsia="zh-CN"/>
              </w:rPr>
              <w:t xml:space="preserve">Ec. </w:t>
            </w:r>
            <w:r>
              <w:rPr>
                <w:rFonts w:ascii="Times New Roman" w:eastAsia="Calibri" w:hAnsi="Times New Roman"/>
                <w:sz w:val="22"/>
                <w:szCs w:val="22"/>
                <w:lang w:val="ro-RO" w:eastAsia="zh-CN"/>
              </w:rPr>
              <w:t>Mariana BĂLBĂRĂU</w:t>
            </w:r>
          </w:p>
        </w:tc>
        <w:tc>
          <w:tcPr>
            <w:tcW w:w="4453" w:type="dxa"/>
            <w:shd w:val="clear" w:color="auto" w:fill="auto"/>
          </w:tcPr>
          <w:p w:rsidR="00D624E4" w:rsidRPr="00D023E5" w:rsidRDefault="00D624E4" w:rsidP="00D624E4">
            <w:pPr>
              <w:widowControl w:val="0"/>
              <w:overflowPunct/>
              <w:autoSpaceDE/>
              <w:autoSpaceDN/>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 xml:space="preserve">Sef Serviciu - Serviciul Financiar </w:t>
            </w:r>
          </w:p>
        </w:tc>
      </w:tr>
      <w:tr w:rsidR="00D624E4" w:rsidRPr="00D023E5" w:rsidTr="006A07A9">
        <w:tc>
          <w:tcPr>
            <w:tcW w:w="895" w:type="dxa"/>
            <w:shd w:val="clear" w:color="auto" w:fill="auto"/>
          </w:tcPr>
          <w:p w:rsidR="00D624E4" w:rsidRPr="00D023E5" w:rsidRDefault="00D624E4" w:rsidP="00D624E4">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14</w:t>
            </w:r>
          </w:p>
        </w:tc>
        <w:tc>
          <w:tcPr>
            <w:tcW w:w="4140" w:type="dxa"/>
            <w:shd w:val="clear" w:color="auto" w:fill="auto"/>
          </w:tcPr>
          <w:p w:rsidR="00D624E4" w:rsidRPr="00D023E5" w:rsidRDefault="00D624E4" w:rsidP="00D624E4">
            <w:pPr>
              <w:widowControl w:val="0"/>
              <w:overflowPunct/>
              <w:autoSpaceDE/>
              <w:autoSpaceDN/>
              <w:jc w:val="both"/>
              <w:rPr>
                <w:rFonts w:ascii="Times New Roman" w:eastAsia="Calibri" w:hAnsi="Times New Roman"/>
                <w:sz w:val="22"/>
                <w:szCs w:val="22"/>
                <w:lang w:val="ro-RO" w:eastAsia="zh-CN"/>
              </w:rPr>
            </w:pPr>
            <w:r w:rsidRPr="00D023E5">
              <w:rPr>
                <w:rFonts w:ascii="Times New Roman" w:eastAsia="Calibri" w:hAnsi="Times New Roman"/>
                <w:sz w:val="22"/>
                <w:szCs w:val="22"/>
                <w:lang w:val="ro-RO" w:eastAsia="zh-CN"/>
              </w:rPr>
              <w:t>Margareta DĂNĂILĂ</w:t>
            </w:r>
          </w:p>
        </w:tc>
        <w:tc>
          <w:tcPr>
            <w:tcW w:w="4453" w:type="dxa"/>
            <w:shd w:val="clear" w:color="auto" w:fill="auto"/>
          </w:tcPr>
          <w:p w:rsidR="00D624E4" w:rsidRPr="00D023E5" w:rsidRDefault="00D624E4" w:rsidP="00D624E4">
            <w:pPr>
              <w:widowControl w:val="0"/>
              <w:overflowPunct/>
              <w:autoSpaceDE/>
              <w:autoSpaceDN/>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Administrator financiar</w:t>
            </w:r>
          </w:p>
        </w:tc>
      </w:tr>
      <w:tr w:rsidR="00D624E4" w:rsidRPr="00D023E5" w:rsidTr="006A07A9">
        <w:tc>
          <w:tcPr>
            <w:tcW w:w="895" w:type="dxa"/>
            <w:shd w:val="clear" w:color="auto" w:fill="auto"/>
          </w:tcPr>
          <w:p w:rsidR="00D624E4" w:rsidRPr="00D023E5" w:rsidRDefault="00D624E4" w:rsidP="00D624E4">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15</w:t>
            </w:r>
          </w:p>
        </w:tc>
        <w:tc>
          <w:tcPr>
            <w:tcW w:w="4140" w:type="dxa"/>
            <w:shd w:val="clear" w:color="auto" w:fill="auto"/>
          </w:tcPr>
          <w:p w:rsidR="00D624E4" w:rsidRPr="00D023E5" w:rsidRDefault="00D624E4" w:rsidP="00D624E4">
            <w:pPr>
              <w:overflowPunct/>
              <w:autoSpaceDE/>
              <w:autoSpaceDN/>
              <w:adjustRightInd/>
              <w:spacing w:before="100" w:beforeAutospacing="1"/>
              <w:textAlignment w:val="auto"/>
              <w:rPr>
                <w:rFonts w:ascii="Times New Roman" w:eastAsia="Times New Roman" w:hAnsi="Times New Roman"/>
                <w:sz w:val="22"/>
                <w:szCs w:val="22"/>
              </w:rPr>
            </w:pPr>
            <w:r>
              <w:rPr>
                <w:rFonts w:ascii="Times New Roman" w:eastAsia="Times New Roman" w:hAnsi="Times New Roman"/>
                <w:sz w:val="22"/>
                <w:szCs w:val="22"/>
              </w:rPr>
              <w:t>Neculai SAVA</w:t>
            </w:r>
          </w:p>
        </w:tc>
        <w:tc>
          <w:tcPr>
            <w:tcW w:w="4453" w:type="dxa"/>
            <w:shd w:val="clear" w:color="auto" w:fill="auto"/>
          </w:tcPr>
          <w:p w:rsidR="00D624E4" w:rsidRPr="00D023E5" w:rsidRDefault="00D624E4" w:rsidP="00D624E4">
            <w:pPr>
              <w:overflowPunct/>
              <w:autoSpaceDE/>
              <w:autoSpaceDN/>
              <w:adjustRightInd/>
              <w:spacing w:before="100" w:beforeAutospacing="1"/>
              <w:textAlignment w:val="auto"/>
              <w:rPr>
                <w:rFonts w:ascii="Times New Roman" w:eastAsia="Times New Roman" w:hAnsi="Times New Roman"/>
                <w:sz w:val="22"/>
                <w:szCs w:val="22"/>
              </w:rPr>
            </w:pPr>
            <w:r w:rsidRPr="00D023E5">
              <w:rPr>
                <w:rFonts w:ascii="Times New Roman" w:eastAsia="Times New Roman" w:hAnsi="Times New Roman"/>
                <w:sz w:val="22"/>
                <w:szCs w:val="22"/>
              </w:rPr>
              <w:t>Administrator financiar</w:t>
            </w:r>
          </w:p>
        </w:tc>
      </w:tr>
      <w:tr w:rsidR="00D624E4" w:rsidRPr="00D023E5" w:rsidTr="006A07A9">
        <w:tc>
          <w:tcPr>
            <w:tcW w:w="895" w:type="dxa"/>
            <w:shd w:val="clear" w:color="auto" w:fill="auto"/>
          </w:tcPr>
          <w:p w:rsidR="00D624E4" w:rsidRPr="00D023E5" w:rsidRDefault="00D624E4" w:rsidP="00D624E4">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16</w:t>
            </w:r>
          </w:p>
        </w:tc>
        <w:tc>
          <w:tcPr>
            <w:tcW w:w="4140" w:type="dxa"/>
            <w:shd w:val="clear" w:color="auto" w:fill="auto"/>
          </w:tcPr>
          <w:p w:rsidR="00D624E4" w:rsidRPr="00D023E5" w:rsidRDefault="00D624E4" w:rsidP="00D624E4">
            <w:pPr>
              <w:overflowPunct/>
              <w:autoSpaceDE/>
              <w:autoSpaceDN/>
              <w:adjustRightInd/>
              <w:spacing w:before="100" w:beforeAutospacing="1"/>
              <w:textAlignment w:val="auto"/>
              <w:rPr>
                <w:rFonts w:ascii="Times New Roman" w:eastAsia="Times New Roman" w:hAnsi="Times New Roman"/>
                <w:sz w:val="22"/>
                <w:szCs w:val="22"/>
              </w:rPr>
            </w:pPr>
            <w:r>
              <w:rPr>
                <w:rFonts w:ascii="Times New Roman" w:eastAsia="Times New Roman" w:hAnsi="Times New Roman"/>
                <w:sz w:val="22"/>
                <w:szCs w:val="22"/>
              </w:rPr>
              <w:t>Laura Loredana BUCUR</w:t>
            </w:r>
          </w:p>
        </w:tc>
        <w:tc>
          <w:tcPr>
            <w:tcW w:w="4453" w:type="dxa"/>
            <w:shd w:val="clear" w:color="auto" w:fill="auto"/>
          </w:tcPr>
          <w:p w:rsidR="00D624E4" w:rsidRPr="00D023E5" w:rsidRDefault="00D624E4" w:rsidP="00D624E4">
            <w:pPr>
              <w:overflowPunct/>
              <w:autoSpaceDE/>
              <w:autoSpaceDN/>
              <w:adjustRightInd/>
              <w:spacing w:before="100" w:beforeAutospacing="1"/>
              <w:textAlignment w:val="auto"/>
              <w:rPr>
                <w:rFonts w:ascii="Times New Roman" w:eastAsia="Times New Roman" w:hAnsi="Times New Roman"/>
                <w:sz w:val="22"/>
                <w:szCs w:val="22"/>
              </w:rPr>
            </w:pPr>
            <w:r w:rsidRPr="00D023E5">
              <w:rPr>
                <w:rFonts w:ascii="Times New Roman" w:eastAsia="Times New Roman" w:hAnsi="Times New Roman"/>
                <w:sz w:val="22"/>
                <w:szCs w:val="22"/>
              </w:rPr>
              <w:t>Administrator financiar</w:t>
            </w:r>
          </w:p>
        </w:tc>
      </w:tr>
      <w:tr w:rsidR="00D624E4" w:rsidRPr="00D023E5" w:rsidTr="006A07A9">
        <w:tc>
          <w:tcPr>
            <w:tcW w:w="895" w:type="dxa"/>
            <w:shd w:val="clear" w:color="auto" w:fill="auto"/>
          </w:tcPr>
          <w:p w:rsidR="00D624E4" w:rsidRPr="00D023E5" w:rsidRDefault="00D624E4" w:rsidP="00D624E4">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17</w:t>
            </w:r>
          </w:p>
        </w:tc>
        <w:tc>
          <w:tcPr>
            <w:tcW w:w="4140" w:type="dxa"/>
            <w:shd w:val="clear" w:color="auto" w:fill="auto"/>
          </w:tcPr>
          <w:p w:rsidR="00D624E4" w:rsidRPr="00D023E5" w:rsidRDefault="00D624E4" w:rsidP="00D624E4">
            <w:pPr>
              <w:widowControl w:val="0"/>
              <w:overflowPunct/>
              <w:autoSpaceDE/>
              <w:autoSpaceDN/>
              <w:jc w:val="both"/>
              <w:rPr>
                <w:rFonts w:ascii="Times New Roman" w:eastAsia="Calibri" w:hAnsi="Times New Roman"/>
                <w:sz w:val="22"/>
                <w:szCs w:val="22"/>
                <w:lang w:val="ro-RO" w:eastAsia="zh-CN"/>
              </w:rPr>
            </w:pPr>
            <w:r w:rsidRPr="00D023E5">
              <w:rPr>
                <w:rFonts w:ascii="Times New Roman" w:eastAsia="Calibri" w:hAnsi="Times New Roman"/>
                <w:sz w:val="22"/>
                <w:szCs w:val="22"/>
                <w:lang w:val="ro-RO" w:eastAsia="zh-CN"/>
              </w:rPr>
              <w:t>Oana CHICOȘ</w:t>
            </w:r>
          </w:p>
        </w:tc>
        <w:tc>
          <w:tcPr>
            <w:tcW w:w="4453" w:type="dxa"/>
            <w:shd w:val="clear" w:color="auto" w:fill="auto"/>
          </w:tcPr>
          <w:p w:rsidR="00D624E4" w:rsidRPr="00D023E5" w:rsidRDefault="00D624E4" w:rsidP="00D624E4">
            <w:pPr>
              <w:widowControl w:val="0"/>
              <w:overflowPunct/>
              <w:autoSpaceDE/>
              <w:autoSpaceDN/>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Consilier juridic</w:t>
            </w:r>
          </w:p>
        </w:tc>
      </w:tr>
      <w:tr w:rsidR="00D624E4" w:rsidRPr="00D023E5" w:rsidTr="006A07A9">
        <w:tc>
          <w:tcPr>
            <w:tcW w:w="895" w:type="dxa"/>
            <w:shd w:val="clear" w:color="auto" w:fill="auto"/>
          </w:tcPr>
          <w:p w:rsidR="00D624E4" w:rsidRPr="00D023E5" w:rsidRDefault="00D624E4" w:rsidP="00D624E4">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18</w:t>
            </w:r>
          </w:p>
        </w:tc>
        <w:tc>
          <w:tcPr>
            <w:tcW w:w="4140" w:type="dxa"/>
            <w:shd w:val="clear" w:color="auto" w:fill="auto"/>
          </w:tcPr>
          <w:p w:rsidR="00D624E4" w:rsidRPr="00D023E5" w:rsidRDefault="00D624E4" w:rsidP="00D624E4">
            <w:pPr>
              <w:widowControl w:val="0"/>
              <w:overflowPunct/>
              <w:autoSpaceDE/>
              <w:autoSpaceDN/>
              <w:jc w:val="both"/>
              <w:rPr>
                <w:rFonts w:ascii="Times New Roman" w:eastAsia="Calibri" w:hAnsi="Times New Roman"/>
                <w:sz w:val="22"/>
                <w:szCs w:val="22"/>
                <w:lang w:val="ro-RO" w:eastAsia="zh-CN"/>
              </w:rPr>
            </w:pPr>
            <w:r w:rsidRPr="00D023E5">
              <w:rPr>
                <w:rFonts w:ascii="Times New Roman" w:eastAsia="Calibri" w:hAnsi="Times New Roman"/>
                <w:sz w:val="22"/>
                <w:szCs w:val="22"/>
                <w:lang w:val="ro-RO" w:eastAsia="zh-CN"/>
              </w:rPr>
              <w:t>Elena-Marinela OPREA</w:t>
            </w:r>
          </w:p>
        </w:tc>
        <w:tc>
          <w:tcPr>
            <w:tcW w:w="4453" w:type="dxa"/>
            <w:shd w:val="clear" w:color="auto" w:fill="auto"/>
          </w:tcPr>
          <w:p w:rsidR="00D624E4" w:rsidRPr="00D023E5" w:rsidRDefault="00D624E4" w:rsidP="00D624E4">
            <w:pPr>
              <w:widowControl w:val="0"/>
              <w:overflowPunct/>
              <w:autoSpaceDE/>
              <w:autoSpaceDN/>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Consilier juridic</w:t>
            </w:r>
          </w:p>
        </w:tc>
      </w:tr>
      <w:tr w:rsidR="00D624E4" w:rsidRPr="00D023E5" w:rsidTr="006A07A9">
        <w:tc>
          <w:tcPr>
            <w:tcW w:w="895" w:type="dxa"/>
            <w:shd w:val="clear" w:color="auto" w:fill="auto"/>
          </w:tcPr>
          <w:p w:rsidR="00D624E4" w:rsidRPr="00D023E5" w:rsidRDefault="00D624E4" w:rsidP="00D624E4">
            <w:pPr>
              <w:overflowPunct/>
              <w:autoSpaceDE/>
              <w:autoSpaceDN/>
              <w:adjustRightInd/>
              <w:spacing w:after="1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19</w:t>
            </w:r>
          </w:p>
        </w:tc>
        <w:tc>
          <w:tcPr>
            <w:tcW w:w="4140" w:type="dxa"/>
            <w:shd w:val="clear" w:color="auto" w:fill="auto"/>
          </w:tcPr>
          <w:p w:rsidR="00D624E4" w:rsidRPr="00CC47C9" w:rsidRDefault="00D624E4" w:rsidP="00D624E4">
            <w:pPr>
              <w:shd w:val="clear" w:color="auto" w:fill="FFFFFF"/>
              <w:overflowPunct/>
              <w:autoSpaceDE/>
              <w:autoSpaceDN/>
              <w:adjustRightInd/>
              <w:ind w:right="48"/>
              <w:jc w:val="both"/>
              <w:textAlignment w:val="auto"/>
              <w:rPr>
                <w:rFonts w:ascii="Times New Roman" w:eastAsia="Calibri" w:hAnsi="Times New Roman"/>
                <w:spacing w:val="-2"/>
                <w:sz w:val="22"/>
                <w:szCs w:val="22"/>
                <w:lang w:val="it-IT"/>
              </w:rPr>
            </w:pPr>
            <w:r>
              <w:rPr>
                <w:rFonts w:ascii="Times New Roman" w:eastAsia="Calibri" w:hAnsi="Times New Roman"/>
                <w:spacing w:val="-2"/>
                <w:sz w:val="22"/>
                <w:szCs w:val="22"/>
                <w:lang w:val="it-IT"/>
              </w:rPr>
              <w:t>Andreea ALEXA</w:t>
            </w:r>
          </w:p>
        </w:tc>
        <w:tc>
          <w:tcPr>
            <w:tcW w:w="4453" w:type="dxa"/>
            <w:shd w:val="clear" w:color="auto" w:fill="auto"/>
          </w:tcPr>
          <w:p w:rsidR="00D624E4" w:rsidRPr="00CC47C9" w:rsidRDefault="00D624E4" w:rsidP="00D624E4">
            <w:pPr>
              <w:widowControl w:val="0"/>
              <w:overflowPunct/>
              <w:autoSpaceDE/>
              <w:autoSpaceDN/>
              <w:jc w:val="both"/>
              <w:rPr>
                <w:rFonts w:ascii="Times New Roman" w:eastAsia="Calibri" w:hAnsi="Times New Roman"/>
                <w:sz w:val="22"/>
                <w:szCs w:val="22"/>
                <w:lang w:val="ro-RO"/>
              </w:rPr>
            </w:pPr>
            <w:r w:rsidRPr="00D023E5">
              <w:rPr>
                <w:rFonts w:ascii="Times New Roman" w:eastAsia="Calibri" w:hAnsi="Times New Roman"/>
                <w:sz w:val="22"/>
                <w:szCs w:val="22"/>
                <w:lang w:val="ro-RO" w:eastAsia="ro-RO"/>
              </w:rPr>
              <w:t>Consilier juridic</w:t>
            </w:r>
          </w:p>
        </w:tc>
      </w:tr>
      <w:tr w:rsidR="00D624E4" w:rsidRPr="00D023E5" w:rsidTr="006A07A9">
        <w:tc>
          <w:tcPr>
            <w:tcW w:w="895" w:type="dxa"/>
            <w:shd w:val="clear" w:color="auto" w:fill="auto"/>
          </w:tcPr>
          <w:p w:rsidR="00D624E4" w:rsidRPr="00D023E5" w:rsidRDefault="00D624E4" w:rsidP="00D624E4">
            <w:pPr>
              <w:overflowPunct/>
              <w:autoSpaceDE/>
              <w:autoSpaceDN/>
              <w:adjustRightInd/>
              <w:spacing w:after="120"/>
              <w:jc w:val="both"/>
              <w:textAlignment w:val="auto"/>
              <w:rPr>
                <w:rFonts w:ascii="Times New Roman" w:eastAsia="Calibri" w:hAnsi="Times New Roman"/>
                <w:sz w:val="22"/>
                <w:szCs w:val="22"/>
                <w:lang w:val="ro-RO"/>
              </w:rPr>
            </w:pPr>
            <w:r>
              <w:rPr>
                <w:rFonts w:ascii="Times New Roman" w:eastAsia="Calibri" w:hAnsi="Times New Roman"/>
                <w:sz w:val="22"/>
                <w:szCs w:val="22"/>
                <w:lang w:val="ro-RO"/>
              </w:rPr>
              <w:t>20</w:t>
            </w:r>
          </w:p>
        </w:tc>
        <w:tc>
          <w:tcPr>
            <w:tcW w:w="4140" w:type="dxa"/>
            <w:shd w:val="clear" w:color="auto" w:fill="auto"/>
          </w:tcPr>
          <w:p w:rsidR="00D624E4" w:rsidRPr="00CC47C9" w:rsidRDefault="00D624E4" w:rsidP="00D624E4">
            <w:pPr>
              <w:shd w:val="clear" w:color="auto" w:fill="FFFFFF"/>
              <w:overflowPunct/>
              <w:autoSpaceDE/>
              <w:autoSpaceDN/>
              <w:adjustRightInd/>
              <w:ind w:right="48"/>
              <w:jc w:val="both"/>
              <w:textAlignment w:val="auto"/>
              <w:rPr>
                <w:rFonts w:ascii="Times New Roman" w:eastAsia="Calibri" w:hAnsi="Times New Roman"/>
                <w:spacing w:val="-2"/>
                <w:sz w:val="22"/>
                <w:szCs w:val="22"/>
                <w:lang w:val="it-IT"/>
              </w:rPr>
            </w:pPr>
            <w:r w:rsidRPr="00CC47C9">
              <w:rPr>
                <w:rFonts w:ascii="Times New Roman" w:eastAsia="Calibri" w:hAnsi="Times New Roman"/>
                <w:spacing w:val="-2"/>
                <w:sz w:val="22"/>
                <w:szCs w:val="22"/>
                <w:lang w:val="it-IT"/>
              </w:rPr>
              <w:t>Ec. Mădălina Daniela STĂNCULEA</w:t>
            </w:r>
          </w:p>
        </w:tc>
        <w:tc>
          <w:tcPr>
            <w:tcW w:w="4453" w:type="dxa"/>
            <w:shd w:val="clear" w:color="auto" w:fill="auto"/>
          </w:tcPr>
          <w:p w:rsidR="00D624E4" w:rsidRPr="00CC47C9" w:rsidRDefault="00D624E4" w:rsidP="00D624E4">
            <w:pPr>
              <w:widowControl w:val="0"/>
              <w:overflowPunct/>
              <w:autoSpaceDE/>
              <w:autoSpaceDN/>
              <w:jc w:val="both"/>
              <w:rPr>
                <w:rFonts w:ascii="Times New Roman" w:eastAsia="Calibri" w:hAnsi="Times New Roman"/>
                <w:sz w:val="22"/>
                <w:szCs w:val="22"/>
                <w:lang w:val="ro-RO" w:eastAsia="zh-CN"/>
              </w:rPr>
            </w:pPr>
            <w:r w:rsidRPr="00CC47C9">
              <w:rPr>
                <w:rFonts w:ascii="Times New Roman" w:eastAsia="Calibri" w:hAnsi="Times New Roman"/>
                <w:sz w:val="22"/>
                <w:szCs w:val="22"/>
                <w:lang w:val="ro-RO"/>
              </w:rPr>
              <w:t>Administrator Patrimoniu</w:t>
            </w:r>
          </w:p>
        </w:tc>
      </w:tr>
      <w:tr w:rsidR="00D624E4" w:rsidRPr="00D023E5" w:rsidTr="006A07A9">
        <w:tc>
          <w:tcPr>
            <w:tcW w:w="895" w:type="dxa"/>
            <w:shd w:val="clear" w:color="auto" w:fill="auto"/>
          </w:tcPr>
          <w:p w:rsidR="00D624E4" w:rsidRPr="00D023E5" w:rsidRDefault="00D624E4" w:rsidP="00D624E4">
            <w:pPr>
              <w:overflowPunct/>
              <w:autoSpaceDE/>
              <w:autoSpaceDN/>
              <w:adjustRightInd/>
              <w:spacing w:after="120"/>
              <w:jc w:val="both"/>
              <w:textAlignment w:val="auto"/>
              <w:rPr>
                <w:rFonts w:ascii="Times New Roman" w:eastAsia="Calibri" w:hAnsi="Times New Roman"/>
                <w:sz w:val="22"/>
                <w:szCs w:val="22"/>
                <w:lang w:val="ro-RO"/>
              </w:rPr>
            </w:pPr>
            <w:r>
              <w:rPr>
                <w:rFonts w:ascii="Times New Roman" w:eastAsia="Calibri" w:hAnsi="Times New Roman"/>
                <w:sz w:val="22"/>
                <w:szCs w:val="22"/>
                <w:lang w:val="ro-RO"/>
              </w:rPr>
              <w:t>21</w:t>
            </w:r>
          </w:p>
        </w:tc>
        <w:tc>
          <w:tcPr>
            <w:tcW w:w="4140" w:type="dxa"/>
            <w:shd w:val="clear" w:color="auto" w:fill="auto"/>
          </w:tcPr>
          <w:p w:rsidR="00D624E4" w:rsidRPr="00CC47C9" w:rsidRDefault="00D624E4" w:rsidP="00D624E4">
            <w:pPr>
              <w:overflowPunct/>
              <w:autoSpaceDE/>
              <w:autoSpaceDN/>
              <w:adjustRightInd/>
              <w:textAlignment w:val="auto"/>
              <w:rPr>
                <w:rFonts w:ascii="Times New Roman" w:eastAsia="Calibri" w:hAnsi="Times New Roman"/>
                <w:sz w:val="22"/>
                <w:szCs w:val="22"/>
                <w:lang w:val="ro-RO"/>
              </w:rPr>
            </w:pPr>
            <w:r w:rsidRPr="00CC47C9">
              <w:rPr>
                <w:rFonts w:ascii="Times New Roman" w:eastAsia="Calibri" w:hAnsi="Times New Roman"/>
                <w:sz w:val="22"/>
                <w:szCs w:val="22"/>
                <w:lang w:val="ro-RO"/>
              </w:rPr>
              <w:t xml:space="preserve">Ing. </w:t>
            </w:r>
            <w:r>
              <w:rPr>
                <w:rFonts w:ascii="Times New Roman" w:eastAsia="Calibri" w:hAnsi="Times New Roman"/>
                <w:sz w:val="22"/>
                <w:szCs w:val="22"/>
                <w:lang w:val="ro-RO"/>
              </w:rPr>
              <w:t>Monica BEDROSIAN</w:t>
            </w:r>
          </w:p>
        </w:tc>
        <w:tc>
          <w:tcPr>
            <w:tcW w:w="4453" w:type="dxa"/>
            <w:shd w:val="clear" w:color="auto" w:fill="auto"/>
          </w:tcPr>
          <w:p w:rsidR="00D624E4" w:rsidRPr="00CC47C9" w:rsidRDefault="00D624E4" w:rsidP="00D624E4">
            <w:pPr>
              <w:overflowPunct/>
              <w:autoSpaceDE/>
              <w:autoSpaceDN/>
              <w:adjustRightInd/>
              <w:textAlignment w:val="auto"/>
              <w:rPr>
                <w:rFonts w:ascii="Times New Roman" w:eastAsia="Calibri" w:hAnsi="Times New Roman"/>
                <w:sz w:val="22"/>
                <w:szCs w:val="22"/>
                <w:lang w:val="ro-RO"/>
              </w:rPr>
            </w:pPr>
            <w:r w:rsidRPr="00CC47C9">
              <w:rPr>
                <w:rFonts w:ascii="Times New Roman" w:eastAsia="Calibri" w:hAnsi="Times New Roman"/>
                <w:sz w:val="22"/>
                <w:szCs w:val="22"/>
                <w:lang w:val="ro-RO"/>
              </w:rPr>
              <w:t>Administrator Patrimoniu</w:t>
            </w:r>
          </w:p>
        </w:tc>
      </w:tr>
    </w:tbl>
    <w:p w:rsidR="00D023E5" w:rsidRPr="00D023E5" w:rsidRDefault="00D023E5" w:rsidP="006A07A9">
      <w:pPr>
        <w:overflowPunct/>
        <w:autoSpaceDE/>
        <w:autoSpaceDN/>
        <w:adjustRightInd/>
        <w:spacing w:after="12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rsidR="00D023E5" w:rsidRPr="00D023E5" w:rsidRDefault="00D023E5" w:rsidP="006A07A9">
      <w:pPr>
        <w:overflowPunct/>
        <w:autoSpaceDE/>
        <w:autoSpaceDN/>
        <w:adjustRightInd/>
        <w:spacing w:after="12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6A07A9">
      <w:pPr>
        <w:overflowPunct/>
        <w:autoSpaceDE/>
        <w:autoSpaceDN/>
        <w:adjustRightInd/>
        <w:spacing w:after="12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rsidR="00D023E5" w:rsidRPr="00D023E5" w:rsidRDefault="00D023E5" w:rsidP="006A07A9">
      <w:pPr>
        <w:overflowPunct/>
        <w:autoSpaceDE/>
        <w:autoSpaceDN/>
        <w:adjustRightInd/>
        <w:spacing w:after="12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rsidR="00D023E5" w:rsidRPr="00D023E5" w:rsidRDefault="00D023E5" w:rsidP="006A07A9">
      <w:pPr>
        <w:overflowPunct/>
        <w:autoSpaceDE/>
        <w:autoSpaceDN/>
        <w:adjustRightInd/>
        <w:spacing w:after="12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6A07A9">
      <w:pPr>
        <w:overflowPunct/>
        <w:autoSpaceDE/>
        <w:autoSpaceDN/>
        <w:adjustRightInd/>
        <w:spacing w:after="12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6A07A9">
      <w:pPr>
        <w:overflowPunct/>
        <w:autoSpaceDE/>
        <w:autoSpaceDN/>
        <w:adjustRightInd/>
        <w:spacing w:after="12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6A07A9">
      <w:pPr>
        <w:overflowPunct/>
        <w:autoSpaceDE/>
        <w:autoSpaceDN/>
        <w:adjustRightInd/>
        <w:spacing w:after="12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6A07A9">
      <w:pPr>
        <w:overflowPunct/>
        <w:autoSpaceDE/>
        <w:autoSpaceDN/>
        <w:adjustRightInd/>
        <w:spacing w:after="12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1B4880" w:rsidRPr="006A07A9" w:rsidRDefault="00D023E5" w:rsidP="006A07A9">
      <w:pPr>
        <w:overflowPunct/>
        <w:autoSpaceDE/>
        <w:autoSpaceDN/>
        <w:adjustRightInd/>
        <w:spacing w:after="120"/>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Da</w:t>
      </w:r>
      <w:r w:rsidR="006A07A9">
        <w:rPr>
          <w:rFonts w:ascii="Times New Roman" w:eastAsia="Calibri" w:hAnsi="Times New Roman"/>
          <w:i/>
          <w:sz w:val="22"/>
          <w:szCs w:val="22"/>
          <w:lang w:val="pt-BR"/>
        </w:rPr>
        <w:t xml:space="preserve">ta </w:t>
      </w:r>
      <w:r w:rsidR="006A07A9">
        <w:rPr>
          <w:rFonts w:ascii="Times New Roman" w:eastAsia="Calibri" w:hAnsi="Times New Roman"/>
          <w:i/>
          <w:sz w:val="22"/>
          <w:szCs w:val="22"/>
          <w:lang w:val="pt-BR"/>
        </w:rPr>
        <w:tab/>
      </w:r>
      <w:r w:rsidR="006A07A9">
        <w:rPr>
          <w:rFonts w:ascii="Times New Roman" w:eastAsia="Calibri" w:hAnsi="Times New Roman"/>
          <w:i/>
          <w:sz w:val="22"/>
          <w:szCs w:val="22"/>
          <w:lang w:val="pt-BR"/>
        </w:rPr>
        <w:tab/>
      </w:r>
      <w:r w:rsidR="006A07A9">
        <w:rPr>
          <w:rFonts w:ascii="Times New Roman" w:eastAsia="Calibri" w:hAnsi="Times New Roman"/>
          <w:i/>
          <w:sz w:val="22"/>
          <w:szCs w:val="22"/>
          <w:lang w:val="pt-BR"/>
        </w:rPr>
        <w:tab/>
      </w:r>
      <w:r w:rsidR="006A07A9">
        <w:rPr>
          <w:rFonts w:ascii="Times New Roman" w:eastAsia="Calibri" w:hAnsi="Times New Roman"/>
          <w:i/>
          <w:sz w:val="22"/>
          <w:szCs w:val="22"/>
          <w:lang w:val="pt-BR"/>
        </w:rPr>
        <w:tab/>
      </w:r>
      <w:r w:rsidR="006A07A9">
        <w:rPr>
          <w:rFonts w:ascii="Times New Roman" w:eastAsia="Calibri" w:hAnsi="Times New Roman"/>
          <w:i/>
          <w:sz w:val="22"/>
          <w:szCs w:val="22"/>
          <w:lang w:val="pt-BR"/>
        </w:rPr>
        <w:tab/>
      </w:r>
      <w:r w:rsidR="006A07A9">
        <w:rPr>
          <w:rFonts w:ascii="Times New Roman" w:eastAsia="Calibri" w:hAnsi="Times New Roman"/>
          <w:i/>
          <w:sz w:val="22"/>
          <w:szCs w:val="22"/>
          <w:lang w:val="pt-BR"/>
        </w:rPr>
        <w:tab/>
      </w:r>
      <w:r w:rsidR="006A07A9">
        <w:rPr>
          <w:rFonts w:ascii="Times New Roman" w:eastAsia="Calibri" w:hAnsi="Times New Roman"/>
          <w:i/>
          <w:sz w:val="22"/>
          <w:szCs w:val="22"/>
          <w:lang w:val="pt-BR"/>
        </w:rPr>
        <w:tab/>
        <w:t xml:space="preserve">                     </w:t>
      </w:r>
      <w:r w:rsidR="006A07A9" w:rsidRPr="00D023E5">
        <w:rPr>
          <w:rFonts w:ascii="Times New Roman" w:eastAsia="Calibri" w:hAnsi="Times New Roman"/>
          <w:i/>
          <w:sz w:val="22"/>
          <w:szCs w:val="22"/>
          <w:lang w:val="pt-BR"/>
        </w:rPr>
        <w:t>.....................................................</w:t>
      </w:r>
    </w:p>
    <w:p w:rsidR="001B4880" w:rsidRDefault="001B4880" w:rsidP="00285ADF">
      <w:pPr>
        <w:jc w:val="right"/>
        <w:rPr>
          <w:rStyle w:val="PageNumber"/>
          <w:rFonts w:ascii="Arial Narrow" w:hAnsi="Arial Narrow"/>
          <w:b/>
          <w:i/>
          <w:sz w:val="24"/>
          <w:szCs w:val="24"/>
        </w:rPr>
      </w:pPr>
    </w:p>
    <w:p w:rsidR="00F22086" w:rsidRDefault="00F22086" w:rsidP="00285ADF">
      <w:pPr>
        <w:jc w:val="right"/>
        <w:rPr>
          <w:rStyle w:val="PageNumber"/>
          <w:rFonts w:ascii="Arial Narrow" w:hAnsi="Arial Narrow"/>
          <w:b/>
          <w:i/>
          <w:sz w:val="24"/>
          <w:szCs w:val="24"/>
        </w:rPr>
      </w:pPr>
    </w:p>
    <w:p w:rsidR="00D624E4" w:rsidRDefault="00D624E4" w:rsidP="00285ADF">
      <w:pPr>
        <w:jc w:val="right"/>
        <w:rPr>
          <w:rStyle w:val="PageNumber"/>
          <w:rFonts w:ascii="Arial Narrow" w:hAnsi="Arial Narrow"/>
          <w:b/>
          <w:i/>
          <w:sz w:val="24"/>
          <w:szCs w:val="24"/>
        </w:rPr>
      </w:pPr>
    </w:p>
    <w:p w:rsidR="00D624E4" w:rsidRDefault="00D624E4" w:rsidP="00285ADF">
      <w:pPr>
        <w:jc w:val="right"/>
        <w:rPr>
          <w:rStyle w:val="PageNumber"/>
          <w:rFonts w:ascii="Arial Narrow" w:hAnsi="Arial Narrow"/>
          <w:b/>
          <w:i/>
          <w:sz w:val="24"/>
          <w:szCs w:val="24"/>
        </w:rPr>
      </w:pPr>
    </w:p>
    <w:p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CD3BF8">
        <w:rPr>
          <w:rStyle w:val="PageNumber"/>
          <w:rFonts w:ascii="Arial Narrow" w:hAnsi="Arial Narrow"/>
          <w:b/>
          <w:i/>
          <w:sz w:val="24"/>
          <w:szCs w:val="24"/>
        </w:rPr>
        <w:t>2</w:t>
      </w:r>
    </w:p>
    <w:p w:rsidR="00E5056B" w:rsidRPr="00295786" w:rsidRDefault="00E5056B" w:rsidP="00E5056B">
      <w:pPr>
        <w:jc w:val="both"/>
        <w:outlineLvl w:val="0"/>
        <w:rPr>
          <w:rFonts w:ascii="Arial Narrow" w:hAnsi="Arial Narrow"/>
          <w:i/>
          <w:noProof/>
          <w:sz w:val="24"/>
          <w:szCs w:val="24"/>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p>
    <w:p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rsidR="00054DB3" w:rsidRPr="00295786" w:rsidRDefault="00054DB3" w:rsidP="00054DB3">
      <w:pPr>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rsidR="00E90516" w:rsidRPr="00295786" w:rsidRDefault="00E90516" w:rsidP="00054DB3">
      <w:pPr>
        <w:ind w:firstLine="720"/>
        <w:jc w:val="both"/>
        <w:rPr>
          <w:rFonts w:ascii="Arial Narrow" w:hAnsi="Arial Narrow" w:cs="Arial"/>
          <w:sz w:val="24"/>
          <w:szCs w:val="24"/>
          <w:lang w:val="it-IT"/>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E90516" w:rsidRPr="00295786" w:rsidRDefault="00E90516" w:rsidP="00054DB3">
      <w:pPr>
        <w:ind w:firstLine="720"/>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496EBE">
        <w:rPr>
          <w:rStyle w:val="PageNumber"/>
          <w:rFonts w:ascii="Arial Narrow" w:hAnsi="Arial Narrow"/>
          <w:b/>
          <w:i/>
          <w:sz w:val="24"/>
          <w:szCs w:val="24"/>
        </w:rPr>
        <w:t>3</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rsidR="00E5056B" w:rsidRPr="00295786" w:rsidRDefault="00E5056B" w:rsidP="00E5056B">
      <w:pPr>
        <w:ind w:right="1440"/>
        <w:jc w:val="center"/>
        <w:rPr>
          <w:rFonts w:ascii="Arial Narrow" w:hAnsi="Arial Narrow"/>
          <w:b/>
          <w:bCs/>
          <w:i/>
          <w:sz w:val="24"/>
          <w:szCs w:val="24"/>
        </w:rPr>
      </w:pPr>
    </w:p>
    <w:p w:rsidR="00E5056B" w:rsidRPr="00295786" w:rsidRDefault="00E5056B" w:rsidP="000B776E">
      <w:pPr>
        <w:pStyle w:val="Heading2"/>
        <w:numPr>
          <w:ilvl w:val="0"/>
          <w:numId w:val="0"/>
        </w:numPr>
        <w:jc w:val="center"/>
        <w:rPr>
          <w:rFonts w:ascii="Arial Narrow" w:hAnsi="Arial Narrow"/>
          <w:b w:val="0"/>
          <w:bCs/>
          <w:i/>
          <w:sz w:val="24"/>
          <w:szCs w:val="24"/>
        </w:rPr>
      </w:pPr>
    </w:p>
    <w:p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rsidR="00965924" w:rsidRPr="00295786" w:rsidRDefault="00965924" w:rsidP="00E5056B">
      <w:pPr>
        <w:ind w:left="720" w:right="1440" w:firstLine="720"/>
        <w:jc w:val="center"/>
        <w:outlineLvl w:val="0"/>
        <w:rPr>
          <w:rFonts w:ascii="Arial Narrow" w:hAnsi="Arial Narrow"/>
          <w:b/>
          <w:bCs/>
          <w:i/>
          <w:sz w:val="24"/>
          <w:szCs w:val="24"/>
        </w:rPr>
      </w:pPr>
    </w:p>
    <w:tbl>
      <w:tblPr>
        <w:tblW w:w="10614"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3"/>
        <w:gridCol w:w="3127"/>
        <w:gridCol w:w="1260"/>
        <w:gridCol w:w="1080"/>
        <w:gridCol w:w="1260"/>
        <w:gridCol w:w="1440"/>
        <w:gridCol w:w="1614"/>
      </w:tblGrid>
      <w:tr w:rsidR="00E0655B" w:rsidRPr="00BC460A" w:rsidTr="006912B4">
        <w:tc>
          <w:tcPr>
            <w:tcW w:w="833" w:type="dxa"/>
            <w:vAlign w:val="center"/>
          </w:tcPr>
          <w:p w:rsidR="00E0655B" w:rsidRPr="00BC460A" w:rsidRDefault="00E0655B" w:rsidP="00361904">
            <w:pPr>
              <w:overflowPunct/>
              <w:autoSpaceDE/>
              <w:autoSpaceDN/>
              <w:adjustRightInd/>
              <w:jc w:val="center"/>
              <w:textAlignment w:val="auto"/>
              <w:rPr>
                <w:rFonts w:ascii="Times New Roman" w:eastAsia="Calibri" w:hAnsi="Times New Roman"/>
                <w:b/>
                <w:iCs/>
                <w:sz w:val="22"/>
                <w:szCs w:val="22"/>
                <w:lang w:val="ro-RO"/>
              </w:rPr>
            </w:pPr>
            <w:r w:rsidRPr="00361904">
              <w:rPr>
                <w:rFonts w:ascii="Times New Roman" w:eastAsia="Calibri" w:hAnsi="Times New Roman"/>
                <w:b/>
                <w:iCs/>
                <w:sz w:val="22"/>
                <w:szCs w:val="22"/>
                <w:lang w:val="ro-RO"/>
              </w:rPr>
              <w:t xml:space="preserve">Nr </w:t>
            </w:r>
            <w:r w:rsidR="00361904" w:rsidRPr="00361904">
              <w:rPr>
                <w:rFonts w:ascii="Times New Roman" w:eastAsia="Calibri" w:hAnsi="Times New Roman"/>
                <w:b/>
                <w:iCs/>
                <w:sz w:val="22"/>
                <w:szCs w:val="22"/>
                <w:lang w:val="ro-RO"/>
              </w:rPr>
              <w:t>crt</w:t>
            </w:r>
          </w:p>
        </w:tc>
        <w:tc>
          <w:tcPr>
            <w:tcW w:w="3127" w:type="dxa"/>
            <w:vAlign w:val="center"/>
          </w:tcPr>
          <w:p w:rsidR="00E0655B" w:rsidRPr="00BC460A" w:rsidRDefault="00E0655B" w:rsidP="00371DF2">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Denumirea serviciului</w:t>
            </w:r>
          </w:p>
        </w:tc>
        <w:tc>
          <w:tcPr>
            <w:tcW w:w="1260" w:type="dxa"/>
            <w:vAlign w:val="center"/>
          </w:tcPr>
          <w:p w:rsidR="00E0655B" w:rsidRPr="00BC460A" w:rsidRDefault="00E0655B" w:rsidP="00371DF2">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Valoare estimată totală</w:t>
            </w:r>
          </w:p>
          <w:p w:rsidR="00E0655B" w:rsidRPr="00BC460A" w:rsidRDefault="00E0655B" w:rsidP="00371DF2">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RON fără TVA</w:t>
            </w:r>
          </w:p>
        </w:tc>
        <w:tc>
          <w:tcPr>
            <w:tcW w:w="1080" w:type="dxa"/>
            <w:vAlign w:val="center"/>
          </w:tcPr>
          <w:p w:rsidR="00E0655B" w:rsidRPr="00BC460A" w:rsidRDefault="00E0655B" w:rsidP="00DB47BD">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260" w:type="dxa"/>
            <w:vAlign w:val="center"/>
          </w:tcPr>
          <w:p w:rsidR="00E0655B" w:rsidRPr="00BC460A" w:rsidRDefault="00895EA9" w:rsidP="00371DF2">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Cantitatea solicitată</w:t>
            </w:r>
          </w:p>
          <w:p w:rsidR="00E0655B" w:rsidRPr="00BC460A" w:rsidRDefault="00E0655B" w:rsidP="00371DF2">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440" w:type="dxa"/>
            <w:vAlign w:val="center"/>
          </w:tcPr>
          <w:p w:rsidR="00E0655B" w:rsidRPr="00BC460A" w:rsidRDefault="00895EA9" w:rsidP="00371DF2">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unitar RON fără</w:t>
            </w:r>
            <w:r w:rsidR="00E0655B" w:rsidRPr="00BC460A">
              <w:rPr>
                <w:rFonts w:ascii="Times New Roman" w:eastAsia="Calibri" w:hAnsi="Times New Roman"/>
                <w:b/>
                <w:iCs/>
                <w:sz w:val="22"/>
                <w:szCs w:val="22"/>
                <w:lang w:val="ro-RO"/>
              </w:rPr>
              <w:t xml:space="preserve"> TVA</w:t>
            </w:r>
          </w:p>
        </w:tc>
        <w:tc>
          <w:tcPr>
            <w:tcW w:w="1614" w:type="dxa"/>
            <w:vAlign w:val="center"/>
          </w:tcPr>
          <w:p w:rsidR="00E0655B" w:rsidRPr="00BC460A" w:rsidRDefault="00895EA9" w:rsidP="00371DF2">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w:t>
            </w:r>
            <w:r w:rsidR="00E0655B" w:rsidRPr="00BC460A">
              <w:rPr>
                <w:rFonts w:ascii="Times New Roman" w:eastAsia="Calibri" w:hAnsi="Times New Roman"/>
                <w:b/>
                <w:iCs/>
                <w:sz w:val="22"/>
                <w:szCs w:val="22"/>
                <w:lang w:val="ro-RO"/>
              </w:rPr>
              <w:t xml:space="preserve"> total RON</w:t>
            </w:r>
          </w:p>
          <w:p w:rsidR="00E0655B" w:rsidRPr="00BC460A" w:rsidRDefault="00895EA9" w:rsidP="00371DF2">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fără</w:t>
            </w:r>
            <w:r w:rsidR="00E0655B" w:rsidRPr="00BC460A">
              <w:rPr>
                <w:rFonts w:ascii="Times New Roman" w:eastAsia="Calibri" w:hAnsi="Times New Roman"/>
                <w:b/>
                <w:iCs/>
                <w:sz w:val="22"/>
                <w:szCs w:val="22"/>
                <w:lang w:val="ro-RO"/>
              </w:rPr>
              <w:t xml:space="preserve"> TVA</w:t>
            </w:r>
          </w:p>
        </w:tc>
      </w:tr>
      <w:tr w:rsidR="00E0655B" w:rsidRPr="00BC460A" w:rsidTr="006912B4">
        <w:tc>
          <w:tcPr>
            <w:tcW w:w="833" w:type="dxa"/>
          </w:tcPr>
          <w:p w:rsidR="00E0655B" w:rsidRPr="00BC460A" w:rsidRDefault="00E0655B" w:rsidP="00E05CA3">
            <w:pPr>
              <w:overflowPunct/>
              <w:autoSpaceDE/>
              <w:autoSpaceDN/>
              <w:adjustRightInd/>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0</w:t>
            </w:r>
          </w:p>
        </w:tc>
        <w:tc>
          <w:tcPr>
            <w:tcW w:w="3127" w:type="dxa"/>
          </w:tcPr>
          <w:p w:rsidR="00E0655B" w:rsidRPr="00BC460A" w:rsidRDefault="00E0655B" w:rsidP="00E05CA3">
            <w:pPr>
              <w:overflowPunct/>
              <w:autoSpaceDE/>
              <w:autoSpaceDN/>
              <w:adjustRightInd/>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1260" w:type="dxa"/>
          </w:tcPr>
          <w:p w:rsidR="00E0655B" w:rsidRPr="00BC460A" w:rsidRDefault="00E0655B" w:rsidP="00E05CA3">
            <w:pPr>
              <w:overflowPunct/>
              <w:autoSpaceDE/>
              <w:autoSpaceDN/>
              <w:adjustRightInd/>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2</w:t>
            </w:r>
          </w:p>
        </w:tc>
        <w:tc>
          <w:tcPr>
            <w:tcW w:w="1080" w:type="dxa"/>
          </w:tcPr>
          <w:p w:rsidR="00E0655B" w:rsidRPr="00BC460A" w:rsidRDefault="00E0655B" w:rsidP="00E05CA3">
            <w:pPr>
              <w:overflowPunct/>
              <w:autoSpaceDE/>
              <w:autoSpaceDN/>
              <w:adjustRightInd/>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3</w:t>
            </w:r>
          </w:p>
        </w:tc>
        <w:tc>
          <w:tcPr>
            <w:tcW w:w="1260" w:type="dxa"/>
          </w:tcPr>
          <w:p w:rsidR="00E0655B" w:rsidRPr="00BC460A" w:rsidRDefault="00E0655B" w:rsidP="00E05CA3">
            <w:pPr>
              <w:overflowPunct/>
              <w:autoSpaceDE/>
              <w:autoSpaceDN/>
              <w:adjustRightInd/>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4</w:t>
            </w:r>
          </w:p>
        </w:tc>
        <w:tc>
          <w:tcPr>
            <w:tcW w:w="1440" w:type="dxa"/>
          </w:tcPr>
          <w:p w:rsidR="00E0655B" w:rsidRPr="00BC460A" w:rsidRDefault="00E0655B" w:rsidP="00E05CA3">
            <w:pPr>
              <w:overflowPunct/>
              <w:autoSpaceDE/>
              <w:autoSpaceDN/>
              <w:adjustRightInd/>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5</w:t>
            </w:r>
          </w:p>
        </w:tc>
        <w:tc>
          <w:tcPr>
            <w:tcW w:w="1614" w:type="dxa"/>
          </w:tcPr>
          <w:p w:rsidR="00E0655B" w:rsidRPr="00BC460A" w:rsidRDefault="00E0655B" w:rsidP="00E05CA3">
            <w:pPr>
              <w:overflowPunct/>
              <w:autoSpaceDE/>
              <w:autoSpaceDN/>
              <w:adjustRightInd/>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6=4*5</w:t>
            </w:r>
          </w:p>
        </w:tc>
      </w:tr>
      <w:tr w:rsidR="00BC460A" w:rsidRPr="00BC460A" w:rsidTr="006912B4">
        <w:trPr>
          <w:trHeight w:val="710"/>
        </w:trPr>
        <w:tc>
          <w:tcPr>
            <w:tcW w:w="833" w:type="dxa"/>
            <w:vAlign w:val="center"/>
          </w:tcPr>
          <w:p w:rsidR="00BC460A" w:rsidRPr="00BC460A" w:rsidRDefault="00BC460A" w:rsidP="006912B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3127" w:type="dxa"/>
            <w:shd w:val="clear" w:color="auto" w:fill="auto"/>
            <w:vAlign w:val="center"/>
          </w:tcPr>
          <w:p w:rsidR="00BC460A" w:rsidRPr="00BC460A" w:rsidRDefault="00D624E4" w:rsidP="003006FF">
            <w:pPr>
              <w:jc w:val="both"/>
              <w:rPr>
                <w:rFonts w:ascii="Times New Roman" w:eastAsia="Calibri" w:hAnsi="Times New Roman"/>
                <w:b/>
                <w:bCs/>
                <w:sz w:val="22"/>
                <w:szCs w:val="22"/>
              </w:rPr>
            </w:pPr>
            <w:r w:rsidRPr="00D624E4">
              <w:rPr>
                <w:rFonts w:ascii="Times New Roman" w:eastAsia="Calibri" w:hAnsi="Times New Roman"/>
                <w:bCs/>
                <w:sz w:val="22"/>
                <w:szCs w:val="22"/>
              </w:rPr>
              <w:t xml:space="preserve">Curs de instruire </w:t>
            </w:r>
            <w:r w:rsidRPr="00D624E4">
              <w:rPr>
                <w:rFonts w:ascii="Times New Roman" w:eastAsia="Calibri" w:hAnsi="Times New Roman" w:hint="eastAsia"/>
                <w:bCs/>
                <w:sz w:val="22"/>
                <w:szCs w:val="22"/>
              </w:rPr>
              <w:t>î</w:t>
            </w:r>
            <w:r w:rsidRPr="00D624E4">
              <w:rPr>
                <w:rFonts w:ascii="Times New Roman" w:eastAsia="Calibri" w:hAnsi="Times New Roman"/>
                <w:bCs/>
                <w:sz w:val="22"/>
                <w:szCs w:val="22"/>
              </w:rPr>
              <w:t>n domeniul securit</w:t>
            </w:r>
            <w:r w:rsidRPr="00D624E4">
              <w:rPr>
                <w:rFonts w:ascii="Times New Roman" w:eastAsia="Calibri" w:hAnsi="Times New Roman" w:hint="cs"/>
                <w:bCs/>
                <w:sz w:val="22"/>
                <w:szCs w:val="22"/>
              </w:rPr>
              <w:t>ă</w:t>
            </w:r>
            <w:r w:rsidRPr="00D624E4">
              <w:rPr>
                <w:rFonts w:ascii="Times New Roman" w:eastAsia="Calibri" w:hAnsi="Times New Roman"/>
                <w:bCs/>
                <w:sz w:val="22"/>
                <w:szCs w:val="22"/>
              </w:rPr>
              <w:t>ții și s</w:t>
            </w:r>
            <w:r w:rsidRPr="00D624E4">
              <w:rPr>
                <w:rFonts w:ascii="Times New Roman" w:eastAsia="Calibri" w:hAnsi="Times New Roman" w:hint="cs"/>
                <w:bCs/>
                <w:sz w:val="22"/>
                <w:szCs w:val="22"/>
              </w:rPr>
              <w:t>ă</w:t>
            </w:r>
            <w:r w:rsidRPr="00D624E4">
              <w:rPr>
                <w:rFonts w:ascii="Times New Roman" w:eastAsia="Calibri" w:hAnsi="Times New Roman"/>
                <w:bCs/>
                <w:sz w:val="22"/>
                <w:szCs w:val="22"/>
              </w:rPr>
              <w:t>n</w:t>
            </w:r>
            <w:r w:rsidRPr="00D624E4">
              <w:rPr>
                <w:rFonts w:ascii="Times New Roman" w:eastAsia="Calibri" w:hAnsi="Times New Roman" w:hint="cs"/>
                <w:bCs/>
                <w:sz w:val="22"/>
                <w:szCs w:val="22"/>
              </w:rPr>
              <w:t>ă</w:t>
            </w:r>
            <w:r w:rsidRPr="00D624E4">
              <w:rPr>
                <w:rFonts w:ascii="Times New Roman" w:eastAsia="Calibri" w:hAnsi="Times New Roman"/>
                <w:bCs/>
                <w:sz w:val="22"/>
                <w:szCs w:val="22"/>
              </w:rPr>
              <w:t>t</w:t>
            </w:r>
            <w:r w:rsidRPr="00D624E4">
              <w:rPr>
                <w:rFonts w:ascii="Times New Roman" w:eastAsia="Calibri" w:hAnsi="Times New Roman" w:hint="cs"/>
                <w:bCs/>
                <w:sz w:val="22"/>
                <w:szCs w:val="22"/>
              </w:rPr>
              <w:t>ă</w:t>
            </w:r>
            <w:r w:rsidRPr="00D624E4">
              <w:rPr>
                <w:rFonts w:ascii="Times New Roman" w:eastAsia="Calibri" w:hAnsi="Times New Roman"/>
                <w:bCs/>
                <w:sz w:val="22"/>
                <w:szCs w:val="22"/>
              </w:rPr>
              <w:t xml:space="preserve">ții </w:t>
            </w:r>
            <w:r w:rsidRPr="00D624E4">
              <w:rPr>
                <w:rFonts w:ascii="Times New Roman" w:eastAsia="Calibri" w:hAnsi="Times New Roman" w:hint="eastAsia"/>
                <w:bCs/>
                <w:sz w:val="22"/>
                <w:szCs w:val="22"/>
              </w:rPr>
              <w:t>î</w:t>
            </w:r>
            <w:r w:rsidRPr="00D624E4">
              <w:rPr>
                <w:rFonts w:ascii="Times New Roman" w:eastAsia="Calibri" w:hAnsi="Times New Roman"/>
                <w:bCs/>
                <w:sz w:val="22"/>
                <w:szCs w:val="22"/>
              </w:rPr>
              <w:t>n munc</w:t>
            </w:r>
            <w:r w:rsidRPr="00D624E4">
              <w:rPr>
                <w:rFonts w:ascii="Times New Roman" w:eastAsia="Calibri" w:hAnsi="Times New Roman" w:hint="cs"/>
                <w:bCs/>
                <w:sz w:val="22"/>
                <w:szCs w:val="22"/>
              </w:rPr>
              <w:t>ă</w:t>
            </w:r>
            <w:r w:rsidRPr="00D624E4">
              <w:rPr>
                <w:rFonts w:ascii="Times New Roman" w:eastAsia="Calibri" w:hAnsi="Times New Roman"/>
                <w:bCs/>
                <w:sz w:val="22"/>
                <w:szCs w:val="22"/>
              </w:rPr>
              <w:t xml:space="preserve"> nivel minim</w:t>
            </w:r>
          </w:p>
        </w:tc>
        <w:tc>
          <w:tcPr>
            <w:tcW w:w="1260" w:type="dxa"/>
            <w:vAlign w:val="center"/>
          </w:tcPr>
          <w:p w:rsidR="00BC460A" w:rsidRPr="00BC460A" w:rsidRDefault="00D624E4" w:rsidP="00BC460A">
            <w:pPr>
              <w:jc w:val="center"/>
              <w:rPr>
                <w:rFonts w:ascii="Times New Roman" w:hAnsi="Times New Roman"/>
                <w:color w:val="000000"/>
                <w:sz w:val="22"/>
                <w:szCs w:val="22"/>
              </w:rPr>
            </w:pPr>
            <w:r>
              <w:rPr>
                <w:rFonts w:ascii="Times New Roman" w:hAnsi="Times New Roman"/>
                <w:color w:val="000000"/>
                <w:sz w:val="22"/>
                <w:szCs w:val="22"/>
              </w:rPr>
              <w:t>1</w:t>
            </w:r>
            <w:r w:rsidR="00787ED9" w:rsidRPr="00787ED9">
              <w:rPr>
                <w:rFonts w:ascii="Times New Roman" w:hAnsi="Times New Roman"/>
                <w:color w:val="000000"/>
                <w:sz w:val="22"/>
                <w:szCs w:val="22"/>
              </w:rPr>
              <w:t>800.00</w:t>
            </w:r>
          </w:p>
        </w:tc>
        <w:tc>
          <w:tcPr>
            <w:tcW w:w="1080" w:type="dxa"/>
            <w:vAlign w:val="center"/>
          </w:tcPr>
          <w:p w:rsidR="00BC460A" w:rsidRPr="00BC460A" w:rsidRDefault="003006FF" w:rsidP="00BC460A">
            <w:pPr>
              <w:overflowPunct/>
              <w:autoSpaceDE/>
              <w:autoSpaceDN/>
              <w:adjustRightInd/>
              <w:textAlignment w:val="auto"/>
              <w:rPr>
                <w:rFonts w:ascii="Times New Roman" w:eastAsia="Calibri" w:hAnsi="Times New Roman"/>
                <w:sz w:val="22"/>
                <w:szCs w:val="22"/>
                <w:lang w:val="ro-RO"/>
              </w:rPr>
            </w:pPr>
            <w:r>
              <w:rPr>
                <w:rFonts w:ascii="Times New Roman" w:eastAsia="Calibri" w:hAnsi="Times New Roman"/>
                <w:sz w:val="22"/>
                <w:szCs w:val="22"/>
                <w:lang w:val="ro-RO"/>
              </w:rPr>
              <w:t>serv</w:t>
            </w:r>
          </w:p>
        </w:tc>
        <w:tc>
          <w:tcPr>
            <w:tcW w:w="1260" w:type="dxa"/>
            <w:shd w:val="clear" w:color="auto" w:fill="auto"/>
            <w:vAlign w:val="center"/>
          </w:tcPr>
          <w:p w:rsidR="00BC460A" w:rsidRPr="00BC460A" w:rsidRDefault="00D624E4" w:rsidP="00BC460A">
            <w:pPr>
              <w:jc w:val="center"/>
              <w:rPr>
                <w:rFonts w:ascii="Times New Roman" w:hAnsi="Times New Roman"/>
                <w:bCs/>
                <w:sz w:val="22"/>
                <w:szCs w:val="22"/>
              </w:rPr>
            </w:pPr>
            <w:r>
              <w:rPr>
                <w:rFonts w:ascii="Times New Roman" w:hAnsi="Times New Roman"/>
                <w:bCs/>
                <w:sz w:val="22"/>
                <w:szCs w:val="22"/>
              </w:rPr>
              <w:t>3</w:t>
            </w:r>
          </w:p>
        </w:tc>
        <w:tc>
          <w:tcPr>
            <w:tcW w:w="1440" w:type="dxa"/>
            <w:vAlign w:val="center"/>
          </w:tcPr>
          <w:p w:rsidR="00BC460A" w:rsidRPr="00BC460A" w:rsidRDefault="00BC460A" w:rsidP="00BC460A">
            <w:pPr>
              <w:overflowPunct/>
              <w:autoSpaceDE/>
              <w:autoSpaceDN/>
              <w:adjustRightInd/>
              <w:textAlignment w:val="auto"/>
              <w:rPr>
                <w:rFonts w:ascii="Times New Roman" w:eastAsia="Calibri" w:hAnsi="Times New Roman"/>
                <w:sz w:val="22"/>
                <w:szCs w:val="22"/>
                <w:lang w:val="ro-RO"/>
              </w:rPr>
            </w:pPr>
            <w:r w:rsidRPr="00BC460A">
              <w:rPr>
                <w:rFonts w:ascii="Times New Roman" w:eastAsia="Calibri" w:hAnsi="Times New Roman"/>
                <w:b/>
                <w:i/>
                <w:sz w:val="22"/>
                <w:szCs w:val="22"/>
                <w:lang w:val="ro-RO"/>
              </w:rPr>
              <w:t>se completează de către ofertant</w:t>
            </w:r>
          </w:p>
        </w:tc>
        <w:tc>
          <w:tcPr>
            <w:tcW w:w="1614" w:type="dxa"/>
            <w:vAlign w:val="center"/>
          </w:tcPr>
          <w:p w:rsidR="00BC460A" w:rsidRPr="00BC460A" w:rsidRDefault="00BC460A" w:rsidP="00BC460A">
            <w:pPr>
              <w:overflowPunct/>
              <w:autoSpaceDE/>
              <w:autoSpaceDN/>
              <w:adjustRightInd/>
              <w:textAlignment w:val="auto"/>
              <w:rPr>
                <w:rFonts w:ascii="Times New Roman" w:eastAsia="Calibri" w:hAnsi="Times New Roman"/>
                <w:sz w:val="22"/>
                <w:szCs w:val="22"/>
                <w:lang w:val="ro-RO"/>
              </w:rPr>
            </w:pPr>
            <w:r w:rsidRPr="00BC460A">
              <w:rPr>
                <w:rFonts w:ascii="Times New Roman" w:eastAsia="Calibri" w:hAnsi="Times New Roman"/>
                <w:b/>
                <w:i/>
                <w:sz w:val="22"/>
                <w:szCs w:val="22"/>
                <w:lang w:val="ro-RO"/>
              </w:rPr>
              <w:t>se completează de către ofertant</w:t>
            </w:r>
          </w:p>
        </w:tc>
      </w:tr>
      <w:tr w:rsidR="00E0655B" w:rsidRPr="00BC460A" w:rsidTr="006912B4">
        <w:tc>
          <w:tcPr>
            <w:tcW w:w="833" w:type="dxa"/>
            <w:vAlign w:val="center"/>
          </w:tcPr>
          <w:p w:rsidR="00E0655B" w:rsidRPr="00BC460A" w:rsidRDefault="00E0655B" w:rsidP="00E05CA3">
            <w:pPr>
              <w:overflowPunct/>
              <w:autoSpaceDE/>
              <w:autoSpaceDN/>
              <w:adjustRightInd/>
              <w:textAlignment w:val="auto"/>
              <w:rPr>
                <w:rFonts w:ascii="Times New Roman" w:eastAsia="Calibri" w:hAnsi="Times New Roman"/>
                <w:b/>
                <w:iCs/>
                <w:sz w:val="22"/>
                <w:szCs w:val="22"/>
                <w:lang w:val="ro-RO"/>
              </w:rPr>
            </w:pPr>
          </w:p>
        </w:tc>
        <w:tc>
          <w:tcPr>
            <w:tcW w:w="3127" w:type="dxa"/>
            <w:vAlign w:val="center"/>
          </w:tcPr>
          <w:p w:rsidR="00E0655B" w:rsidRPr="006912B4" w:rsidRDefault="00E0655B" w:rsidP="00E05CA3">
            <w:pPr>
              <w:overflowPunct/>
              <w:autoSpaceDE/>
              <w:autoSpaceDN/>
              <w:adjustRightInd/>
              <w:textAlignment w:val="auto"/>
              <w:rPr>
                <w:rFonts w:ascii="Times New Roman" w:eastAsia="Calibri" w:hAnsi="Times New Roman"/>
                <w:b/>
                <w:bCs/>
                <w:sz w:val="22"/>
                <w:szCs w:val="22"/>
                <w:lang w:val="ro-RO"/>
              </w:rPr>
            </w:pPr>
            <w:r w:rsidRPr="006912B4">
              <w:rPr>
                <w:rFonts w:ascii="Times New Roman" w:eastAsia="Calibri" w:hAnsi="Times New Roman"/>
                <w:b/>
                <w:sz w:val="22"/>
                <w:szCs w:val="22"/>
                <w:lang w:val="ro-RO"/>
              </w:rPr>
              <w:t xml:space="preserve">TOTAL </w:t>
            </w:r>
          </w:p>
        </w:tc>
        <w:tc>
          <w:tcPr>
            <w:tcW w:w="1260" w:type="dxa"/>
            <w:vAlign w:val="center"/>
          </w:tcPr>
          <w:p w:rsidR="00E0655B" w:rsidRPr="00496843" w:rsidRDefault="00D624E4" w:rsidP="00E956C8">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Batang" w:hAnsi="Times New Roman"/>
                <w:b/>
                <w:sz w:val="22"/>
                <w:szCs w:val="22"/>
              </w:rPr>
              <w:t>1</w:t>
            </w:r>
            <w:r w:rsidR="00787ED9" w:rsidRPr="00787ED9">
              <w:rPr>
                <w:rFonts w:ascii="Times New Roman" w:eastAsia="Batang" w:hAnsi="Times New Roman"/>
                <w:b/>
                <w:sz w:val="22"/>
                <w:szCs w:val="22"/>
              </w:rPr>
              <w:t>800.00</w:t>
            </w:r>
          </w:p>
        </w:tc>
        <w:tc>
          <w:tcPr>
            <w:tcW w:w="1080" w:type="dxa"/>
            <w:vAlign w:val="center"/>
          </w:tcPr>
          <w:p w:rsidR="00E0655B" w:rsidRPr="00BC460A" w:rsidRDefault="00E0655B" w:rsidP="00E05CA3">
            <w:pPr>
              <w:overflowPunct/>
              <w:autoSpaceDE/>
              <w:autoSpaceDN/>
              <w:adjustRightInd/>
              <w:textAlignment w:val="auto"/>
              <w:rPr>
                <w:rFonts w:ascii="Times New Roman" w:eastAsia="Calibri" w:hAnsi="Times New Roman"/>
                <w:iCs/>
                <w:sz w:val="22"/>
                <w:szCs w:val="22"/>
                <w:lang w:val="ro-RO"/>
              </w:rPr>
            </w:pPr>
          </w:p>
        </w:tc>
        <w:tc>
          <w:tcPr>
            <w:tcW w:w="1260" w:type="dxa"/>
            <w:vAlign w:val="center"/>
          </w:tcPr>
          <w:p w:rsidR="00E0655B" w:rsidRPr="00BC460A" w:rsidRDefault="00E0655B" w:rsidP="00E05CA3">
            <w:pPr>
              <w:overflowPunct/>
              <w:autoSpaceDE/>
              <w:autoSpaceDN/>
              <w:adjustRightInd/>
              <w:textAlignment w:val="auto"/>
              <w:rPr>
                <w:rFonts w:ascii="Times New Roman" w:eastAsia="Calibri" w:hAnsi="Times New Roman"/>
                <w:iCs/>
                <w:sz w:val="22"/>
                <w:szCs w:val="22"/>
                <w:lang w:val="ro-RO"/>
              </w:rPr>
            </w:pPr>
          </w:p>
        </w:tc>
        <w:tc>
          <w:tcPr>
            <w:tcW w:w="1440" w:type="dxa"/>
            <w:vAlign w:val="center"/>
          </w:tcPr>
          <w:p w:rsidR="00E0655B" w:rsidRPr="00BC460A" w:rsidRDefault="00E0655B" w:rsidP="00E05CA3">
            <w:pPr>
              <w:overflowPunct/>
              <w:autoSpaceDE/>
              <w:autoSpaceDN/>
              <w:adjustRightInd/>
              <w:textAlignment w:val="auto"/>
              <w:rPr>
                <w:rFonts w:ascii="Times New Roman" w:eastAsia="Calibri" w:hAnsi="Times New Roman"/>
                <w:b/>
                <w:iCs/>
                <w:sz w:val="22"/>
                <w:szCs w:val="22"/>
                <w:lang w:val="ro-RO"/>
              </w:rPr>
            </w:pPr>
          </w:p>
        </w:tc>
        <w:tc>
          <w:tcPr>
            <w:tcW w:w="1614" w:type="dxa"/>
            <w:vAlign w:val="center"/>
          </w:tcPr>
          <w:p w:rsidR="00E0655B" w:rsidRPr="00BC460A" w:rsidRDefault="00E0655B" w:rsidP="00E05CA3">
            <w:pPr>
              <w:overflowPunct/>
              <w:adjustRightInd/>
              <w:textAlignment w:val="auto"/>
              <w:rPr>
                <w:rFonts w:ascii="Times New Roman" w:eastAsia="Calibri" w:hAnsi="Times New Roman"/>
                <w:b/>
                <w:i/>
                <w:sz w:val="22"/>
                <w:szCs w:val="22"/>
                <w:lang w:val="ro-RO"/>
              </w:rPr>
            </w:pPr>
            <w:r w:rsidRPr="00BC460A">
              <w:rPr>
                <w:rFonts w:ascii="Times New Roman" w:eastAsia="Calibri" w:hAnsi="Times New Roman"/>
                <w:b/>
                <w:i/>
                <w:sz w:val="22"/>
                <w:szCs w:val="22"/>
                <w:lang w:val="ro-RO"/>
              </w:rPr>
              <w:t>se completează de către ofertant</w:t>
            </w:r>
          </w:p>
        </w:tc>
      </w:tr>
    </w:tbl>
    <w:p w:rsidR="00965924" w:rsidRPr="00E55E5A" w:rsidRDefault="00CE6F07" w:rsidP="0089512D">
      <w:pPr>
        <w:ind w:right="1440"/>
        <w:outlineLvl w:val="0"/>
        <w:rPr>
          <w:rFonts w:ascii="Times New Roman" w:hAnsi="Times New Roman"/>
          <w:b/>
          <w:bCs/>
          <w:i/>
          <w:color w:val="FF0000"/>
          <w:sz w:val="24"/>
          <w:szCs w:val="24"/>
        </w:rPr>
      </w:pPr>
      <w:r w:rsidRPr="00E55E5A">
        <w:rPr>
          <w:rFonts w:ascii="Times New Roman" w:hAnsi="Times New Roman"/>
          <w:b/>
          <w:bCs/>
          <w:i/>
          <w:color w:val="FF0000"/>
          <w:sz w:val="24"/>
          <w:szCs w:val="24"/>
        </w:rPr>
        <w:t>Nu se acceptă oferte parțiale și nici oferte alternative.</w:t>
      </w:r>
    </w:p>
    <w:p w:rsidR="0089512D" w:rsidRPr="00E55E5A" w:rsidRDefault="0089512D" w:rsidP="0089512D">
      <w:pPr>
        <w:ind w:right="-132"/>
        <w:outlineLvl w:val="0"/>
        <w:rPr>
          <w:rFonts w:ascii="Times New Roman" w:hAnsi="Times New Roman"/>
          <w:b/>
          <w:bCs/>
          <w:i/>
          <w:color w:val="FF0000"/>
          <w:sz w:val="24"/>
          <w:szCs w:val="24"/>
          <w:lang w:val="fr-FR"/>
        </w:rPr>
      </w:pPr>
      <w:r w:rsidRPr="00E55E5A">
        <w:rPr>
          <w:rFonts w:ascii="Times New Roman" w:hAnsi="Times New Roman"/>
          <w:b/>
          <w:i/>
          <w:color w:val="FF0000"/>
          <w:sz w:val="24"/>
          <w:szCs w:val="24"/>
          <w:lang w:val="ro-RO" w:eastAsia="zh-CN"/>
        </w:rPr>
        <w:t>Oferta financiară va fi prezentată, respectându-se prețul</w:t>
      </w:r>
      <w:r w:rsidR="00361904">
        <w:rPr>
          <w:rFonts w:ascii="Times New Roman" w:hAnsi="Times New Roman"/>
          <w:b/>
          <w:i/>
          <w:color w:val="FF0000"/>
          <w:sz w:val="24"/>
          <w:szCs w:val="24"/>
          <w:lang w:val="ro-RO" w:eastAsia="zh-CN"/>
        </w:rPr>
        <w:t xml:space="preserve"> maximal pentru fiecare poziție.</w:t>
      </w:r>
    </w:p>
    <w:p w:rsidR="00E5056B" w:rsidRPr="00295786" w:rsidRDefault="00E5056B" w:rsidP="00CE6F07">
      <w:pPr>
        <w:ind w:right="-132"/>
        <w:outlineLvl w:val="0"/>
        <w:rPr>
          <w:rFonts w:ascii="Arial Narrow" w:hAnsi="Arial Narrow"/>
          <w:i/>
          <w:sz w:val="24"/>
          <w:szCs w:val="24"/>
        </w:rPr>
      </w:pPr>
    </w:p>
    <w:p w:rsidR="00B27ACD" w:rsidRPr="00295786" w:rsidRDefault="00B27ACD" w:rsidP="00B27ACD">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e-mail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681F2A" w:rsidRPr="00295786" w:rsidRDefault="00B27ACD" w:rsidP="00681F2A">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rsidR="0065266D" w:rsidRDefault="0065266D" w:rsidP="00B27ACD">
      <w:pPr>
        <w:spacing w:after="120"/>
        <w:jc w:val="both"/>
        <w:rPr>
          <w:rFonts w:ascii="Arial Narrow" w:hAnsi="Arial Narrow"/>
          <w:i/>
          <w:sz w:val="24"/>
          <w:szCs w:val="24"/>
        </w:rPr>
      </w:pPr>
    </w:p>
    <w:p w:rsidR="00C57464" w:rsidRDefault="00C57464"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16BA" w:rsidRDefault="00BB16BA" w:rsidP="00B27ACD">
      <w:pPr>
        <w:spacing w:after="120"/>
        <w:jc w:val="both"/>
        <w:rPr>
          <w:rFonts w:ascii="Arial Narrow" w:hAnsi="Arial Narrow"/>
          <w:i/>
          <w:sz w:val="24"/>
          <w:szCs w:val="24"/>
        </w:rPr>
      </w:pPr>
    </w:p>
    <w:p w:rsidR="00361904" w:rsidRDefault="00361904" w:rsidP="00B27ACD">
      <w:pPr>
        <w:spacing w:after="120"/>
        <w:jc w:val="both"/>
        <w:rPr>
          <w:rFonts w:ascii="Arial Narrow" w:hAnsi="Arial Narrow"/>
          <w:i/>
          <w:sz w:val="24"/>
          <w:szCs w:val="24"/>
        </w:rPr>
      </w:pPr>
    </w:p>
    <w:p w:rsidR="00361904" w:rsidRDefault="00361904" w:rsidP="00B27ACD">
      <w:pPr>
        <w:spacing w:after="120"/>
        <w:jc w:val="both"/>
        <w:rPr>
          <w:rFonts w:ascii="Arial Narrow" w:hAnsi="Arial Narrow"/>
          <w:i/>
          <w:sz w:val="24"/>
          <w:szCs w:val="24"/>
        </w:rPr>
      </w:pPr>
    </w:p>
    <w:p w:rsidR="00361904" w:rsidRDefault="00361904" w:rsidP="00B27ACD">
      <w:pPr>
        <w:spacing w:after="120"/>
        <w:jc w:val="both"/>
        <w:rPr>
          <w:rFonts w:ascii="Arial Narrow" w:hAnsi="Arial Narrow"/>
          <w:i/>
          <w:sz w:val="24"/>
          <w:szCs w:val="24"/>
        </w:rPr>
      </w:pPr>
    </w:p>
    <w:p w:rsidR="00361904" w:rsidRDefault="00361904" w:rsidP="00B27ACD">
      <w:pPr>
        <w:spacing w:after="120"/>
        <w:jc w:val="both"/>
        <w:rPr>
          <w:rFonts w:ascii="Arial Narrow" w:hAnsi="Arial Narrow"/>
          <w:i/>
          <w:sz w:val="24"/>
          <w:szCs w:val="24"/>
        </w:rPr>
      </w:pPr>
    </w:p>
    <w:p w:rsidR="00361904" w:rsidRDefault="00361904" w:rsidP="00B27ACD">
      <w:pPr>
        <w:spacing w:after="120"/>
        <w:jc w:val="both"/>
        <w:rPr>
          <w:rFonts w:ascii="Arial Narrow" w:hAnsi="Arial Narrow"/>
          <w:i/>
          <w:sz w:val="24"/>
          <w:szCs w:val="24"/>
        </w:rPr>
      </w:pPr>
    </w:p>
    <w:p w:rsidR="00361904" w:rsidRDefault="00361904" w:rsidP="00B27ACD">
      <w:pPr>
        <w:spacing w:after="120"/>
        <w:jc w:val="both"/>
        <w:rPr>
          <w:rFonts w:ascii="Arial Narrow" w:hAnsi="Arial Narrow"/>
          <w:i/>
          <w:sz w:val="24"/>
          <w:szCs w:val="24"/>
        </w:rPr>
      </w:pPr>
    </w:p>
    <w:p w:rsidR="00361904" w:rsidRDefault="00361904" w:rsidP="00B27ACD">
      <w:pPr>
        <w:spacing w:after="120"/>
        <w:jc w:val="both"/>
        <w:rPr>
          <w:rFonts w:ascii="Arial Narrow" w:hAnsi="Arial Narrow"/>
          <w:i/>
          <w:sz w:val="24"/>
          <w:szCs w:val="24"/>
        </w:rPr>
      </w:pPr>
    </w:p>
    <w:p w:rsidR="00361904" w:rsidRPr="00295786" w:rsidRDefault="00361904" w:rsidP="00B27ACD">
      <w:pPr>
        <w:spacing w:after="120"/>
        <w:jc w:val="both"/>
        <w:rPr>
          <w:rFonts w:ascii="Arial Narrow" w:hAnsi="Arial Narrow"/>
          <w:i/>
          <w:sz w:val="24"/>
          <w:szCs w:val="24"/>
        </w:rPr>
      </w:pPr>
    </w:p>
    <w:p w:rsidR="00CD3BF8" w:rsidRPr="00F538E8" w:rsidRDefault="00CD3BF8" w:rsidP="00F538E8">
      <w:pPr>
        <w:jc w:val="right"/>
        <w:rPr>
          <w:rFonts w:ascii="Times New Roman" w:hAnsi="Times New Roman"/>
          <w:b/>
          <w:i/>
          <w:noProof/>
          <w:sz w:val="24"/>
          <w:szCs w:val="24"/>
        </w:rPr>
      </w:pPr>
      <w:r w:rsidRPr="003D468E">
        <w:rPr>
          <w:rFonts w:ascii="Times New Roman" w:hAnsi="Times New Roman"/>
          <w:b/>
          <w:i/>
          <w:noProof/>
          <w:sz w:val="24"/>
          <w:szCs w:val="24"/>
        </w:rPr>
        <w:lastRenderedPageBreak/>
        <w:t>FORMULARUL nr.4</w:t>
      </w:r>
    </w:p>
    <w:p w:rsidR="00CD3BF8" w:rsidRPr="003D468E" w:rsidRDefault="00CD3BF8" w:rsidP="00CD3BF8">
      <w:pPr>
        <w:ind w:firstLine="720"/>
        <w:jc w:val="both"/>
        <w:outlineLvl w:val="0"/>
        <w:rPr>
          <w:rFonts w:ascii="Times New Roman" w:hAnsi="Times New Roman"/>
          <w:color w:val="000000"/>
          <w:sz w:val="24"/>
          <w:szCs w:val="24"/>
        </w:rPr>
      </w:pPr>
      <w:r w:rsidRPr="003D468E">
        <w:rPr>
          <w:rFonts w:ascii="Times New Roman" w:hAnsi="Times New Roman"/>
          <w:color w:val="000000"/>
          <w:sz w:val="24"/>
          <w:szCs w:val="24"/>
        </w:rPr>
        <w:t>OFERTANTUL</w:t>
      </w:r>
    </w:p>
    <w:p w:rsidR="00CD3BF8" w:rsidRPr="003D468E" w:rsidRDefault="00CD3BF8" w:rsidP="00CD3BF8">
      <w:pPr>
        <w:ind w:firstLine="720"/>
        <w:jc w:val="both"/>
        <w:rPr>
          <w:rFonts w:ascii="Times New Roman" w:hAnsi="Times New Roman"/>
          <w:color w:val="000000"/>
          <w:sz w:val="24"/>
          <w:szCs w:val="24"/>
        </w:rPr>
      </w:pPr>
      <w:r w:rsidRPr="003D468E">
        <w:rPr>
          <w:rFonts w:ascii="Times New Roman" w:hAnsi="Times New Roman"/>
          <w:color w:val="000000"/>
          <w:sz w:val="24"/>
          <w:szCs w:val="24"/>
        </w:rPr>
        <w:t>__________________</w:t>
      </w:r>
    </w:p>
    <w:p w:rsidR="00CD3BF8" w:rsidRPr="00273673" w:rsidRDefault="00CD3BF8" w:rsidP="00273673">
      <w:pPr>
        <w:ind w:firstLine="720"/>
        <w:jc w:val="both"/>
        <w:rPr>
          <w:rFonts w:ascii="Times New Roman" w:hAnsi="Times New Roman"/>
          <w:i/>
          <w:color w:val="000000"/>
          <w:sz w:val="24"/>
          <w:szCs w:val="24"/>
        </w:rPr>
      </w:pPr>
      <w:r w:rsidRPr="003D468E">
        <w:rPr>
          <w:rFonts w:ascii="Times New Roman" w:hAnsi="Times New Roman"/>
          <w:color w:val="000000"/>
          <w:sz w:val="24"/>
          <w:szCs w:val="24"/>
        </w:rPr>
        <w:t xml:space="preserve">   </w:t>
      </w:r>
      <w:r w:rsidRPr="003D468E">
        <w:rPr>
          <w:rFonts w:ascii="Times New Roman" w:hAnsi="Times New Roman"/>
          <w:i/>
          <w:color w:val="000000"/>
          <w:sz w:val="24"/>
          <w:szCs w:val="24"/>
        </w:rPr>
        <w:t>(denumirea/numele)</w:t>
      </w:r>
    </w:p>
    <w:p w:rsidR="00BB16BA" w:rsidRPr="008C45B6" w:rsidRDefault="006662FF" w:rsidP="00F538E8">
      <w:pPr>
        <w:spacing w:after="120"/>
        <w:jc w:val="center"/>
        <w:outlineLvl w:val="0"/>
        <w:rPr>
          <w:rFonts w:ascii="Times New Roman" w:hAnsi="Times New Roman"/>
          <w:b/>
          <w:sz w:val="24"/>
          <w:szCs w:val="24"/>
        </w:rPr>
      </w:pPr>
      <w:r w:rsidRPr="003D468E">
        <w:rPr>
          <w:rFonts w:ascii="Times New Roman" w:hAnsi="Times New Roman"/>
          <w:b/>
          <w:sz w:val="24"/>
          <w:szCs w:val="24"/>
        </w:rPr>
        <w:t>PROPUNERE TEHNICĂ</w:t>
      </w:r>
    </w:p>
    <w:tbl>
      <w:tblPr>
        <w:tblW w:w="99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2"/>
        <w:gridCol w:w="5143"/>
        <w:gridCol w:w="4057"/>
      </w:tblGrid>
      <w:tr w:rsidR="00CD3BF8" w:rsidRPr="003D468E" w:rsidTr="00273673">
        <w:trPr>
          <w:jc w:val="center"/>
        </w:trPr>
        <w:tc>
          <w:tcPr>
            <w:tcW w:w="792" w:type="dxa"/>
            <w:tcMar>
              <w:left w:w="57" w:type="dxa"/>
              <w:right w:w="57" w:type="dxa"/>
            </w:tcMar>
            <w:vAlign w:val="center"/>
          </w:tcPr>
          <w:p w:rsidR="00CD3BF8" w:rsidRPr="003D468E" w:rsidRDefault="00CD3BF8" w:rsidP="001723A2">
            <w:pPr>
              <w:spacing w:line="276" w:lineRule="auto"/>
              <w:jc w:val="center"/>
              <w:rPr>
                <w:rFonts w:ascii="Times New Roman" w:hAnsi="Times New Roman"/>
                <w:b/>
                <w:sz w:val="22"/>
                <w:szCs w:val="22"/>
              </w:rPr>
            </w:pPr>
            <w:r w:rsidRPr="003D468E">
              <w:rPr>
                <w:rFonts w:ascii="Times New Roman" w:hAnsi="Times New Roman"/>
                <w:b/>
                <w:sz w:val="22"/>
                <w:szCs w:val="22"/>
              </w:rPr>
              <w:t>NR.</w:t>
            </w:r>
          </w:p>
          <w:p w:rsidR="00CD3BF8" w:rsidRPr="003D468E" w:rsidRDefault="00CD3BF8" w:rsidP="001723A2">
            <w:pPr>
              <w:spacing w:line="276" w:lineRule="auto"/>
              <w:jc w:val="center"/>
              <w:rPr>
                <w:rFonts w:ascii="Times New Roman" w:hAnsi="Times New Roman"/>
                <w:sz w:val="22"/>
                <w:szCs w:val="22"/>
              </w:rPr>
            </w:pPr>
            <w:r w:rsidRPr="003D468E">
              <w:rPr>
                <w:rFonts w:ascii="Times New Roman" w:hAnsi="Times New Roman"/>
                <w:b/>
                <w:sz w:val="22"/>
                <w:szCs w:val="22"/>
              </w:rPr>
              <w:t>CRT.</w:t>
            </w:r>
          </w:p>
        </w:tc>
        <w:tc>
          <w:tcPr>
            <w:tcW w:w="5143" w:type="dxa"/>
            <w:tcMar>
              <w:left w:w="57" w:type="dxa"/>
              <w:right w:w="57" w:type="dxa"/>
            </w:tcMar>
            <w:vAlign w:val="center"/>
          </w:tcPr>
          <w:p w:rsidR="00CD3BF8" w:rsidRPr="003D468E" w:rsidRDefault="00CD3BF8" w:rsidP="001723A2">
            <w:pPr>
              <w:pStyle w:val="Heading2"/>
              <w:numPr>
                <w:ilvl w:val="0"/>
                <w:numId w:val="0"/>
              </w:numPr>
              <w:spacing w:line="276" w:lineRule="auto"/>
              <w:jc w:val="center"/>
              <w:rPr>
                <w:rFonts w:ascii="Times New Roman" w:hAnsi="Times New Roman"/>
                <w:iCs/>
                <w:caps/>
                <w:sz w:val="22"/>
              </w:rPr>
            </w:pPr>
            <w:r w:rsidRPr="003D468E">
              <w:rPr>
                <w:rFonts w:ascii="Times New Roman" w:hAnsi="Times New Roman"/>
                <w:iCs/>
                <w:caps/>
                <w:sz w:val="22"/>
              </w:rPr>
              <w:t>Cerinţe autoritate contractantă</w:t>
            </w:r>
          </w:p>
        </w:tc>
        <w:tc>
          <w:tcPr>
            <w:tcW w:w="4057" w:type="dxa"/>
            <w:tcMar>
              <w:left w:w="57" w:type="dxa"/>
              <w:right w:w="57" w:type="dxa"/>
            </w:tcMar>
            <w:vAlign w:val="center"/>
          </w:tcPr>
          <w:p w:rsidR="00C21552" w:rsidRPr="003D468E" w:rsidRDefault="00C21552" w:rsidP="00C21552">
            <w:pPr>
              <w:pStyle w:val="Heading2"/>
              <w:numPr>
                <w:ilvl w:val="0"/>
                <w:numId w:val="0"/>
              </w:numPr>
              <w:spacing w:line="276" w:lineRule="auto"/>
              <w:jc w:val="center"/>
              <w:rPr>
                <w:rFonts w:ascii="Times New Roman" w:hAnsi="Times New Roman"/>
                <w:iCs/>
                <w:caps/>
                <w:sz w:val="22"/>
              </w:rPr>
            </w:pPr>
            <w:r w:rsidRPr="003D468E">
              <w:rPr>
                <w:rFonts w:ascii="Times New Roman" w:hAnsi="Times New Roman"/>
                <w:iCs/>
                <w:caps/>
                <w:sz w:val="22"/>
              </w:rPr>
              <w:t>PROPUNERE</w:t>
            </w:r>
            <w:r w:rsidR="009D192E" w:rsidRPr="003D468E">
              <w:rPr>
                <w:rFonts w:ascii="Times New Roman" w:hAnsi="Times New Roman"/>
                <w:iCs/>
                <w:caps/>
                <w:sz w:val="22"/>
              </w:rPr>
              <w:t xml:space="preserve"> TEHNICĂ</w:t>
            </w:r>
            <w:r w:rsidRPr="003D468E">
              <w:rPr>
                <w:rFonts w:ascii="Times New Roman" w:hAnsi="Times New Roman"/>
                <w:iCs/>
                <w:caps/>
                <w:sz w:val="22"/>
              </w:rPr>
              <w:t xml:space="preserve"> OFERTANT</w:t>
            </w:r>
          </w:p>
        </w:tc>
      </w:tr>
      <w:tr w:rsidR="00CD3BF8" w:rsidRPr="003D468E" w:rsidTr="00273673">
        <w:trPr>
          <w:trHeight w:val="566"/>
          <w:jc w:val="center"/>
        </w:trPr>
        <w:tc>
          <w:tcPr>
            <w:tcW w:w="792" w:type="dxa"/>
            <w:tcMar>
              <w:left w:w="57" w:type="dxa"/>
              <w:right w:w="57" w:type="dxa"/>
            </w:tcMar>
            <w:vAlign w:val="center"/>
          </w:tcPr>
          <w:p w:rsidR="00CD3BF8" w:rsidRPr="003D468E" w:rsidRDefault="001F7EC1" w:rsidP="00AD0AE6">
            <w:pPr>
              <w:spacing w:line="276" w:lineRule="auto"/>
              <w:rPr>
                <w:rFonts w:ascii="Times New Roman" w:hAnsi="Times New Roman"/>
                <w:sz w:val="22"/>
                <w:szCs w:val="22"/>
              </w:rPr>
            </w:pPr>
            <w:r w:rsidRPr="003D468E">
              <w:rPr>
                <w:rFonts w:ascii="Times New Roman" w:hAnsi="Times New Roman"/>
                <w:sz w:val="22"/>
                <w:szCs w:val="22"/>
              </w:rPr>
              <w:t>1</w:t>
            </w:r>
          </w:p>
        </w:tc>
        <w:tc>
          <w:tcPr>
            <w:tcW w:w="5143" w:type="dxa"/>
            <w:tcMar>
              <w:left w:w="57" w:type="dxa"/>
              <w:right w:w="57" w:type="dxa"/>
            </w:tcMar>
          </w:tcPr>
          <w:p w:rsidR="00C97405" w:rsidRPr="00C97405" w:rsidRDefault="00C97405" w:rsidP="00C97405">
            <w:pPr>
              <w:widowControl w:val="0"/>
              <w:tabs>
                <w:tab w:val="left" w:pos="1116"/>
              </w:tabs>
              <w:jc w:val="both"/>
              <w:rPr>
                <w:rFonts w:ascii="Times New Roman" w:hAnsi="Times New Roman"/>
                <w:sz w:val="22"/>
                <w:szCs w:val="22"/>
                <w:lang w:val="pt-BR"/>
              </w:rPr>
            </w:pPr>
            <w:r w:rsidRPr="00C97405">
              <w:rPr>
                <w:rFonts w:ascii="Times New Roman" w:eastAsia="Calibri" w:hAnsi="Times New Roman" w:cs="Calibri"/>
                <w:b/>
                <w:color w:val="000000"/>
                <w:sz w:val="22"/>
                <w:szCs w:val="22"/>
                <w:u w:val="single"/>
                <w:lang w:val="ro-RO" w:eastAsia="ro-RO" w:bidi="ro-RO"/>
              </w:rPr>
              <w:t>Rezultatele ce trebuie atinse de către prestator:</w:t>
            </w:r>
          </w:p>
          <w:p w:rsidR="00C97405" w:rsidRPr="00C97405" w:rsidRDefault="00C97405" w:rsidP="00C97405">
            <w:pPr>
              <w:widowControl w:val="0"/>
              <w:tabs>
                <w:tab w:val="left" w:pos="958"/>
              </w:tabs>
              <w:jc w:val="both"/>
              <w:rPr>
                <w:rFonts w:ascii="Times New Roman" w:eastAsia="Calibri" w:hAnsi="Times New Roman"/>
                <w:b/>
                <w:bCs/>
                <w:iCs/>
                <w:sz w:val="22"/>
                <w:szCs w:val="22"/>
                <w:lang w:eastAsia="zh-CN"/>
              </w:rPr>
            </w:pPr>
            <w:r w:rsidRPr="00C97405">
              <w:rPr>
                <w:rFonts w:ascii="Times New Roman" w:eastAsia="Calibri" w:hAnsi="Times New Roman"/>
                <w:b/>
                <w:bCs/>
                <w:iCs/>
                <w:sz w:val="22"/>
                <w:szCs w:val="22"/>
                <w:lang w:eastAsia="zh-CN"/>
              </w:rPr>
              <w:t>- Cantitative:</w:t>
            </w:r>
          </w:p>
          <w:p w:rsidR="00C97405" w:rsidRPr="00C97405" w:rsidRDefault="00C97405" w:rsidP="00C97405">
            <w:pPr>
              <w:rPr>
                <w:rFonts w:ascii="Times New Roman" w:hAnsi="Times New Roman"/>
                <w:b/>
                <w:sz w:val="22"/>
                <w:szCs w:val="22"/>
                <w:lang w:val="ro-RO" w:eastAsia="ro-RO"/>
              </w:rPr>
            </w:pPr>
            <w:r w:rsidRPr="00C97405">
              <w:rPr>
                <w:rFonts w:ascii="Times New Roman" w:hAnsi="Times New Roman"/>
                <w:b/>
                <w:sz w:val="22"/>
                <w:szCs w:val="22"/>
                <w:lang w:val="pt-BR"/>
              </w:rPr>
              <w:t>Curs</w:t>
            </w:r>
            <w:r w:rsidRPr="00C97405">
              <w:rPr>
                <w:rFonts w:ascii="Times New Roman" w:hAnsi="Times New Roman"/>
                <w:sz w:val="22"/>
                <w:szCs w:val="22"/>
                <w:lang w:val="pt-BR"/>
              </w:rPr>
              <w:t xml:space="preserve"> de instruire </w:t>
            </w:r>
            <w:r w:rsidRPr="00C97405">
              <w:rPr>
                <w:rFonts w:ascii="Times New Roman" w:hAnsi="Times New Roman"/>
                <w:sz w:val="22"/>
                <w:szCs w:val="22"/>
                <w:lang w:val="ro-RO"/>
              </w:rPr>
              <w:t>în domeniul securității și sănătății în muncă nivel minim 40 ore</w:t>
            </w:r>
            <w:r w:rsidRPr="00C97405">
              <w:rPr>
                <w:rFonts w:ascii="Times New Roman" w:hAnsi="Times New Roman"/>
                <w:sz w:val="22"/>
                <w:szCs w:val="22"/>
                <w:lang w:val="fr-FR"/>
              </w:rPr>
              <w:t xml:space="preserve"> – </w:t>
            </w:r>
            <w:r w:rsidRPr="00C97405">
              <w:rPr>
                <w:rFonts w:ascii="Times New Roman" w:hAnsi="Times New Roman"/>
                <w:b/>
                <w:sz w:val="22"/>
                <w:szCs w:val="22"/>
                <w:lang w:val="fr-FR"/>
              </w:rPr>
              <w:t>3 persoane</w:t>
            </w:r>
            <w:r w:rsidRPr="00C97405">
              <w:rPr>
                <w:rFonts w:ascii="Times New Roman" w:hAnsi="Times New Roman"/>
                <w:b/>
                <w:sz w:val="22"/>
                <w:szCs w:val="22"/>
                <w:lang w:val="ro-RO" w:eastAsia="ro-RO"/>
              </w:rPr>
              <w:t>;</w:t>
            </w:r>
          </w:p>
          <w:p w:rsidR="00C97405" w:rsidRPr="00C97405" w:rsidRDefault="00C97405" w:rsidP="00C97405">
            <w:pPr>
              <w:widowControl w:val="0"/>
              <w:tabs>
                <w:tab w:val="left" w:pos="908"/>
              </w:tabs>
              <w:jc w:val="both"/>
              <w:rPr>
                <w:rFonts w:ascii="Times New Roman" w:eastAsia="Calibri" w:hAnsi="Times New Roman"/>
                <w:sz w:val="22"/>
                <w:szCs w:val="22"/>
                <w:lang w:val="pt-BR"/>
              </w:rPr>
            </w:pPr>
            <w:r w:rsidRPr="00C97405">
              <w:rPr>
                <w:rFonts w:ascii="Times New Roman" w:hAnsi="Times New Roman"/>
                <w:b/>
                <w:sz w:val="22"/>
                <w:szCs w:val="22"/>
                <w:lang w:val="pt-BR" w:eastAsia="zh-CN"/>
              </w:rPr>
              <w:t xml:space="preserve">- </w:t>
            </w:r>
            <w:r w:rsidRPr="00C97405">
              <w:rPr>
                <w:rFonts w:ascii="Times New Roman" w:eastAsia="Calibri" w:hAnsi="Times New Roman"/>
                <w:b/>
                <w:sz w:val="22"/>
                <w:szCs w:val="22"/>
                <w:lang w:val="pt-BR" w:eastAsia="zh-CN"/>
              </w:rPr>
              <w:t>Calitative:</w:t>
            </w:r>
            <w:r w:rsidRPr="00C97405">
              <w:rPr>
                <w:rFonts w:ascii="Times New Roman" w:eastAsia="Calibri" w:hAnsi="Times New Roman"/>
                <w:b/>
                <w:bCs/>
                <w:i/>
                <w:iCs/>
                <w:sz w:val="22"/>
                <w:szCs w:val="22"/>
                <w:lang w:val="pt-BR" w:eastAsia="zh-CN"/>
              </w:rPr>
              <w:t xml:space="preserve"> </w:t>
            </w:r>
            <w:r w:rsidRPr="00C97405">
              <w:rPr>
                <w:rFonts w:ascii="Times New Roman" w:eastAsia="Calibri" w:hAnsi="Times New Roman"/>
                <w:sz w:val="22"/>
                <w:szCs w:val="22"/>
                <w:lang w:val="pt-BR" w:eastAsia="zh-CN"/>
              </w:rPr>
              <w:t>cunoaşterea de către cursanţi la absolvirea cursului a elementelor teoretice de bază.</w:t>
            </w:r>
          </w:p>
          <w:p w:rsidR="00C97405" w:rsidRPr="00C97405" w:rsidRDefault="00C97405" w:rsidP="00C97405">
            <w:pPr>
              <w:widowControl w:val="0"/>
              <w:tabs>
                <w:tab w:val="left" w:pos="1131"/>
              </w:tabs>
              <w:ind w:left="860"/>
              <w:rPr>
                <w:rFonts w:ascii="Times New Roman" w:eastAsia="Calibri" w:hAnsi="Times New Roman"/>
                <w:sz w:val="22"/>
                <w:szCs w:val="22"/>
                <w:lang w:val="pt-BR" w:eastAsia="zh-CN"/>
              </w:rPr>
            </w:pPr>
            <w:r w:rsidRPr="00C97405">
              <w:rPr>
                <w:rFonts w:ascii="Times New Roman" w:eastAsia="Calibri" w:hAnsi="Times New Roman"/>
                <w:b/>
                <w:sz w:val="22"/>
                <w:szCs w:val="22"/>
                <w:lang w:val="pt-BR" w:eastAsia="zh-CN"/>
              </w:rPr>
              <w:t>Perioadele de desfăşurare</w:t>
            </w:r>
            <w:r w:rsidRPr="00C97405">
              <w:rPr>
                <w:rFonts w:ascii="Times New Roman" w:eastAsia="Calibri" w:hAnsi="Times New Roman"/>
                <w:sz w:val="22"/>
                <w:szCs w:val="22"/>
                <w:lang w:val="pt-BR" w:eastAsia="zh-CN"/>
              </w:rPr>
              <w:t xml:space="preserve"> a cursurilor de formare şi perfecţionare profesională se vor stabili în funcţie de formarea grupelor la prestator.</w:t>
            </w:r>
          </w:p>
          <w:p w:rsidR="00C97405" w:rsidRPr="00C97405" w:rsidRDefault="00C97405" w:rsidP="00C97405">
            <w:pPr>
              <w:widowControl w:val="0"/>
              <w:tabs>
                <w:tab w:val="left" w:pos="1306"/>
              </w:tabs>
              <w:rPr>
                <w:sz w:val="22"/>
                <w:szCs w:val="22"/>
              </w:rPr>
            </w:pPr>
            <w:r w:rsidRPr="00C97405">
              <w:rPr>
                <w:rFonts w:ascii="Times New Roman" w:eastAsia="Calibri" w:hAnsi="Times New Roman" w:cs="Calibri"/>
                <w:b/>
                <w:color w:val="000000"/>
                <w:sz w:val="22"/>
                <w:szCs w:val="22"/>
                <w:u w:val="single"/>
                <w:lang w:val="ro-RO" w:eastAsia="ro-RO" w:bidi="ro-RO"/>
              </w:rPr>
              <w:t>Condiții obligatorii:</w:t>
            </w:r>
          </w:p>
          <w:p w:rsidR="00C97405" w:rsidRPr="00C97405" w:rsidRDefault="00C97405" w:rsidP="00C97405">
            <w:pPr>
              <w:numPr>
                <w:ilvl w:val="0"/>
                <w:numId w:val="10"/>
              </w:numPr>
              <w:overflowPunct/>
              <w:autoSpaceDE/>
              <w:autoSpaceDN/>
              <w:adjustRightInd/>
              <w:jc w:val="both"/>
              <w:textAlignment w:val="auto"/>
              <w:rPr>
                <w:rFonts w:ascii="Times New Roman" w:eastAsia="Calibri" w:hAnsi="Times New Roman"/>
                <w:sz w:val="22"/>
                <w:szCs w:val="22"/>
                <w:lang w:val="ro-RO" w:eastAsia="ro-RO"/>
              </w:rPr>
            </w:pPr>
            <w:r w:rsidRPr="00C97405">
              <w:rPr>
                <w:rFonts w:ascii="Times New Roman" w:eastAsia="Calibri" w:hAnsi="Times New Roman"/>
                <w:sz w:val="22"/>
                <w:szCs w:val="22"/>
                <w:lang w:val="ro-RO" w:eastAsia="ro-RO"/>
              </w:rPr>
              <w:t>Locul de desfăşurare Municipiul Galaţi.</w:t>
            </w:r>
          </w:p>
          <w:p w:rsidR="00C97405" w:rsidRPr="00C97405" w:rsidRDefault="00C97405" w:rsidP="00C97405">
            <w:pPr>
              <w:numPr>
                <w:ilvl w:val="0"/>
                <w:numId w:val="10"/>
              </w:numPr>
              <w:overflowPunct/>
              <w:autoSpaceDE/>
              <w:autoSpaceDN/>
              <w:adjustRightInd/>
              <w:jc w:val="both"/>
              <w:textAlignment w:val="auto"/>
              <w:rPr>
                <w:rFonts w:ascii="Times New Roman" w:eastAsia="Calibri" w:hAnsi="Times New Roman"/>
                <w:sz w:val="22"/>
                <w:szCs w:val="22"/>
                <w:lang w:val="ro-RO" w:eastAsia="ro-RO"/>
              </w:rPr>
            </w:pPr>
            <w:r w:rsidRPr="00C97405">
              <w:rPr>
                <w:rFonts w:ascii="Times New Roman" w:eastAsia="Calibri" w:hAnsi="Times New Roman"/>
                <w:sz w:val="22"/>
                <w:szCs w:val="22"/>
                <w:lang w:val="ro-RO" w:eastAsia="ro-RO"/>
              </w:rPr>
              <w:t>Responsabilitatea privind respectarea normelor de protecţia muncii revine formatorului;</w:t>
            </w:r>
          </w:p>
          <w:p w:rsidR="00C97405" w:rsidRPr="00C97405" w:rsidRDefault="00C97405" w:rsidP="00C97405">
            <w:pPr>
              <w:numPr>
                <w:ilvl w:val="0"/>
                <w:numId w:val="10"/>
              </w:numPr>
              <w:overflowPunct/>
              <w:autoSpaceDE/>
              <w:autoSpaceDN/>
              <w:adjustRightInd/>
              <w:jc w:val="both"/>
              <w:textAlignment w:val="auto"/>
              <w:rPr>
                <w:rFonts w:ascii="Times New Roman" w:eastAsia="Calibri" w:hAnsi="Times New Roman"/>
                <w:sz w:val="22"/>
                <w:szCs w:val="22"/>
                <w:lang w:val="ro-RO" w:eastAsia="ro-RO"/>
              </w:rPr>
            </w:pPr>
            <w:r w:rsidRPr="00C97405">
              <w:rPr>
                <w:rFonts w:ascii="Times New Roman" w:eastAsia="Calibri" w:hAnsi="Times New Roman"/>
                <w:sz w:val="22"/>
                <w:szCs w:val="22"/>
                <w:lang w:val="ro-RO" w:eastAsia="ro-RO"/>
              </w:rPr>
              <w:t>Prestatorul va concepe orarul desfăşurător astfel încât să nu fie încălcate durata timpului de muncă şi durata timpului de odihnă aferente cursanţilor;</w:t>
            </w:r>
          </w:p>
          <w:p w:rsidR="00C97405" w:rsidRPr="00C97405" w:rsidRDefault="00C97405" w:rsidP="00C97405">
            <w:pPr>
              <w:numPr>
                <w:ilvl w:val="0"/>
                <w:numId w:val="10"/>
              </w:numPr>
              <w:overflowPunct/>
              <w:autoSpaceDE/>
              <w:autoSpaceDN/>
              <w:adjustRightInd/>
              <w:jc w:val="both"/>
              <w:textAlignment w:val="auto"/>
              <w:rPr>
                <w:rFonts w:ascii="Times New Roman" w:eastAsia="Calibri" w:hAnsi="Times New Roman"/>
                <w:sz w:val="22"/>
                <w:szCs w:val="22"/>
                <w:lang w:val="ro-RO" w:eastAsia="ro-RO"/>
              </w:rPr>
            </w:pPr>
            <w:r w:rsidRPr="00C97405">
              <w:rPr>
                <w:rFonts w:ascii="Times New Roman" w:eastAsia="Calibri" w:hAnsi="Times New Roman"/>
                <w:sz w:val="22"/>
                <w:szCs w:val="22"/>
                <w:lang w:val="ro-RO" w:eastAsia="ro-RO"/>
              </w:rPr>
              <w:t>Asigurarea suportului de curs pentru fiecare cursant participant;</w:t>
            </w:r>
          </w:p>
          <w:p w:rsidR="00C97405" w:rsidRPr="00C97405" w:rsidRDefault="00C97405" w:rsidP="00C97405">
            <w:pPr>
              <w:numPr>
                <w:ilvl w:val="0"/>
                <w:numId w:val="10"/>
              </w:numPr>
              <w:overflowPunct/>
              <w:autoSpaceDE/>
              <w:autoSpaceDN/>
              <w:adjustRightInd/>
              <w:jc w:val="both"/>
              <w:textAlignment w:val="auto"/>
              <w:rPr>
                <w:rFonts w:ascii="Times New Roman" w:eastAsia="Calibri" w:hAnsi="Times New Roman"/>
                <w:sz w:val="22"/>
                <w:szCs w:val="22"/>
                <w:lang w:val="ro-RO" w:eastAsia="ro-RO"/>
              </w:rPr>
            </w:pPr>
            <w:r w:rsidRPr="00C97405">
              <w:rPr>
                <w:rFonts w:ascii="Times New Roman" w:eastAsia="Calibri" w:hAnsi="Times New Roman"/>
                <w:sz w:val="22"/>
                <w:szCs w:val="22"/>
                <w:lang w:val="ro-RO" w:eastAsia="ro-RO"/>
              </w:rPr>
              <w:t>La finalul cursului se vor elibera diplome de participare.</w:t>
            </w:r>
          </w:p>
          <w:p w:rsidR="00C97405" w:rsidRPr="00C97405" w:rsidRDefault="00C97405" w:rsidP="00C97405">
            <w:pPr>
              <w:widowControl w:val="0"/>
              <w:ind w:left="720" w:firstLine="20"/>
              <w:jc w:val="both"/>
              <w:rPr>
                <w:rFonts w:ascii="Times New Roman" w:eastAsia="Calibri" w:hAnsi="Times New Roman"/>
                <w:b/>
                <w:sz w:val="22"/>
                <w:szCs w:val="22"/>
                <w:lang w:val="pt-BR"/>
              </w:rPr>
            </w:pPr>
            <w:r w:rsidRPr="00C97405">
              <w:rPr>
                <w:rFonts w:ascii="Times New Roman" w:eastAsia="Calibri" w:hAnsi="Times New Roman"/>
                <w:sz w:val="22"/>
                <w:szCs w:val="22"/>
                <w:lang w:val="pt-BR" w:eastAsia="zh-CN"/>
              </w:rPr>
              <w:t xml:space="preserve">Diploma </w:t>
            </w:r>
            <w:r w:rsidRPr="00C97405">
              <w:rPr>
                <w:rFonts w:ascii="Times New Roman" w:eastAsia="Calibri" w:hAnsi="Times New Roman"/>
                <w:bCs/>
                <w:color w:val="000000"/>
                <w:sz w:val="22"/>
                <w:szCs w:val="22"/>
                <w:shd w:val="clear" w:color="auto" w:fill="FFFFFF"/>
                <w:lang w:val="ro-RO" w:eastAsia="ro-RO" w:bidi="ro-RO"/>
              </w:rPr>
              <w:t>trebuie să conţină</w:t>
            </w:r>
            <w:r w:rsidRPr="00C97405">
              <w:rPr>
                <w:rFonts w:ascii="Times New Roman" w:eastAsia="Calibri" w:hAnsi="Times New Roman"/>
                <w:b/>
                <w:bCs/>
                <w:color w:val="000000"/>
                <w:sz w:val="22"/>
                <w:szCs w:val="22"/>
                <w:shd w:val="clear" w:color="auto" w:fill="FFFFFF"/>
                <w:lang w:val="ro-RO" w:eastAsia="ro-RO" w:bidi="ro-RO"/>
              </w:rPr>
              <w:t xml:space="preserve">, </w:t>
            </w:r>
            <w:r w:rsidRPr="00C97405">
              <w:rPr>
                <w:rFonts w:ascii="Times New Roman" w:eastAsia="Calibri" w:hAnsi="Times New Roman"/>
                <w:sz w:val="22"/>
                <w:szCs w:val="22"/>
                <w:lang w:val="pt-BR" w:eastAsia="zh-CN"/>
              </w:rPr>
              <w:t xml:space="preserve">de regulă, </w:t>
            </w:r>
            <w:r w:rsidRPr="00C97405">
              <w:rPr>
                <w:rFonts w:ascii="Times New Roman" w:eastAsia="Calibri" w:hAnsi="Times New Roman"/>
                <w:bCs/>
                <w:color w:val="000000"/>
                <w:sz w:val="22"/>
                <w:szCs w:val="22"/>
                <w:shd w:val="clear" w:color="auto" w:fill="FFFFFF"/>
                <w:lang w:val="ro-RO" w:eastAsia="ro-RO" w:bidi="ro-RO"/>
              </w:rPr>
              <w:t>cel puţin următoarele elemente:</w:t>
            </w:r>
          </w:p>
          <w:p w:rsidR="00C97405" w:rsidRPr="00C97405" w:rsidRDefault="00C97405" w:rsidP="00C97405">
            <w:pPr>
              <w:widowControl w:val="0"/>
              <w:numPr>
                <w:ilvl w:val="0"/>
                <w:numId w:val="11"/>
              </w:numPr>
              <w:tabs>
                <w:tab w:val="left" w:pos="1045"/>
              </w:tabs>
              <w:overflowPunct/>
              <w:autoSpaceDE/>
              <w:autoSpaceDN/>
              <w:adjustRightInd/>
              <w:ind w:firstLine="740"/>
              <w:jc w:val="both"/>
              <w:textAlignment w:val="auto"/>
              <w:rPr>
                <w:rFonts w:ascii="Times New Roman" w:eastAsia="Calibri" w:hAnsi="Times New Roman"/>
                <w:sz w:val="22"/>
                <w:szCs w:val="22"/>
                <w:lang w:val="pt-BR" w:eastAsia="zh-CN"/>
              </w:rPr>
            </w:pPr>
            <w:r w:rsidRPr="00C97405">
              <w:rPr>
                <w:rFonts w:ascii="Times New Roman" w:eastAsia="Calibri" w:hAnsi="Times New Roman"/>
                <w:sz w:val="22"/>
                <w:szCs w:val="22"/>
                <w:lang w:val="pt-BR" w:eastAsia="zh-CN"/>
              </w:rPr>
              <w:t>însemnele oficiale ale organizatorului: denumire, sigla, antet şi alte elemente oficiale de identificare;</w:t>
            </w:r>
          </w:p>
          <w:p w:rsidR="00C97405" w:rsidRPr="00C97405" w:rsidRDefault="00C97405" w:rsidP="00C97405">
            <w:pPr>
              <w:widowControl w:val="0"/>
              <w:numPr>
                <w:ilvl w:val="0"/>
                <w:numId w:val="11"/>
              </w:numPr>
              <w:tabs>
                <w:tab w:val="left" w:pos="1098"/>
              </w:tabs>
              <w:overflowPunct/>
              <w:autoSpaceDE/>
              <w:autoSpaceDN/>
              <w:adjustRightInd/>
              <w:ind w:firstLine="740"/>
              <w:jc w:val="both"/>
              <w:textAlignment w:val="auto"/>
              <w:rPr>
                <w:rFonts w:ascii="Times New Roman" w:eastAsia="Calibri" w:hAnsi="Times New Roman"/>
                <w:sz w:val="22"/>
                <w:szCs w:val="22"/>
                <w:lang w:eastAsia="zh-CN"/>
              </w:rPr>
            </w:pPr>
            <w:r w:rsidRPr="00C97405">
              <w:rPr>
                <w:rFonts w:ascii="Times New Roman" w:eastAsia="Calibri" w:hAnsi="Times New Roman"/>
                <w:sz w:val="22"/>
                <w:szCs w:val="22"/>
                <w:lang w:eastAsia="zh-CN"/>
              </w:rPr>
              <w:t>denumirea documentului;</w:t>
            </w:r>
          </w:p>
          <w:p w:rsidR="00C97405" w:rsidRPr="00C97405" w:rsidRDefault="00C97405" w:rsidP="00C97405">
            <w:pPr>
              <w:widowControl w:val="0"/>
              <w:numPr>
                <w:ilvl w:val="0"/>
                <w:numId w:val="11"/>
              </w:numPr>
              <w:tabs>
                <w:tab w:val="left" w:pos="1098"/>
              </w:tabs>
              <w:overflowPunct/>
              <w:autoSpaceDE/>
              <w:autoSpaceDN/>
              <w:adjustRightInd/>
              <w:ind w:firstLine="740"/>
              <w:jc w:val="both"/>
              <w:textAlignment w:val="auto"/>
              <w:rPr>
                <w:rFonts w:ascii="Times New Roman" w:eastAsia="Calibri" w:hAnsi="Times New Roman"/>
                <w:sz w:val="22"/>
                <w:szCs w:val="22"/>
                <w:lang w:val="pt-BR" w:eastAsia="zh-CN"/>
              </w:rPr>
            </w:pPr>
            <w:r w:rsidRPr="00C97405">
              <w:rPr>
                <w:rFonts w:ascii="Times New Roman" w:eastAsia="Calibri" w:hAnsi="Times New Roman"/>
                <w:sz w:val="22"/>
                <w:szCs w:val="22"/>
                <w:lang w:val="pt-BR" w:eastAsia="zh-CN"/>
              </w:rPr>
              <w:t>seria şi numărul documentului sau, în cazul adeverinţelor, numărul de înregistrare la emitent;</w:t>
            </w:r>
          </w:p>
          <w:p w:rsidR="00C97405" w:rsidRPr="00C97405" w:rsidRDefault="00C97405" w:rsidP="00C97405">
            <w:pPr>
              <w:widowControl w:val="0"/>
              <w:numPr>
                <w:ilvl w:val="0"/>
                <w:numId w:val="11"/>
              </w:numPr>
              <w:tabs>
                <w:tab w:val="left" w:pos="1050"/>
              </w:tabs>
              <w:overflowPunct/>
              <w:autoSpaceDE/>
              <w:autoSpaceDN/>
              <w:adjustRightInd/>
              <w:ind w:firstLine="740"/>
              <w:jc w:val="both"/>
              <w:textAlignment w:val="auto"/>
              <w:rPr>
                <w:rFonts w:ascii="Times New Roman" w:eastAsia="Calibri" w:hAnsi="Times New Roman"/>
                <w:sz w:val="22"/>
                <w:szCs w:val="22"/>
                <w:lang w:val="pt-BR" w:eastAsia="zh-CN"/>
              </w:rPr>
            </w:pPr>
            <w:r w:rsidRPr="00C97405">
              <w:rPr>
                <w:rFonts w:ascii="Times New Roman" w:eastAsia="Calibri" w:hAnsi="Times New Roman"/>
                <w:sz w:val="22"/>
                <w:szCs w:val="22"/>
                <w:lang w:val="pt-BR" w:eastAsia="zh-CN"/>
              </w:rPr>
              <w:t>denumirea completă a programului pentru care se atesta absolvirea sau participarea, tipul programului, durata şi perioada de derulare a acestuia;</w:t>
            </w:r>
          </w:p>
          <w:p w:rsidR="00C97405" w:rsidRPr="00C97405" w:rsidRDefault="00C97405" w:rsidP="00C97405">
            <w:pPr>
              <w:widowControl w:val="0"/>
              <w:numPr>
                <w:ilvl w:val="0"/>
                <w:numId w:val="11"/>
              </w:numPr>
              <w:tabs>
                <w:tab w:val="left" w:pos="1098"/>
              </w:tabs>
              <w:overflowPunct/>
              <w:autoSpaceDE/>
              <w:autoSpaceDN/>
              <w:adjustRightInd/>
              <w:ind w:firstLine="740"/>
              <w:jc w:val="both"/>
              <w:textAlignment w:val="auto"/>
              <w:rPr>
                <w:rFonts w:ascii="Times New Roman" w:eastAsia="Calibri" w:hAnsi="Times New Roman"/>
                <w:sz w:val="22"/>
                <w:szCs w:val="22"/>
                <w:lang w:val="pt-BR" w:eastAsia="zh-CN"/>
              </w:rPr>
            </w:pPr>
            <w:r w:rsidRPr="00C97405">
              <w:rPr>
                <w:rFonts w:ascii="Times New Roman" w:eastAsia="Calibri" w:hAnsi="Times New Roman"/>
                <w:sz w:val="22"/>
                <w:szCs w:val="22"/>
                <w:lang w:val="pt-BR" w:eastAsia="zh-CN"/>
              </w:rPr>
              <w:t>datele de identificare ale persoanei pentru care se atesta absolvirea sau participarea;</w:t>
            </w:r>
          </w:p>
          <w:p w:rsidR="00C97405" w:rsidRPr="00C97405" w:rsidRDefault="00C97405" w:rsidP="00C97405">
            <w:pPr>
              <w:widowControl w:val="0"/>
              <w:numPr>
                <w:ilvl w:val="0"/>
                <w:numId w:val="11"/>
              </w:numPr>
              <w:tabs>
                <w:tab w:val="left" w:pos="1098"/>
              </w:tabs>
              <w:overflowPunct/>
              <w:autoSpaceDE/>
              <w:autoSpaceDN/>
              <w:adjustRightInd/>
              <w:ind w:firstLine="740"/>
              <w:jc w:val="both"/>
              <w:textAlignment w:val="auto"/>
              <w:rPr>
                <w:rFonts w:ascii="Times New Roman" w:eastAsia="Calibri" w:hAnsi="Times New Roman"/>
                <w:sz w:val="22"/>
                <w:szCs w:val="22"/>
                <w:lang w:eastAsia="zh-CN"/>
              </w:rPr>
            </w:pPr>
            <w:r w:rsidRPr="00C97405">
              <w:rPr>
                <w:rFonts w:ascii="Times New Roman" w:eastAsia="Calibri" w:hAnsi="Times New Roman"/>
                <w:sz w:val="22"/>
                <w:szCs w:val="22"/>
                <w:lang w:eastAsia="zh-CN"/>
              </w:rPr>
              <w:t>data eliberării documentului;</w:t>
            </w:r>
          </w:p>
          <w:p w:rsidR="00A4332B" w:rsidRPr="00C97405" w:rsidRDefault="00C97405" w:rsidP="00C97405">
            <w:pPr>
              <w:widowControl w:val="0"/>
              <w:numPr>
                <w:ilvl w:val="0"/>
                <w:numId w:val="11"/>
              </w:numPr>
              <w:tabs>
                <w:tab w:val="left" w:pos="1054"/>
              </w:tabs>
              <w:overflowPunct/>
              <w:autoSpaceDE/>
              <w:autoSpaceDN/>
              <w:adjustRightInd/>
              <w:ind w:firstLine="740"/>
              <w:jc w:val="both"/>
              <w:textAlignment w:val="auto"/>
              <w:rPr>
                <w:rFonts w:ascii="Times New Roman" w:eastAsia="Calibri" w:hAnsi="Times New Roman"/>
                <w:sz w:val="22"/>
                <w:szCs w:val="22"/>
                <w:lang w:val="pt-BR" w:eastAsia="zh-CN"/>
              </w:rPr>
            </w:pPr>
            <w:r w:rsidRPr="00C97405">
              <w:rPr>
                <w:rFonts w:ascii="Times New Roman" w:eastAsia="Calibri" w:hAnsi="Times New Roman"/>
                <w:sz w:val="22"/>
                <w:szCs w:val="22"/>
                <w:lang w:val="pt-BR" w:eastAsia="zh-CN"/>
              </w:rPr>
              <w:t>certificarea prin ştampila furnizorului de formare şi semnătura conducătorului sau reprezentantului legal al acestuia.</w:t>
            </w:r>
            <w:bookmarkStart w:id="0" w:name="_GoBack"/>
            <w:bookmarkEnd w:id="0"/>
          </w:p>
        </w:tc>
        <w:tc>
          <w:tcPr>
            <w:tcW w:w="4057" w:type="dxa"/>
            <w:tcMar>
              <w:left w:w="57" w:type="dxa"/>
              <w:right w:w="57" w:type="dxa"/>
            </w:tcMar>
          </w:tcPr>
          <w:p w:rsidR="00CD3BF8" w:rsidRPr="00CB17A5" w:rsidRDefault="00901D13" w:rsidP="00C831AD">
            <w:pPr>
              <w:spacing w:before="120" w:line="276" w:lineRule="auto"/>
              <w:jc w:val="both"/>
              <w:rPr>
                <w:rFonts w:ascii="Times New Roman" w:hAnsi="Times New Roman"/>
                <w:sz w:val="22"/>
                <w:szCs w:val="22"/>
              </w:rPr>
            </w:pPr>
            <w:r w:rsidRPr="00CB17A5">
              <w:rPr>
                <w:rFonts w:ascii="Times New Roman" w:eastAsia="Calibri" w:hAnsi="Times New Roman"/>
                <w:b/>
                <w:i/>
                <w:sz w:val="22"/>
                <w:szCs w:val="22"/>
                <w:lang w:val="ro-RO"/>
              </w:rPr>
              <w:t>se completează de către ofertant</w:t>
            </w:r>
          </w:p>
        </w:tc>
      </w:tr>
    </w:tbl>
    <w:p w:rsidR="00CD3BF8" w:rsidRPr="00295786" w:rsidRDefault="00CD3BF8" w:rsidP="00C831AD">
      <w:pPr>
        <w:rPr>
          <w:rFonts w:ascii="Arial Narrow" w:hAnsi="Arial Narrow"/>
          <w:i/>
          <w:sz w:val="24"/>
          <w:szCs w:val="24"/>
        </w:rPr>
      </w:pPr>
      <w:r w:rsidRPr="00295786">
        <w:rPr>
          <w:rFonts w:ascii="Arial Narrow" w:hAnsi="Arial Narrow"/>
          <w:i/>
          <w:sz w:val="24"/>
          <w:szCs w:val="24"/>
        </w:rPr>
        <w:t>Semnătura ofertantului sau a reprezentantului ofertantului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b/>
          <w:i/>
          <w:sz w:val="24"/>
          <w:szCs w:val="24"/>
        </w:rPr>
      </w:pPr>
      <w:r w:rsidRPr="00295786">
        <w:rPr>
          <w:rFonts w:ascii="Arial Narrow" w:hAnsi="Arial Narrow"/>
          <w:b/>
          <w:i/>
          <w:sz w:val="24"/>
          <w:szCs w:val="24"/>
        </w:rPr>
        <w:t xml:space="preserve">Detalii despre ofertant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Adresa de e-mail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34170D" w:rsidRPr="009A31C0" w:rsidRDefault="00CD3BF8" w:rsidP="00F02B3E">
      <w:pPr>
        <w:jc w:val="both"/>
        <w:rPr>
          <w:rStyle w:val="PageNumbe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r w:rsidR="009A31C0">
        <w:rPr>
          <w:rFonts w:ascii="Arial Narrow" w:hAnsi="Arial Narrow"/>
          <w:i/>
          <w:sz w:val="24"/>
          <w:szCs w:val="24"/>
        </w:rPr>
        <w:t>..</w:t>
      </w:r>
    </w:p>
    <w:p w:rsidR="0034170D" w:rsidRDefault="0034170D" w:rsidP="00F02B3E">
      <w:pPr>
        <w:jc w:val="both"/>
        <w:rPr>
          <w:rStyle w:val="PageNumber"/>
          <w:rFonts w:ascii="Arial Narrow" w:hAnsi="Arial Narrow" w:cs="Arial"/>
          <w:sz w:val="24"/>
          <w:szCs w:val="24"/>
          <w:lang w:val="fr-FR"/>
        </w:rPr>
      </w:pPr>
    </w:p>
    <w:p w:rsidR="008D4A5E" w:rsidRDefault="008D4A5E" w:rsidP="00BB5CD5">
      <w:pPr>
        <w:rPr>
          <w:rStyle w:val="PageNumber"/>
          <w:rFonts w:ascii="Arial Narrow" w:hAnsi="Arial Narrow"/>
          <w:b/>
          <w:i/>
          <w:sz w:val="24"/>
          <w:szCs w:val="24"/>
        </w:rPr>
      </w:pPr>
    </w:p>
    <w:p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Pr>
          <w:rFonts w:ascii="Arial Narrow" w:hAnsi="Arial Narrow"/>
          <w:b/>
          <w:i/>
          <w:noProof/>
          <w:sz w:val="24"/>
          <w:szCs w:val="24"/>
        </w:rPr>
        <w:t>5</w:t>
      </w: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rsidR="00557393" w:rsidRPr="00295786" w:rsidRDefault="00EE1476" w:rsidP="00EE1476">
      <w:pPr>
        <w:spacing w:after="120" w:line="276" w:lineRule="auto"/>
        <w:ind w:firstLine="708"/>
        <w:jc w:val="both"/>
        <w:rPr>
          <w:rFonts w:ascii="Arial Narrow" w:hAnsi="Arial Narrow"/>
          <w:i/>
          <w:sz w:val="24"/>
          <w:szCs w:val="24"/>
        </w:rPr>
      </w:pPr>
      <w:r>
        <w:rPr>
          <w:rFonts w:ascii="Arial Narrow" w:hAnsi="Arial Narrow"/>
          <w:i/>
          <w:sz w:val="24"/>
          <w:szCs w:val="24"/>
        </w:rPr>
        <w:t>Totodată, declar că am luat la cunoştinţă</w:t>
      </w:r>
      <w:r w:rsidR="00557393" w:rsidRPr="00295786">
        <w:rPr>
          <w:rFonts w:ascii="Arial Narrow" w:hAnsi="Arial Narrow"/>
          <w:i/>
          <w:sz w:val="24"/>
          <w:szCs w:val="24"/>
        </w:rPr>
        <w:t xml:space="preserve"> de prevederile art 326 « Falsul în Declaraţii » din Codul Penal referitor la « Declararea necore</w:t>
      </w:r>
      <w:r w:rsidR="00EF7D0D">
        <w:rPr>
          <w:rFonts w:ascii="Arial Narrow" w:hAnsi="Arial Narrow"/>
          <w:i/>
          <w:sz w:val="24"/>
          <w:szCs w:val="24"/>
        </w:rPr>
        <w:t>spunzătoare a adevărului, făcută</w:t>
      </w:r>
      <w:r w:rsidR="00557393" w:rsidRPr="00295786">
        <w:rPr>
          <w:rFonts w:ascii="Arial Narrow" w:hAnsi="Arial Narrow"/>
          <w:i/>
          <w:sz w:val="24"/>
          <w:szCs w:val="24"/>
        </w:rPr>
        <w:t xml:space="preserve">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557393" w:rsidRPr="00295786" w:rsidRDefault="00557393" w:rsidP="00557393">
      <w:pPr>
        <w:spacing w:after="120" w:line="276" w:lineRule="auto"/>
        <w:jc w:val="both"/>
        <w:rPr>
          <w:rFonts w:ascii="Arial Narrow" w:hAnsi="Arial Narrow"/>
          <w:i/>
          <w:sz w:val="24"/>
          <w:szCs w:val="24"/>
        </w:rPr>
      </w:pPr>
    </w:p>
    <w:p w:rsidR="00557393" w:rsidRPr="00295786" w:rsidRDefault="00557393" w:rsidP="00557393">
      <w:pPr>
        <w:spacing w:after="120" w:line="276" w:lineRule="auto"/>
        <w:rPr>
          <w:rFonts w:ascii="Arial Narrow" w:hAnsi="Arial Narrow"/>
          <w:i/>
          <w:sz w:val="24"/>
          <w:szCs w:val="24"/>
        </w:rPr>
      </w:pPr>
      <w:r w:rsidRPr="00295786">
        <w:rPr>
          <w:rFonts w:ascii="Arial Narrow" w:hAnsi="Arial Narrow"/>
          <w:i/>
          <w:sz w:val="24"/>
          <w:szCs w:val="24"/>
        </w:rPr>
        <w:t>Semnătura ofertantului sau a reprezentantului ofertantului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b/>
          <w:i/>
          <w:sz w:val="24"/>
          <w:szCs w:val="24"/>
        </w:rPr>
      </w:pPr>
      <w:r w:rsidRPr="00295786">
        <w:rPr>
          <w:rFonts w:ascii="Arial Narrow" w:hAnsi="Arial Narrow"/>
          <w:b/>
          <w:i/>
          <w:sz w:val="24"/>
          <w:szCs w:val="24"/>
        </w:rPr>
        <w:t xml:space="preserve">Detalii despre ofertant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e-mail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line="276" w:lineRule="auto"/>
        <w:ind w:firstLine="720"/>
        <w:jc w:val="both"/>
        <w:outlineLvl w:val="0"/>
        <w:rPr>
          <w:rFonts w:ascii="Arial Narrow" w:hAnsi="Arial Narrow"/>
          <w:b/>
          <w:i/>
          <w:color w:val="000000"/>
          <w:sz w:val="24"/>
          <w:szCs w:val="24"/>
          <w:u w:val="single"/>
        </w:rPr>
      </w:pPr>
    </w:p>
    <w:p w:rsidR="00557393" w:rsidRDefault="00557393"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sectPr w:rsidR="00CD3BF8" w:rsidSect="00C831AD">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5788" w:rsidRDefault="00E55788">
      <w:r>
        <w:separator/>
      </w:r>
    </w:p>
  </w:endnote>
  <w:endnote w:type="continuationSeparator" w:id="0">
    <w:p w:rsidR="00E55788" w:rsidRDefault="00E557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MS Gothic"/>
    <w:panose1 w:val="020B0500000000000000"/>
    <w:charset w:val="80"/>
    <w:family w:val="swiss"/>
    <w:notTrueType/>
    <w:pitch w:val="default"/>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Arial Unicode MS"/>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Batang">
    <w:altName w:val="Arial Unicode MS"/>
    <w:panose1 w:val="02030600000101010101"/>
    <w:charset w:val="81"/>
    <w:family w:val="auto"/>
    <w:notTrueType/>
    <w:pitch w:val="fixed"/>
    <w:sig w:usb0="00000000"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5788" w:rsidRDefault="00E55788">
      <w:r>
        <w:separator/>
      </w:r>
    </w:p>
  </w:footnote>
  <w:footnote w:type="continuationSeparator" w:id="0">
    <w:p w:rsidR="00E55788" w:rsidRDefault="00E5578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5"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75F6DBA"/>
    <w:multiLevelType w:val="multilevel"/>
    <w:tmpl w:val="A8C2CD74"/>
    <w:lvl w:ilvl="0">
      <w:numFmt w:val="bullet"/>
      <w:lvlText w:val="-"/>
      <w:lvlJc w:val="left"/>
      <w:pPr>
        <w:ind w:left="720" w:firstLine="360"/>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8"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9"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0" w15:restartNumberingAfterBreak="0">
    <w:nsid w:val="5B301767"/>
    <w:multiLevelType w:val="multilevel"/>
    <w:tmpl w:val="19D0B1E8"/>
    <w:lvl w:ilvl="0">
      <w:start w:val="1"/>
      <w:numFmt w:val="lowerLetter"/>
      <w:lvlText w:val="%1)"/>
      <w:lvlJc w:val="left"/>
      <w:pPr>
        <w:ind w:left="0" w:firstLine="0"/>
      </w:pPr>
      <w:rPr>
        <w:rFonts w:ascii="Calibri" w:eastAsia="Calibri" w:hAnsi="Calibri" w:cs="Calibri"/>
        <w:b w:val="0"/>
        <w:bCs w:val="0"/>
        <w:i w:val="0"/>
        <w:iCs w:val="0"/>
        <w:smallCaps w:val="0"/>
        <w:strike w:val="0"/>
        <w:dstrike w:val="0"/>
        <w:color w:val="000000"/>
        <w:spacing w:val="0"/>
        <w:w w:val="100"/>
        <w:position w:val="0"/>
        <w:sz w:val="22"/>
        <w:szCs w:val="22"/>
        <w:u w:val="none"/>
        <w:effect w:val="none"/>
        <w:lang w:val="ro-RO" w:eastAsia="ro-RO" w:bidi="ro-RO"/>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 w15:restartNumberingAfterBreak="0">
    <w:nsid w:val="615303CC"/>
    <w:multiLevelType w:val="hybridMultilevel"/>
    <w:tmpl w:val="4B3EE864"/>
    <w:lvl w:ilvl="0" w:tplc="9D369BE6">
      <w:start w:val="1"/>
      <w:numFmt w:val="bullet"/>
      <w:lvlText w:val="-"/>
      <w:lvlJc w:val="left"/>
      <w:pPr>
        <w:ind w:left="720" w:hanging="360"/>
      </w:pPr>
      <w:rPr>
        <w:rFonts w:ascii="Times New Roman" w:eastAsia="Calibri" w:hAnsi="Times New Roman"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2"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71F22BF3"/>
    <w:multiLevelType w:val="multilevel"/>
    <w:tmpl w:val="8C88E91A"/>
    <w:lvl w:ilvl="0">
      <w:start w:val="1"/>
      <w:numFmt w:val="upperRoman"/>
      <w:lvlText w:val="%1."/>
      <w:lvlJc w:val="left"/>
      <w:pPr>
        <w:ind w:left="108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14"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abstractNumId w:val="14"/>
  </w:num>
  <w:num w:numId="2">
    <w:abstractNumId w:val="9"/>
  </w:num>
  <w:num w:numId="3">
    <w:abstractNumId w:val="12"/>
  </w:num>
  <w:num w:numId="4">
    <w:abstractNumId w:val="4"/>
  </w:num>
  <w:num w:numId="5">
    <w:abstractNumId w:val="8"/>
  </w:num>
  <w:num w:numId="6">
    <w:abstractNumId w:val="5"/>
  </w:num>
  <w:num w:numId="7">
    <w:abstractNumId w:val="6"/>
  </w:num>
  <w:num w:numId="8">
    <w:abstractNumId w:val="13"/>
  </w:num>
  <w:num w:numId="9">
    <w:abstractNumId w:val="7"/>
  </w:num>
  <w:num w:numId="10">
    <w:abstractNumId w:val="11"/>
  </w:num>
  <w:num w:numId="11">
    <w:abstractNumId w:val="10"/>
    <w:lvlOverride w:ilvl="0">
      <w:startOverride w:val="1"/>
    </w:lvlOverride>
    <w:lvlOverride w:ilvl="1"/>
    <w:lvlOverride w:ilvl="2"/>
    <w:lvlOverride w:ilvl="3"/>
    <w:lvlOverride w:ilvl="4"/>
    <w:lvlOverride w:ilvl="5"/>
    <w:lvlOverride w:ilvl="6"/>
    <w:lvlOverride w:ilvl="7"/>
    <w:lvlOverride w:ilv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0405E"/>
    <w:rsid w:val="0001082E"/>
    <w:rsid w:val="00011EB4"/>
    <w:rsid w:val="0001325A"/>
    <w:rsid w:val="00026053"/>
    <w:rsid w:val="00031795"/>
    <w:rsid w:val="00031D64"/>
    <w:rsid w:val="00033AA1"/>
    <w:rsid w:val="000477C4"/>
    <w:rsid w:val="00052CF2"/>
    <w:rsid w:val="00052FA8"/>
    <w:rsid w:val="00053889"/>
    <w:rsid w:val="0005461D"/>
    <w:rsid w:val="00054DB3"/>
    <w:rsid w:val="0005533A"/>
    <w:rsid w:val="00060B20"/>
    <w:rsid w:val="00060C69"/>
    <w:rsid w:val="00061806"/>
    <w:rsid w:val="00062688"/>
    <w:rsid w:val="00066BB1"/>
    <w:rsid w:val="00076903"/>
    <w:rsid w:val="00081D14"/>
    <w:rsid w:val="0008590A"/>
    <w:rsid w:val="000961DD"/>
    <w:rsid w:val="00097822"/>
    <w:rsid w:val="000A2271"/>
    <w:rsid w:val="000B335C"/>
    <w:rsid w:val="000B4778"/>
    <w:rsid w:val="000B5A59"/>
    <w:rsid w:val="000B776E"/>
    <w:rsid w:val="000C1C01"/>
    <w:rsid w:val="000C34C7"/>
    <w:rsid w:val="000C59A8"/>
    <w:rsid w:val="000D27BD"/>
    <w:rsid w:val="000D5F1C"/>
    <w:rsid w:val="000F1DB7"/>
    <w:rsid w:val="0010469F"/>
    <w:rsid w:val="00105DF1"/>
    <w:rsid w:val="00110E7F"/>
    <w:rsid w:val="00111429"/>
    <w:rsid w:val="00115FD2"/>
    <w:rsid w:val="001205AD"/>
    <w:rsid w:val="00122DAF"/>
    <w:rsid w:val="00136A14"/>
    <w:rsid w:val="00137E32"/>
    <w:rsid w:val="00141EE2"/>
    <w:rsid w:val="00144A69"/>
    <w:rsid w:val="00150D15"/>
    <w:rsid w:val="00151350"/>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B1BF8"/>
    <w:rsid w:val="001B45FC"/>
    <w:rsid w:val="001B4880"/>
    <w:rsid w:val="001C05EC"/>
    <w:rsid w:val="001C3151"/>
    <w:rsid w:val="001C3E70"/>
    <w:rsid w:val="001C58E0"/>
    <w:rsid w:val="001C63B0"/>
    <w:rsid w:val="001C7BA4"/>
    <w:rsid w:val="001D4BFF"/>
    <w:rsid w:val="001D65EC"/>
    <w:rsid w:val="001E5766"/>
    <w:rsid w:val="001F09DD"/>
    <w:rsid w:val="001F1A20"/>
    <w:rsid w:val="001F42B5"/>
    <w:rsid w:val="001F5390"/>
    <w:rsid w:val="001F59D2"/>
    <w:rsid w:val="001F7EC1"/>
    <w:rsid w:val="002027DA"/>
    <w:rsid w:val="00207041"/>
    <w:rsid w:val="00210525"/>
    <w:rsid w:val="0021095D"/>
    <w:rsid w:val="002141AB"/>
    <w:rsid w:val="00214918"/>
    <w:rsid w:val="00225E7B"/>
    <w:rsid w:val="00226BE3"/>
    <w:rsid w:val="00232490"/>
    <w:rsid w:val="002345DD"/>
    <w:rsid w:val="00234EB5"/>
    <w:rsid w:val="00235D76"/>
    <w:rsid w:val="00237030"/>
    <w:rsid w:val="002424EE"/>
    <w:rsid w:val="0026197C"/>
    <w:rsid w:val="00262D91"/>
    <w:rsid w:val="0026376A"/>
    <w:rsid w:val="00263B5C"/>
    <w:rsid w:val="0026405C"/>
    <w:rsid w:val="0027241D"/>
    <w:rsid w:val="00273673"/>
    <w:rsid w:val="002749A1"/>
    <w:rsid w:val="00274A49"/>
    <w:rsid w:val="00274EDA"/>
    <w:rsid w:val="00275E5D"/>
    <w:rsid w:val="0028027C"/>
    <w:rsid w:val="00280DB1"/>
    <w:rsid w:val="00283067"/>
    <w:rsid w:val="00285ADF"/>
    <w:rsid w:val="00290102"/>
    <w:rsid w:val="00295786"/>
    <w:rsid w:val="002A5F0D"/>
    <w:rsid w:val="002A789A"/>
    <w:rsid w:val="002B1600"/>
    <w:rsid w:val="002B44E7"/>
    <w:rsid w:val="002B4E62"/>
    <w:rsid w:val="002B6149"/>
    <w:rsid w:val="002C6775"/>
    <w:rsid w:val="002C7C23"/>
    <w:rsid w:val="002E1AA1"/>
    <w:rsid w:val="002E4C21"/>
    <w:rsid w:val="002E6EA5"/>
    <w:rsid w:val="002F0CEF"/>
    <w:rsid w:val="003006FF"/>
    <w:rsid w:val="00305C9B"/>
    <w:rsid w:val="0030628F"/>
    <w:rsid w:val="003133A2"/>
    <w:rsid w:val="00313EA0"/>
    <w:rsid w:val="00316281"/>
    <w:rsid w:val="00317D4D"/>
    <w:rsid w:val="00321894"/>
    <w:rsid w:val="003231D6"/>
    <w:rsid w:val="00323902"/>
    <w:rsid w:val="00327322"/>
    <w:rsid w:val="00336854"/>
    <w:rsid w:val="0034170D"/>
    <w:rsid w:val="00341B9C"/>
    <w:rsid w:val="003427D0"/>
    <w:rsid w:val="00355B9C"/>
    <w:rsid w:val="00361904"/>
    <w:rsid w:val="00366FC3"/>
    <w:rsid w:val="00371DF2"/>
    <w:rsid w:val="00372094"/>
    <w:rsid w:val="0037529A"/>
    <w:rsid w:val="00375B07"/>
    <w:rsid w:val="003770D0"/>
    <w:rsid w:val="0038359B"/>
    <w:rsid w:val="00384D91"/>
    <w:rsid w:val="00385480"/>
    <w:rsid w:val="00385AD5"/>
    <w:rsid w:val="00395A90"/>
    <w:rsid w:val="003A2E4B"/>
    <w:rsid w:val="003A3A32"/>
    <w:rsid w:val="003C3736"/>
    <w:rsid w:val="003D2BEE"/>
    <w:rsid w:val="003D468E"/>
    <w:rsid w:val="003E79F6"/>
    <w:rsid w:val="003E7B24"/>
    <w:rsid w:val="003F202C"/>
    <w:rsid w:val="003F234D"/>
    <w:rsid w:val="003F64E1"/>
    <w:rsid w:val="00402708"/>
    <w:rsid w:val="00402935"/>
    <w:rsid w:val="0040396A"/>
    <w:rsid w:val="0041072F"/>
    <w:rsid w:val="00412E92"/>
    <w:rsid w:val="004150DE"/>
    <w:rsid w:val="00420DF4"/>
    <w:rsid w:val="00434462"/>
    <w:rsid w:val="00436705"/>
    <w:rsid w:val="00444D4D"/>
    <w:rsid w:val="00446160"/>
    <w:rsid w:val="004525E6"/>
    <w:rsid w:val="00454113"/>
    <w:rsid w:val="004659D4"/>
    <w:rsid w:val="0047473F"/>
    <w:rsid w:val="0047519C"/>
    <w:rsid w:val="0048761D"/>
    <w:rsid w:val="00487E07"/>
    <w:rsid w:val="00490DC3"/>
    <w:rsid w:val="004916F7"/>
    <w:rsid w:val="00491F57"/>
    <w:rsid w:val="00496843"/>
    <w:rsid w:val="00496EBE"/>
    <w:rsid w:val="004A0AD5"/>
    <w:rsid w:val="004A31B0"/>
    <w:rsid w:val="004A734A"/>
    <w:rsid w:val="004B390C"/>
    <w:rsid w:val="004C1E48"/>
    <w:rsid w:val="004E14D7"/>
    <w:rsid w:val="004E17FF"/>
    <w:rsid w:val="004E26C1"/>
    <w:rsid w:val="004E2875"/>
    <w:rsid w:val="004E3AC8"/>
    <w:rsid w:val="004E3EE5"/>
    <w:rsid w:val="004E50C0"/>
    <w:rsid w:val="004F1E42"/>
    <w:rsid w:val="005030A8"/>
    <w:rsid w:val="00505A1F"/>
    <w:rsid w:val="00505A21"/>
    <w:rsid w:val="00506773"/>
    <w:rsid w:val="00510158"/>
    <w:rsid w:val="005169FC"/>
    <w:rsid w:val="0052323A"/>
    <w:rsid w:val="0052382C"/>
    <w:rsid w:val="0052412E"/>
    <w:rsid w:val="00526DC0"/>
    <w:rsid w:val="00536646"/>
    <w:rsid w:val="0053770A"/>
    <w:rsid w:val="005443E0"/>
    <w:rsid w:val="00550E6A"/>
    <w:rsid w:val="005538AA"/>
    <w:rsid w:val="00556CF1"/>
    <w:rsid w:val="00557393"/>
    <w:rsid w:val="005624D8"/>
    <w:rsid w:val="00562C9D"/>
    <w:rsid w:val="00563502"/>
    <w:rsid w:val="00563DEE"/>
    <w:rsid w:val="00564503"/>
    <w:rsid w:val="005664B7"/>
    <w:rsid w:val="005704BD"/>
    <w:rsid w:val="00587530"/>
    <w:rsid w:val="00591FBB"/>
    <w:rsid w:val="00592057"/>
    <w:rsid w:val="00597B7E"/>
    <w:rsid w:val="005A2482"/>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F4BD0"/>
    <w:rsid w:val="006118E6"/>
    <w:rsid w:val="0061361C"/>
    <w:rsid w:val="00613E6F"/>
    <w:rsid w:val="00615E08"/>
    <w:rsid w:val="00617CDA"/>
    <w:rsid w:val="0062247A"/>
    <w:rsid w:val="00623886"/>
    <w:rsid w:val="00625783"/>
    <w:rsid w:val="00636500"/>
    <w:rsid w:val="00640393"/>
    <w:rsid w:val="00643285"/>
    <w:rsid w:val="00643ADA"/>
    <w:rsid w:val="00647414"/>
    <w:rsid w:val="0065266D"/>
    <w:rsid w:val="00655E62"/>
    <w:rsid w:val="00656CC7"/>
    <w:rsid w:val="00657E72"/>
    <w:rsid w:val="0066268A"/>
    <w:rsid w:val="006632F7"/>
    <w:rsid w:val="006662FF"/>
    <w:rsid w:val="006801BF"/>
    <w:rsid w:val="00681F2A"/>
    <w:rsid w:val="00682580"/>
    <w:rsid w:val="0068353E"/>
    <w:rsid w:val="00687465"/>
    <w:rsid w:val="00687BD5"/>
    <w:rsid w:val="006912B4"/>
    <w:rsid w:val="00692C2F"/>
    <w:rsid w:val="00694B7B"/>
    <w:rsid w:val="00694DE7"/>
    <w:rsid w:val="00697B8E"/>
    <w:rsid w:val="006A07A9"/>
    <w:rsid w:val="006A18B0"/>
    <w:rsid w:val="006A2D67"/>
    <w:rsid w:val="006A55CE"/>
    <w:rsid w:val="006B4DD4"/>
    <w:rsid w:val="006D33B0"/>
    <w:rsid w:val="006D3DFB"/>
    <w:rsid w:val="006D69E9"/>
    <w:rsid w:val="006D7AE4"/>
    <w:rsid w:val="006E17A1"/>
    <w:rsid w:val="006E72D3"/>
    <w:rsid w:val="006F104B"/>
    <w:rsid w:val="006F1E75"/>
    <w:rsid w:val="00700253"/>
    <w:rsid w:val="0070084B"/>
    <w:rsid w:val="00700C6E"/>
    <w:rsid w:val="00724E8B"/>
    <w:rsid w:val="00726325"/>
    <w:rsid w:val="00737755"/>
    <w:rsid w:val="00740692"/>
    <w:rsid w:val="00743EA7"/>
    <w:rsid w:val="00744CB1"/>
    <w:rsid w:val="00750C73"/>
    <w:rsid w:val="00755D8B"/>
    <w:rsid w:val="00756538"/>
    <w:rsid w:val="0076392C"/>
    <w:rsid w:val="007643BF"/>
    <w:rsid w:val="00765F8C"/>
    <w:rsid w:val="00767A8E"/>
    <w:rsid w:val="00773CB8"/>
    <w:rsid w:val="0077624B"/>
    <w:rsid w:val="00780B80"/>
    <w:rsid w:val="00783975"/>
    <w:rsid w:val="00784B6C"/>
    <w:rsid w:val="00787ED9"/>
    <w:rsid w:val="00796166"/>
    <w:rsid w:val="007A0BFA"/>
    <w:rsid w:val="007A1533"/>
    <w:rsid w:val="007A2596"/>
    <w:rsid w:val="007B2074"/>
    <w:rsid w:val="007C6BA3"/>
    <w:rsid w:val="007D471F"/>
    <w:rsid w:val="007D4BD6"/>
    <w:rsid w:val="007D562C"/>
    <w:rsid w:val="007E4EBC"/>
    <w:rsid w:val="007E509B"/>
    <w:rsid w:val="007E72AC"/>
    <w:rsid w:val="007F6CE9"/>
    <w:rsid w:val="00801BB6"/>
    <w:rsid w:val="00803110"/>
    <w:rsid w:val="008074CD"/>
    <w:rsid w:val="00810368"/>
    <w:rsid w:val="008113B0"/>
    <w:rsid w:val="00811757"/>
    <w:rsid w:val="00813DB0"/>
    <w:rsid w:val="00814423"/>
    <w:rsid w:val="0081573C"/>
    <w:rsid w:val="00821C9F"/>
    <w:rsid w:val="008252B2"/>
    <w:rsid w:val="008255F4"/>
    <w:rsid w:val="00826470"/>
    <w:rsid w:val="00826E36"/>
    <w:rsid w:val="00827331"/>
    <w:rsid w:val="00827F51"/>
    <w:rsid w:val="00830129"/>
    <w:rsid w:val="008350B4"/>
    <w:rsid w:val="00841E85"/>
    <w:rsid w:val="00843AE2"/>
    <w:rsid w:val="0084492B"/>
    <w:rsid w:val="008522D3"/>
    <w:rsid w:val="0085304F"/>
    <w:rsid w:val="00854C53"/>
    <w:rsid w:val="0085501C"/>
    <w:rsid w:val="008575D3"/>
    <w:rsid w:val="00860655"/>
    <w:rsid w:val="00860A67"/>
    <w:rsid w:val="00861454"/>
    <w:rsid w:val="008622A5"/>
    <w:rsid w:val="00865AB0"/>
    <w:rsid w:val="00867ED9"/>
    <w:rsid w:val="00871C68"/>
    <w:rsid w:val="00872BAE"/>
    <w:rsid w:val="008818A3"/>
    <w:rsid w:val="00887669"/>
    <w:rsid w:val="00893148"/>
    <w:rsid w:val="00893729"/>
    <w:rsid w:val="0089459D"/>
    <w:rsid w:val="00894D06"/>
    <w:rsid w:val="0089512D"/>
    <w:rsid w:val="00895EA9"/>
    <w:rsid w:val="00895F4E"/>
    <w:rsid w:val="00896247"/>
    <w:rsid w:val="0089702A"/>
    <w:rsid w:val="008A7335"/>
    <w:rsid w:val="008C3B1F"/>
    <w:rsid w:val="008C45B6"/>
    <w:rsid w:val="008C54E2"/>
    <w:rsid w:val="008C6C09"/>
    <w:rsid w:val="008D3244"/>
    <w:rsid w:val="008D38E5"/>
    <w:rsid w:val="008D4A5E"/>
    <w:rsid w:val="008D767F"/>
    <w:rsid w:val="008E086C"/>
    <w:rsid w:val="008E1092"/>
    <w:rsid w:val="008E347A"/>
    <w:rsid w:val="008E3EB0"/>
    <w:rsid w:val="008E618A"/>
    <w:rsid w:val="008E63D6"/>
    <w:rsid w:val="008E74D8"/>
    <w:rsid w:val="008F0411"/>
    <w:rsid w:val="008F3755"/>
    <w:rsid w:val="008F4262"/>
    <w:rsid w:val="008F4C9C"/>
    <w:rsid w:val="00901D13"/>
    <w:rsid w:val="00902168"/>
    <w:rsid w:val="009069D9"/>
    <w:rsid w:val="0090790A"/>
    <w:rsid w:val="00910A75"/>
    <w:rsid w:val="00910D69"/>
    <w:rsid w:val="00913ECE"/>
    <w:rsid w:val="00914ACF"/>
    <w:rsid w:val="00922907"/>
    <w:rsid w:val="009237F7"/>
    <w:rsid w:val="00927DB3"/>
    <w:rsid w:val="00930902"/>
    <w:rsid w:val="00937CDF"/>
    <w:rsid w:val="00941628"/>
    <w:rsid w:val="00943CF2"/>
    <w:rsid w:val="009519A3"/>
    <w:rsid w:val="00965924"/>
    <w:rsid w:val="009703B1"/>
    <w:rsid w:val="009734F5"/>
    <w:rsid w:val="009755BE"/>
    <w:rsid w:val="00976DFD"/>
    <w:rsid w:val="009857E3"/>
    <w:rsid w:val="0099168C"/>
    <w:rsid w:val="0099720E"/>
    <w:rsid w:val="009A0B9C"/>
    <w:rsid w:val="009A31C0"/>
    <w:rsid w:val="009A5B00"/>
    <w:rsid w:val="009A6AD5"/>
    <w:rsid w:val="009A7F11"/>
    <w:rsid w:val="009B1D08"/>
    <w:rsid w:val="009B4BDD"/>
    <w:rsid w:val="009B67F9"/>
    <w:rsid w:val="009C08A5"/>
    <w:rsid w:val="009C0BEE"/>
    <w:rsid w:val="009D0777"/>
    <w:rsid w:val="009D192E"/>
    <w:rsid w:val="009D7FDD"/>
    <w:rsid w:val="009E13BB"/>
    <w:rsid w:val="009E15A2"/>
    <w:rsid w:val="009E46D0"/>
    <w:rsid w:val="009F6828"/>
    <w:rsid w:val="00A0795B"/>
    <w:rsid w:val="00A1052D"/>
    <w:rsid w:val="00A105B7"/>
    <w:rsid w:val="00A15A11"/>
    <w:rsid w:val="00A17A81"/>
    <w:rsid w:val="00A21097"/>
    <w:rsid w:val="00A317FA"/>
    <w:rsid w:val="00A318E2"/>
    <w:rsid w:val="00A350F6"/>
    <w:rsid w:val="00A37194"/>
    <w:rsid w:val="00A3762A"/>
    <w:rsid w:val="00A4332B"/>
    <w:rsid w:val="00A47BD2"/>
    <w:rsid w:val="00A63456"/>
    <w:rsid w:val="00A6647C"/>
    <w:rsid w:val="00A72F35"/>
    <w:rsid w:val="00A76A5D"/>
    <w:rsid w:val="00A918FA"/>
    <w:rsid w:val="00A92050"/>
    <w:rsid w:val="00AA7C07"/>
    <w:rsid w:val="00AB004F"/>
    <w:rsid w:val="00AB0AD3"/>
    <w:rsid w:val="00AB2638"/>
    <w:rsid w:val="00AC0746"/>
    <w:rsid w:val="00AC0B4E"/>
    <w:rsid w:val="00AC3BFB"/>
    <w:rsid w:val="00AC5653"/>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7852"/>
    <w:rsid w:val="00B128C5"/>
    <w:rsid w:val="00B228AC"/>
    <w:rsid w:val="00B27ACD"/>
    <w:rsid w:val="00B312F6"/>
    <w:rsid w:val="00B40FD2"/>
    <w:rsid w:val="00B456A0"/>
    <w:rsid w:val="00B46E93"/>
    <w:rsid w:val="00B53825"/>
    <w:rsid w:val="00B5796A"/>
    <w:rsid w:val="00B64903"/>
    <w:rsid w:val="00B72C05"/>
    <w:rsid w:val="00B80548"/>
    <w:rsid w:val="00B83E90"/>
    <w:rsid w:val="00B84F66"/>
    <w:rsid w:val="00B931D4"/>
    <w:rsid w:val="00B93DAB"/>
    <w:rsid w:val="00B954DD"/>
    <w:rsid w:val="00B95F48"/>
    <w:rsid w:val="00BA198A"/>
    <w:rsid w:val="00BA3613"/>
    <w:rsid w:val="00BA713B"/>
    <w:rsid w:val="00BB09AA"/>
    <w:rsid w:val="00BB0FEE"/>
    <w:rsid w:val="00BB16BA"/>
    <w:rsid w:val="00BB5CD5"/>
    <w:rsid w:val="00BB6CEC"/>
    <w:rsid w:val="00BC460A"/>
    <w:rsid w:val="00BC4660"/>
    <w:rsid w:val="00BC6C87"/>
    <w:rsid w:val="00BD5395"/>
    <w:rsid w:val="00BE7941"/>
    <w:rsid w:val="00BF10F8"/>
    <w:rsid w:val="00BF3110"/>
    <w:rsid w:val="00C0003A"/>
    <w:rsid w:val="00C00D6F"/>
    <w:rsid w:val="00C0270C"/>
    <w:rsid w:val="00C03E63"/>
    <w:rsid w:val="00C049F9"/>
    <w:rsid w:val="00C050D0"/>
    <w:rsid w:val="00C052AB"/>
    <w:rsid w:val="00C05B68"/>
    <w:rsid w:val="00C07013"/>
    <w:rsid w:val="00C139C6"/>
    <w:rsid w:val="00C151E5"/>
    <w:rsid w:val="00C20522"/>
    <w:rsid w:val="00C21552"/>
    <w:rsid w:val="00C22CEE"/>
    <w:rsid w:val="00C276F0"/>
    <w:rsid w:val="00C355AF"/>
    <w:rsid w:val="00C37204"/>
    <w:rsid w:val="00C40B29"/>
    <w:rsid w:val="00C564A1"/>
    <w:rsid w:val="00C572B0"/>
    <w:rsid w:val="00C57464"/>
    <w:rsid w:val="00C63DFA"/>
    <w:rsid w:val="00C674A4"/>
    <w:rsid w:val="00C767A2"/>
    <w:rsid w:val="00C80439"/>
    <w:rsid w:val="00C831AD"/>
    <w:rsid w:val="00C863BF"/>
    <w:rsid w:val="00C86A08"/>
    <w:rsid w:val="00C87FAB"/>
    <w:rsid w:val="00C91EC9"/>
    <w:rsid w:val="00C92195"/>
    <w:rsid w:val="00C934C2"/>
    <w:rsid w:val="00C952D9"/>
    <w:rsid w:val="00C97405"/>
    <w:rsid w:val="00CA24B8"/>
    <w:rsid w:val="00CA4F69"/>
    <w:rsid w:val="00CA7557"/>
    <w:rsid w:val="00CA7DF6"/>
    <w:rsid w:val="00CB17A5"/>
    <w:rsid w:val="00CC27CC"/>
    <w:rsid w:val="00CC2BC6"/>
    <w:rsid w:val="00CC47C9"/>
    <w:rsid w:val="00CD19A7"/>
    <w:rsid w:val="00CD3BF8"/>
    <w:rsid w:val="00CE34FA"/>
    <w:rsid w:val="00CE46AB"/>
    <w:rsid w:val="00CE6F07"/>
    <w:rsid w:val="00D015C8"/>
    <w:rsid w:val="00D023E5"/>
    <w:rsid w:val="00D040C1"/>
    <w:rsid w:val="00D11AE9"/>
    <w:rsid w:val="00D15FE3"/>
    <w:rsid w:val="00D16829"/>
    <w:rsid w:val="00D16EF2"/>
    <w:rsid w:val="00D23D2A"/>
    <w:rsid w:val="00D274AF"/>
    <w:rsid w:val="00D35F1C"/>
    <w:rsid w:val="00D36F14"/>
    <w:rsid w:val="00D40BA1"/>
    <w:rsid w:val="00D4518A"/>
    <w:rsid w:val="00D45AD7"/>
    <w:rsid w:val="00D53C47"/>
    <w:rsid w:val="00D572CB"/>
    <w:rsid w:val="00D624E4"/>
    <w:rsid w:val="00D647C5"/>
    <w:rsid w:val="00D6616B"/>
    <w:rsid w:val="00D71F9E"/>
    <w:rsid w:val="00D82A7A"/>
    <w:rsid w:val="00D84356"/>
    <w:rsid w:val="00D859E1"/>
    <w:rsid w:val="00D92E3F"/>
    <w:rsid w:val="00D93113"/>
    <w:rsid w:val="00D94FBD"/>
    <w:rsid w:val="00DA2D86"/>
    <w:rsid w:val="00DA4CC9"/>
    <w:rsid w:val="00DA50E5"/>
    <w:rsid w:val="00DB35FC"/>
    <w:rsid w:val="00DB47BD"/>
    <w:rsid w:val="00DB603E"/>
    <w:rsid w:val="00DC1C52"/>
    <w:rsid w:val="00DC4272"/>
    <w:rsid w:val="00DD3A18"/>
    <w:rsid w:val="00DE0063"/>
    <w:rsid w:val="00DE27A8"/>
    <w:rsid w:val="00DF08C5"/>
    <w:rsid w:val="00DF5419"/>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5CF3"/>
    <w:rsid w:val="00E17AFA"/>
    <w:rsid w:val="00E225BE"/>
    <w:rsid w:val="00E2718D"/>
    <w:rsid w:val="00E3223A"/>
    <w:rsid w:val="00E40D4C"/>
    <w:rsid w:val="00E43113"/>
    <w:rsid w:val="00E44896"/>
    <w:rsid w:val="00E5056B"/>
    <w:rsid w:val="00E51A6F"/>
    <w:rsid w:val="00E52350"/>
    <w:rsid w:val="00E541AB"/>
    <w:rsid w:val="00E55427"/>
    <w:rsid w:val="00E55788"/>
    <w:rsid w:val="00E55E5A"/>
    <w:rsid w:val="00E6169C"/>
    <w:rsid w:val="00E62606"/>
    <w:rsid w:val="00E62EB8"/>
    <w:rsid w:val="00E6371A"/>
    <w:rsid w:val="00E70216"/>
    <w:rsid w:val="00E72889"/>
    <w:rsid w:val="00E75124"/>
    <w:rsid w:val="00E801ED"/>
    <w:rsid w:val="00E809B3"/>
    <w:rsid w:val="00E816CC"/>
    <w:rsid w:val="00E83C5A"/>
    <w:rsid w:val="00E850A3"/>
    <w:rsid w:val="00E90516"/>
    <w:rsid w:val="00E9408A"/>
    <w:rsid w:val="00E956C8"/>
    <w:rsid w:val="00EA0942"/>
    <w:rsid w:val="00EA3027"/>
    <w:rsid w:val="00EB1036"/>
    <w:rsid w:val="00EB1C5C"/>
    <w:rsid w:val="00EB2B40"/>
    <w:rsid w:val="00EB3907"/>
    <w:rsid w:val="00EB67E8"/>
    <w:rsid w:val="00EC1CCF"/>
    <w:rsid w:val="00EC1F78"/>
    <w:rsid w:val="00EC3674"/>
    <w:rsid w:val="00EC4C11"/>
    <w:rsid w:val="00EC5354"/>
    <w:rsid w:val="00EC7534"/>
    <w:rsid w:val="00ED384A"/>
    <w:rsid w:val="00ED6929"/>
    <w:rsid w:val="00ED7E2D"/>
    <w:rsid w:val="00EE0A23"/>
    <w:rsid w:val="00EE0A96"/>
    <w:rsid w:val="00EE1476"/>
    <w:rsid w:val="00EF18BB"/>
    <w:rsid w:val="00EF5868"/>
    <w:rsid w:val="00EF7D0D"/>
    <w:rsid w:val="00F02B3E"/>
    <w:rsid w:val="00F15C6B"/>
    <w:rsid w:val="00F16A4E"/>
    <w:rsid w:val="00F17DF6"/>
    <w:rsid w:val="00F20436"/>
    <w:rsid w:val="00F20E9E"/>
    <w:rsid w:val="00F22086"/>
    <w:rsid w:val="00F338FC"/>
    <w:rsid w:val="00F340FE"/>
    <w:rsid w:val="00F40357"/>
    <w:rsid w:val="00F41A0D"/>
    <w:rsid w:val="00F5384E"/>
    <w:rsid w:val="00F538E8"/>
    <w:rsid w:val="00F542AB"/>
    <w:rsid w:val="00F65CDD"/>
    <w:rsid w:val="00F7608F"/>
    <w:rsid w:val="00F7653D"/>
    <w:rsid w:val="00F8096C"/>
    <w:rsid w:val="00F82CE9"/>
    <w:rsid w:val="00F831CE"/>
    <w:rsid w:val="00F83817"/>
    <w:rsid w:val="00F93151"/>
    <w:rsid w:val="00F9528C"/>
    <w:rsid w:val="00F966E0"/>
    <w:rsid w:val="00FA3FBA"/>
    <w:rsid w:val="00FA7E72"/>
    <w:rsid w:val="00FB0C50"/>
    <w:rsid w:val="00FB223F"/>
    <w:rsid w:val="00FB3D4B"/>
    <w:rsid w:val="00FB56F5"/>
    <w:rsid w:val="00FB5C4D"/>
    <w:rsid w:val="00FD0BCD"/>
    <w:rsid w:val="00FD42E6"/>
    <w:rsid w:val="00FD54F1"/>
    <w:rsid w:val="00FE2610"/>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90CD62-9270-456C-8607-41041F4F28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306</TotalTime>
  <Pages>7</Pages>
  <Words>2344</Words>
  <Characters>13366</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15679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Daniela Mădălina Stănculea</cp:lastModifiedBy>
  <cp:revision>168</cp:revision>
  <cp:lastPrinted>2020-01-08T08:11:00Z</cp:lastPrinted>
  <dcterms:created xsi:type="dcterms:W3CDTF">2019-02-28T12:32:00Z</dcterms:created>
  <dcterms:modified xsi:type="dcterms:W3CDTF">2022-03-23T08:06:00Z</dcterms:modified>
</cp:coreProperties>
</file>