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7568D8" w:rsidRDefault="005A2F49" w:rsidP="005A2F49">
      <w:pPr>
        <w:jc w:val="center"/>
        <w:rPr>
          <w:rFonts w:ascii="Arial Narrow" w:hAnsi="Arial Narrow"/>
          <w:b/>
          <w:bCs/>
          <w:i/>
          <w:noProof/>
          <w:sz w:val="24"/>
          <w:szCs w:val="24"/>
          <w:lang w:val="ro-RO"/>
        </w:rPr>
      </w:pPr>
      <w:r w:rsidRPr="007568D8">
        <w:rPr>
          <w:rFonts w:ascii="Arial Narrow" w:hAnsi="Arial Narrow"/>
          <w:b/>
          <w:bCs/>
          <w:i/>
          <w:noProof/>
          <w:sz w:val="24"/>
          <w:szCs w:val="24"/>
          <w:lang w:val="ro-RO"/>
        </w:rPr>
        <w:t>FORMULARE</w:t>
      </w:r>
    </w:p>
    <w:p w:rsidR="005A2F49" w:rsidRPr="007568D8" w:rsidRDefault="005A2F49" w:rsidP="005A2F49">
      <w:pPr>
        <w:jc w:val="center"/>
        <w:rPr>
          <w:rFonts w:ascii="Arial Narrow" w:hAnsi="Arial Narrow"/>
          <w:b/>
          <w:bCs/>
          <w:i/>
          <w:noProof/>
          <w:sz w:val="24"/>
          <w:szCs w:val="24"/>
          <w:lang w:val="ro-RO"/>
        </w:rPr>
      </w:pPr>
    </w:p>
    <w:p w:rsidR="005A2F49" w:rsidRPr="007568D8" w:rsidRDefault="005A2F49" w:rsidP="005A2F49">
      <w:pPr>
        <w:jc w:val="center"/>
        <w:rPr>
          <w:rFonts w:ascii="Arial Narrow" w:hAnsi="Arial Narrow"/>
          <w:b/>
          <w:bCs/>
          <w:i/>
          <w:noProof/>
          <w:sz w:val="24"/>
          <w:szCs w:val="24"/>
          <w:lang w:val="ro-RO"/>
        </w:rPr>
      </w:pPr>
    </w:p>
    <w:p w:rsidR="005A2F49" w:rsidRPr="007568D8" w:rsidRDefault="005A2F49" w:rsidP="005A2F49">
      <w:pPr>
        <w:jc w:val="center"/>
        <w:rPr>
          <w:rFonts w:ascii="Arial Narrow" w:hAnsi="Arial Narrow"/>
          <w:b/>
          <w:bCs/>
          <w:i/>
          <w:noProof/>
          <w:sz w:val="24"/>
          <w:szCs w:val="24"/>
          <w:lang w:val="ro-RO"/>
        </w:rPr>
      </w:pPr>
    </w:p>
    <w:p w:rsidR="005A2F49" w:rsidRPr="007568D8" w:rsidRDefault="005A2F49" w:rsidP="005A2F49">
      <w:pPr>
        <w:ind w:left="1416" w:hanging="1416"/>
        <w:rPr>
          <w:rFonts w:ascii="Arial Narrow" w:hAnsi="Arial Narrow"/>
          <w:b/>
          <w:i/>
          <w:noProof/>
          <w:sz w:val="24"/>
          <w:szCs w:val="24"/>
          <w:lang w:val="ro-RO"/>
        </w:rPr>
      </w:pPr>
    </w:p>
    <w:p w:rsidR="005C6311" w:rsidRPr="007568D8" w:rsidRDefault="002345DD" w:rsidP="005C6311">
      <w:pPr>
        <w:rPr>
          <w:rFonts w:ascii="Arial Narrow" w:hAnsi="Arial Narrow"/>
          <w:b/>
          <w:i/>
          <w:noProof/>
          <w:sz w:val="24"/>
          <w:szCs w:val="24"/>
          <w:lang w:val="ro-RO"/>
        </w:rPr>
      </w:pPr>
      <w:r w:rsidRPr="007568D8">
        <w:rPr>
          <w:rFonts w:ascii="Arial Narrow" w:hAnsi="Arial Narrow"/>
          <w:b/>
          <w:i/>
          <w:noProof/>
          <w:sz w:val="24"/>
          <w:szCs w:val="24"/>
          <w:lang w:val="ro-RO"/>
        </w:rPr>
        <w:t xml:space="preserve">Formularul  – </w:t>
      </w:r>
      <w:r w:rsidR="00256212" w:rsidRPr="007568D8">
        <w:rPr>
          <w:rFonts w:ascii="Arial Narrow" w:hAnsi="Arial Narrow"/>
          <w:b/>
          <w:i/>
          <w:noProof/>
          <w:sz w:val="24"/>
          <w:szCs w:val="24"/>
          <w:lang w:val="ro-RO"/>
        </w:rPr>
        <w:t>1</w:t>
      </w:r>
      <w:r w:rsidR="00871C68" w:rsidRPr="007568D8">
        <w:rPr>
          <w:rFonts w:ascii="Arial Narrow" w:hAnsi="Arial Narrow"/>
          <w:b/>
          <w:i/>
          <w:noProof/>
          <w:sz w:val="24"/>
          <w:szCs w:val="24"/>
          <w:lang w:val="ro-RO"/>
        </w:rPr>
        <w:t xml:space="preserve"> </w:t>
      </w:r>
      <w:r w:rsidRPr="007568D8">
        <w:rPr>
          <w:rFonts w:ascii="Arial Narrow" w:hAnsi="Arial Narrow"/>
          <w:b/>
          <w:i/>
          <w:noProof/>
          <w:sz w:val="24"/>
          <w:szCs w:val="24"/>
          <w:lang w:val="ro-RO"/>
        </w:rPr>
        <w:t>Formular de ofert</w:t>
      </w:r>
      <w:r w:rsidR="009B67F9" w:rsidRPr="007568D8">
        <w:rPr>
          <w:rFonts w:ascii="Arial Narrow" w:hAnsi="Arial Narrow"/>
          <w:b/>
          <w:i/>
          <w:noProof/>
          <w:sz w:val="24"/>
          <w:szCs w:val="24"/>
          <w:lang w:val="ro-RO"/>
        </w:rPr>
        <w:t>ă</w:t>
      </w:r>
      <w:r w:rsidRPr="007568D8">
        <w:rPr>
          <w:rFonts w:ascii="Arial Narrow" w:hAnsi="Arial Narrow"/>
          <w:b/>
          <w:i/>
          <w:noProof/>
          <w:sz w:val="24"/>
          <w:szCs w:val="24"/>
          <w:lang w:val="ro-RO"/>
        </w:rPr>
        <w:t xml:space="preserve"> (propunere</w:t>
      </w:r>
      <w:r w:rsidR="009B67F9" w:rsidRPr="007568D8">
        <w:rPr>
          <w:rFonts w:ascii="Arial Narrow" w:hAnsi="Arial Narrow"/>
          <w:b/>
          <w:i/>
          <w:noProof/>
          <w:sz w:val="24"/>
          <w:szCs w:val="24"/>
          <w:lang w:val="ro-RO"/>
        </w:rPr>
        <w:t>a</w:t>
      </w:r>
      <w:r w:rsidRPr="007568D8">
        <w:rPr>
          <w:rFonts w:ascii="Arial Narrow" w:hAnsi="Arial Narrow"/>
          <w:b/>
          <w:i/>
          <w:noProof/>
          <w:sz w:val="24"/>
          <w:szCs w:val="24"/>
          <w:lang w:val="ro-RO"/>
        </w:rPr>
        <w:t xml:space="preserve"> financiar</w:t>
      </w:r>
      <w:r w:rsidR="009B67F9" w:rsidRPr="007568D8">
        <w:rPr>
          <w:rFonts w:ascii="Arial Narrow" w:hAnsi="Arial Narrow"/>
          <w:b/>
          <w:i/>
          <w:noProof/>
          <w:sz w:val="24"/>
          <w:szCs w:val="24"/>
          <w:lang w:val="ro-RO"/>
        </w:rPr>
        <w:t>ă</w:t>
      </w:r>
      <w:r w:rsidRPr="007568D8">
        <w:rPr>
          <w:rFonts w:ascii="Arial Narrow" w:hAnsi="Arial Narrow"/>
          <w:b/>
          <w:i/>
          <w:noProof/>
          <w:sz w:val="24"/>
          <w:szCs w:val="24"/>
          <w:lang w:val="ro-RO"/>
        </w:rPr>
        <w:t xml:space="preserve">) pentru atribuirea </w:t>
      </w:r>
      <w:r w:rsidR="005C6311" w:rsidRPr="007568D8">
        <w:rPr>
          <w:rFonts w:ascii="Arial Narrow" w:hAnsi="Arial Narrow"/>
          <w:b/>
          <w:i/>
          <w:noProof/>
          <w:sz w:val="24"/>
          <w:szCs w:val="24"/>
          <w:lang w:val="ro-RO"/>
        </w:rPr>
        <w:t xml:space="preserve"> contractului</w:t>
      </w:r>
    </w:p>
    <w:p w:rsidR="002345DD" w:rsidRPr="007568D8" w:rsidRDefault="005C6311" w:rsidP="002345DD">
      <w:pPr>
        <w:rPr>
          <w:rFonts w:ascii="Arial Narrow" w:hAnsi="Arial Narrow"/>
          <w:b/>
          <w:i/>
          <w:noProof/>
          <w:sz w:val="24"/>
          <w:szCs w:val="24"/>
          <w:lang w:val="ro-RO"/>
        </w:rPr>
      </w:pPr>
      <w:r w:rsidRPr="007568D8">
        <w:rPr>
          <w:rFonts w:ascii="Arial Narrow" w:hAnsi="Arial Narrow"/>
          <w:b/>
          <w:i/>
          <w:noProof/>
          <w:sz w:val="24"/>
          <w:szCs w:val="24"/>
          <w:lang w:val="ro-RO"/>
        </w:rPr>
        <w:t xml:space="preserve"> </w:t>
      </w:r>
    </w:p>
    <w:p w:rsidR="002345DD" w:rsidRPr="007568D8" w:rsidRDefault="002345DD" w:rsidP="002345DD">
      <w:pPr>
        <w:rPr>
          <w:rFonts w:ascii="Arial Narrow" w:hAnsi="Arial Narrow"/>
          <w:b/>
          <w:i/>
          <w:noProof/>
          <w:sz w:val="24"/>
          <w:szCs w:val="24"/>
          <w:lang w:val="ro-RO"/>
        </w:rPr>
      </w:pPr>
      <w:r w:rsidRPr="007568D8">
        <w:rPr>
          <w:rFonts w:ascii="Arial Narrow" w:hAnsi="Arial Narrow"/>
          <w:b/>
          <w:i/>
          <w:noProof/>
          <w:sz w:val="24"/>
          <w:szCs w:val="24"/>
          <w:lang w:val="ro-RO"/>
        </w:rPr>
        <w:t xml:space="preserve">Formularul  – </w:t>
      </w:r>
      <w:r w:rsidR="00256212" w:rsidRPr="007568D8">
        <w:rPr>
          <w:rFonts w:ascii="Arial Narrow" w:hAnsi="Arial Narrow"/>
          <w:b/>
          <w:i/>
          <w:noProof/>
          <w:sz w:val="24"/>
          <w:szCs w:val="24"/>
          <w:lang w:val="ro-RO"/>
        </w:rPr>
        <w:t>2</w:t>
      </w:r>
      <w:r w:rsidR="00871C68" w:rsidRPr="007568D8">
        <w:rPr>
          <w:rFonts w:ascii="Arial Narrow" w:hAnsi="Arial Narrow"/>
          <w:b/>
          <w:i/>
          <w:noProof/>
          <w:sz w:val="24"/>
          <w:szCs w:val="24"/>
          <w:lang w:val="ro-RO"/>
        </w:rPr>
        <w:t xml:space="preserve"> </w:t>
      </w:r>
      <w:r w:rsidRPr="007568D8">
        <w:rPr>
          <w:rFonts w:ascii="Arial Narrow" w:hAnsi="Arial Narrow"/>
          <w:b/>
          <w:i/>
          <w:noProof/>
          <w:sz w:val="24"/>
          <w:szCs w:val="24"/>
          <w:lang w:val="ro-RO"/>
        </w:rPr>
        <w:t>Centralizator de preţuri</w:t>
      </w:r>
    </w:p>
    <w:p w:rsidR="00D015C8" w:rsidRPr="007568D8" w:rsidRDefault="00D015C8" w:rsidP="002345DD">
      <w:pPr>
        <w:rPr>
          <w:rFonts w:ascii="Arial Narrow" w:hAnsi="Arial Narrow"/>
          <w:b/>
          <w:i/>
          <w:noProof/>
          <w:sz w:val="24"/>
          <w:szCs w:val="24"/>
          <w:lang w:val="ro-RO"/>
        </w:rPr>
      </w:pPr>
    </w:p>
    <w:p w:rsidR="00D015C8" w:rsidRPr="007568D8" w:rsidRDefault="00256212" w:rsidP="00D015C8">
      <w:pPr>
        <w:ind w:left="1416" w:hanging="1416"/>
        <w:rPr>
          <w:rFonts w:ascii="Arial Narrow" w:hAnsi="Arial Narrow"/>
          <w:b/>
          <w:i/>
          <w:noProof/>
          <w:sz w:val="24"/>
          <w:szCs w:val="24"/>
          <w:lang w:val="ro-RO"/>
        </w:rPr>
      </w:pPr>
      <w:r w:rsidRPr="007568D8">
        <w:rPr>
          <w:rFonts w:ascii="Arial Narrow" w:hAnsi="Arial Narrow"/>
          <w:b/>
          <w:i/>
          <w:noProof/>
          <w:sz w:val="24"/>
          <w:szCs w:val="24"/>
          <w:lang w:val="ro-RO"/>
        </w:rPr>
        <w:t>Formularul – 3</w:t>
      </w:r>
      <w:r w:rsidR="00D015C8" w:rsidRPr="007568D8">
        <w:rPr>
          <w:rFonts w:ascii="Arial Narrow" w:hAnsi="Arial Narrow"/>
          <w:b/>
          <w:i/>
          <w:noProof/>
          <w:sz w:val="24"/>
          <w:szCs w:val="24"/>
          <w:lang w:val="ro-RO"/>
        </w:rPr>
        <w:tab/>
        <w:t>Propunere tehnică pentru atribuirea contractului</w:t>
      </w:r>
    </w:p>
    <w:p w:rsidR="00557393" w:rsidRPr="007568D8" w:rsidRDefault="00557393" w:rsidP="00D015C8">
      <w:pPr>
        <w:ind w:left="1416" w:hanging="1416"/>
        <w:rPr>
          <w:rFonts w:ascii="Arial Narrow" w:hAnsi="Arial Narrow"/>
          <w:b/>
          <w:i/>
          <w:noProof/>
          <w:sz w:val="24"/>
          <w:szCs w:val="24"/>
          <w:lang w:val="ro-RO"/>
        </w:rPr>
      </w:pPr>
    </w:p>
    <w:p w:rsidR="00784B6C" w:rsidRPr="007568D8" w:rsidRDefault="00784B6C" w:rsidP="00784B6C">
      <w:pPr>
        <w:rPr>
          <w:rFonts w:ascii="Arial Narrow" w:hAnsi="Arial Narrow"/>
          <w:b/>
          <w:i/>
          <w:noProof/>
          <w:sz w:val="24"/>
          <w:szCs w:val="24"/>
          <w:lang w:val="ro-RO"/>
        </w:rPr>
      </w:pPr>
      <w:r w:rsidRPr="007568D8">
        <w:rPr>
          <w:rFonts w:ascii="Arial Narrow" w:hAnsi="Arial Narrow"/>
          <w:b/>
          <w:i/>
          <w:noProof/>
          <w:sz w:val="24"/>
          <w:szCs w:val="24"/>
          <w:lang w:val="ro-RO"/>
        </w:rPr>
        <w:t xml:space="preserve">Formularul – </w:t>
      </w:r>
      <w:r w:rsidR="00256212" w:rsidRPr="007568D8">
        <w:rPr>
          <w:rFonts w:ascii="Arial Narrow" w:hAnsi="Arial Narrow"/>
          <w:b/>
          <w:i/>
          <w:noProof/>
          <w:sz w:val="24"/>
          <w:szCs w:val="24"/>
          <w:lang w:val="ro-RO"/>
        </w:rPr>
        <w:t>4</w:t>
      </w:r>
      <w:r w:rsidRPr="007568D8">
        <w:rPr>
          <w:rFonts w:ascii="Arial Narrow" w:hAnsi="Arial Narrow"/>
          <w:b/>
          <w:i/>
          <w:noProof/>
          <w:sz w:val="24"/>
          <w:szCs w:val="24"/>
          <w:lang w:val="ro-RO"/>
        </w:rPr>
        <w:t xml:space="preserve"> Declarație privind sănătatea si securitatea în muncă</w:t>
      </w:r>
    </w:p>
    <w:p w:rsidR="00256212" w:rsidRPr="007568D8" w:rsidRDefault="00256212" w:rsidP="00256212">
      <w:pPr>
        <w:rPr>
          <w:rFonts w:ascii="Arial Narrow" w:hAnsi="Arial Narrow"/>
          <w:b/>
          <w:bCs/>
          <w:i/>
          <w:noProof/>
          <w:sz w:val="24"/>
          <w:szCs w:val="24"/>
          <w:lang w:val="ro-RO"/>
        </w:rPr>
      </w:pPr>
    </w:p>
    <w:p w:rsidR="00256212" w:rsidRPr="007568D8" w:rsidRDefault="00256212" w:rsidP="00256212">
      <w:pPr>
        <w:rPr>
          <w:rFonts w:ascii="Arial Narrow" w:hAnsi="Arial Narrow"/>
          <w:b/>
          <w:i/>
          <w:noProof/>
          <w:sz w:val="24"/>
          <w:szCs w:val="24"/>
          <w:lang w:val="ro-RO"/>
        </w:rPr>
      </w:pPr>
      <w:r w:rsidRPr="007568D8">
        <w:rPr>
          <w:rFonts w:ascii="Arial Narrow" w:hAnsi="Arial Narrow"/>
          <w:b/>
          <w:i/>
          <w:noProof/>
          <w:sz w:val="24"/>
          <w:szCs w:val="24"/>
          <w:lang w:val="ro-RO"/>
        </w:rPr>
        <w:t>Formularul – 5 Declara</w:t>
      </w:r>
      <w:r w:rsidRPr="007568D8">
        <w:rPr>
          <w:rFonts w:ascii="Arial Narrow" w:hAnsi="Arial Narrow" w:cs="Calibri"/>
          <w:b/>
          <w:i/>
          <w:noProof/>
          <w:sz w:val="24"/>
          <w:szCs w:val="24"/>
          <w:lang w:val="ro-RO"/>
        </w:rPr>
        <w:t>ț</w:t>
      </w:r>
      <w:r w:rsidRPr="007568D8">
        <w:rPr>
          <w:rFonts w:ascii="Arial Narrow" w:hAnsi="Arial Narrow"/>
          <w:b/>
          <w:i/>
          <w:noProof/>
          <w:sz w:val="24"/>
          <w:szCs w:val="24"/>
          <w:lang w:val="ro-RO"/>
        </w:rPr>
        <w:t>ie privind conflictul de interese pentru ofertan</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ofertan</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asocia</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subcontractan</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i/ter</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 sus</w:t>
      </w:r>
      <w:r w:rsidRPr="007568D8">
        <w:rPr>
          <w:rFonts w:ascii="Arial Narrow" w:hAnsi="Arial Narrow" w:cs="Calibri"/>
          <w:b/>
          <w:i/>
          <w:noProof/>
          <w:sz w:val="24"/>
          <w:szCs w:val="24"/>
          <w:lang w:val="ro-RO"/>
        </w:rPr>
        <w:t>ţ</w:t>
      </w:r>
      <w:r w:rsidRPr="007568D8">
        <w:rPr>
          <w:rFonts w:ascii="Arial Narrow" w:hAnsi="Arial Narrow"/>
          <w:b/>
          <w:i/>
          <w:noProof/>
          <w:sz w:val="24"/>
          <w:szCs w:val="24"/>
          <w:lang w:val="ro-RO"/>
        </w:rPr>
        <w:t>in</w:t>
      </w:r>
      <w:r w:rsidRPr="007568D8">
        <w:rPr>
          <w:rFonts w:ascii="Arial Narrow" w:hAnsi="Arial Narrow" w:cs="Calibri"/>
          <w:b/>
          <w:i/>
          <w:noProof/>
          <w:sz w:val="24"/>
          <w:szCs w:val="24"/>
          <w:lang w:val="ro-RO"/>
        </w:rPr>
        <w:t>ă</w:t>
      </w:r>
      <w:r w:rsidRPr="007568D8">
        <w:rPr>
          <w:rFonts w:ascii="Arial Narrow" w:hAnsi="Arial Narrow"/>
          <w:b/>
          <w:i/>
          <w:noProof/>
          <w:sz w:val="24"/>
          <w:szCs w:val="24"/>
          <w:lang w:val="ro-RO"/>
        </w:rPr>
        <w:t>tori</w:t>
      </w:r>
    </w:p>
    <w:p w:rsidR="00D015C8" w:rsidRPr="007568D8" w:rsidRDefault="00D015C8" w:rsidP="002345DD">
      <w:pPr>
        <w:rPr>
          <w:rFonts w:ascii="Arial Narrow" w:hAnsi="Arial Narrow"/>
          <w:b/>
          <w:i/>
          <w:noProof/>
          <w:sz w:val="24"/>
          <w:szCs w:val="24"/>
          <w:lang w:val="ro-RO"/>
        </w:rPr>
      </w:pPr>
    </w:p>
    <w:p w:rsidR="0065266D" w:rsidRPr="007568D8" w:rsidRDefault="0065266D" w:rsidP="002345DD">
      <w:pPr>
        <w:rPr>
          <w:rFonts w:ascii="Arial Narrow" w:hAnsi="Arial Narrow"/>
          <w:b/>
          <w:i/>
          <w:noProof/>
          <w:sz w:val="24"/>
          <w:szCs w:val="24"/>
          <w:lang w:val="ro-RO"/>
        </w:rPr>
      </w:pPr>
    </w:p>
    <w:p w:rsidR="005A2F49" w:rsidRPr="007568D8" w:rsidRDefault="005A2F49" w:rsidP="005A2F49">
      <w:pPr>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2345DD" w:rsidRPr="007568D8" w:rsidRDefault="002345DD" w:rsidP="00E5056B">
      <w:pPr>
        <w:jc w:val="right"/>
        <w:rPr>
          <w:rFonts w:ascii="Arial Narrow" w:hAnsi="Arial Narrow"/>
          <w:i/>
          <w:noProof/>
          <w:sz w:val="24"/>
          <w:szCs w:val="24"/>
          <w:lang w:val="ro-RO"/>
        </w:rPr>
      </w:pPr>
    </w:p>
    <w:p w:rsidR="00BF31FF" w:rsidRPr="007568D8" w:rsidRDefault="00BF31FF" w:rsidP="00BF31FF">
      <w:pPr>
        <w:rPr>
          <w:rFonts w:ascii="Arial Narrow" w:hAnsi="Arial Narrow"/>
          <w:i/>
          <w:noProof/>
          <w:sz w:val="24"/>
          <w:szCs w:val="24"/>
          <w:lang w:val="ro-RO"/>
        </w:rPr>
      </w:pPr>
    </w:p>
    <w:p w:rsidR="00256212" w:rsidRPr="007568D8" w:rsidRDefault="00256212" w:rsidP="00BF31FF">
      <w:pPr>
        <w:rPr>
          <w:rStyle w:val="PageNumber"/>
          <w:rFonts w:ascii="Arial Narrow" w:hAnsi="Arial Narrow"/>
          <w:b/>
          <w:i/>
          <w:sz w:val="24"/>
          <w:szCs w:val="24"/>
          <w:lang w:val="ro-RO"/>
        </w:rPr>
      </w:pPr>
    </w:p>
    <w:p w:rsidR="00E5056B" w:rsidRPr="007568D8" w:rsidRDefault="00E5056B" w:rsidP="00285ADF">
      <w:pPr>
        <w:jc w:val="right"/>
        <w:rPr>
          <w:rFonts w:ascii="Arial Narrow" w:hAnsi="Arial Narrow"/>
          <w:i/>
          <w:noProof/>
          <w:sz w:val="24"/>
          <w:szCs w:val="24"/>
          <w:lang w:val="ro-RO"/>
        </w:rPr>
      </w:pPr>
      <w:r w:rsidRPr="007568D8">
        <w:rPr>
          <w:rStyle w:val="PageNumber"/>
          <w:rFonts w:ascii="Arial Narrow" w:hAnsi="Arial Narrow"/>
          <w:b/>
          <w:i/>
          <w:sz w:val="24"/>
          <w:szCs w:val="24"/>
          <w:lang w:val="ro-RO"/>
        </w:rPr>
        <w:lastRenderedPageBreak/>
        <w:t xml:space="preserve">FORMULARUL </w:t>
      </w:r>
      <w:r w:rsidR="00AE6FC1" w:rsidRPr="007568D8">
        <w:rPr>
          <w:rStyle w:val="PageNumber"/>
          <w:rFonts w:ascii="Arial Narrow" w:hAnsi="Arial Narrow"/>
          <w:b/>
          <w:i/>
          <w:sz w:val="24"/>
          <w:szCs w:val="24"/>
          <w:lang w:val="ro-RO"/>
        </w:rPr>
        <w:t>nr.</w:t>
      </w:r>
      <w:r w:rsidR="00285ADF" w:rsidRPr="007568D8">
        <w:rPr>
          <w:rStyle w:val="PageNumber"/>
          <w:rFonts w:ascii="Arial Narrow" w:hAnsi="Arial Narrow"/>
          <w:b/>
          <w:i/>
          <w:sz w:val="24"/>
          <w:szCs w:val="24"/>
          <w:lang w:val="ro-RO"/>
        </w:rPr>
        <w:t xml:space="preserve"> </w:t>
      </w:r>
      <w:r w:rsidR="00256212" w:rsidRPr="007568D8">
        <w:rPr>
          <w:rStyle w:val="PageNumber"/>
          <w:rFonts w:ascii="Arial Narrow" w:hAnsi="Arial Narrow"/>
          <w:b/>
          <w:i/>
          <w:sz w:val="24"/>
          <w:szCs w:val="24"/>
          <w:lang w:val="ro-RO"/>
        </w:rPr>
        <w:t>1</w:t>
      </w:r>
    </w:p>
    <w:p w:rsidR="00E5056B" w:rsidRPr="007568D8"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7568D8">
        <w:rPr>
          <w:rFonts w:ascii="Arial Narrow" w:hAnsi="Arial Narrow"/>
          <w:i/>
          <w:sz w:val="24"/>
          <w:szCs w:val="24"/>
          <w:lang w:val="it-IT"/>
        </w:rPr>
        <w:t>,,</w:t>
      </w:r>
      <w:r w:rsidR="00FD0BCD" w:rsidRPr="007568D8">
        <w:rPr>
          <w:rFonts w:ascii="Arial Narrow" w:hAnsi="Arial Narrow"/>
          <w:sz w:val="24"/>
          <w:szCs w:val="24"/>
          <w:lang w:val="it-IT"/>
        </w:rPr>
        <w:t>…</w:t>
      </w:r>
      <w:r w:rsidR="00D94FBD" w:rsidRPr="007568D8">
        <w:rPr>
          <w:rFonts w:ascii="Arial Narrow" w:hAnsi="Arial Narrow"/>
          <w:sz w:val="24"/>
          <w:szCs w:val="24"/>
          <w:lang w:val="it-IT"/>
        </w:rPr>
        <w:t>…………………………………………………………………………………….</w:t>
      </w:r>
      <w:r w:rsidR="00FD0BCD" w:rsidRPr="007568D8">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AC7CAA" w:rsidRDefault="0059588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v:rect id="Rectangle 2" o:spid="_x0000_s1026" alt="White marble" style="position:absolute;left:0;text-align:left;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rsidR="0045251D" w:rsidRPr="0045251D" w:rsidRDefault="0045251D" w:rsidP="0045251D">
      <w:pPr>
        <w:jc w:val="both"/>
        <w:rPr>
          <w:rFonts w:ascii="Arial Narrow" w:hAnsi="Arial Narrow"/>
          <w:i/>
          <w:noProof/>
          <w:sz w:val="24"/>
          <w:szCs w:val="24"/>
        </w:rPr>
      </w:pPr>
    </w:p>
    <w:p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710"/>
        <w:gridCol w:w="1170"/>
        <w:gridCol w:w="1260"/>
        <w:gridCol w:w="1530"/>
        <w:gridCol w:w="1440"/>
        <w:gridCol w:w="1440"/>
        <w:gridCol w:w="1530"/>
      </w:tblGrid>
      <w:tr w:rsidR="00C627C4" w:rsidRPr="00992F43" w:rsidTr="00CD1368">
        <w:tc>
          <w:tcPr>
            <w:tcW w:w="833" w:type="dxa"/>
            <w:vAlign w:val="center"/>
          </w:tcPr>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Nr</w:t>
            </w:r>
            <w:r w:rsidR="009357D6" w:rsidRPr="00992F43">
              <w:rPr>
                <w:rFonts w:ascii="Times New Roman" w:eastAsia="Calibri" w:hAnsi="Times New Roman"/>
                <w:b/>
                <w:iCs/>
                <w:lang w:val="ro-RO"/>
              </w:rPr>
              <w:t>. crt.</w:t>
            </w:r>
          </w:p>
        </w:tc>
        <w:tc>
          <w:tcPr>
            <w:tcW w:w="4112" w:type="dxa"/>
            <w:vAlign w:val="center"/>
          </w:tcPr>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Denumirea serviciului</w:t>
            </w:r>
          </w:p>
        </w:tc>
        <w:tc>
          <w:tcPr>
            <w:tcW w:w="1710" w:type="dxa"/>
            <w:vAlign w:val="center"/>
          </w:tcPr>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Valoare estimată totală</w:t>
            </w:r>
          </w:p>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RON fără TVA</w:t>
            </w:r>
          </w:p>
        </w:tc>
        <w:tc>
          <w:tcPr>
            <w:tcW w:w="1170" w:type="dxa"/>
            <w:vAlign w:val="center"/>
          </w:tcPr>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UM</w:t>
            </w:r>
          </w:p>
        </w:tc>
        <w:tc>
          <w:tcPr>
            <w:tcW w:w="1260" w:type="dxa"/>
            <w:vAlign w:val="center"/>
          </w:tcPr>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Cantitatea solicitată</w:t>
            </w:r>
          </w:p>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U.M</w:t>
            </w:r>
          </w:p>
        </w:tc>
        <w:tc>
          <w:tcPr>
            <w:tcW w:w="1530" w:type="dxa"/>
            <w:vAlign w:val="center"/>
          </w:tcPr>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Preț unitar RON fără TVA</w:t>
            </w:r>
          </w:p>
        </w:tc>
        <w:tc>
          <w:tcPr>
            <w:tcW w:w="1440" w:type="dxa"/>
            <w:vAlign w:val="center"/>
          </w:tcPr>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Preț total RON</w:t>
            </w:r>
          </w:p>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fără TVA</w:t>
            </w:r>
          </w:p>
        </w:tc>
        <w:tc>
          <w:tcPr>
            <w:tcW w:w="1440" w:type="dxa"/>
            <w:vAlign w:val="center"/>
          </w:tcPr>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Valoare TVA</w:t>
            </w:r>
          </w:p>
        </w:tc>
        <w:tc>
          <w:tcPr>
            <w:tcW w:w="1530" w:type="dxa"/>
            <w:vAlign w:val="center"/>
          </w:tcPr>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Preț total RON</w:t>
            </w:r>
          </w:p>
          <w:p w:rsidR="00C627C4" w:rsidRPr="00992F43" w:rsidRDefault="00C627C4" w:rsidP="00226165">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cu TVA</w:t>
            </w:r>
          </w:p>
        </w:tc>
      </w:tr>
      <w:tr w:rsidR="00C627C4" w:rsidRPr="00992F43" w:rsidTr="00CD1368">
        <w:tc>
          <w:tcPr>
            <w:tcW w:w="833" w:type="dxa"/>
            <w:vAlign w:val="center"/>
          </w:tcPr>
          <w:p w:rsidR="00C627C4" w:rsidRPr="00992F43" w:rsidRDefault="00C627C4" w:rsidP="00E92D3A">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0</w:t>
            </w:r>
          </w:p>
        </w:tc>
        <w:tc>
          <w:tcPr>
            <w:tcW w:w="4112" w:type="dxa"/>
            <w:vAlign w:val="center"/>
          </w:tcPr>
          <w:p w:rsidR="00C627C4" w:rsidRPr="00992F43" w:rsidRDefault="00C627C4" w:rsidP="00E92D3A">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1</w:t>
            </w:r>
          </w:p>
        </w:tc>
        <w:tc>
          <w:tcPr>
            <w:tcW w:w="1710" w:type="dxa"/>
            <w:vAlign w:val="center"/>
          </w:tcPr>
          <w:p w:rsidR="00C627C4" w:rsidRPr="00992F43" w:rsidRDefault="00C627C4" w:rsidP="00E92D3A">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2</w:t>
            </w:r>
          </w:p>
        </w:tc>
        <w:tc>
          <w:tcPr>
            <w:tcW w:w="1170" w:type="dxa"/>
            <w:vAlign w:val="center"/>
          </w:tcPr>
          <w:p w:rsidR="00C627C4" w:rsidRPr="00992F43" w:rsidRDefault="00C627C4" w:rsidP="00E92D3A">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3</w:t>
            </w:r>
          </w:p>
        </w:tc>
        <w:tc>
          <w:tcPr>
            <w:tcW w:w="1260" w:type="dxa"/>
            <w:vAlign w:val="center"/>
          </w:tcPr>
          <w:p w:rsidR="00C627C4" w:rsidRPr="00992F43" w:rsidRDefault="00C627C4" w:rsidP="00E92D3A">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4</w:t>
            </w:r>
          </w:p>
        </w:tc>
        <w:tc>
          <w:tcPr>
            <w:tcW w:w="1530" w:type="dxa"/>
            <w:vAlign w:val="center"/>
          </w:tcPr>
          <w:p w:rsidR="00C627C4" w:rsidRPr="00992F43" w:rsidRDefault="00C627C4" w:rsidP="00E92D3A">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5</w:t>
            </w:r>
          </w:p>
        </w:tc>
        <w:tc>
          <w:tcPr>
            <w:tcW w:w="1440" w:type="dxa"/>
            <w:vAlign w:val="center"/>
          </w:tcPr>
          <w:p w:rsidR="00C627C4" w:rsidRPr="00992F43" w:rsidRDefault="00C627C4" w:rsidP="00E92D3A">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6</w:t>
            </w:r>
          </w:p>
        </w:tc>
        <w:tc>
          <w:tcPr>
            <w:tcW w:w="1440" w:type="dxa"/>
            <w:vAlign w:val="center"/>
          </w:tcPr>
          <w:p w:rsidR="00C627C4" w:rsidRPr="00992F43" w:rsidRDefault="00C627C4" w:rsidP="00080228">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7=6*%</w:t>
            </w:r>
          </w:p>
        </w:tc>
        <w:tc>
          <w:tcPr>
            <w:tcW w:w="1530" w:type="dxa"/>
            <w:vAlign w:val="center"/>
          </w:tcPr>
          <w:p w:rsidR="00C627C4" w:rsidRPr="00992F43" w:rsidRDefault="00C627C4" w:rsidP="00080228">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8=6+7</w:t>
            </w:r>
          </w:p>
        </w:tc>
      </w:tr>
      <w:tr w:rsidR="007568D8" w:rsidRPr="00DF7814" w:rsidTr="007568D8">
        <w:trPr>
          <w:trHeight w:val="635"/>
        </w:trPr>
        <w:tc>
          <w:tcPr>
            <w:tcW w:w="833" w:type="dxa"/>
            <w:vAlign w:val="center"/>
          </w:tcPr>
          <w:p w:rsidR="007568D8" w:rsidRPr="00992F43" w:rsidRDefault="007568D8" w:rsidP="007568D8">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iCs/>
                <w:lang w:val="ro-RO"/>
              </w:rPr>
              <w:t>3</w:t>
            </w:r>
          </w:p>
        </w:tc>
        <w:tc>
          <w:tcPr>
            <w:tcW w:w="4112" w:type="dxa"/>
            <w:vAlign w:val="center"/>
          </w:tcPr>
          <w:p w:rsidR="007568D8" w:rsidRPr="00992F43" w:rsidRDefault="00992F43" w:rsidP="007568D8">
            <w:pPr>
              <w:rPr>
                <w:rFonts w:ascii="Times New Roman" w:hAnsi="Times New Roman"/>
                <w:lang w:val="fr-FR"/>
              </w:rPr>
            </w:pPr>
            <w:r w:rsidRPr="00992F43">
              <w:rPr>
                <w:rFonts w:ascii="Times New Roman" w:hAnsi="Times New Roman"/>
                <w:lang w:val="fr-FR"/>
              </w:rPr>
              <w:t>Servicii de servire masă catering</w:t>
            </w:r>
          </w:p>
        </w:tc>
        <w:tc>
          <w:tcPr>
            <w:tcW w:w="1710" w:type="dxa"/>
            <w:vAlign w:val="center"/>
          </w:tcPr>
          <w:p w:rsidR="007568D8" w:rsidRPr="00992F43" w:rsidRDefault="00992F43" w:rsidP="007568D8">
            <w:pPr>
              <w:spacing w:line="276" w:lineRule="auto"/>
              <w:jc w:val="center"/>
              <w:rPr>
                <w:rFonts w:ascii="Times New Roman" w:hAnsi="Times New Roman"/>
                <w:color w:val="000000"/>
              </w:rPr>
            </w:pPr>
            <w:r w:rsidRPr="00992F43">
              <w:rPr>
                <w:rFonts w:ascii="Times New Roman" w:hAnsi="Times New Roman"/>
              </w:rPr>
              <w:t>1199.88</w:t>
            </w:r>
          </w:p>
        </w:tc>
        <w:tc>
          <w:tcPr>
            <w:tcW w:w="1170" w:type="dxa"/>
            <w:vAlign w:val="center"/>
          </w:tcPr>
          <w:p w:rsidR="007568D8" w:rsidRPr="00992F43" w:rsidRDefault="007568D8" w:rsidP="007568D8">
            <w:pPr>
              <w:spacing w:line="276" w:lineRule="auto"/>
              <w:jc w:val="center"/>
              <w:rPr>
                <w:rFonts w:ascii="Times New Roman" w:hAnsi="Times New Roman"/>
                <w:color w:val="000000"/>
              </w:rPr>
            </w:pPr>
            <w:r w:rsidRPr="00992F43">
              <w:rPr>
                <w:rFonts w:ascii="Times New Roman" w:hAnsi="Times New Roman"/>
                <w:color w:val="000000"/>
              </w:rPr>
              <w:t>serv</w:t>
            </w:r>
          </w:p>
        </w:tc>
        <w:tc>
          <w:tcPr>
            <w:tcW w:w="1260" w:type="dxa"/>
            <w:shd w:val="clear" w:color="auto" w:fill="auto"/>
            <w:vAlign w:val="center"/>
          </w:tcPr>
          <w:p w:rsidR="007568D8" w:rsidRPr="00992F43" w:rsidRDefault="00992F43" w:rsidP="007568D8">
            <w:pPr>
              <w:spacing w:line="276" w:lineRule="auto"/>
              <w:jc w:val="center"/>
              <w:rPr>
                <w:rFonts w:ascii="Times New Roman" w:hAnsi="Times New Roman"/>
                <w:color w:val="000000"/>
              </w:rPr>
            </w:pPr>
            <w:r>
              <w:rPr>
                <w:rFonts w:ascii="Times New Roman" w:hAnsi="Times New Roman"/>
                <w:color w:val="000000"/>
              </w:rPr>
              <w:t>36</w:t>
            </w:r>
          </w:p>
        </w:tc>
        <w:tc>
          <w:tcPr>
            <w:tcW w:w="1530" w:type="dxa"/>
            <w:vAlign w:val="center"/>
          </w:tcPr>
          <w:p w:rsidR="007568D8" w:rsidRPr="00992F43" w:rsidRDefault="007568D8" w:rsidP="007568D8">
            <w:pPr>
              <w:overflowPunct/>
              <w:autoSpaceDE/>
              <w:autoSpaceDN/>
              <w:adjustRightInd/>
              <w:textAlignment w:val="auto"/>
              <w:rPr>
                <w:rFonts w:ascii="Times New Roman" w:eastAsia="Calibri" w:hAnsi="Times New Roman"/>
                <w:lang w:val="ro-RO"/>
              </w:rPr>
            </w:pPr>
            <w:r w:rsidRPr="00992F43">
              <w:rPr>
                <w:rFonts w:ascii="Times New Roman" w:eastAsia="Calibri" w:hAnsi="Times New Roman"/>
                <w:i/>
                <w:lang w:val="ro-RO"/>
              </w:rPr>
              <w:t>se completează de către ofertant</w:t>
            </w:r>
          </w:p>
        </w:tc>
        <w:tc>
          <w:tcPr>
            <w:tcW w:w="1440" w:type="dxa"/>
            <w:vAlign w:val="center"/>
          </w:tcPr>
          <w:p w:rsidR="007568D8" w:rsidRPr="00992F43" w:rsidRDefault="007568D8" w:rsidP="007568D8">
            <w:pPr>
              <w:overflowPunct/>
              <w:autoSpaceDE/>
              <w:autoSpaceDN/>
              <w:adjustRightInd/>
              <w:textAlignment w:val="auto"/>
              <w:rPr>
                <w:rFonts w:ascii="Times New Roman" w:eastAsia="Calibri" w:hAnsi="Times New Roman"/>
                <w:lang w:val="ro-RO"/>
              </w:rPr>
            </w:pPr>
            <w:r w:rsidRPr="00992F43">
              <w:rPr>
                <w:rFonts w:ascii="Times New Roman" w:eastAsia="Calibri" w:hAnsi="Times New Roman"/>
                <w:i/>
                <w:lang w:val="ro-RO"/>
              </w:rPr>
              <w:t>se completează de către ofertant</w:t>
            </w:r>
          </w:p>
        </w:tc>
        <w:tc>
          <w:tcPr>
            <w:tcW w:w="1440" w:type="dxa"/>
            <w:vAlign w:val="center"/>
          </w:tcPr>
          <w:p w:rsidR="007568D8" w:rsidRPr="00992F43" w:rsidRDefault="007568D8" w:rsidP="007568D8">
            <w:pPr>
              <w:overflowPunct/>
              <w:autoSpaceDE/>
              <w:autoSpaceDN/>
              <w:adjustRightInd/>
              <w:textAlignment w:val="auto"/>
              <w:rPr>
                <w:rFonts w:ascii="Times New Roman" w:eastAsia="Calibri" w:hAnsi="Times New Roman"/>
                <w:lang w:val="ro-RO"/>
              </w:rPr>
            </w:pPr>
            <w:r w:rsidRPr="00992F43">
              <w:rPr>
                <w:rFonts w:ascii="Times New Roman" w:eastAsia="Calibri" w:hAnsi="Times New Roman"/>
                <w:i/>
                <w:lang w:val="ro-RO"/>
              </w:rPr>
              <w:t>se completează de către ofertant</w:t>
            </w:r>
          </w:p>
        </w:tc>
        <w:tc>
          <w:tcPr>
            <w:tcW w:w="1530" w:type="dxa"/>
            <w:vAlign w:val="center"/>
          </w:tcPr>
          <w:p w:rsidR="007568D8" w:rsidRPr="00992F43" w:rsidRDefault="007568D8" w:rsidP="007568D8">
            <w:pPr>
              <w:overflowPunct/>
              <w:autoSpaceDE/>
              <w:autoSpaceDN/>
              <w:adjustRightInd/>
              <w:textAlignment w:val="auto"/>
              <w:rPr>
                <w:rFonts w:ascii="Times New Roman" w:eastAsia="Calibri" w:hAnsi="Times New Roman"/>
                <w:lang w:val="ro-RO"/>
              </w:rPr>
            </w:pPr>
            <w:r w:rsidRPr="00992F43">
              <w:rPr>
                <w:rFonts w:ascii="Times New Roman" w:eastAsia="Calibri" w:hAnsi="Times New Roman"/>
                <w:i/>
                <w:lang w:val="ro-RO"/>
              </w:rPr>
              <w:t>se completează de către ofertant</w:t>
            </w:r>
          </w:p>
        </w:tc>
      </w:tr>
      <w:tr w:rsidR="00C627C4" w:rsidRPr="00DF7814" w:rsidTr="007568D8">
        <w:tc>
          <w:tcPr>
            <w:tcW w:w="833" w:type="dxa"/>
            <w:vAlign w:val="center"/>
          </w:tcPr>
          <w:p w:rsidR="00C627C4" w:rsidRPr="00992F43" w:rsidRDefault="00C627C4" w:rsidP="00633A1B">
            <w:pPr>
              <w:overflowPunct/>
              <w:autoSpaceDE/>
              <w:autoSpaceDN/>
              <w:adjustRightInd/>
              <w:textAlignment w:val="auto"/>
              <w:rPr>
                <w:rFonts w:ascii="Times New Roman" w:eastAsia="Calibri" w:hAnsi="Times New Roman"/>
                <w:b/>
                <w:iCs/>
                <w:lang w:val="ro-RO"/>
              </w:rPr>
            </w:pPr>
          </w:p>
        </w:tc>
        <w:tc>
          <w:tcPr>
            <w:tcW w:w="4112" w:type="dxa"/>
            <w:vAlign w:val="center"/>
          </w:tcPr>
          <w:p w:rsidR="00C627C4" w:rsidRPr="00992F43" w:rsidRDefault="00C627C4" w:rsidP="00633A1B">
            <w:pPr>
              <w:overflowPunct/>
              <w:autoSpaceDE/>
              <w:autoSpaceDN/>
              <w:adjustRightInd/>
              <w:jc w:val="center"/>
              <w:textAlignment w:val="auto"/>
              <w:rPr>
                <w:rFonts w:ascii="Times New Roman" w:eastAsia="Calibri" w:hAnsi="Times New Roman"/>
                <w:b/>
                <w:iCs/>
                <w:lang w:val="ro-RO"/>
              </w:rPr>
            </w:pPr>
            <w:r w:rsidRPr="00992F43">
              <w:rPr>
                <w:rFonts w:ascii="Times New Roman" w:eastAsia="Calibri" w:hAnsi="Times New Roman"/>
                <w:b/>
                <w:lang w:val="ro-RO"/>
              </w:rPr>
              <w:t xml:space="preserve">TOTAL </w:t>
            </w:r>
          </w:p>
        </w:tc>
        <w:tc>
          <w:tcPr>
            <w:tcW w:w="1710" w:type="dxa"/>
            <w:vAlign w:val="center"/>
          </w:tcPr>
          <w:p w:rsidR="00C627C4" w:rsidRPr="00992F43" w:rsidRDefault="00992F43" w:rsidP="00633A1B">
            <w:pPr>
              <w:overflowPunct/>
              <w:autoSpaceDE/>
              <w:autoSpaceDN/>
              <w:adjustRightInd/>
              <w:jc w:val="center"/>
              <w:textAlignment w:val="auto"/>
              <w:rPr>
                <w:rFonts w:ascii="Times New Roman" w:eastAsia="Calibri" w:hAnsi="Times New Roman"/>
                <w:b/>
                <w:iCs/>
                <w:lang w:val="ro-RO"/>
              </w:rPr>
            </w:pPr>
            <w:r w:rsidRPr="00992F43">
              <w:rPr>
                <w:rFonts w:ascii="Times New Roman" w:hAnsi="Times New Roman"/>
                <w:b/>
              </w:rPr>
              <w:t>1199.88</w:t>
            </w:r>
          </w:p>
        </w:tc>
        <w:tc>
          <w:tcPr>
            <w:tcW w:w="1170" w:type="dxa"/>
            <w:vAlign w:val="center"/>
          </w:tcPr>
          <w:p w:rsidR="00C627C4" w:rsidRPr="00992F43" w:rsidRDefault="00C627C4" w:rsidP="00633A1B">
            <w:pPr>
              <w:overflowPunct/>
              <w:autoSpaceDE/>
              <w:autoSpaceDN/>
              <w:adjustRightInd/>
              <w:textAlignment w:val="auto"/>
              <w:rPr>
                <w:rFonts w:ascii="Times New Roman" w:eastAsia="Calibri" w:hAnsi="Times New Roman"/>
                <w:iCs/>
                <w:lang w:val="ro-RO"/>
              </w:rPr>
            </w:pPr>
          </w:p>
        </w:tc>
        <w:tc>
          <w:tcPr>
            <w:tcW w:w="1260" w:type="dxa"/>
            <w:vAlign w:val="center"/>
          </w:tcPr>
          <w:p w:rsidR="00C627C4" w:rsidRPr="00992F43" w:rsidRDefault="00C627C4" w:rsidP="00633A1B">
            <w:pPr>
              <w:overflowPunct/>
              <w:autoSpaceDE/>
              <w:autoSpaceDN/>
              <w:adjustRightInd/>
              <w:textAlignment w:val="auto"/>
              <w:rPr>
                <w:rFonts w:ascii="Times New Roman" w:eastAsia="Calibri" w:hAnsi="Times New Roman"/>
                <w:iCs/>
                <w:lang w:val="ro-RO"/>
              </w:rPr>
            </w:pPr>
          </w:p>
        </w:tc>
        <w:tc>
          <w:tcPr>
            <w:tcW w:w="1530" w:type="dxa"/>
            <w:vAlign w:val="center"/>
          </w:tcPr>
          <w:p w:rsidR="00C627C4" w:rsidRPr="00992F43" w:rsidRDefault="00C627C4" w:rsidP="00633A1B">
            <w:pPr>
              <w:overflowPunct/>
              <w:autoSpaceDE/>
              <w:autoSpaceDN/>
              <w:adjustRightInd/>
              <w:textAlignment w:val="auto"/>
              <w:rPr>
                <w:rFonts w:ascii="Times New Roman" w:eastAsia="Calibri" w:hAnsi="Times New Roman"/>
                <w:b/>
                <w:iCs/>
                <w:lang w:val="ro-RO"/>
              </w:rPr>
            </w:pPr>
          </w:p>
        </w:tc>
        <w:tc>
          <w:tcPr>
            <w:tcW w:w="1440" w:type="dxa"/>
            <w:vAlign w:val="center"/>
          </w:tcPr>
          <w:p w:rsidR="00C627C4" w:rsidRPr="00992F43" w:rsidRDefault="00C627C4" w:rsidP="00633A1B">
            <w:pPr>
              <w:overflowPunct/>
              <w:adjustRightInd/>
              <w:textAlignment w:val="auto"/>
              <w:rPr>
                <w:rFonts w:ascii="Times New Roman" w:eastAsia="Calibri" w:hAnsi="Times New Roman"/>
                <w:b/>
                <w:i/>
                <w:lang w:val="ro-RO"/>
              </w:rPr>
            </w:pPr>
            <w:r w:rsidRPr="00992F43">
              <w:rPr>
                <w:rFonts w:ascii="Times New Roman" w:eastAsia="Calibri" w:hAnsi="Times New Roman"/>
                <w:b/>
                <w:i/>
                <w:lang w:val="ro-RO"/>
              </w:rPr>
              <w:t>se completează de către ofertant</w:t>
            </w:r>
          </w:p>
        </w:tc>
        <w:tc>
          <w:tcPr>
            <w:tcW w:w="1440" w:type="dxa"/>
            <w:vAlign w:val="center"/>
          </w:tcPr>
          <w:p w:rsidR="00C627C4" w:rsidRPr="00992F43" w:rsidRDefault="00716B93" w:rsidP="00633A1B">
            <w:pPr>
              <w:overflowPunct/>
              <w:adjustRightInd/>
              <w:textAlignment w:val="auto"/>
              <w:rPr>
                <w:rFonts w:ascii="Times New Roman" w:eastAsia="Calibri" w:hAnsi="Times New Roman"/>
                <w:b/>
                <w:i/>
                <w:lang w:val="ro-RO"/>
              </w:rPr>
            </w:pPr>
            <w:r w:rsidRPr="00992F43">
              <w:rPr>
                <w:rFonts w:ascii="Times New Roman" w:eastAsia="Calibri" w:hAnsi="Times New Roman"/>
                <w:b/>
                <w:i/>
                <w:lang w:val="ro-RO"/>
              </w:rPr>
              <w:t>se completează de către ofertant</w:t>
            </w:r>
          </w:p>
        </w:tc>
        <w:tc>
          <w:tcPr>
            <w:tcW w:w="1530" w:type="dxa"/>
            <w:vAlign w:val="center"/>
          </w:tcPr>
          <w:p w:rsidR="00C627C4" w:rsidRPr="00992F43" w:rsidRDefault="00C627C4" w:rsidP="00633A1B">
            <w:pPr>
              <w:overflowPunct/>
              <w:adjustRightInd/>
              <w:textAlignment w:val="auto"/>
              <w:rPr>
                <w:rFonts w:ascii="Times New Roman" w:eastAsia="Calibri" w:hAnsi="Times New Roman"/>
                <w:b/>
                <w:i/>
                <w:lang w:val="ro-RO"/>
              </w:rPr>
            </w:pPr>
            <w:r w:rsidRPr="00992F43">
              <w:rPr>
                <w:rFonts w:ascii="Times New Roman" w:eastAsia="Calibri" w:hAnsi="Times New Roman"/>
                <w:b/>
                <w:i/>
                <w:lang w:val="ro-RO"/>
              </w:rPr>
              <w:t>se completează de către ofertant</w:t>
            </w:r>
          </w:p>
        </w:tc>
      </w:tr>
    </w:tbl>
    <w:p w:rsidR="00AC7CAA" w:rsidRPr="007568D8" w:rsidRDefault="00AC7CAA" w:rsidP="00741CC5">
      <w:pPr>
        <w:ind w:right="1440"/>
        <w:jc w:val="both"/>
        <w:outlineLvl w:val="0"/>
        <w:rPr>
          <w:rFonts w:ascii="Times New Roman" w:hAnsi="Times New Roman"/>
          <w:b/>
          <w:bCs/>
          <w:i/>
          <w:color w:val="FF0000"/>
          <w:sz w:val="24"/>
          <w:szCs w:val="24"/>
          <w:lang w:val="fr-FR"/>
        </w:rPr>
      </w:pPr>
    </w:p>
    <w:p w:rsidR="00EC77F7" w:rsidRPr="007568D8" w:rsidRDefault="00EC77F7" w:rsidP="00EC77F7">
      <w:pPr>
        <w:ind w:left="630" w:right="1440"/>
        <w:jc w:val="both"/>
        <w:outlineLvl w:val="0"/>
        <w:rPr>
          <w:rFonts w:ascii="Times New Roman" w:hAnsi="Times New Roman"/>
          <w:b/>
          <w:bCs/>
          <w:i/>
          <w:color w:val="FF0000"/>
          <w:sz w:val="24"/>
          <w:szCs w:val="24"/>
          <w:lang w:val="fr-FR"/>
        </w:rPr>
      </w:pPr>
      <w:r w:rsidRPr="007568D8">
        <w:rPr>
          <w:rFonts w:ascii="Times New Roman" w:hAnsi="Times New Roman"/>
          <w:b/>
          <w:bCs/>
          <w:i/>
          <w:color w:val="FF0000"/>
          <w:sz w:val="24"/>
          <w:szCs w:val="24"/>
          <w:lang w:val="fr-FR"/>
        </w:rPr>
        <w:t>Se va oferta întreg pachetul.</w:t>
      </w:r>
    </w:p>
    <w:p w:rsidR="00EC77F7" w:rsidRPr="007568D8" w:rsidRDefault="00EC77F7" w:rsidP="00EC77F7">
      <w:pPr>
        <w:ind w:left="630" w:right="1440"/>
        <w:jc w:val="both"/>
        <w:outlineLvl w:val="0"/>
        <w:rPr>
          <w:rFonts w:ascii="Times New Roman" w:hAnsi="Times New Roman"/>
          <w:b/>
          <w:bCs/>
          <w:i/>
          <w:color w:val="FF0000"/>
          <w:sz w:val="24"/>
          <w:szCs w:val="24"/>
          <w:lang w:val="fr-FR"/>
        </w:rPr>
      </w:pPr>
      <w:r w:rsidRPr="007568D8">
        <w:rPr>
          <w:rFonts w:ascii="Times New Roman" w:hAnsi="Times New Roman"/>
          <w:b/>
          <w:bCs/>
          <w:i/>
          <w:color w:val="FF0000"/>
          <w:sz w:val="24"/>
          <w:szCs w:val="24"/>
          <w:lang w:val="fr-FR"/>
        </w:rPr>
        <w:t>Nu se accept</w:t>
      </w:r>
      <w:r w:rsidRPr="007568D8">
        <w:rPr>
          <w:rFonts w:ascii="Times New Roman" w:hAnsi="Times New Roman" w:cs="Calibri"/>
          <w:b/>
          <w:bCs/>
          <w:i/>
          <w:color w:val="FF0000"/>
          <w:sz w:val="24"/>
          <w:szCs w:val="24"/>
          <w:lang w:val="fr-FR"/>
        </w:rPr>
        <w:t>ă</w:t>
      </w:r>
      <w:r w:rsidRPr="007568D8">
        <w:rPr>
          <w:rFonts w:ascii="Times New Roman" w:hAnsi="Times New Roman"/>
          <w:b/>
          <w:bCs/>
          <w:i/>
          <w:color w:val="FF0000"/>
          <w:sz w:val="24"/>
          <w:szCs w:val="24"/>
          <w:lang w:val="fr-FR"/>
        </w:rPr>
        <w:t xml:space="preserve"> oferte par</w:t>
      </w:r>
      <w:r w:rsidRPr="007568D8">
        <w:rPr>
          <w:rFonts w:ascii="Times New Roman" w:hAnsi="Times New Roman" w:cs="Calibri"/>
          <w:b/>
          <w:bCs/>
          <w:i/>
          <w:color w:val="FF0000"/>
          <w:sz w:val="24"/>
          <w:szCs w:val="24"/>
          <w:lang w:val="fr-FR"/>
        </w:rPr>
        <w:t>ț</w:t>
      </w:r>
      <w:r w:rsidRPr="007568D8">
        <w:rPr>
          <w:rFonts w:ascii="Times New Roman" w:hAnsi="Times New Roman"/>
          <w:b/>
          <w:bCs/>
          <w:i/>
          <w:color w:val="FF0000"/>
          <w:sz w:val="24"/>
          <w:szCs w:val="24"/>
          <w:lang w:val="fr-FR"/>
        </w:rPr>
        <w:t xml:space="preserve">iale din cadrul pachetului </w:t>
      </w:r>
      <w:r w:rsidRPr="007568D8">
        <w:rPr>
          <w:rFonts w:ascii="Times New Roman" w:hAnsi="Times New Roman" w:cs="Calibri"/>
          <w:b/>
          <w:bCs/>
          <w:i/>
          <w:color w:val="FF0000"/>
          <w:sz w:val="24"/>
          <w:szCs w:val="24"/>
          <w:lang w:val="fr-FR"/>
        </w:rPr>
        <w:t>ș</w:t>
      </w:r>
      <w:r w:rsidRPr="007568D8">
        <w:rPr>
          <w:rFonts w:ascii="Times New Roman" w:hAnsi="Times New Roman"/>
          <w:b/>
          <w:bCs/>
          <w:i/>
          <w:color w:val="FF0000"/>
          <w:sz w:val="24"/>
          <w:szCs w:val="24"/>
          <w:lang w:val="fr-FR"/>
        </w:rPr>
        <w:t>i nici oferte alternative.</w:t>
      </w:r>
    </w:p>
    <w:p w:rsidR="009357D6" w:rsidRPr="007568D8" w:rsidRDefault="00EC77F7" w:rsidP="00EC77F7">
      <w:pPr>
        <w:ind w:left="630" w:right="1440"/>
        <w:jc w:val="both"/>
        <w:outlineLvl w:val="0"/>
        <w:rPr>
          <w:rFonts w:ascii="Times New Roman" w:hAnsi="Times New Roman"/>
          <w:b/>
          <w:bCs/>
          <w:i/>
          <w:color w:val="FF0000"/>
          <w:sz w:val="24"/>
          <w:szCs w:val="24"/>
          <w:lang w:val="fr-FR"/>
        </w:rPr>
      </w:pPr>
      <w:r w:rsidRPr="007568D8">
        <w:rPr>
          <w:rFonts w:ascii="Times New Roman" w:hAnsi="Times New Roman"/>
          <w:b/>
          <w:bCs/>
          <w:i/>
          <w:color w:val="FF0000"/>
          <w:sz w:val="24"/>
          <w:szCs w:val="24"/>
          <w:lang w:val="fr-FR"/>
        </w:rPr>
        <w:t>Oferta financiar</w:t>
      </w:r>
      <w:r w:rsidRPr="007568D8">
        <w:rPr>
          <w:rFonts w:ascii="Times New Roman" w:hAnsi="Times New Roman" w:cs="Calibri"/>
          <w:b/>
          <w:bCs/>
          <w:i/>
          <w:color w:val="FF0000"/>
          <w:sz w:val="24"/>
          <w:szCs w:val="24"/>
          <w:lang w:val="fr-FR"/>
        </w:rPr>
        <w:t>ă</w:t>
      </w:r>
      <w:r w:rsidRPr="007568D8">
        <w:rPr>
          <w:rFonts w:ascii="Times New Roman" w:hAnsi="Times New Roman"/>
          <w:b/>
          <w:bCs/>
          <w:i/>
          <w:color w:val="FF0000"/>
          <w:sz w:val="24"/>
          <w:szCs w:val="24"/>
          <w:lang w:val="fr-FR"/>
        </w:rPr>
        <w:t xml:space="preserve"> va fi prezentat</w:t>
      </w:r>
      <w:r w:rsidRPr="007568D8">
        <w:rPr>
          <w:rFonts w:ascii="Times New Roman" w:hAnsi="Times New Roman" w:cs="Calibri"/>
          <w:b/>
          <w:bCs/>
          <w:i/>
          <w:color w:val="FF0000"/>
          <w:sz w:val="24"/>
          <w:szCs w:val="24"/>
          <w:lang w:val="fr-FR"/>
        </w:rPr>
        <w:t>ă</w:t>
      </w:r>
      <w:r w:rsidRPr="007568D8">
        <w:rPr>
          <w:rFonts w:ascii="Times New Roman" w:hAnsi="Times New Roman"/>
          <w:b/>
          <w:bCs/>
          <w:i/>
          <w:color w:val="FF0000"/>
          <w:sz w:val="24"/>
          <w:szCs w:val="24"/>
          <w:lang w:val="fr-FR"/>
        </w:rPr>
        <w:t>, respectându-se pre</w:t>
      </w:r>
      <w:r w:rsidRPr="007568D8">
        <w:rPr>
          <w:rFonts w:ascii="Times New Roman" w:hAnsi="Times New Roman" w:cs="Calibri"/>
          <w:b/>
          <w:bCs/>
          <w:i/>
          <w:color w:val="FF0000"/>
          <w:sz w:val="24"/>
          <w:szCs w:val="24"/>
          <w:lang w:val="fr-FR"/>
        </w:rPr>
        <w:t>ț</w:t>
      </w:r>
      <w:r w:rsidRPr="007568D8">
        <w:rPr>
          <w:rFonts w:ascii="Times New Roman" w:hAnsi="Times New Roman"/>
          <w:b/>
          <w:bCs/>
          <w:i/>
          <w:color w:val="FF0000"/>
          <w:sz w:val="24"/>
          <w:szCs w:val="24"/>
          <w:lang w:val="fr-FR"/>
        </w:rPr>
        <w:t>ul maximal pentru fiecare pozi</w:t>
      </w:r>
      <w:r w:rsidRPr="007568D8">
        <w:rPr>
          <w:rFonts w:ascii="Times New Roman" w:hAnsi="Times New Roman" w:cs="Calibri"/>
          <w:b/>
          <w:bCs/>
          <w:i/>
          <w:color w:val="FF0000"/>
          <w:sz w:val="24"/>
          <w:szCs w:val="24"/>
          <w:lang w:val="fr-FR"/>
        </w:rPr>
        <w:t>ț</w:t>
      </w:r>
      <w:r w:rsidRPr="007568D8">
        <w:rPr>
          <w:rFonts w:ascii="Times New Roman" w:hAnsi="Times New Roman"/>
          <w:b/>
          <w:bCs/>
          <w:i/>
          <w:color w:val="FF0000"/>
          <w:sz w:val="24"/>
          <w:szCs w:val="24"/>
          <w:lang w:val="fr-FR"/>
        </w:rPr>
        <w:t>ie din cadrul pachetului.</w:t>
      </w:r>
    </w:p>
    <w:p w:rsidR="00DC0CD9" w:rsidRPr="007568D8" w:rsidRDefault="00DC0CD9" w:rsidP="00DC0CD9">
      <w:pPr>
        <w:ind w:right="-132"/>
        <w:outlineLvl w:val="0"/>
        <w:rPr>
          <w:rFonts w:ascii="Arial Narrow" w:hAnsi="Arial Narrow"/>
          <w:i/>
          <w:sz w:val="24"/>
          <w:szCs w:val="24"/>
          <w:lang w:val="fr-FR"/>
        </w:rPr>
      </w:pPr>
    </w:p>
    <w:p w:rsidR="00B27ACD" w:rsidRPr="007568D8" w:rsidRDefault="00B27ACD" w:rsidP="00DC0CD9">
      <w:pPr>
        <w:ind w:left="630"/>
        <w:rPr>
          <w:rFonts w:ascii="Arial Narrow" w:hAnsi="Arial Narrow"/>
          <w:i/>
          <w:sz w:val="24"/>
          <w:szCs w:val="24"/>
          <w:lang w:val="fr-FR"/>
        </w:rPr>
      </w:pPr>
      <w:r w:rsidRPr="007568D8">
        <w:rPr>
          <w:rFonts w:ascii="Arial Narrow" w:hAnsi="Arial Narrow"/>
          <w:i/>
          <w:sz w:val="24"/>
          <w:szCs w:val="24"/>
          <w:lang w:val="fr-FR"/>
        </w:rPr>
        <w:t>Semnătura ofertantului sau a reprezentantului ofertantului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Numele  şi prenumele semnatarului</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Capacitate de semnătura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r w:rsidR="00DC0CD9" w:rsidRPr="007568D8">
        <w:rPr>
          <w:rFonts w:ascii="Arial Narrow" w:hAnsi="Arial Narrow"/>
          <w:i/>
          <w:sz w:val="24"/>
          <w:szCs w:val="24"/>
          <w:lang w:val="fr-FR"/>
        </w:rPr>
        <w:t xml:space="preserve">             </w:t>
      </w:r>
      <w:r w:rsidRPr="007568D8">
        <w:rPr>
          <w:rFonts w:ascii="Arial Narrow" w:hAnsi="Arial Narrow"/>
          <w:i/>
          <w:sz w:val="24"/>
          <w:szCs w:val="24"/>
          <w:lang w:val="fr-FR"/>
        </w:rPr>
        <w:t xml:space="preserve"> .....................................................</w:t>
      </w:r>
    </w:p>
    <w:p w:rsidR="00B27ACD" w:rsidRPr="007568D8" w:rsidRDefault="00B27ACD" w:rsidP="00DC0CD9">
      <w:pPr>
        <w:ind w:left="630"/>
        <w:jc w:val="both"/>
        <w:rPr>
          <w:rFonts w:ascii="Arial Narrow" w:hAnsi="Arial Narrow"/>
          <w:b/>
          <w:i/>
          <w:sz w:val="24"/>
          <w:szCs w:val="24"/>
          <w:lang w:val="fr-FR"/>
        </w:rPr>
      </w:pPr>
      <w:r w:rsidRPr="007568D8">
        <w:rPr>
          <w:rFonts w:ascii="Arial Narrow" w:hAnsi="Arial Narrow"/>
          <w:b/>
          <w:i/>
          <w:sz w:val="24"/>
          <w:szCs w:val="24"/>
          <w:lang w:val="fr-FR"/>
        </w:rPr>
        <w:t xml:space="preserve">Detalii despre ofertant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 xml:space="preserve">Numele ofertantului  </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Ţara de reşedinţă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Adresa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Adresa de corespondenţă (dacă este diferită)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Adresa de e-mail                                                                                    .....................................................</w:t>
      </w:r>
    </w:p>
    <w:p w:rsidR="00B27ACD" w:rsidRPr="007568D8" w:rsidRDefault="00B27ACD" w:rsidP="00DC0CD9">
      <w:pPr>
        <w:ind w:left="630"/>
        <w:jc w:val="both"/>
        <w:rPr>
          <w:rFonts w:ascii="Arial Narrow" w:hAnsi="Arial Narrow"/>
          <w:i/>
          <w:sz w:val="24"/>
          <w:szCs w:val="24"/>
          <w:lang w:val="fr-FR"/>
        </w:rPr>
      </w:pPr>
      <w:r w:rsidRPr="007568D8">
        <w:rPr>
          <w:rFonts w:ascii="Arial Narrow" w:hAnsi="Arial Narrow"/>
          <w:i/>
          <w:sz w:val="24"/>
          <w:szCs w:val="24"/>
          <w:lang w:val="fr-FR"/>
        </w:rPr>
        <w:t>Telefon / Fax</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484FDC" w:rsidRDefault="00484FDC" w:rsidP="00256212">
      <w:pPr>
        <w:jc w:val="right"/>
        <w:rPr>
          <w:rFonts w:ascii="Times New Roman" w:hAnsi="Times New Roman"/>
          <w:b/>
          <w:i/>
          <w:noProof/>
          <w:sz w:val="24"/>
          <w:szCs w:val="24"/>
        </w:rPr>
      </w:pPr>
    </w:p>
    <w:p w:rsidR="00484FDC" w:rsidRDefault="00484FDC" w:rsidP="00256212">
      <w:pPr>
        <w:jc w:val="right"/>
        <w:rPr>
          <w:rFonts w:ascii="Times New Roman" w:hAnsi="Times New Roman"/>
          <w:b/>
          <w:i/>
          <w:noProof/>
          <w:sz w:val="24"/>
          <w:szCs w:val="24"/>
        </w:rPr>
      </w:pPr>
    </w:p>
    <w:p w:rsidR="00484FDC" w:rsidRDefault="00484FDC" w:rsidP="00256212">
      <w:pPr>
        <w:jc w:val="right"/>
        <w:rPr>
          <w:rFonts w:ascii="Times New Roman" w:hAnsi="Times New Roman"/>
          <w:b/>
          <w:i/>
          <w:noProof/>
          <w:sz w:val="24"/>
          <w:szCs w:val="24"/>
        </w:rPr>
      </w:pPr>
    </w:p>
    <w:p w:rsidR="00484FDC" w:rsidRDefault="00484FDC" w:rsidP="00256212">
      <w:pPr>
        <w:jc w:val="right"/>
        <w:rPr>
          <w:rFonts w:ascii="Times New Roman" w:hAnsi="Times New Roman"/>
          <w:b/>
          <w:i/>
          <w:noProof/>
          <w:sz w:val="24"/>
          <w:szCs w:val="24"/>
        </w:rPr>
      </w:pPr>
    </w:p>
    <w:p w:rsidR="00484FDC" w:rsidRDefault="00484FDC" w:rsidP="00256212">
      <w:pPr>
        <w:jc w:val="right"/>
        <w:rPr>
          <w:rFonts w:ascii="Times New Roman" w:hAnsi="Times New Roman"/>
          <w:b/>
          <w:i/>
          <w:noProof/>
          <w:sz w:val="24"/>
          <w:szCs w:val="24"/>
        </w:rPr>
      </w:pPr>
    </w:p>
    <w:p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C62415" w:rsidRPr="00992F43" w:rsidRDefault="00992F43" w:rsidP="00474DD8">
      <w:pPr>
        <w:spacing w:after="120"/>
        <w:jc w:val="center"/>
        <w:outlineLvl w:val="0"/>
        <w:rPr>
          <w:rFonts w:ascii="Times New Roman" w:hAnsi="Times New Roman"/>
          <w:b/>
          <w:sz w:val="24"/>
          <w:szCs w:val="24"/>
        </w:rPr>
      </w:pPr>
      <w:r w:rsidRPr="00992F43">
        <w:rPr>
          <w:rFonts w:ascii="Times New Roman" w:hAnsi="Times New Roman"/>
          <w:b/>
          <w:sz w:val="24"/>
          <w:szCs w:val="24"/>
        </w:rPr>
        <w:t>Servicii de servire mas</w:t>
      </w:r>
      <w:r w:rsidRPr="00992F43">
        <w:rPr>
          <w:rFonts w:ascii="Times New Roman" w:hAnsi="Times New Roman" w:hint="cs"/>
          <w:b/>
          <w:sz w:val="24"/>
          <w:szCs w:val="24"/>
        </w:rPr>
        <w:t>ă</w:t>
      </w:r>
      <w:r w:rsidRPr="00992F43">
        <w:rPr>
          <w:rFonts w:ascii="Times New Roman" w:hAnsi="Times New Roman"/>
          <w:b/>
          <w:sz w:val="24"/>
          <w:szCs w:val="24"/>
        </w:rPr>
        <w:t xml:space="preserve"> pentru Congresul Național cu Participare Internațional</w:t>
      </w:r>
      <w:r w:rsidRPr="00992F43">
        <w:rPr>
          <w:rFonts w:ascii="Times New Roman" w:hAnsi="Times New Roman" w:hint="cs"/>
          <w:b/>
          <w:sz w:val="24"/>
          <w:szCs w:val="24"/>
        </w:rPr>
        <w:t>ă</w:t>
      </w:r>
      <w:r w:rsidRPr="00992F43">
        <w:rPr>
          <w:rFonts w:ascii="Times New Roman" w:hAnsi="Times New Roman"/>
          <w:b/>
          <w:sz w:val="24"/>
          <w:szCs w:val="24"/>
        </w:rPr>
        <w:t xml:space="preserve"> pentru Studenți, Farmaciști, Medici Rezidenți, Medici Dentiști, Asistenți Medicali Generaliști și Moașe „Galmed”</w:t>
      </w: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9412"/>
        <w:gridCol w:w="4304"/>
      </w:tblGrid>
      <w:tr w:rsidR="00CD3BF8" w:rsidRPr="00EC77F7" w:rsidTr="00746852">
        <w:trPr>
          <w:jc w:val="center"/>
        </w:trPr>
        <w:tc>
          <w:tcPr>
            <w:tcW w:w="715" w:type="dxa"/>
            <w:tcMar>
              <w:left w:w="57" w:type="dxa"/>
              <w:right w:w="57" w:type="dxa"/>
            </w:tcMar>
            <w:vAlign w:val="center"/>
          </w:tcPr>
          <w:p w:rsidR="00CD3BF8" w:rsidRPr="00EC77F7" w:rsidRDefault="00CD3BF8" w:rsidP="00991F13">
            <w:pPr>
              <w:jc w:val="center"/>
              <w:rPr>
                <w:rFonts w:ascii="Times New Roman" w:hAnsi="Times New Roman"/>
                <w:b/>
                <w:sz w:val="22"/>
                <w:szCs w:val="22"/>
              </w:rPr>
            </w:pPr>
            <w:r w:rsidRPr="00EC77F7">
              <w:rPr>
                <w:rFonts w:ascii="Times New Roman" w:hAnsi="Times New Roman"/>
                <w:b/>
                <w:sz w:val="22"/>
                <w:szCs w:val="22"/>
              </w:rPr>
              <w:t>NR.</w:t>
            </w:r>
          </w:p>
          <w:p w:rsidR="00CD3BF8" w:rsidRPr="00EC77F7" w:rsidRDefault="00CD3BF8" w:rsidP="00991F13">
            <w:pPr>
              <w:jc w:val="center"/>
              <w:rPr>
                <w:rFonts w:ascii="Times New Roman" w:hAnsi="Times New Roman"/>
                <w:sz w:val="22"/>
                <w:szCs w:val="22"/>
              </w:rPr>
            </w:pPr>
            <w:r w:rsidRPr="00EC77F7">
              <w:rPr>
                <w:rFonts w:ascii="Times New Roman" w:hAnsi="Times New Roman"/>
                <w:b/>
                <w:sz w:val="22"/>
                <w:szCs w:val="22"/>
              </w:rPr>
              <w:t>CRT.</w:t>
            </w:r>
          </w:p>
        </w:tc>
        <w:tc>
          <w:tcPr>
            <w:tcW w:w="7200" w:type="dxa"/>
            <w:tcMar>
              <w:left w:w="57" w:type="dxa"/>
              <w:right w:w="57" w:type="dxa"/>
            </w:tcMar>
            <w:vAlign w:val="center"/>
          </w:tcPr>
          <w:p w:rsidR="00CD3BF8" w:rsidRPr="00EC77F7" w:rsidRDefault="00CD3BF8"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Cerinţe autoritate contractantă</w:t>
            </w:r>
          </w:p>
        </w:tc>
        <w:tc>
          <w:tcPr>
            <w:tcW w:w="6480" w:type="dxa"/>
            <w:tcMar>
              <w:left w:w="57" w:type="dxa"/>
              <w:right w:w="57" w:type="dxa"/>
            </w:tcMar>
            <w:vAlign w:val="center"/>
          </w:tcPr>
          <w:p w:rsidR="00C21552" w:rsidRPr="00EC77F7" w:rsidRDefault="00C21552"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PROPUNERE</w:t>
            </w:r>
            <w:r w:rsidR="009D192E" w:rsidRPr="00EC77F7">
              <w:rPr>
                <w:rFonts w:ascii="Times New Roman" w:hAnsi="Times New Roman"/>
                <w:iCs/>
                <w:caps/>
                <w:sz w:val="22"/>
              </w:rPr>
              <w:t xml:space="preserve"> TEHNICĂ</w:t>
            </w:r>
            <w:r w:rsidRPr="00EC77F7">
              <w:rPr>
                <w:rFonts w:ascii="Times New Roman" w:hAnsi="Times New Roman"/>
                <w:iCs/>
                <w:caps/>
                <w:sz w:val="22"/>
              </w:rPr>
              <w:t xml:space="preserve"> OFERTANT</w:t>
            </w:r>
          </w:p>
        </w:tc>
      </w:tr>
      <w:tr w:rsidR="00901D13" w:rsidRPr="00DF7814" w:rsidTr="00746852">
        <w:trPr>
          <w:trHeight w:val="341"/>
          <w:jc w:val="center"/>
        </w:trPr>
        <w:tc>
          <w:tcPr>
            <w:tcW w:w="715" w:type="dxa"/>
            <w:tcMar>
              <w:left w:w="57" w:type="dxa"/>
              <w:right w:w="57" w:type="dxa"/>
            </w:tcMar>
          </w:tcPr>
          <w:p w:rsidR="00901D13" w:rsidRPr="00EC77F7" w:rsidRDefault="00FE08C5" w:rsidP="00991F13">
            <w:pPr>
              <w:rPr>
                <w:rFonts w:ascii="Times New Roman" w:hAnsi="Times New Roman"/>
                <w:sz w:val="22"/>
                <w:szCs w:val="22"/>
              </w:rPr>
            </w:pPr>
            <w:r w:rsidRPr="00EC77F7">
              <w:rPr>
                <w:rFonts w:ascii="Times New Roman" w:hAnsi="Times New Roman"/>
                <w:sz w:val="22"/>
                <w:szCs w:val="22"/>
              </w:rPr>
              <w:t>1</w:t>
            </w:r>
          </w:p>
        </w:tc>
        <w:tc>
          <w:tcPr>
            <w:tcW w:w="7200" w:type="dxa"/>
            <w:tcMar>
              <w:left w:w="57" w:type="dxa"/>
              <w:right w:w="57" w:type="dxa"/>
            </w:tcMar>
          </w:tcPr>
          <w:p w:rsidR="00992F43" w:rsidRPr="00401B4C" w:rsidRDefault="00992F43" w:rsidP="00992F43">
            <w:pPr>
              <w:contextualSpacing/>
              <w:jc w:val="both"/>
              <w:rPr>
                <w:rFonts w:ascii="Times New Roman" w:hAnsi="Times New Roman"/>
                <w:b/>
                <w:sz w:val="22"/>
                <w:szCs w:val="22"/>
                <w:lang w:val="ro-RO"/>
              </w:rPr>
            </w:pPr>
            <w:r w:rsidRPr="00401B4C">
              <w:rPr>
                <w:rFonts w:ascii="Times New Roman" w:hAnsi="Times New Roman"/>
                <w:b/>
                <w:sz w:val="22"/>
                <w:szCs w:val="22"/>
                <w:lang w:val="ro-RO"/>
              </w:rPr>
              <w:t xml:space="preserve">Servicii de servire masă în data de 26 noiembrie 2022, 36 persoane x 1 serviciu de servire masă x 1 zile, în Galați, România, la sediul </w:t>
            </w:r>
            <w:r w:rsidRPr="00401B4C">
              <w:rPr>
                <w:rFonts w:ascii="Times New Roman" w:eastAsia="Calibri" w:hAnsi="Times New Roman"/>
                <w:b/>
                <w:bCs/>
                <w:sz w:val="22"/>
                <w:szCs w:val="22"/>
                <w:lang w:val="ro-RO"/>
              </w:rPr>
              <w:t>Facultății de Medicină şi Farmacie</w:t>
            </w:r>
            <w:r w:rsidRPr="00401B4C">
              <w:rPr>
                <w:rFonts w:ascii="Times New Roman" w:eastAsia="Calibri" w:hAnsi="Times New Roman"/>
                <w:sz w:val="22"/>
                <w:szCs w:val="22"/>
                <w:lang w:val="ro-RO"/>
              </w:rPr>
              <w:t xml:space="preserve"> </w:t>
            </w:r>
            <w:r w:rsidRPr="00401B4C">
              <w:rPr>
                <w:rFonts w:ascii="Times New Roman" w:hAnsi="Times New Roman"/>
                <w:b/>
                <w:sz w:val="22"/>
                <w:szCs w:val="22"/>
                <w:lang w:val="ro-RO"/>
              </w:rPr>
              <w:t>din cadrul Universității „Dunărea de Jos” din Galați.</w:t>
            </w:r>
          </w:p>
          <w:p w:rsidR="00992F43" w:rsidRPr="00401B4C" w:rsidRDefault="00992F43" w:rsidP="00992F43">
            <w:pPr>
              <w:contextualSpacing/>
              <w:jc w:val="both"/>
              <w:rPr>
                <w:rFonts w:ascii="Times New Roman" w:hAnsi="Times New Roman"/>
                <w:b/>
                <w:sz w:val="22"/>
                <w:szCs w:val="22"/>
                <w:lang w:val="ro-RO"/>
              </w:rPr>
            </w:pPr>
          </w:p>
          <w:p w:rsidR="00992F43" w:rsidRPr="00401B4C" w:rsidRDefault="00992F43" w:rsidP="00992F43">
            <w:pPr>
              <w:widowControl w:val="0"/>
              <w:jc w:val="both"/>
              <w:rPr>
                <w:rFonts w:ascii="Times New Roman" w:eastAsia="Garamond" w:hAnsi="Times New Roman"/>
                <w:bCs/>
                <w:i/>
                <w:sz w:val="22"/>
                <w:szCs w:val="22"/>
                <w:lang w:val="ro-RO" w:eastAsia="ro-RO" w:bidi="ro-RO"/>
              </w:rPr>
            </w:pPr>
            <w:r w:rsidRPr="00401B4C">
              <w:rPr>
                <w:rFonts w:ascii="Times New Roman" w:hAnsi="Times New Roman"/>
                <w:i/>
                <w:sz w:val="22"/>
                <w:szCs w:val="22"/>
                <w:lang w:val="ro-RO"/>
              </w:rPr>
              <w:t xml:space="preserve">5.3.1. </w:t>
            </w:r>
            <w:r w:rsidRPr="00401B4C">
              <w:rPr>
                <w:rFonts w:ascii="Times New Roman" w:hAnsi="Times New Roman"/>
                <w:sz w:val="22"/>
                <w:szCs w:val="22"/>
                <w:lang w:val="ro-RO"/>
              </w:rPr>
              <w:t>S</w:t>
            </w:r>
            <w:r w:rsidRPr="00401B4C">
              <w:rPr>
                <w:rFonts w:ascii="Times New Roman" w:eastAsia="Calibri" w:hAnsi="Times New Roman"/>
                <w:bCs/>
                <w:sz w:val="22"/>
                <w:szCs w:val="22"/>
                <w:lang w:val="ro-RO"/>
              </w:rPr>
              <w:t>ervicii de servire masă,</w:t>
            </w:r>
            <w:r w:rsidRPr="00401B4C">
              <w:rPr>
                <w:rFonts w:ascii="Times New Roman" w:hAnsi="Times New Roman"/>
                <w:sz w:val="22"/>
                <w:szCs w:val="22"/>
                <w:lang w:val="ro-RO"/>
              </w:rPr>
              <w:t xml:space="preserve"> în </w:t>
            </w:r>
            <w:r w:rsidRPr="00401B4C">
              <w:rPr>
                <w:rFonts w:ascii="Times New Roman" w:eastAsia="Calibri" w:hAnsi="Times New Roman"/>
                <w:sz w:val="22"/>
                <w:szCs w:val="22"/>
                <w:lang w:val="ro-RO"/>
              </w:rPr>
              <w:t xml:space="preserve">Galați, România, pentru </w:t>
            </w:r>
            <w:r w:rsidRPr="00401B4C">
              <w:rPr>
                <w:rFonts w:ascii="Times New Roman" w:hAnsi="Times New Roman"/>
                <w:sz w:val="22"/>
                <w:szCs w:val="22"/>
                <w:lang w:val="ro-RO"/>
              </w:rPr>
              <w:t xml:space="preserve">participanții la </w:t>
            </w:r>
            <w:r w:rsidRPr="00401B4C">
              <w:rPr>
                <w:rFonts w:ascii="Times New Roman" w:eastAsia="Garamond" w:hAnsi="Times New Roman"/>
                <w:bCs/>
                <w:sz w:val="22"/>
                <w:szCs w:val="22"/>
                <w:lang w:val="ro-RO" w:eastAsia="ro-RO" w:bidi="ro-RO"/>
              </w:rPr>
              <w:t xml:space="preserve">activitatea extracurriculară </w:t>
            </w:r>
            <w:r w:rsidRPr="00401B4C">
              <w:rPr>
                <w:rFonts w:ascii="Times New Roman" w:hAnsi="Times New Roman"/>
                <w:sz w:val="22"/>
                <w:szCs w:val="22"/>
                <w:lang w:val="ro-RO"/>
              </w:rPr>
              <w:t>nr. 10</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437"/>
              <w:gridCol w:w="1586"/>
              <w:gridCol w:w="3226"/>
            </w:tblGrid>
            <w:tr w:rsidR="00992F43" w:rsidRPr="00401B4C" w:rsidTr="00B04876">
              <w:trPr>
                <w:trHeight w:val="448"/>
              </w:trPr>
              <w:tc>
                <w:tcPr>
                  <w:tcW w:w="931" w:type="dxa"/>
                </w:tcPr>
                <w:p w:rsidR="00992F43" w:rsidRPr="00401B4C" w:rsidRDefault="00992F43" w:rsidP="00992F43">
                  <w:pPr>
                    <w:tabs>
                      <w:tab w:val="center" w:pos="4320"/>
                      <w:tab w:val="right" w:pos="8640"/>
                    </w:tabs>
                    <w:jc w:val="center"/>
                    <w:rPr>
                      <w:rFonts w:ascii="Times New Roman" w:eastAsia="Calibri" w:hAnsi="Times New Roman"/>
                      <w:b/>
                      <w:bCs/>
                      <w:sz w:val="22"/>
                      <w:szCs w:val="22"/>
                      <w:lang w:val="ro-RO"/>
                    </w:rPr>
                  </w:pPr>
                  <w:r w:rsidRPr="00401B4C">
                    <w:rPr>
                      <w:rFonts w:ascii="Times New Roman" w:eastAsia="Calibri" w:hAnsi="Times New Roman"/>
                      <w:b/>
                      <w:bCs/>
                      <w:sz w:val="22"/>
                      <w:szCs w:val="22"/>
                      <w:lang w:val="ro-RO"/>
                    </w:rPr>
                    <w:t>Nr. crt</w:t>
                  </w:r>
                </w:p>
              </w:tc>
              <w:tc>
                <w:tcPr>
                  <w:tcW w:w="3437" w:type="dxa"/>
                </w:tcPr>
                <w:p w:rsidR="00992F43" w:rsidRPr="00401B4C" w:rsidRDefault="00992F43" w:rsidP="00992F43">
                  <w:pPr>
                    <w:tabs>
                      <w:tab w:val="center" w:pos="4320"/>
                      <w:tab w:val="right" w:pos="8640"/>
                    </w:tabs>
                    <w:jc w:val="center"/>
                    <w:rPr>
                      <w:rFonts w:ascii="Times New Roman" w:eastAsia="Calibri" w:hAnsi="Times New Roman"/>
                      <w:sz w:val="22"/>
                      <w:szCs w:val="22"/>
                      <w:lang w:val="ro-RO"/>
                    </w:rPr>
                  </w:pPr>
                  <w:r w:rsidRPr="00401B4C">
                    <w:rPr>
                      <w:rFonts w:ascii="Times New Roman" w:eastAsia="Calibri" w:hAnsi="Times New Roman"/>
                      <w:b/>
                      <w:bCs/>
                      <w:sz w:val="22"/>
                      <w:szCs w:val="22"/>
                      <w:lang w:val="ro-RO"/>
                    </w:rPr>
                    <w:t>DENUMIRE SERVICIU</w:t>
                  </w:r>
                </w:p>
              </w:tc>
              <w:tc>
                <w:tcPr>
                  <w:tcW w:w="1586" w:type="dxa"/>
                </w:tcPr>
                <w:p w:rsidR="00992F43" w:rsidRPr="00401B4C" w:rsidRDefault="00992F43" w:rsidP="00992F43">
                  <w:pPr>
                    <w:tabs>
                      <w:tab w:val="center" w:pos="4320"/>
                      <w:tab w:val="right" w:pos="8640"/>
                    </w:tabs>
                    <w:jc w:val="center"/>
                    <w:rPr>
                      <w:rFonts w:ascii="Times New Roman" w:eastAsia="Calibri" w:hAnsi="Times New Roman"/>
                      <w:b/>
                      <w:bCs/>
                      <w:sz w:val="22"/>
                      <w:szCs w:val="22"/>
                      <w:lang w:val="ro-RO"/>
                    </w:rPr>
                  </w:pPr>
                  <w:r w:rsidRPr="00401B4C">
                    <w:rPr>
                      <w:rFonts w:ascii="Times New Roman" w:eastAsia="Calibri" w:hAnsi="Times New Roman"/>
                      <w:b/>
                      <w:bCs/>
                      <w:sz w:val="22"/>
                      <w:szCs w:val="22"/>
                      <w:lang w:val="ro-RO"/>
                    </w:rPr>
                    <w:t>COD CPV</w:t>
                  </w:r>
                </w:p>
              </w:tc>
              <w:tc>
                <w:tcPr>
                  <w:tcW w:w="3226" w:type="dxa"/>
                  <w:vAlign w:val="center"/>
                </w:tcPr>
                <w:p w:rsidR="00992F43" w:rsidRPr="00401B4C" w:rsidRDefault="00992F43" w:rsidP="00992F43">
                  <w:pPr>
                    <w:jc w:val="center"/>
                    <w:rPr>
                      <w:rFonts w:ascii="Times New Roman" w:eastAsia="Calibri" w:hAnsi="Times New Roman"/>
                      <w:b/>
                      <w:bCs/>
                      <w:sz w:val="22"/>
                      <w:szCs w:val="22"/>
                      <w:lang w:val="ro-RO"/>
                    </w:rPr>
                  </w:pPr>
                  <w:r w:rsidRPr="00401B4C">
                    <w:rPr>
                      <w:rFonts w:ascii="Times New Roman" w:eastAsia="Calibri" w:hAnsi="Times New Roman"/>
                      <w:b/>
                      <w:bCs/>
                      <w:sz w:val="22"/>
                      <w:szCs w:val="22"/>
                      <w:lang w:val="ro-RO"/>
                    </w:rPr>
                    <w:t>CANTITATE</w:t>
                  </w:r>
                </w:p>
              </w:tc>
            </w:tr>
            <w:tr w:rsidR="00992F43" w:rsidRPr="00401B4C" w:rsidTr="00B04876">
              <w:trPr>
                <w:trHeight w:val="332"/>
              </w:trPr>
              <w:tc>
                <w:tcPr>
                  <w:tcW w:w="931" w:type="dxa"/>
                </w:tcPr>
                <w:p w:rsidR="00992F43" w:rsidRPr="00401B4C" w:rsidRDefault="00992F43" w:rsidP="00992F43">
                  <w:pPr>
                    <w:numPr>
                      <w:ilvl w:val="0"/>
                      <w:numId w:val="20"/>
                    </w:numPr>
                    <w:overflowPunct/>
                    <w:autoSpaceDE/>
                    <w:autoSpaceDN/>
                    <w:adjustRightInd/>
                    <w:jc w:val="center"/>
                    <w:textAlignment w:val="auto"/>
                    <w:rPr>
                      <w:rFonts w:ascii="Times New Roman" w:eastAsia="Calibri" w:hAnsi="Times New Roman"/>
                      <w:b/>
                      <w:bCs/>
                      <w:sz w:val="22"/>
                      <w:szCs w:val="22"/>
                      <w:lang w:val="ro-RO"/>
                    </w:rPr>
                  </w:pPr>
                </w:p>
              </w:tc>
              <w:tc>
                <w:tcPr>
                  <w:tcW w:w="3437" w:type="dxa"/>
                </w:tcPr>
                <w:p w:rsidR="00992F43" w:rsidRPr="00401B4C" w:rsidRDefault="00992F43" w:rsidP="00992F43">
                  <w:pPr>
                    <w:rPr>
                      <w:rFonts w:ascii="Times New Roman" w:eastAsia="Calibri" w:hAnsi="Times New Roman"/>
                      <w:bCs/>
                      <w:sz w:val="22"/>
                      <w:szCs w:val="22"/>
                      <w:lang w:val="ro-RO"/>
                    </w:rPr>
                  </w:pPr>
                  <w:r w:rsidRPr="00401B4C">
                    <w:rPr>
                      <w:rFonts w:ascii="Times New Roman" w:eastAsia="Calibri" w:hAnsi="Times New Roman"/>
                      <w:bCs/>
                      <w:sz w:val="22"/>
                      <w:szCs w:val="22"/>
                      <w:lang w:val="ro-RO"/>
                    </w:rPr>
                    <w:t>Servicii de servire masă</w:t>
                  </w:r>
                </w:p>
              </w:tc>
              <w:tc>
                <w:tcPr>
                  <w:tcW w:w="1586" w:type="dxa"/>
                  <w:vAlign w:val="center"/>
                </w:tcPr>
                <w:p w:rsidR="00992F43" w:rsidRPr="00401B4C" w:rsidRDefault="00992F43" w:rsidP="00992F43">
                  <w:pPr>
                    <w:jc w:val="center"/>
                    <w:rPr>
                      <w:rFonts w:ascii="Times New Roman" w:eastAsia="Calibri" w:hAnsi="Times New Roman"/>
                      <w:bCs/>
                      <w:sz w:val="22"/>
                      <w:szCs w:val="22"/>
                      <w:lang w:val="ro-RO"/>
                    </w:rPr>
                  </w:pPr>
                  <w:r w:rsidRPr="00401B4C">
                    <w:rPr>
                      <w:rFonts w:ascii="Times New Roman" w:hAnsi="Times New Roman"/>
                      <w:bCs/>
                      <w:color w:val="000000"/>
                      <w:sz w:val="22"/>
                      <w:szCs w:val="22"/>
                    </w:rPr>
                    <w:t>55520000-1</w:t>
                  </w:r>
                </w:p>
              </w:tc>
              <w:tc>
                <w:tcPr>
                  <w:tcW w:w="3226" w:type="dxa"/>
                  <w:vAlign w:val="center"/>
                </w:tcPr>
                <w:p w:rsidR="00992F43" w:rsidRPr="00401B4C" w:rsidRDefault="00992F43" w:rsidP="00992F43">
                  <w:pPr>
                    <w:jc w:val="center"/>
                    <w:rPr>
                      <w:rFonts w:ascii="Times New Roman" w:hAnsi="Times New Roman"/>
                      <w:bCs/>
                      <w:color w:val="000000"/>
                      <w:sz w:val="22"/>
                      <w:szCs w:val="22"/>
                    </w:rPr>
                  </w:pPr>
                  <w:r w:rsidRPr="00401B4C">
                    <w:rPr>
                      <w:rFonts w:ascii="Times New Roman" w:hAnsi="Times New Roman"/>
                      <w:bCs/>
                      <w:color w:val="000000"/>
                      <w:sz w:val="22"/>
                      <w:szCs w:val="22"/>
                    </w:rPr>
                    <w:t>36 persoane x 1 serv. x 1 zile</w:t>
                  </w:r>
                </w:p>
              </w:tc>
            </w:tr>
          </w:tbl>
          <w:p w:rsidR="00992F43" w:rsidRPr="00401B4C" w:rsidRDefault="00992F43" w:rsidP="00992F43">
            <w:pPr>
              <w:contextualSpacing/>
              <w:jc w:val="both"/>
              <w:rPr>
                <w:rFonts w:ascii="Times New Roman" w:hAnsi="Times New Roman"/>
                <w:b/>
                <w:sz w:val="22"/>
                <w:szCs w:val="22"/>
                <w:lang w:val="ro-RO"/>
              </w:rPr>
            </w:pPr>
          </w:p>
          <w:p w:rsidR="00992F43" w:rsidRPr="00401B4C" w:rsidRDefault="00992F43" w:rsidP="00992F43">
            <w:pPr>
              <w:contextualSpacing/>
              <w:jc w:val="both"/>
              <w:rPr>
                <w:rFonts w:ascii="Times New Roman" w:hAnsi="Times New Roman"/>
                <w:sz w:val="22"/>
                <w:szCs w:val="22"/>
                <w:lang w:val="ro-RO"/>
              </w:rPr>
            </w:pPr>
            <w:r w:rsidRPr="00401B4C">
              <w:rPr>
                <w:rFonts w:ascii="Times New Roman" w:hAnsi="Times New Roman"/>
                <w:b/>
                <w:sz w:val="22"/>
                <w:szCs w:val="22"/>
                <w:lang w:val="ro-RO"/>
              </w:rPr>
              <w:t>Datele evenimentului:</w:t>
            </w:r>
            <w:r w:rsidRPr="00401B4C">
              <w:rPr>
                <w:rFonts w:ascii="Times New Roman" w:hAnsi="Times New Roman"/>
                <w:sz w:val="22"/>
                <w:szCs w:val="22"/>
                <w:lang w:val="ro-RO"/>
              </w:rPr>
              <w:t xml:space="preserve"> </w:t>
            </w:r>
          </w:p>
          <w:p w:rsidR="00992F43" w:rsidRPr="00401B4C" w:rsidRDefault="00992F43" w:rsidP="00992F43">
            <w:pPr>
              <w:widowControl w:val="0"/>
              <w:jc w:val="both"/>
              <w:rPr>
                <w:rFonts w:ascii="Times New Roman" w:eastAsia="Garamond" w:hAnsi="Times New Roman"/>
                <w:bCs/>
                <w:sz w:val="22"/>
                <w:szCs w:val="22"/>
                <w:lang w:val="ro-RO" w:eastAsia="ro-RO" w:bidi="ro-RO"/>
              </w:rPr>
            </w:pPr>
            <w:r w:rsidRPr="00401B4C">
              <w:rPr>
                <w:rFonts w:ascii="Times New Roman" w:hAnsi="Times New Roman"/>
                <w:sz w:val="22"/>
                <w:szCs w:val="22"/>
                <w:lang w:val="ro-RO"/>
              </w:rPr>
              <w:t xml:space="preserve">Evenimentul se desfășoară în data de </w:t>
            </w:r>
            <w:r w:rsidRPr="00401B4C">
              <w:rPr>
                <w:rFonts w:ascii="Times New Roman" w:hAnsi="Times New Roman"/>
                <w:b/>
                <w:sz w:val="22"/>
                <w:szCs w:val="22"/>
                <w:lang w:val="ro-RO"/>
              </w:rPr>
              <w:t>26 noiembrie 2022</w:t>
            </w:r>
          </w:p>
          <w:p w:rsidR="00992F43" w:rsidRPr="00401B4C" w:rsidRDefault="00992F43" w:rsidP="00992F43">
            <w:pPr>
              <w:pStyle w:val="NoSpacing"/>
              <w:spacing w:line="276" w:lineRule="auto"/>
              <w:jc w:val="both"/>
              <w:rPr>
                <w:rFonts w:ascii="Times New Roman" w:hAnsi="Times New Roman"/>
                <w:sz w:val="22"/>
                <w:szCs w:val="22"/>
                <w:lang w:val="ro-RO"/>
              </w:rPr>
            </w:pPr>
            <w:r w:rsidRPr="00401B4C">
              <w:rPr>
                <w:rFonts w:ascii="Times New Roman" w:eastAsia="Garamond" w:hAnsi="Times New Roman"/>
                <w:b/>
                <w:sz w:val="22"/>
                <w:szCs w:val="22"/>
                <w:lang w:val="ro-RO" w:eastAsia="ro-RO" w:bidi="ro-RO"/>
              </w:rPr>
              <w:t xml:space="preserve">Locație servire masă: </w:t>
            </w:r>
            <w:r w:rsidRPr="00401B4C">
              <w:rPr>
                <w:rFonts w:ascii="Times New Roman" w:eastAsia="Calibri" w:hAnsi="Times New Roman"/>
                <w:sz w:val="22"/>
                <w:szCs w:val="22"/>
                <w:lang w:val="ro-RO"/>
              </w:rPr>
              <w:t>sediul Facultății de Medicină şi Farmacie din cadrul Universității „Dunărea de Jos” Galați (</w:t>
            </w:r>
            <w:r w:rsidRPr="00401B4C">
              <w:rPr>
                <w:rFonts w:ascii="Times New Roman" w:hAnsi="Times New Roman"/>
                <w:sz w:val="22"/>
                <w:szCs w:val="22"/>
                <w:lang w:val="ro-RO"/>
              </w:rPr>
              <w:t>Str.Portului, nr.23, corpMP, Galați</w:t>
            </w:r>
            <w:r w:rsidRPr="00401B4C">
              <w:rPr>
                <w:rFonts w:ascii="Times New Roman" w:eastAsia="Calibri" w:hAnsi="Times New Roman"/>
                <w:sz w:val="22"/>
                <w:szCs w:val="22"/>
                <w:lang w:val="ro-RO"/>
              </w:rPr>
              <w:t xml:space="preserve">). </w:t>
            </w:r>
          </w:p>
          <w:p w:rsidR="00992F43" w:rsidRPr="00401B4C" w:rsidRDefault="00992F43" w:rsidP="00992F43">
            <w:pPr>
              <w:pStyle w:val="NoSpacing"/>
              <w:spacing w:line="276" w:lineRule="auto"/>
              <w:jc w:val="both"/>
              <w:rPr>
                <w:rFonts w:ascii="Times New Roman" w:eastAsia="Calibri" w:hAnsi="Times New Roman"/>
                <w:b/>
                <w:sz w:val="22"/>
                <w:szCs w:val="22"/>
                <w:lang w:val="fr-FR"/>
              </w:rPr>
            </w:pPr>
            <w:r w:rsidRPr="00401B4C">
              <w:rPr>
                <w:rFonts w:ascii="Times New Roman" w:eastAsia="Calibri" w:hAnsi="Times New Roman"/>
                <w:b/>
                <w:sz w:val="22"/>
                <w:szCs w:val="22"/>
                <w:lang w:val="fr-FR"/>
              </w:rPr>
              <w:t xml:space="preserve">. </w:t>
            </w:r>
          </w:p>
          <w:p w:rsidR="00992F43" w:rsidRPr="00401B4C" w:rsidRDefault="00992F43" w:rsidP="00992F43">
            <w:pPr>
              <w:pStyle w:val="NoSpacing"/>
              <w:spacing w:line="276" w:lineRule="auto"/>
              <w:jc w:val="both"/>
              <w:rPr>
                <w:rFonts w:ascii="Times New Roman" w:eastAsia="Garamond" w:hAnsi="Times New Roman"/>
                <w:b/>
                <w:bCs/>
                <w:sz w:val="22"/>
                <w:szCs w:val="22"/>
                <w:lang w:val="fr-FR" w:eastAsia="ro-RO" w:bidi="ro-RO"/>
              </w:rPr>
            </w:pPr>
          </w:p>
          <w:p w:rsidR="00992F43" w:rsidRPr="00401B4C" w:rsidRDefault="00992F43" w:rsidP="00992F43">
            <w:pPr>
              <w:jc w:val="both"/>
              <w:rPr>
                <w:rFonts w:ascii="Times New Roman" w:hAnsi="Times New Roman"/>
                <w:sz w:val="22"/>
                <w:szCs w:val="22"/>
                <w:lang w:val="ro-RO"/>
              </w:rPr>
            </w:pPr>
            <w:r w:rsidRPr="00401B4C">
              <w:rPr>
                <w:rFonts w:ascii="Times New Roman" w:hAnsi="Times New Roman"/>
                <w:b/>
                <w:sz w:val="22"/>
                <w:szCs w:val="22"/>
                <w:lang w:val="ro-RO"/>
              </w:rPr>
              <w:t>Nr. pers</w:t>
            </w:r>
            <w:r w:rsidRPr="00401B4C">
              <w:rPr>
                <w:rFonts w:ascii="Times New Roman" w:hAnsi="Times New Roman"/>
                <w:sz w:val="22"/>
                <w:szCs w:val="22"/>
                <w:lang w:val="ro-RO"/>
              </w:rPr>
              <w:t>.: 36 de persoane</w:t>
            </w:r>
            <w:r w:rsidRPr="00401B4C">
              <w:rPr>
                <w:rFonts w:ascii="Times New Roman" w:hAnsi="Times New Roman"/>
                <w:sz w:val="22"/>
                <w:szCs w:val="22"/>
                <w:lang w:val="fr-FR"/>
              </w:rPr>
              <w:t>.</w:t>
            </w:r>
          </w:p>
          <w:p w:rsidR="00992F43" w:rsidRPr="00401B4C" w:rsidRDefault="00992F43" w:rsidP="00992F43">
            <w:pPr>
              <w:contextualSpacing/>
              <w:jc w:val="both"/>
              <w:rPr>
                <w:rFonts w:ascii="Times New Roman" w:hAnsi="Times New Roman"/>
                <w:color w:val="000000"/>
                <w:sz w:val="22"/>
                <w:szCs w:val="22"/>
                <w:lang w:val="ro-RO"/>
              </w:rPr>
            </w:pPr>
            <w:r w:rsidRPr="00401B4C">
              <w:rPr>
                <w:rFonts w:ascii="Times New Roman" w:hAnsi="Times New Roman"/>
                <w:b/>
                <w:color w:val="000000"/>
                <w:sz w:val="22"/>
                <w:szCs w:val="22"/>
                <w:lang w:val="ro-RO"/>
              </w:rPr>
              <w:t>Tip servire</w:t>
            </w:r>
            <w:r w:rsidRPr="00401B4C">
              <w:rPr>
                <w:rFonts w:ascii="Times New Roman" w:hAnsi="Times New Roman"/>
                <w:color w:val="000000"/>
                <w:sz w:val="22"/>
                <w:szCs w:val="22"/>
                <w:lang w:val="ro-RO"/>
              </w:rPr>
              <w:t>: bufet suedez în regim de catering</w:t>
            </w:r>
          </w:p>
          <w:p w:rsidR="00992F43" w:rsidRPr="00401B4C" w:rsidRDefault="00992F43" w:rsidP="00992F43">
            <w:pPr>
              <w:contextualSpacing/>
              <w:jc w:val="both"/>
              <w:rPr>
                <w:rFonts w:ascii="Times New Roman" w:hAnsi="Times New Roman"/>
                <w:sz w:val="22"/>
                <w:szCs w:val="22"/>
                <w:lang w:val="ro-RO"/>
              </w:rPr>
            </w:pPr>
          </w:p>
          <w:p w:rsidR="00992F43" w:rsidRPr="00401B4C" w:rsidRDefault="00992F43" w:rsidP="00992F43">
            <w:pPr>
              <w:jc w:val="both"/>
              <w:rPr>
                <w:rFonts w:ascii="Times New Roman" w:hAnsi="Times New Roman"/>
                <w:b/>
                <w:color w:val="000000"/>
                <w:sz w:val="22"/>
                <w:szCs w:val="22"/>
                <w:lang w:val="fr-FR"/>
              </w:rPr>
            </w:pPr>
            <w:r w:rsidRPr="00401B4C">
              <w:rPr>
                <w:rFonts w:ascii="Times New Roman" w:hAnsi="Times New Roman"/>
                <w:b/>
                <w:color w:val="000000"/>
                <w:sz w:val="22"/>
                <w:szCs w:val="22"/>
                <w:lang w:val="fr-FR"/>
              </w:rPr>
              <w:t xml:space="preserve">Logistica asigurată, </w:t>
            </w:r>
            <w:r w:rsidRPr="00401B4C">
              <w:rPr>
                <w:rFonts w:ascii="Times New Roman" w:hAnsi="Times New Roman"/>
                <w:color w:val="000000"/>
                <w:sz w:val="22"/>
                <w:szCs w:val="22"/>
                <w:lang w:val="fr-FR"/>
              </w:rPr>
              <w:t>cu respectarea normelor de servire a mesei în spații publice aplicabile la momentul respectiv</w:t>
            </w:r>
            <w:r w:rsidRPr="00401B4C">
              <w:rPr>
                <w:rFonts w:ascii="Times New Roman" w:hAnsi="Times New Roman"/>
                <w:b/>
                <w:color w:val="000000"/>
                <w:sz w:val="22"/>
                <w:szCs w:val="22"/>
                <w:lang w:val="fr-FR"/>
              </w:rPr>
              <w:t>:</w:t>
            </w:r>
          </w:p>
          <w:p w:rsidR="00992F43" w:rsidRPr="00401B4C" w:rsidRDefault="00992F43" w:rsidP="00992F43">
            <w:pPr>
              <w:jc w:val="both"/>
              <w:rPr>
                <w:rFonts w:ascii="Times New Roman" w:hAnsi="Times New Roman"/>
                <w:color w:val="000000"/>
                <w:sz w:val="22"/>
                <w:szCs w:val="22"/>
                <w:lang w:val="fr-FR"/>
              </w:rPr>
            </w:pPr>
            <w:r w:rsidRPr="00401B4C">
              <w:rPr>
                <w:rFonts w:ascii="Times New Roman" w:hAnsi="Times New Roman"/>
                <w:color w:val="000000"/>
                <w:sz w:val="22"/>
                <w:szCs w:val="22"/>
                <w:lang w:val="fr-FR"/>
              </w:rPr>
              <w:t>- amenajare bufet cu mese şi feţe de masă;</w:t>
            </w:r>
          </w:p>
          <w:p w:rsidR="00992F43" w:rsidRPr="00401B4C" w:rsidRDefault="00992F43" w:rsidP="00992F43">
            <w:pPr>
              <w:jc w:val="both"/>
              <w:rPr>
                <w:rFonts w:ascii="Times New Roman" w:hAnsi="Times New Roman"/>
                <w:color w:val="000000"/>
                <w:sz w:val="22"/>
                <w:szCs w:val="22"/>
                <w:lang w:val="fr-FR"/>
              </w:rPr>
            </w:pPr>
            <w:r w:rsidRPr="00401B4C">
              <w:rPr>
                <w:rFonts w:ascii="Times New Roman" w:hAnsi="Times New Roman"/>
                <w:color w:val="000000"/>
                <w:sz w:val="22"/>
                <w:szCs w:val="22"/>
                <w:lang w:val="fr-FR"/>
              </w:rPr>
              <w:t>- mese şi scaune;</w:t>
            </w:r>
          </w:p>
          <w:p w:rsidR="00992F43" w:rsidRPr="00401B4C" w:rsidRDefault="00992F43" w:rsidP="00992F43">
            <w:pPr>
              <w:jc w:val="both"/>
              <w:rPr>
                <w:rFonts w:ascii="Times New Roman" w:hAnsi="Times New Roman"/>
                <w:color w:val="000000"/>
                <w:sz w:val="22"/>
                <w:szCs w:val="22"/>
                <w:lang w:val="fr-FR"/>
              </w:rPr>
            </w:pPr>
            <w:r w:rsidRPr="00401B4C">
              <w:rPr>
                <w:rFonts w:ascii="Times New Roman" w:hAnsi="Times New Roman"/>
                <w:color w:val="000000"/>
                <w:sz w:val="22"/>
                <w:szCs w:val="22"/>
                <w:lang w:val="fr-FR"/>
              </w:rPr>
              <w:t>- platouri inox / sticlă/ porţelan şi clesti inox;</w:t>
            </w:r>
          </w:p>
          <w:p w:rsidR="00992F43" w:rsidRPr="00401B4C" w:rsidRDefault="00992F43" w:rsidP="00992F43">
            <w:pPr>
              <w:jc w:val="both"/>
              <w:rPr>
                <w:rFonts w:ascii="Times New Roman" w:hAnsi="Times New Roman"/>
                <w:color w:val="000000"/>
                <w:sz w:val="22"/>
                <w:szCs w:val="22"/>
              </w:rPr>
            </w:pPr>
            <w:r w:rsidRPr="00401B4C">
              <w:rPr>
                <w:rFonts w:ascii="Times New Roman" w:hAnsi="Times New Roman"/>
                <w:color w:val="000000"/>
                <w:sz w:val="22"/>
                <w:szCs w:val="22"/>
              </w:rPr>
              <w:t>- chafing dish-uri pentru expunerea și menținerea preparatelor calde;</w:t>
            </w:r>
          </w:p>
          <w:p w:rsidR="00992F43" w:rsidRPr="00401B4C" w:rsidRDefault="00992F43" w:rsidP="00992F43">
            <w:pPr>
              <w:jc w:val="both"/>
              <w:rPr>
                <w:rFonts w:ascii="Times New Roman" w:hAnsi="Times New Roman"/>
                <w:color w:val="000000"/>
                <w:sz w:val="22"/>
                <w:szCs w:val="22"/>
              </w:rPr>
            </w:pPr>
            <w:r w:rsidRPr="00401B4C">
              <w:rPr>
                <w:rFonts w:ascii="Times New Roman" w:hAnsi="Times New Roman"/>
                <w:color w:val="000000"/>
                <w:sz w:val="22"/>
                <w:szCs w:val="22"/>
              </w:rPr>
              <w:t>- farfurii gustare, fel de baza şi desert din portelan;</w:t>
            </w:r>
          </w:p>
          <w:p w:rsidR="00992F43" w:rsidRPr="00401B4C" w:rsidRDefault="00992F43" w:rsidP="00992F43">
            <w:pPr>
              <w:jc w:val="both"/>
              <w:rPr>
                <w:rFonts w:ascii="Times New Roman" w:hAnsi="Times New Roman"/>
                <w:color w:val="000000"/>
                <w:sz w:val="22"/>
                <w:szCs w:val="22"/>
              </w:rPr>
            </w:pPr>
            <w:r w:rsidRPr="00401B4C">
              <w:rPr>
                <w:rFonts w:ascii="Times New Roman" w:hAnsi="Times New Roman"/>
                <w:color w:val="000000"/>
                <w:sz w:val="22"/>
                <w:szCs w:val="22"/>
              </w:rPr>
              <w:t>- tacamuri din inox;</w:t>
            </w:r>
          </w:p>
          <w:p w:rsidR="00992F43" w:rsidRPr="00401B4C" w:rsidRDefault="00992F43" w:rsidP="00992F43">
            <w:pPr>
              <w:jc w:val="both"/>
              <w:rPr>
                <w:rFonts w:ascii="Times New Roman" w:hAnsi="Times New Roman"/>
                <w:color w:val="000000"/>
                <w:sz w:val="22"/>
                <w:szCs w:val="22"/>
              </w:rPr>
            </w:pPr>
            <w:r w:rsidRPr="00401B4C">
              <w:rPr>
                <w:rFonts w:ascii="Times New Roman" w:hAnsi="Times New Roman"/>
                <w:color w:val="000000"/>
                <w:sz w:val="22"/>
                <w:szCs w:val="22"/>
              </w:rPr>
              <w:lastRenderedPageBreak/>
              <w:t>- pahare din sticlă;</w:t>
            </w:r>
          </w:p>
          <w:p w:rsidR="00992F43" w:rsidRPr="00401B4C" w:rsidRDefault="00992F43" w:rsidP="00992F43">
            <w:pPr>
              <w:jc w:val="both"/>
              <w:rPr>
                <w:rFonts w:ascii="Times New Roman" w:hAnsi="Times New Roman"/>
                <w:color w:val="000000"/>
                <w:sz w:val="22"/>
                <w:szCs w:val="22"/>
              </w:rPr>
            </w:pPr>
            <w:r w:rsidRPr="00401B4C">
              <w:rPr>
                <w:rFonts w:ascii="Times New Roman" w:hAnsi="Times New Roman"/>
                <w:color w:val="000000"/>
                <w:sz w:val="22"/>
                <w:szCs w:val="22"/>
              </w:rPr>
              <w:t>- personal calificat.</w:t>
            </w:r>
          </w:p>
          <w:p w:rsidR="00992F43" w:rsidRPr="00401B4C" w:rsidRDefault="00992F43" w:rsidP="00992F43">
            <w:pPr>
              <w:jc w:val="both"/>
              <w:rPr>
                <w:rFonts w:ascii="Times New Roman" w:hAnsi="Times New Roman"/>
                <w:color w:val="000000"/>
                <w:sz w:val="22"/>
                <w:szCs w:val="22"/>
              </w:rPr>
            </w:pPr>
            <w:r w:rsidRPr="00401B4C">
              <w:rPr>
                <w:rFonts w:ascii="Times New Roman" w:hAnsi="Times New Roman"/>
                <w:color w:val="000000"/>
                <w:sz w:val="22"/>
                <w:szCs w:val="22"/>
              </w:rPr>
              <w:t>- servirea de către personal calificat.</w:t>
            </w:r>
          </w:p>
          <w:p w:rsidR="00992F43" w:rsidRPr="00401B4C" w:rsidRDefault="00992F43" w:rsidP="00992F43">
            <w:pPr>
              <w:jc w:val="both"/>
              <w:rPr>
                <w:rFonts w:ascii="Times New Roman" w:hAnsi="Times New Roman"/>
                <w:color w:val="000000"/>
                <w:sz w:val="22"/>
                <w:szCs w:val="22"/>
              </w:rPr>
            </w:pPr>
            <w:r w:rsidRPr="00401B4C">
              <w:rPr>
                <w:rFonts w:ascii="Times New Roman" w:hAnsi="Times New Roman"/>
                <w:b/>
                <w:sz w:val="22"/>
                <w:szCs w:val="22"/>
              </w:rPr>
              <w:br w:type="page"/>
              <w:t>Structura meniu/persoană</w:t>
            </w:r>
            <w:r w:rsidRPr="00401B4C">
              <w:rPr>
                <w:rFonts w:ascii="Times New Roman" w:hAnsi="Times New Roman"/>
                <w:color w:val="000000"/>
                <w:sz w:val="22"/>
                <w:szCs w:val="22"/>
              </w:rPr>
              <w:t>:</w:t>
            </w:r>
          </w:p>
          <w:p w:rsidR="00992F43" w:rsidRPr="00401B4C" w:rsidRDefault="00992F43" w:rsidP="00992F43">
            <w:pPr>
              <w:jc w:val="both"/>
              <w:rPr>
                <w:rFonts w:ascii="Times New Roman" w:hAnsi="Times New Roman"/>
                <w:color w:val="000000"/>
                <w:sz w:val="22"/>
                <w:szCs w:val="22"/>
              </w:rPr>
            </w:pPr>
            <w:r w:rsidRPr="00401B4C">
              <w:rPr>
                <w:rFonts w:ascii="Times New Roman" w:hAnsi="Times New Roman"/>
                <w:color w:val="000000"/>
                <w:sz w:val="22"/>
                <w:szCs w:val="22"/>
              </w:rPr>
              <w:t xml:space="preserve">aperitive (200 g/persoană), preparate vegetariene (100 g/persoană), preparate de bază calde, din carne / peşte (200 g/persoană), salate (150 g/persoană), garnituri (200 g/persoană), desert (100 g/persoană), fructe (150 g/persoană), pâine (50 g/persoană), apă minerală plată/carbogazoasă (500 ml/persoană), băuturi răcoritoare (300 ml/persoană), cafea (100 ml/persoană) și lapte condensat. </w:t>
            </w:r>
          </w:p>
          <w:p w:rsidR="00992F43" w:rsidRPr="00401B4C" w:rsidRDefault="00992F43" w:rsidP="00992F43">
            <w:pPr>
              <w:jc w:val="both"/>
              <w:rPr>
                <w:rFonts w:ascii="Times New Roman" w:hAnsi="Times New Roman"/>
                <w:b/>
                <w:color w:val="000000"/>
                <w:sz w:val="22"/>
                <w:szCs w:val="22"/>
              </w:rPr>
            </w:pPr>
          </w:p>
          <w:p w:rsidR="00992F43" w:rsidRPr="00401B4C" w:rsidRDefault="00992F43" w:rsidP="00992F43">
            <w:pPr>
              <w:jc w:val="both"/>
              <w:rPr>
                <w:rFonts w:ascii="Times New Roman" w:hAnsi="Times New Roman"/>
                <w:color w:val="000000"/>
                <w:sz w:val="22"/>
                <w:szCs w:val="22"/>
              </w:rPr>
            </w:pPr>
            <w:r w:rsidRPr="00401B4C">
              <w:rPr>
                <w:rFonts w:ascii="Times New Roman" w:hAnsi="Times New Roman"/>
                <w:b/>
                <w:color w:val="000000"/>
                <w:sz w:val="22"/>
                <w:szCs w:val="22"/>
              </w:rPr>
              <w:t>Locație servire masă:</w:t>
            </w:r>
            <w:r w:rsidRPr="00401B4C">
              <w:rPr>
                <w:rFonts w:ascii="Times New Roman" w:hAnsi="Times New Roman"/>
                <w:color w:val="000000"/>
                <w:sz w:val="22"/>
                <w:szCs w:val="22"/>
              </w:rPr>
              <w:t xml:space="preserve"> sediul Facultății de Medicină şi Farmacie din cadrul Universității „Dunărea de Jos” Galați (Str.Portului, nr.23, corpMP, Galați). </w:t>
            </w:r>
          </w:p>
          <w:p w:rsidR="00901D13" w:rsidRPr="00DF7814" w:rsidRDefault="00901D13" w:rsidP="00992F43">
            <w:pPr>
              <w:pStyle w:val="Standard"/>
              <w:rPr>
                <w:rFonts w:cs="Times New Roman"/>
                <w:snapToGrid w:val="0"/>
                <w:sz w:val="22"/>
                <w:szCs w:val="22"/>
              </w:rPr>
            </w:pPr>
          </w:p>
        </w:tc>
        <w:tc>
          <w:tcPr>
            <w:tcW w:w="6480" w:type="dxa"/>
            <w:tcMar>
              <w:left w:w="57" w:type="dxa"/>
              <w:right w:w="57" w:type="dxa"/>
            </w:tcMar>
          </w:tcPr>
          <w:p w:rsidR="00901D13" w:rsidRPr="007568D8" w:rsidRDefault="00901D13" w:rsidP="00991F13">
            <w:pPr>
              <w:rPr>
                <w:rFonts w:ascii="Times New Roman" w:hAnsi="Times New Roman"/>
                <w:sz w:val="22"/>
                <w:szCs w:val="22"/>
                <w:lang w:val="fr-FR"/>
              </w:rPr>
            </w:pPr>
            <w:r w:rsidRPr="00EC77F7">
              <w:rPr>
                <w:rFonts w:ascii="Times New Roman" w:eastAsia="Calibri" w:hAnsi="Times New Roman"/>
                <w:b/>
                <w:i/>
                <w:sz w:val="22"/>
                <w:szCs w:val="22"/>
                <w:lang w:val="ro-RO"/>
              </w:rPr>
              <w:lastRenderedPageBreak/>
              <w:t>se completează de către ofertant</w:t>
            </w:r>
          </w:p>
        </w:tc>
      </w:tr>
      <w:tr w:rsidR="000F23AE" w:rsidRPr="00DF7814" w:rsidTr="00746852">
        <w:trPr>
          <w:trHeight w:val="566"/>
          <w:jc w:val="center"/>
        </w:trPr>
        <w:tc>
          <w:tcPr>
            <w:tcW w:w="715" w:type="dxa"/>
            <w:tcMar>
              <w:left w:w="57" w:type="dxa"/>
              <w:right w:w="57" w:type="dxa"/>
            </w:tcMar>
          </w:tcPr>
          <w:p w:rsidR="000F23AE" w:rsidRPr="00EC77F7" w:rsidRDefault="00EC77F7" w:rsidP="00991F13">
            <w:pPr>
              <w:rPr>
                <w:rFonts w:ascii="Times New Roman" w:hAnsi="Times New Roman"/>
                <w:sz w:val="22"/>
                <w:szCs w:val="22"/>
              </w:rPr>
            </w:pPr>
            <w:r w:rsidRPr="00EC77F7">
              <w:rPr>
                <w:rFonts w:ascii="Times New Roman" w:hAnsi="Times New Roman"/>
                <w:sz w:val="22"/>
                <w:szCs w:val="22"/>
              </w:rPr>
              <w:t>4</w:t>
            </w:r>
          </w:p>
        </w:tc>
        <w:tc>
          <w:tcPr>
            <w:tcW w:w="7200" w:type="dxa"/>
            <w:tcMar>
              <w:left w:w="57" w:type="dxa"/>
              <w:right w:w="57" w:type="dxa"/>
            </w:tcMar>
          </w:tcPr>
          <w:p w:rsidR="000F23AE" w:rsidRPr="00401B4C" w:rsidRDefault="000F23AE" w:rsidP="007568D8">
            <w:pPr>
              <w:overflowPunct/>
              <w:autoSpaceDE/>
              <w:autoSpaceDN/>
              <w:adjustRightInd/>
              <w:spacing w:line="276" w:lineRule="auto"/>
              <w:jc w:val="both"/>
              <w:textAlignment w:val="auto"/>
              <w:rPr>
                <w:rFonts w:ascii="Times New Roman" w:eastAsia="Calibri" w:hAnsi="Times New Roman"/>
                <w:sz w:val="22"/>
                <w:szCs w:val="22"/>
              </w:rPr>
            </w:pPr>
            <w:r w:rsidRPr="00401B4C">
              <w:rPr>
                <w:rFonts w:ascii="Times New Roman" w:eastAsia="Calibri" w:hAnsi="Times New Roman"/>
                <w:sz w:val="22"/>
                <w:szCs w:val="22"/>
              </w:rPr>
              <w:t>Ofertantul trebuie să deţină autorizaţie sanitară veterinară şi pentru siguranţa alimentelor şi pentru codurile CAEN 5621 sau 5610 (sau documente echivalente) valabilă la data limită de depunere a ofertei (se va prezenta copia conform cu originalul).</w:t>
            </w:r>
          </w:p>
        </w:tc>
        <w:tc>
          <w:tcPr>
            <w:tcW w:w="6480" w:type="dxa"/>
            <w:tcMar>
              <w:left w:w="57" w:type="dxa"/>
              <w:right w:w="57" w:type="dxa"/>
            </w:tcMar>
          </w:tcPr>
          <w:p w:rsidR="000F23AE" w:rsidRPr="007568D8" w:rsidRDefault="000F23AE">
            <w:pPr>
              <w:rPr>
                <w:sz w:val="22"/>
                <w:szCs w:val="22"/>
                <w:lang w:val="fr-FR"/>
              </w:rPr>
            </w:pPr>
            <w:r w:rsidRPr="00EC77F7">
              <w:rPr>
                <w:rFonts w:ascii="Times New Roman" w:eastAsia="Calibri" w:hAnsi="Times New Roman"/>
                <w:b/>
                <w:i/>
                <w:sz w:val="22"/>
                <w:szCs w:val="22"/>
                <w:lang w:val="ro-RO"/>
              </w:rPr>
              <w:t>se completează de către ofertant</w:t>
            </w:r>
          </w:p>
        </w:tc>
      </w:tr>
      <w:tr w:rsidR="000F23AE" w:rsidRPr="00DF7814" w:rsidTr="00746852">
        <w:trPr>
          <w:trHeight w:val="566"/>
          <w:jc w:val="center"/>
        </w:trPr>
        <w:tc>
          <w:tcPr>
            <w:tcW w:w="715" w:type="dxa"/>
            <w:tcMar>
              <w:left w:w="57" w:type="dxa"/>
              <w:right w:w="57" w:type="dxa"/>
            </w:tcMar>
          </w:tcPr>
          <w:p w:rsidR="000F23AE" w:rsidRPr="00EC77F7" w:rsidRDefault="00EC77F7" w:rsidP="00991F13">
            <w:pPr>
              <w:rPr>
                <w:rFonts w:ascii="Times New Roman" w:hAnsi="Times New Roman"/>
                <w:sz w:val="22"/>
                <w:szCs w:val="22"/>
              </w:rPr>
            </w:pPr>
            <w:r w:rsidRPr="00EC77F7">
              <w:rPr>
                <w:rFonts w:ascii="Times New Roman" w:hAnsi="Times New Roman"/>
                <w:sz w:val="22"/>
                <w:szCs w:val="22"/>
              </w:rPr>
              <w:t>6</w:t>
            </w:r>
          </w:p>
        </w:tc>
        <w:tc>
          <w:tcPr>
            <w:tcW w:w="7200" w:type="dxa"/>
            <w:tcMar>
              <w:left w:w="57" w:type="dxa"/>
              <w:right w:w="57" w:type="dxa"/>
            </w:tcMar>
          </w:tcPr>
          <w:p w:rsidR="000F23AE" w:rsidRPr="00401B4C" w:rsidRDefault="000F23AE" w:rsidP="007568D8">
            <w:pPr>
              <w:suppressAutoHyphens/>
              <w:jc w:val="both"/>
              <w:rPr>
                <w:rFonts w:ascii="Times New Roman" w:hAnsi="Times New Roman"/>
                <w:noProof/>
                <w:color w:val="000000"/>
                <w:sz w:val="22"/>
                <w:szCs w:val="22"/>
                <w:shd w:val="clear" w:color="auto" w:fill="FFFFFF"/>
                <w:lang w:val="it-IT"/>
              </w:rPr>
            </w:pPr>
            <w:r w:rsidRPr="00401B4C">
              <w:rPr>
                <w:rFonts w:ascii="Times New Roman" w:hAnsi="Times New Roman"/>
                <w:noProof/>
                <w:color w:val="000000"/>
                <w:sz w:val="22"/>
                <w:szCs w:val="22"/>
                <w:shd w:val="clear" w:color="auto" w:fill="FFFFFF"/>
                <w:lang w:val="it-IT"/>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6480" w:type="dxa"/>
            <w:tcMar>
              <w:left w:w="57" w:type="dxa"/>
              <w:right w:w="57" w:type="dxa"/>
            </w:tcMar>
          </w:tcPr>
          <w:p w:rsidR="000F23AE" w:rsidRPr="007568D8" w:rsidRDefault="000F23AE"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r w:rsidR="007C253D" w:rsidRPr="00DF7814" w:rsidTr="00746852">
        <w:trPr>
          <w:trHeight w:val="566"/>
          <w:jc w:val="center"/>
        </w:trPr>
        <w:tc>
          <w:tcPr>
            <w:tcW w:w="715" w:type="dxa"/>
            <w:tcMar>
              <w:left w:w="57" w:type="dxa"/>
              <w:right w:w="57" w:type="dxa"/>
            </w:tcMar>
          </w:tcPr>
          <w:p w:rsidR="007C253D" w:rsidRPr="00EC77F7" w:rsidRDefault="00EC77F7" w:rsidP="00FE08C5">
            <w:pPr>
              <w:rPr>
                <w:rFonts w:ascii="Times New Roman" w:hAnsi="Times New Roman"/>
                <w:sz w:val="22"/>
                <w:szCs w:val="22"/>
              </w:rPr>
            </w:pPr>
            <w:r w:rsidRPr="00EC77F7">
              <w:rPr>
                <w:rFonts w:ascii="Times New Roman" w:hAnsi="Times New Roman"/>
                <w:sz w:val="22"/>
                <w:szCs w:val="22"/>
              </w:rPr>
              <w:t>10</w:t>
            </w:r>
          </w:p>
        </w:tc>
        <w:tc>
          <w:tcPr>
            <w:tcW w:w="7200" w:type="dxa"/>
            <w:tcMar>
              <w:left w:w="57" w:type="dxa"/>
              <w:right w:w="57" w:type="dxa"/>
            </w:tcMar>
          </w:tcPr>
          <w:p w:rsidR="007C253D" w:rsidRPr="00401B4C" w:rsidRDefault="00992F43" w:rsidP="00992F43">
            <w:pPr>
              <w:overflowPunct/>
              <w:autoSpaceDE/>
              <w:autoSpaceDN/>
              <w:adjustRightInd/>
              <w:jc w:val="both"/>
              <w:textAlignment w:val="auto"/>
              <w:rPr>
                <w:rFonts w:ascii="Times New Roman" w:eastAsia="Times New Roman" w:hAnsi="Times New Roman"/>
                <w:color w:val="000000"/>
                <w:kern w:val="3"/>
                <w:sz w:val="22"/>
                <w:szCs w:val="22"/>
                <w:lang w:val="ro-RO" w:eastAsia="ro-RO"/>
              </w:rPr>
            </w:pPr>
            <w:r w:rsidRPr="00401B4C">
              <w:rPr>
                <w:rFonts w:ascii="Times New Roman" w:hAnsi="Times New Roman"/>
                <w:b/>
                <w:sz w:val="22"/>
                <w:szCs w:val="22"/>
                <w:u w:val="single"/>
                <w:lang w:val="ro-RO"/>
              </w:rPr>
              <w:t>TERMEN DE PRESTARE</w:t>
            </w:r>
            <w:r w:rsidRPr="00401B4C">
              <w:rPr>
                <w:rFonts w:ascii="Times New Roman" w:hAnsi="Times New Roman"/>
                <w:b/>
                <w:sz w:val="22"/>
                <w:szCs w:val="22"/>
                <w:lang w:val="ro-RO"/>
              </w:rPr>
              <w:t xml:space="preserve"> – </w:t>
            </w:r>
            <w:r w:rsidRPr="00401B4C">
              <w:rPr>
                <w:rFonts w:ascii="Times New Roman" w:hAnsi="Times New Roman"/>
                <w:sz w:val="22"/>
                <w:szCs w:val="22"/>
                <w:lang w:val="ro-RO"/>
              </w:rPr>
              <w:t>În data de 26 noiembrie 2022, conform specificațiilor din prezentul caiet de sarcini. Ora de servire a mesei va fi stabilită la semnarea contractului.</w:t>
            </w:r>
          </w:p>
        </w:tc>
        <w:tc>
          <w:tcPr>
            <w:tcW w:w="6480" w:type="dxa"/>
            <w:tcMar>
              <w:left w:w="57" w:type="dxa"/>
              <w:right w:w="57" w:type="dxa"/>
            </w:tcMar>
          </w:tcPr>
          <w:p w:rsidR="007C253D" w:rsidRPr="00EC77F7" w:rsidRDefault="007C253D"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t>se completează de către ofertant</w:t>
            </w:r>
          </w:p>
        </w:tc>
      </w:tr>
      <w:tr w:rsidR="00992F43" w:rsidRPr="00992F43" w:rsidTr="00746852">
        <w:trPr>
          <w:trHeight w:val="566"/>
          <w:jc w:val="center"/>
        </w:trPr>
        <w:tc>
          <w:tcPr>
            <w:tcW w:w="715" w:type="dxa"/>
            <w:tcMar>
              <w:left w:w="57" w:type="dxa"/>
              <w:right w:w="57" w:type="dxa"/>
            </w:tcMar>
          </w:tcPr>
          <w:p w:rsidR="00992F43" w:rsidRPr="00DF7814" w:rsidRDefault="00992F43" w:rsidP="00FE08C5">
            <w:pPr>
              <w:rPr>
                <w:rFonts w:ascii="Times New Roman" w:hAnsi="Times New Roman"/>
                <w:sz w:val="22"/>
                <w:szCs w:val="22"/>
                <w:lang w:val="fr-FR"/>
              </w:rPr>
            </w:pPr>
          </w:p>
        </w:tc>
        <w:tc>
          <w:tcPr>
            <w:tcW w:w="7200" w:type="dxa"/>
            <w:tcMar>
              <w:left w:w="57" w:type="dxa"/>
              <w:right w:w="57" w:type="dxa"/>
            </w:tcMar>
          </w:tcPr>
          <w:p w:rsidR="00992F43" w:rsidRPr="00763B9B" w:rsidRDefault="00992F43" w:rsidP="00992F43">
            <w:pPr>
              <w:jc w:val="both"/>
              <w:rPr>
                <w:rFonts w:ascii="Times New Roman" w:hAnsi="Times New Roman"/>
                <w:b/>
                <w:bCs/>
                <w:sz w:val="24"/>
                <w:szCs w:val="24"/>
                <w:u w:val="single"/>
                <w:lang w:val="ro-RO" w:eastAsia="ro-RO" w:bidi="ro-RO"/>
              </w:rPr>
            </w:pPr>
            <w:r>
              <w:rPr>
                <w:rFonts w:ascii="Times New Roman" w:hAnsi="Times New Roman"/>
                <w:b/>
                <w:bCs/>
                <w:sz w:val="24"/>
                <w:szCs w:val="24"/>
                <w:u w:val="single"/>
                <w:lang w:val="ro-RO" w:eastAsia="ro-RO" w:bidi="ro-RO"/>
              </w:rPr>
              <w:t>RECEPȚIA SERVICIILOR</w:t>
            </w:r>
          </w:p>
          <w:p w:rsidR="00992F43" w:rsidRPr="00D10A28" w:rsidRDefault="00992F43" w:rsidP="00992F43">
            <w:pPr>
              <w:jc w:val="both"/>
              <w:rPr>
                <w:rFonts w:ascii="Times New Roman" w:hAnsi="Times New Roman"/>
                <w:bCs/>
                <w:sz w:val="24"/>
                <w:szCs w:val="24"/>
                <w:lang w:val="ro-RO" w:eastAsia="ro-RO" w:bidi="ro-RO"/>
              </w:rPr>
            </w:pPr>
            <w:r w:rsidRPr="00D10A28">
              <w:rPr>
                <w:rFonts w:ascii="Times New Roman" w:hAnsi="Times New Roman"/>
                <w:bCs/>
                <w:sz w:val="24"/>
                <w:szCs w:val="24"/>
                <w:lang w:val="ro-RO" w:eastAsia="ro-RO" w:bidi="ro-RO"/>
              </w:rPr>
              <w:t>Recepţia se va face în mod obligatoriu pe baza următoarelor documente:</w:t>
            </w:r>
          </w:p>
          <w:p w:rsidR="00992F43" w:rsidRPr="00D10A28" w:rsidRDefault="00992F43" w:rsidP="00992F43">
            <w:pPr>
              <w:jc w:val="both"/>
              <w:rPr>
                <w:rFonts w:ascii="Times New Roman" w:hAnsi="Times New Roman"/>
                <w:bCs/>
                <w:sz w:val="24"/>
                <w:szCs w:val="24"/>
                <w:lang w:val="ro-RO" w:eastAsia="ro-RO" w:bidi="ro-RO"/>
              </w:rPr>
            </w:pPr>
            <w:r w:rsidRPr="00D10A28">
              <w:rPr>
                <w:rFonts w:ascii="Times New Roman" w:hAnsi="Times New Roman"/>
                <w:bCs/>
                <w:sz w:val="24"/>
                <w:szCs w:val="24"/>
                <w:lang w:val="ro-RO" w:eastAsia="ro-RO" w:bidi="ro-RO"/>
              </w:rPr>
              <w:t>-</w:t>
            </w:r>
            <w:r w:rsidRPr="00D10A28">
              <w:rPr>
                <w:rFonts w:ascii="Times New Roman" w:hAnsi="Times New Roman"/>
                <w:bCs/>
                <w:sz w:val="24"/>
                <w:szCs w:val="24"/>
                <w:lang w:val="ro-RO" w:eastAsia="ro-RO" w:bidi="ro-RO"/>
              </w:rPr>
              <w:tab/>
              <w:t>Factură fiscală;</w:t>
            </w:r>
          </w:p>
          <w:p w:rsidR="00992F43" w:rsidRPr="00D10A28" w:rsidRDefault="00992F43" w:rsidP="00992F43">
            <w:pPr>
              <w:jc w:val="both"/>
              <w:rPr>
                <w:rFonts w:ascii="Times New Roman" w:hAnsi="Times New Roman"/>
                <w:bCs/>
                <w:sz w:val="24"/>
                <w:szCs w:val="24"/>
                <w:lang w:val="ro-RO" w:eastAsia="ro-RO" w:bidi="ro-RO"/>
              </w:rPr>
            </w:pPr>
            <w:r w:rsidRPr="00D10A28">
              <w:rPr>
                <w:rFonts w:ascii="Times New Roman" w:hAnsi="Times New Roman"/>
                <w:bCs/>
                <w:sz w:val="24"/>
                <w:szCs w:val="24"/>
                <w:lang w:val="ro-RO" w:eastAsia="ro-RO" w:bidi="ro-RO"/>
              </w:rPr>
              <w:t>-</w:t>
            </w:r>
            <w:r w:rsidRPr="00D10A28">
              <w:rPr>
                <w:rFonts w:ascii="Times New Roman" w:hAnsi="Times New Roman"/>
                <w:bCs/>
                <w:sz w:val="24"/>
                <w:szCs w:val="24"/>
                <w:lang w:val="ro-RO" w:eastAsia="ro-RO" w:bidi="ro-RO"/>
              </w:rPr>
              <w:tab/>
              <w:t>Proces-verbal de prestare a serviciilor.</w:t>
            </w:r>
          </w:p>
          <w:p w:rsidR="00992F43" w:rsidRPr="00D10A28" w:rsidRDefault="00992F43" w:rsidP="00992F43">
            <w:pPr>
              <w:jc w:val="both"/>
              <w:rPr>
                <w:rFonts w:ascii="Times New Roman" w:hAnsi="Times New Roman"/>
                <w:bCs/>
                <w:sz w:val="24"/>
                <w:szCs w:val="24"/>
                <w:lang w:val="ro-RO" w:eastAsia="ro-RO" w:bidi="ro-RO"/>
              </w:rPr>
            </w:pPr>
            <w:r w:rsidRPr="00D10A28">
              <w:rPr>
                <w:rFonts w:ascii="Times New Roman" w:hAnsi="Times New Roman"/>
                <w:bCs/>
                <w:sz w:val="24"/>
                <w:szCs w:val="24"/>
                <w:lang w:val="ro-RO" w:eastAsia="ro-RO" w:bidi="ro-RO"/>
              </w:rPr>
              <w:t>-</w:t>
            </w:r>
            <w:r w:rsidRPr="00D10A28">
              <w:rPr>
                <w:rFonts w:ascii="Times New Roman" w:hAnsi="Times New Roman"/>
                <w:bCs/>
                <w:sz w:val="24"/>
                <w:szCs w:val="24"/>
                <w:lang w:val="ro-RO" w:eastAsia="ro-RO" w:bidi="ro-RO"/>
              </w:rPr>
              <w:tab/>
              <w:t>Lista de prezență</w:t>
            </w:r>
          </w:p>
          <w:p w:rsidR="00992F43" w:rsidRPr="00D10A28" w:rsidRDefault="00992F43" w:rsidP="00992F43">
            <w:pPr>
              <w:overflowPunct/>
              <w:autoSpaceDE/>
              <w:autoSpaceDN/>
              <w:adjustRightInd/>
              <w:jc w:val="both"/>
              <w:textAlignment w:val="auto"/>
              <w:rPr>
                <w:rFonts w:ascii="Times New Roman" w:hAnsi="Times New Roman"/>
                <w:b/>
                <w:sz w:val="24"/>
                <w:szCs w:val="24"/>
                <w:u w:val="single"/>
                <w:lang w:val="ro-RO"/>
              </w:rPr>
            </w:pPr>
          </w:p>
        </w:tc>
        <w:tc>
          <w:tcPr>
            <w:tcW w:w="6480" w:type="dxa"/>
            <w:tcMar>
              <w:left w:w="57" w:type="dxa"/>
              <w:right w:w="57" w:type="dxa"/>
            </w:tcMar>
          </w:tcPr>
          <w:p w:rsidR="00992F43" w:rsidRPr="00EC77F7" w:rsidRDefault="00992F43" w:rsidP="00991F13">
            <w:pPr>
              <w:rPr>
                <w:rFonts w:ascii="Times New Roman" w:eastAsia="Calibri" w:hAnsi="Times New Roman"/>
                <w:b/>
                <w:i/>
                <w:sz w:val="22"/>
                <w:szCs w:val="22"/>
                <w:lang w:val="ro-RO"/>
              </w:rPr>
            </w:pPr>
          </w:p>
        </w:tc>
      </w:tr>
      <w:tr w:rsidR="00163B7D" w:rsidRPr="00EC77F7" w:rsidTr="00746852">
        <w:trPr>
          <w:trHeight w:val="566"/>
          <w:jc w:val="center"/>
        </w:trPr>
        <w:tc>
          <w:tcPr>
            <w:tcW w:w="715" w:type="dxa"/>
            <w:tcMar>
              <w:left w:w="57" w:type="dxa"/>
              <w:right w:w="57" w:type="dxa"/>
            </w:tcMar>
          </w:tcPr>
          <w:p w:rsidR="00163B7D" w:rsidRPr="00EC77F7" w:rsidRDefault="00EC77F7" w:rsidP="00991F13">
            <w:pPr>
              <w:rPr>
                <w:rFonts w:ascii="Times New Roman" w:hAnsi="Times New Roman"/>
                <w:sz w:val="22"/>
                <w:szCs w:val="22"/>
              </w:rPr>
            </w:pPr>
            <w:r w:rsidRPr="00EC77F7">
              <w:rPr>
                <w:rFonts w:ascii="Times New Roman" w:hAnsi="Times New Roman"/>
                <w:sz w:val="22"/>
                <w:szCs w:val="22"/>
              </w:rPr>
              <w:t>11</w:t>
            </w:r>
          </w:p>
        </w:tc>
        <w:tc>
          <w:tcPr>
            <w:tcW w:w="7200" w:type="dxa"/>
            <w:tcMar>
              <w:left w:w="57" w:type="dxa"/>
              <w:right w:w="57" w:type="dxa"/>
            </w:tcMar>
          </w:tcPr>
          <w:p w:rsidR="00163B7D" w:rsidRPr="00EC77F7" w:rsidRDefault="00163B7D" w:rsidP="00991F13">
            <w:pPr>
              <w:suppressAutoHyphens/>
              <w:overflowPunct/>
              <w:autoSpaceDE/>
              <w:adjustRightInd/>
              <w:rPr>
                <w:rFonts w:ascii="Times New Roman" w:eastAsia="Times New Roman" w:hAnsi="Times New Roman"/>
                <w:b/>
                <w:kern w:val="3"/>
                <w:sz w:val="22"/>
                <w:szCs w:val="22"/>
                <w:u w:val="single"/>
                <w:lang w:val="ro-RO" w:eastAsia="zh-CN"/>
              </w:rPr>
            </w:pPr>
            <w:r w:rsidRPr="00EC77F7">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rsidR="00163B7D" w:rsidRPr="00EC77F7" w:rsidRDefault="00163B7D" w:rsidP="00991F13">
            <w:pPr>
              <w:suppressAutoHyphens/>
              <w:overflowPunct/>
              <w:autoSpaceDE/>
              <w:adjustRightInd/>
              <w:rPr>
                <w:rFonts w:ascii="Times New Roman" w:eastAsia="Times New Roman" w:hAnsi="Times New Roman"/>
                <w:kern w:val="3"/>
                <w:sz w:val="22"/>
                <w:szCs w:val="22"/>
                <w:lang w:val="ro-RO" w:eastAsia="zh-CN"/>
              </w:rPr>
            </w:pPr>
            <w:r w:rsidRPr="00EC77F7">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6480" w:type="dxa"/>
            <w:tcMar>
              <w:left w:w="57" w:type="dxa"/>
              <w:right w:w="57" w:type="dxa"/>
            </w:tcMar>
          </w:tcPr>
          <w:p w:rsidR="00163B7D" w:rsidRPr="00EC77F7" w:rsidRDefault="00163B7D"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t>se va completea Formularul DECLARATIE PRIVIND SĂNATATEA ȘI SECURITATEA ÎN MUNCĂ</w:t>
            </w:r>
          </w:p>
        </w:tc>
      </w:tr>
      <w:tr w:rsidR="00901D13" w:rsidRPr="00DF7814" w:rsidTr="00746852">
        <w:trPr>
          <w:trHeight w:val="566"/>
          <w:jc w:val="center"/>
        </w:trPr>
        <w:tc>
          <w:tcPr>
            <w:tcW w:w="715" w:type="dxa"/>
            <w:tcMar>
              <w:left w:w="57" w:type="dxa"/>
              <w:right w:w="57" w:type="dxa"/>
            </w:tcMar>
          </w:tcPr>
          <w:p w:rsidR="00901D13" w:rsidRPr="00EC77F7" w:rsidRDefault="00480F20" w:rsidP="00991F13">
            <w:pPr>
              <w:rPr>
                <w:rFonts w:ascii="Times New Roman" w:hAnsi="Times New Roman"/>
                <w:sz w:val="22"/>
                <w:szCs w:val="22"/>
              </w:rPr>
            </w:pPr>
            <w:r w:rsidRPr="00EC77F7">
              <w:rPr>
                <w:rFonts w:ascii="Times New Roman" w:hAnsi="Times New Roman"/>
                <w:sz w:val="22"/>
                <w:szCs w:val="22"/>
              </w:rPr>
              <w:t>1</w:t>
            </w:r>
            <w:r w:rsidR="00EC77F7" w:rsidRPr="00EC77F7">
              <w:rPr>
                <w:rFonts w:ascii="Times New Roman" w:hAnsi="Times New Roman"/>
                <w:sz w:val="22"/>
                <w:szCs w:val="22"/>
              </w:rPr>
              <w:t>2</w:t>
            </w:r>
          </w:p>
        </w:tc>
        <w:tc>
          <w:tcPr>
            <w:tcW w:w="7200" w:type="dxa"/>
            <w:tcMar>
              <w:left w:w="57" w:type="dxa"/>
              <w:right w:w="57" w:type="dxa"/>
            </w:tcMar>
          </w:tcPr>
          <w:p w:rsidR="001C05EC" w:rsidRPr="00EC77F7" w:rsidRDefault="001C05EC" w:rsidP="00991F13">
            <w:pPr>
              <w:suppressAutoHyphens/>
              <w:overflowPunct/>
              <w:autoSpaceDE/>
              <w:adjustRightInd/>
              <w:rPr>
                <w:rFonts w:ascii="Times New Roman" w:eastAsia="Times New Roman" w:hAnsi="Times New Roman"/>
                <w:b/>
                <w:kern w:val="3"/>
                <w:sz w:val="22"/>
                <w:szCs w:val="22"/>
                <w:u w:val="single"/>
                <w:lang w:val="ro-RO" w:eastAsia="zh-CN"/>
              </w:rPr>
            </w:pPr>
            <w:r w:rsidRPr="00EC77F7">
              <w:rPr>
                <w:rFonts w:ascii="Times New Roman" w:eastAsia="Times New Roman" w:hAnsi="Times New Roman"/>
                <w:b/>
                <w:kern w:val="3"/>
                <w:sz w:val="22"/>
                <w:szCs w:val="22"/>
                <w:u w:val="single"/>
                <w:lang w:val="ro-RO" w:eastAsia="zh-CN"/>
              </w:rPr>
              <w:t>VALABILITATEA OFERTEI</w:t>
            </w:r>
          </w:p>
          <w:p w:rsidR="00992F43" w:rsidRPr="00992F43" w:rsidRDefault="00992F43" w:rsidP="00992F43">
            <w:pPr>
              <w:suppressAutoHyphens/>
              <w:overflowPunct/>
              <w:autoSpaceDE/>
              <w:adjustRightInd/>
              <w:rPr>
                <w:rFonts w:ascii="Times New Roman" w:eastAsia="Times New Roman" w:hAnsi="Times New Roman"/>
                <w:kern w:val="3"/>
                <w:sz w:val="22"/>
                <w:szCs w:val="22"/>
                <w:lang w:val="ro-RO" w:eastAsia="zh-CN"/>
              </w:rPr>
            </w:pPr>
            <w:r w:rsidRPr="00992F43">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p w:rsidR="00901D13" w:rsidRPr="00EC77F7" w:rsidRDefault="00901D13" w:rsidP="00991F13">
            <w:pPr>
              <w:suppressAutoHyphens/>
              <w:overflowPunct/>
              <w:autoSpaceDE/>
              <w:adjustRightInd/>
              <w:rPr>
                <w:rFonts w:ascii="Times New Roman" w:eastAsia="Times New Roman" w:hAnsi="Times New Roman"/>
                <w:kern w:val="3"/>
                <w:sz w:val="22"/>
                <w:szCs w:val="22"/>
                <w:lang w:val="ro-RO" w:eastAsia="zh-CN"/>
              </w:rPr>
            </w:pPr>
          </w:p>
        </w:tc>
        <w:tc>
          <w:tcPr>
            <w:tcW w:w="6480" w:type="dxa"/>
            <w:tcMar>
              <w:left w:w="57" w:type="dxa"/>
              <w:right w:w="57" w:type="dxa"/>
            </w:tcMar>
          </w:tcPr>
          <w:p w:rsidR="00901D13" w:rsidRPr="007568D8" w:rsidRDefault="00901D13"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bl>
    <w:p w:rsidR="00CD3BF8" w:rsidRPr="007568D8" w:rsidRDefault="00CD3BF8" w:rsidP="007C253D">
      <w:pPr>
        <w:spacing w:line="360" w:lineRule="auto"/>
        <w:ind w:firstLine="708"/>
        <w:rPr>
          <w:rFonts w:ascii="Arial Narrow" w:hAnsi="Arial Narrow"/>
          <w:i/>
          <w:sz w:val="24"/>
          <w:szCs w:val="24"/>
          <w:lang w:val="fr-FR"/>
        </w:rPr>
      </w:pPr>
      <w:r w:rsidRPr="007568D8">
        <w:rPr>
          <w:rFonts w:ascii="Arial Narrow" w:hAnsi="Arial Narrow"/>
          <w:i/>
          <w:sz w:val="24"/>
          <w:szCs w:val="24"/>
          <w:lang w:val="fr-FR"/>
        </w:rPr>
        <w:t>Semnătura ofertantului sau a reprezentantului ofertantului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Numele  şi prenumele semnatarului</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lastRenderedPageBreak/>
        <w:t>Capacitate de semnătura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b/>
          <w:i/>
          <w:sz w:val="24"/>
          <w:szCs w:val="24"/>
          <w:lang w:val="fr-FR"/>
        </w:rPr>
      </w:pPr>
      <w:r w:rsidRPr="007568D8">
        <w:rPr>
          <w:rFonts w:ascii="Arial Narrow" w:hAnsi="Arial Narrow"/>
          <w:b/>
          <w:i/>
          <w:sz w:val="24"/>
          <w:szCs w:val="24"/>
          <w:lang w:val="fr-FR"/>
        </w:rPr>
        <w:t xml:space="preserve">Detalii despre ofertant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 xml:space="preserve">Numele ofertantului  </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Ţara de reşedinţă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Adresa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Adresa de corespondenţă (dacă este diferită)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Adresa de e-mail                                                                                    .....................................................</w:t>
      </w:r>
    </w:p>
    <w:p w:rsidR="00CD3BF8" w:rsidRPr="007568D8" w:rsidRDefault="00CD3BF8" w:rsidP="007C253D">
      <w:pPr>
        <w:spacing w:line="360" w:lineRule="auto"/>
        <w:ind w:firstLine="708"/>
        <w:jc w:val="both"/>
        <w:rPr>
          <w:rFonts w:ascii="Arial Narrow" w:hAnsi="Arial Narrow"/>
          <w:i/>
          <w:sz w:val="24"/>
          <w:szCs w:val="24"/>
          <w:lang w:val="fr-FR"/>
        </w:rPr>
      </w:pPr>
      <w:r w:rsidRPr="007568D8">
        <w:rPr>
          <w:rFonts w:ascii="Arial Narrow" w:hAnsi="Arial Narrow"/>
          <w:i/>
          <w:sz w:val="24"/>
          <w:szCs w:val="24"/>
          <w:lang w:val="fr-FR"/>
        </w:rPr>
        <w:t>Telefon / Fax</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4F787B" w:rsidRDefault="004F787B" w:rsidP="007C253D">
      <w:pPr>
        <w:spacing w:line="360" w:lineRule="auto"/>
        <w:rPr>
          <w:rStyle w:val="PageNumber"/>
          <w:rFonts w:ascii="Arial Narrow" w:hAnsi="Arial Narrow"/>
          <w:b/>
          <w:i/>
          <w:sz w:val="24"/>
          <w:szCs w:val="24"/>
        </w:rPr>
      </w:pPr>
    </w:p>
    <w:p w:rsidR="00C533AC" w:rsidRDefault="00C533AC" w:rsidP="007C253D">
      <w:pPr>
        <w:spacing w:line="360" w:lineRule="auto"/>
        <w:rPr>
          <w:rFonts w:ascii="Arial Narrow" w:hAnsi="Arial Narrow"/>
          <w:b/>
          <w:i/>
          <w:noProof/>
          <w:sz w:val="24"/>
          <w:szCs w:val="24"/>
        </w:rPr>
        <w:sectPr w:rsidR="00C533AC" w:rsidSect="00CD1368">
          <w:pgSz w:w="16838" w:h="11906" w:orient="landscape"/>
          <w:pgMar w:top="720" w:right="806" w:bottom="720" w:left="432" w:header="432" w:footer="706" w:gutter="0"/>
          <w:cols w:space="708"/>
          <w:docGrid w:linePitch="360"/>
        </w:sect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7568D8" w:rsidRDefault="00557393" w:rsidP="00557393">
      <w:pPr>
        <w:pStyle w:val="Subtitle"/>
        <w:ind w:firstLine="708"/>
        <w:jc w:val="both"/>
        <w:rPr>
          <w:rFonts w:ascii="Arial Narrow" w:hAnsi="Arial Narrow"/>
          <w:i/>
          <w:noProof/>
          <w:sz w:val="24"/>
          <w:szCs w:val="24"/>
          <w:lang w:val="en-US"/>
        </w:rPr>
      </w:pPr>
      <w:r w:rsidRPr="007568D8">
        <w:rPr>
          <w:rFonts w:ascii="Arial Narrow" w:hAnsi="Arial Narrow"/>
          <w:i/>
          <w:noProof/>
          <w:sz w:val="24"/>
          <w:szCs w:val="24"/>
          <w:lang w:val="en-US"/>
        </w:rPr>
        <w:t>Subsemnatul</w:t>
      </w:r>
      <w:r w:rsidR="00EE1476" w:rsidRPr="007568D8">
        <w:rPr>
          <w:rFonts w:ascii="Arial Narrow" w:hAnsi="Arial Narrow"/>
          <w:i/>
          <w:noProof/>
          <w:sz w:val="24"/>
          <w:szCs w:val="24"/>
          <w:lang w:val="en-US"/>
        </w:rPr>
        <w:t>,</w:t>
      </w:r>
      <w:r w:rsidRPr="007568D8">
        <w:rPr>
          <w:rFonts w:ascii="Arial Narrow" w:hAnsi="Arial Narrow"/>
          <w:i/>
          <w:noProof/>
          <w:sz w:val="24"/>
          <w:szCs w:val="24"/>
          <w:lang w:val="en-US"/>
        </w:rPr>
        <w:t xml:space="preserve"> ...</w:t>
      </w:r>
      <w:r w:rsidR="00EE1476" w:rsidRPr="007568D8">
        <w:rPr>
          <w:rFonts w:ascii="Arial Narrow" w:hAnsi="Arial Narrow"/>
          <w:i/>
          <w:noProof/>
          <w:sz w:val="24"/>
          <w:szCs w:val="24"/>
          <w:lang w:val="en-US"/>
        </w:rPr>
        <w:t>........................ (nume și prenume), reprezentant î</w:t>
      </w:r>
      <w:r w:rsidRPr="007568D8">
        <w:rPr>
          <w:rFonts w:ascii="Arial Narrow" w:hAnsi="Arial Narrow"/>
          <w:i/>
          <w:noProof/>
          <w:sz w:val="24"/>
          <w:szCs w:val="24"/>
          <w:lang w:val="en-US"/>
        </w:rPr>
        <w:t>mputernicit al ………………………..</w:t>
      </w:r>
      <w:r w:rsidRPr="007568D8" w:rsidDel="007C1DA6">
        <w:rPr>
          <w:rFonts w:ascii="Arial Narrow" w:hAnsi="Arial Narrow"/>
          <w:i/>
          <w:noProof/>
          <w:sz w:val="24"/>
          <w:szCs w:val="24"/>
          <w:lang w:val="en-US"/>
        </w:rPr>
        <w:t xml:space="preserve"> </w:t>
      </w:r>
      <w:r w:rsidRPr="007568D8">
        <w:rPr>
          <w:rFonts w:ascii="Arial Narrow" w:hAnsi="Arial Narrow"/>
          <w:i/>
          <w:noProof/>
          <w:sz w:val="24"/>
          <w:szCs w:val="24"/>
          <w:lang w:val="en-US"/>
        </w:rPr>
        <w:t>(denumirea operatorului</w:t>
      </w:r>
      <w:r w:rsidR="00EE1476" w:rsidRPr="007568D8">
        <w:rPr>
          <w:rFonts w:ascii="Arial Narrow" w:hAnsi="Arial Narrow"/>
          <w:i/>
          <w:noProof/>
          <w:sz w:val="24"/>
          <w:szCs w:val="24"/>
          <w:lang w:val="en-US"/>
        </w:rPr>
        <w:t xml:space="preserve"> economic), declar pe propria răspundere că mă anagajez să</w:t>
      </w:r>
      <w:r w:rsidRPr="007568D8">
        <w:rPr>
          <w:rFonts w:ascii="Arial Narrow" w:hAnsi="Arial Narrow"/>
          <w:i/>
          <w:noProof/>
          <w:sz w:val="24"/>
          <w:szCs w:val="24"/>
          <w:lang w:val="en-US"/>
        </w:rPr>
        <w:t xml:space="preserve"> prestez </w:t>
      </w:r>
      <w:r w:rsidR="00B00BC1">
        <w:rPr>
          <w:rFonts w:ascii="Arial Narrow" w:hAnsi="Arial Narrow"/>
          <w:i/>
          <w:sz w:val="24"/>
          <w:szCs w:val="24"/>
          <w:lang w:val="pt-BR"/>
        </w:rPr>
        <w:t>.............................</w:t>
      </w:r>
      <w:r w:rsidRPr="007568D8">
        <w:rPr>
          <w:rFonts w:ascii="Arial Narrow" w:eastAsia="Calibri" w:hAnsi="Arial Narrow"/>
          <w:sz w:val="24"/>
          <w:szCs w:val="24"/>
          <w:lang w:val="en-US"/>
        </w:rPr>
        <w:t xml:space="preserve"> </w:t>
      </w:r>
      <w:r w:rsidR="00EE1476" w:rsidRPr="007568D8">
        <w:rPr>
          <w:rFonts w:ascii="Arial Narrow" w:hAnsi="Arial Narrow"/>
          <w:i/>
          <w:noProof/>
          <w:sz w:val="24"/>
          <w:szCs w:val="24"/>
          <w:lang w:val="en-US"/>
        </w:rPr>
        <w:t>pe parcursul îndeplinirii contractului, î</w:t>
      </w:r>
      <w:r w:rsidRPr="007568D8">
        <w:rPr>
          <w:rFonts w:ascii="Arial Narrow" w:hAnsi="Arial Narrow"/>
          <w:i/>
          <w:noProof/>
          <w:sz w:val="24"/>
          <w:szCs w:val="24"/>
          <w:lang w:val="en-US"/>
        </w:rPr>
        <w:t>n conformitate cu regulile o</w:t>
      </w:r>
      <w:r w:rsidR="00EE1476" w:rsidRPr="007568D8">
        <w:rPr>
          <w:rFonts w:ascii="Arial Narrow" w:hAnsi="Arial Narrow"/>
          <w:i/>
          <w:noProof/>
          <w:sz w:val="24"/>
          <w:szCs w:val="24"/>
          <w:lang w:val="en-US"/>
        </w:rPr>
        <w:t>bligatorii referitoare la condițiile de muncă și de protecție a muncii, care sunt în vigoare în Româ</w:t>
      </w:r>
      <w:r w:rsidRPr="007568D8">
        <w:rPr>
          <w:rFonts w:ascii="Arial Narrow" w:hAnsi="Arial Narrow"/>
          <w:i/>
          <w:noProof/>
          <w:sz w:val="24"/>
          <w:szCs w:val="24"/>
          <w:lang w:val="en-US"/>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7568D8" w:rsidRDefault="00557393" w:rsidP="00557393">
      <w:pPr>
        <w:spacing w:after="120" w:line="276" w:lineRule="auto"/>
        <w:rPr>
          <w:rFonts w:ascii="Arial Narrow" w:hAnsi="Arial Narrow"/>
          <w:i/>
          <w:sz w:val="24"/>
          <w:szCs w:val="24"/>
          <w:lang w:val="fr-FR"/>
        </w:rPr>
      </w:pPr>
      <w:r w:rsidRPr="007568D8">
        <w:rPr>
          <w:rFonts w:ascii="Arial Narrow" w:hAnsi="Arial Narrow"/>
          <w:i/>
          <w:sz w:val="24"/>
          <w:szCs w:val="24"/>
          <w:lang w:val="fr-FR"/>
        </w:rPr>
        <w:t>Semnătura ofertantului sau a reprezentantului ofertantului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Numele  şi prenumele semnatarului</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Capacitate de semnătura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b/>
          <w:i/>
          <w:sz w:val="24"/>
          <w:szCs w:val="24"/>
          <w:lang w:val="fr-FR"/>
        </w:rPr>
      </w:pPr>
      <w:r w:rsidRPr="007568D8">
        <w:rPr>
          <w:rFonts w:ascii="Arial Narrow" w:hAnsi="Arial Narrow"/>
          <w:b/>
          <w:i/>
          <w:sz w:val="24"/>
          <w:szCs w:val="24"/>
          <w:lang w:val="fr-FR"/>
        </w:rPr>
        <w:t xml:space="preserve">Detalii despre ofertant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 xml:space="preserve">Numele ofertantului  </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Ţara de reşedinţă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Adresa</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Adresa de corespondenţă (dacă este diferită)</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Adresa de e-mail                                                                                    .....................................................</w:t>
      </w:r>
    </w:p>
    <w:p w:rsidR="00557393" w:rsidRPr="007568D8" w:rsidRDefault="00557393" w:rsidP="00557393">
      <w:pPr>
        <w:spacing w:after="120" w:line="276" w:lineRule="auto"/>
        <w:jc w:val="both"/>
        <w:rPr>
          <w:rFonts w:ascii="Arial Narrow" w:hAnsi="Arial Narrow"/>
          <w:i/>
          <w:sz w:val="24"/>
          <w:szCs w:val="24"/>
          <w:lang w:val="fr-FR"/>
        </w:rPr>
      </w:pPr>
      <w:r w:rsidRPr="007568D8">
        <w:rPr>
          <w:rFonts w:ascii="Arial Narrow" w:hAnsi="Arial Narrow"/>
          <w:i/>
          <w:sz w:val="24"/>
          <w:szCs w:val="24"/>
          <w:lang w:val="fr-FR"/>
        </w:rPr>
        <w:t>Telefon / Fax</w:t>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r>
      <w:r w:rsidRPr="007568D8">
        <w:rPr>
          <w:rFonts w:ascii="Arial Narrow" w:hAnsi="Arial Narrow"/>
          <w:i/>
          <w:sz w:val="24"/>
          <w:szCs w:val="24"/>
          <w:lang w:val="fr-FR"/>
        </w:rPr>
        <w:tab/>
        <w:t xml:space="preserve">        .....................................................</w:t>
      </w:r>
    </w:p>
    <w:p w:rsidR="00557393" w:rsidRPr="007568D8" w:rsidRDefault="00557393" w:rsidP="00557393">
      <w:pPr>
        <w:spacing w:line="276" w:lineRule="auto"/>
        <w:jc w:val="both"/>
        <w:rPr>
          <w:rStyle w:val="ln2tparagraf"/>
          <w:rFonts w:ascii="Arial Narrow" w:hAnsi="Arial Narrow" w:cs="Arial"/>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Default="00557393"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Default="00C533AC" w:rsidP="00557393">
      <w:pPr>
        <w:spacing w:line="276" w:lineRule="auto"/>
        <w:ind w:firstLine="720"/>
        <w:jc w:val="both"/>
        <w:outlineLvl w:val="0"/>
        <w:rPr>
          <w:rFonts w:ascii="Arial Narrow" w:hAnsi="Arial Narrow"/>
          <w:b/>
          <w:i/>
          <w:color w:val="000000"/>
          <w:sz w:val="24"/>
          <w:szCs w:val="24"/>
          <w:u w:val="single"/>
        </w:rPr>
      </w:pPr>
    </w:p>
    <w:p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nr.5</w:t>
      </w:r>
    </w:p>
    <w:p w:rsidR="00256212" w:rsidRPr="00295786" w:rsidRDefault="00256212" w:rsidP="00256212">
      <w:pPr>
        <w:rPr>
          <w:rFonts w:ascii="Arial Narrow" w:eastAsia="Calibri" w:hAnsi="Arial Narrow"/>
          <w:b/>
          <w:bCs/>
          <w:sz w:val="24"/>
          <w:szCs w:val="24"/>
        </w:rPr>
      </w:pPr>
    </w:p>
    <w:p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4202"/>
        <w:gridCol w:w="4548"/>
      </w:tblGrid>
      <w:tr w:rsidR="00A57434" w:rsidRPr="005670AC" w:rsidTr="00DA5AFB">
        <w:trPr>
          <w:trHeight w:hRule="exact" w:val="288"/>
        </w:trPr>
        <w:tc>
          <w:tcPr>
            <w:tcW w:w="738" w:type="dxa"/>
            <w:shd w:val="clear" w:color="auto" w:fill="auto"/>
            <w:vAlign w:val="center"/>
          </w:tcPr>
          <w:p w:rsidR="00A57434" w:rsidRPr="005670AC" w:rsidRDefault="00A57434" w:rsidP="007568D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4202" w:type="dxa"/>
            <w:shd w:val="clear" w:color="auto" w:fill="auto"/>
            <w:vAlign w:val="center"/>
          </w:tcPr>
          <w:p w:rsidR="00A57434" w:rsidRPr="005670AC" w:rsidRDefault="00A57434" w:rsidP="007568D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rsidR="00A57434" w:rsidRPr="005670AC" w:rsidRDefault="00A57434" w:rsidP="007568D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484FDC" w:rsidRPr="005670AC" w:rsidTr="00DA5AFB">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Prof. univ. dr. ing. Puiu - Lucian GEORGESCU</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Rector</w:t>
            </w:r>
          </w:p>
        </w:tc>
      </w:tr>
      <w:tr w:rsidR="00484FDC" w:rsidRPr="005670AC" w:rsidTr="00DA5AFB">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7568D8" w:rsidRDefault="00484FDC" w:rsidP="00484FDC">
            <w:pPr>
              <w:rPr>
                <w:rFonts w:ascii="Times New Roman" w:hAnsi="Times New Roman"/>
                <w:sz w:val="22"/>
                <w:szCs w:val="22"/>
                <w:lang w:val="ro-RO"/>
              </w:rPr>
            </w:pPr>
            <w:r w:rsidRPr="007568D8">
              <w:rPr>
                <w:rFonts w:ascii="Times New Roman" w:hAnsi="Times New Roman"/>
                <w:sz w:val="22"/>
                <w:szCs w:val="22"/>
                <w:lang w:val="ro-RO"/>
              </w:rPr>
              <w:t>Prof. univ. dr. Nicoleta BĂRBUȚĂ - MIȘU</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PRORECTOR responsabil cu managementul financiar și strategiile administrative</w:t>
            </w:r>
          </w:p>
        </w:tc>
      </w:tr>
      <w:tr w:rsidR="00484FDC" w:rsidRPr="005670AC" w:rsidTr="00DA5AFB">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Prof. dr. ing. Elena MEREUȚ</w:t>
            </w:r>
            <w:bookmarkStart w:id="0" w:name="_GoBack"/>
            <w:bookmarkEnd w:id="0"/>
            <w:r w:rsidRPr="005670AC">
              <w:rPr>
                <w:rFonts w:ascii="Times New Roman" w:hAnsi="Times New Roman"/>
                <w:sz w:val="22"/>
                <w:szCs w:val="22"/>
              </w:rPr>
              <w:t>Ă</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PRORECTOR responsabil cu activitatea didactică și asigurarea calității</w:t>
            </w:r>
          </w:p>
        </w:tc>
      </w:tr>
      <w:tr w:rsidR="00484FDC" w:rsidRPr="00DF7814" w:rsidTr="00DA5AFB">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 xml:space="preserve">Conf. univ. dr. Ana ȘTEFĂNESCU </w:t>
            </w:r>
          </w:p>
        </w:tc>
        <w:tc>
          <w:tcPr>
            <w:tcW w:w="4548" w:type="dxa"/>
            <w:shd w:val="clear" w:color="auto" w:fill="auto"/>
          </w:tcPr>
          <w:p w:rsidR="00484FDC" w:rsidRPr="007568D8" w:rsidRDefault="00484FDC" w:rsidP="00484FDC">
            <w:pPr>
              <w:rPr>
                <w:rFonts w:ascii="Times New Roman" w:hAnsi="Times New Roman"/>
                <w:sz w:val="22"/>
                <w:szCs w:val="22"/>
                <w:lang w:val="fr-FR"/>
              </w:rPr>
            </w:pPr>
            <w:r w:rsidRPr="007568D8">
              <w:rPr>
                <w:rFonts w:ascii="Times New Roman" w:hAnsi="Times New Roman"/>
                <w:sz w:val="22"/>
                <w:szCs w:val="22"/>
                <w:lang w:val="fr-FR"/>
              </w:rPr>
              <w:t>PRORECTOR responsabil cu managementul resurselor umane și juridic</w:t>
            </w:r>
          </w:p>
        </w:tc>
      </w:tr>
      <w:tr w:rsidR="00484FDC" w:rsidRPr="00DF7814" w:rsidTr="00DA5AFB">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Prof. univ. dr. ec. dr. ing. habil. Silvius STANCIU</w:t>
            </w:r>
          </w:p>
        </w:tc>
        <w:tc>
          <w:tcPr>
            <w:tcW w:w="4548" w:type="dxa"/>
            <w:shd w:val="clear" w:color="auto" w:fill="auto"/>
          </w:tcPr>
          <w:p w:rsidR="00484FDC" w:rsidRPr="007568D8" w:rsidRDefault="00484FDC" w:rsidP="00484FDC">
            <w:pPr>
              <w:rPr>
                <w:rFonts w:ascii="Times New Roman" w:hAnsi="Times New Roman"/>
                <w:sz w:val="22"/>
                <w:szCs w:val="22"/>
                <w:lang w:val="fr-FR"/>
              </w:rPr>
            </w:pPr>
            <w:r w:rsidRPr="007568D8">
              <w:rPr>
                <w:rFonts w:ascii="Times New Roman" w:hAnsi="Times New Roman"/>
                <w:sz w:val="22"/>
                <w:szCs w:val="22"/>
                <w:lang w:val="fr-FR"/>
              </w:rPr>
              <w:t>PRORECTOR responsabil cu activitatea de cercetare, dezvoltare, inovare și parteneriatul cu mediul economico-social</w:t>
            </w:r>
          </w:p>
        </w:tc>
      </w:tr>
      <w:tr w:rsidR="00484FDC" w:rsidRPr="005670AC" w:rsidTr="00DA5AFB">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Conf. dr. ing. Ciprian VLAD</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PRORECTOR responsabil cu strategiile universitare și parteneriatul cu studenții</w:t>
            </w:r>
          </w:p>
        </w:tc>
      </w:tr>
      <w:tr w:rsidR="00484FDC" w:rsidRPr="00DF7814" w:rsidTr="00DA5AFB">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tcBorders>
              <w:top w:val="single" w:sz="4" w:space="0" w:color="auto"/>
              <w:left w:val="single" w:sz="4" w:space="0" w:color="auto"/>
              <w:bottom w:val="single" w:sz="4" w:space="0" w:color="auto"/>
              <w:right w:val="single" w:sz="4" w:space="0" w:color="auto"/>
            </w:tcBorders>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tcPr>
          <w:p w:rsidR="00484FDC" w:rsidRPr="007568D8" w:rsidRDefault="00484FDC" w:rsidP="00484FDC">
            <w:pPr>
              <w:rPr>
                <w:rFonts w:ascii="Times New Roman" w:hAnsi="Times New Roman"/>
                <w:sz w:val="22"/>
                <w:szCs w:val="22"/>
                <w:lang w:val="fr-FR"/>
              </w:rPr>
            </w:pPr>
            <w:r w:rsidRPr="007568D8">
              <w:rPr>
                <w:rFonts w:ascii="Times New Roman" w:hAnsi="Times New Roman"/>
                <w:sz w:val="22"/>
                <w:szCs w:val="22"/>
                <w:lang w:val="fr-FR"/>
              </w:rPr>
              <w:t>PRORECTOR responsabil cu strategiile și relațiile instituționale</w:t>
            </w:r>
          </w:p>
        </w:tc>
      </w:tr>
      <w:tr w:rsidR="00484FDC" w:rsidRPr="005670AC" w:rsidTr="00DA5AFB">
        <w:trPr>
          <w:trHeight w:hRule="exact" w:val="288"/>
        </w:trPr>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Prof. dr. ing. Eugen-Victor-Cristian RUSU</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Director C.S.U.D.</w:t>
            </w:r>
          </w:p>
        </w:tc>
      </w:tr>
      <w:tr w:rsidR="00484FDC" w:rsidRPr="005670AC" w:rsidTr="00DA5AFB">
        <w:trPr>
          <w:trHeight w:hRule="exact" w:val="288"/>
        </w:trPr>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Cristian-Laurentiu DAVID</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Director Direcția Generală Administrativă</w:t>
            </w:r>
          </w:p>
        </w:tc>
      </w:tr>
      <w:tr w:rsidR="00484FDC" w:rsidRPr="005670AC" w:rsidTr="00DA5AFB">
        <w:trPr>
          <w:trHeight w:hRule="exact" w:val="288"/>
        </w:trPr>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DA5AFB" w:rsidRDefault="00DA5AFB" w:rsidP="00DA5AFB">
            <w:pPr>
              <w:rPr>
                <w:rFonts w:ascii="Times New Roman" w:hAnsi="Times New Roman"/>
                <w:sz w:val="22"/>
                <w:szCs w:val="22"/>
                <w:lang w:val="fr-FR"/>
              </w:rPr>
            </w:pPr>
            <w:r w:rsidRPr="00DA5AFB">
              <w:rPr>
                <w:rFonts w:ascii="Times New Roman" w:hAnsi="Times New Roman"/>
                <w:sz w:val="22"/>
                <w:szCs w:val="22"/>
                <w:lang w:val="fr-FR"/>
              </w:rPr>
              <w:t xml:space="preserve">Aurelia-Daniela MODIGA </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Director Interimar Directia Economica</w:t>
            </w:r>
          </w:p>
        </w:tc>
      </w:tr>
      <w:tr w:rsidR="00484FDC" w:rsidRPr="005670AC" w:rsidTr="00DA5AFB">
        <w:trPr>
          <w:trHeight w:hRule="exact" w:val="288"/>
        </w:trPr>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Ec. Mariana BĂLBĂRĂU</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Șef Serviciu interimar Serviciul Financiar</w:t>
            </w:r>
          </w:p>
        </w:tc>
      </w:tr>
      <w:tr w:rsidR="00484FDC" w:rsidRPr="005670AC" w:rsidTr="00DA5AFB">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Ec. Marian DĂNĂILĂ</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Director Interimar Direcția Achiziții Publice  și Monitorizare Contracte</w:t>
            </w:r>
          </w:p>
        </w:tc>
      </w:tr>
      <w:tr w:rsidR="00484FDC" w:rsidRPr="005670AC" w:rsidTr="00DA5AFB">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Costică COȘTOI</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Director interimar Direcția Juridică și Resurse Umane</w:t>
            </w:r>
          </w:p>
        </w:tc>
      </w:tr>
      <w:tr w:rsidR="00484FDC" w:rsidRPr="005670AC" w:rsidTr="00DA5AFB">
        <w:trPr>
          <w:trHeight w:hRule="exact" w:val="288"/>
        </w:trPr>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Oana CHICOȘ</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Consilier juridic</w:t>
            </w:r>
          </w:p>
        </w:tc>
      </w:tr>
      <w:tr w:rsidR="00484FDC" w:rsidRPr="005670AC" w:rsidTr="00DA5AFB">
        <w:trPr>
          <w:trHeight w:hRule="exact" w:val="288"/>
        </w:trPr>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Elena-Marinela OPREA</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Consilier juridic</w:t>
            </w:r>
          </w:p>
        </w:tc>
      </w:tr>
      <w:tr w:rsidR="00484FDC" w:rsidRPr="005670AC" w:rsidTr="00DA5AFB">
        <w:trPr>
          <w:trHeight w:hRule="exact" w:val="288"/>
        </w:trPr>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Andreea ALEXA</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Consilier juridic</w:t>
            </w:r>
          </w:p>
        </w:tc>
      </w:tr>
      <w:tr w:rsidR="00484FDC" w:rsidRPr="005670AC" w:rsidTr="00DA5AFB">
        <w:trPr>
          <w:trHeight w:hRule="exact" w:val="288"/>
        </w:trPr>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Adrian DUMITRAȘCU</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Consilier juridic</w:t>
            </w:r>
          </w:p>
        </w:tc>
      </w:tr>
      <w:tr w:rsidR="00484FDC" w:rsidRPr="005670AC" w:rsidTr="00DA5AFB">
        <w:trPr>
          <w:trHeight w:hRule="exact" w:val="288"/>
        </w:trPr>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Aurelia-Daniela MODIGA</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Șef Serviciu Interimar Serviciul Contabilitate</w:t>
            </w:r>
          </w:p>
        </w:tc>
      </w:tr>
      <w:tr w:rsidR="00DA5AFB" w:rsidRPr="005670AC" w:rsidTr="00DA5AFB">
        <w:trPr>
          <w:trHeight w:hRule="exact" w:val="288"/>
        </w:trPr>
        <w:tc>
          <w:tcPr>
            <w:tcW w:w="738" w:type="dxa"/>
            <w:shd w:val="clear" w:color="auto" w:fill="auto"/>
            <w:vAlign w:val="center"/>
          </w:tcPr>
          <w:p w:rsidR="00DA5AFB" w:rsidRPr="005670AC" w:rsidRDefault="00DA5AFB"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DA5AFB" w:rsidRPr="005670AC" w:rsidRDefault="00DA5AFB" w:rsidP="00484FDC">
            <w:pPr>
              <w:rPr>
                <w:rFonts w:ascii="Times New Roman" w:hAnsi="Times New Roman"/>
                <w:sz w:val="22"/>
                <w:szCs w:val="22"/>
              </w:rPr>
            </w:pPr>
            <w:r w:rsidRPr="00E62542">
              <w:rPr>
                <w:rFonts w:ascii="Times New Roman" w:hAnsi="Times New Roman"/>
                <w:sz w:val="22"/>
                <w:szCs w:val="22"/>
                <w:lang w:val="fr-FR"/>
              </w:rPr>
              <w:t>Ec. Neculai SAVA</w:t>
            </w:r>
          </w:p>
        </w:tc>
        <w:tc>
          <w:tcPr>
            <w:tcW w:w="4548" w:type="dxa"/>
            <w:shd w:val="clear" w:color="auto" w:fill="auto"/>
          </w:tcPr>
          <w:p w:rsidR="00DA5AFB" w:rsidRPr="005670AC" w:rsidRDefault="00DA5AFB" w:rsidP="00484FDC">
            <w:pPr>
              <w:rPr>
                <w:rFonts w:ascii="Times New Roman" w:hAnsi="Times New Roman"/>
                <w:sz w:val="22"/>
                <w:szCs w:val="22"/>
              </w:rPr>
            </w:pPr>
            <w:r w:rsidRPr="005670AC">
              <w:rPr>
                <w:rFonts w:ascii="Times New Roman" w:hAnsi="Times New Roman"/>
                <w:sz w:val="22"/>
                <w:szCs w:val="22"/>
              </w:rPr>
              <w:t>Administrator financiar</w:t>
            </w:r>
          </w:p>
        </w:tc>
      </w:tr>
      <w:tr w:rsidR="00484FDC" w:rsidRPr="005670AC" w:rsidTr="00DA5AFB">
        <w:trPr>
          <w:trHeight w:hRule="exact" w:val="288"/>
        </w:trPr>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Margareta DĂNĂILĂ</w:t>
            </w:r>
          </w:p>
        </w:tc>
        <w:tc>
          <w:tcPr>
            <w:tcW w:w="4548" w:type="dxa"/>
            <w:shd w:val="clear" w:color="auto" w:fill="auto"/>
          </w:tcPr>
          <w:p w:rsidR="00484FDC" w:rsidRPr="005670AC" w:rsidRDefault="00484FDC" w:rsidP="00484FDC">
            <w:pPr>
              <w:rPr>
                <w:rFonts w:ascii="Times New Roman" w:hAnsi="Times New Roman"/>
                <w:sz w:val="22"/>
                <w:szCs w:val="22"/>
              </w:rPr>
            </w:pPr>
            <w:r w:rsidRPr="005670AC">
              <w:rPr>
                <w:rFonts w:ascii="Times New Roman" w:hAnsi="Times New Roman"/>
                <w:sz w:val="22"/>
                <w:szCs w:val="22"/>
              </w:rPr>
              <w:t>Administrator financiar</w:t>
            </w:r>
          </w:p>
        </w:tc>
      </w:tr>
      <w:tr w:rsidR="00484FDC" w:rsidRPr="005670AC" w:rsidTr="00DA5AFB">
        <w:trPr>
          <w:trHeight w:hRule="exact" w:val="288"/>
        </w:trPr>
        <w:tc>
          <w:tcPr>
            <w:tcW w:w="738" w:type="dxa"/>
            <w:shd w:val="clear" w:color="auto" w:fill="auto"/>
            <w:vAlign w:val="center"/>
          </w:tcPr>
          <w:p w:rsidR="00484FDC" w:rsidRPr="005670AC" w:rsidRDefault="00484FDC" w:rsidP="00484FDC">
            <w:pPr>
              <w:pStyle w:val="ListParagraph"/>
              <w:numPr>
                <w:ilvl w:val="0"/>
                <w:numId w:val="13"/>
              </w:numPr>
              <w:spacing w:after="200" w:line="276" w:lineRule="auto"/>
              <w:jc w:val="both"/>
              <w:rPr>
                <w:rFonts w:eastAsia="Calibri"/>
                <w:sz w:val="22"/>
                <w:szCs w:val="22"/>
                <w:lang w:val="ro-RO"/>
              </w:rPr>
            </w:pPr>
          </w:p>
        </w:tc>
        <w:tc>
          <w:tcPr>
            <w:tcW w:w="4202" w:type="dxa"/>
            <w:shd w:val="clear" w:color="auto" w:fill="auto"/>
          </w:tcPr>
          <w:p w:rsidR="00484FDC" w:rsidRPr="0077219C" w:rsidRDefault="00484FDC" w:rsidP="00484FDC">
            <w:pPr>
              <w:rPr>
                <w:rFonts w:ascii="Times New Roman" w:hAnsi="Times New Roman"/>
                <w:sz w:val="22"/>
                <w:szCs w:val="22"/>
                <w:lang w:val="ro-RO"/>
              </w:rPr>
            </w:pPr>
            <w:r>
              <w:rPr>
                <w:rFonts w:ascii="Times New Roman" w:hAnsi="Times New Roman"/>
                <w:sz w:val="22"/>
                <w:szCs w:val="22"/>
              </w:rPr>
              <w:t xml:space="preserve">Dorina </w:t>
            </w:r>
            <w:r w:rsidR="00E62542">
              <w:rPr>
                <w:rFonts w:ascii="Times New Roman" w:hAnsi="Times New Roman"/>
                <w:sz w:val="22"/>
                <w:szCs w:val="22"/>
              </w:rPr>
              <w:t>PU</w:t>
            </w:r>
            <w:r w:rsidR="00E62542">
              <w:rPr>
                <w:rFonts w:ascii="Times New Roman" w:hAnsi="Times New Roman"/>
                <w:sz w:val="22"/>
                <w:szCs w:val="22"/>
                <w:lang w:val="ro-RO"/>
              </w:rPr>
              <w:t>ȘCAȘU</w:t>
            </w:r>
          </w:p>
        </w:tc>
        <w:tc>
          <w:tcPr>
            <w:tcW w:w="4548" w:type="dxa"/>
            <w:shd w:val="clear" w:color="auto" w:fill="auto"/>
          </w:tcPr>
          <w:p w:rsidR="00484FDC" w:rsidRPr="00347A11" w:rsidRDefault="00484FDC" w:rsidP="00484FDC">
            <w:pPr>
              <w:rPr>
                <w:rFonts w:ascii="Times New Roman" w:hAnsi="Times New Roman"/>
                <w:sz w:val="22"/>
                <w:szCs w:val="22"/>
              </w:rPr>
            </w:pPr>
            <w:r w:rsidRPr="00347A11">
              <w:rPr>
                <w:rFonts w:ascii="Times New Roman" w:hAnsi="Times New Roman"/>
                <w:sz w:val="22"/>
                <w:szCs w:val="22"/>
              </w:rPr>
              <w:t>Administrator patrimoniu</w:t>
            </w:r>
          </w:p>
        </w:tc>
      </w:tr>
      <w:tr w:rsidR="00484FDC" w:rsidRPr="00526282" w:rsidTr="00DA5AFB">
        <w:trPr>
          <w:trHeight w:hRule="exact" w:val="288"/>
        </w:trPr>
        <w:tc>
          <w:tcPr>
            <w:tcW w:w="738" w:type="dxa"/>
            <w:tcBorders>
              <w:top w:val="single" w:sz="4" w:space="0" w:color="auto"/>
              <w:left w:val="single" w:sz="4" w:space="0" w:color="auto"/>
              <w:bottom w:val="single" w:sz="4" w:space="0" w:color="auto"/>
              <w:right w:val="single" w:sz="4" w:space="0" w:color="auto"/>
            </w:tcBorders>
            <w:vAlign w:val="center"/>
          </w:tcPr>
          <w:p w:rsidR="00484FDC" w:rsidRPr="005670AC" w:rsidRDefault="00484FDC" w:rsidP="00484FDC">
            <w:pPr>
              <w:pStyle w:val="ListParagraph"/>
              <w:numPr>
                <w:ilvl w:val="0"/>
                <w:numId w:val="13"/>
              </w:numPr>
              <w:spacing w:after="200" w:line="276" w:lineRule="auto"/>
              <w:jc w:val="both"/>
              <w:rPr>
                <w:rFonts w:eastAsia="Calibri"/>
                <w:color w:val="000000" w:themeColor="text1"/>
                <w:sz w:val="22"/>
                <w:szCs w:val="22"/>
                <w:lang w:val="ro-RO"/>
              </w:rPr>
            </w:pPr>
          </w:p>
        </w:tc>
        <w:tc>
          <w:tcPr>
            <w:tcW w:w="4202" w:type="dxa"/>
            <w:tcBorders>
              <w:top w:val="single" w:sz="4" w:space="0" w:color="auto"/>
              <w:left w:val="single" w:sz="4" w:space="0" w:color="auto"/>
              <w:bottom w:val="single" w:sz="4" w:space="0" w:color="auto"/>
              <w:right w:val="single" w:sz="4" w:space="0" w:color="auto"/>
            </w:tcBorders>
          </w:tcPr>
          <w:p w:rsidR="00526282" w:rsidRPr="00526282" w:rsidRDefault="00526282" w:rsidP="00526282">
            <w:pPr>
              <w:rPr>
                <w:rFonts w:ascii="Times New Roman" w:hAnsi="Times New Roman"/>
                <w:sz w:val="22"/>
                <w:szCs w:val="22"/>
              </w:rPr>
            </w:pPr>
            <w:r w:rsidRPr="00526282">
              <w:rPr>
                <w:rFonts w:ascii="Times New Roman" w:hAnsi="Times New Roman"/>
                <w:sz w:val="22"/>
                <w:szCs w:val="22"/>
              </w:rPr>
              <w:t>ing. Iulian Laurențiu</w:t>
            </w:r>
            <w:r w:rsidR="00E62542">
              <w:rPr>
                <w:rFonts w:ascii="Times New Roman" w:hAnsi="Times New Roman"/>
                <w:sz w:val="22"/>
                <w:szCs w:val="22"/>
              </w:rPr>
              <w:t xml:space="preserve"> </w:t>
            </w:r>
            <w:r w:rsidR="00E62542" w:rsidRPr="00526282">
              <w:rPr>
                <w:rFonts w:ascii="Times New Roman" w:hAnsi="Times New Roman"/>
                <w:sz w:val="22"/>
                <w:szCs w:val="22"/>
              </w:rPr>
              <w:t>ȘTEFAN</w:t>
            </w:r>
            <w:r w:rsidRPr="00526282">
              <w:rPr>
                <w:rFonts w:ascii="Times New Roman" w:hAnsi="Times New Roman"/>
                <w:sz w:val="22"/>
                <w:szCs w:val="22"/>
              </w:rPr>
              <w:br/>
              <w:t>ing. Ștefan C Iulian Laurențiu</w:t>
            </w:r>
          </w:p>
          <w:p w:rsidR="00484FDC" w:rsidRPr="00526282" w:rsidRDefault="00484FDC" w:rsidP="00526282">
            <w:pPr>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rsidR="00484FDC" w:rsidRPr="00526282" w:rsidRDefault="00484FDC" w:rsidP="00484FDC">
            <w:pPr>
              <w:rPr>
                <w:rFonts w:ascii="Times New Roman" w:hAnsi="Times New Roman"/>
                <w:sz w:val="22"/>
                <w:szCs w:val="22"/>
                <w:lang w:val="ro-RO"/>
              </w:rPr>
            </w:pPr>
          </w:p>
        </w:tc>
      </w:tr>
      <w:tr w:rsidR="00484FDC" w:rsidRPr="00992F43" w:rsidTr="00DA5AFB">
        <w:trPr>
          <w:trHeight w:hRule="exact" w:val="302"/>
        </w:trPr>
        <w:tc>
          <w:tcPr>
            <w:tcW w:w="738" w:type="dxa"/>
            <w:tcBorders>
              <w:top w:val="single" w:sz="4" w:space="0" w:color="auto"/>
              <w:left w:val="single" w:sz="4" w:space="0" w:color="auto"/>
              <w:bottom w:val="single" w:sz="4" w:space="0" w:color="auto"/>
              <w:right w:val="single" w:sz="4" w:space="0" w:color="auto"/>
            </w:tcBorders>
            <w:vAlign w:val="center"/>
          </w:tcPr>
          <w:p w:rsidR="00484FDC" w:rsidRPr="005670AC" w:rsidRDefault="00484FDC" w:rsidP="00484FDC">
            <w:pPr>
              <w:pStyle w:val="ListParagraph"/>
              <w:numPr>
                <w:ilvl w:val="0"/>
                <w:numId w:val="13"/>
              </w:numPr>
              <w:spacing w:after="200" w:line="276" w:lineRule="auto"/>
              <w:jc w:val="both"/>
              <w:rPr>
                <w:rFonts w:eastAsia="Calibri"/>
                <w:color w:val="000000" w:themeColor="text1"/>
                <w:sz w:val="22"/>
                <w:szCs w:val="22"/>
                <w:lang w:val="ro-RO"/>
              </w:rPr>
            </w:pPr>
          </w:p>
        </w:tc>
        <w:tc>
          <w:tcPr>
            <w:tcW w:w="4202" w:type="dxa"/>
            <w:tcBorders>
              <w:top w:val="single" w:sz="4" w:space="0" w:color="auto"/>
              <w:left w:val="single" w:sz="4" w:space="0" w:color="auto"/>
              <w:bottom w:val="single" w:sz="4" w:space="0" w:color="auto"/>
              <w:right w:val="single" w:sz="4" w:space="0" w:color="auto"/>
            </w:tcBorders>
          </w:tcPr>
          <w:p w:rsidR="00484FDC" w:rsidRPr="00526282" w:rsidRDefault="00526282" w:rsidP="00E62542">
            <w:pPr>
              <w:rPr>
                <w:rFonts w:ascii="Times New Roman" w:hAnsi="Times New Roman"/>
                <w:sz w:val="22"/>
                <w:szCs w:val="22"/>
              </w:rPr>
            </w:pPr>
            <w:r w:rsidRPr="00526282">
              <w:rPr>
                <w:rFonts w:ascii="Times New Roman" w:hAnsi="Times New Roman"/>
                <w:sz w:val="22"/>
                <w:szCs w:val="22"/>
              </w:rPr>
              <w:t>sec. Liliana</w:t>
            </w:r>
            <w:r w:rsidR="00E62542">
              <w:rPr>
                <w:rFonts w:ascii="Times New Roman" w:hAnsi="Times New Roman"/>
                <w:sz w:val="22"/>
                <w:szCs w:val="22"/>
              </w:rPr>
              <w:t xml:space="preserve"> </w:t>
            </w:r>
            <w:r w:rsidR="00E62542" w:rsidRPr="00526282">
              <w:rPr>
                <w:rFonts w:ascii="Times New Roman" w:hAnsi="Times New Roman"/>
                <w:sz w:val="22"/>
                <w:szCs w:val="22"/>
              </w:rPr>
              <w:t>BÎNȚU</w:t>
            </w:r>
          </w:p>
        </w:tc>
        <w:tc>
          <w:tcPr>
            <w:tcW w:w="4548" w:type="dxa"/>
            <w:tcBorders>
              <w:top w:val="single" w:sz="4" w:space="0" w:color="auto"/>
              <w:left w:val="single" w:sz="4" w:space="0" w:color="auto"/>
              <w:bottom w:val="single" w:sz="4" w:space="0" w:color="auto"/>
              <w:right w:val="single" w:sz="4" w:space="0" w:color="auto"/>
            </w:tcBorders>
          </w:tcPr>
          <w:p w:rsidR="00484FDC" w:rsidRPr="00C674E1" w:rsidRDefault="00484FDC" w:rsidP="00484FDC">
            <w:pPr>
              <w:rPr>
                <w:rFonts w:ascii="Times New Roman" w:hAnsi="Times New Roman"/>
                <w:color w:val="FF0000"/>
                <w:sz w:val="22"/>
                <w:szCs w:val="22"/>
                <w:lang w:val="fr-FR"/>
              </w:rPr>
            </w:pPr>
          </w:p>
        </w:tc>
      </w:tr>
      <w:tr w:rsidR="00484FDC" w:rsidRPr="00992F43" w:rsidTr="00DA5AFB">
        <w:trPr>
          <w:trHeight w:hRule="exact" w:val="275"/>
        </w:trPr>
        <w:tc>
          <w:tcPr>
            <w:tcW w:w="738" w:type="dxa"/>
            <w:tcBorders>
              <w:top w:val="single" w:sz="4" w:space="0" w:color="auto"/>
              <w:left w:val="single" w:sz="4" w:space="0" w:color="auto"/>
              <w:bottom w:val="single" w:sz="4" w:space="0" w:color="auto"/>
              <w:right w:val="single" w:sz="4" w:space="0" w:color="auto"/>
            </w:tcBorders>
            <w:vAlign w:val="center"/>
          </w:tcPr>
          <w:p w:rsidR="00484FDC" w:rsidRPr="005670AC" w:rsidRDefault="00484FDC" w:rsidP="00484FDC">
            <w:pPr>
              <w:pStyle w:val="ListParagraph"/>
              <w:numPr>
                <w:ilvl w:val="0"/>
                <w:numId w:val="13"/>
              </w:numPr>
              <w:spacing w:after="200" w:line="276" w:lineRule="auto"/>
              <w:jc w:val="both"/>
              <w:rPr>
                <w:rFonts w:eastAsia="Calibri"/>
                <w:color w:val="000000" w:themeColor="text1"/>
                <w:sz w:val="22"/>
                <w:szCs w:val="22"/>
                <w:lang w:val="ro-RO"/>
              </w:rPr>
            </w:pPr>
          </w:p>
        </w:tc>
        <w:tc>
          <w:tcPr>
            <w:tcW w:w="4202" w:type="dxa"/>
            <w:tcBorders>
              <w:top w:val="single" w:sz="4" w:space="0" w:color="auto"/>
              <w:left w:val="single" w:sz="4" w:space="0" w:color="auto"/>
              <w:bottom w:val="single" w:sz="4" w:space="0" w:color="auto"/>
              <w:right w:val="single" w:sz="4" w:space="0" w:color="auto"/>
            </w:tcBorders>
          </w:tcPr>
          <w:p w:rsidR="00484FDC" w:rsidRPr="00526282" w:rsidRDefault="00526282" w:rsidP="00E62542">
            <w:pPr>
              <w:rPr>
                <w:rFonts w:ascii="Times New Roman" w:hAnsi="Times New Roman"/>
                <w:sz w:val="22"/>
                <w:szCs w:val="22"/>
              </w:rPr>
            </w:pPr>
            <w:r w:rsidRPr="00526282">
              <w:rPr>
                <w:rFonts w:ascii="Times New Roman" w:hAnsi="Times New Roman"/>
                <w:sz w:val="22"/>
                <w:szCs w:val="22"/>
              </w:rPr>
              <w:t>sec. Lilica Elena</w:t>
            </w:r>
            <w:r w:rsidR="00E62542">
              <w:rPr>
                <w:rFonts w:ascii="Times New Roman" w:hAnsi="Times New Roman"/>
                <w:sz w:val="22"/>
                <w:szCs w:val="22"/>
              </w:rPr>
              <w:t xml:space="preserve"> </w:t>
            </w:r>
            <w:r w:rsidR="00E62542" w:rsidRPr="00526282">
              <w:rPr>
                <w:rFonts w:ascii="Times New Roman" w:hAnsi="Times New Roman"/>
                <w:sz w:val="22"/>
                <w:szCs w:val="22"/>
              </w:rPr>
              <w:t>CONSTANTINESCU</w:t>
            </w:r>
          </w:p>
        </w:tc>
        <w:tc>
          <w:tcPr>
            <w:tcW w:w="4548" w:type="dxa"/>
            <w:tcBorders>
              <w:top w:val="single" w:sz="4" w:space="0" w:color="auto"/>
              <w:left w:val="single" w:sz="4" w:space="0" w:color="auto"/>
              <w:bottom w:val="single" w:sz="4" w:space="0" w:color="auto"/>
              <w:right w:val="single" w:sz="4" w:space="0" w:color="auto"/>
            </w:tcBorders>
          </w:tcPr>
          <w:p w:rsidR="00484FDC" w:rsidRPr="00C674E1" w:rsidRDefault="00484FDC" w:rsidP="00484FDC">
            <w:pPr>
              <w:rPr>
                <w:rFonts w:ascii="Times New Roman" w:hAnsi="Times New Roman"/>
                <w:color w:val="FF0000"/>
                <w:sz w:val="22"/>
                <w:szCs w:val="22"/>
                <w:lang w:val="fr-FR"/>
              </w:rPr>
            </w:pPr>
          </w:p>
        </w:tc>
      </w:tr>
      <w:tr w:rsidR="00DF7814" w:rsidRPr="00992F43" w:rsidTr="00DA5AFB">
        <w:trPr>
          <w:trHeight w:hRule="exact" w:val="275"/>
        </w:trPr>
        <w:tc>
          <w:tcPr>
            <w:tcW w:w="738" w:type="dxa"/>
            <w:tcBorders>
              <w:top w:val="single" w:sz="4" w:space="0" w:color="auto"/>
              <w:left w:val="single" w:sz="4" w:space="0" w:color="auto"/>
              <w:bottom w:val="single" w:sz="4" w:space="0" w:color="auto"/>
              <w:right w:val="single" w:sz="4" w:space="0" w:color="auto"/>
            </w:tcBorders>
            <w:vAlign w:val="center"/>
          </w:tcPr>
          <w:p w:rsidR="00DF7814" w:rsidRPr="005670AC" w:rsidRDefault="00DF7814" w:rsidP="00484FDC">
            <w:pPr>
              <w:pStyle w:val="ListParagraph"/>
              <w:numPr>
                <w:ilvl w:val="0"/>
                <w:numId w:val="13"/>
              </w:numPr>
              <w:spacing w:after="200" w:line="276" w:lineRule="auto"/>
              <w:jc w:val="both"/>
              <w:rPr>
                <w:rFonts w:eastAsia="Calibri"/>
                <w:color w:val="000000" w:themeColor="text1"/>
                <w:sz w:val="22"/>
                <w:szCs w:val="22"/>
                <w:lang w:val="ro-RO"/>
              </w:rPr>
            </w:pPr>
          </w:p>
        </w:tc>
        <w:tc>
          <w:tcPr>
            <w:tcW w:w="4202" w:type="dxa"/>
            <w:tcBorders>
              <w:top w:val="single" w:sz="4" w:space="0" w:color="auto"/>
              <w:left w:val="single" w:sz="4" w:space="0" w:color="auto"/>
              <w:bottom w:val="single" w:sz="4" w:space="0" w:color="auto"/>
              <w:right w:val="single" w:sz="4" w:space="0" w:color="auto"/>
            </w:tcBorders>
          </w:tcPr>
          <w:p w:rsidR="00DF7814" w:rsidRDefault="00DF7814" w:rsidP="00DF7814">
            <w:pPr>
              <w:overflowPunct/>
              <w:autoSpaceDE/>
              <w:autoSpaceDN/>
              <w:adjustRightInd/>
              <w:spacing w:line="276" w:lineRule="auto"/>
              <w:jc w:val="both"/>
              <w:textAlignment w:val="auto"/>
              <w:rPr>
                <w:rFonts w:ascii="Segoe UI" w:hAnsi="Segoe UI" w:cs="Segoe UI"/>
                <w:color w:val="111111"/>
                <w:sz w:val="18"/>
                <w:szCs w:val="18"/>
              </w:rPr>
            </w:pPr>
            <w:r w:rsidRPr="00EC1DDF">
              <w:rPr>
                <w:rFonts w:ascii="Times New Roman" w:hAnsi="Times New Roman"/>
                <w:noProof/>
                <w:sz w:val="24"/>
                <w:szCs w:val="24"/>
                <w:lang w:val="pt-BR"/>
              </w:rPr>
              <w:t>conf.dr.med. Ciprian Adrian</w:t>
            </w:r>
            <w:r>
              <w:rPr>
                <w:rFonts w:ascii="Times New Roman" w:hAnsi="Times New Roman"/>
                <w:noProof/>
                <w:sz w:val="24"/>
                <w:szCs w:val="24"/>
                <w:lang w:val="pt-BR"/>
              </w:rPr>
              <w:t xml:space="preserve"> </w:t>
            </w:r>
            <w:r w:rsidRPr="00EC1DDF">
              <w:rPr>
                <w:rFonts w:ascii="Times New Roman" w:hAnsi="Times New Roman"/>
                <w:noProof/>
                <w:sz w:val="24"/>
                <w:szCs w:val="24"/>
                <w:lang w:val="pt-BR"/>
              </w:rPr>
              <w:t>DINU</w:t>
            </w:r>
          </w:p>
          <w:p w:rsidR="00DF7814" w:rsidRPr="00526282" w:rsidRDefault="00DF7814" w:rsidP="00E62542">
            <w:pPr>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rsidR="00DF7814" w:rsidRPr="00DF7814" w:rsidRDefault="00DF7814" w:rsidP="00484FDC">
            <w:pPr>
              <w:rPr>
                <w:rFonts w:ascii="Times New Roman" w:hAnsi="Times New Roman"/>
                <w:color w:val="FF0000"/>
                <w:sz w:val="22"/>
                <w:szCs w:val="22"/>
              </w:rPr>
            </w:pPr>
          </w:p>
        </w:tc>
      </w:tr>
    </w:tbl>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557393" w:rsidRPr="00A57434" w:rsidRDefault="00A57434"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C533AC">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880" w:rsidRDefault="00595880">
      <w:r>
        <w:separator/>
      </w:r>
    </w:p>
  </w:endnote>
  <w:endnote w:type="continuationSeparator" w:id="0">
    <w:p w:rsidR="00595880" w:rsidRDefault="00595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880" w:rsidRDefault="00595880">
      <w:r>
        <w:separator/>
      </w:r>
    </w:p>
  </w:footnote>
  <w:footnote w:type="continuationSeparator" w:id="0">
    <w:p w:rsidR="00595880" w:rsidRDefault="005958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86753"/>
    <w:multiLevelType w:val="hybridMultilevel"/>
    <w:tmpl w:val="5BD45104"/>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22F4211D"/>
    <w:multiLevelType w:val="hybridMultilevel"/>
    <w:tmpl w:val="BD32E0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94778CA"/>
    <w:multiLevelType w:val="hybridMultilevel"/>
    <w:tmpl w:val="568E1EC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5"/>
  </w:num>
  <w:num w:numId="3">
    <w:abstractNumId w:val="18"/>
  </w:num>
  <w:num w:numId="4">
    <w:abstractNumId w:val="8"/>
  </w:num>
  <w:num w:numId="5">
    <w:abstractNumId w:val="14"/>
  </w:num>
  <w:num w:numId="6">
    <w:abstractNumId w:val="10"/>
  </w:num>
  <w:num w:numId="7">
    <w:abstractNumId w:val="11"/>
  </w:num>
  <w:num w:numId="8">
    <w:abstractNumId w:val="6"/>
  </w:num>
  <w:num w:numId="9">
    <w:abstractNumId w:val="4"/>
  </w:num>
  <w:num w:numId="10">
    <w:abstractNumId w:val="24"/>
  </w:num>
  <w:num w:numId="11">
    <w:abstractNumId w:val="23"/>
  </w:num>
  <w:num w:numId="12">
    <w:abstractNumId w:val="19"/>
  </w:num>
  <w:num w:numId="13">
    <w:abstractNumId w:val="21"/>
  </w:num>
  <w:num w:numId="14">
    <w:abstractNumId w:val="17"/>
  </w:num>
  <w:num w:numId="15">
    <w:abstractNumId w:val="12"/>
  </w:num>
  <w:num w:numId="16">
    <w:abstractNumId w:val="9"/>
  </w:num>
  <w:num w:numId="17">
    <w:abstractNumId w:val="20"/>
  </w:num>
  <w:num w:numId="18">
    <w:abstractNumId w:val="13"/>
  </w:num>
  <w:num w:numId="19">
    <w:abstractNumId w:val="7"/>
  </w:num>
  <w:num w:numId="20">
    <w:abstractNumId w:val="16"/>
  </w:num>
  <w:num w:numId="21">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72A"/>
    <w:rsid w:val="00053889"/>
    <w:rsid w:val="0005461D"/>
    <w:rsid w:val="00054DB3"/>
    <w:rsid w:val="0005523E"/>
    <w:rsid w:val="0005533A"/>
    <w:rsid w:val="00060B20"/>
    <w:rsid w:val="00060C69"/>
    <w:rsid w:val="00061806"/>
    <w:rsid w:val="00062688"/>
    <w:rsid w:val="00064118"/>
    <w:rsid w:val="00066BB1"/>
    <w:rsid w:val="000674D6"/>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305C9B"/>
    <w:rsid w:val="0030628F"/>
    <w:rsid w:val="00312A13"/>
    <w:rsid w:val="003133A2"/>
    <w:rsid w:val="00313EA0"/>
    <w:rsid w:val="00316281"/>
    <w:rsid w:val="00317D4D"/>
    <w:rsid w:val="00321894"/>
    <w:rsid w:val="003231D6"/>
    <w:rsid w:val="00323902"/>
    <w:rsid w:val="00327322"/>
    <w:rsid w:val="00336854"/>
    <w:rsid w:val="0034170D"/>
    <w:rsid w:val="00341B9C"/>
    <w:rsid w:val="003427D0"/>
    <w:rsid w:val="00347A11"/>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68E"/>
    <w:rsid w:val="003E79F6"/>
    <w:rsid w:val="003E7B24"/>
    <w:rsid w:val="003F202C"/>
    <w:rsid w:val="003F234D"/>
    <w:rsid w:val="003F64E1"/>
    <w:rsid w:val="003F6F21"/>
    <w:rsid w:val="00401B4C"/>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64F41"/>
    <w:rsid w:val="00465647"/>
    <w:rsid w:val="004659D4"/>
    <w:rsid w:val="0047473F"/>
    <w:rsid w:val="00474DD8"/>
    <w:rsid w:val="0047519C"/>
    <w:rsid w:val="00480F20"/>
    <w:rsid w:val="00484FDC"/>
    <w:rsid w:val="0048761D"/>
    <w:rsid w:val="00487E07"/>
    <w:rsid w:val="00490DC3"/>
    <w:rsid w:val="004916F7"/>
    <w:rsid w:val="00491F57"/>
    <w:rsid w:val="00496843"/>
    <w:rsid w:val="00496EBE"/>
    <w:rsid w:val="004A0AD5"/>
    <w:rsid w:val="004A31B0"/>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323A"/>
    <w:rsid w:val="0052382C"/>
    <w:rsid w:val="0052412E"/>
    <w:rsid w:val="005253C3"/>
    <w:rsid w:val="00526282"/>
    <w:rsid w:val="00526DC0"/>
    <w:rsid w:val="00536646"/>
    <w:rsid w:val="0053770A"/>
    <w:rsid w:val="005412EB"/>
    <w:rsid w:val="00541904"/>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5880"/>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39A0"/>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46852"/>
    <w:rsid w:val="0075085A"/>
    <w:rsid w:val="00750C73"/>
    <w:rsid w:val="00755D8B"/>
    <w:rsid w:val="00756538"/>
    <w:rsid w:val="007568D8"/>
    <w:rsid w:val="0076392C"/>
    <w:rsid w:val="007643BF"/>
    <w:rsid w:val="00765F8C"/>
    <w:rsid w:val="00767A8E"/>
    <w:rsid w:val="00773CB8"/>
    <w:rsid w:val="0077624B"/>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5AB0"/>
    <w:rsid w:val="00867ED9"/>
    <w:rsid w:val="00871C68"/>
    <w:rsid w:val="00872BAE"/>
    <w:rsid w:val="008818A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57E3"/>
    <w:rsid w:val="0099168C"/>
    <w:rsid w:val="00991F13"/>
    <w:rsid w:val="00992F43"/>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F0C4F"/>
    <w:rsid w:val="009F6828"/>
    <w:rsid w:val="00A0681D"/>
    <w:rsid w:val="00A0795B"/>
    <w:rsid w:val="00A1052D"/>
    <w:rsid w:val="00A105B7"/>
    <w:rsid w:val="00A1422C"/>
    <w:rsid w:val="00A15A11"/>
    <w:rsid w:val="00A17A81"/>
    <w:rsid w:val="00A17B7B"/>
    <w:rsid w:val="00A21097"/>
    <w:rsid w:val="00A317FA"/>
    <w:rsid w:val="00A318E2"/>
    <w:rsid w:val="00A350F6"/>
    <w:rsid w:val="00A37194"/>
    <w:rsid w:val="00A3762A"/>
    <w:rsid w:val="00A4332B"/>
    <w:rsid w:val="00A47BD2"/>
    <w:rsid w:val="00A51BC8"/>
    <w:rsid w:val="00A57434"/>
    <w:rsid w:val="00A63456"/>
    <w:rsid w:val="00A6647C"/>
    <w:rsid w:val="00A7201E"/>
    <w:rsid w:val="00A76A5D"/>
    <w:rsid w:val="00A918FA"/>
    <w:rsid w:val="00A92050"/>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87F4F"/>
    <w:rsid w:val="00B91140"/>
    <w:rsid w:val="00B931D4"/>
    <w:rsid w:val="00B93DAB"/>
    <w:rsid w:val="00B954DD"/>
    <w:rsid w:val="00B95F48"/>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AFB"/>
    <w:rsid w:val="00DB35FC"/>
    <w:rsid w:val="00DB47BD"/>
    <w:rsid w:val="00DB603E"/>
    <w:rsid w:val="00DC0CD9"/>
    <w:rsid w:val="00DC1C52"/>
    <w:rsid w:val="00DC4272"/>
    <w:rsid w:val="00DD3A18"/>
    <w:rsid w:val="00DD3B6D"/>
    <w:rsid w:val="00DD42BC"/>
    <w:rsid w:val="00DE0063"/>
    <w:rsid w:val="00DE27A8"/>
    <w:rsid w:val="00DE73FB"/>
    <w:rsid w:val="00DF08C5"/>
    <w:rsid w:val="00DF5919"/>
    <w:rsid w:val="00DF7814"/>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542"/>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639468">
      <w:bodyDiv w:val="1"/>
      <w:marLeft w:val="0"/>
      <w:marRight w:val="0"/>
      <w:marTop w:val="0"/>
      <w:marBottom w:val="0"/>
      <w:divBdr>
        <w:top w:val="none" w:sz="0" w:space="0" w:color="auto"/>
        <w:left w:val="none" w:sz="0" w:space="0" w:color="auto"/>
        <w:bottom w:val="none" w:sz="0" w:space="0" w:color="auto"/>
        <w:right w:val="none" w:sz="0" w:space="0" w:color="auto"/>
      </w:divBdr>
    </w:div>
    <w:div w:id="851996004">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BA49E6-B58D-4284-8874-D1D92DC29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796</TotalTime>
  <Pages>1</Pages>
  <Words>2728</Words>
  <Characters>15556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300</cp:revision>
  <cp:lastPrinted>2022-11-24T14:00:00Z</cp:lastPrinted>
  <dcterms:created xsi:type="dcterms:W3CDTF">2019-02-28T12:32:00Z</dcterms:created>
  <dcterms:modified xsi:type="dcterms:W3CDTF">2022-11-24T14:04:00Z</dcterms:modified>
</cp:coreProperties>
</file>