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AF3B22" w:rsidRDefault="005A2F49" w:rsidP="007D0D6C">
      <w:pPr>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7D0D6C">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7D0D6C">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7D0D6C"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7D0D6C">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rsidR="001373A4" w:rsidRDefault="001373A4" w:rsidP="00784B6C">
      <w:pPr>
        <w:rPr>
          <w:rFonts w:ascii="Arial Narrow" w:hAnsi="Arial Narrow"/>
          <w:b/>
          <w:i/>
          <w:noProof/>
          <w:sz w:val="24"/>
          <w:szCs w:val="24"/>
        </w:rPr>
      </w:pPr>
    </w:p>
    <w:p w:rsidR="001373A4" w:rsidRDefault="001373A4"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w:t>
      </w:r>
      <w:r>
        <w:rPr>
          <w:rFonts w:ascii="Arial Narrow" w:hAnsi="Arial Narrow"/>
          <w:b/>
          <w:i/>
          <w:noProof/>
          <w:sz w:val="24"/>
          <w:szCs w:val="24"/>
        </w:rPr>
        <w:t>conflictul de interese</w:t>
      </w:r>
    </w:p>
    <w:p w:rsidR="001373A4" w:rsidRPr="00295786" w:rsidRDefault="001373A4" w:rsidP="00784B6C">
      <w:pPr>
        <w:rPr>
          <w:rFonts w:ascii="Arial Narrow" w:hAnsi="Arial Narrow"/>
          <w:b/>
          <w:i/>
          <w:noProof/>
          <w:sz w:val="24"/>
          <w:szCs w:val="24"/>
        </w:rPr>
      </w:pP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9F6828">
      <w:pPr>
        <w:rPr>
          <w:rFonts w:ascii="Arial Narrow" w:hAnsi="Arial Narrow"/>
          <w:b/>
          <w:i/>
          <w:noProof/>
          <w:sz w:val="24"/>
          <w:szCs w:val="24"/>
        </w:rPr>
      </w:pPr>
    </w:p>
    <w:p w:rsidR="0066268A" w:rsidRDefault="0066268A" w:rsidP="00285ADF">
      <w:pPr>
        <w:jc w:val="right"/>
        <w:rPr>
          <w:rStyle w:val="PageNumber"/>
          <w:rFonts w:ascii="Arial Narrow" w:hAnsi="Arial Narrow"/>
          <w:b/>
          <w:i/>
          <w:sz w:val="24"/>
          <w:szCs w:val="24"/>
        </w:rPr>
      </w:pPr>
    </w:p>
    <w:p w:rsidR="001C3151" w:rsidRDefault="001C3151" w:rsidP="00BF31FF">
      <w:pPr>
        <w:rPr>
          <w:rStyle w:val="PageNumber"/>
          <w:rFonts w:ascii="Arial Narrow" w:hAnsi="Arial Narrow"/>
          <w:b/>
          <w:i/>
          <w:sz w:val="24"/>
          <w:szCs w:val="24"/>
        </w:rPr>
      </w:pPr>
    </w:p>
    <w:p w:rsidR="00BF31FF" w:rsidRDefault="00BF31FF" w:rsidP="00BF31FF">
      <w:pPr>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EA2ABB">
        <w:rPr>
          <w:rStyle w:val="PageNumber"/>
          <w:rFonts w:ascii="Arial Narrow" w:hAnsi="Arial Narrow"/>
          <w:b/>
          <w:i/>
          <w:sz w:val="24"/>
          <w:szCs w:val="24"/>
        </w:rPr>
        <w:t>1</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201333">
        <w:rPr>
          <w:rFonts w:ascii="Arial Narrow" w:hAnsi="Arial Narrow"/>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EA2ABB">
        <w:rPr>
          <w:rStyle w:val="PageNumber"/>
          <w:rFonts w:ascii="Arial Narrow" w:hAnsi="Arial Narrow"/>
          <w:b/>
          <w:i/>
          <w:sz w:val="24"/>
          <w:szCs w:val="24"/>
        </w:rPr>
        <w:t>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A60438" w:rsidRPr="007B451F" w:rsidRDefault="00E5056B" w:rsidP="007B451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62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497"/>
        <w:gridCol w:w="1620"/>
        <w:gridCol w:w="1080"/>
        <w:gridCol w:w="1620"/>
        <w:gridCol w:w="1530"/>
        <w:gridCol w:w="1440"/>
      </w:tblGrid>
      <w:tr w:rsidR="007B451F" w:rsidRPr="00BC460A" w:rsidTr="00FE0BAC">
        <w:tc>
          <w:tcPr>
            <w:tcW w:w="833" w:type="dxa"/>
            <w:vAlign w:val="center"/>
          </w:tcPr>
          <w:p w:rsidR="007B451F" w:rsidRPr="00BC460A" w:rsidRDefault="007B451F"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D27662">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sidR="005E525B">
              <w:rPr>
                <w:rFonts w:ascii="Times New Roman" w:eastAsia="Calibri" w:hAnsi="Times New Roman"/>
                <w:b/>
                <w:iCs/>
                <w:sz w:val="22"/>
                <w:szCs w:val="22"/>
                <w:lang w:val="ro-RO"/>
              </w:rPr>
              <w:t>crt.</w:t>
            </w:r>
          </w:p>
        </w:tc>
        <w:tc>
          <w:tcPr>
            <w:tcW w:w="2497"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62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08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62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53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7B451F" w:rsidRPr="00BC460A" w:rsidTr="00FE0BAC">
        <w:tc>
          <w:tcPr>
            <w:tcW w:w="833"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97"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62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08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62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53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44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E92102" w:rsidRPr="00BC460A" w:rsidTr="00FE0BAC">
        <w:trPr>
          <w:trHeight w:val="1367"/>
        </w:trPr>
        <w:tc>
          <w:tcPr>
            <w:tcW w:w="833" w:type="dxa"/>
            <w:vAlign w:val="center"/>
          </w:tcPr>
          <w:p w:rsidR="00E92102" w:rsidRPr="004A2210" w:rsidRDefault="00E92102" w:rsidP="00792F60">
            <w:pPr>
              <w:jc w:val="center"/>
              <w:rPr>
                <w:rFonts w:ascii="Times New Roman" w:eastAsia="Calibri" w:hAnsi="Times New Roman"/>
                <w:b/>
                <w:iCs/>
                <w:sz w:val="24"/>
                <w:szCs w:val="24"/>
                <w:lang w:val="ro-RO"/>
              </w:rPr>
            </w:pPr>
            <w:r>
              <w:rPr>
                <w:rFonts w:ascii="Times New Roman" w:eastAsia="Calibri" w:hAnsi="Times New Roman"/>
                <w:b/>
                <w:iCs/>
                <w:sz w:val="24"/>
                <w:szCs w:val="24"/>
                <w:lang w:val="ro-RO"/>
              </w:rPr>
              <w:t>1</w:t>
            </w:r>
          </w:p>
        </w:tc>
        <w:tc>
          <w:tcPr>
            <w:tcW w:w="2497" w:type="dxa"/>
            <w:vAlign w:val="center"/>
          </w:tcPr>
          <w:p w:rsidR="00E92102" w:rsidRPr="00792F60" w:rsidRDefault="00E92102" w:rsidP="00792F60">
            <w:pPr>
              <w:rPr>
                <w:rFonts w:ascii="Times New Roman" w:hAnsi="Times New Roman"/>
                <w:sz w:val="22"/>
                <w:szCs w:val="22"/>
              </w:rPr>
            </w:pPr>
            <w:r w:rsidRPr="00792F60">
              <w:rPr>
                <w:rFonts w:ascii="Times New Roman" w:hAnsi="Times New Roman"/>
                <w:sz w:val="22"/>
                <w:szCs w:val="22"/>
              </w:rPr>
              <w:t>Servicii de cazare 10 camere în cameră dublă în regim single cu mic dejun inclus x  3 nopți</w:t>
            </w:r>
          </w:p>
        </w:tc>
        <w:tc>
          <w:tcPr>
            <w:tcW w:w="1620" w:type="dxa"/>
            <w:vAlign w:val="center"/>
          </w:tcPr>
          <w:p w:rsidR="00E92102" w:rsidRPr="004A2210" w:rsidRDefault="00FE0BAC" w:rsidP="00792F60">
            <w:pPr>
              <w:jc w:val="center"/>
              <w:rPr>
                <w:rFonts w:ascii="Times New Roman" w:hAnsi="Times New Roman"/>
                <w:sz w:val="24"/>
                <w:szCs w:val="24"/>
              </w:rPr>
            </w:pPr>
            <w:r w:rsidRPr="00FE0BAC">
              <w:rPr>
                <w:rFonts w:ascii="Times New Roman" w:eastAsia="Calibri" w:hAnsi="Times New Roman"/>
                <w:sz w:val="24"/>
                <w:szCs w:val="24"/>
                <w:lang w:val="ro-RO"/>
              </w:rPr>
              <w:t>camer</w:t>
            </w:r>
            <w:r w:rsidRPr="00FE0BAC">
              <w:rPr>
                <w:rFonts w:ascii="Times New Roman" w:eastAsia="Calibri" w:hAnsi="Times New Roman" w:hint="cs"/>
                <w:sz w:val="24"/>
                <w:szCs w:val="24"/>
                <w:lang w:val="ro-RO"/>
              </w:rPr>
              <w:t>ă</w:t>
            </w:r>
            <w:r w:rsidRPr="00FE0BAC">
              <w:rPr>
                <w:rFonts w:ascii="Times New Roman" w:eastAsia="Calibri" w:hAnsi="Times New Roman"/>
                <w:sz w:val="24"/>
                <w:szCs w:val="24"/>
                <w:lang w:val="ro-RO"/>
              </w:rPr>
              <w:t>/ 1 noapte</w:t>
            </w:r>
          </w:p>
        </w:tc>
        <w:tc>
          <w:tcPr>
            <w:tcW w:w="1080" w:type="dxa"/>
            <w:shd w:val="clear" w:color="auto" w:fill="auto"/>
            <w:vAlign w:val="center"/>
          </w:tcPr>
          <w:p w:rsidR="00E92102" w:rsidRPr="00792F60" w:rsidRDefault="00E92102" w:rsidP="00792F60">
            <w:pPr>
              <w:spacing w:line="276" w:lineRule="auto"/>
              <w:jc w:val="center"/>
              <w:rPr>
                <w:rFonts w:ascii="Times New Roman" w:hAnsi="Times New Roman"/>
                <w:color w:val="000000"/>
                <w:sz w:val="24"/>
                <w:szCs w:val="24"/>
              </w:rPr>
            </w:pPr>
            <w:r w:rsidRPr="00792F60">
              <w:rPr>
                <w:rFonts w:ascii="Times New Roman" w:hAnsi="Times New Roman"/>
                <w:color w:val="000000"/>
                <w:sz w:val="24"/>
                <w:szCs w:val="24"/>
              </w:rPr>
              <w:t>30</w:t>
            </w:r>
          </w:p>
        </w:tc>
        <w:tc>
          <w:tcPr>
            <w:tcW w:w="1620" w:type="dxa"/>
            <w:vAlign w:val="center"/>
          </w:tcPr>
          <w:p w:rsidR="00E92102" w:rsidRPr="00E27957" w:rsidRDefault="00E9210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530" w:type="dxa"/>
            <w:vAlign w:val="center"/>
          </w:tcPr>
          <w:p w:rsidR="00E92102" w:rsidRPr="00E27957" w:rsidRDefault="00E9210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440" w:type="dxa"/>
            <w:vAlign w:val="center"/>
          </w:tcPr>
          <w:p w:rsidR="00E92102" w:rsidRPr="00E27957" w:rsidRDefault="00E9210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r w:rsidR="00E92102" w:rsidRPr="00BC460A" w:rsidTr="00FE0BAC">
        <w:trPr>
          <w:trHeight w:val="710"/>
        </w:trPr>
        <w:tc>
          <w:tcPr>
            <w:tcW w:w="833" w:type="dxa"/>
            <w:vAlign w:val="center"/>
          </w:tcPr>
          <w:p w:rsidR="00E92102" w:rsidRPr="004A2210" w:rsidRDefault="00E92102" w:rsidP="00792F60">
            <w:pPr>
              <w:overflowPunct/>
              <w:autoSpaceDE/>
              <w:autoSpaceDN/>
              <w:adjustRightInd/>
              <w:jc w:val="center"/>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2</w:t>
            </w:r>
          </w:p>
        </w:tc>
        <w:tc>
          <w:tcPr>
            <w:tcW w:w="2497" w:type="dxa"/>
            <w:vAlign w:val="center"/>
          </w:tcPr>
          <w:p w:rsidR="00E92102" w:rsidRPr="00792F60" w:rsidRDefault="00E92102" w:rsidP="00792F60">
            <w:pPr>
              <w:rPr>
                <w:rFonts w:ascii="Times New Roman" w:hAnsi="Times New Roman"/>
                <w:sz w:val="22"/>
                <w:szCs w:val="22"/>
              </w:rPr>
            </w:pPr>
            <w:r w:rsidRPr="00792F60">
              <w:rPr>
                <w:rFonts w:ascii="Times New Roman" w:hAnsi="Times New Roman"/>
                <w:sz w:val="22"/>
                <w:szCs w:val="22"/>
              </w:rPr>
              <w:t>Servicii de cazare 20 camere în cameră dublă în regim single cu mic dejun inclus x  2 nopți</w:t>
            </w:r>
          </w:p>
        </w:tc>
        <w:tc>
          <w:tcPr>
            <w:tcW w:w="1620" w:type="dxa"/>
            <w:vAlign w:val="center"/>
          </w:tcPr>
          <w:p w:rsidR="00E92102" w:rsidRPr="004A2210" w:rsidRDefault="00FE0BAC" w:rsidP="00792F60">
            <w:pPr>
              <w:jc w:val="center"/>
              <w:rPr>
                <w:rFonts w:ascii="Times New Roman" w:hAnsi="Times New Roman"/>
                <w:sz w:val="24"/>
                <w:szCs w:val="24"/>
              </w:rPr>
            </w:pPr>
            <w:r w:rsidRPr="00FE0BAC">
              <w:rPr>
                <w:rFonts w:ascii="Times New Roman" w:eastAsia="Calibri" w:hAnsi="Times New Roman"/>
                <w:sz w:val="24"/>
                <w:szCs w:val="24"/>
                <w:lang w:val="ro-RO"/>
              </w:rPr>
              <w:t>camer</w:t>
            </w:r>
            <w:r w:rsidRPr="00FE0BAC">
              <w:rPr>
                <w:rFonts w:ascii="Times New Roman" w:eastAsia="Calibri" w:hAnsi="Times New Roman" w:hint="cs"/>
                <w:sz w:val="24"/>
                <w:szCs w:val="24"/>
                <w:lang w:val="ro-RO"/>
              </w:rPr>
              <w:t>ă</w:t>
            </w:r>
            <w:r w:rsidRPr="00FE0BAC">
              <w:rPr>
                <w:rFonts w:ascii="Times New Roman" w:eastAsia="Calibri" w:hAnsi="Times New Roman"/>
                <w:sz w:val="24"/>
                <w:szCs w:val="24"/>
                <w:lang w:val="ro-RO"/>
              </w:rPr>
              <w:t>/ 1 noapte</w:t>
            </w:r>
            <w:bookmarkStart w:id="0" w:name="_GoBack"/>
            <w:bookmarkEnd w:id="0"/>
          </w:p>
        </w:tc>
        <w:tc>
          <w:tcPr>
            <w:tcW w:w="1080" w:type="dxa"/>
            <w:shd w:val="clear" w:color="auto" w:fill="auto"/>
            <w:vAlign w:val="center"/>
          </w:tcPr>
          <w:p w:rsidR="00E92102" w:rsidRPr="00792F60" w:rsidRDefault="00E92102" w:rsidP="00792F60">
            <w:pPr>
              <w:spacing w:line="276" w:lineRule="auto"/>
              <w:jc w:val="center"/>
              <w:rPr>
                <w:rFonts w:ascii="Times New Roman" w:hAnsi="Times New Roman"/>
                <w:color w:val="000000"/>
                <w:sz w:val="24"/>
                <w:szCs w:val="24"/>
              </w:rPr>
            </w:pPr>
            <w:r w:rsidRPr="00792F60">
              <w:rPr>
                <w:rFonts w:ascii="Times New Roman" w:hAnsi="Times New Roman"/>
                <w:color w:val="000000"/>
                <w:sz w:val="24"/>
                <w:szCs w:val="24"/>
              </w:rPr>
              <w:t>40</w:t>
            </w:r>
          </w:p>
        </w:tc>
        <w:tc>
          <w:tcPr>
            <w:tcW w:w="1620" w:type="dxa"/>
            <w:vAlign w:val="center"/>
          </w:tcPr>
          <w:p w:rsidR="00E92102" w:rsidRPr="00E27957" w:rsidRDefault="00E9210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530" w:type="dxa"/>
            <w:vAlign w:val="center"/>
          </w:tcPr>
          <w:p w:rsidR="00E92102" w:rsidRPr="00E27957" w:rsidRDefault="00E9210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440" w:type="dxa"/>
            <w:vAlign w:val="center"/>
          </w:tcPr>
          <w:p w:rsidR="00E92102" w:rsidRPr="00E27957" w:rsidRDefault="00E9210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bl>
    <w:p w:rsidR="00A60438" w:rsidRDefault="00A60438" w:rsidP="00741CC5">
      <w:pPr>
        <w:ind w:right="1440"/>
        <w:jc w:val="both"/>
        <w:outlineLvl w:val="0"/>
        <w:rPr>
          <w:rFonts w:ascii="Times New Roman" w:hAnsi="Times New Roman"/>
          <w:b/>
          <w:bCs/>
          <w:i/>
          <w:color w:val="FF0000"/>
          <w:sz w:val="24"/>
          <w:szCs w:val="24"/>
        </w:rPr>
      </w:pPr>
    </w:p>
    <w:p w:rsidR="005E525B" w:rsidRPr="005E525B"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Se va oferta întreg pachetul.</w:t>
      </w:r>
    </w:p>
    <w:p w:rsidR="00965924" w:rsidRPr="00E55E5A"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Nu se accept</w:t>
      </w:r>
      <w:r w:rsidRPr="005E525B">
        <w:rPr>
          <w:rFonts w:ascii="Times New Roman" w:hAnsi="Times New Roman" w:cs="Calibri"/>
          <w:b/>
          <w:bCs/>
          <w:i/>
          <w:color w:val="FF0000"/>
          <w:sz w:val="24"/>
          <w:szCs w:val="24"/>
        </w:rPr>
        <w:t>ă</w:t>
      </w:r>
      <w:r w:rsidRPr="005E525B">
        <w:rPr>
          <w:rFonts w:ascii="Times New Roman" w:hAnsi="Times New Roman"/>
          <w:b/>
          <w:bCs/>
          <w:i/>
          <w:color w:val="FF0000"/>
          <w:sz w:val="24"/>
          <w:szCs w:val="24"/>
        </w:rPr>
        <w:t xml:space="preserve"> oferte par</w:t>
      </w:r>
      <w:r w:rsidRPr="005E525B">
        <w:rPr>
          <w:rFonts w:ascii="Times New Roman" w:hAnsi="Times New Roman" w:cs="Calibri"/>
          <w:b/>
          <w:bCs/>
          <w:i/>
          <w:color w:val="FF0000"/>
          <w:sz w:val="24"/>
          <w:szCs w:val="24"/>
        </w:rPr>
        <w:t>ț</w:t>
      </w:r>
      <w:r w:rsidRPr="005E525B">
        <w:rPr>
          <w:rFonts w:ascii="Times New Roman" w:hAnsi="Times New Roman"/>
          <w:b/>
          <w:bCs/>
          <w:i/>
          <w:color w:val="FF0000"/>
          <w:sz w:val="24"/>
          <w:szCs w:val="24"/>
        </w:rPr>
        <w:t xml:space="preserve">iale din cadrul pachetului </w:t>
      </w:r>
      <w:r w:rsidRPr="005E525B">
        <w:rPr>
          <w:rFonts w:ascii="Times New Roman" w:hAnsi="Times New Roman" w:cs="Calibri"/>
          <w:b/>
          <w:bCs/>
          <w:i/>
          <w:color w:val="FF0000"/>
          <w:sz w:val="24"/>
          <w:szCs w:val="24"/>
        </w:rPr>
        <w:t>ș</w:t>
      </w:r>
      <w:r w:rsidRPr="005E525B">
        <w:rPr>
          <w:rFonts w:ascii="Times New Roman" w:hAnsi="Times New Roman"/>
          <w:b/>
          <w:bCs/>
          <w:i/>
          <w:color w:val="FF0000"/>
          <w:sz w:val="24"/>
          <w:szCs w:val="24"/>
        </w:rPr>
        <w:t>i nici oferte alternative.</w:t>
      </w:r>
    </w:p>
    <w:p w:rsidR="00E5056B" w:rsidRPr="00295786" w:rsidRDefault="00E5056B" w:rsidP="00CE6F07">
      <w:pPr>
        <w:ind w:right="-132"/>
        <w:outlineLvl w:val="0"/>
        <w:rPr>
          <w:rFonts w:ascii="Arial Narrow" w:hAnsi="Arial Narrow"/>
          <w:i/>
          <w:sz w:val="24"/>
          <w:szCs w:val="24"/>
        </w:rPr>
      </w:pPr>
    </w:p>
    <w:p w:rsidR="00B27ACD" w:rsidRPr="00792F60" w:rsidRDefault="00B27ACD" w:rsidP="00B27ACD">
      <w:pPr>
        <w:spacing w:after="120"/>
        <w:rPr>
          <w:rFonts w:ascii="Times New Roman" w:hAnsi="Times New Roman"/>
          <w:i/>
          <w:sz w:val="24"/>
          <w:szCs w:val="24"/>
        </w:rPr>
      </w:pPr>
      <w:r w:rsidRPr="00792F60">
        <w:rPr>
          <w:rFonts w:ascii="Times New Roman" w:hAnsi="Times New Roman"/>
          <w:i/>
          <w:sz w:val="24"/>
          <w:szCs w:val="24"/>
        </w:rPr>
        <w:t xml:space="preserve">Semnătura ofertantului sau a reprezentantului </w:t>
      </w:r>
      <w:r w:rsidR="00792F60">
        <w:rPr>
          <w:rFonts w:ascii="Times New Roman" w:hAnsi="Times New Roman"/>
          <w:i/>
          <w:sz w:val="24"/>
          <w:szCs w:val="24"/>
        </w:rPr>
        <w:t xml:space="preserve">ofertantului         </w:t>
      </w:r>
      <w:r w:rsidRPr="00792F60">
        <w:rPr>
          <w:rFonts w:ascii="Times New Roman" w:hAnsi="Times New Roman"/>
          <w:i/>
          <w:sz w:val="24"/>
          <w:szCs w:val="24"/>
        </w:rPr>
        <w:t>...............................................</w:t>
      </w:r>
      <w:r w:rsidR="00792F60">
        <w:rPr>
          <w:rFonts w:ascii="Times New Roman" w:hAnsi="Times New Roman"/>
          <w:i/>
          <w:sz w:val="24"/>
          <w:szCs w:val="24"/>
        </w:rPr>
        <w:t>.....</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Numele  şi prenumele semnatarului</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Capacitate de semnătura</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b/>
          <w:i/>
          <w:sz w:val="24"/>
          <w:szCs w:val="24"/>
        </w:rPr>
      </w:pPr>
      <w:r w:rsidRPr="00792F60">
        <w:rPr>
          <w:rFonts w:ascii="Times New Roman" w:hAnsi="Times New Roman"/>
          <w:b/>
          <w:i/>
          <w:sz w:val="24"/>
          <w:szCs w:val="24"/>
        </w:rPr>
        <w:t xml:space="preserve">Detalii despre ofertant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 xml:space="preserve">Numele ofertantului  </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Ţara de reşedinţă</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Adresa</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Adresa de corespondenţă</w:t>
      </w:r>
      <w:r w:rsidR="00792F60">
        <w:rPr>
          <w:rFonts w:ascii="Times New Roman" w:hAnsi="Times New Roman"/>
          <w:i/>
          <w:sz w:val="24"/>
          <w:szCs w:val="24"/>
        </w:rPr>
        <w:t xml:space="preserve"> (dacă este diferită)</w:t>
      </w:r>
      <w:r w:rsidR="00792F60">
        <w:rPr>
          <w:rFonts w:ascii="Times New Roman" w:hAnsi="Times New Roman"/>
          <w:i/>
          <w:sz w:val="24"/>
          <w:szCs w:val="24"/>
        </w:rPr>
        <w:tab/>
      </w:r>
      <w:r w:rsidR="00792F60">
        <w:rPr>
          <w:rFonts w:ascii="Times New Roman" w:hAnsi="Times New Roman"/>
          <w:i/>
          <w:sz w:val="24"/>
          <w:szCs w:val="24"/>
        </w:rPr>
        <w:tab/>
        <w:t xml:space="preserve">        </w:t>
      </w:r>
      <w:r w:rsidRPr="00792F60">
        <w:rPr>
          <w:rFonts w:ascii="Times New Roman" w:hAnsi="Times New Roman"/>
          <w:i/>
          <w:sz w:val="24"/>
          <w:szCs w:val="24"/>
        </w:rPr>
        <w:t>.....................................................</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 xml:space="preserve">Adresa de e-mail                                                    </w:t>
      </w:r>
      <w:r w:rsidR="00792F60">
        <w:rPr>
          <w:rFonts w:ascii="Times New Roman" w:hAnsi="Times New Roman"/>
          <w:i/>
          <w:sz w:val="24"/>
          <w:szCs w:val="24"/>
        </w:rPr>
        <w:t xml:space="preserve">                       </w:t>
      </w:r>
      <w:r w:rsidRPr="00792F60">
        <w:rPr>
          <w:rFonts w:ascii="Times New Roman" w:hAnsi="Times New Roman"/>
          <w:i/>
          <w:sz w:val="24"/>
          <w:szCs w:val="24"/>
        </w:rPr>
        <w:t>.....................................................</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Telefon / Fax</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681F2A" w:rsidRPr="00295786" w:rsidRDefault="00B27ACD" w:rsidP="00681F2A">
      <w:pPr>
        <w:spacing w:after="120"/>
        <w:jc w:val="both"/>
        <w:rPr>
          <w:rFonts w:ascii="Arial Narrow" w:hAnsi="Arial Narrow"/>
          <w:i/>
          <w:sz w:val="24"/>
          <w:szCs w:val="24"/>
        </w:rPr>
      </w:pPr>
      <w:r w:rsidRPr="00792F60">
        <w:rPr>
          <w:rFonts w:ascii="Times New Roman" w:hAnsi="Times New Roman"/>
          <w:i/>
          <w:sz w:val="24"/>
          <w:szCs w:val="24"/>
        </w:rPr>
        <w:t xml:space="preserve">Data </w:t>
      </w:r>
      <w:r w:rsidRPr="00792F60">
        <w:rPr>
          <w:rFonts w:ascii="Times New Roman" w:hAnsi="Times New Roman"/>
          <w:i/>
          <w:sz w:val="24"/>
          <w:szCs w:val="24"/>
        </w:rPr>
        <w:tab/>
      </w:r>
      <w:r w:rsidRPr="00792F60">
        <w:rPr>
          <w:rFonts w:ascii="Times New Roman" w:hAnsi="Times New Roman"/>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792F60">
        <w:rPr>
          <w:rFonts w:ascii="Arial Narrow" w:hAnsi="Arial Narrow"/>
          <w:i/>
          <w:sz w:val="24"/>
          <w:szCs w:val="24"/>
        </w:rPr>
        <w:t xml:space="preserve">  </w:t>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16BA" w:rsidRDefault="00BB16BA" w:rsidP="00B27ACD">
      <w:pPr>
        <w:spacing w:after="120"/>
        <w:jc w:val="both"/>
        <w:rPr>
          <w:rFonts w:ascii="Arial Narrow" w:hAnsi="Arial Narrow"/>
          <w:i/>
          <w:sz w:val="24"/>
          <w:szCs w:val="24"/>
        </w:rPr>
      </w:pPr>
    </w:p>
    <w:p w:rsidR="008430E3" w:rsidRDefault="008430E3" w:rsidP="00B27ACD">
      <w:pPr>
        <w:spacing w:after="120"/>
        <w:jc w:val="both"/>
        <w:rPr>
          <w:rFonts w:ascii="Arial Narrow" w:hAnsi="Arial Narrow"/>
          <w:i/>
          <w:sz w:val="24"/>
          <w:szCs w:val="24"/>
        </w:rPr>
      </w:pPr>
    </w:p>
    <w:p w:rsidR="00521038" w:rsidRDefault="00521038" w:rsidP="00B27ACD">
      <w:pPr>
        <w:spacing w:after="120"/>
        <w:jc w:val="both"/>
        <w:rPr>
          <w:rFonts w:ascii="Arial Narrow" w:hAnsi="Arial Narrow"/>
          <w:i/>
          <w:sz w:val="24"/>
          <w:szCs w:val="24"/>
        </w:rPr>
      </w:pPr>
    </w:p>
    <w:p w:rsidR="005E525B" w:rsidRDefault="005E525B" w:rsidP="00B27ACD">
      <w:pPr>
        <w:spacing w:after="120"/>
        <w:jc w:val="both"/>
        <w:rPr>
          <w:rFonts w:ascii="Arial Narrow" w:hAnsi="Arial Narrow"/>
          <w:i/>
          <w:sz w:val="24"/>
          <w:szCs w:val="24"/>
        </w:rPr>
      </w:pPr>
    </w:p>
    <w:p w:rsidR="005E525B" w:rsidRDefault="005E525B" w:rsidP="00B27ACD">
      <w:pPr>
        <w:spacing w:after="120"/>
        <w:jc w:val="both"/>
        <w:rPr>
          <w:rFonts w:ascii="Arial Narrow" w:hAnsi="Arial Narrow"/>
          <w:i/>
          <w:sz w:val="24"/>
          <w:szCs w:val="24"/>
        </w:rPr>
      </w:pPr>
    </w:p>
    <w:p w:rsidR="005E525B" w:rsidRDefault="005E525B" w:rsidP="00B27ACD">
      <w:pPr>
        <w:spacing w:after="120"/>
        <w:jc w:val="both"/>
        <w:rPr>
          <w:rFonts w:ascii="Arial Narrow" w:hAnsi="Arial Narrow"/>
          <w:i/>
          <w:sz w:val="24"/>
          <w:szCs w:val="24"/>
        </w:rPr>
      </w:pPr>
    </w:p>
    <w:p w:rsidR="005E525B" w:rsidRDefault="005E525B" w:rsidP="00B27ACD">
      <w:pPr>
        <w:spacing w:after="120"/>
        <w:jc w:val="both"/>
        <w:rPr>
          <w:rFonts w:ascii="Arial Narrow" w:hAnsi="Arial Narrow"/>
          <w:i/>
          <w:sz w:val="24"/>
          <w:szCs w:val="24"/>
        </w:rPr>
      </w:pPr>
    </w:p>
    <w:p w:rsidR="005E525B" w:rsidRDefault="005E525B" w:rsidP="00B27ACD">
      <w:pPr>
        <w:spacing w:after="120"/>
        <w:jc w:val="both"/>
        <w:rPr>
          <w:rFonts w:ascii="Arial Narrow" w:hAnsi="Arial Narrow"/>
          <w:i/>
          <w:sz w:val="24"/>
          <w:szCs w:val="24"/>
        </w:rPr>
      </w:pPr>
    </w:p>
    <w:p w:rsidR="005E525B" w:rsidRDefault="005E525B" w:rsidP="00B27ACD">
      <w:pPr>
        <w:spacing w:after="120"/>
        <w:jc w:val="both"/>
        <w:rPr>
          <w:rFonts w:ascii="Arial Narrow" w:hAnsi="Arial Narrow"/>
          <w:i/>
          <w:sz w:val="24"/>
          <w:szCs w:val="24"/>
        </w:rPr>
      </w:pPr>
    </w:p>
    <w:p w:rsidR="00521038" w:rsidRDefault="00521038" w:rsidP="00B27ACD">
      <w:pPr>
        <w:spacing w:after="120"/>
        <w:jc w:val="both"/>
        <w:rPr>
          <w:rFonts w:ascii="Arial Narrow" w:hAnsi="Arial Narrow"/>
          <w:i/>
          <w:sz w:val="24"/>
          <w:szCs w:val="24"/>
        </w:rPr>
      </w:pPr>
    </w:p>
    <w:p w:rsidR="00CD3BF8" w:rsidRPr="005E525B" w:rsidRDefault="00EA2ABB" w:rsidP="005E525B">
      <w:pPr>
        <w:jc w:val="right"/>
        <w:rPr>
          <w:rFonts w:ascii="Times New Roman" w:hAnsi="Times New Roman"/>
          <w:b/>
          <w:i/>
          <w:noProof/>
          <w:sz w:val="24"/>
          <w:szCs w:val="24"/>
        </w:rPr>
      </w:pPr>
      <w:r>
        <w:rPr>
          <w:rFonts w:ascii="Times New Roman" w:hAnsi="Times New Roman"/>
          <w:b/>
          <w:i/>
          <w:noProof/>
          <w:sz w:val="24"/>
          <w:szCs w:val="24"/>
        </w:rPr>
        <w:t>FORMULARUL nr. 3</w:t>
      </w:r>
    </w:p>
    <w:p w:rsidR="00CD3BF8" w:rsidRPr="003D468E" w:rsidRDefault="00CD3BF8" w:rsidP="00CD3BF8">
      <w:pPr>
        <w:ind w:right="1440"/>
        <w:rPr>
          <w:rFonts w:ascii="Times New Roman" w:hAnsi="Times New Roman"/>
          <w:color w:val="000000"/>
          <w:sz w:val="24"/>
          <w:szCs w:val="24"/>
        </w:rPr>
      </w:pP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rsidR="00C62415" w:rsidRPr="008C45B6" w:rsidRDefault="00792F60" w:rsidP="00C62415">
      <w:pPr>
        <w:spacing w:after="120"/>
        <w:jc w:val="center"/>
        <w:outlineLvl w:val="0"/>
        <w:rPr>
          <w:rFonts w:ascii="Times New Roman" w:hAnsi="Times New Roman"/>
          <w:b/>
          <w:sz w:val="24"/>
          <w:szCs w:val="24"/>
        </w:rPr>
      </w:pPr>
      <w:r w:rsidRPr="00792F60">
        <w:rPr>
          <w:rFonts w:ascii="Times New Roman" w:eastAsia="Calibri" w:hAnsi="Times New Roman"/>
          <w:b/>
          <w:sz w:val="24"/>
          <w:szCs w:val="24"/>
        </w:rPr>
        <w:t>Servicii de cazare cu mic dejun inclus în Galați, România, aferent organiz</w:t>
      </w:r>
      <w:r w:rsidRPr="00792F60">
        <w:rPr>
          <w:rFonts w:ascii="Times New Roman" w:eastAsia="Calibri" w:hAnsi="Times New Roman" w:hint="cs"/>
          <w:b/>
          <w:sz w:val="24"/>
          <w:szCs w:val="24"/>
        </w:rPr>
        <w:t>ă</w:t>
      </w:r>
      <w:r w:rsidRPr="00792F60">
        <w:rPr>
          <w:rFonts w:ascii="Times New Roman" w:eastAsia="Calibri" w:hAnsi="Times New Roman"/>
          <w:b/>
          <w:sz w:val="24"/>
          <w:szCs w:val="24"/>
        </w:rPr>
        <w:t>rii Conferin</w:t>
      </w:r>
      <w:r w:rsidRPr="00792F60">
        <w:rPr>
          <w:rFonts w:ascii="Times New Roman" w:eastAsia="Calibri" w:hAnsi="Times New Roman" w:hint="cs"/>
          <w:b/>
          <w:sz w:val="24"/>
          <w:szCs w:val="24"/>
        </w:rPr>
        <w:t>ţ</w:t>
      </w:r>
      <w:r w:rsidRPr="00792F60">
        <w:rPr>
          <w:rFonts w:ascii="Times New Roman" w:eastAsia="Calibri" w:hAnsi="Times New Roman"/>
          <w:b/>
          <w:sz w:val="24"/>
          <w:szCs w:val="24"/>
        </w:rPr>
        <w:t>ei Francofone Interdisciplinare Interna</w:t>
      </w:r>
      <w:r w:rsidRPr="00792F60">
        <w:rPr>
          <w:rFonts w:ascii="Times New Roman" w:eastAsia="Calibri" w:hAnsi="Times New Roman" w:hint="cs"/>
          <w:b/>
          <w:sz w:val="24"/>
          <w:szCs w:val="24"/>
        </w:rPr>
        <w:t>ţ</w:t>
      </w:r>
      <w:r w:rsidRPr="00792F60">
        <w:rPr>
          <w:rFonts w:ascii="Times New Roman" w:eastAsia="Calibri" w:hAnsi="Times New Roman"/>
          <w:b/>
          <w:sz w:val="24"/>
          <w:szCs w:val="24"/>
        </w:rPr>
        <w:t>ionale MIGRATIONS &amp; MINORITÉS</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6480"/>
        <w:gridCol w:w="2887"/>
      </w:tblGrid>
      <w:tr w:rsidR="00CD3BF8" w:rsidRPr="005E525B" w:rsidTr="00792F60">
        <w:trPr>
          <w:jc w:val="center"/>
        </w:trPr>
        <w:tc>
          <w:tcPr>
            <w:tcW w:w="625" w:type="dxa"/>
            <w:tcMar>
              <w:left w:w="57" w:type="dxa"/>
              <w:right w:w="57" w:type="dxa"/>
            </w:tcMar>
            <w:vAlign w:val="center"/>
          </w:tcPr>
          <w:p w:rsidR="00CD3BF8" w:rsidRPr="005E525B" w:rsidRDefault="00CD3BF8" w:rsidP="001723A2">
            <w:pPr>
              <w:spacing w:line="276" w:lineRule="auto"/>
              <w:jc w:val="center"/>
              <w:rPr>
                <w:rFonts w:ascii="Times New Roman" w:hAnsi="Times New Roman"/>
                <w:b/>
                <w:sz w:val="22"/>
                <w:szCs w:val="22"/>
              </w:rPr>
            </w:pPr>
            <w:r w:rsidRPr="005E525B">
              <w:rPr>
                <w:rFonts w:ascii="Times New Roman" w:hAnsi="Times New Roman"/>
                <w:b/>
                <w:sz w:val="22"/>
                <w:szCs w:val="22"/>
              </w:rPr>
              <w:t>NR.</w:t>
            </w:r>
          </w:p>
          <w:p w:rsidR="00CD3BF8" w:rsidRPr="005E525B" w:rsidRDefault="00CD3BF8" w:rsidP="001723A2">
            <w:pPr>
              <w:spacing w:line="276" w:lineRule="auto"/>
              <w:jc w:val="center"/>
              <w:rPr>
                <w:rFonts w:ascii="Times New Roman" w:hAnsi="Times New Roman"/>
                <w:b/>
                <w:sz w:val="22"/>
                <w:szCs w:val="22"/>
              </w:rPr>
            </w:pPr>
            <w:r w:rsidRPr="005E525B">
              <w:rPr>
                <w:rFonts w:ascii="Times New Roman" w:hAnsi="Times New Roman"/>
                <w:b/>
                <w:sz w:val="22"/>
                <w:szCs w:val="22"/>
              </w:rPr>
              <w:t>CRT.</w:t>
            </w:r>
          </w:p>
        </w:tc>
        <w:tc>
          <w:tcPr>
            <w:tcW w:w="6480" w:type="dxa"/>
            <w:tcMar>
              <w:left w:w="57" w:type="dxa"/>
              <w:right w:w="57" w:type="dxa"/>
            </w:tcMar>
            <w:vAlign w:val="center"/>
          </w:tcPr>
          <w:p w:rsidR="00CD3BF8" w:rsidRPr="005E525B" w:rsidRDefault="00CD3BF8" w:rsidP="001723A2">
            <w:pPr>
              <w:pStyle w:val="Heading2"/>
              <w:numPr>
                <w:ilvl w:val="0"/>
                <w:numId w:val="0"/>
              </w:numPr>
              <w:spacing w:line="276" w:lineRule="auto"/>
              <w:jc w:val="center"/>
              <w:rPr>
                <w:rFonts w:ascii="Times New Roman" w:hAnsi="Times New Roman"/>
                <w:iCs/>
                <w:caps/>
                <w:sz w:val="22"/>
              </w:rPr>
            </w:pPr>
            <w:r w:rsidRPr="005E525B">
              <w:rPr>
                <w:rFonts w:ascii="Times New Roman" w:hAnsi="Times New Roman"/>
                <w:iCs/>
                <w:caps/>
                <w:sz w:val="22"/>
              </w:rPr>
              <w:t>Cerinţe autoritate contractantă</w:t>
            </w:r>
          </w:p>
        </w:tc>
        <w:tc>
          <w:tcPr>
            <w:tcW w:w="2887" w:type="dxa"/>
            <w:tcMar>
              <w:left w:w="57" w:type="dxa"/>
              <w:right w:w="57" w:type="dxa"/>
            </w:tcMar>
            <w:vAlign w:val="center"/>
          </w:tcPr>
          <w:p w:rsidR="00C21552" w:rsidRPr="005E525B" w:rsidRDefault="00C21552" w:rsidP="00C21552">
            <w:pPr>
              <w:pStyle w:val="Heading2"/>
              <w:numPr>
                <w:ilvl w:val="0"/>
                <w:numId w:val="0"/>
              </w:numPr>
              <w:spacing w:line="276" w:lineRule="auto"/>
              <w:jc w:val="center"/>
              <w:rPr>
                <w:rFonts w:ascii="Times New Roman" w:hAnsi="Times New Roman"/>
                <w:iCs/>
                <w:caps/>
                <w:sz w:val="22"/>
              </w:rPr>
            </w:pPr>
            <w:r w:rsidRPr="005E525B">
              <w:rPr>
                <w:rFonts w:ascii="Times New Roman" w:hAnsi="Times New Roman"/>
                <w:iCs/>
                <w:caps/>
                <w:sz w:val="22"/>
              </w:rPr>
              <w:t>PROPUNERE</w:t>
            </w:r>
            <w:r w:rsidR="009D192E" w:rsidRPr="005E525B">
              <w:rPr>
                <w:rFonts w:ascii="Times New Roman" w:hAnsi="Times New Roman"/>
                <w:iCs/>
                <w:caps/>
                <w:sz w:val="22"/>
              </w:rPr>
              <w:t xml:space="preserve"> TEHNICĂ</w:t>
            </w:r>
            <w:r w:rsidRPr="005E525B">
              <w:rPr>
                <w:rFonts w:ascii="Times New Roman" w:hAnsi="Times New Roman"/>
                <w:iCs/>
                <w:caps/>
                <w:sz w:val="22"/>
              </w:rPr>
              <w:t xml:space="preserve"> OFERTANT</w:t>
            </w:r>
          </w:p>
        </w:tc>
      </w:tr>
      <w:tr w:rsidR="00792F60" w:rsidRPr="005E525B" w:rsidTr="00792F60">
        <w:trPr>
          <w:jc w:val="center"/>
        </w:trPr>
        <w:tc>
          <w:tcPr>
            <w:tcW w:w="625" w:type="dxa"/>
            <w:tcMar>
              <w:left w:w="57" w:type="dxa"/>
              <w:right w:w="57" w:type="dxa"/>
            </w:tcMar>
            <w:vAlign w:val="center"/>
          </w:tcPr>
          <w:p w:rsidR="00792F60" w:rsidRPr="005E525B" w:rsidRDefault="00792F60" w:rsidP="001723A2">
            <w:pPr>
              <w:spacing w:line="276" w:lineRule="auto"/>
              <w:jc w:val="center"/>
              <w:rPr>
                <w:rFonts w:ascii="Times New Roman" w:hAnsi="Times New Roman"/>
                <w:b/>
                <w:sz w:val="22"/>
                <w:szCs w:val="22"/>
              </w:rPr>
            </w:pPr>
          </w:p>
        </w:tc>
        <w:tc>
          <w:tcPr>
            <w:tcW w:w="6480" w:type="dxa"/>
            <w:tcMar>
              <w:left w:w="57" w:type="dxa"/>
              <w:right w:w="57" w:type="dxa"/>
            </w:tcMar>
            <w:vAlign w:val="center"/>
          </w:tcPr>
          <w:p w:rsidR="00792F60" w:rsidRPr="005E525B" w:rsidRDefault="00EF4803" w:rsidP="005E525B">
            <w:pPr>
              <w:pStyle w:val="Heading2"/>
              <w:numPr>
                <w:ilvl w:val="0"/>
                <w:numId w:val="0"/>
              </w:numPr>
              <w:spacing w:line="276" w:lineRule="auto"/>
              <w:rPr>
                <w:rFonts w:ascii="Times New Roman" w:hAnsi="Times New Roman"/>
                <w:iCs/>
                <w:caps/>
                <w:sz w:val="22"/>
              </w:rPr>
            </w:pPr>
            <w:r w:rsidRPr="005E525B">
              <w:rPr>
                <w:rFonts w:ascii="Times New Roman" w:hAnsi="Times New Roman"/>
                <w:b w:val="0"/>
                <w:bCs/>
                <w:color w:val="000000"/>
                <w:sz w:val="22"/>
                <w:lang w:eastAsia="ro-RO"/>
              </w:rPr>
              <w:t xml:space="preserve">Servicii de cazare cu mic dejun inclus </w:t>
            </w:r>
            <w:r w:rsidR="00792F60" w:rsidRPr="005E525B">
              <w:rPr>
                <w:rFonts w:ascii="Times New Roman" w:hAnsi="Times New Roman"/>
                <w:b w:val="0"/>
                <w:sz w:val="22"/>
              </w:rPr>
              <w:t xml:space="preserve">în </w:t>
            </w:r>
            <w:r w:rsidR="00792F60" w:rsidRPr="005E525B">
              <w:rPr>
                <w:rFonts w:ascii="Times New Roman" w:eastAsia="Calibri" w:hAnsi="Times New Roman"/>
                <w:b w:val="0"/>
                <w:sz w:val="22"/>
              </w:rPr>
              <w:t xml:space="preserve">Galați, România, </w:t>
            </w:r>
            <w:r w:rsidR="00792F60" w:rsidRPr="005E525B">
              <w:rPr>
                <w:rFonts w:ascii="Times New Roman" w:hAnsi="Times New Roman"/>
                <w:b w:val="0"/>
                <w:sz w:val="22"/>
              </w:rPr>
              <w:t xml:space="preserve">pentru participanții la </w:t>
            </w:r>
            <w:r w:rsidR="00792F60" w:rsidRPr="005E525B">
              <w:rPr>
                <w:rFonts w:ascii="Times New Roman" w:eastAsia="Garamond" w:hAnsi="Times New Roman"/>
                <w:b w:val="0"/>
                <w:bCs/>
                <w:sz w:val="22"/>
                <w:lang w:eastAsia="ro-RO" w:bidi="ro-RO"/>
              </w:rPr>
              <w:t>Conferinţa Francofonă Interdisciplinară Internaţională MIGRATIONS &amp; MINORITÉS.</w:t>
            </w:r>
          </w:p>
        </w:tc>
        <w:tc>
          <w:tcPr>
            <w:tcW w:w="2887" w:type="dxa"/>
            <w:tcMar>
              <w:left w:w="57" w:type="dxa"/>
              <w:right w:w="57" w:type="dxa"/>
            </w:tcMar>
            <w:vAlign w:val="center"/>
          </w:tcPr>
          <w:p w:rsidR="00792F60" w:rsidRPr="005E525B" w:rsidRDefault="00315D0A" w:rsidP="00315D0A">
            <w:pPr>
              <w:pStyle w:val="Heading2"/>
              <w:numPr>
                <w:ilvl w:val="0"/>
                <w:numId w:val="0"/>
              </w:numPr>
              <w:spacing w:line="276" w:lineRule="auto"/>
              <w:jc w:val="left"/>
              <w:rPr>
                <w:rFonts w:ascii="Times New Roman" w:hAnsi="Times New Roman"/>
                <w:b w:val="0"/>
                <w:iCs/>
                <w:caps/>
                <w:sz w:val="22"/>
              </w:rPr>
            </w:pPr>
            <w:r w:rsidRPr="005E525B">
              <w:rPr>
                <w:rFonts w:ascii="Times New Roman" w:eastAsia="Calibri" w:hAnsi="Times New Roman"/>
                <w:b w:val="0"/>
                <w:i/>
                <w:color w:val="FF0000"/>
                <w:sz w:val="22"/>
              </w:rPr>
              <w:t>se completează de către ofertant</w:t>
            </w:r>
          </w:p>
        </w:tc>
      </w:tr>
      <w:tr w:rsidR="00901D13" w:rsidRPr="005E525B" w:rsidTr="00792F60">
        <w:trPr>
          <w:trHeight w:val="566"/>
          <w:jc w:val="center"/>
        </w:trPr>
        <w:tc>
          <w:tcPr>
            <w:tcW w:w="625" w:type="dxa"/>
            <w:tcMar>
              <w:left w:w="57" w:type="dxa"/>
              <w:right w:w="57" w:type="dxa"/>
            </w:tcMar>
          </w:tcPr>
          <w:p w:rsidR="00901D13" w:rsidRPr="005E525B" w:rsidRDefault="00F4705F" w:rsidP="00AB156D">
            <w:pPr>
              <w:spacing w:line="276" w:lineRule="auto"/>
              <w:rPr>
                <w:rFonts w:ascii="Times New Roman" w:hAnsi="Times New Roman"/>
                <w:b/>
                <w:sz w:val="22"/>
                <w:szCs w:val="22"/>
              </w:rPr>
            </w:pPr>
            <w:r w:rsidRPr="005E525B">
              <w:rPr>
                <w:rFonts w:ascii="Times New Roman" w:hAnsi="Times New Roman"/>
                <w:b/>
                <w:sz w:val="22"/>
                <w:szCs w:val="22"/>
              </w:rPr>
              <w:t>1</w:t>
            </w:r>
            <w:r w:rsidR="005230AD" w:rsidRPr="005E525B">
              <w:rPr>
                <w:rFonts w:ascii="Times New Roman" w:hAnsi="Times New Roman"/>
                <w:b/>
                <w:sz w:val="22"/>
                <w:szCs w:val="22"/>
              </w:rPr>
              <w:t>.</w:t>
            </w:r>
          </w:p>
        </w:tc>
        <w:tc>
          <w:tcPr>
            <w:tcW w:w="6480" w:type="dxa"/>
            <w:tcMar>
              <w:left w:w="57" w:type="dxa"/>
              <w:right w:w="57" w:type="dxa"/>
            </w:tcMar>
          </w:tcPr>
          <w:p w:rsidR="00521038" w:rsidRPr="005E525B" w:rsidRDefault="002644F6" w:rsidP="005E525B">
            <w:pPr>
              <w:overflowPunct/>
              <w:autoSpaceDE/>
              <w:autoSpaceDN/>
              <w:adjustRightInd/>
              <w:spacing w:after="60"/>
              <w:textAlignment w:val="auto"/>
              <w:rPr>
                <w:rFonts w:ascii="Times New Roman" w:eastAsia="Garamond" w:hAnsi="Times New Roman"/>
                <w:sz w:val="22"/>
                <w:szCs w:val="22"/>
                <w:lang w:val="ro-RO" w:eastAsia="ro-RO" w:bidi="ro-RO"/>
              </w:rPr>
            </w:pPr>
            <w:r w:rsidRPr="005E525B">
              <w:rPr>
                <w:rFonts w:ascii="Times New Roman" w:hAnsi="Times New Roman"/>
                <w:b/>
                <w:sz w:val="22"/>
                <w:szCs w:val="22"/>
                <w:lang w:val="ro-RO"/>
              </w:rPr>
              <w:t xml:space="preserve">1. </w:t>
            </w:r>
            <w:r w:rsidR="00D02465" w:rsidRPr="005E525B">
              <w:rPr>
                <w:rFonts w:ascii="Times New Roman" w:hAnsi="Times New Roman"/>
                <w:b/>
                <w:sz w:val="22"/>
                <w:szCs w:val="22"/>
                <w:lang w:val="ro-RO"/>
              </w:rPr>
              <w:t xml:space="preserve">Servicii de cazare cu mic dejun inclus în </w:t>
            </w:r>
            <w:r w:rsidR="00D02465" w:rsidRPr="005E525B">
              <w:rPr>
                <w:rFonts w:ascii="Times New Roman" w:eastAsia="Calibri" w:hAnsi="Times New Roman"/>
                <w:b/>
                <w:sz w:val="22"/>
                <w:szCs w:val="22"/>
                <w:lang w:val="ro-RO"/>
              </w:rPr>
              <w:t>Galați, România, în perioada 18-20 octombrie 2022 pentru 10 invitați străini</w:t>
            </w:r>
            <w:r w:rsidR="00D02465" w:rsidRPr="005E525B">
              <w:rPr>
                <w:rFonts w:ascii="Times New Roman" w:eastAsia="Calibri" w:hAnsi="Times New Roman"/>
                <w:sz w:val="22"/>
                <w:szCs w:val="22"/>
                <w:lang w:val="ro-RO"/>
              </w:rPr>
              <w:t xml:space="preserve">, </w:t>
            </w:r>
            <w:r w:rsidR="00D02465" w:rsidRPr="005E525B">
              <w:rPr>
                <w:rFonts w:ascii="Times New Roman" w:hAnsi="Times New Roman"/>
                <w:sz w:val="22"/>
                <w:szCs w:val="22"/>
                <w:lang w:val="ro-RO"/>
              </w:rPr>
              <w:t xml:space="preserve">participanți la Conferința </w:t>
            </w:r>
            <w:r w:rsidR="00D02465" w:rsidRPr="005E525B">
              <w:rPr>
                <w:rFonts w:ascii="Times New Roman" w:eastAsia="Garamond" w:hAnsi="Times New Roman"/>
                <w:sz w:val="22"/>
                <w:szCs w:val="22"/>
                <w:lang w:val="ro-RO" w:eastAsia="ro-RO" w:bidi="ro-RO"/>
              </w:rPr>
              <w:t>Francofonă Interdisciplinară Internaţională MIGRATIONS &amp; MINORITÉS.</w:t>
            </w:r>
          </w:p>
          <w:p w:rsidR="000C73AC" w:rsidRPr="005E525B" w:rsidRDefault="000C73AC" w:rsidP="005E525B">
            <w:pPr>
              <w:jc w:val="both"/>
              <w:rPr>
                <w:rFonts w:ascii="Times New Roman" w:hAnsi="Times New Roman"/>
                <w:snapToGrid w:val="0"/>
                <w:sz w:val="22"/>
                <w:szCs w:val="22"/>
                <w:u w:val="single"/>
                <w:lang w:val="ro-RO"/>
              </w:rPr>
            </w:pPr>
            <w:r w:rsidRPr="005E525B">
              <w:rPr>
                <w:rFonts w:ascii="Times New Roman" w:hAnsi="Times New Roman"/>
                <w:b/>
                <w:snapToGrid w:val="0"/>
                <w:sz w:val="22"/>
                <w:szCs w:val="22"/>
                <w:lang w:val="ro-RO"/>
              </w:rPr>
              <w:t xml:space="preserve">Locație cazare </w:t>
            </w:r>
            <w:r w:rsidRPr="005E525B">
              <w:rPr>
                <w:rFonts w:ascii="Times New Roman" w:hAnsi="Times New Roman"/>
                <w:snapToGrid w:val="0"/>
                <w:sz w:val="22"/>
                <w:szCs w:val="22"/>
                <w:lang w:val="ro-RO"/>
              </w:rPr>
              <w:t xml:space="preserve">: </w:t>
            </w:r>
            <w:r w:rsidRPr="005E525B">
              <w:rPr>
                <w:rFonts w:ascii="Times New Roman" w:hAnsi="Times New Roman"/>
                <w:snapToGrid w:val="0"/>
                <w:sz w:val="22"/>
                <w:szCs w:val="22"/>
                <w:u w:val="single"/>
                <w:lang w:val="ro-RO"/>
              </w:rPr>
              <w:t>hotel aflat la o distanta de maxim 2 km de sediul Facultății de Istorie, Filosofie și Teologie din Galați (Corp AS, str. Domneasca nr. 111)</w:t>
            </w:r>
          </w:p>
          <w:p w:rsidR="000C73AC" w:rsidRPr="005E525B" w:rsidRDefault="000C73AC" w:rsidP="005E525B">
            <w:pPr>
              <w:overflowPunct/>
              <w:autoSpaceDE/>
              <w:autoSpaceDN/>
              <w:adjustRightInd/>
              <w:spacing w:after="60"/>
              <w:textAlignment w:val="auto"/>
              <w:rPr>
                <w:rFonts w:ascii="Times New Roman" w:eastAsia="Garamond" w:hAnsi="Times New Roman"/>
                <w:sz w:val="22"/>
                <w:szCs w:val="22"/>
                <w:lang w:val="ro-RO" w:eastAsia="ro-RO" w:bidi="ro-RO"/>
              </w:rPr>
            </w:pPr>
          </w:p>
          <w:p w:rsidR="00D02465" w:rsidRPr="005E525B" w:rsidRDefault="00D02465" w:rsidP="005E525B">
            <w:pPr>
              <w:pStyle w:val="NoSpacing"/>
              <w:jc w:val="both"/>
              <w:rPr>
                <w:rFonts w:ascii="Times New Roman" w:hAnsi="Times New Roman"/>
                <w:color w:val="000000"/>
                <w:sz w:val="22"/>
                <w:szCs w:val="22"/>
                <w:lang w:eastAsia="ro-RO"/>
              </w:rPr>
            </w:pPr>
            <w:r w:rsidRPr="005E525B">
              <w:rPr>
                <w:rFonts w:ascii="Times New Roman" w:hAnsi="Times New Roman"/>
                <w:bCs/>
                <w:color w:val="000000"/>
                <w:sz w:val="22"/>
                <w:szCs w:val="22"/>
                <w:lang w:eastAsia="ro-RO"/>
              </w:rPr>
              <w:t>Serviciile hoteliere se vor asigura</w:t>
            </w:r>
            <w:r w:rsidRPr="005E525B">
              <w:rPr>
                <w:rFonts w:ascii="Times New Roman" w:hAnsi="Times New Roman"/>
                <w:color w:val="000000"/>
                <w:sz w:val="22"/>
                <w:szCs w:val="22"/>
                <w:lang w:eastAsia="ro-RO"/>
              </w:rPr>
              <w:t xml:space="preserve"> într-un hotel încadrat cu 3 stele, în camere cu următoarele dotări minime: tv, acces internet (wireless network conection), aparat de aer condiționat funcțional, parcare gratuită. </w:t>
            </w:r>
            <w:r w:rsidRPr="005E525B">
              <w:rPr>
                <w:rFonts w:ascii="Times New Roman" w:hAnsi="Times New Roman"/>
                <w:b/>
                <w:color w:val="000000"/>
                <w:sz w:val="22"/>
                <w:szCs w:val="22"/>
                <w:lang w:eastAsia="ro-RO"/>
              </w:rPr>
              <w:t>Se va prezenta certificatul de clasificare însoțit de fișa de clasificare</w:t>
            </w:r>
            <w:r w:rsidRPr="005E525B">
              <w:rPr>
                <w:rFonts w:ascii="Times New Roman" w:hAnsi="Times New Roman"/>
                <w:color w:val="000000"/>
                <w:sz w:val="22"/>
                <w:szCs w:val="22"/>
                <w:lang w:eastAsia="ro-RO"/>
              </w:rPr>
              <w:t xml:space="preserve">. </w:t>
            </w:r>
          </w:p>
          <w:p w:rsidR="00D02465" w:rsidRPr="005E525B" w:rsidRDefault="00D02465" w:rsidP="005E525B">
            <w:pPr>
              <w:suppressAutoHyphens/>
              <w:ind w:right="198"/>
              <w:jc w:val="both"/>
              <w:rPr>
                <w:rFonts w:ascii="Times New Roman" w:hAnsi="Times New Roman"/>
                <w:color w:val="000000"/>
                <w:kern w:val="3"/>
                <w:sz w:val="22"/>
                <w:szCs w:val="22"/>
                <w:lang w:val="ro-RO" w:eastAsia="ro-RO"/>
              </w:rPr>
            </w:pPr>
            <w:r w:rsidRPr="005E525B">
              <w:rPr>
                <w:rFonts w:ascii="Times New Roman" w:hAnsi="Times New Roman"/>
                <w:color w:val="000000"/>
                <w:kern w:val="3"/>
                <w:sz w:val="22"/>
                <w:szCs w:val="22"/>
                <w:lang w:val="ro-RO" w:eastAsia="ro-RO"/>
              </w:rPr>
              <w:t xml:space="preserve">Hotelul trebuie să aibă o capacitate optimă ce îi va permite să asigure cererea de cazare de 10/3zile și 20/2zile de camere double în regim single, pentru </w:t>
            </w:r>
            <w:r w:rsidRPr="005E525B">
              <w:rPr>
                <w:rFonts w:ascii="Times New Roman" w:eastAsia="Calibri" w:hAnsi="Times New Roman"/>
                <w:sz w:val="22"/>
                <w:szCs w:val="22"/>
                <w:lang w:val="ro-RO"/>
              </w:rPr>
              <w:t>Galați, România.</w:t>
            </w:r>
          </w:p>
          <w:p w:rsidR="00D02465" w:rsidRPr="005E525B" w:rsidRDefault="00D02465" w:rsidP="005E525B">
            <w:pPr>
              <w:pStyle w:val="NoSpacing"/>
              <w:jc w:val="both"/>
              <w:rPr>
                <w:rFonts w:ascii="Times New Roman" w:hAnsi="Times New Roman"/>
                <w:color w:val="000000"/>
                <w:sz w:val="22"/>
                <w:szCs w:val="22"/>
                <w:lang w:eastAsia="ro-RO"/>
              </w:rPr>
            </w:pPr>
            <w:r w:rsidRPr="005E525B">
              <w:rPr>
                <w:rFonts w:ascii="Times New Roman" w:hAnsi="Times New Roman"/>
                <w:color w:val="000000"/>
                <w:sz w:val="22"/>
                <w:szCs w:val="22"/>
                <w:lang w:eastAsia="ro-RO"/>
              </w:rPr>
              <w:t>Hotelul trebuie să dispună de restaurant clasificat 3 stele și să asigure mic dejun inclus, pentru fiecare persoană cazată -</w:t>
            </w:r>
            <w:r w:rsidRPr="005E525B">
              <w:rPr>
                <w:rFonts w:ascii="Times New Roman" w:hAnsi="Times New Roman"/>
                <w:color w:val="000000"/>
                <w:sz w:val="22"/>
                <w:szCs w:val="22"/>
              </w:rPr>
              <w:t xml:space="preserve"> în concordanţă cu perioada aferentă cazării, să ofere condiții de cazare și masă conform prezentului caiet de sarcini.</w:t>
            </w:r>
          </w:p>
          <w:p w:rsidR="00D02465" w:rsidRPr="005E525B" w:rsidRDefault="00D02465" w:rsidP="005E525B">
            <w:pPr>
              <w:pStyle w:val="NoSpacing"/>
              <w:jc w:val="both"/>
              <w:rPr>
                <w:rFonts w:ascii="Times New Roman" w:hAnsi="Times New Roman"/>
                <w:sz w:val="22"/>
                <w:szCs w:val="22"/>
                <w:lang w:eastAsia="ro-RO"/>
              </w:rPr>
            </w:pPr>
            <w:r w:rsidRPr="005E525B">
              <w:rPr>
                <w:rFonts w:ascii="Times New Roman" w:hAnsi="Times New Roman"/>
                <w:sz w:val="22"/>
                <w:szCs w:val="22"/>
                <w:lang w:eastAsia="ro-RO"/>
              </w:rPr>
              <w:t>Chek-in - începând cu ora 12.00, chek-out ora 14.00.</w:t>
            </w:r>
          </w:p>
          <w:p w:rsidR="00D02465" w:rsidRPr="005E525B" w:rsidRDefault="00D02465" w:rsidP="005E525B">
            <w:pPr>
              <w:pStyle w:val="Bodytext21"/>
              <w:shd w:val="clear" w:color="auto" w:fill="auto"/>
              <w:spacing w:before="0" w:after="0" w:line="240" w:lineRule="auto"/>
              <w:ind w:right="198" w:firstLine="0"/>
              <w:rPr>
                <w:b/>
              </w:rPr>
            </w:pPr>
            <w:r w:rsidRPr="005E525B">
              <w:rPr>
                <w:b/>
              </w:rPr>
              <w:t>Gestionarea serviciilor de cazare oferite de către prestator constau în următoarele activităţi:</w:t>
            </w:r>
          </w:p>
          <w:p w:rsidR="00D02465" w:rsidRPr="005E525B" w:rsidRDefault="00D02465" w:rsidP="005E525B">
            <w:pPr>
              <w:pStyle w:val="Bodytext21"/>
              <w:shd w:val="clear" w:color="auto" w:fill="auto"/>
              <w:spacing w:before="0" w:after="0" w:line="240" w:lineRule="auto"/>
              <w:ind w:firstLine="0"/>
            </w:pPr>
            <w:r w:rsidRPr="005E525B">
              <w:t>a) Rezervarea camerelor pentru persoanele cazate.</w:t>
            </w:r>
          </w:p>
          <w:p w:rsidR="00D02465" w:rsidRPr="005E525B" w:rsidRDefault="00D02465" w:rsidP="005E525B">
            <w:pPr>
              <w:pStyle w:val="Bodytext21"/>
              <w:shd w:val="clear" w:color="auto" w:fill="auto"/>
              <w:spacing w:before="0" w:after="0" w:line="240" w:lineRule="auto"/>
              <w:ind w:firstLine="0"/>
            </w:pPr>
            <w:r w:rsidRPr="005E525B">
              <w:t>b) Elaborarea diagramelor de cazare, semnarea şi ştampilarea lor de către unitatea de cazare.</w:t>
            </w:r>
          </w:p>
          <w:p w:rsidR="00D02465" w:rsidRPr="005E525B" w:rsidRDefault="00D02465" w:rsidP="005E525B">
            <w:pPr>
              <w:pStyle w:val="Bodytext21"/>
              <w:shd w:val="clear" w:color="auto" w:fill="auto"/>
              <w:spacing w:before="0" w:after="0" w:line="240" w:lineRule="auto"/>
              <w:ind w:firstLine="0"/>
            </w:pPr>
            <w:r w:rsidRPr="005E525B">
              <w:t>c) Instruirea - contractantul va instrui persoanele cazate, în momentul cazării precum şi ulterior începerii evenimentelor, în ceea ce priveşte serviciile care se decontează şi regulile care trebuie urmate în unitatea de cazare. Achizitorul nu va fi responsabil pentru consumul şi/sau plata unor servicii suplimentare de către persoanele cazate (cum ar fi serviciile de mini-bar) sau pentru daunele produse de către aceştia, acestea urmând a fi discutate (inclusiv recuperarea costurilor) de către prestator direct cu persoanele cazate.</w:t>
            </w:r>
          </w:p>
          <w:p w:rsidR="00D02465" w:rsidRPr="005E525B" w:rsidRDefault="00D02465" w:rsidP="005E525B">
            <w:pPr>
              <w:pStyle w:val="Bodytext21"/>
              <w:shd w:val="clear" w:color="auto" w:fill="auto"/>
              <w:spacing w:before="0" w:after="0" w:line="240" w:lineRule="auto"/>
              <w:ind w:right="198" w:firstLine="0"/>
            </w:pPr>
            <w:r w:rsidRPr="005E525B">
              <w:t xml:space="preserve">Cazarea trebuie să fie asigurată în camere cu grup sanitar propriu, cu apă caldă, dotate conform dispoziţiilor Ordinului Autorităţii Naţionale pentru Turism nr. 65/2013 pentru aprobarea Normelor metodologice privind eliberarea certificatelor de clasificare a structurilor de primire turistice cu funcţiuni de cazare şi alimentaţie publică, a licenţelor şi brevetelor de turism). </w:t>
            </w:r>
          </w:p>
          <w:p w:rsidR="00D02465" w:rsidRPr="005E525B" w:rsidRDefault="00D02465" w:rsidP="005E525B">
            <w:pPr>
              <w:pStyle w:val="Bodytext21"/>
              <w:shd w:val="clear" w:color="auto" w:fill="auto"/>
              <w:spacing w:before="0" w:after="0" w:line="240" w:lineRule="auto"/>
              <w:ind w:right="198" w:firstLine="0"/>
            </w:pPr>
            <w:r w:rsidRPr="005E525B">
              <w:t xml:space="preserve">Serviciile de mic-dejun vor fi asigurate în concordanţă cu perioada aferentă cazării, în cadrul structurii de primire turistică cu funcțiuni de </w:t>
            </w:r>
            <w:r w:rsidRPr="005E525B">
              <w:lastRenderedPageBreak/>
              <w:t xml:space="preserve">cazare. </w:t>
            </w:r>
          </w:p>
          <w:p w:rsidR="00D02465" w:rsidRPr="005E525B" w:rsidRDefault="00D02465" w:rsidP="005E525B">
            <w:pPr>
              <w:pStyle w:val="Bodytext21"/>
              <w:shd w:val="clear" w:color="auto" w:fill="auto"/>
              <w:spacing w:before="0" w:after="0" w:line="240" w:lineRule="auto"/>
              <w:ind w:right="198" w:firstLine="0"/>
              <w:rPr>
                <w:color w:val="000000"/>
              </w:rPr>
            </w:pPr>
            <w:r w:rsidRPr="005E525B">
              <w:t xml:space="preserve">Achizitorul îşi rezervă dreptul de a nu accepta o propunere care oferă cazare la o structură de primire turistică cu funcțiuni de cazare care nu respectă specificaţiile prezentului caiet de sarcini şi unde consideră că accesul persoanelor cazate nu se poate face cu uşurinţă sau în condiţii de </w:t>
            </w:r>
            <w:r w:rsidRPr="005E525B">
              <w:rPr>
                <w:color w:val="000000"/>
              </w:rPr>
              <w:t>siguranţă către restaurantul în care se servește masa.</w:t>
            </w:r>
          </w:p>
          <w:p w:rsidR="00D02465" w:rsidRPr="005E525B" w:rsidRDefault="00D02465" w:rsidP="005E525B">
            <w:pPr>
              <w:overflowPunct/>
              <w:autoSpaceDE/>
              <w:autoSpaceDN/>
              <w:adjustRightInd/>
              <w:spacing w:after="60"/>
              <w:textAlignment w:val="auto"/>
              <w:rPr>
                <w:rFonts w:ascii="Times New Roman" w:hAnsi="Times New Roman"/>
                <w:noProof/>
                <w:sz w:val="22"/>
                <w:szCs w:val="22"/>
              </w:rPr>
            </w:pPr>
            <w:r w:rsidRPr="005E525B">
              <w:rPr>
                <w:rFonts w:ascii="Times New Roman" w:hAnsi="Times New Roman"/>
                <w:sz w:val="22"/>
                <w:szCs w:val="22"/>
                <w:lang w:val="ro-RO" w:eastAsia="ro-RO"/>
              </w:rPr>
              <w:t>În situația oricărei modificări, achizitorul se obligă să anunțe cu cel puțin 48 de ore înainte.</w:t>
            </w:r>
          </w:p>
        </w:tc>
        <w:tc>
          <w:tcPr>
            <w:tcW w:w="2887" w:type="dxa"/>
            <w:tcMar>
              <w:left w:w="57" w:type="dxa"/>
              <w:right w:w="57" w:type="dxa"/>
            </w:tcMar>
          </w:tcPr>
          <w:p w:rsidR="00901D13" w:rsidRPr="005E525B" w:rsidRDefault="00901D13" w:rsidP="00901D13">
            <w:pPr>
              <w:rPr>
                <w:rFonts w:ascii="Times New Roman" w:hAnsi="Times New Roman"/>
                <w:color w:val="FF0000"/>
                <w:sz w:val="22"/>
                <w:szCs w:val="22"/>
              </w:rPr>
            </w:pPr>
            <w:r w:rsidRPr="005E525B">
              <w:rPr>
                <w:rFonts w:ascii="Times New Roman" w:eastAsia="Calibri" w:hAnsi="Times New Roman"/>
                <w:i/>
                <w:color w:val="FF0000"/>
                <w:sz w:val="22"/>
                <w:szCs w:val="22"/>
                <w:lang w:val="ro-RO"/>
              </w:rPr>
              <w:lastRenderedPageBreak/>
              <w:t>se completează de către ofertant</w:t>
            </w:r>
          </w:p>
        </w:tc>
      </w:tr>
      <w:tr w:rsidR="005124F3" w:rsidRPr="005E525B" w:rsidTr="00792F60">
        <w:trPr>
          <w:trHeight w:val="566"/>
          <w:jc w:val="center"/>
        </w:trPr>
        <w:tc>
          <w:tcPr>
            <w:tcW w:w="625" w:type="dxa"/>
            <w:tcMar>
              <w:left w:w="57" w:type="dxa"/>
              <w:right w:w="57" w:type="dxa"/>
            </w:tcMar>
          </w:tcPr>
          <w:p w:rsidR="005124F3" w:rsidRPr="005E525B" w:rsidRDefault="00521038" w:rsidP="00AB156D">
            <w:pPr>
              <w:spacing w:line="276" w:lineRule="auto"/>
              <w:rPr>
                <w:rFonts w:ascii="Times New Roman" w:hAnsi="Times New Roman"/>
                <w:b/>
                <w:sz w:val="22"/>
                <w:szCs w:val="22"/>
              </w:rPr>
            </w:pPr>
            <w:r w:rsidRPr="005E525B">
              <w:rPr>
                <w:rFonts w:ascii="Times New Roman" w:hAnsi="Times New Roman"/>
                <w:b/>
                <w:sz w:val="22"/>
                <w:szCs w:val="22"/>
              </w:rPr>
              <w:t>2</w:t>
            </w:r>
          </w:p>
        </w:tc>
        <w:tc>
          <w:tcPr>
            <w:tcW w:w="6480" w:type="dxa"/>
            <w:tcMar>
              <w:left w:w="57" w:type="dxa"/>
              <w:right w:w="57" w:type="dxa"/>
            </w:tcMar>
          </w:tcPr>
          <w:p w:rsidR="005124F3" w:rsidRPr="005E525B" w:rsidRDefault="002644F6" w:rsidP="005E525B">
            <w:pPr>
              <w:overflowPunct/>
              <w:autoSpaceDE/>
              <w:autoSpaceDN/>
              <w:adjustRightInd/>
              <w:spacing w:after="60"/>
              <w:textAlignment w:val="auto"/>
              <w:rPr>
                <w:rFonts w:ascii="Times New Roman" w:eastAsia="Garamond" w:hAnsi="Times New Roman"/>
                <w:sz w:val="22"/>
                <w:szCs w:val="22"/>
                <w:lang w:val="ro-RO" w:eastAsia="ro-RO" w:bidi="ro-RO"/>
              </w:rPr>
            </w:pPr>
            <w:r w:rsidRPr="005E525B">
              <w:rPr>
                <w:rFonts w:ascii="Times New Roman" w:hAnsi="Times New Roman"/>
                <w:b/>
                <w:sz w:val="22"/>
                <w:szCs w:val="22"/>
                <w:lang w:val="ro-RO"/>
              </w:rPr>
              <w:t xml:space="preserve">2. </w:t>
            </w:r>
            <w:r w:rsidR="00D02465" w:rsidRPr="005E525B">
              <w:rPr>
                <w:rFonts w:ascii="Times New Roman" w:hAnsi="Times New Roman"/>
                <w:b/>
                <w:sz w:val="22"/>
                <w:szCs w:val="22"/>
                <w:lang w:val="ro-RO"/>
              </w:rPr>
              <w:t xml:space="preserve">Servicii de cazare cu mic dejun inclus în </w:t>
            </w:r>
            <w:r w:rsidR="00D02465" w:rsidRPr="005E525B">
              <w:rPr>
                <w:rFonts w:ascii="Times New Roman" w:eastAsia="Calibri" w:hAnsi="Times New Roman"/>
                <w:b/>
                <w:sz w:val="22"/>
                <w:szCs w:val="22"/>
                <w:lang w:val="ro-RO"/>
              </w:rPr>
              <w:t>Galați, România, în perioada 19-20 octombrie 2022 pentru 20 de invitați din țară</w:t>
            </w:r>
            <w:r w:rsidR="00D02465" w:rsidRPr="005E525B">
              <w:rPr>
                <w:rFonts w:ascii="Times New Roman" w:eastAsia="Calibri" w:hAnsi="Times New Roman"/>
                <w:sz w:val="22"/>
                <w:szCs w:val="22"/>
                <w:lang w:val="ro-RO"/>
              </w:rPr>
              <w:t xml:space="preserve">, </w:t>
            </w:r>
            <w:r w:rsidR="00D02465" w:rsidRPr="005E525B">
              <w:rPr>
                <w:rFonts w:ascii="Times New Roman" w:hAnsi="Times New Roman"/>
                <w:sz w:val="22"/>
                <w:szCs w:val="22"/>
                <w:lang w:val="ro-RO"/>
              </w:rPr>
              <w:t xml:space="preserve">participanți la Conferința </w:t>
            </w:r>
            <w:r w:rsidR="00D02465" w:rsidRPr="005E525B">
              <w:rPr>
                <w:rFonts w:ascii="Times New Roman" w:eastAsia="Garamond" w:hAnsi="Times New Roman"/>
                <w:sz w:val="22"/>
                <w:szCs w:val="22"/>
                <w:lang w:val="ro-RO" w:eastAsia="ro-RO" w:bidi="ro-RO"/>
              </w:rPr>
              <w:t>Francofonă Interdisciplinară Internaţională MIGRATIONS &amp; MINORITÉS.</w:t>
            </w:r>
          </w:p>
          <w:p w:rsidR="000C73AC" w:rsidRPr="005E525B" w:rsidRDefault="000C73AC" w:rsidP="005E525B">
            <w:pPr>
              <w:jc w:val="both"/>
              <w:rPr>
                <w:rFonts w:ascii="Times New Roman" w:hAnsi="Times New Roman"/>
                <w:snapToGrid w:val="0"/>
                <w:sz w:val="22"/>
                <w:szCs w:val="22"/>
                <w:u w:val="single"/>
                <w:lang w:val="ro-RO"/>
              </w:rPr>
            </w:pPr>
            <w:r w:rsidRPr="005E525B">
              <w:rPr>
                <w:rFonts w:ascii="Times New Roman" w:hAnsi="Times New Roman"/>
                <w:b/>
                <w:snapToGrid w:val="0"/>
                <w:sz w:val="22"/>
                <w:szCs w:val="22"/>
                <w:lang w:val="ro-RO"/>
              </w:rPr>
              <w:t xml:space="preserve">Locație cazare </w:t>
            </w:r>
            <w:r w:rsidRPr="005E525B">
              <w:rPr>
                <w:rFonts w:ascii="Times New Roman" w:hAnsi="Times New Roman"/>
                <w:snapToGrid w:val="0"/>
                <w:sz w:val="22"/>
                <w:szCs w:val="22"/>
                <w:lang w:val="ro-RO"/>
              </w:rPr>
              <w:t xml:space="preserve">: </w:t>
            </w:r>
            <w:r w:rsidRPr="005E525B">
              <w:rPr>
                <w:rFonts w:ascii="Times New Roman" w:hAnsi="Times New Roman"/>
                <w:snapToGrid w:val="0"/>
                <w:sz w:val="22"/>
                <w:szCs w:val="22"/>
                <w:u w:val="single"/>
                <w:lang w:val="ro-RO"/>
              </w:rPr>
              <w:t>hotel aflat la o distanta de maxim 2 km de sediul Facultății de Istorie, Filosofie și Teologie din Galați (Corp AS, str. Domneasca nr. 111)</w:t>
            </w:r>
          </w:p>
          <w:p w:rsidR="00D02465" w:rsidRPr="005E525B" w:rsidRDefault="00D02465" w:rsidP="005E525B">
            <w:pPr>
              <w:pStyle w:val="NoSpacing"/>
              <w:jc w:val="both"/>
              <w:rPr>
                <w:rFonts w:ascii="Times New Roman" w:hAnsi="Times New Roman"/>
                <w:color w:val="000000"/>
                <w:sz w:val="22"/>
                <w:szCs w:val="22"/>
                <w:lang w:eastAsia="ro-RO"/>
              </w:rPr>
            </w:pPr>
            <w:r w:rsidRPr="005E525B">
              <w:rPr>
                <w:rFonts w:ascii="Times New Roman" w:hAnsi="Times New Roman"/>
                <w:bCs/>
                <w:color w:val="000000"/>
                <w:sz w:val="22"/>
                <w:szCs w:val="22"/>
                <w:lang w:eastAsia="ro-RO"/>
              </w:rPr>
              <w:t>Serviciile hoteliere se vor asigura</w:t>
            </w:r>
            <w:r w:rsidRPr="005E525B">
              <w:rPr>
                <w:rFonts w:ascii="Times New Roman" w:hAnsi="Times New Roman"/>
                <w:color w:val="000000"/>
                <w:sz w:val="22"/>
                <w:szCs w:val="22"/>
                <w:lang w:eastAsia="ro-RO"/>
              </w:rPr>
              <w:t xml:space="preserve"> într-un hotel încadrat cu 3 stele, în camere cu următoarele dotări minime: tv, acces internet (wireless network conection), aparat de aer condiționat funcțional, parcare gratuită. </w:t>
            </w:r>
            <w:r w:rsidRPr="005E525B">
              <w:rPr>
                <w:rFonts w:ascii="Times New Roman" w:hAnsi="Times New Roman"/>
                <w:b/>
                <w:color w:val="000000"/>
                <w:sz w:val="22"/>
                <w:szCs w:val="22"/>
                <w:lang w:eastAsia="ro-RO"/>
              </w:rPr>
              <w:t>Se va prezenta certificatul de clasificare însoțit de fișa de clasificare</w:t>
            </w:r>
            <w:r w:rsidRPr="005E525B">
              <w:rPr>
                <w:rFonts w:ascii="Times New Roman" w:hAnsi="Times New Roman"/>
                <w:color w:val="000000"/>
                <w:sz w:val="22"/>
                <w:szCs w:val="22"/>
                <w:lang w:eastAsia="ro-RO"/>
              </w:rPr>
              <w:t xml:space="preserve">. </w:t>
            </w:r>
          </w:p>
          <w:p w:rsidR="00D02465" w:rsidRPr="005E525B" w:rsidRDefault="00D02465" w:rsidP="005E525B">
            <w:pPr>
              <w:suppressAutoHyphens/>
              <w:ind w:right="198"/>
              <w:jc w:val="both"/>
              <w:rPr>
                <w:rFonts w:ascii="Times New Roman" w:hAnsi="Times New Roman"/>
                <w:color w:val="000000"/>
                <w:kern w:val="3"/>
                <w:sz w:val="22"/>
                <w:szCs w:val="22"/>
                <w:lang w:val="ro-RO" w:eastAsia="ro-RO"/>
              </w:rPr>
            </w:pPr>
            <w:r w:rsidRPr="005E525B">
              <w:rPr>
                <w:rFonts w:ascii="Times New Roman" w:hAnsi="Times New Roman"/>
                <w:color w:val="000000"/>
                <w:kern w:val="3"/>
                <w:sz w:val="22"/>
                <w:szCs w:val="22"/>
                <w:lang w:val="ro-RO" w:eastAsia="ro-RO"/>
              </w:rPr>
              <w:t xml:space="preserve">Hotelul trebuie să aibă o capacitate optimă ce îi va permite să asigure cererea de cazare de 10/3zile și 20/2zile de camere double în regim single, pentru </w:t>
            </w:r>
            <w:r w:rsidRPr="005E525B">
              <w:rPr>
                <w:rFonts w:ascii="Times New Roman" w:eastAsia="Calibri" w:hAnsi="Times New Roman"/>
                <w:sz w:val="22"/>
                <w:szCs w:val="22"/>
                <w:lang w:val="ro-RO"/>
              </w:rPr>
              <w:t>Galați, România.</w:t>
            </w:r>
          </w:p>
          <w:p w:rsidR="00D02465" w:rsidRPr="005E525B" w:rsidRDefault="00D02465" w:rsidP="005E525B">
            <w:pPr>
              <w:pStyle w:val="NoSpacing"/>
              <w:jc w:val="both"/>
              <w:rPr>
                <w:rFonts w:ascii="Times New Roman" w:hAnsi="Times New Roman"/>
                <w:color w:val="000000"/>
                <w:sz w:val="22"/>
                <w:szCs w:val="22"/>
                <w:lang w:eastAsia="ro-RO"/>
              </w:rPr>
            </w:pPr>
            <w:r w:rsidRPr="005E525B">
              <w:rPr>
                <w:rFonts w:ascii="Times New Roman" w:hAnsi="Times New Roman"/>
                <w:color w:val="000000"/>
                <w:sz w:val="22"/>
                <w:szCs w:val="22"/>
                <w:lang w:eastAsia="ro-RO"/>
              </w:rPr>
              <w:t>Hotelul trebuie să dispună de restaurant clasificat 3 stele și să asigure mic dejun inclus, pentru fiecare persoană cazată -</w:t>
            </w:r>
            <w:r w:rsidRPr="005E525B">
              <w:rPr>
                <w:rFonts w:ascii="Times New Roman" w:hAnsi="Times New Roman"/>
                <w:color w:val="000000"/>
                <w:sz w:val="22"/>
                <w:szCs w:val="22"/>
              </w:rPr>
              <w:t xml:space="preserve"> în concordanţă cu perioada aferentă cazării, să ofere condiții de cazare și masă conform prezentului caiet de sarcini.</w:t>
            </w:r>
          </w:p>
          <w:p w:rsidR="00D02465" w:rsidRPr="005E525B" w:rsidRDefault="00D02465" w:rsidP="005E525B">
            <w:pPr>
              <w:pStyle w:val="NoSpacing"/>
              <w:jc w:val="both"/>
              <w:rPr>
                <w:rFonts w:ascii="Times New Roman" w:hAnsi="Times New Roman"/>
                <w:sz w:val="22"/>
                <w:szCs w:val="22"/>
                <w:lang w:eastAsia="ro-RO"/>
              </w:rPr>
            </w:pPr>
            <w:r w:rsidRPr="005E525B">
              <w:rPr>
                <w:rFonts w:ascii="Times New Roman" w:hAnsi="Times New Roman"/>
                <w:sz w:val="22"/>
                <w:szCs w:val="22"/>
                <w:lang w:eastAsia="ro-RO"/>
              </w:rPr>
              <w:t>Chek-in - începând cu ora 12.00, chek-out ora 14.00.</w:t>
            </w:r>
          </w:p>
          <w:p w:rsidR="00D02465" w:rsidRPr="005E525B" w:rsidRDefault="00D02465" w:rsidP="005E525B">
            <w:pPr>
              <w:pStyle w:val="Bodytext21"/>
              <w:shd w:val="clear" w:color="auto" w:fill="auto"/>
              <w:spacing w:before="0" w:after="0" w:line="240" w:lineRule="auto"/>
              <w:ind w:right="198" w:firstLine="0"/>
              <w:rPr>
                <w:b/>
              </w:rPr>
            </w:pPr>
            <w:r w:rsidRPr="005E525B">
              <w:rPr>
                <w:b/>
              </w:rPr>
              <w:t>Gestionarea serviciilor de cazare oferite de către prestator constau în următoarele activităţi:</w:t>
            </w:r>
          </w:p>
          <w:p w:rsidR="00D02465" w:rsidRPr="005E525B" w:rsidRDefault="00D02465" w:rsidP="005E525B">
            <w:pPr>
              <w:pStyle w:val="Bodytext21"/>
              <w:shd w:val="clear" w:color="auto" w:fill="auto"/>
              <w:spacing w:before="0" w:after="0" w:line="240" w:lineRule="auto"/>
              <w:ind w:firstLine="0"/>
            </w:pPr>
            <w:r w:rsidRPr="005E525B">
              <w:t>a) Rezervarea camerelor pentru persoanele cazate.</w:t>
            </w:r>
          </w:p>
          <w:p w:rsidR="00D02465" w:rsidRPr="005E525B" w:rsidRDefault="00D02465" w:rsidP="005E525B">
            <w:pPr>
              <w:pStyle w:val="Bodytext21"/>
              <w:shd w:val="clear" w:color="auto" w:fill="auto"/>
              <w:spacing w:before="0" w:after="0" w:line="240" w:lineRule="auto"/>
              <w:ind w:firstLine="0"/>
            </w:pPr>
            <w:r w:rsidRPr="005E525B">
              <w:t>b) Elaborarea diagramelor de cazare, semnarea şi ştampilarea lor de către unitatea de cazare.</w:t>
            </w:r>
          </w:p>
          <w:p w:rsidR="00D02465" w:rsidRPr="005E525B" w:rsidRDefault="00D02465" w:rsidP="005E525B">
            <w:pPr>
              <w:pStyle w:val="Bodytext21"/>
              <w:shd w:val="clear" w:color="auto" w:fill="auto"/>
              <w:spacing w:before="0" w:after="0" w:line="240" w:lineRule="auto"/>
              <w:ind w:firstLine="0"/>
            </w:pPr>
            <w:r w:rsidRPr="005E525B">
              <w:t>c) Instruirea - contractantul va instrui persoanele cazate, în momentul cazării precum şi ulterior începerii evenimentelor, în ceea ce priveşte serviciile care se decontează şi regulile care trebuie urmate în unitatea de cazare. Achizitorul nu va fi responsabil pentru consumul şi/sau plata unor servicii suplimentare de către persoanele cazate (cum ar fi serviciile de mini-bar) sau pentru daunele produse de către aceştia, acestea urmând a fi discutate (inclusiv recuperarea costurilor) de către prestator direct cu persoanele cazate.</w:t>
            </w:r>
          </w:p>
          <w:p w:rsidR="00D02465" w:rsidRPr="005E525B" w:rsidRDefault="00D02465" w:rsidP="005E525B">
            <w:pPr>
              <w:pStyle w:val="Bodytext21"/>
              <w:shd w:val="clear" w:color="auto" w:fill="auto"/>
              <w:spacing w:before="0" w:after="0" w:line="240" w:lineRule="auto"/>
              <w:ind w:right="198" w:firstLine="0"/>
            </w:pPr>
            <w:r w:rsidRPr="005E525B">
              <w:t xml:space="preserve">Cazarea trebuie să fie asigurată în camere cu grup sanitar propriu, cu apă caldă, dotate conform dispoziţiilor Ordinului Autorităţii Naţionale pentru Turism nr. 65/2013 pentru aprobarea Normelor metodologice privind eliberarea certificatelor de clasificare a structurilor de primire turistice cu funcţiuni de cazare şi alimentaţie publică, a licenţelor şi brevetelor de turism). </w:t>
            </w:r>
          </w:p>
          <w:p w:rsidR="00D02465" w:rsidRPr="005E525B" w:rsidRDefault="00D02465" w:rsidP="005E525B">
            <w:pPr>
              <w:pStyle w:val="Bodytext21"/>
              <w:shd w:val="clear" w:color="auto" w:fill="auto"/>
              <w:spacing w:before="0" w:after="0" w:line="240" w:lineRule="auto"/>
              <w:ind w:right="198" w:firstLine="0"/>
            </w:pPr>
            <w:r w:rsidRPr="005E525B">
              <w:t xml:space="preserve">Serviciile de mic-dejun vor fi asigurate în concordanţă cu perioada aferentă cazării, în cadrul structurii de primire turistică cu funcțiuni de cazare. </w:t>
            </w:r>
          </w:p>
          <w:p w:rsidR="00D02465" w:rsidRPr="005E525B" w:rsidRDefault="00D02465" w:rsidP="005E525B">
            <w:pPr>
              <w:pStyle w:val="Bodytext21"/>
              <w:shd w:val="clear" w:color="auto" w:fill="auto"/>
              <w:spacing w:before="0" w:after="0" w:line="240" w:lineRule="auto"/>
              <w:ind w:right="198" w:firstLine="0"/>
              <w:rPr>
                <w:color w:val="000000"/>
              </w:rPr>
            </w:pPr>
            <w:r w:rsidRPr="005E525B">
              <w:t xml:space="preserve">Achizitorul îşi rezervă dreptul de a nu accepta o propunere care oferă cazare la o structură de primire turistică cu funcțiuni de cazare care nu respectă specificaţiile prezentului caiet de sarcini şi unde consideră că accesul persoanelor cazate nu se poate face cu uşurinţă sau în condiţii de </w:t>
            </w:r>
            <w:r w:rsidRPr="005E525B">
              <w:rPr>
                <w:color w:val="000000"/>
              </w:rPr>
              <w:t>siguranţă către restaurantul în care se servește masa.</w:t>
            </w:r>
          </w:p>
          <w:p w:rsidR="00D02465" w:rsidRPr="005E525B" w:rsidRDefault="00D02465" w:rsidP="005E525B">
            <w:pPr>
              <w:overflowPunct/>
              <w:autoSpaceDE/>
              <w:autoSpaceDN/>
              <w:adjustRightInd/>
              <w:spacing w:after="60"/>
              <w:textAlignment w:val="auto"/>
              <w:rPr>
                <w:rFonts w:ascii="Times New Roman" w:hAnsi="Times New Roman"/>
                <w:b/>
                <w:noProof/>
                <w:sz w:val="22"/>
                <w:szCs w:val="22"/>
                <w:lang w:val="it-IT"/>
              </w:rPr>
            </w:pPr>
            <w:r w:rsidRPr="005E525B">
              <w:rPr>
                <w:rFonts w:ascii="Times New Roman" w:hAnsi="Times New Roman"/>
                <w:sz w:val="22"/>
                <w:szCs w:val="22"/>
                <w:lang w:val="ro-RO" w:eastAsia="ro-RO"/>
              </w:rPr>
              <w:t>În situația oricărei modificări, achizitorul se obligă să anunțe cu cel puțin 48 de ore înainte.</w:t>
            </w:r>
          </w:p>
        </w:tc>
        <w:tc>
          <w:tcPr>
            <w:tcW w:w="2887" w:type="dxa"/>
            <w:tcMar>
              <w:left w:w="57" w:type="dxa"/>
              <w:right w:w="57" w:type="dxa"/>
            </w:tcMar>
          </w:tcPr>
          <w:p w:rsidR="005124F3" w:rsidRPr="005E525B" w:rsidRDefault="005124F3" w:rsidP="00901D13">
            <w:pPr>
              <w:rPr>
                <w:rFonts w:ascii="Times New Roman" w:eastAsia="Calibri" w:hAnsi="Times New Roman"/>
                <w:i/>
                <w:color w:val="FF0000"/>
                <w:sz w:val="22"/>
                <w:szCs w:val="22"/>
                <w:lang w:val="ro-RO"/>
              </w:rPr>
            </w:pPr>
            <w:r w:rsidRPr="005E525B">
              <w:rPr>
                <w:rFonts w:ascii="Times New Roman" w:eastAsia="Calibri" w:hAnsi="Times New Roman"/>
                <w:i/>
                <w:color w:val="FF0000"/>
                <w:sz w:val="22"/>
                <w:szCs w:val="22"/>
                <w:lang w:val="ro-RO"/>
              </w:rPr>
              <w:t>se completează de către ofertant</w:t>
            </w:r>
          </w:p>
        </w:tc>
      </w:tr>
      <w:tr w:rsidR="007071BE" w:rsidRPr="005E525B" w:rsidTr="00792F60">
        <w:trPr>
          <w:trHeight w:val="566"/>
          <w:jc w:val="center"/>
        </w:trPr>
        <w:tc>
          <w:tcPr>
            <w:tcW w:w="625" w:type="dxa"/>
            <w:tcMar>
              <w:left w:w="57" w:type="dxa"/>
              <w:right w:w="57" w:type="dxa"/>
            </w:tcMar>
          </w:tcPr>
          <w:p w:rsidR="007071BE" w:rsidRPr="005E525B" w:rsidRDefault="005E525B" w:rsidP="007071BE">
            <w:pPr>
              <w:spacing w:line="276" w:lineRule="auto"/>
              <w:rPr>
                <w:rFonts w:ascii="Times New Roman" w:hAnsi="Times New Roman"/>
                <w:b/>
                <w:sz w:val="22"/>
                <w:szCs w:val="22"/>
              </w:rPr>
            </w:pPr>
            <w:r w:rsidRPr="005E525B">
              <w:rPr>
                <w:rFonts w:ascii="Times New Roman" w:hAnsi="Times New Roman"/>
                <w:b/>
                <w:sz w:val="22"/>
                <w:szCs w:val="22"/>
              </w:rPr>
              <w:t>3</w:t>
            </w:r>
          </w:p>
        </w:tc>
        <w:tc>
          <w:tcPr>
            <w:tcW w:w="6480" w:type="dxa"/>
            <w:tcMar>
              <w:left w:w="57" w:type="dxa"/>
              <w:right w:w="57" w:type="dxa"/>
            </w:tcMar>
          </w:tcPr>
          <w:p w:rsidR="007071BE" w:rsidRPr="005E525B" w:rsidRDefault="007071BE" w:rsidP="007071BE">
            <w:pPr>
              <w:overflowPunct/>
              <w:autoSpaceDE/>
              <w:autoSpaceDN/>
              <w:adjustRightInd/>
              <w:spacing w:line="276" w:lineRule="auto"/>
              <w:jc w:val="both"/>
              <w:textAlignment w:val="auto"/>
              <w:rPr>
                <w:rFonts w:ascii="Times New Roman" w:eastAsia="Calibri" w:hAnsi="Times New Roman"/>
                <w:sz w:val="22"/>
                <w:szCs w:val="22"/>
              </w:rPr>
            </w:pPr>
            <w:r w:rsidRPr="005E525B">
              <w:rPr>
                <w:rFonts w:ascii="Times New Roman" w:eastAsia="Calibri" w:hAnsi="Times New Roman"/>
                <w:sz w:val="22"/>
                <w:szCs w:val="22"/>
              </w:rPr>
              <w:t>Ofertantul trebuie să deţină autorizaţie sanitară veterinară şi pentru siguranţa alimentelor şi pentru codurile CAEN 5621 sau 5610 (sau documente echivalente) valabilă la data limită de depunere a ofertei (se va prezenta copia conform cu originalul).</w:t>
            </w:r>
          </w:p>
        </w:tc>
        <w:tc>
          <w:tcPr>
            <w:tcW w:w="2887" w:type="dxa"/>
            <w:tcMar>
              <w:left w:w="57" w:type="dxa"/>
              <w:right w:w="57" w:type="dxa"/>
            </w:tcMar>
          </w:tcPr>
          <w:p w:rsidR="007071BE" w:rsidRPr="005E525B" w:rsidRDefault="007071BE" w:rsidP="007071BE">
            <w:pPr>
              <w:rPr>
                <w:rFonts w:ascii="Times New Roman" w:hAnsi="Times New Roman"/>
                <w:color w:val="FF0000"/>
                <w:sz w:val="22"/>
                <w:szCs w:val="22"/>
              </w:rPr>
            </w:pPr>
            <w:r w:rsidRPr="005E525B">
              <w:rPr>
                <w:rFonts w:ascii="Times New Roman" w:eastAsia="Calibri" w:hAnsi="Times New Roman"/>
                <w:i/>
                <w:color w:val="FF0000"/>
                <w:sz w:val="22"/>
                <w:szCs w:val="22"/>
                <w:lang w:val="ro-RO"/>
              </w:rPr>
              <w:t>se completează de către ofertant</w:t>
            </w:r>
          </w:p>
        </w:tc>
      </w:tr>
      <w:tr w:rsidR="007071BE" w:rsidRPr="005E525B" w:rsidTr="00792F60">
        <w:trPr>
          <w:trHeight w:val="566"/>
          <w:jc w:val="center"/>
        </w:trPr>
        <w:tc>
          <w:tcPr>
            <w:tcW w:w="625" w:type="dxa"/>
            <w:tcMar>
              <w:left w:w="57" w:type="dxa"/>
              <w:right w:w="57" w:type="dxa"/>
            </w:tcMar>
          </w:tcPr>
          <w:p w:rsidR="007071BE" w:rsidRPr="005E525B" w:rsidRDefault="005E525B" w:rsidP="007071BE">
            <w:pPr>
              <w:spacing w:line="276" w:lineRule="auto"/>
              <w:rPr>
                <w:rFonts w:ascii="Times New Roman" w:hAnsi="Times New Roman"/>
                <w:b/>
                <w:sz w:val="22"/>
                <w:szCs w:val="22"/>
              </w:rPr>
            </w:pPr>
            <w:r w:rsidRPr="005E525B">
              <w:rPr>
                <w:rFonts w:ascii="Times New Roman" w:hAnsi="Times New Roman"/>
                <w:b/>
                <w:sz w:val="22"/>
                <w:szCs w:val="22"/>
              </w:rPr>
              <w:lastRenderedPageBreak/>
              <w:t>4</w:t>
            </w:r>
          </w:p>
        </w:tc>
        <w:tc>
          <w:tcPr>
            <w:tcW w:w="6480" w:type="dxa"/>
            <w:tcMar>
              <w:left w:w="57" w:type="dxa"/>
              <w:right w:w="57" w:type="dxa"/>
            </w:tcMar>
          </w:tcPr>
          <w:p w:rsidR="007071BE" w:rsidRPr="005E525B" w:rsidRDefault="007071BE" w:rsidP="007071BE">
            <w:pPr>
              <w:suppressAutoHyphens/>
              <w:jc w:val="both"/>
              <w:rPr>
                <w:rFonts w:ascii="Times New Roman" w:hAnsi="Times New Roman"/>
                <w:noProof/>
                <w:color w:val="000000"/>
                <w:sz w:val="22"/>
                <w:szCs w:val="22"/>
                <w:shd w:val="clear" w:color="auto" w:fill="FFFFFF"/>
                <w:lang w:val="it-IT"/>
              </w:rPr>
            </w:pPr>
            <w:r w:rsidRPr="005E525B">
              <w:rPr>
                <w:rFonts w:ascii="Times New Roman" w:hAnsi="Times New Roman"/>
                <w:noProof/>
                <w:color w:val="000000"/>
                <w:sz w:val="22"/>
                <w:szCs w:val="22"/>
                <w:shd w:val="clear" w:color="auto" w:fill="FFFFFF"/>
                <w:lang w:val="it-IT"/>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tc>
        <w:tc>
          <w:tcPr>
            <w:tcW w:w="2887" w:type="dxa"/>
            <w:tcMar>
              <w:left w:w="57" w:type="dxa"/>
              <w:right w:w="57" w:type="dxa"/>
            </w:tcMar>
          </w:tcPr>
          <w:p w:rsidR="007071BE" w:rsidRPr="005E525B" w:rsidRDefault="007071BE" w:rsidP="007071BE">
            <w:pPr>
              <w:rPr>
                <w:rFonts w:ascii="Times New Roman" w:eastAsia="Calibri" w:hAnsi="Times New Roman"/>
                <w:i/>
                <w:color w:val="FF0000"/>
                <w:sz w:val="22"/>
                <w:szCs w:val="22"/>
                <w:lang w:val="ro-RO"/>
              </w:rPr>
            </w:pPr>
            <w:r w:rsidRPr="005E525B">
              <w:rPr>
                <w:rFonts w:ascii="Times New Roman" w:eastAsia="Calibri" w:hAnsi="Times New Roman"/>
                <w:i/>
                <w:color w:val="FF0000"/>
                <w:sz w:val="22"/>
                <w:szCs w:val="22"/>
                <w:lang w:val="ro-RO"/>
              </w:rPr>
              <w:t>se completează de către ofertant</w:t>
            </w:r>
          </w:p>
        </w:tc>
      </w:tr>
      <w:tr w:rsidR="007071BE" w:rsidRPr="005E525B" w:rsidTr="00792F60">
        <w:trPr>
          <w:trHeight w:val="566"/>
          <w:jc w:val="center"/>
        </w:trPr>
        <w:tc>
          <w:tcPr>
            <w:tcW w:w="625" w:type="dxa"/>
            <w:tcMar>
              <w:left w:w="57" w:type="dxa"/>
              <w:right w:w="57" w:type="dxa"/>
            </w:tcMar>
          </w:tcPr>
          <w:p w:rsidR="007071BE" w:rsidRPr="005E525B" w:rsidRDefault="005E525B" w:rsidP="007071BE">
            <w:pPr>
              <w:spacing w:line="276" w:lineRule="auto"/>
              <w:rPr>
                <w:rFonts w:ascii="Times New Roman" w:hAnsi="Times New Roman"/>
                <w:b/>
                <w:sz w:val="22"/>
                <w:szCs w:val="22"/>
              </w:rPr>
            </w:pPr>
            <w:r w:rsidRPr="005E525B">
              <w:rPr>
                <w:rFonts w:ascii="Times New Roman" w:hAnsi="Times New Roman"/>
                <w:b/>
                <w:sz w:val="22"/>
                <w:szCs w:val="22"/>
              </w:rPr>
              <w:t>5</w:t>
            </w:r>
          </w:p>
        </w:tc>
        <w:tc>
          <w:tcPr>
            <w:tcW w:w="6480" w:type="dxa"/>
            <w:tcMar>
              <w:left w:w="57" w:type="dxa"/>
              <w:right w:w="57" w:type="dxa"/>
            </w:tcMar>
          </w:tcPr>
          <w:p w:rsidR="007071BE" w:rsidRPr="005E525B" w:rsidRDefault="007071BE" w:rsidP="007071BE">
            <w:pPr>
              <w:overflowPunct/>
              <w:autoSpaceDE/>
              <w:autoSpaceDN/>
              <w:adjustRightInd/>
              <w:spacing w:line="276" w:lineRule="auto"/>
              <w:jc w:val="both"/>
              <w:textAlignment w:val="auto"/>
              <w:rPr>
                <w:rFonts w:ascii="Times New Roman" w:eastAsia="Times New Roman" w:hAnsi="Times New Roman"/>
                <w:b/>
                <w:sz w:val="22"/>
                <w:szCs w:val="22"/>
              </w:rPr>
            </w:pPr>
            <w:r w:rsidRPr="005E525B">
              <w:rPr>
                <w:rFonts w:ascii="Times New Roman" w:eastAsia="Times New Roman" w:hAnsi="Times New Roman"/>
                <w:b/>
                <w:sz w:val="22"/>
                <w:szCs w:val="22"/>
                <w:u w:val="single"/>
              </w:rPr>
              <w:t>TERMEN DE PRESTARE</w:t>
            </w:r>
            <w:r w:rsidRPr="005E525B">
              <w:rPr>
                <w:rFonts w:ascii="Times New Roman" w:eastAsia="Times New Roman" w:hAnsi="Times New Roman"/>
                <w:b/>
                <w:sz w:val="22"/>
                <w:szCs w:val="22"/>
              </w:rPr>
              <w:t xml:space="preserve"> </w:t>
            </w:r>
            <w:r w:rsidRPr="005E525B">
              <w:rPr>
                <w:rFonts w:ascii="Times New Roman" w:eastAsia="Times New Roman" w:hAnsi="Times New Roman"/>
                <w:sz w:val="22"/>
                <w:szCs w:val="22"/>
              </w:rPr>
              <w:t>– în datele stabilite de către achizitor, conform precizărilor din prezentul caiet de sarcini și din calendarul atașat. Orele de servire a mesei vor fi stabilite de comun acord cu operatorul economic care va fi declarat caștigător.</w:t>
            </w:r>
          </w:p>
        </w:tc>
        <w:tc>
          <w:tcPr>
            <w:tcW w:w="2887" w:type="dxa"/>
            <w:tcMar>
              <w:left w:w="57" w:type="dxa"/>
              <w:right w:w="57" w:type="dxa"/>
            </w:tcMar>
          </w:tcPr>
          <w:p w:rsidR="007071BE" w:rsidRPr="005E525B" w:rsidRDefault="007071BE" w:rsidP="007071BE">
            <w:pPr>
              <w:rPr>
                <w:rFonts w:ascii="Times New Roman" w:hAnsi="Times New Roman"/>
                <w:sz w:val="22"/>
                <w:szCs w:val="22"/>
              </w:rPr>
            </w:pPr>
            <w:r w:rsidRPr="005E525B">
              <w:rPr>
                <w:rFonts w:ascii="Times New Roman" w:eastAsia="Calibri" w:hAnsi="Times New Roman"/>
                <w:i/>
                <w:color w:val="FF0000"/>
                <w:sz w:val="22"/>
                <w:szCs w:val="22"/>
                <w:lang w:val="ro-RO"/>
              </w:rPr>
              <w:t>se completează de către ofertant</w:t>
            </w:r>
          </w:p>
        </w:tc>
      </w:tr>
      <w:tr w:rsidR="007071BE" w:rsidRPr="005E525B" w:rsidTr="00792F60">
        <w:trPr>
          <w:trHeight w:val="566"/>
          <w:jc w:val="center"/>
        </w:trPr>
        <w:tc>
          <w:tcPr>
            <w:tcW w:w="625" w:type="dxa"/>
            <w:tcMar>
              <w:left w:w="57" w:type="dxa"/>
              <w:right w:w="57" w:type="dxa"/>
            </w:tcMar>
          </w:tcPr>
          <w:p w:rsidR="007071BE" w:rsidRPr="005E525B" w:rsidRDefault="005E525B" w:rsidP="007071BE">
            <w:pPr>
              <w:spacing w:line="276" w:lineRule="auto"/>
              <w:rPr>
                <w:rFonts w:ascii="Times New Roman" w:hAnsi="Times New Roman"/>
                <w:b/>
                <w:sz w:val="22"/>
                <w:szCs w:val="22"/>
              </w:rPr>
            </w:pPr>
            <w:r w:rsidRPr="005E525B">
              <w:rPr>
                <w:rFonts w:ascii="Times New Roman" w:hAnsi="Times New Roman"/>
                <w:b/>
                <w:sz w:val="22"/>
                <w:szCs w:val="22"/>
              </w:rPr>
              <w:t>6</w:t>
            </w:r>
          </w:p>
        </w:tc>
        <w:tc>
          <w:tcPr>
            <w:tcW w:w="6480" w:type="dxa"/>
            <w:tcMar>
              <w:left w:w="57" w:type="dxa"/>
              <w:right w:w="57" w:type="dxa"/>
            </w:tcMar>
          </w:tcPr>
          <w:p w:rsidR="007071BE" w:rsidRPr="005E525B" w:rsidRDefault="007071BE" w:rsidP="007071BE">
            <w:pPr>
              <w:overflowPunct/>
              <w:autoSpaceDE/>
              <w:autoSpaceDN/>
              <w:adjustRightInd/>
              <w:spacing w:line="276" w:lineRule="auto"/>
              <w:jc w:val="both"/>
              <w:textAlignment w:val="auto"/>
              <w:rPr>
                <w:rFonts w:ascii="Times New Roman" w:eastAsia="Times New Roman" w:hAnsi="Times New Roman"/>
                <w:b/>
                <w:sz w:val="22"/>
                <w:szCs w:val="22"/>
                <w:u w:val="single"/>
              </w:rPr>
            </w:pPr>
            <w:r w:rsidRPr="005E525B">
              <w:rPr>
                <w:rFonts w:ascii="Times New Roman" w:eastAsia="Times New Roman" w:hAnsi="Times New Roman"/>
                <w:b/>
                <w:sz w:val="22"/>
                <w:szCs w:val="22"/>
                <w:u w:val="single"/>
              </w:rPr>
              <w:t>MODALITATEA DE PLATĂ</w:t>
            </w:r>
          </w:p>
          <w:p w:rsidR="007071BE" w:rsidRPr="005E525B" w:rsidRDefault="007071BE" w:rsidP="007071BE">
            <w:pPr>
              <w:spacing w:after="120"/>
              <w:jc w:val="both"/>
              <w:rPr>
                <w:rFonts w:ascii="Times New Roman" w:hAnsi="Times New Roman"/>
                <w:b/>
                <w:bCs/>
                <w:noProof/>
                <w:sz w:val="22"/>
                <w:szCs w:val="22"/>
                <w:lang w:val="it-IT"/>
              </w:rPr>
            </w:pPr>
            <w:r w:rsidRPr="005E525B">
              <w:rPr>
                <w:rFonts w:ascii="Times New Roman" w:hAnsi="Times New Roman"/>
                <w:noProof/>
                <w:sz w:val="22"/>
                <w:szCs w:val="22"/>
              </w:rPr>
              <w:t xml:space="preserve">Achizitorul va face plata serviciilor realizate de către contractant după recepţionarea </w:t>
            </w:r>
            <w:r w:rsidRPr="005E525B">
              <w:rPr>
                <w:rFonts w:ascii="Times New Roman" w:hAnsi="Times New Roman"/>
                <w:b/>
                <w:noProof/>
                <w:sz w:val="22"/>
                <w:szCs w:val="22"/>
              </w:rPr>
              <w:t xml:space="preserve">facturii pentru pachetul de servicii </w:t>
            </w:r>
            <w:r w:rsidRPr="005E525B">
              <w:rPr>
                <w:rFonts w:ascii="Times New Roman" w:hAnsi="Times New Roman"/>
                <w:noProof/>
                <w:sz w:val="22"/>
                <w:szCs w:val="22"/>
              </w:rPr>
              <w:t>şi a documentelor justificative</w:t>
            </w:r>
            <w:r w:rsidRPr="005E525B">
              <w:rPr>
                <w:rFonts w:ascii="Times New Roman" w:hAnsi="Times New Roman"/>
                <w:b/>
                <w:noProof/>
                <w:sz w:val="22"/>
                <w:szCs w:val="22"/>
              </w:rPr>
              <w:t xml:space="preserve"> </w:t>
            </w:r>
            <w:r w:rsidRPr="005E525B">
              <w:rPr>
                <w:rFonts w:ascii="Times New Roman" w:hAnsi="Times New Roman"/>
                <w:noProof/>
                <w:sz w:val="22"/>
                <w:szCs w:val="22"/>
              </w:rPr>
              <w:t xml:space="preserve">pentru serviciile efectiv prestate și confirmate. </w:t>
            </w:r>
            <w:r w:rsidRPr="005E525B">
              <w:rPr>
                <w:rFonts w:ascii="Times New Roman" w:hAnsi="Times New Roman"/>
                <w:noProof/>
                <w:sz w:val="22"/>
                <w:szCs w:val="22"/>
                <w:lang w:val="it-IT"/>
              </w:rPr>
              <w:t>Menţionăm că documentele justificative aferente unei facturi se vor depune la sediul Achizitorului în format hârtie.</w:t>
            </w:r>
          </w:p>
          <w:p w:rsidR="007071BE" w:rsidRPr="005E525B" w:rsidRDefault="007071BE" w:rsidP="007071BE">
            <w:pPr>
              <w:spacing w:after="120"/>
              <w:jc w:val="both"/>
              <w:rPr>
                <w:rFonts w:ascii="Times New Roman" w:hAnsi="Times New Roman"/>
                <w:noProof/>
                <w:sz w:val="22"/>
                <w:szCs w:val="22"/>
                <w:lang w:val="it-IT"/>
              </w:rPr>
            </w:pPr>
            <w:r w:rsidRPr="005E525B">
              <w:rPr>
                <w:rFonts w:ascii="Times New Roman" w:hAnsi="Times New Roman"/>
                <w:noProof/>
                <w:sz w:val="22"/>
                <w:szCs w:val="22"/>
                <w:lang w:val="it-IT"/>
              </w:rPr>
              <w:t xml:space="preserve">Prestarea serviciilor se consideră finalizată, după semnarea procesului verbal de ambele părți, fără obiecțiuni, și prezentarea documentelor justificative de contractant, achizitorului. </w:t>
            </w:r>
          </w:p>
          <w:p w:rsidR="007071BE" w:rsidRPr="005E525B" w:rsidRDefault="007071BE" w:rsidP="007071BE">
            <w:pPr>
              <w:spacing w:after="120"/>
              <w:jc w:val="both"/>
              <w:rPr>
                <w:rFonts w:ascii="Times New Roman" w:hAnsi="Times New Roman"/>
                <w:noProof/>
                <w:sz w:val="22"/>
                <w:szCs w:val="22"/>
                <w:lang w:val="it-IT" w:eastAsia="ro-RO"/>
              </w:rPr>
            </w:pPr>
            <w:r w:rsidRPr="005E525B">
              <w:rPr>
                <w:rFonts w:ascii="Times New Roman" w:hAnsi="Times New Roman"/>
                <w:noProof/>
                <w:sz w:val="22"/>
                <w:szCs w:val="22"/>
                <w:lang w:val="it-IT" w:eastAsia="ro-RO"/>
              </w:rPr>
              <w:t>Plata se face în maxim 30 de zile de la data finalizării pachetului de servicii.</w:t>
            </w:r>
          </w:p>
          <w:p w:rsidR="007071BE" w:rsidRPr="005E525B" w:rsidRDefault="007071BE" w:rsidP="007071BE">
            <w:pPr>
              <w:jc w:val="both"/>
              <w:rPr>
                <w:rFonts w:ascii="Times New Roman" w:hAnsi="Times New Roman"/>
                <w:noProof/>
                <w:sz w:val="22"/>
                <w:szCs w:val="22"/>
                <w:lang w:eastAsia="ro-RO"/>
              </w:rPr>
            </w:pPr>
            <w:r w:rsidRPr="005E525B">
              <w:rPr>
                <w:rFonts w:ascii="Times New Roman" w:hAnsi="Times New Roman"/>
                <w:noProof/>
                <w:sz w:val="22"/>
                <w:szCs w:val="22"/>
                <w:lang w:eastAsia="ro-RO"/>
              </w:rPr>
              <w:t>Documentele justificative care trebuie să însoţească factura:</w:t>
            </w:r>
          </w:p>
          <w:p w:rsidR="007071BE" w:rsidRPr="005E525B" w:rsidRDefault="007071BE" w:rsidP="007071BE">
            <w:pPr>
              <w:numPr>
                <w:ilvl w:val="0"/>
                <w:numId w:val="17"/>
              </w:numPr>
              <w:overflowPunct/>
              <w:autoSpaceDE/>
              <w:autoSpaceDN/>
              <w:adjustRightInd/>
              <w:jc w:val="both"/>
              <w:textAlignment w:val="auto"/>
              <w:rPr>
                <w:rFonts w:ascii="Times New Roman" w:hAnsi="Times New Roman"/>
                <w:noProof/>
                <w:sz w:val="22"/>
                <w:szCs w:val="22"/>
                <w:lang w:eastAsia="ro-RO"/>
              </w:rPr>
            </w:pPr>
            <w:r w:rsidRPr="005E525B">
              <w:rPr>
                <w:rFonts w:ascii="Times New Roman" w:hAnsi="Times New Roman"/>
                <w:noProof/>
                <w:sz w:val="22"/>
                <w:szCs w:val="22"/>
                <w:lang w:eastAsia="ro-RO"/>
              </w:rPr>
              <w:t>liste de prezen</w:t>
            </w:r>
            <w:r w:rsidRPr="005E525B">
              <w:rPr>
                <w:rFonts w:ascii="Times New Roman" w:hAnsi="Times New Roman"/>
                <w:noProof/>
                <w:sz w:val="22"/>
                <w:szCs w:val="22"/>
                <w:lang w:val="ro-RO" w:eastAsia="ro-RO"/>
              </w:rPr>
              <w:t>ță;</w:t>
            </w:r>
          </w:p>
          <w:p w:rsidR="007071BE" w:rsidRPr="005E525B" w:rsidRDefault="007071BE" w:rsidP="007071BE">
            <w:pPr>
              <w:numPr>
                <w:ilvl w:val="0"/>
                <w:numId w:val="16"/>
              </w:numPr>
              <w:overflowPunct/>
              <w:autoSpaceDE/>
              <w:autoSpaceDN/>
              <w:adjustRightInd/>
              <w:jc w:val="both"/>
              <w:textAlignment w:val="auto"/>
              <w:rPr>
                <w:rFonts w:ascii="Times New Roman" w:hAnsi="Times New Roman"/>
                <w:noProof/>
                <w:sz w:val="22"/>
                <w:szCs w:val="22"/>
                <w:lang w:eastAsia="ro-RO"/>
              </w:rPr>
            </w:pPr>
            <w:r w:rsidRPr="005E525B">
              <w:rPr>
                <w:rFonts w:ascii="Times New Roman" w:hAnsi="Times New Roman"/>
                <w:noProof/>
                <w:sz w:val="22"/>
                <w:szCs w:val="22"/>
                <w:lang w:eastAsia="ro-RO"/>
              </w:rPr>
              <w:t>proces verbal de prestare a serviciilor;</w:t>
            </w:r>
          </w:p>
          <w:p w:rsidR="007071BE" w:rsidRPr="005E525B" w:rsidRDefault="007071BE" w:rsidP="007071BE">
            <w:pPr>
              <w:numPr>
                <w:ilvl w:val="0"/>
                <w:numId w:val="16"/>
              </w:numPr>
              <w:overflowPunct/>
              <w:autoSpaceDE/>
              <w:autoSpaceDN/>
              <w:adjustRightInd/>
              <w:jc w:val="both"/>
              <w:textAlignment w:val="auto"/>
              <w:rPr>
                <w:rFonts w:ascii="Times New Roman" w:eastAsia="Times New Roman" w:hAnsi="Times New Roman"/>
                <w:sz w:val="22"/>
                <w:szCs w:val="22"/>
              </w:rPr>
            </w:pPr>
            <w:r w:rsidRPr="005E525B">
              <w:rPr>
                <w:rFonts w:ascii="Times New Roman" w:hAnsi="Times New Roman"/>
                <w:noProof/>
                <w:sz w:val="22"/>
                <w:szCs w:val="22"/>
                <w:lang w:eastAsia="ro-RO"/>
              </w:rPr>
              <w:t>alte documente relevante.</w:t>
            </w:r>
          </w:p>
        </w:tc>
        <w:tc>
          <w:tcPr>
            <w:tcW w:w="2887" w:type="dxa"/>
            <w:tcMar>
              <w:left w:w="57" w:type="dxa"/>
              <w:right w:w="57" w:type="dxa"/>
            </w:tcMar>
          </w:tcPr>
          <w:p w:rsidR="007071BE" w:rsidRPr="005E525B" w:rsidRDefault="007071BE" w:rsidP="007071BE">
            <w:pPr>
              <w:rPr>
                <w:rFonts w:ascii="Times New Roman" w:hAnsi="Times New Roman"/>
                <w:sz w:val="22"/>
                <w:szCs w:val="22"/>
              </w:rPr>
            </w:pPr>
            <w:r w:rsidRPr="005E525B">
              <w:rPr>
                <w:rFonts w:ascii="Times New Roman" w:eastAsia="Calibri" w:hAnsi="Times New Roman"/>
                <w:i/>
                <w:color w:val="FF0000"/>
                <w:sz w:val="22"/>
                <w:szCs w:val="22"/>
                <w:lang w:val="ro-RO"/>
              </w:rPr>
              <w:t>se completează de către ofertant</w:t>
            </w:r>
          </w:p>
        </w:tc>
      </w:tr>
      <w:tr w:rsidR="007071BE" w:rsidRPr="005E525B" w:rsidTr="00792F60">
        <w:trPr>
          <w:trHeight w:val="566"/>
          <w:jc w:val="center"/>
        </w:trPr>
        <w:tc>
          <w:tcPr>
            <w:tcW w:w="625" w:type="dxa"/>
            <w:tcMar>
              <w:left w:w="57" w:type="dxa"/>
              <w:right w:w="57" w:type="dxa"/>
            </w:tcMar>
          </w:tcPr>
          <w:p w:rsidR="007071BE" w:rsidRPr="005E525B" w:rsidRDefault="005E525B" w:rsidP="007071BE">
            <w:pPr>
              <w:spacing w:line="276" w:lineRule="auto"/>
              <w:rPr>
                <w:rFonts w:ascii="Times New Roman" w:hAnsi="Times New Roman"/>
                <w:b/>
                <w:sz w:val="22"/>
                <w:szCs w:val="22"/>
              </w:rPr>
            </w:pPr>
            <w:r w:rsidRPr="005E525B">
              <w:rPr>
                <w:rFonts w:ascii="Times New Roman" w:hAnsi="Times New Roman"/>
                <w:b/>
                <w:sz w:val="22"/>
                <w:szCs w:val="22"/>
              </w:rPr>
              <w:t>7</w:t>
            </w:r>
          </w:p>
        </w:tc>
        <w:tc>
          <w:tcPr>
            <w:tcW w:w="6480" w:type="dxa"/>
            <w:tcMar>
              <w:left w:w="57" w:type="dxa"/>
              <w:right w:w="57" w:type="dxa"/>
            </w:tcMar>
          </w:tcPr>
          <w:p w:rsidR="007071BE" w:rsidRPr="005E525B" w:rsidRDefault="007071BE" w:rsidP="007071BE">
            <w:pPr>
              <w:suppressAutoHyphens/>
              <w:overflowPunct/>
              <w:autoSpaceDE/>
              <w:adjustRightInd/>
              <w:rPr>
                <w:rFonts w:ascii="Times New Roman" w:eastAsia="Times New Roman" w:hAnsi="Times New Roman"/>
                <w:b/>
                <w:kern w:val="3"/>
                <w:sz w:val="22"/>
                <w:szCs w:val="22"/>
                <w:u w:val="single"/>
                <w:lang w:val="ro-RO" w:eastAsia="zh-CN"/>
              </w:rPr>
            </w:pPr>
            <w:r w:rsidRPr="005E525B">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rsidR="007071BE" w:rsidRPr="005E525B" w:rsidRDefault="007071BE" w:rsidP="007071BE">
            <w:pPr>
              <w:suppressAutoHyphens/>
              <w:overflowPunct/>
              <w:autoSpaceDE/>
              <w:adjustRightInd/>
              <w:rPr>
                <w:rFonts w:ascii="Times New Roman" w:eastAsia="Times New Roman" w:hAnsi="Times New Roman"/>
                <w:kern w:val="3"/>
                <w:sz w:val="22"/>
                <w:szCs w:val="22"/>
                <w:lang w:val="ro-RO" w:eastAsia="zh-CN"/>
              </w:rPr>
            </w:pPr>
            <w:r w:rsidRPr="005E525B">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2887" w:type="dxa"/>
            <w:tcMar>
              <w:left w:w="57" w:type="dxa"/>
              <w:right w:w="57" w:type="dxa"/>
            </w:tcMar>
          </w:tcPr>
          <w:p w:rsidR="007071BE" w:rsidRPr="005E525B" w:rsidRDefault="007071BE" w:rsidP="007071BE">
            <w:pPr>
              <w:rPr>
                <w:rFonts w:ascii="Times New Roman" w:eastAsia="Calibri" w:hAnsi="Times New Roman"/>
                <w:i/>
                <w:sz w:val="22"/>
                <w:szCs w:val="22"/>
                <w:lang w:val="ro-RO"/>
              </w:rPr>
            </w:pPr>
            <w:r w:rsidRPr="005E525B">
              <w:rPr>
                <w:rFonts w:ascii="Times New Roman" w:eastAsia="Calibri" w:hAnsi="Times New Roman"/>
                <w:i/>
                <w:color w:val="FF0000"/>
                <w:sz w:val="22"/>
                <w:szCs w:val="22"/>
                <w:lang w:val="ro-RO"/>
              </w:rPr>
              <w:t>se va completea Formularul DECLARATIE PRIVIND SĂNATATEA ȘI SECURITATEA ÎN MUNCĂ</w:t>
            </w:r>
          </w:p>
        </w:tc>
      </w:tr>
      <w:tr w:rsidR="007071BE" w:rsidRPr="005E525B" w:rsidTr="00792F60">
        <w:trPr>
          <w:trHeight w:val="566"/>
          <w:jc w:val="center"/>
        </w:trPr>
        <w:tc>
          <w:tcPr>
            <w:tcW w:w="625" w:type="dxa"/>
            <w:tcMar>
              <w:left w:w="57" w:type="dxa"/>
              <w:right w:w="57" w:type="dxa"/>
            </w:tcMar>
          </w:tcPr>
          <w:p w:rsidR="007071BE" w:rsidRPr="005E525B" w:rsidRDefault="005E525B" w:rsidP="007071BE">
            <w:pPr>
              <w:spacing w:line="276" w:lineRule="auto"/>
              <w:rPr>
                <w:rFonts w:ascii="Times New Roman" w:hAnsi="Times New Roman"/>
                <w:b/>
                <w:sz w:val="22"/>
                <w:szCs w:val="22"/>
              </w:rPr>
            </w:pPr>
            <w:r w:rsidRPr="005E525B">
              <w:rPr>
                <w:rFonts w:ascii="Times New Roman" w:hAnsi="Times New Roman"/>
                <w:b/>
                <w:sz w:val="22"/>
                <w:szCs w:val="22"/>
              </w:rPr>
              <w:t>8</w:t>
            </w:r>
          </w:p>
        </w:tc>
        <w:tc>
          <w:tcPr>
            <w:tcW w:w="6480" w:type="dxa"/>
            <w:tcMar>
              <w:left w:w="57" w:type="dxa"/>
              <w:right w:w="57" w:type="dxa"/>
            </w:tcMar>
          </w:tcPr>
          <w:p w:rsidR="007071BE" w:rsidRPr="005E525B" w:rsidRDefault="007071BE" w:rsidP="007071BE">
            <w:pPr>
              <w:suppressAutoHyphens/>
              <w:overflowPunct/>
              <w:autoSpaceDE/>
              <w:adjustRightInd/>
              <w:rPr>
                <w:rFonts w:ascii="Times New Roman" w:eastAsia="Times New Roman" w:hAnsi="Times New Roman"/>
                <w:b/>
                <w:kern w:val="3"/>
                <w:sz w:val="22"/>
                <w:szCs w:val="22"/>
                <w:u w:val="single"/>
                <w:lang w:val="ro-RO" w:eastAsia="zh-CN"/>
              </w:rPr>
            </w:pPr>
            <w:r w:rsidRPr="005E525B">
              <w:rPr>
                <w:rFonts w:ascii="Times New Roman" w:eastAsia="Times New Roman" w:hAnsi="Times New Roman"/>
                <w:b/>
                <w:kern w:val="3"/>
                <w:sz w:val="22"/>
                <w:szCs w:val="22"/>
                <w:u w:val="single"/>
                <w:lang w:val="ro-RO" w:eastAsia="zh-CN"/>
              </w:rPr>
              <w:t>VALABILITATEA OFERTEI</w:t>
            </w:r>
          </w:p>
          <w:p w:rsidR="007071BE" w:rsidRPr="005E525B" w:rsidRDefault="007071BE" w:rsidP="007071BE">
            <w:pPr>
              <w:suppressAutoHyphens/>
              <w:overflowPunct/>
              <w:autoSpaceDE/>
              <w:adjustRightInd/>
              <w:rPr>
                <w:rFonts w:ascii="Times New Roman" w:eastAsia="Times New Roman" w:hAnsi="Times New Roman"/>
                <w:kern w:val="3"/>
                <w:sz w:val="22"/>
                <w:szCs w:val="22"/>
                <w:lang w:val="ro-RO" w:eastAsia="zh-CN"/>
              </w:rPr>
            </w:pPr>
            <w:r w:rsidRPr="005E525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2887" w:type="dxa"/>
            <w:tcMar>
              <w:left w:w="57" w:type="dxa"/>
              <w:right w:w="57" w:type="dxa"/>
            </w:tcMar>
          </w:tcPr>
          <w:p w:rsidR="007071BE" w:rsidRPr="005E525B" w:rsidRDefault="007071BE" w:rsidP="007071BE">
            <w:pPr>
              <w:rPr>
                <w:rFonts w:ascii="Times New Roman" w:hAnsi="Times New Roman"/>
                <w:sz w:val="22"/>
                <w:szCs w:val="22"/>
              </w:rPr>
            </w:pPr>
            <w:r w:rsidRPr="005E525B">
              <w:rPr>
                <w:rFonts w:ascii="Times New Roman" w:eastAsia="Calibri" w:hAnsi="Times New Roman"/>
                <w:i/>
                <w:color w:val="FF0000"/>
                <w:sz w:val="22"/>
                <w:szCs w:val="22"/>
                <w:lang w:val="ro-RO"/>
              </w:rPr>
              <w:t>se completează de către ofertant</w:t>
            </w:r>
          </w:p>
        </w:tc>
      </w:tr>
    </w:tbl>
    <w:p w:rsidR="005E525B" w:rsidRDefault="005E525B" w:rsidP="005E525B">
      <w:pPr>
        <w:spacing w:line="276" w:lineRule="auto"/>
        <w:rPr>
          <w:rFonts w:ascii="Arial Narrow" w:hAnsi="Arial Narrow"/>
          <w:i/>
          <w:sz w:val="24"/>
          <w:szCs w:val="24"/>
        </w:rPr>
      </w:pPr>
    </w:p>
    <w:p w:rsidR="00CD3BF8" w:rsidRPr="00295786" w:rsidRDefault="00CD3BF8" w:rsidP="005E525B">
      <w:pPr>
        <w:spacing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5E525B">
      <w:pPr>
        <w:spacing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E525B">
      <w:pPr>
        <w:spacing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E525B">
      <w:pPr>
        <w:spacing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5E525B">
      <w:pPr>
        <w:spacing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E525B">
      <w:pPr>
        <w:spacing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E525B">
      <w:pPr>
        <w:spacing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E525B">
      <w:pPr>
        <w:spacing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E525B">
      <w:pPr>
        <w:spacing w:line="276" w:lineRule="auto"/>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5E525B">
      <w:pPr>
        <w:spacing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5E525B">
      <w:pPr>
        <w:spacing w:line="276" w:lineRule="auto"/>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34170D" w:rsidRDefault="0034170D" w:rsidP="005E525B">
      <w:pPr>
        <w:spacing w:line="276" w:lineRule="auto"/>
        <w:jc w:val="both"/>
        <w:rPr>
          <w:rStyle w:val="PageNumber"/>
          <w:rFonts w:ascii="Arial Narrow" w:hAnsi="Arial Narrow" w:cs="Arial"/>
          <w:sz w:val="24"/>
          <w:szCs w:val="24"/>
          <w:lang w:val="fr-FR"/>
        </w:rPr>
      </w:pPr>
    </w:p>
    <w:p w:rsidR="008D4A5E" w:rsidRDefault="008D4A5E"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BB3E34" w:rsidRDefault="00BB3E34" w:rsidP="00BB5CD5">
      <w:pPr>
        <w:rPr>
          <w:rStyle w:val="PageNumber"/>
          <w:rFonts w:ascii="Arial Narrow" w:hAnsi="Arial Narrow"/>
          <w:b/>
          <w:i/>
          <w:sz w:val="24"/>
          <w:szCs w:val="24"/>
        </w:rPr>
      </w:pPr>
    </w:p>
    <w:p w:rsidR="00F041F2" w:rsidRDefault="00F041F2" w:rsidP="00BB5CD5">
      <w:pPr>
        <w:rPr>
          <w:rStyle w:val="PageNumber"/>
          <w:rFonts w:ascii="Arial Narrow" w:hAnsi="Arial Narrow"/>
          <w:b/>
          <w:i/>
          <w:sz w:val="24"/>
          <w:szCs w:val="24"/>
        </w:rPr>
      </w:pPr>
    </w:p>
    <w:p w:rsidR="00F041F2" w:rsidRDefault="00F041F2" w:rsidP="00BB5CD5">
      <w:pPr>
        <w:rPr>
          <w:rStyle w:val="PageNumber"/>
          <w:rFonts w:ascii="Arial Narrow" w:hAnsi="Arial Narrow"/>
          <w:b/>
          <w:i/>
          <w:sz w:val="24"/>
          <w:szCs w:val="24"/>
        </w:rPr>
      </w:pPr>
    </w:p>
    <w:p w:rsidR="00F041F2" w:rsidRDefault="00F041F2" w:rsidP="00BB5CD5">
      <w:pPr>
        <w:rPr>
          <w:rStyle w:val="PageNumber"/>
          <w:rFonts w:ascii="Arial Narrow" w:hAnsi="Arial Narrow"/>
          <w:b/>
          <w:i/>
          <w:sz w:val="24"/>
          <w:szCs w:val="24"/>
        </w:rPr>
      </w:pPr>
    </w:p>
    <w:p w:rsidR="00BB3E34" w:rsidRDefault="00BB3E34" w:rsidP="00BB5CD5">
      <w:pPr>
        <w:rPr>
          <w:rStyle w:val="PageNumber"/>
          <w:rFonts w:ascii="Arial Narrow" w:hAnsi="Arial Narrow"/>
          <w:b/>
          <w:i/>
          <w:sz w:val="24"/>
          <w:szCs w:val="24"/>
        </w:rPr>
      </w:pPr>
    </w:p>
    <w:p w:rsidR="00BB3E34" w:rsidRDefault="00BB3E34" w:rsidP="00BB5CD5">
      <w:pPr>
        <w:rPr>
          <w:rStyle w:val="PageNumber"/>
          <w:rFonts w:ascii="Arial Narrow" w:hAnsi="Arial Narrow"/>
          <w:b/>
          <w:i/>
          <w:sz w:val="24"/>
          <w:szCs w:val="24"/>
        </w:rPr>
      </w:pPr>
    </w:p>
    <w:p w:rsidR="00BB3E34" w:rsidRDefault="00BB3E34"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sidR="00EA2ABB">
        <w:rPr>
          <w:rFonts w:ascii="Arial Narrow" w:hAnsi="Arial Narrow"/>
          <w:b/>
          <w:i/>
          <w:noProof/>
          <w:sz w:val="24"/>
          <w:szCs w:val="24"/>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3F4A1C" w:rsidRDefault="003F4A1C" w:rsidP="0043704E">
      <w:pPr>
        <w:rPr>
          <w:rStyle w:val="PageNumber"/>
          <w:rFonts w:ascii="Arial Narrow" w:hAnsi="Arial Narrow"/>
          <w:b/>
          <w:i/>
          <w:sz w:val="24"/>
          <w:szCs w:val="24"/>
        </w:rPr>
      </w:pPr>
    </w:p>
    <w:p w:rsidR="005E525B" w:rsidRDefault="005E525B" w:rsidP="0043704E">
      <w:pPr>
        <w:rPr>
          <w:rStyle w:val="PageNumber"/>
          <w:rFonts w:ascii="Arial Narrow" w:hAnsi="Arial Narrow"/>
          <w:b/>
          <w:i/>
          <w:sz w:val="24"/>
          <w:szCs w:val="24"/>
        </w:rPr>
      </w:pPr>
    </w:p>
    <w:p w:rsidR="005E525B" w:rsidRDefault="005E525B" w:rsidP="0043704E">
      <w:pPr>
        <w:rPr>
          <w:rStyle w:val="PageNumber"/>
          <w:rFonts w:ascii="Arial Narrow" w:hAnsi="Arial Narrow"/>
          <w:b/>
          <w:i/>
          <w:sz w:val="24"/>
          <w:szCs w:val="24"/>
        </w:rPr>
      </w:pPr>
    </w:p>
    <w:p w:rsidR="005E525B" w:rsidRDefault="005E525B" w:rsidP="0043704E">
      <w:pPr>
        <w:rPr>
          <w:rStyle w:val="PageNumber"/>
          <w:rFonts w:ascii="Arial Narrow" w:hAnsi="Arial Narrow"/>
          <w:b/>
          <w:i/>
          <w:sz w:val="24"/>
          <w:szCs w:val="24"/>
        </w:rPr>
      </w:pPr>
    </w:p>
    <w:p w:rsidR="005E525B" w:rsidRDefault="005E525B" w:rsidP="0043704E">
      <w:pPr>
        <w:rPr>
          <w:rStyle w:val="PageNumber"/>
          <w:rFonts w:ascii="Arial Narrow" w:hAnsi="Arial Narrow"/>
          <w:b/>
          <w:i/>
          <w:sz w:val="24"/>
          <w:szCs w:val="24"/>
        </w:rPr>
      </w:pPr>
    </w:p>
    <w:p w:rsidR="005E525B" w:rsidRDefault="005E525B" w:rsidP="0043704E">
      <w:pPr>
        <w:rPr>
          <w:rStyle w:val="PageNumber"/>
          <w:rFonts w:ascii="Arial Narrow" w:hAnsi="Arial Narrow"/>
          <w:b/>
          <w:i/>
          <w:sz w:val="24"/>
          <w:szCs w:val="24"/>
        </w:rPr>
      </w:pPr>
    </w:p>
    <w:p w:rsidR="005E525B" w:rsidRDefault="005E525B" w:rsidP="0043704E">
      <w:pPr>
        <w:rPr>
          <w:rStyle w:val="PageNumber"/>
          <w:rFonts w:ascii="Arial Narrow" w:hAnsi="Arial Narrow"/>
          <w:b/>
          <w:i/>
          <w:sz w:val="24"/>
          <w:szCs w:val="24"/>
        </w:rPr>
      </w:pPr>
    </w:p>
    <w:p w:rsidR="005E525B" w:rsidRDefault="005E525B" w:rsidP="0043704E">
      <w:pPr>
        <w:rPr>
          <w:rStyle w:val="PageNumber"/>
          <w:rFonts w:ascii="Arial Narrow" w:hAnsi="Arial Narrow"/>
          <w:b/>
          <w:i/>
          <w:sz w:val="24"/>
          <w:szCs w:val="24"/>
        </w:rPr>
      </w:pPr>
    </w:p>
    <w:p w:rsidR="003F4A1C" w:rsidRDefault="003F4A1C" w:rsidP="00CD3BF8">
      <w:pPr>
        <w:jc w:val="right"/>
        <w:rPr>
          <w:rStyle w:val="PageNumber"/>
          <w:rFonts w:ascii="Arial Narrow" w:hAnsi="Arial Narrow"/>
          <w:b/>
          <w:i/>
          <w:sz w:val="24"/>
          <w:szCs w:val="24"/>
        </w:rPr>
      </w:pPr>
    </w:p>
    <w:p w:rsidR="003F4A1C" w:rsidRDefault="003F4A1C" w:rsidP="00CD3BF8">
      <w:pPr>
        <w:jc w:val="right"/>
        <w:rPr>
          <w:rStyle w:val="PageNumber"/>
          <w:rFonts w:ascii="Arial Narrow" w:hAnsi="Arial Narrow"/>
          <w:b/>
          <w:i/>
          <w:sz w:val="24"/>
          <w:szCs w:val="24"/>
        </w:rPr>
      </w:pPr>
    </w:p>
    <w:p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lastRenderedPageBreak/>
        <w:t>FORMULARUL nr.5</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rsidR="003F4A1C" w:rsidRPr="003F4A1C" w:rsidRDefault="003F4A1C" w:rsidP="003F4A1C">
      <w:pPr>
        <w:rPr>
          <w:rFonts w:ascii="Times New Roman" w:eastAsia="Calibri" w:hAnsi="Times New Roman"/>
          <w:b/>
          <w:bCs/>
          <w:sz w:val="24"/>
          <w:szCs w:val="24"/>
          <w:lang w:val="ro-RO"/>
        </w:rPr>
      </w:pPr>
    </w:p>
    <w:p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rsidR="003F4A1C" w:rsidRPr="003F4A1C" w:rsidRDefault="003F4A1C" w:rsidP="003F4A1C">
      <w:pPr>
        <w:ind w:right="-1043"/>
        <w:jc w:val="center"/>
        <w:rPr>
          <w:rFonts w:ascii="Times New Roman" w:hAnsi="Times New Roman"/>
          <w:b/>
          <w:sz w:val="24"/>
          <w:szCs w:val="24"/>
          <w:lang w:val="ro-RO"/>
        </w:rPr>
      </w:pPr>
    </w:p>
    <w:p w:rsidR="003F4A1C" w:rsidRPr="003F4A1C" w:rsidRDefault="003F4A1C" w:rsidP="003F4A1C">
      <w:pPr>
        <w:ind w:right="-1043"/>
        <w:jc w:val="center"/>
        <w:rPr>
          <w:rFonts w:ascii="Times New Roman" w:hAnsi="Times New Roman"/>
          <w:b/>
          <w:sz w:val="24"/>
          <w:szCs w:val="24"/>
          <w:lang w:val="ro-RO"/>
        </w:rPr>
      </w:pPr>
    </w:p>
    <w:p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3F4A1C">
        <w:rPr>
          <w:rFonts w:ascii="Times New Roman" w:hAnsi="Times New Roman"/>
          <w:b/>
          <w:sz w:val="24"/>
          <w:szCs w:val="24"/>
          <w:lang w:eastAsia="ro-RO"/>
        </w:rPr>
        <w:t xml:space="preserve">………………………………………………………………………………………………………………….. </w:t>
      </w:r>
      <w:r w:rsidRPr="003F4A1C">
        <w:rPr>
          <w:rFonts w:ascii="Times New Roman" w:hAnsi="Times New Roman"/>
          <w:sz w:val="24"/>
          <w:szCs w:val="24"/>
          <w:lang w:val="ro-RO"/>
        </w:rPr>
        <w:t xml:space="preserve">la data de .................. (zi/lună/an), organizată de </w:t>
      </w:r>
      <w:r w:rsidRPr="003F4A1C">
        <w:rPr>
          <w:rFonts w:ascii="Times New Roman" w:hAnsi="Times New Roman"/>
          <w:sz w:val="24"/>
          <w:szCs w:val="24"/>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rsid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3F4A1C">
        <w:rPr>
          <w:rFonts w:ascii="Times New Roman" w:hAnsi="Times New Roman"/>
          <w:sz w:val="24"/>
          <w:szCs w:val="24"/>
        </w:rPr>
        <w:t>“Dunarea de Jos” din Galati.</w:t>
      </w:r>
      <w:r w:rsidRPr="003F4A1C">
        <w:rPr>
          <w:rFonts w:ascii="Times New Roman" w:hAnsi="Times New Roman"/>
          <w:sz w:val="24"/>
          <w:szCs w:val="24"/>
          <w:lang w:val="ro-RO"/>
        </w:rPr>
        <w:t xml:space="preserve">  </w:t>
      </w:r>
    </w:p>
    <w:p w:rsidR="001930A1" w:rsidRPr="003F4A1C" w:rsidRDefault="001930A1" w:rsidP="003F4A1C">
      <w:pPr>
        <w:ind w:right="282" w:firstLine="720"/>
        <w:jc w:val="both"/>
        <w:rPr>
          <w:rFonts w:ascii="Times New Roman" w:hAnsi="Times New Roman"/>
          <w:sz w:val="24"/>
          <w:szCs w:val="24"/>
          <w:lang w:val="ro-RO"/>
        </w:rPr>
      </w:pP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Semnătura ofertantului sau a reprezentantului ofertantului                      ..........</w:t>
      </w:r>
      <w:r>
        <w:rPr>
          <w:rFonts w:ascii="Times New Roman" w:hAnsi="Times New Roman"/>
          <w:i/>
          <w:sz w:val="24"/>
          <w:szCs w:val="24"/>
        </w:rPr>
        <w:t>..............................</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Numele  şi prenumele semnatarului</w:t>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 xml:space="preserve">Capacitate de semnătura                </w:t>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 xml:space="preserve">Detalii despre ofertant(adresa de e-mail)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 xml:space="preserve">Numele ofertantului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Ţara de reşedinţă</w:t>
      </w:r>
      <w:r w:rsidRPr="003F4A1C">
        <w:rPr>
          <w:rFonts w:ascii="Times New Roman" w:hAnsi="Times New Roman"/>
          <w:i/>
          <w:sz w:val="24"/>
          <w:szCs w:val="24"/>
        </w:rPr>
        <w:tab/>
      </w:r>
      <w:r w:rsidRPr="003F4A1C">
        <w:rPr>
          <w:rFonts w:ascii="Times New Roman" w:hAnsi="Times New Roman"/>
          <w:i/>
          <w:sz w:val="24"/>
          <w:szCs w:val="24"/>
        </w:rPr>
        <w:tab/>
        <w:t xml:space="preserve">                       </w:t>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Adresa</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 xml:space="preserve">Adresa de corespondenţă (dacă este diferită) </w:t>
      </w:r>
      <w:r>
        <w:rPr>
          <w:rFonts w:ascii="Times New Roman" w:hAnsi="Times New Roman"/>
          <w:i/>
          <w:sz w:val="24"/>
          <w:szCs w:val="24"/>
        </w:rPr>
        <w:t xml:space="preserve">  </w:t>
      </w:r>
      <w:r w:rsidRPr="003F4A1C">
        <w:rPr>
          <w:rFonts w:ascii="Times New Roman" w:hAnsi="Times New Roman"/>
          <w:i/>
          <w:sz w:val="24"/>
          <w:szCs w:val="24"/>
        </w:rPr>
        <w:t xml:space="preserve">                               </w:t>
      </w:r>
      <w:r>
        <w:rPr>
          <w:rFonts w:ascii="Times New Roman" w:hAnsi="Times New Roman"/>
          <w:i/>
          <w:sz w:val="24"/>
          <w:szCs w:val="24"/>
        </w:rPr>
        <w:t xml:space="preserve">     </w:t>
      </w:r>
      <w:r w:rsidRPr="003F4A1C">
        <w:rPr>
          <w:rFonts w:ascii="Times New Roman" w:hAnsi="Times New Roman"/>
          <w:i/>
          <w:sz w:val="24"/>
          <w:szCs w:val="24"/>
        </w:rPr>
        <w:t>...............</w:t>
      </w:r>
      <w:r>
        <w:rPr>
          <w:rFonts w:ascii="Times New Roman" w:hAnsi="Times New Roman"/>
          <w:i/>
          <w:sz w:val="24"/>
          <w:szCs w:val="24"/>
        </w:rPr>
        <w:t>..............................</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Telefon / Fax</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pStyle w:val="NoSpacing"/>
        <w:spacing w:line="276" w:lineRule="auto"/>
        <w:rP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sidRPr="003F4A1C">
        <w:rPr>
          <w:rFonts w:ascii="Times New Roman" w:hAnsi="Times New Roman"/>
          <w:i/>
          <w:sz w:val="24"/>
          <w:szCs w:val="24"/>
        </w:rPr>
        <w:t>.....................</w:t>
      </w:r>
      <w:r w:rsidR="00F041F2">
        <w:rPr>
          <w:rFonts w:ascii="Times New Roman" w:hAnsi="Times New Roman"/>
          <w:i/>
          <w:sz w:val="24"/>
          <w:szCs w:val="24"/>
        </w:rPr>
        <w:t>.....................</w:t>
      </w:r>
    </w:p>
    <w:p w:rsidR="001930A1" w:rsidRPr="00F041F2" w:rsidRDefault="00F041F2" w:rsidP="00F041F2">
      <w:pPr>
        <w:pStyle w:val="BodyText"/>
        <w:spacing w:line="276" w:lineRule="auto"/>
        <w:jc w:val="both"/>
        <w:rPr>
          <w:rFonts w:ascii="Trebuchet MS" w:hAnsi="Trebuchet MS"/>
          <w:sz w:val="24"/>
          <w:szCs w:val="24"/>
          <w:lang w:val="it-IT"/>
        </w:rPr>
      </w:pPr>
      <w:r>
        <w:rPr>
          <w:rFonts w:ascii="Trebuchet MS" w:hAnsi="Trebuchet MS"/>
          <w:sz w:val="24"/>
          <w:szCs w:val="24"/>
          <w:lang w:val="it-IT"/>
        </w:rPr>
        <w:t xml:space="preserve">          </w:t>
      </w:r>
    </w:p>
    <w:p w:rsidR="003F4A1C" w:rsidRPr="003F4A1C" w:rsidRDefault="003F4A1C" w:rsidP="003F4A1C">
      <w:pPr>
        <w:ind w:firstLine="720"/>
        <w:jc w:val="both"/>
        <w:rPr>
          <w:rFonts w:ascii="Times New Roman" w:hAnsi="Times New Roman"/>
          <w:sz w:val="24"/>
          <w:szCs w:val="24"/>
        </w:rPr>
      </w:pPr>
      <w:r w:rsidRPr="003F4A1C">
        <w:rPr>
          <w:rFonts w:ascii="Times New Roman" w:hAnsi="Times New Roman"/>
          <w:sz w:val="24"/>
          <w:szCs w:val="24"/>
          <w:lang w:val="ro-RO"/>
        </w:rPr>
        <w:lastRenderedPageBreak/>
        <w:t xml:space="preserve">Lista acţionari/asociaţi /membri în consiliul de administraţie/organ de conducere sau de supervizare / persoane împuternicite din cadrul Universitatii </w:t>
      </w:r>
      <w:r w:rsidRPr="003F4A1C">
        <w:rPr>
          <w:rFonts w:ascii="Times New Roman" w:hAnsi="Times New Roman"/>
          <w:sz w:val="24"/>
          <w:szCs w:val="24"/>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22"/>
        <w:gridCol w:w="4635"/>
      </w:tblGrid>
      <w:tr w:rsidR="003F4A1C" w:rsidRPr="00634039" w:rsidTr="00634039">
        <w:tc>
          <w:tcPr>
            <w:tcW w:w="931" w:type="dxa"/>
            <w:tcBorders>
              <w:top w:val="single" w:sz="4" w:space="0" w:color="auto"/>
              <w:left w:val="single" w:sz="4" w:space="0" w:color="auto"/>
              <w:bottom w:val="single" w:sz="4" w:space="0" w:color="auto"/>
              <w:right w:val="single" w:sz="4" w:space="0" w:color="auto"/>
            </w:tcBorders>
            <w:vAlign w:val="center"/>
            <w:hideMark/>
          </w:tcPr>
          <w:p w:rsidR="003F4A1C" w:rsidRPr="00634039" w:rsidRDefault="003F4A1C" w:rsidP="002644F6">
            <w:pPr>
              <w:jc w:val="both"/>
              <w:rPr>
                <w:rFonts w:ascii="Times New Roman" w:hAnsi="Times New Roman"/>
                <w:sz w:val="24"/>
                <w:szCs w:val="24"/>
              </w:rPr>
            </w:pPr>
            <w:r w:rsidRPr="00634039">
              <w:rPr>
                <w:rFonts w:ascii="Times New Roman" w:hAnsi="Times New Roman"/>
                <w:sz w:val="24"/>
                <w:szCs w:val="24"/>
              </w:rPr>
              <w:t>Nr. Crt.</w:t>
            </w:r>
          </w:p>
        </w:tc>
        <w:tc>
          <w:tcPr>
            <w:tcW w:w="3922" w:type="dxa"/>
            <w:tcBorders>
              <w:top w:val="single" w:sz="4" w:space="0" w:color="auto"/>
              <w:left w:val="single" w:sz="4" w:space="0" w:color="auto"/>
              <w:bottom w:val="single" w:sz="4" w:space="0" w:color="auto"/>
              <w:right w:val="single" w:sz="4" w:space="0" w:color="auto"/>
            </w:tcBorders>
            <w:vAlign w:val="center"/>
            <w:hideMark/>
          </w:tcPr>
          <w:p w:rsidR="003F4A1C" w:rsidRPr="00634039" w:rsidRDefault="003F4A1C" w:rsidP="002644F6">
            <w:pPr>
              <w:jc w:val="both"/>
              <w:rPr>
                <w:rFonts w:ascii="Times New Roman" w:hAnsi="Times New Roman"/>
                <w:sz w:val="24"/>
                <w:szCs w:val="24"/>
              </w:rPr>
            </w:pPr>
            <w:r w:rsidRPr="00634039">
              <w:rPr>
                <w:rFonts w:ascii="Times New Roman" w:hAnsi="Times New Roman"/>
                <w:sz w:val="24"/>
                <w:szCs w:val="24"/>
              </w:rPr>
              <w:t>Numele şi Prenumele</w:t>
            </w:r>
          </w:p>
        </w:tc>
        <w:tc>
          <w:tcPr>
            <w:tcW w:w="4635" w:type="dxa"/>
            <w:tcBorders>
              <w:top w:val="single" w:sz="4" w:space="0" w:color="auto"/>
              <w:left w:val="single" w:sz="4" w:space="0" w:color="auto"/>
              <w:bottom w:val="single" w:sz="4" w:space="0" w:color="auto"/>
              <w:right w:val="single" w:sz="4" w:space="0" w:color="auto"/>
            </w:tcBorders>
            <w:vAlign w:val="center"/>
            <w:hideMark/>
          </w:tcPr>
          <w:p w:rsidR="003F4A1C" w:rsidRPr="00634039" w:rsidRDefault="003F4A1C" w:rsidP="002644F6">
            <w:pPr>
              <w:jc w:val="both"/>
              <w:rPr>
                <w:rFonts w:ascii="Times New Roman" w:hAnsi="Times New Roman"/>
                <w:sz w:val="24"/>
                <w:szCs w:val="24"/>
              </w:rPr>
            </w:pPr>
            <w:r w:rsidRPr="00634039">
              <w:rPr>
                <w:rFonts w:ascii="Times New Roman" w:hAnsi="Times New Roman"/>
                <w:sz w:val="24"/>
                <w:szCs w:val="24"/>
              </w:rPr>
              <w:t>Funcţia în cadrul ofertantului</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Prof. univ. dr. ing. Puiu - Lucian GEORGESCU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Rector</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Prof. univ. dr. Nicoleta BĂRBUȚĂ - MIȘU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PRORECTOR responsabil cu managementul financiar și strategiile administrative</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Prof. dr. ing. Elena MEREUȚĂ</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PRORECTOR responsabil cu activitatea didactică și asigurarea calității</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 xml:space="preserve">Conf. univ. dr. Ana ȘTEFĂNESCU </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PRORECTOR responsabil cu managementul resurselor umane și juridic</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Prof. univ. dr. ec. dr. ing. habil. Silvius STANCIU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PRORECTOR responsabil cu activitatea de cercetare, dezvoltare, inovare și parteneriatul cu mediul economico-social</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Conf. dr. ing. Ciprian VLAD</w:t>
            </w:r>
          </w:p>
        </w:tc>
        <w:tc>
          <w:tcPr>
            <w:tcW w:w="4635"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PRORECTOR responsabil cu strategiile universitare și parteneriatul cu studenții</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Asist. univ. dr. Alexandru NECHIFOR</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PRORECTOR responsabil cu strategiile și relațiile instituționale</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Prof. dr. ing. Eugen-Victor-Cristian RUSU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Director C.S.U.D.</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Ing. Romeu HORGHIDAN</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Director Direcția Generală Administrativă</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Ec. Neculai SAVA</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Director Interimar Directia Economica</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Ec. Mariana BĂLBĂRĂU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Șef Serviciu interimar Serviciul Financiar</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Ec. Marian DĂNĂILĂ</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Director Interimar Direcția Achiziții Publice  și Monitorizare Contracte</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Cristian-Laurentiu DAVID</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Director interimar Direcția Juridică și Resurse Umane</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Oana CHICOȘ</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Consilier juridic</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Elena-Marinela OPREA</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Consilier juridic</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Andreea ALEXA</w:t>
            </w:r>
          </w:p>
        </w:tc>
        <w:tc>
          <w:tcPr>
            <w:tcW w:w="4635"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Consilier juridic</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Costică COȘTOI</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Consilier juridic</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Adrian DUMITRAȘCU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Consilier juridic</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Aurelia-Daniela MODIGA</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Șef Serviciu Interimar Serviciul Contabilitate</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Margareta DĂNĂILĂ</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Administrator financiar</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Laura Luminița BUCUR</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Administrator financiar</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widowControl w:val="0"/>
              <w:tabs>
                <w:tab w:val="left" w:pos="10530"/>
              </w:tabs>
              <w:jc w:val="both"/>
              <w:textAlignment w:val="top"/>
              <w:rPr>
                <w:rFonts w:ascii="Times New Roman" w:hAnsi="Times New Roman"/>
                <w:sz w:val="24"/>
                <w:szCs w:val="24"/>
                <w:lang w:val="ro-RO" w:eastAsia="ro-RO"/>
              </w:rPr>
            </w:pPr>
            <w:r w:rsidRPr="00634039">
              <w:rPr>
                <w:rFonts w:ascii="Times New Roman" w:hAnsi="Times New Roman"/>
                <w:sz w:val="24"/>
                <w:szCs w:val="24"/>
                <w:lang w:val="ro-RO" w:eastAsia="ro-RO"/>
              </w:rPr>
              <w:t>Magdalena Manoilescu</w:t>
            </w:r>
          </w:p>
        </w:tc>
        <w:tc>
          <w:tcPr>
            <w:tcW w:w="4635"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widowControl w:val="0"/>
              <w:tabs>
                <w:tab w:val="left" w:pos="10530"/>
              </w:tabs>
              <w:jc w:val="both"/>
              <w:textAlignment w:val="top"/>
              <w:rPr>
                <w:rFonts w:ascii="Times New Roman" w:hAnsi="Times New Roman"/>
                <w:sz w:val="24"/>
                <w:szCs w:val="24"/>
                <w:lang w:val="ro-RO" w:eastAsia="ro-RO"/>
              </w:rPr>
            </w:pPr>
            <w:r w:rsidRPr="00634039">
              <w:rPr>
                <w:rFonts w:ascii="Times New Roman" w:hAnsi="Times New Roman"/>
                <w:sz w:val="24"/>
                <w:szCs w:val="24"/>
                <w:lang w:val="ro-RO" w:eastAsia="ro-RO"/>
              </w:rPr>
              <w:t>Administrator patrimoniu</w:t>
            </w:r>
          </w:p>
        </w:tc>
      </w:tr>
      <w:tr w:rsidR="001930A1"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1930A1" w:rsidRPr="00634039" w:rsidRDefault="001930A1" w:rsidP="001930A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1930A1" w:rsidRPr="001B4F7A" w:rsidRDefault="001930A1" w:rsidP="001930A1">
            <w:pPr>
              <w:widowControl w:val="0"/>
              <w:tabs>
                <w:tab w:val="left" w:pos="10530"/>
              </w:tabs>
              <w:jc w:val="both"/>
              <w:textAlignment w:val="top"/>
              <w:rPr>
                <w:rFonts w:ascii="Times New Roman" w:hAnsi="Times New Roman"/>
                <w:sz w:val="24"/>
                <w:szCs w:val="24"/>
                <w:lang w:val="ro-RO" w:eastAsia="ro-RO"/>
              </w:rPr>
            </w:pPr>
            <w:r w:rsidRPr="001B4F7A">
              <w:rPr>
                <w:rFonts w:ascii="Times New Roman" w:hAnsi="Times New Roman"/>
                <w:sz w:val="24"/>
                <w:szCs w:val="24"/>
                <w:lang w:val="ro-RO" w:eastAsia="ro-RO"/>
              </w:rPr>
              <w:t>Madalina Mihai</w:t>
            </w:r>
          </w:p>
        </w:tc>
        <w:tc>
          <w:tcPr>
            <w:tcW w:w="4635" w:type="dxa"/>
            <w:tcBorders>
              <w:top w:val="single" w:sz="4" w:space="0" w:color="auto"/>
              <w:left w:val="single" w:sz="4" w:space="0" w:color="auto"/>
              <w:bottom w:val="single" w:sz="4" w:space="0" w:color="auto"/>
              <w:right w:val="single" w:sz="4" w:space="0" w:color="auto"/>
            </w:tcBorders>
            <w:vAlign w:val="center"/>
          </w:tcPr>
          <w:p w:rsidR="001930A1" w:rsidRPr="001B4F7A" w:rsidRDefault="001930A1" w:rsidP="001930A1">
            <w:pPr>
              <w:widowControl w:val="0"/>
              <w:tabs>
                <w:tab w:val="left" w:pos="10530"/>
              </w:tabs>
              <w:jc w:val="both"/>
              <w:textAlignment w:val="top"/>
              <w:rPr>
                <w:rFonts w:ascii="Times New Roman" w:hAnsi="Times New Roman"/>
                <w:sz w:val="24"/>
                <w:szCs w:val="24"/>
                <w:lang w:val="ro-RO" w:eastAsia="ro-RO"/>
              </w:rPr>
            </w:pPr>
            <w:r w:rsidRPr="001B4F7A">
              <w:rPr>
                <w:rFonts w:ascii="Times New Roman" w:hAnsi="Times New Roman"/>
                <w:sz w:val="24"/>
                <w:szCs w:val="24"/>
              </w:rPr>
              <w:t>Administrator financiar</w:t>
            </w:r>
          </w:p>
        </w:tc>
      </w:tr>
      <w:tr w:rsidR="001930A1" w:rsidRPr="00634039" w:rsidTr="001930A1">
        <w:trPr>
          <w:trHeight w:val="152"/>
        </w:trPr>
        <w:tc>
          <w:tcPr>
            <w:tcW w:w="931" w:type="dxa"/>
            <w:tcBorders>
              <w:top w:val="single" w:sz="4" w:space="0" w:color="auto"/>
              <w:left w:val="single" w:sz="4" w:space="0" w:color="auto"/>
              <w:bottom w:val="single" w:sz="4" w:space="0" w:color="auto"/>
              <w:right w:val="single" w:sz="4" w:space="0" w:color="auto"/>
            </w:tcBorders>
            <w:vAlign w:val="center"/>
          </w:tcPr>
          <w:p w:rsidR="001930A1" w:rsidRPr="00634039" w:rsidRDefault="001930A1" w:rsidP="001930A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30A1" w:rsidRPr="001930A1" w:rsidRDefault="001930A1" w:rsidP="001930A1">
            <w:pPr>
              <w:widowControl w:val="0"/>
              <w:tabs>
                <w:tab w:val="left" w:pos="10530"/>
              </w:tabs>
              <w:jc w:val="both"/>
              <w:textAlignment w:val="top"/>
              <w:rPr>
                <w:rFonts w:ascii="Times New Roman" w:hAnsi="Times New Roman"/>
                <w:sz w:val="24"/>
                <w:szCs w:val="24"/>
                <w:lang w:val="ro-RO" w:eastAsia="ro-RO"/>
              </w:rPr>
            </w:pPr>
            <w:r w:rsidRPr="001930A1">
              <w:rPr>
                <w:rFonts w:ascii="Times New Roman" w:hAnsi="Times New Roman"/>
                <w:sz w:val="24"/>
                <w:szCs w:val="24"/>
                <w:lang w:val="ro-RO" w:eastAsia="ro-RO"/>
              </w:rPr>
              <w:t xml:space="preserve">Prof. dr. Arthur-Viorel Tuluș </w:t>
            </w:r>
          </w:p>
        </w:tc>
        <w:tc>
          <w:tcPr>
            <w:tcW w:w="4635" w:type="dxa"/>
            <w:tcBorders>
              <w:top w:val="single" w:sz="4" w:space="0" w:color="auto"/>
              <w:left w:val="single" w:sz="4" w:space="0" w:color="auto"/>
              <w:bottom w:val="single" w:sz="4" w:space="0" w:color="auto"/>
              <w:right w:val="single" w:sz="4" w:space="0" w:color="auto"/>
            </w:tcBorders>
          </w:tcPr>
          <w:p w:rsidR="001930A1" w:rsidRPr="001930A1" w:rsidRDefault="001930A1" w:rsidP="001930A1">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Dep.</w:t>
            </w:r>
            <w:r w:rsidRPr="001930A1">
              <w:rPr>
                <w:rFonts w:ascii="Times New Roman" w:hAnsi="Times New Roman"/>
                <w:sz w:val="24"/>
                <w:szCs w:val="24"/>
                <w:lang w:val="ro-RO" w:eastAsia="ro-RO"/>
              </w:rPr>
              <w:t xml:space="preserve"> de Istorie, Filozofie și Sociologie</w:t>
            </w:r>
          </w:p>
        </w:tc>
      </w:tr>
      <w:tr w:rsidR="001930A1" w:rsidRPr="00634039" w:rsidTr="002644F6">
        <w:tc>
          <w:tcPr>
            <w:tcW w:w="931" w:type="dxa"/>
            <w:tcBorders>
              <w:top w:val="single" w:sz="4" w:space="0" w:color="auto"/>
              <w:left w:val="single" w:sz="4" w:space="0" w:color="auto"/>
              <w:bottom w:val="single" w:sz="4" w:space="0" w:color="auto"/>
              <w:right w:val="single" w:sz="4" w:space="0" w:color="auto"/>
            </w:tcBorders>
            <w:vAlign w:val="center"/>
          </w:tcPr>
          <w:p w:rsidR="001930A1" w:rsidRPr="00634039" w:rsidRDefault="001930A1" w:rsidP="001930A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30A1" w:rsidRPr="001930A1" w:rsidRDefault="001930A1" w:rsidP="001930A1">
            <w:pPr>
              <w:widowControl w:val="0"/>
              <w:tabs>
                <w:tab w:val="left" w:pos="10530"/>
              </w:tabs>
              <w:jc w:val="both"/>
              <w:textAlignment w:val="top"/>
              <w:rPr>
                <w:rFonts w:ascii="Times New Roman" w:hAnsi="Times New Roman"/>
                <w:sz w:val="24"/>
                <w:szCs w:val="24"/>
                <w:lang w:val="ro-RO" w:eastAsia="ro-RO"/>
              </w:rPr>
            </w:pPr>
            <w:r w:rsidRPr="001930A1">
              <w:rPr>
                <w:rFonts w:ascii="Times New Roman" w:hAnsi="Times New Roman"/>
                <w:sz w:val="24"/>
                <w:szCs w:val="24"/>
                <w:lang w:val="ro-RO" w:eastAsia="ro-RO"/>
              </w:rPr>
              <w:t>Lect. dr. Decebal Nedu</w:t>
            </w:r>
          </w:p>
        </w:tc>
        <w:tc>
          <w:tcPr>
            <w:tcW w:w="4635" w:type="dxa"/>
            <w:tcBorders>
              <w:top w:val="single" w:sz="4" w:space="0" w:color="auto"/>
              <w:left w:val="single" w:sz="4" w:space="0" w:color="auto"/>
              <w:bottom w:val="single" w:sz="4" w:space="0" w:color="auto"/>
              <w:right w:val="single" w:sz="4" w:space="0" w:color="auto"/>
            </w:tcBorders>
          </w:tcPr>
          <w:p w:rsidR="001930A1" w:rsidRDefault="001930A1" w:rsidP="001930A1">
            <w:r w:rsidRPr="00331345">
              <w:rPr>
                <w:rFonts w:ascii="Times New Roman" w:hAnsi="Times New Roman"/>
                <w:sz w:val="24"/>
                <w:szCs w:val="24"/>
                <w:lang w:val="ro-RO" w:eastAsia="ro-RO"/>
              </w:rPr>
              <w:t>Dep. de Istorie, Filozofie și Sociologie</w:t>
            </w:r>
          </w:p>
        </w:tc>
      </w:tr>
      <w:tr w:rsidR="001930A1" w:rsidRPr="00634039" w:rsidTr="002644F6">
        <w:tc>
          <w:tcPr>
            <w:tcW w:w="931" w:type="dxa"/>
            <w:tcBorders>
              <w:top w:val="single" w:sz="4" w:space="0" w:color="auto"/>
              <w:left w:val="single" w:sz="4" w:space="0" w:color="auto"/>
              <w:bottom w:val="single" w:sz="4" w:space="0" w:color="auto"/>
              <w:right w:val="single" w:sz="4" w:space="0" w:color="auto"/>
            </w:tcBorders>
            <w:vAlign w:val="center"/>
          </w:tcPr>
          <w:p w:rsidR="001930A1" w:rsidRPr="00634039" w:rsidRDefault="001930A1" w:rsidP="001930A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30A1" w:rsidRPr="001930A1" w:rsidRDefault="001930A1" w:rsidP="001930A1">
            <w:pPr>
              <w:widowControl w:val="0"/>
              <w:tabs>
                <w:tab w:val="left" w:pos="10530"/>
              </w:tabs>
              <w:jc w:val="both"/>
              <w:textAlignment w:val="top"/>
              <w:rPr>
                <w:rFonts w:ascii="Times New Roman" w:hAnsi="Times New Roman"/>
                <w:sz w:val="24"/>
                <w:szCs w:val="24"/>
                <w:lang w:val="ro-RO" w:eastAsia="ro-RO"/>
              </w:rPr>
            </w:pPr>
            <w:r w:rsidRPr="001930A1">
              <w:rPr>
                <w:rFonts w:ascii="Times New Roman" w:hAnsi="Times New Roman"/>
                <w:sz w:val="24"/>
                <w:szCs w:val="24"/>
                <w:lang w:val="ro-RO" w:eastAsia="ro-RO"/>
              </w:rPr>
              <w:t xml:space="preserve">Lect. dr. Valerica Celmare </w:t>
            </w:r>
          </w:p>
        </w:tc>
        <w:tc>
          <w:tcPr>
            <w:tcW w:w="4635" w:type="dxa"/>
            <w:tcBorders>
              <w:top w:val="single" w:sz="4" w:space="0" w:color="auto"/>
              <w:left w:val="single" w:sz="4" w:space="0" w:color="auto"/>
              <w:bottom w:val="single" w:sz="4" w:space="0" w:color="auto"/>
              <w:right w:val="single" w:sz="4" w:space="0" w:color="auto"/>
            </w:tcBorders>
          </w:tcPr>
          <w:p w:rsidR="001930A1" w:rsidRDefault="001930A1" w:rsidP="001930A1">
            <w:r w:rsidRPr="00331345">
              <w:rPr>
                <w:rFonts w:ascii="Times New Roman" w:hAnsi="Times New Roman"/>
                <w:sz w:val="24"/>
                <w:szCs w:val="24"/>
                <w:lang w:val="ro-RO" w:eastAsia="ro-RO"/>
              </w:rPr>
              <w:t>Dep. de Istorie, Filozofie și Sociologie</w:t>
            </w:r>
          </w:p>
        </w:tc>
      </w:tr>
      <w:tr w:rsidR="001930A1" w:rsidRPr="00634039" w:rsidTr="002644F6">
        <w:tc>
          <w:tcPr>
            <w:tcW w:w="931" w:type="dxa"/>
            <w:tcBorders>
              <w:top w:val="single" w:sz="4" w:space="0" w:color="auto"/>
              <w:left w:val="single" w:sz="4" w:space="0" w:color="auto"/>
              <w:bottom w:val="single" w:sz="4" w:space="0" w:color="auto"/>
              <w:right w:val="single" w:sz="4" w:space="0" w:color="auto"/>
            </w:tcBorders>
            <w:vAlign w:val="center"/>
          </w:tcPr>
          <w:p w:rsidR="001930A1" w:rsidRPr="00634039" w:rsidRDefault="001930A1" w:rsidP="001930A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1930A1" w:rsidRPr="007166CA" w:rsidRDefault="001930A1" w:rsidP="001930A1">
            <w:pPr>
              <w:widowControl w:val="0"/>
              <w:tabs>
                <w:tab w:val="left" w:pos="10530"/>
              </w:tabs>
              <w:jc w:val="both"/>
              <w:textAlignment w:val="top"/>
              <w:rPr>
                <w:rFonts w:ascii="Times New Roman" w:hAnsi="Times New Roman"/>
                <w:sz w:val="24"/>
                <w:szCs w:val="24"/>
                <w:lang w:val="ro-RO" w:eastAsia="ro-RO"/>
              </w:rPr>
            </w:pPr>
            <w:r w:rsidRPr="007166CA">
              <w:rPr>
                <w:rFonts w:ascii="Times New Roman" w:hAnsi="Times New Roman"/>
                <w:sz w:val="24"/>
                <w:szCs w:val="24"/>
                <w:lang w:val="ro-RO" w:eastAsia="ro-RO"/>
              </w:rPr>
              <w:t>Conf. dr. Rariţa Mihail</w:t>
            </w:r>
          </w:p>
        </w:tc>
        <w:tc>
          <w:tcPr>
            <w:tcW w:w="4635" w:type="dxa"/>
            <w:tcBorders>
              <w:top w:val="single" w:sz="4" w:space="0" w:color="auto"/>
              <w:left w:val="single" w:sz="4" w:space="0" w:color="auto"/>
              <w:bottom w:val="single" w:sz="4" w:space="0" w:color="auto"/>
              <w:right w:val="single" w:sz="4" w:space="0" w:color="auto"/>
            </w:tcBorders>
          </w:tcPr>
          <w:p w:rsidR="001930A1" w:rsidRDefault="001930A1" w:rsidP="001930A1">
            <w:r w:rsidRPr="00331345">
              <w:rPr>
                <w:rFonts w:ascii="Times New Roman" w:hAnsi="Times New Roman"/>
                <w:sz w:val="24"/>
                <w:szCs w:val="24"/>
                <w:lang w:val="ro-RO" w:eastAsia="ro-RO"/>
              </w:rPr>
              <w:t>Dep. de Istorie, Filozofie și Sociologie</w:t>
            </w:r>
          </w:p>
        </w:tc>
      </w:tr>
      <w:tr w:rsidR="001930A1" w:rsidRPr="00634039" w:rsidTr="002644F6">
        <w:tc>
          <w:tcPr>
            <w:tcW w:w="931" w:type="dxa"/>
            <w:tcBorders>
              <w:top w:val="single" w:sz="4" w:space="0" w:color="auto"/>
              <w:left w:val="single" w:sz="4" w:space="0" w:color="auto"/>
              <w:bottom w:val="single" w:sz="4" w:space="0" w:color="auto"/>
              <w:right w:val="single" w:sz="4" w:space="0" w:color="auto"/>
            </w:tcBorders>
            <w:vAlign w:val="center"/>
          </w:tcPr>
          <w:p w:rsidR="001930A1" w:rsidRPr="00634039" w:rsidRDefault="001930A1" w:rsidP="001930A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1930A1" w:rsidRPr="007166CA" w:rsidRDefault="001930A1" w:rsidP="001930A1">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A</w:t>
            </w:r>
            <w:r w:rsidRPr="001930A1">
              <w:rPr>
                <w:rFonts w:ascii="Times New Roman" w:hAnsi="Times New Roman"/>
                <w:sz w:val="24"/>
                <w:szCs w:val="24"/>
                <w:lang w:val="ro-RO" w:eastAsia="ro-RO"/>
              </w:rPr>
              <w:t>sist. Mitu Oana Maria</w:t>
            </w:r>
          </w:p>
        </w:tc>
        <w:tc>
          <w:tcPr>
            <w:tcW w:w="4635" w:type="dxa"/>
            <w:tcBorders>
              <w:top w:val="single" w:sz="4" w:space="0" w:color="auto"/>
              <w:left w:val="single" w:sz="4" w:space="0" w:color="auto"/>
              <w:bottom w:val="single" w:sz="4" w:space="0" w:color="auto"/>
              <w:right w:val="single" w:sz="4" w:space="0" w:color="auto"/>
            </w:tcBorders>
          </w:tcPr>
          <w:p w:rsidR="001930A1" w:rsidRDefault="001930A1" w:rsidP="001930A1">
            <w:r w:rsidRPr="00331345">
              <w:rPr>
                <w:rFonts w:ascii="Times New Roman" w:hAnsi="Times New Roman"/>
                <w:sz w:val="24"/>
                <w:szCs w:val="24"/>
                <w:lang w:val="ro-RO" w:eastAsia="ro-RO"/>
              </w:rPr>
              <w:t>Dep. de Istorie, Filozofie și Sociologie</w:t>
            </w:r>
          </w:p>
        </w:tc>
      </w:tr>
    </w:tbl>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Semnătura ofertantului sau a reprezentantului o</w:t>
      </w:r>
      <w:r>
        <w:rPr>
          <w:rFonts w:ascii="Times New Roman" w:hAnsi="Times New Roman"/>
          <w:i/>
          <w:sz w:val="24"/>
          <w:szCs w:val="24"/>
        </w:rPr>
        <w:t>fertantului                   ……</w:t>
      </w:r>
      <w:r w:rsidRPr="003F4A1C">
        <w:rPr>
          <w:rFonts w:ascii="Times New Roman" w:hAnsi="Times New Roman"/>
          <w:i/>
          <w:sz w:val="24"/>
          <w:szCs w:val="24"/>
        </w:rPr>
        <w:t>..........</w:t>
      </w:r>
      <w:r>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Numele  şi prenumele semnatarului</w:t>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Capacitate de semnătura                </w:t>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Detalii despre ofertant(adresa de e-mail)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Numele ofertantului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Ţara de reşedinţă</w:t>
      </w:r>
      <w:r w:rsidRPr="003F4A1C">
        <w:rPr>
          <w:rFonts w:ascii="Times New Roman" w:hAnsi="Times New Roman"/>
          <w:i/>
          <w:sz w:val="24"/>
          <w:szCs w:val="24"/>
        </w:rPr>
        <w:tab/>
      </w:r>
      <w:r w:rsidRPr="003F4A1C">
        <w:rPr>
          <w:rFonts w:ascii="Times New Roman" w:hAnsi="Times New Roman"/>
          <w:i/>
          <w:sz w:val="24"/>
          <w:szCs w:val="24"/>
        </w:rPr>
        <w:tab/>
        <w:t xml:space="preserve">                       </w:t>
      </w:r>
      <w:r w:rsidRPr="003F4A1C">
        <w:rPr>
          <w:rFonts w:ascii="Times New Roman" w:hAnsi="Times New Roman"/>
          <w:i/>
          <w:sz w:val="24"/>
          <w:szCs w:val="24"/>
        </w:rPr>
        <w:tab/>
        <w:t xml:space="preserve">                                           .............</w:t>
      </w:r>
      <w:r>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Adresa</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Adresa de corespondenţă (dacă este diferită)              </w:t>
      </w:r>
      <w:r>
        <w:rPr>
          <w:rFonts w:ascii="Times New Roman" w:hAnsi="Times New Roman"/>
          <w:i/>
          <w:sz w:val="24"/>
          <w:szCs w:val="24"/>
        </w:rPr>
        <w:t xml:space="preserve">                            ……..</w:t>
      </w:r>
      <w:r w:rsidRPr="003F4A1C">
        <w:rPr>
          <w:rFonts w:ascii="Times New Roman" w:hAnsi="Times New Roman"/>
          <w:i/>
          <w:sz w:val="24"/>
          <w:szCs w:val="24"/>
        </w:rPr>
        <w:t>...........</w:t>
      </w:r>
      <w:r>
        <w:rPr>
          <w:rFonts w:ascii="Times New Roman" w:hAnsi="Times New Roman"/>
          <w:i/>
          <w:sz w:val="24"/>
          <w:szCs w:val="24"/>
        </w:rPr>
        <w:t>......................</w:t>
      </w:r>
      <w:r w:rsidRPr="003F4A1C">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Telefon / Fax</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16D3" w:rsidRDefault="00A116D3">
      <w:r>
        <w:separator/>
      </w:r>
    </w:p>
  </w:endnote>
  <w:endnote w:type="continuationSeparator" w:id="0">
    <w:p w:rsidR="00A116D3" w:rsidRDefault="00A11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16D3" w:rsidRDefault="00A116D3">
      <w:r>
        <w:separator/>
      </w:r>
    </w:p>
  </w:footnote>
  <w:footnote w:type="continuationSeparator" w:id="0">
    <w:p w:rsidR="00A116D3" w:rsidRDefault="00A116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22"/>
  </w:num>
  <w:num w:numId="2">
    <w:abstractNumId w:val="19"/>
  </w:num>
  <w:num w:numId="3">
    <w:abstractNumId w:val="21"/>
  </w:num>
  <w:num w:numId="4">
    <w:abstractNumId w:val="8"/>
  </w:num>
  <w:num w:numId="5">
    <w:abstractNumId w:val="18"/>
  </w:num>
  <w:num w:numId="6">
    <w:abstractNumId w:val="13"/>
  </w:num>
  <w:num w:numId="7">
    <w:abstractNumId w:val="15"/>
  </w:num>
  <w:num w:numId="8">
    <w:abstractNumId w:val="6"/>
  </w:num>
  <w:num w:numId="9">
    <w:abstractNumId w:val="14"/>
  </w:num>
  <w:num w:numId="10">
    <w:abstractNumId w:val="10"/>
  </w:num>
  <w:num w:numId="11">
    <w:abstractNumId w:val="11"/>
  </w:num>
  <w:num w:numId="12">
    <w:abstractNumId w:val="5"/>
  </w:num>
  <w:num w:numId="13">
    <w:abstractNumId w:val="7"/>
  </w:num>
  <w:num w:numId="14">
    <w:abstractNumId w:val="17"/>
  </w:num>
  <w:num w:numId="15">
    <w:abstractNumId w:val="9"/>
  </w:num>
  <w:num w:numId="16">
    <w:abstractNumId w:val="16"/>
  </w:num>
  <w:num w:numId="17">
    <w:abstractNumId w:val="20"/>
  </w:num>
  <w:num w:numId="18">
    <w:abstractNumId w:val="4"/>
  </w:num>
  <w:num w:numId="19">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00AF"/>
    <w:rsid w:val="0000405E"/>
    <w:rsid w:val="0001082E"/>
    <w:rsid w:val="00011EB4"/>
    <w:rsid w:val="0001325A"/>
    <w:rsid w:val="00026053"/>
    <w:rsid w:val="000276DC"/>
    <w:rsid w:val="0002792B"/>
    <w:rsid w:val="00031795"/>
    <w:rsid w:val="00031D64"/>
    <w:rsid w:val="00033AA1"/>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5AA5"/>
    <w:rsid w:val="00180AC0"/>
    <w:rsid w:val="0018656E"/>
    <w:rsid w:val="00186BAA"/>
    <w:rsid w:val="00187428"/>
    <w:rsid w:val="0019128E"/>
    <w:rsid w:val="00192F09"/>
    <w:rsid w:val="001930A1"/>
    <w:rsid w:val="001A421F"/>
    <w:rsid w:val="001A43BA"/>
    <w:rsid w:val="001A5351"/>
    <w:rsid w:val="001A5364"/>
    <w:rsid w:val="001B0E57"/>
    <w:rsid w:val="001B1BF8"/>
    <w:rsid w:val="001B45FC"/>
    <w:rsid w:val="001B4880"/>
    <w:rsid w:val="001B4F7A"/>
    <w:rsid w:val="001C05EC"/>
    <w:rsid w:val="001C271D"/>
    <w:rsid w:val="001C3151"/>
    <w:rsid w:val="001C3E70"/>
    <w:rsid w:val="001C58E0"/>
    <w:rsid w:val="001C63B0"/>
    <w:rsid w:val="001C7BA4"/>
    <w:rsid w:val="001D4BFF"/>
    <w:rsid w:val="001D65EC"/>
    <w:rsid w:val="001E3AD2"/>
    <w:rsid w:val="001E5766"/>
    <w:rsid w:val="001F04E8"/>
    <w:rsid w:val="001F09DD"/>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3067"/>
    <w:rsid w:val="00285ADF"/>
    <w:rsid w:val="00290102"/>
    <w:rsid w:val="00295786"/>
    <w:rsid w:val="002A5F0D"/>
    <w:rsid w:val="002A789A"/>
    <w:rsid w:val="002B1600"/>
    <w:rsid w:val="002B44E7"/>
    <w:rsid w:val="002B6149"/>
    <w:rsid w:val="002C6775"/>
    <w:rsid w:val="002C7C23"/>
    <w:rsid w:val="002E1AA1"/>
    <w:rsid w:val="002E4C21"/>
    <w:rsid w:val="002E6EA5"/>
    <w:rsid w:val="002F0CEF"/>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7322"/>
    <w:rsid w:val="00336854"/>
    <w:rsid w:val="0034170D"/>
    <w:rsid w:val="00341B9C"/>
    <w:rsid w:val="003427D0"/>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D2BEE"/>
    <w:rsid w:val="003D468E"/>
    <w:rsid w:val="003E79F6"/>
    <w:rsid w:val="003E7B24"/>
    <w:rsid w:val="003F202C"/>
    <w:rsid w:val="003F234D"/>
    <w:rsid w:val="003F4A1C"/>
    <w:rsid w:val="003F64E1"/>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5647"/>
    <w:rsid w:val="004659D4"/>
    <w:rsid w:val="0047473F"/>
    <w:rsid w:val="0047519C"/>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4B7"/>
    <w:rsid w:val="005704BD"/>
    <w:rsid w:val="0058118A"/>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25B"/>
    <w:rsid w:val="005E59AF"/>
    <w:rsid w:val="005F4BD0"/>
    <w:rsid w:val="006118E6"/>
    <w:rsid w:val="0061361C"/>
    <w:rsid w:val="00613E6F"/>
    <w:rsid w:val="00615E08"/>
    <w:rsid w:val="00617CDA"/>
    <w:rsid w:val="0062247A"/>
    <w:rsid w:val="0062578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46780"/>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6828"/>
    <w:rsid w:val="009F6C95"/>
    <w:rsid w:val="00A01527"/>
    <w:rsid w:val="00A01F0F"/>
    <w:rsid w:val="00A0795B"/>
    <w:rsid w:val="00A1052D"/>
    <w:rsid w:val="00A105B7"/>
    <w:rsid w:val="00A116D3"/>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7ACD"/>
    <w:rsid w:val="00B312F6"/>
    <w:rsid w:val="00B333E7"/>
    <w:rsid w:val="00B40FD2"/>
    <w:rsid w:val="00B456A0"/>
    <w:rsid w:val="00B46E93"/>
    <w:rsid w:val="00B470A2"/>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2415"/>
    <w:rsid w:val="00C63DFA"/>
    <w:rsid w:val="00C64C59"/>
    <w:rsid w:val="00C674A4"/>
    <w:rsid w:val="00C75C99"/>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C27CC"/>
    <w:rsid w:val="00CC2BC6"/>
    <w:rsid w:val="00CC3026"/>
    <w:rsid w:val="00CD19A7"/>
    <w:rsid w:val="00CD3BF8"/>
    <w:rsid w:val="00CE34FA"/>
    <w:rsid w:val="00CE46AB"/>
    <w:rsid w:val="00CE6F07"/>
    <w:rsid w:val="00CE733D"/>
    <w:rsid w:val="00D015C8"/>
    <w:rsid w:val="00D023E5"/>
    <w:rsid w:val="00D02465"/>
    <w:rsid w:val="00D040C1"/>
    <w:rsid w:val="00D11AE9"/>
    <w:rsid w:val="00D15FE3"/>
    <w:rsid w:val="00D16829"/>
    <w:rsid w:val="00D16DC4"/>
    <w:rsid w:val="00D16EF2"/>
    <w:rsid w:val="00D23D2A"/>
    <w:rsid w:val="00D274AF"/>
    <w:rsid w:val="00D27662"/>
    <w:rsid w:val="00D35F1C"/>
    <w:rsid w:val="00D36F14"/>
    <w:rsid w:val="00D40BA1"/>
    <w:rsid w:val="00D42272"/>
    <w:rsid w:val="00D45AD7"/>
    <w:rsid w:val="00D53C47"/>
    <w:rsid w:val="00D647C5"/>
    <w:rsid w:val="00D6616B"/>
    <w:rsid w:val="00D71F9E"/>
    <w:rsid w:val="00D82A7A"/>
    <w:rsid w:val="00D84356"/>
    <w:rsid w:val="00D859E1"/>
    <w:rsid w:val="00D92E3F"/>
    <w:rsid w:val="00D93113"/>
    <w:rsid w:val="00D94FBD"/>
    <w:rsid w:val="00DA2863"/>
    <w:rsid w:val="00DA2D86"/>
    <w:rsid w:val="00DA4CC9"/>
    <w:rsid w:val="00DA50E5"/>
    <w:rsid w:val="00DB35FC"/>
    <w:rsid w:val="00DB47BD"/>
    <w:rsid w:val="00DB603E"/>
    <w:rsid w:val="00DC1C52"/>
    <w:rsid w:val="00DC4272"/>
    <w:rsid w:val="00DD08F7"/>
    <w:rsid w:val="00DD3A18"/>
    <w:rsid w:val="00DE0063"/>
    <w:rsid w:val="00DE27A8"/>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B54"/>
    <w:rsid w:val="00E17AFA"/>
    <w:rsid w:val="00E225BE"/>
    <w:rsid w:val="00E2718D"/>
    <w:rsid w:val="00E27957"/>
    <w:rsid w:val="00E3223A"/>
    <w:rsid w:val="00E359EC"/>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2102"/>
    <w:rsid w:val="00E9408A"/>
    <w:rsid w:val="00E956C8"/>
    <w:rsid w:val="00E97B1D"/>
    <w:rsid w:val="00EA0942"/>
    <w:rsid w:val="00EA2ABB"/>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E325F"/>
    <w:rsid w:val="00EF18BB"/>
    <w:rsid w:val="00EF4803"/>
    <w:rsid w:val="00EF5868"/>
    <w:rsid w:val="00EF7D0D"/>
    <w:rsid w:val="00F02B3E"/>
    <w:rsid w:val="00F041F2"/>
    <w:rsid w:val="00F15C6B"/>
    <w:rsid w:val="00F16A4E"/>
    <w:rsid w:val="00F17DF6"/>
    <w:rsid w:val="00F20436"/>
    <w:rsid w:val="00F20E9E"/>
    <w:rsid w:val="00F340FE"/>
    <w:rsid w:val="00F40357"/>
    <w:rsid w:val="00F4080D"/>
    <w:rsid w:val="00F41A0D"/>
    <w:rsid w:val="00F4705F"/>
    <w:rsid w:val="00F5384E"/>
    <w:rsid w:val="00F542AB"/>
    <w:rsid w:val="00F65CDD"/>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0BAC"/>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A0A49B-B278-4C3D-A1A2-BB4FEFF87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590</TotalTime>
  <Pages>9</Pages>
  <Words>3525</Words>
  <Characters>20093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bbu</cp:lastModifiedBy>
  <cp:revision>244</cp:revision>
  <cp:lastPrinted>2022-10-05T13:17:00Z</cp:lastPrinted>
  <dcterms:created xsi:type="dcterms:W3CDTF">2019-02-28T12:32:00Z</dcterms:created>
  <dcterms:modified xsi:type="dcterms:W3CDTF">2022-10-07T08:42:00Z</dcterms:modified>
</cp:coreProperties>
</file>