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A2F49" w:rsidRPr="00337F16" w:rsidRDefault="005A2F49" w:rsidP="005A2F49">
      <w:pPr>
        <w:jc w:val="center"/>
        <w:rPr>
          <w:rFonts w:ascii="Times New Roman" w:hAnsi="Times New Roman"/>
          <w:b/>
          <w:bCs/>
          <w:noProof/>
          <w:sz w:val="24"/>
          <w:szCs w:val="24"/>
          <w:lang w:val="ro-RO"/>
        </w:rPr>
      </w:pPr>
      <w:r w:rsidRPr="00337F16">
        <w:rPr>
          <w:rFonts w:ascii="Times New Roman" w:hAnsi="Times New Roman"/>
          <w:b/>
          <w:bCs/>
          <w:noProof/>
          <w:sz w:val="24"/>
          <w:szCs w:val="24"/>
          <w:lang w:val="ro-RO"/>
        </w:rPr>
        <w:t>FORMULARE</w:t>
      </w:r>
    </w:p>
    <w:p w:rsidR="005A2F49" w:rsidRPr="00337F16" w:rsidRDefault="005A2F49" w:rsidP="005A2F49">
      <w:pPr>
        <w:jc w:val="center"/>
        <w:rPr>
          <w:rFonts w:ascii="Times New Roman" w:hAnsi="Times New Roman"/>
          <w:b/>
          <w:bCs/>
          <w:noProof/>
          <w:sz w:val="24"/>
          <w:szCs w:val="24"/>
          <w:lang w:val="ro-RO"/>
        </w:rPr>
      </w:pPr>
    </w:p>
    <w:p w:rsidR="005A2F49" w:rsidRPr="00337F16" w:rsidRDefault="005A2F49" w:rsidP="005A2F49">
      <w:pPr>
        <w:jc w:val="center"/>
        <w:rPr>
          <w:rFonts w:ascii="Times New Roman" w:hAnsi="Times New Roman"/>
          <w:b/>
          <w:bCs/>
          <w:noProof/>
          <w:sz w:val="24"/>
          <w:szCs w:val="24"/>
          <w:lang w:val="ro-RO"/>
        </w:rPr>
      </w:pPr>
    </w:p>
    <w:p w:rsidR="005A2F49" w:rsidRPr="00337F16" w:rsidRDefault="005A2F49" w:rsidP="005A2F49">
      <w:pPr>
        <w:jc w:val="center"/>
        <w:rPr>
          <w:rFonts w:ascii="Times New Roman" w:hAnsi="Times New Roman"/>
          <w:b/>
          <w:bCs/>
          <w:noProof/>
          <w:sz w:val="24"/>
          <w:szCs w:val="24"/>
          <w:lang w:val="ro-RO"/>
        </w:rPr>
      </w:pPr>
    </w:p>
    <w:p w:rsidR="005A2F49" w:rsidRPr="00337F16" w:rsidRDefault="005A2F49" w:rsidP="005A2F49">
      <w:pPr>
        <w:rPr>
          <w:rFonts w:ascii="Times New Roman" w:hAnsi="Times New Roman"/>
          <w:b/>
          <w:bCs/>
          <w:noProof/>
          <w:sz w:val="24"/>
          <w:szCs w:val="24"/>
          <w:lang w:val="ro-RO"/>
        </w:rPr>
      </w:pPr>
    </w:p>
    <w:p w:rsidR="00D55A7F" w:rsidRPr="00337F16" w:rsidRDefault="00D55A7F" w:rsidP="00337F16">
      <w:pPr>
        <w:jc w:val="both"/>
        <w:rPr>
          <w:rFonts w:ascii="Times New Roman" w:hAnsi="Times New Roman"/>
          <w:noProof/>
          <w:sz w:val="24"/>
          <w:szCs w:val="24"/>
          <w:lang w:val="ro-RO"/>
        </w:rPr>
      </w:pPr>
      <w:r w:rsidRPr="00337F16">
        <w:rPr>
          <w:rFonts w:ascii="Times New Roman" w:hAnsi="Times New Roman"/>
          <w:noProof/>
          <w:sz w:val="24"/>
          <w:szCs w:val="24"/>
          <w:lang w:val="ro-RO"/>
        </w:rPr>
        <w:t>FORMULARUL  nr.  1 -  Formular de ofertă (propunerea financiară) pentru atribuirea  contractului</w:t>
      </w:r>
    </w:p>
    <w:p w:rsidR="00D55A7F" w:rsidRPr="00337F16" w:rsidRDefault="00D55A7F" w:rsidP="00337F16">
      <w:pPr>
        <w:jc w:val="both"/>
        <w:rPr>
          <w:rFonts w:ascii="Times New Roman" w:hAnsi="Times New Roman"/>
          <w:noProof/>
          <w:sz w:val="24"/>
          <w:szCs w:val="24"/>
          <w:lang w:val="ro-RO"/>
        </w:rPr>
      </w:pPr>
      <w:r w:rsidRPr="00337F16">
        <w:rPr>
          <w:rFonts w:ascii="Times New Roman" w:hAnsi="Times New Roman"/>
          <w:noProof/>
          <w:sz w:val="24"/>
          <w:szCs w:val="24"/>
          <w:lang w:val="ro-RO"/>
        </w:rPr>
        <w:t xml:space="preserve"> </w:t>
      </w:r>
    </w:p>
    <w:p w:rsidR="00D55A7F" w:rsidRPr="00337F16" w:rsidRDefault="00D55A7F" w:rsidP="00337F16">
      <w:pPr>
        <w:jc w:val="both"/>
        <w:rPr>
          <w:rFonts w:ascii="Times New Roman" w:hAnsi="Times New Roman"/>
          <w:noProof/>
          <w:sz w:val="24"/>
          <w:szCs w:val="24"/>
          <w:lang w:val="ro-RO"/>
        </w:rPr>
      </w:pPr>
      <w:r w:rsidRPr="00337F16">
        <w:rPr>
          <w:rFonts w:ascii="Times New Roman" w:hAnsi="Times New Roman"/>
          <w:noProof/>
          <w:sz w:val="24"/>
          <w:szCs w:val="24"/>
          <w:lang w:val="ro-RO"/>
        </w:rPr>
        <w:t>FORMULARUL  nr. 2 - Centralizator de preţuri</w:t>
      </w:r>
    </w:p>
    <w:p w:rsidR="00D55A7F" w:rsidRPr="00337F16" w:rsidRDefault="00D55A7F" w:rsidP="00337F16">
      <w:pPr>
        <w:jc w:val="both"/>
        <w:rPr>
          <w:rFonts w:ascii="Times New Roman" w:hAnsi="Times New Roman"/>
          <w:noProof/>
          <w:sz w:val="24"/>
          <w:szCs w:val="24"/>
          <w:lang w:val="ro-RO"/>
        </w:rPr>
      </w:pPr>
    </w:p>
    <w:p w:rsidR="00D55A7F" w:rsidRDefault="00D55A7F" w:rsidP="00337F16">
      <w:pPr>
        <w:jc w:val="both"/>
        <w:rPr>
          <w:rFonts w:ascii="Times New Roman" w:hAnsi="Times New Roman"/>
          <w:noProof/>
          <w:sz w:val="24"/>
          <w:szCs w:val="24"/>
          <w:lang w:val="ro-RO"/>
        </w:rPr>
      </w:pPr>
      <w:r w:rsidRPr="00337F16">
        <w:rPr>
          <w:rFonts w:ascii="Times New Roman" w:hAnsi="Times New Roman"/>
          <w:noProof/>
          <w:sz w:val="24"/>
          <w:szCs w:val="24"/>
          <w:lang w:val="ro-RO"/>
        </w:rPr>
        <w:t>FOMULARUL nr. 3 - Propunerea tehnică pentru atribuirea  contractului</w:t>
      </w:r>
    </w:p>
    <w:p w:rsidR="002741D7" w:rsidRDefault="002741D7" w:rsidP="00337F16">
      <w:pPr>
        <w:jc w:val="both"/>
        <w:rPr>
          <w:rFonts w:ascii="Times New Roman" w:hAnsi="Times New Roman"/>
          <w:noProof/>
          <w:sz w:val="24"/>
          <w:szCs w:val="24"/>
          <w:lang w:val="ro-RO"/>
        </w:rPr>
      </w:pPr>
    </w:p>
    <w:p w:rsidR="002741D7" w:rsidRPr="002741D7" w:rsidRDefault="00CE4806" w:rsidP="00337F16">
      <w:pPr>
        <w:jc w:val="both"/>
        <w:rPr>
          <w:rFonts w:ascii="Times New Roman" w:hAnsi="Times New Roman"/>
          <w:noProof/>
          <w:sz w:val="24"/>
          <w:szCs w:val="24"/>
          <w:lang w:val="ro-RO"/>
        </w:rPr>
      </w:pPr>
      <w:r w:rsidRPr="00CE4806">
        <w:rPr>
          <w:rFonts w:ascii="Times New Roman" w:hAnsi="Times New Roman"/>
          <w:noProof/>
          <w:sz w:val="24"/>
          <w:szCs w:val="24"/>
          <w:lang w:val="ro-RO"/>
        </w:rPr>
        <w:t>FORMULARUL nr. 4 - DECLARAȚIE privind conflictul de interese pentru ofertan</w:t>
      </w:r>
      <w:r w:rsidRPr="00CE4806">
        <w:rPr>
          <w:rFonts w:ascii="Times New Roman" w:hAnsi="Times New Roman" w:hint="cs"/>
          <w:noProof/>
          <w:sz w:val="24"/>
          <w:szCs w:val="24"/>
          <w:lang w:val="ro-RO"/>
        </w:rPr>
        <w:t>ţ</w:t>
      </w:r>
      <w:r w:rsidRPr="00CE4806">
        <w:rPr>
          <w:rFonts w:ascii="Times New Roman" w:hAnsi="Times New Roman"/>
          <w:noProof/>
          <w:sz w:val="24"/>
          <w:szCs w:val="24"/>
          <w:lang w:val="ro-RO"/>
        </w:rPr>
        <w:t>i/ ofertan</w:t>
      </w:r>
      <w:r w:rsidRPr="00CE4806">
        <w:rPr>
          <w:rFonts w:ascii="Times New Roman" w:hAnsi="Times New Roman" w:hint="cs"/>
          <w:noProof/>
          <w:sz w:val="24"/>
          <w:szCs w:val="24"/>
          <w:lang w:val="ro-RO"/>
        </w:rPr>
        <w:t>ţ</w:t>
      </w:r>
      <w:r w:rsidRPr="00CE4806">
        <w:rPr>
          <w:rFonts w:ascii="Times New Roman" w:hAnsi="Times New Roman"/>
          <w:noProof/>
          <w:sz w:val="24"/>
          <w:szCs w:val="24"/>
          <w:lang w:val="ro-RO"/>
        </w:rPr>
        <w:t>i asocia</w:t>
      </w:r>
      <w:r w:rsidRPr="00CE4806">
        <w:rPr>
          <w:rFonts w:ascii="Times New Roman" w:hAnsi="Times New Roman" w:hint="cs"/>
          <w:noProof/>
          <w:sz w:val="24"/>
          <w:szCs w:val="24"/>
          <w:lang w:val="ro-RO"/>
        </w:rPr>
        <w:t>ţ</w:t>
      </w:r>
      <w:r w:rsidRPr="00CE4806">
        <w:rPr>
          <w:rFonts w:ascii="Times New Roman" w:hAnsi="Times New Roman"/>
          <w:noProof/>
          <w:sz w:val="24"/>
          <w:szCs w:val="24"/>
          <w:lang w:val="ro-RO"/>
        </w:rPr>
        <w:t>i/ subcontractan</w:t>
      </w:r>
      <w:r w:rsidRPr="00CE4806">
        <w:rPr>
          <w:rFonts w:ascii="Times New Roman" w:hAnsi="Times New Roman" w:hint="cs"/>
          <w:noProof/>
          <w:sz w:val="24"/>
          <w:szCs w:val="24"/>
          <w:lang w:val="ro-RO"/>
        </w:rPr>
        <w:t>ţ</w:t>
      </w:r>
      <w:r w:rsidRPr="00CE4806">
        <w:rPr>
          <w:rFonts w:ascii="Times New Roman" w:hAnsi="Times New Roman"/>
          <w:noProof/>
          <w:sz w:val="24"/>
          <w:szCs w:val="24"/>
          <w:lang w:val="ro-RO"/>
        </w:rPr>
        <w:t>i/ter</w:t>
      </w:r>
      <w:r w:rsidRPr="00CE4806">
        <w:rPr>
          <w:rFonts w:ascii="Times New Roman" w:hAnsi="Times New Roman" w:hint="cs"/>
          <w:noProof/>
          <w:sz w:val="24"/>
          <w:szCs w:val="24"/>
          <w:lang w:val="ro-RO"/>
        </w:rPr>
        <w:t>ţ</w:t>
      </w:r>
      <w:r w:rsidRPr="00CE4806">
        <w:rPr>
          <w:rFonts w:ascii="Times New Roman" w:hAnsi="Times New Roman"/>
          <w:noProof/>
          <w:sz w:val="24"/>
          <w:szCs w:val="24"/>
          <w:lang w:val="ro-RO"/>
        </w:rPr>
        <w:t>i sus</w:t>
      </w:r>
      <w:r w:rsidRPr="00CE4806">
        <w:rPr>
          <w:rFonts w:ascii="Times New Roman" w:hAnsi="Times New Roman" w:hint="cs"/>
          <w:noProof/>
          <w:sz w:val="24"/>
          <w:szCs w:val="24"/>
          <w:lang w:val="ro-RO"/>
        </w:rPr>
        <w:t>ţ</w:t>
      </w:r>
      <w:r w:rsidRPr="00CE4806">
        <w:rPr>
          <w:rFonts w:ascii="Times New Roman" w:hAnsi="Times New Roman"/>
          <w:noProof/>
          <w:sz w:val="24"/>
          <w:szCs w:val="24"/>
          <w:lang w:val="ro-RO"/>
        </w:rPr>
        <w:t>in</w:t>
      </w:r>
      <w:r w:rsidRPr="00CE4806">
        <w:rPr>
          <w:rFonts w:ascii="Times New Roman" w:hAnsi="Times New Roman" w:hint="cs"/>
          <w:noProof/>
          <w:sz w:val="24"/>
          <w:szCs w:val="24"/>
          <w:lang w:val="ro-RO"/>
        </w:rPr>
        <w:t>ă</w:t>
      </w:r>
      <w:r w:rsidRPr="00CE4806">
        <w:rPr>
          <w:rFonts w:ascii="Times New Roman" w:hAnsi="Times New Roman"/>
          <w:noProof/>
          <w:sz w:val="24"/>
          <w:szCs w:val="24"/>
          <w:lang w:val="ro-RO"/>
        </w:rPr>
        <w:t>tori</w:t>
      </w:r>
    </w:p>
    <w:p w:rsidR="0065266D" w:rsidRPr="0069363A" w:rsidRDefault="0065266D" w:rsidP="00337F16">
      <w:pPr>
        <w:jc w:val="both"/>
        <w:rPr>
          <w:rFonts w:ascii="Times New Roman" w:hAnsi="Times New Roman"/>
          <w:b/>
          <w:i/>
          <w:noProof/>
          <w:sz w:val="24"/>
          <w:szCs w:val="24"/>
          <w:lang w:val="ro-RO"/>
        </w:rPr>
      </w:pPr>
    </w:p>
    <w:p w:rsidR="005A2F49" w:rsidRPr="0069363A" w:rsidRDefault="005A2F49" w:rsidP="00337F16">
      <w:pPr>
        <w:jc w:val="both"/>
        <w:rPr>
          <w:rFonts w:ascii="Times New Roman" w:hAnsi="Times New Roman"/>
          <w:i/>
          <w:noProof/>
          <w:sz w:val="24"/>
          <w:szCs w:val="24"/>
          <w:lang w:val="ro-RO"/>
        </w:rPr>
      </w:pPr>
    </w:p>
    <w:p w:rsidR="002345DD" w:rsidRPr="0069363A" w:rsidRDefault="002345DD" w:rsidP="00E5056B">
      <w:pPr>
        <w:jc w:val="right"/>
        <w:rPr>
          <w:rFonts w:ascii="Times New Roman" w:hAnsi="Times New Roman"/>
          <w:i/>
          <w:noProof/>
          <w:sz w:val="24"/>
          <w:szCs w:val="24"/>
          <w:lang w:val="ro-RO"/>
        </w:rPr>
      </w:pPr>
    </w:p>
    <w:p w:rsidR="002345DD" w:rsidRPr="0069363A" w:rsidRDefault="002345DD" w:rsidP="00E5056B">
      <w:pPr>
        <w:jc w:val="right"/>
        <w:rPr>
          <w:rFonts w:ascii="Times New Roman" w:hAnsi="Times New Roman"/>
          <w:i/>
          <w:noProof/>
          <w:sz w:val="24"/>
          <w:szCs w:val="24"/>
          <w:lang w:val="ro-RO"/>
        </w:rPr>
      </w:pPr>
    </w:p>
    <w:p w:rsidR="002345DD" w:rsidRPr="0069363A" w:rsidRDefault="002345DD" w:rsidP="00E5056B">
      <w:pPr>
        <w:jc w:val="right"/>
        <w:rPr>
          <w:rFonts w:ascii="Times New Roman" w:hAnsi="Times New Roman"/>
          <w:i/>
          <w:noProof/>
          <w:sz w:val="24"/>
          <w:szCs w:val="24"/>
          <w:lang w:val="ro-RO"/>
        </w:rPr>
      </w:pPr>
    </w:p>
    <w:p w:rsidR="002345DD" w:rsidRPr="0069363A" w:rsidRDefault="002345DD" w:rsidP="00E5056B">
      <w:pPr>
        <w:jc w:val="right"/>
        <w:rPr>
          <w:rFonts w:ascii="Times New Roman" w:hAnsi="Times New Roman"/>
          <w:i/>
          <w:noProof/>
          <w:sz w:val="24"/>
          <w:szCs w:val="24"/>
          <w:lang w:val="ro-RO"/>
        </w:rPr>
      </w:pPr>
    </w:p>
    <w:p w:rsidR="002345DD" w:rsidRPr="0069363A" w:rsidRDefault="002345DD" w:rsidP="00E5056B">
      <w:pPr>
        <w:jc w:val="right"/>
        <w:rPr>
          <w:rFonts w:ascii="Times New Roman" w:hAnsi="Times New Roman"/>
          <w:i/>
          <w:noProof/>
          <w:sz w:val="24"/>
          <w:szCs w:val="24"/>
          <w:lang w:val="ro-RO"/>
        </w:rPr>
      </w:pPr>
    </w:p>
    <w:p w:rsidR="002345DD" w:rsidRPr="0069363A" w:rsidRDefault="002345DD" w:rsidP="00E5056B">
      <w:pPr>
        <w:jc w:val="right"/>
        <w:rPr>
          <w:rFonts w:ascii="Times New Roman" w:hAnsi="Times New Roman"/>
          <w:i/>
          <w:noProof/>
          <w:sz w:val="24"/>
          <w:szCs w:val="24"/>
          <w:lang w:val="ro-RO"/>
        </w:rPr>
      </w:pPr>
    </w:p>
    <w:p w:rsidR="002345DD" w:rsidRPr="0069363A" w:rsidRDefault="002345DD" w:rsidP="00E5056B">
      <w:pPr>
        <w:jc w:val="right"/>
        <w:rPr>
          <w:rFonts w:ascii="Times New Roman" w:hAnsi="Times New Roman"/>
          <w:i/>
          <w:noProof/>
          <w:sz w:val="24"/>
          <w:szCs w:val="24"/>
          <w:lang w:val="ro-RO"/>
        </w:rPr>
      </w:pPr>
    </w:p>
    <w:p w:rsidR="002345DD" w:rsidRPr="0069363A" w:rsidRDefault="002345DD" w:rsidP="00E5056B">
      <w:pPr>
        <w:jc w:val="right"/>
        <w:rPr>
          <w:rFonts w:ascii="Times New Roman" w:hAnsi="Times New Roman"/>
          <w:i/>
          <w:noProof/>
          <w:sz w:val="24"/>
          <w:szCs w:val="24"/>
          <w:lang w:val="ro-RO"/>
        </w:rPr>
      </w:pPr>
    </w:p>
    <w:p w:rsidR="002345DD" w:rsidRPr="0069363A" w:rsidRDefault="002345DD" w:rsidP="00E5056B">
      <w:pPr>
        <w:jc w:val="right"/>
        <w:rPr>
          <w:rFonts w:ascii="Times New Roman" w:hAnsi="Times New Roman"/>
          <w:i/>
          <w:noProof/>
          <w:sz w:val="24"/>
          <w:szCs w:val="24"/>
          <w:lang w:val="ro-RO"/>
        </w:rPr>
      </w:pPr>
    </w:p>
    <w:p w:rsidR="002345DD" w:rsidRPr="0069363A" w:rsidRDefault="002345DD" w:rsidP="00E5056B">
      <w:pPr>
        <w:jc w:val="right"/>
        <w:rPr>
          <w:rFonts w:ascii="Times New Roman" w:hAnsi="Times New Roman"/>
          <w:i/>
          <w:noProof/>
          <w:sz w:val="24"/>
          <w:szCs w:val="24"/>
          <w:lang w:val="ro-RO"/>
        </w:rPr>
      </w:pPr>
    </w:p>
    <w:p w:rsidR="002345DD" w:rsidRPr="0069363A" w:rsidRDefault="002345DD" w:rsidP="00E5056B">
      <w:pPr>
        <w:jc w:val="right"/>
        <w:rPr>
          <w:rFonts w:ascii="Times New Roman" w:hAnsi="Times New Roman"/>
          <w:i/>
          <w:noProof/>
          <w:sz w:val="24"/>
          <w:szCs w:val="24"/>
          <w:lang w:val="ro-RO"/>
        </w:rPr>
      </w:pPr>
    </w:p>
    <w:p w:rsidR="002345DD" w:rsidRPr="0069363A" w:rsidRDefault="002345DD" w:rsidP="00E5056B">
      <w:pPr>
        <w:jc w:val="right"/>
        <w:rPr>
          <w:rFonts w:ascii="Times New Roman" w:hAnsi="Times New Roman"/>
          <w:i/>
          <w:noProof/>
          <w:sz w:val="24"/>
          <w:szCs w:val="24"/>
          <w:lang w:val="ro-RO"/>
        </w:rPr>
      </w:pPr>
    </w:p>
    <w:p w:rsidR="002345DD" w:rsidRPr="0069363A" w:rsidRDefault="002345DD" w:rsidP="00E5056B">
      <w:pPr>
        <w:jc w:val="right"/>
        <w:rPr>
          <w:rFonts w:ascii="Times New Roman" w:hAnsi="Times New Roman"/>
          <w:i/>
          <w:noProof/>
          <w:sz w:val="24"/>
          <w:szCs w:val="24"/>
          <w:lang w:val="ro-RO"/>
        </w:rPr>
      </w:pPr>
    </w:p>
    <w:p w:rsidR="002345DD" w:rsidRPr="0069363A" w:rsidRDefault="002345DD" w:rsidP="00E5056B">
      <w:pPr>
        <w:jc w:val="right"/>
        <w:rPr>
          <w:rFonts w:ascii="Times New Roman" w:hAnsi="Times New Roman"/>
          <w:i/>
          <w:noProof/>
          <w:sz w:val="24"/>
          <w:szCs w:val="24"/>
          <w:lang w:val="ro-RO"/>
        </w:rPr>
      </w:pPr>
    </w:p>
    <w:p w:rsidR="002345DD" w:rsidRPr="0069363A" w:rsidRDefault="002345DD" w:rsidP="00E5056B">
      <w:pPr>
        <w:jc w:val="right"/>
        <w:rPr>
          <w:rFonts w:ascii="Times New Roman" w:hAnsi="Times New Roman"/>
          <w:i/>
          <w:noProof/>
          <w:sz w:val="24"/>
          <w:szCs w:val="24"/>
          <w:lang w:val="ro-RO"/>
        </w:rPr>
      </w:pPr>
    </w:p>
    <w:p w:rsidR="002345DD" w:rsidRPr="0069363A" w:rsidRDefault="002345DD" w:rsidP="00E5056B">
      <w:pPr>
        <w:jc w:val="right"/>
        <w:rPr>
          <w:rFonts w:ascii="Times New Roman" w:hAnsi="Times New Roman"/>
          <w:i/>
          <w:noProof/>
          <w:sz w:val="24"/>
          <w:szCs w:val="24"/>
          <w:lang w:val="ro-RO"/>
        </w:rPr>
      </w:pPr>
    </w:p>
    <w:p w:rsidR="002345DD" w:rsidRPr="0069363A" w:rsidRDefault="002345DD" w:rsidP="00E5056B">
      <w:pPr>
        <w:jc w:val="right"/>
        <w:rPr>
          <w:rFonts w:ascii="Times New Roman" w:hAnsi="Times New Roman"/>
          <w:i/>
          <w:noProof/>
          <w:sz w:val="24"/>
          <w:szCs w:val="24"/>
          <w:lang w:val="ro-RO"/>
        </w:rPr>
      </w:pPr>
    </w:p>
    <w:p w:rsidR="002345DD" w:rsidRPr="0069363A" w:rsidRDefault="002345DD" w:rsidP="00E5056B">
      <w:pPr>
        <w:jc w:val="right"/>
        <w:rPr>
          <w:rFonts w:ascii="Times New Roman" w:hAnsi="Times New Roman"/>
          <w:i/>
          <w:noProof/>
          <w:sz w:val="24"/>
          <w:szCs w:val="24"/>
          <w:lang w:val="ro-RO"/>
        </w:rPr>
      </w:pPr>
    </w:p>
    <w:p w:rsidR="002345DD" w:rsidRPr="0069363A" w:rsidRDefault="002345DD" w:rsidP="00E5056B">
      <w:pPr>
        <w:jc w:val="right"/>
        <w:rPr>
          <w:rFonts w:ascii="Times New Roman" w:hAnsi="Times New Roman"/>
          <w:i/>
          <w:noProof/>
          <w:sz w:val="24"/>
          <w:szCs w:val="24"/>
          <w:lang w:val="ro-RO"/>
        </w:rPr>
      </w:pPr>
    </w:p>
    <w:p w:rsidR="002345DD" w:rsidRPr="0069363A" w:rsidRDefault="002345DD" w:rsidP="00E5056B">
      <w:pPr>
        <w:jc w:val="right"/>
        <w:rPr>
          <w:rFonts w:ascii="Times New Roman" w:hAnsi="Times New Roman"/>
          <w:i/>
          <w:noProof/>
          <w:sz w:val="24"/>
          <w:szCs w:val="24"/>
          <w:lang w:val="ro-RO"/>
        </w:rPr>
      </w:pPr>
    </w:p>
    <w:p w:rsidR="002345DD" w:rsidRPr="0069363A" w:rsidRDefault="002345DD" w:rsidP="00E5056B">
      <w:pPr>
        <w:jc w:val="right"/>
        <w:rPr>
          <w:rFonts w:ascii="Times New Roman" w:hAnsi="Times New Roman"/>
          <w:i/>
          <w:noProof/>
          <w:sz w:val="24"/>
          <w:szCs w:val="24"/>
          <w:lang w:val="ro-RO"/>
        </w:rPr>
      </w:pPr>
    </w:p>
    <w:p w:rsidR="002345DD" w:rsidRPr="0069363A" w:rsidRDefault="002345DD" w:rsidP="00E5056B">
      <w:pPr>
        <w:jc w:val="right"/>
        <w:rPr>
          <w:rFonts w:ascii="Times New Roman" w:hAnsi="Times New Roman"/>
          <w:i/>
          <w:noProof/>
          <w:sz w:val="24"/>
          <w:szCs w:val="24"/>
          <w:lang w:val="ro-RO"/>
        </w:rPr>
      </w:pPr>
    </w:p>
    <w:p w:rsidR="002345DD" w:rsidRPr="0069363A" w:rsidRDefault="002345DD" w:rsidP="00E5056B">
      <w:pPr>
        <w:jc w:val="right"/>
        <w:rPr>
          <w:rFonts w:ascii="Times New Roman" w:hAnsi="Times New Roman"/>
          <w:i/>
          <w:noProof/>
          <w:sz w:val="24"/>
          <w:szCs w:val="24"/>
          <w:lang w:val="ro-RO"/>
        </w:rPr>
      </w:pPr>
    </w:p>
    <w:p w:rsidR="002345DD" w:rsidRPr="0069363A" w:rsidRDefault="002345DD" w:rsidP="00E5056B">
      <w:pPr>
        <w:jc w:val="right"/>
        <w:rPr>
          <w:rFonts w:ascii="Times New Roman" w:hAnsi="Times New Roman"/>
          <w:i/>
          <w:noProof/>
          <w:sz w:val="24"/>
          <w:szCs w:val="24"/>
          <w:lang w:val="ro-RO"/>
        </w:rPr>
      </w:pPr>
    </w:p>
    <w:p w:rsidR="002345DD" w:rsidRPr="0069363A" w:rsidRDefault="002345DD" w:rsidP="00E5056B">
      <w:pPr>
        <w:jc w:val="right"/>
        <w:rPr>
          <w:rFonts w:ascii="Times New Roman" w:hAnsi="Times New Roman"/>
          <w:i/>
          <w:noProof/>
          <w:sz w:val="24"/>
          <w:szCs w:val="24"/>
          <w:lang w:val="ro-RO"/>
        </w:rPr>
      </w:pPr>
    </w:p>
    <w:p w:rsidR="002345DD" w:rsidRPr="0069363A" w:rsidRDefault="002345DD" w:rsidP="00E5056B">
      <w:pPr>
        <w:jc w:val="right"/>
        <w:rPr>
          <w:rFonts w:ascii="Times New Roman" w:hAnsi="Times New Roman"/>
          <w:i/>
          <w:noProof/>
          <w:sz w:val="24"/>
          <w:szCs w:val="24"/>
          <w:lang w:val="ro-RO"/>
        </w:rPr>
      </w:pPr>
    </w:p>
    <w:p w:rsidR="002345DD" w:rsidRPr="0069363A" w:rsidRDefault="002345DD" w:rsidP="00E5056B">
      <w:pPr>
        <w:jc w:val="right"/>
        <w:rPr>
          <w:rFonts w:ascii="Times New Roman" w:hAnsi="Times New Roman"/>
          <w:i/>
          <w:noProof/>
          <w:sz w:val="24"/>
          <w:szCs w:val="24"/>
          <w:lang w:val="ro-RO"/>
        </w:rPr>
      </w:pPr>
    </w:p>
    <w:p w:rsidR="002345DD" w:rsidRPr="0069363A" w:rsidRDefault="002345DD" w:rsidP="00E5056B">
      <w:pPr>
        <w:jc w:val="right"/>
        <w:rPr>
          <w:rFonts w:ascii="Times New Roman" w:hAnsi="Times New Roman"/>
          <w:i/>
          <w:noProof/>
          <w:sz w:val="24"/>
          <w:szCs w:val="24"/>
          <w:lang w:val="ro-RO"/>
        </w:rPr>
      </w:pPr>
    </w:p>
    <w:p w:rsidR="002345DD" w:rsidRPr="0069363A" w:rsidRDefault="002345DD" w:rsidP="00E5056B">
      <w:pPr>
        <w:jc w:val="right"/>
        <w:rPr>
          <w:rFonts w:ascii="Times New Roman" w:hAnsi="Times New Roman"/>
          <w:i/>
          <w:noProof/>
          <w:sz w:val="24"/>
          <w:szCs w:val="24"/>
          <w:lang w:val="ro-RO"/>
        </w:rPr>
      </w:pPr>
    </w:p>
    <w:p w:rsidR="002345DD" w:rsidRPr="0069363A" w:rsidRDefault="002345DD" w:rsidP="00E5056B">
      <w:pPr>
        <w:jc w:val="right"/>
        <w:rPr>
          <w:rFonts w:ascii="Times New Roman" w:hAnsi="Times New Roman"/>
          <w:i/>
          <w:noProof/>
          <w:sz w:val="24"/>
          <w:szCs w:val="24"/>
          <w:lang w:val="ro-RO"/>
        </w:rPr>
      </w:pPr>
    </w:p>
    <w:p w:rsidR="002345DD" w:rsidRPr="0069363A" w:rsidRDefault="002345DD" w:rsidP="00E5056B">
      <w:pPr>
        <w:jc w:val="right"/>
        <w:rPr>
          <w:rFonts w:ascii="Times New Roman" w:hAnsi="Times New Roman"/>
          <w:i/>
          <w:noProof/>
          <w:sz w:val="24"/>
          <w:szCs w:val="24"/>
          <w:lang w:val="ro-RO"/>
        </w:rPr>
      </w:pPr>
    </w:p>
    <w:p w:rsidR="002345DD" w:rsidRPr="0069363A" w:rsidRDefault="002345DD" w:rsidP="00E5056B">
      <w:pPr>
        <w:jc w:val="right"/>
        <w:rPr>
          <w:rFonts w:ascii="Times New Roman" w:hAnsi="Times New Roman"/>
          <w:i/>
          <w:noProof/>
          <w:sz w:val="24"/>
          <w:szCs w:val="24"/>
          <w:lang w:val="ro-RO"/>
        </w:rPr>
      </w:pPr>
    </w:p>
    <w:p w:rsidR="002345DD" w:rsidRPr="0069363A" w:rsidRDefault="002345DD" w:rsidP="00E5056B">
      <w:pPr>
        <w:jc w:val="right"/>
        <w:rPr>
          <w:rFonts w:ascii="Times New Roman" w:hAnsi="Times New Roman"/>
          <w:i/>
          <w:noProof/>
          <w:sz w:val="24"/>
          <w:szCs w:val="24"/>
          <w:lang w:val="ro-RO"/>
        </w:rPr>
      </w:pPr>
    </w:p>
    <w:p w:rsidR="002345DD" w:rsidRPr="0069363A" w:rsidRDefault="002345DD" w:rsidP="00E5056B">
      <w:pPr>
        <w:jc w:val="right"/>
        <w:rPr>
          <w:rFonts w:ascii="Times New Roman" w:hAnsi="Times New Roman"/>
          <w:i/>
          <w:noProof/>
          <w:sz w:val="24"/>
          <w:szCs w:val="24"/>
          <w:lang w:val="ro-RO"/>
        </w:rPr>
      </w:pPr>
    </w:p>
    <w:p w:rsidR="002345DD" w:rsidRPr="0069363A" w:rsidRDefault="002345DD" w:rsidP="00E5056B">
      <w:pPr>
        <w:jc w:val="right"/>
        <w:rPr>
          <w:rFonts w:ascii="Times New Roman" w:hAnsi="Times New Roman"/>
          <w:i/>
          <w:noProof/>
          <w:sz w:val="24"/>
          <w:szCs w:val="24"/>
          <w:lang w:val="ro-RO"/>
        </w:rPr>
      </w:pPr>
    </w:p>
    <w:p w:rsidR="002345DD" w:rsidRPr="0069363A" w:rsidRDefault="002345DD" w:rsidP="00E5056B">
      <w:pPr>
        <w:jc w:val="right"/>
        <w:rPr>
          <w:rFonts w:ascii="Times New Roman" w:hAnsi="Times New Roman"/>
          <w:i/>
          <w:noProof/>
          <w:sz w:val="24"/>
          <w:szCs w:val="24"/>
          <w:lang w:val="ro-RO"/>
        </w:rPr>
      </w:pPr>
    </w:p>
    <w:p w:rsidR="002345DD" w:rsidRPr="0069363A" w:rsidRDefault="002345DD" w:rsidP="00E5056B">
      <w:pPr>
        <w:jc w:val="right"/>
        <w:rPr>
          <w:rFonts w:ascii="Times New Roman" w:hAnsi="Times New Roman"/>
          <w:i/>
          <w:noProof/>
          <w:sz w:val="24"/>
          <w:szCs w:val="24"/>
          <w:lang w:val="ro-RO"/>
        </w:rPr>
      </w:pPr>
    </w:p>
    <w:p w:rsidR="002345DD" w:rsidRPr="0069363A" w:rsidRDefault="002345DD" w:rsidP="00E5056B">
      <w:pPr>
        <w:jc w:val="right"/>
        <w:rPr>
          <w:rFonts w:ascii="Times New Roman" w:hAnsi="Times New Roman"/>
          <w:i/>
          <w:noProof/>
          <w:sz w:val="24"/>
          <w:szCs w:val="24"/>
          <w:lang w:val="ro-RO"/>
        </w:rPr>
      </w:pPr>
    </w:p>
    <w:p w:rsidR="002345DD" w:rsidRPr="0069363A" w:rsidRDefault="002345DD" w:rsidP="00E5056B">
      <w:pPr>
        <w:jc w:val="right"/>
        <w:rPr>
          <w:rFonts w:ascii="Times New Roman" w:hAnsi="Times New Roman"/>
          <w:i/>
          <w:noProof/>
          <w:sz w:val="24"/>
          <w:szCs w:val="24"/>
          <w:lang w:val="ro-RO"/>
        </w:rPr>
      </w:pPr>
    </w:p>
    <w:p w:rsidR="0069363A" w:rsidRPr="0069363A" w:rsidRDefault="0069363A" w:rsidP="0069363A">
      <w:pPr>
        <w:rPr>
          <w:rStyle w:val="PageNumber"/>
          <w:rFonts w:ascii="Times New Roman" w:hAnsi="Times New Roman"/>
          <w:b/>
          <w:i/>
          <w:sz w:val="24"/>
          <w:szCs w:val="24"/>
          <w:lang w:val="ro-RO"/>
        </w:rPr>
      </w:pPr>
    </w:p>
    <w:p w:rsidR="00C46470" w:rsidRPr="0069363A" w:rsidRDefault="00C46470" w:rsidP="00285ADF">
      <w:pPr>
        <w:jc w:val="right"/>
        <w:rPr>
          <w:rStyle w:val="PageNumber"/>
          <w:rFonts w:ascii="Times New Roman" w:hAnsi="Times New Roman"/>
          <w:b/>
          <w:i/>
          <w:sz w:val="24"/>
          <w:szCs w:val="24"/>
          <w:lang w:val="ro-RO"/>
        </w:rPr>
      </w:pPr>
    </w:p>
    <w:p w:rsidR="00E5056B" w:rsidRPr="0069363A" w:rsidRDefault="00E5056B" w:rsidP="00285ADF">
      <w:pPr>
        <w:jc w:val="right"/>
        <w:rPr>
          <w:rFonts w:ascii="Times New Roman" w:hAnsi="Times New Roman"/>
          <w:i/>
          <w:noProof/>
          <w:sz w:val="24"/>
          <w:szCs w:val="24"/>
          <w:lang w:val="ro-RO"/>
        </w:rPr>
      </w:pPr>
      <w:r w:rsidRPr="0069363A">
        <w:rPr>
          <w:rStyle w:val="PageNumber"/>
          <w:rFonts w:ascii="Times New Roman" w:hAnsi="Times New Roman"/>
          <w:b/>
          <w:i/>
          <w:sz w:val="24"/>
          <w:szCs w:val="24"/>
          <w:lang w:val="ro-RO"/>
        </w:rPr>
        <w:t xml:space="preserve">FORMULARUL </w:t>
      </w:r>
      <w:r w:rsidR="00AE6FC1" w:rsidRPr="0069363A">
        <w:rPr>
          <w:rStyle w:val="PageNumber"/>
          <w:rFonts w:ascii="Times New Roman" w:hAnsi="Times New Roman"/>
          <w:b/>
          <w:i/>
          <w:sz w:val="24"/>
          <w:szCs w:val="24"/>
          <w:lang w:val="ro-RO"/>
        </w:rPr>
        <w:t>nr.</w:t>
      </w:r>
      <w:r w:rsidR="00285ADF" w:rsidRPr="0069363A">
        <w:rPr>
          <w:rStyle w:val="PageNumber"/>
          <w:rFonts w:ascii="Times New Roman" w:hAnsi="Times New Roman"/>
          <w:b/>
          <w:i/>
          <w:sz w:val="24"/>
          <w:szCs w:val="24"/>
          <w:lang w:val="ro-RO"/>
        </w:rPr>
        <w:t xml:space="preserve"> </w:t>
      </w:r>
      <w:r w:rsidR="00DE2F97" w:rsidRPr="0069363A">
        <w:rPr>
          <w:rStyle w:val="PageNumber"/>
          <w:rFonts w:ascii="Times New Roman" w:hAnsi="Times New Roman"/>
          <w:b/>
          <w:i/>
          <w:sz w:val="24"/>
          <w:szCs w:val="24"/>
          <w:lang w:val="ro-RO"/>
        </w:rPr>
        <w:t>1</w:t>
      </w:r>
    </w:p>
    <w:p w:rsidR="00E5056B" w:rsidRPr="0069363A" w:rsidRDefault="00E5056B" w:rsidP="00E5056B">
      <w:pPr>
        <w:jc w:val="both"/>
        <w:outlineLvl w:val="0"/>
        <w:rPr>
          <w:rFonts w:ascii="Times New Roman" w:hAnsi="Times New Roman"/>
          <w:i/>
          <w:noProof/>
          <w:sz w:val="24"/>
          <w:szCs w:val="24"/>
          <w:lang w:val="ro-RO"/>
        </w:rPr>
      </w:pPr>
    </w:p>
    <w:p w:rsidR="00054DB3" w:rsidRPr="0069363A" w:rsidRDefault="00054DB3" w:rsidP="00054DB3">
      <w:pPr>
        <w:ind w:firstLine="720"/>
        <w:jc w:val="both"/>
        <w:rPr>
          <w:rFonts w:ascii="Times New Roman" w:hAnsi="Times New Roman"/>
          <w:sz w:val="24"/>
          <w:szCs w:val="24"/>
          <w:lang w:val="ro-RO"/>
        </w:rPr>
      </w:pPr>
      <w:r w:rsidRPr="0069363A">
        <w:rPr>
          <w:rFonts w:ascii="Times New Roman" w:hAnsi="Times New Roman"/>
          <w:sz w:val="24"/>
          <w:szCs w:val="24"/>
          <w:lang w:val="ro-RO"/>
        </w:rPr>
        <w:t>OFERTANTUL</w:t>
      </w:r>
    </w:p>
    <w:p w:rsidR="00054DB3" w:rsidRPr="0069363A" w:rsidRDefault="00054DB3" w:rsidP="00054DB3">
      <w:pPr>
        <w:ind w:firstLine="720"/>
        <w:jc w:val="both"/>
        <w:rPr>
          <w:rFonts w:ascii="Times New Roman" w:hAnsi="Times New Roman"/>
          <w:sz w:val="24"/>
          <w:szCs w:val="24"/>
          <w:lang w:val="ro-RO"/>
        </w:rPr>
      </w:pPr>
      <w:r w:rsidRPr="0069363A">
        <w:rPr>
          <w:rFonts w:ascii="Times New Roman" w:hAnsi="Times New Roman"/>
          <w:sz w:val="24"/>
          <w:szCs w:val="24"/>
          <w:lang w:val="ro-RO"/>
        </w:rPr>
        <w:t>__________________</w:t>
      </w:r>
    </w:p>
    <w:p w:rsidR="00054DB3" w:rsidRPr="0069363A" w:rsidRDefault="00054DB3" w:rsidP="00054DB3">
      <w:pPr>
        <w:ind w:firstLine="720"/>
        <w:jc w:val="both"/>
        <w:rPr>
          <w:rFonts w:ascii="Times New Roman" w:hAnsi="Times New Roman"/>
          <w:i/>
          <w:sz w:val="24"/>
          <w:szCs w:val="24"/>
          <w:lang w:val="ro-RO"/>
        </w:rPr>
      </w:pPr>
      <w:r w:rsidRPr="0069363A">
        <w:rPr>
          <w:rFonts w:ascii="Times New Roman" w:hAnsi="Times New Roman"/>
          <w:sz w:val="24"/>
          <w:szCs w:val="24"/>
          <w:lang w:val="ro-RO"/>
        </w:rPr>
        <w:t xml:space="preserve">   </w:t>
      </w:r>
      <w:r w:rsidRPr="0069363A">
        <w:rPr>
          <w:rFonts w:ascii="Times New Roman" w:hAnsi="Times New Roman"/>
          <w:i/>
          <w:sz w:val="24"/>
          <w:szCs w:val="24"/>
          <w:lang w:val="ro-RO"/>
        </w:rPr>
        <w:t>(denumirea/numele)</w:t>
      </w:r>
    </w:p>
    <w:p w:rsidR="00054DB3" w:rsidRPr="0069363A" w:rsidRDefault="00054DB3" w:rsidP="00054DB3">
      <w:pPr>
        <w:jc w:val="center"/>
        <w:rPr>
          <w:rFonts w:ascii="Times New Roman" w:hAnsi="Times New Roman"/>
          <w:b/>
          <w:sz w:val="24"/>
          <w:szCs w:val="24"/>
          <w:lang w:val="ro-RO"/>
        </w:rPr>
      </w:pPr>
    </w:p>
    <w:p w:rsidR="00054DB3" w:rsidRPr="0069363A" w:rsidRDefault="00054DB3" w:rsidP="00054DB3">
      <w:pPr>
        <w:jc w:val="center"/>
        <w:rPr>
          <w:rFonts w:ascii="Times New Roman" w:hAnsi="Times New Roman"/>
          <w:b/>
          <w:sz w:val="24"/>
          <w:szCs w:val="24"/>
          <w:lang w:val="ro-RO"/>
        </w:rPr>
      </w:pPr>
    </w:p>
    <w:p w:rsidR="00054DB3" w:rsidRPr="0069363A" w:rsidRDefault="0069363A" w:rsidP="00054DB3">
      <w:pPr>
        <w:jc w:val="center"/>
        <w:rPr>
          <w:rFonts w:ascii="Times New Roman" w:hAnsi="Times New Roman"/>
          <w:b/>
          <w:sz w:val="24"/>
          <w:szCs w:val="24"/>
          <w:lang w:val="ro-RO"/>
        </w:rPr>
      </w:pPr>
      <w:r>
        <w:rPr>
          <w:rFonts w:ascii="Times New Roman" w:hAnsi="Times New Roman"/>
          <w:b/>
          <w:sz w:val="24"/>
          <w:szCs w:val="24"/>
          <w:lang w:val="ro-RO"/>
        </w:rPr>
        <w:t>FORMULAR DE OFERTĂ</w:t>
      </w:r>
    </w:p>
    <w:p w:rsidR="00054DB3" w:rsidRPr="0069363A" w:rsidRDefault="00054DB3" w:rsidP="00054DB3">
      <w:pPr>
        <w:ind w:firstLine="720"/>
        <w:jc w:val="both"/>
        <w:rPr>
          <w:rFonts w:ascii="Times New Roman" w:hAnsi="Times New Roman"/>
          <w:sz w:val="24"/>
          <w:szCs w:val="24"/>
          <w:lang w:val="ro-RO"/>
        </w:rPr>
      </w:pPr>
      <w:r w:rsidRPr="0069363A">
        <w:rPr>
          <w:rFonts w:ascii="Times New Roman" w:hAnsi="Times New Roman"/>
          <w:sz w:val="24"/>
          <w:szCs w:val="24"/>
          <w:lang w:val="ro-RO"/>
        </w:rPr>
        <w:t>C</w:t>
      </w:r>
      <w:r w:rsidR="0069363A">
        <w:rPr>
          <w:rFonts w:ascii="Times New Roman" w:hAnsi="Times New Roman"/>
          <w:sz w:val="24"/>
          <w:szCs w:val="24"/>
          <w:lang w:val="ro-RO"/>
        </w:rPr>
        <w:t>ă</w:t>
      </w:r>
      <w:r w:rsidRPr="0069363A">
        <w:rPr>
          <w:rFonts w:ascii="Times New Roman" w:hAnsi="Times New Roman"/>
          <w:sz w:val="24"/>
          <w:szCs w:val="24"/>
          <w:lang w:val="ro-RO"/>
        </w:rPr>
        <w:t>tre ....................................................................................................</w:t>
      </w:r>
    </w:p>
    <w:p w:rsidR="00054DB3" w:rsidRPr="0069363A" w:rsidRDefault="00054DB3" w:rsidP="00054DB3">
      <w:pPr>
        <w:ind w:left="720" w:firstLine="720"/>
        <w:jc w:val="both"/>
        <w:rPr>
          <w:rFonts w:ascii="Times New Roman" w:hAnsi="Times New Roman"/>
          <w:i/>
          <w:sz w:val="24"/>
          <w:szCs w:val="24"/>
          <w:lang w:val="ro-RO"/>
        </w:rPr>
      </w:pPr>
      <w:r w:rsidRPr="0069363A">
        <w:rPr>
          <w:rFonts w:ascii="Times New Roman" w:hAnsi="Times New Roman"/>
          <w:i/>
          <w:sz w:val="24"/>
          <w:szCs w:val="24"/>
          <w:lang w:val="ro-RO"/>
        </w:rPr>
        <w:t xml:space="preserve">        </w:t>
      </w:r>
      <w:r w:rsidR="0069363A">
        <w:rPr>
          <w:rFonts w:ascii="Times New Roman" w:hAnsi="Times New Roman"/>
          <w:i/>
          <w:sz w:val="24"/>
          <w:szCs w:val="24"/>
          <w:lang w:val="ro-RO"/>
        </w:rPr>
        <w:t xml:space="preserve">             (denumirea autorității contractante și adresa completă</w:t>
      </w:r>
      <w:r w:rsidRPr="0069363A">
        <w:rPr>
          <w:rFonts w:ascii="Times New Roman" w:hAnsi="Times New Roman"/>
          <w:i/>
          <w:sz w:val="24"/>
          <w:szCs w:val="24"/>
          <w:lang w:val="ro-RO"/>
        </w:rPr>
        <w:t>)</w:t>
      </w:r>
    </w:p>
    <w:p w:rsidR="00054DB3" w:rsidRPr="0069363A" w:rsidRDefault="00054DB3" w:rsidP="00054DB3">
      <w:pPr>
        <w:jc w:val="both"/>
        <w:rPr>
          <w:rFonts w:ascii="Times New Roman" w:hAnsi="Times New Roman"/>
          <w:sz w:val="24"/>
          <w:szCs w:val="24"/>
          <w:lang w:val="ro-RO"/>
        </w:rPr>
      </w:pPr>
    </w:p>
    <w:p w:rsidR="00054DB3" w:rsidRPr="0069363A" w:rsidRDefault="00054DB3" w:rsidP="00054DB3">
      <w:pPr>
        <w:ind w:firstLine="720"/>
        <w:jc w:val="both"/>
        <w:rPr>
          <w:rFonts w:ascii="Times New Roman" w:hAnsi="Times New Roman"/>
          <w:sz w:val="24"/>
          <w:szCs w:val="24"/>
          <w:lang w:val="it-IT"/>
        </w:rPr>
      </w:pPr>
      <w:r w:rsidRPr="0069363A">
        <w:rPr>
          <w:rFonts w:ascii="Times New Roman" w:hAnsi="Times New Roman"/>
          <w:sz w:val="24"/>
          <w:szCs w:val="24"/>
          <w:lang w:val="it-IT"/>
        </w:rPr>
        <w:t xml:space="preserve">    Domnilor,</w:t>
      </w:r>
    </w:p>
    <w:p w:rsidR="00054DB3" w:rsidRPr="0069363A" w:rsidRDefault="00BA6DD9" w:rsidP="00496EBE">
      <w:pPr>
        <w:pStyle w:val="Subtitle"/>
        <w:jc w:val="both"/>
        <w:rPr>
          <w:sz w:val="24"/>
          <w:szCs w:val="24"/>
          <w:lang w:val="it-IT"/>
        </w:rPr>
      </w:pPr>
      <w:r>
        <w:rPr>
          <w:sz w:val="24"/>
          <w:szCs w:val="24"/>
          <w:lang w:val="it-IT"/>
        </w:rPr>
        <w:t xml:space="preserve"> </w:t>
      </w:r>
      <w:r>
        <w:rPr>
          <w:sz w:val="24"/>
          <w:szCs w:val="24"/>
          <w:lang w:val="it-IT"/>
        </w:rPr>
        <w:tab/>
      </w:r>
      <w:r w:rsidR="0069363A">
        <w:rPr>
          <w:sz w:val="24"/>
          <w:szCs w:val="24"/>
          <w:lang w:val="it-IT"/>
        </w:rPr>
        <w:t>1. Examinând documentația de atribuire, subsemnații, reprezentanț</w:t>
      </w:r>
      <w:r w:rsidR="00054DB3" w:rsidRPr="0069363A">
        <w:rPr>
          <w:sz w:val="24"/>
          <w:szCs w:val="24"/>
          <w:lang w:val="it-IT"/>
        </w:rPr>
        <w:t xml:space="preserve">i ai ofertantului ______________________________, </w:t>
      </w:r>
      <w:r w:rsidR="00285ADF" w:rsidRPr="0069363A">
        <w:rPr>
          <w:i/>
          <w:sz w:val="24"/>
          <w:szCs w:val="24"/>
          <w:lang w:val="it-IT"/>
        </w:rPr>
        <w:t xml:space="preserve">(denumirea/numele ofertantului)     </w:t>
      </w:r>
      <w:r w:rsidR="00054DB3" w:rsidRPr="0069363A">
        <w:rPr>
          <w:sz w:val="24"/>
          <w:szCs w:val="24"/>
          <w:lang w:val="it-IT"/>
        </w:rPr>
        <w:t xml:space="preserve">ne oferim ca, </w:t>
      </w:r>
      <w:r w:rsidR="0069363A">
        <w:rPr>
          <w:sz w:val="24"/>
          <w:szCs w:val="24"/>
          <w:lang w:val="it-IT"/>
        </w:rPr>
        <w:t>în conformitate cu prevederile și cerințele cuprinse în documentația mai sus menționată</w:t>
      </w:r>
      <w:r w:rsidR="00054DB3" w:rsidRPr="0069363A">
        <w:rPr>
          <w:sz w:val="24"/>
          <w:szCs w:val="24"/>
          <w:lang w:val="it-IT"/>
        </w:rPr>
        <w:t>, s</w:t>
      </w:r>
      <w:r w:rsidR="008A7335" w:rsidRPr="0069363A">
        <w:rPr>
          <w:sz w:val="24"/>
          <w:szCs w:val="24"/>
          <w:lang w:val="it-IT"/>
        </w:rPr>
        <w:t>ă</w:t>
      </w:r>
      <w:r w:rsidR="00054DB3" w:rsidRPr="0069363A">
        <w:rPr>
          <w:sz w:val="24"/>
          <w:szCs w:val="24"/>
          <w:lang w:val="it-IT"/>
        </w:rPr>
        <w:t xml:space="preserve"> </w:t>
      </w:r>
      <w:r w:rsidR="0069363A">
        <w:rPr>
          <w:sz w:val="24"/>
          <w:szCs w:val="24"/>
          <w:lang w:val="it-IT"/>
        </w:rPr>
        <w:t>furnizăm</w:t>
      </w:r>
      <w:r w:rsidR="008A7335" w:rsidRPr="0069363A">
        <w:rPr>
          <w:sz w:val="24"/>
          <w:szCs w:val="24"/>
          <w:lang w:val="it-IT"/>
        </w:rPr>
        <w:t xml:space="preserve"> </w:t>
      </w:r>
      <w:r w:rsidR="00893148" w:rsidRPr="0069363A">
        <w:rPr>
          <w:i/>
          <w:sz w:val="24"/>
          <w:szCs w:val="24"/>
        </w:rPr>
        <w:t>,,</w:t>
      </w:r>
      <w:r w:rsidR="0069363A">
        <w:rPr>
          <w:sz w:val="24"/>
          <w:szCs w:val="24"/>
        </w:rPr>
        <w:t>____________________________________________________________________</w:t>
      </w:r>
      <w:r w:rsidR="00893148" w:rsidRPr="0069363A">
        <w:rPr>
          <w:i/>
          <w:sz w:val="24"/>
          <w:szCs w:val="24"/>
        </w:rPr>
        <w:t>’’</w:t>
      </w:r>
      <w:r w:rsidR="00893148" w:rsidRPr="0069363A">
        <w:rPr>
          <w:i/>
          <w:sz w:val="24"/>
          <w:szCs w:val="24"/>
          <w:lang w:val="it-IT"/>
        </w:rPr>
        <w:t xml:space="preserve"> </w:t>
      </w:r>
      <w:r w:rsidR="00054DB3" w:rsidRPr="0069363A">
        <w:rPr>
          <w:sz w:val="24"/>
          <w:szCs w:val="24"/>
          <w:lang w:val="it-IT"/>
        </w:rPr>
        <w:t xml:space="preserve">pentru suma de ________________________ lei, </w:t>
      </w:r>
      <w:r>
        <w:rPr>
          <w:i/>
          <w:sz w:val="24"/>
          <w:szCs w:val="24"/>
          <w:lang w:val="it-IT"/>
        </w:rPr>
        <w:t>(suma în litere ș</w:t>
      </w:r>
      <w:r w:rsidR="00054DB3" w:rsidRPr="0069363A">
        <w:rPr>
          <w:i/>
          <w:sz w:val="24"/>
          <w:szCs w:val="24"/>
          <w:lang w:val="it-IT"/>
        </w:rPr>
        <w:t xml:space="preserve">i în cifre)                                                    </w:t>
      </w:r>
      <w:r>
        <w:rPr>
          <w:sz w:val="24"/>
          <w:szCs w:val="24"/>
          <w:lang w:val="it-IT"/>
        </w:rPr>
        <w:t>la care se adaugă</w:t>
      </w:r>
      <w:r w:rsidR="00054DB3" w:rsidRPr="0069363A">
        <w:rPr>
          <w:sz w:val="24"/>
          <w:szCs w:val="24"/>
          <w:lang w:val="it-IT"/>
        </w:rPr>
        <w:t xml:space="preserve"> </w:t>
      </w:r>
      <w:r>
        <w:rPr>
          <w:sz w:val="24"/>
          <w:szCs w:val="24"/>
          <w:lang w:val="it-IT"/>
        </w:rPr>
        <w:t>taxa pe valoarea adăugată</w:t>
      </w:r>
      <w:r w:rsidR="00054DB3" w:rsidRPr="0069363A">
        <w:rPr>
          <w:sz w:val="24"/>
          <w:szCs w:val="24"/>
          <w:lang w:val="it-IT"/>
        </w:rPr>
        <w:t xml:space="preserve"> în valoare de ______________________  lei</w:t>
      </w:r>
      <w:r>
        <w:rPr>
          <w:i/>
          <w:sz w:val="24"/>
          <w:szCs w:val="24"/>
          <w:lang w:val="it-IT"/>
        </w:rPr>
        <w:t xml:space="preserve"> (suma în litere ș</w:t>
      </w:r>
      <w:r w:rsidR="00054DB3" w:rsidRPr="0069363A">
        <w:rPr>
          <w:i/>
          <w:sz w:val="24"/>
          <w:szCs w:val="24"/>
          <w:lang w:val="it-IT"/>
        </w:rPr>
        <w:t>i în cifre)</w:t>
      </w:r>
    </w:p>
    <w:p w:rsidR="00054DB3" w:rsidRPr="0069363A" w:rsidRDefault="00054DB3" w:rsidP="00BA6DD9">
      <w:pPr>
        <w:spacing w:line="276" w:lineRule="auto"/>
        <w:ind w:firstLine="708"/>
        <w:jc w:val="both"/>
        <w:rPr>
          <w:rFonts w:ascii="Times New Roman" w:hAnsi="Times New Roman"/>
          <w:sz w:val="24"/>
          <w:szCs w:val="24"/>
          <w:lang w:val="it-IT"/>
        </w:rPr>
      </w:pPr>
      <w:r w:rsidRPr="0069363A">
        <w:rPr>
          <w:rFonts w:ascii="Times New Roman" w:hAnsi="Times New Roman"/>
          <w:sz w:val="24"/>
          <w:szCs w:val="24"/>
          <w:lang w:val="it-IT"/>
        </w:rPr>
        <w:t xml:space="preserve">2. </w:t>
      </w:r>
      <w:r w:rsidR="003B0464" w:rsidRPr="0069363A">
        <w:rPr>
          <w:rFonts w:ascii="Times New Roman" w:hAnsi="Times New Roman"/>
          <w:sz w:val="24"/>
          <w:szCs w:val="24"/>
          <w:lang w:val="it-IT"/>
        </w:rPr>
        <w:t xml:space="preserve">Ne angajăm ca, în cazul în care oferta noastră este stabilită câștigătoare, să </w:t>
      </w:r>
      <w:r w:rsidR="00BA6DD9">
        <w:rPr>
          <w:rFonts w:ascii="Times New Roman" w:hAnsi="Times New Roman"/>
          <w:sz w:val="24"/>
          <w:szCs w:val="24"/>
          <w:lang w:val="it-IT"/>
        </w:rPr>
        <w:t>furnizăm produsele</w:t>
      </w:r>
      <w:r w:rsidR="003B0464" w:rsidRPr="0069363A">
        <w:rPr>
          <w:rFonts w:ascii="Times New Roman" w:hAnsi="Times New Roman"/>
          <w:sz w:val="24"/>
          <w:szCs w:val="24"/>
          <w:lang w:val="it-IT"/>
        </w:rPr>
        <w:t xml:space="preserve"> și să terminăm </w:t>
      </w:r>
      <w:r w:rsidR="00BA6DD9">
        <w:rPr>
          <w:rFonts w:ascii="Times New Roman" w:hAnsi="Times New Roman"/>
          <w:sz w:val="24"/>
          <w:szCs w:val="24"/>
          <w:lang w:val="it-IT"/>
        </w:rPr>
        <w:t>furnizarea</w:t>
      </w:r>
      <w:r w:rsidR="003B0464" w:rsidRPr="0069363A">
        <w:rPr>
          <w:rFonts w:ascii="Times New Roman" w:hAnsi="Times New Roman"/>
          <w:sz w:val="24"/>
          <w:szCs w:val="24"/>
          <w:lang w:val="it-IT"/>
        </w:rPr>
        <w:t xml:space="preserve"> acestora în conformitate cu specificaţiile din caietul de sarcini </w:t>
      </w:r>
      <w:r w:rsidR="00BA6DD9">
        <w:rPr>
          <w:rFonts w:ascii="Times New Roman" w:hAnsi="Times New Roman"/>
          <w:sz w:val="24"/>
          <w:szCs w:val="24"/>
          <w:lang w:val="it-IT"/>
        </w:rPr>
        <w:t>în _______ (perioada în litere ș</w:t>
      </w:r>
      <w:r w:rsidR="003B0464" w:rsidRPr="0069363A">
        <w:rPr>
          <w:rFonts w:ascii="Times New Roman" w:hAnsi="Times New Roman"/>
          <w:sz w:val="24"/>
          <w:szCs w:val="24"/>
          <w:lang w:val="it-IT"/>
        </w:rPr>
        <w:t>i în cifre).</w:t>
      </w:r>
      <w:r w:rsidRPr="0069363A">
        <w:rPr>
          <w:rFonts w:ascii="Times New Roman" w:hAnsi="Times New Roman"/>
          <w:sz w:val="24"/>
          <w:szCs w:val="24"/>
          <w:lang w:val="it-IT"/>
        </w:rPr>
        <w:t xml:space="preserve">                  </w:t>
      </w:r>
    </w:p>
    <w:p w:rsidR="00054DB3" w:rsidRPr="0069363A" w:rsidRDefault="00BA6DD9" w:rsidP="00285ADF">
      <w:pPr>
        <w:spacing w:line="276" w:lineRule="auto"/>
        <w:ind w:firstLine="720"/>
        <w:jc w:val="both"/>
        <w:rPr>
          <w:rFonts w:ascii="Times New Roman" w:hAnsi="Times New Roman"/>
          <w:sz w:val="24"/>
          <w:szCs w:val="24"/>
          <w:lang w:val="it-IT"/>
        </w:rPr>
      </w:pPr>
      <w:r>
        <w:rPr>
          <w:rFonts w:ascii="Times New Roman" w:hAnsi="Times New Roman"/>
          <w:sz w:val="24"/>
          <w:szCs w:val="24"/>
          <w:lang w:val="it-IT"/>
        </w:rPr>
        <w:t>3. Ne angajăm să menținem această ofertă valabilă pentru o durată</w:t>
      </w:r>
      <w:r w:rsidR="00054DB3" w:rsidRPr="0069363A">
        <w:rPr>
          <w:rFonts w:ascii="Times New Roman" w:hAnsi="Times New Roman"/>
          <w:sz w:val="24"/>
          <w:szCs w:val="24"/>
          <w:lang w:val="it-IT"/>
        </w:rPr>
        <w:t xml:space="preserve"> de_</w:t>
      </w:r>
      <w:r>
        <w:rPr>
          <w:rFonts w:ascii="Times New Roman" w:hAnsi="Times New Roman"/>
          <w:sz w:val="24"/>
          <w:szCs w:val="24"/>
          <w:lang w:val="it-IT"/>
        </w:rPr>
        <w:t>_____________ zile, respectiv până</w:t>
      </w:r>
      <w:r w:rsidR="00054DB3" w:rsidRPr="0069363A">
        <w:rPr>
          <w:rFonts w:ascii="Times New Roman" w:hAnsi="Times New Roman"/>
          <w:sz w:val="24"/>
          <w:szCs w:val="24"/>
          <w:lang w:val="it-IT"/>
        </w:rPr>
        <w:t xml:space="preserve"> la data de __________________</w:t>
      </w:r>
      <w:r>
        <w:rPr>
          <w:rFonts w:ascii="Times New Roman" w:hAnsi="Times New Roman"/>
          <w:i/>
          <w:sz w:val="24"/>
          <w:szCs w:val="24"/>
          <w:lang w:val="it-IT"/>
        </w:rPr>
        <w:t>(durata în litere ș</w:t>
      </w:r>
      <w:r w:rsidR="00054DB3" w:rsidRPr="0069363A">
        <w:rPr>
          <w:rFonts w:ascii="Times New Roman" w:hAnsi="Times New Roman"/>
          <w:i/>
          <w:sz w:val="24"/>
          <w:szCs w:val="24"/>
          <w:lang w:val="it-IT"/>
        </w:rPr>
        <w:t xml:space="preserve">i în cifre)                                                                                                (ziua/luna/anul) </w:t>
      </w:r>
      <w:r>
        <w:rPr>
          <w:rFonts w:ascii="Times New Roman" w:hAnsi="Times New Roman"/>
          <w:sz w:val="24"/>
          <w:szCs w:val="24"/>
          <w:lang w:val="it-IT"/>
        </w:rPr>
        <w:t>și ea va rămâne obligatorie pentru noi și poate fi acceptată oricâ</w:t>
      </w:r>
      <w:r w:rsidR="00054DB3" w:rsidRPr="0069363A">
        <w:rPr>
          <w:rFonts w:ascii="Times New Roman" w:hAnsi="Times New Roman"/>
          <w:sz w:val="24"/>
          <w:szCs w:val="24"/>
          <w:lang w:val="it-IT"/>
        </w:rPr>
        <w:t>nd înainte de expirarea perioadei de valabilitate.</w:t>
      </w:r>
    </w:p>
    <w:p w:rsidR="00054DB3" w:rsidRPr="0069363A" w:rsidRDefault="00054DB3" w:rsidP="00BA6DD9">
      <w:pPr>
        <w:spacing w:line="276" w:lineRule="auto"/>
        <w:ind w:firstLine="720"/>
        <w:jc w:val="both"/>
        <w:rPr>
          <w:rFonts w:ascii="Times New Roman" w:hAnsi="Times New Roman"/>
          <w:sz w:val="24"/>
          <w:szCs w:val="24"/>
          <w:lang w:val="it-IT"/>
        </w:rPr>
      </w:pPr>
      <w:r w:rsidRPr="0069363A">
        <w:rPr>
          <w:rFonts w:ascii="Times New Roman" w:hAnsi="Times New Roman"/>
          <w:sz w:val="24"/>
          <w:szCs w:val="24"/>
          <w:lang w:val="it-IT"/>
        </w:rPr>
        <w:t xml:space="preserve"> </w:t>
      </w:r>
      <w:r w:rsidR="00BA6DD9">
        <w:rPr>
          <w:rFonts w:ascii="Times New Roman" w:hAnsi="Times New Roman"/>
          <w:sz w:val="24"/>
          <w:szCs w:val="24"/>
          <w:lang w:val="it-IT"/>
        </w:rPr>
        <w:t>4. Până la încheierea ș</w:t>
      </w:r>
      <w:r w:rsidRPr="0069363A">
        <w:rPr>
          <w:rFonts w:ascii="Times New Roman" w:hAnsi="Times New Roman"/>
          <w:sz w:val="24"/>
          <w:szCs w:val="24"/>
          <w:lang w:val="it-IT"/>
        </w:rPr>
        <w:t xml:space="preserve">i </w:t>
      </w:r>
      <w:r w:rsidR="00BA6DD9">
        <w:rPr>
          <w:rFonts w:ascii="Times New Roman" w:hAnsi="Times New Roman"/>
          <w:sz w:val="24"/>
          <w:szCs w:val="24"/>
          <w:lang w:val="it-IT"/>
        </w:rPr>
        <w:t>semnarea contractului de achiziție publică această ofertă, împreună cu comunicarea transmisă de dumneavoastră, prin care oferta noastră este stabilită câștigă</w:t>
      </w:r>
      <w:r w:rsidRPr="0069363A">
        <w:rPr>
          <w:rFonts w:ascii="Times New Roman" w:hAnsi="Times New Roman"/>
          <w:sz w:val="24"/>
          <w:szCs w:val="24"/>
          <w:lang w:val="it-IT"/>
        </w:rPr>
        <w:t>toare, vor constitui un contract angajant între noi.</w:t>
      </w:r>
    </w:p>
    <w:p w:rsidR="00054DB3" w:rsidRPr="0069363A" w:rsidRDefault="00054DB3" w:rsidP="00285ADF">
      <w:pPr>
        <w:spacing w:line="276" w:lineRule="auto"/>
        <w:ind w:firstLine="720"/>
        <w:jc w:val="both"/>
        <w:rPr>
          <w:rFonts w:ascii="Times New Roman" w:hAnsi="Times New Roman"/>
          <w:sz w:val="24"/>
          <w:szCs w:val="24"/>
          <w:lang w:val="it-IT"/>
        </w:rPr>
      </w:pPr>
      <w:r w:rsidRPr="0069363A">
        <w:rPr>
          <w:rFonts w:ascii="Times New Roman" w:hAnsi="Times New Roman"/>
          <w:sz w:val="24"/>
          <w:szCs w:val="24"/>
          <w:lang w:val="it-IT"/>
        </w:rPr>
        <w:t xml:space="preserve"> </w:t>
      </w:r>
      <w:r w:rsidR="00BA6DD9">
        <w:rPr>
          <w:rFonts w:ascii="Times New Roman" w:hAnsi="Times New Roman"/>
          <w:sz w:val="24"/>
          <w:szCs w:val="24"/>
          <w:lang w:val="it-IT"/>
        </w:rPr>
        <w:t>5. Întelegem că nu sunteți obligați să acceptați oferta cu cel mai scăzut preț sau orice altă ofertă pe care o puteț</w:t>
      </w:r>
      <w:r w:rsidRPr="0069363A">
        <w:rPr>
          <w:rFonts w:ascii="Times New Roman" w:hAnsi="Times New Roman"/>
          <w:sz w:val="24"/>
          <w:szCs w:val="24"/>
          <w:lang w:val="it-IT"/>
        </w:rPr>
        <w:t>i primi.</w:t>
      </w:r>
    </w:p>
    <w:p w:rsidR="00054DB3" w:rsidRPr="0069363A" w:rsidRDefault="00054DB3" w:rsidP="00285ADF">
      <w:pPr>
        <w:spacing w:line="276" w:lineRule="auto"/>
        <w:ind w:firstLine="720"/>
        <w:jc w:val="both"/>
        <w:rPr>
          <w:rFonts w:ascii="Times New Roman" w:hAnsi="Times New Roman"/>
          <w:sz w:val="24"/>
          <w:szCs w:val="24"/>
          <w:lang w:val="it-IT"/>
        </w:rPr>
      </w:pPr>
    </w:p>
    <w:p w:rsidR="00E90516" w:rsidRPr="0069363A" w:rsidRDefault="00E90516" w:rsidP="00054DB3">
      <w:pPr>
        <w:ind w:firstLine="720"/>
        <w:jc w:val="both"/>
        <w:rPr>
          <w:rFonts w:ascii="Times New Roman" w:hAnsi="Times New Roman"/>
          <w:sz w:val="24"/>
          <w:szCs w:val="24"/>
          <w:lang w:val="it-IT"/>
        </w:rPr>
      </w:pPr>
    </w:p>
    <w:p w:rsidR="00054DB3" w:rsidRPr="0069363A" w:rsidRDefault="00054DB3" w:rsidP="00054DB3">
      <w:pPr>
        <w:ind w:firstLine="720"/>
        <w:jc w:val="both"/>
        <w:rPr>
          <w:rFonts w:ascii="Times New Roman" w:hAnsi="Times New Roman"/>
          <w:sz w:val="24"/>
          <w:szCs w:val="24"/>
          <w:lang w:val="ro-RO"/>
        </w:rPr>
      </w:pPr>
      <w:r w:rsidRPr="0069363A">
        <w:rPr>
          <w:rFonts w:ascii="Times New Roman" w:hAnsi="Times New Roman"/>
          <w:sz w:val="24"/>
          <w:szCs w:val="24"/>
          <w:lang w:val="ro-RO"/>
        </w:rPr>
        <w:t>Data _____/_____/_____</w:t>
      </w:r>
    </w:p>
    <w:p w:rsidR="00E90516" w:rsidRPr="0069363A" w:rsidRDefault="00E90516" w:rsidP="00054DB3">
      <w:pPr>
        <w:ind w:firstLine="720"/>
        <w:jc w:val="both"/>
        <w:rPr>
          <w:rFonts w:ascii="Times New Roman" w:hAnsi="Times New Roman"/>
          <w:sz w:val="24"/>
          <w:szCs w:val="24"/>
          <w:lang w:val="ro-RO"/>
        </w:rPr>
      </w:pPr>
    </w:p>
    <w:p w:rsidR="00054DB3" w:rsidRPr="0069363A" w:rsidRDefault="00054DB3" w:rsidP="00054DB3">
      <w:pPr>
        <w:ind w:firstLine="720"/>
        <w:jc w:val="both"/>
        <w:rPr>
          <w:rFonts w:ascii="Times New Roman" w:hAnsi="Times New Roman"/>
          <w:sz w:val="24"/>
          <w:szCs w:val="24"/>
          <w:lang w:val="ro-RO"/>
        </w:rPr>
      </w:pPr>
      <w:r w:rsidRPr="0069363A">
        <w:rPr>
          <w:rFonts w:ascii="Times New Roman" w:hAnsi="Times New Roman"/>
          <w:sz w:val="24"/>
          <w:szCs w:val="24"/>
          <w:lang w:val="ro-RO"/>
        </w:rPr>
        <w:t xml:space="preserve">_____________, </w:t>
      </w:r>
      <w:r w:rsidR="00B27ACD" w:rsidRPr="0069363A">
        <w:rPr>
          <w:rFonts w:ascii="Times New Roman" w:hAnsi="Times New Roman"/>
          <w:sz w:val="24"/>
          <w:szCs w:val="24"/>
          <w:lang w:val="ro-RO"/>
        </w:rPr>
        <w:t>î</w:t>
      </w:r>
      <w:r w:rsidRPr="0069363A">
        <w:rPr>
          <w:rFonts w:ascii="Times New Roman" w:hAnsi="Times New Roman"/>
          <w:sz w:val="24"/>
          <w:szCs w:val="24"/>
          <w:lang w:val="ro-RO"/>
        </w:rPr>
        <w:t>n calitate de _____________________, legal autorizat sa semnez</w:t>
      </w:r>
    </w:p>
    <w:p w:rsidR="00054DB3" w:rsidRPr="0069363A" w:rsidRDefault="00054DB3" w:rsidP="00054DB3">
      <w:pPr>
        <w:jc w:val="both"/>
        <w:rPr>
          <w:rFonts w:ascii="Times New Roman" w:hAnsi="Times New Roman"/>
          <w:i/>
          <w:sz w:val="24"/>
          <w:szCs w:val="24"/>
          <w:lang w:val="ro-RO"/>
        </w:rPr>
      </w:pPr>
      <w:r w:rsidRPr="0069363A">
        <w:rPr>
          <w:rFonts w:ascii="Times New Roman" w:hAnsi="Times New Roman"/>
          <w:i/>
          <w:sz w:val="24"/>
          <w:szCs w:val="24"/>
          <w:lang w:val="ro-RO"/>
        </w:rPr>
        <w:t xml:space="preserve">                        (semnatura)</w:t>
      </w:r>
    </w:p>
    <w:p w:rsidR="00054DB3" w:rsidRPr="0069363A" w:rsidRDefault="00054DB3" w:rsidP="00054DB3">
      <w:pPr>
        <w:jc w:val="both"/>
        <w:rPr>
          <w:rFonts w:ascii="Times New Roman" w:hAnsi="Times New Roman"/>
          <w:sz w:val="24"/>
          <w:szCs w:val="24"/>
          <w:lang w:val="ro-RO"/>
        </w:rPr>
      </w:pPr>
      <w:r w:rsidRPr="0069363A">
        <w:rPr>
          <w:rFonts w:ascii="Times New Roman" w:hAnsi="Times New Roman"/>
          <w:sz w:val="24"/>
          <w:szCs w:val="24"/>
          <w:lang w:val="ro-RO"/>
        </w:rPr>
        <w:t xml:space="preserve">oferta pentru si </w:t>
      </w:r>
      <w:r w:rsidR="00B27ACD" w:rsidRPr="0069363A">
        <w:rPr>
          <w:rFonts w:ascii="Times New Roman" w:hAnsi="Times New Roman"/>
          <w:sz w:val="24"/>
          <w:szCs w:val="24"/>
          <w:lang w:val="ro-RO"/>
        </w:rPr>
        <w:t>î</w:t>
      </w:r>
      <w:r w:rsidRPr="0069363A">
        <w:rPr>
          <w:rFonts w:ascii="Times New Roman" w:hAnsi="Times New Roman"/>
          <w:sz w:val="24"/>
          <w:szCs w:val="24"/>
          <w:lang w:val="ro-RO"/>
        </w:rPr>
        <w:t>n numele ____________________________________.</w:t>
      </w:r>
    </w:p>
    <w:p w:rsidR="00054DB3" w:rsidRPr="0069363A" w:rsidRDefault="00054DB3" w:rsidP="00054DB3">
      <w:pPr>
        <w:jc w:val="both"/>
        <w:rPr>
          <w:rFonts w:ascii="Times New Roman" w:hAnsi="Times New Roman"/>
          <w:i/>
          <w:sz w:val="24"/>
          <w:szCs w:val="24"/>
          <w:lang w:val="ro-RO"/>
        </w:rPr>
      </w:pPr>
      <w:r w:rsidRPr="0069363A">
        <w:rPr>
          <w:rFonts w:ascii="Times New Roman" w:hAnsi="Times New Roman"/>
          <w:sz w:val="24"/>
          <w:szCs w:val="24"/>
          <w:lang w:val="ro-RO"/>
        </w:rPr>
        <w:t xml:space="preserve">                                                       </w:t>
      </w:r>
      <w:r w:rsidRPr="0069363A">
        <w:rPr>
          <w:rFonts w:ascii="Times New Roman" w:hAnsi="Times New Roman"/>
          <w:i/>
          <w:sz w:val="24"/>
          <w:szCs w:val="24"/>
          <w:lang w:val="ro-RO"/>
        </w:rPr>
        <w:t>(denumirea/numele ofertantului)</w:t>
      </w:r>
    </w:p>
    <w:p w:rsidR="00E5056B" w:rsidRPr="0069363A" w:rsidRDefault="008522D3" w:rsidP="00054DB3">
      <w:pPr>
        <w:jc w:val="right"/>
        <w:rPr>
          <w:rFonts w:ascii="Times New Roman" w:hAnsi="Times New Roman"/>
          <w:i/>
          <w:noProof/>
          <w:sz w:val="24"/>
          <w:szCs w:val="24"/>
        </w:rPr>
      </w:pPr>
      <w:r w:rsidRPr="0069363A">
        <w:rPr>
          <w:rFonts w:ascii="Times New Roman" w:hAnsi="Times New Roman"/>
          <w:noProof/>
          <w:sz w:val="24"/>
          <w:szCs w:val="24"/>
        </w:rPr>
        <mc:AlternateContent>
          <mc:Choice Requires="wps">
            <w:drawing>
              <wp:anchor distT="0" distB="0" distL="114300" distR="114300" simplePos="0" relativeHeight="251657728" behindDoc="1" locked="0" layoutInCell="1" allowOverlap="1">
                <wp:simplePos x="0" y="0"/>
                <wp:positionH relativeFrom="column">
                  <wp:posOffset>-114300</wp:posOffset>
                </wp:positionH>
                <wp:positionV relativeFrom="paragraph">
                  <wp:posOffset>-80645</wp:posOffset>
                </wp:positionV>
                <wp:extent cx="6035040" cy="1009015"/>
                <wp:effectExtent l="4445" t="0" r="0" b="3810"/>
                <wp:wrapNone/>
                <wp:docPr id="1" name="Rectangle 2"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1B4505" id="Rectangle 2" o:spid="_x0000_s1026" alt="White marble" style="position:absolute;margin-left:-9pt;margin-top:-6.35pt;width:475.2pt;height:79.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" filled="f" stroked="f">
                <v:fill r:id="rId10" o:title="White marble" recolor="t" type="tile"/>
              </v:rect>
            </w:pict>
          </mc:Fallback>
        </mc:AlternateContent>
      </w:r>
      <w:r w:rsidR="00054DB3" w:rsidRPr="0069363A">
        <w:rPr>
          <w:rFonts w:ascii="Times New Roman" w:hAnsi="Times New Roman"/>
          <w:b/>
          <w:sz w:val="24"/>
          <w:szCs w:val="24"/>
          <w:lang w:val="ro-RO"/>
        </w:rPr>
        <w:br w:type="page"/>
      </w:r>
      <w:r w:rsidR="00E5056B" w:rsidRPr="0069363A">
        <w:rPr>
          <w:rStyle w:val="PageNumber"/>
          <w:rFonts w:ascii="Times New Roman" w:hAnsi="Times New Roman"/>
          <w:b/>
          <w:i/>
          <w:sz w:val="24"/>
          <w:szCs w:val="24"/>
        </w:rPr>
        <w:lastRenderedPageBreak/>
        <w:t>FORMULARUL nr.</w:t>
      </w:r>
      <w:r w:rsidR="00DE2F97" w:rsidRPr="0069363A">
        <w:rPr>
          <w:rStyle w:val="PageNumber"/>
          <w:rFonts w:ascii="Times New Roman" w:hAnsi="Times New Roman"/>
          <w:b/>
          <w:i/>
          <w:sz w:val="24"/>
          <w:szCs w:val="24"/>
        </w:rPr>
        <w:t xml:space="preserve"> 2</w:t>
      </w:r>
    </w:p>
    <w:p w:rsidR="00E5056B" w:rsidRPr="0069363A" w:rsidRDefault="00E5056B" w:rsidP="00E5056B">
      <w:pPr>
        <w:jc w:val="both"/>
        <w:rPr>
          <w:rFonts w:ascii="Times New Roman" w:hAnsi="Times New Roman"/>
          <w:i/>
          <w:noProof/>
          <w:sz w:val="24"/>
          <w:szCs w:val="24"/>
        </w:rPr>
      </w:pPr>
      <w:r w:rsidRPr="0069363A">
        <w:rPr>
          <w:rFonts w:ascii="Times New Roman" w:hAnsi="Times New Roman"/>
          <w:i/>
          <w:noProof/>
          <w:sz w:val="24"/>
          <w:szCs w:val="24"/>
        </w:rPr>
        <w:t>Operator Economic</w:t>
      </w:r>
    </w:p>
    <w:p w:rsidR="00E5056B" w:rsidRPr="0069363A" w:rsidRDefault="00E5056B" w:rsidP="00E5056B">
      <w:pPr>
        <w:jc w:val="both"/>
        <w:rPr>
          <w:rFonts w:ascii="Times New Roman" w:hAnsi="Times New Roman"/>
          <w:i/>
          <w:noProof/>
          <w:sz w:val="24"/>
          <w:szCs w:val="24"/>
        </w:rPr>
      </w:pPr>
      <w:r w:rsidRPr="0069363A">
        <w:rPr>
          <w:rFonts w:ascii="Times New Roman" w:hAnsi="Times New Roman"/>
          <w:i/>
          <w:noProof/>
          <w:sz w:val="24"/>
          <w:szCs w:val="24"/>
        </w:rPr>
        <w:t>..........................</w:t>
      </w:r>
    </w:p>
    <w:p w:rsidR="00E5056B" w:rsidRPr="0069363A" w:rsidRDefault="00E5056B" w:rsidP="00E5056B">
      <w:pPr>
        <w:jc w:val="both"/>
        <w:rPr>
          <w:rFonts w:ascii="Times New Roman" w:hAnsi="Times New Roman"/>
          <w:i/>
          <w:noProof/>
          <w:sz w:val="24"/>
          <w:szCs w:val="24"/>
        </w:rPr>
      </w:pPr>
      <w:r w:rsidRPr="0069363A">
        <w:rPr>
          <w:rFonts w:ascii="Times New Roman" w:hAnsi="Times New Roman"/>
          <w:i/>
          <w:noProof/>
          <w:sz w:val="24"/>
          <w:szCs w:val="24"/>
        </w:rPr>
        <w:t>(denumirea)</w:t>
      </w:r>
    </w:p>
    <w:p w:rsidR="00E5056B" w:rsidRPr="0069363A" w:rsidRDefault="00E5056B" w:rsidP="000B776E">
      <w:pPr>
        <w:pStyle w:val="Heading2"/>
        <w:numPr>
          <w:ilvl w:val="0"/>
          <w:numId w:val="0"/>
        </w:numPr>
        <w:jc w:val="center"/>
        <w:rPr>
          <w:rFonts w:ascii="Times New Roman" w:hAnsi="Times New Roman"/>
          <w:b w:val="0"/>
          <w:bCs/>
          <w:i/>
          <w:sz w:val="24"/>
          <w:szCs w:val="24"/>
        </w:rPr>
      </w:pPr>
    </w:p>
    <w:p w:rsidR="00B27ACD" w:rsidRPr="0069363A" w:rsidRDefault="00E5056B" w:rsidP="00E5056B">
      <w:pPr>
        <w:ind w:left="720" w:right="1440" w:firstLine="720"/>
        <w:jc w:val="center"/>
        <w:outlineLvl w:val="0"/>
        <w:rPr>
          <w:rFonts w:ascii="Times New Roman" w:hAnsi="Times New Roman"/>
          <w:b/>
          <w:bCs/>
          <w:i/>
          <w:sz w:val="24"/>
          <w:szCs w:val="24"/>
        </w:rPr>
      </w:pPr>
      <w:r w:rsidRPr="0069363A">
        <w:rPr>
          <w:rFonts w:ascii="Times New Roman" w:hAnsi="Times New Roman"/>
          <w:b/>
          <w:bCs/>
          <w:i/>
          <w:sz w:val="24"/>
          <w:szCs w:val="24"/>
        </w:rPr>
        <w:t xml:space="preserve">CENTRALIZATOR DE PREŢURI </w:t>
      </w:r>
    </w:p>
    <w:p w:rsidR="004E70F1" w:rsidRPr="008719E9" w:rsidRDefault="004E70F1" w:rsidP="008719E9">
      <w:pPr>
        <w:widowControl w:val="0"/>
        <w:ind w:left="360"/>
        <w:jc w:val="both"/>
        <w:rPr>
          <w:rFonts w:ascii="Times New Roman" w:hAnsi="Times New Roman"/>
          <w:b/>
          <w:sz w:val="24"/>
          <w:szCs w:val="24"/>
          <w:lang w:val="ro-RO"/>
        </w:rPr>
      </w:pPr>
    </w:p>
    <w:tbl>
      <w:tblPr>
        <w:tblW w:w="10661" w:type="dxa"/>
        <w:tblInd w:w="-5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5"/>
        <w:gridCol w:w="2805"/>
        <w:gridCol w:w="990"/>
        <w:gridCol w:w="1260"/>
        <w:gridCol w:w="1301"/>
        <w:gridCol w:w="1170"/>
        <w:gridCol w:w="1170"/>
        <w:gridCol w:w="1170"/>
      </w:tblGrid>
      <w:tr w:rsidR="00A16144" w:rsidRPr="0069363A" w:rsidTr="00A23068">
        <w:tc>
          <w:tcPr>
            <w:tcW w:w="795" w:type="dxa"/>
            <w:vAlign w:val="center"/>
          </w:tcPr>
          <w:p w:rsidR="00A16144" w:rsidRPr="0069363A" w:rsidRDefault="00A16144" w:rsidP="00225E32">
            <w:pPr>
              <w:jc w:val="right"/>
              <w:rPr>
                <w:rFonts w:ascii="Times New Roman" w:hAnsi="Times New Roman"/>
                <w:b/>
                <w:i/>
                <w:iCs/>
                <w:sz w:val="24"/>
                <w:szCs w:val="24"/>
              </w:rPr>
            </w:pPr>
            <w:r w:rsidRPr="0069363A">
              <w:rPr>
                <w:rFonts w:ascii="Times New Roman" w:hAnsi="Times New Roman"/>
                <w:b/>
                <w:i/>
                <w:iCs/>
                <w:sz w:val="24"/>
                <w:szCs w:val="24"/>
              </w:rPr>
              <w:t>NR.</w:t>
            </w:r>
          </w:p>
          <w:p w:rsidR="00A16144" w:rsidRPr="0069363A" w:rsidRDefault="00A16144" w:rsidP="00225E32">
            <w:pPr>
              <w:jc w:val="right"/>
              <w:rPr>
                <w:rFonts w:ascii="Times New Roman" w:hAnsi="Times New Roman"/>
                <w:b/>
                <w:i/>
                <w:iCs/>
                <w:sz w:val="24"/>
                <w:szCs w:val="24"/>
              </w:rPr>
            </w:pPr>
            <w:r w:rsidRPr="0069363A">
              <w:rPr>
                <w:rFonts w:ascii="Times New Roman" w:hAnsi="Times New Roman"/>
                <w:b/>
                <w:i/>
                <w:iCs/>
                <w:sz w:val="24"/>
                <w:szCs w:val="24"/>
              </w:rPr>
              <w:t>Crt.</w:t>
            </w:r>
          </w:p>
        </w:tc>
        <w:tc>
          <w:tcPr>
            <w:tcW w:w="2805" w:type="dxa"/>
            <w:vAlign w:val="center"/>
          </w:tcPr>
          <w:p w:rsidR="00A16144" w:rsidRPr="0069363A" w:rsidRDefault="00A16144" w:rsidP="00BD41F6">
            <w:pPr>
              <w:jc w:val="center"/>
              <w:rPr>
                <w:rFonts w:ascii="Times New Roman" w:hAnsi="Times New Roman"/>
                <w:b/>
                <w:i/>
                <w:iCs/>
                <w:sz w:val="24"/>
                <w:szCs w:val="24"/>
              </w:rPr>
            </w:pPr>
            <w:r w:rsidRPr="0069363A">
              <w:rPr>
                <w:rFonts w:ascii="Times New Roman" w:hAnsi="Times New Roman"/>
                <w:b/>
                <w:i/>
                <w:iCs/>
                <w:sz w:val="24"/>
                <w:szCs w:val="24"/>
              </w:rPr>
              <w:t>Denumirea produselor</w:t>
            </w:r>
          </w:p>
        </w:tc>
        <w:tc>
          <w:tcPr>
            <w:tcW w:w="990" w:type="dxa"/>
            <w:vAlign w:val="center"/>
          </w:tcPr>
          <w:p w:rsidR="00A16144" w:rsidRPr="0069363A" w:rsidRDefault="00A16144" w:rsidP="00225E32">
            <w:pPr>
              <w:jc w:val="center"/>
              <w:rPr>
                <w:rFonts w:ascii="Times New Roman" w:hAnsi="Times New Roman"/>
                <w:b/>
                <w:i/>
                <w:iCs/>
                <w:sz w:val="24"/>
                <w:szCs w:val="24"/>
              </w:rPr>
            </w:pPr>
            <w:r w:rsidRPr="0069363A">
              <w:rPr>
                <w:rFonts w:ascii="Times New Roman" w:hAnsi="Times New Roman"/>
                <w:b/>
                <w:i/>
                <w:iCs/>
                <w:sz w:val="24"/>
                <w:szCs w:val="24"/>
              </w:rPr>
              <w:t>UM</w:t>
            </w:r>
          </w:p>
        </w:tc>
        <w:tc>
          <w:tcPr>
            <w:tcW w:w="1260" w:type="dxa"/>
            <w:vAlign w:val="center"/>
          </w:tcPr>
          <w:p w:rsidR="00A16144" w:rsidRPr="0069363A" w:rsidRDefault="00A16144" w:rsidP="00225E32">
            <w:pPr>
              <w:jc w:val="center"/>
              <w:rPr>
                <w:rFonts w:ascii="Times New Roman" w:hAnsi="Times New Roman"/>
                <w:b/>
                <w:i/>
                <w:iCs/>
                <w:sz w:val="24"/>
                <w:szCs w:val="24"/>
              </w:rPr>
            </w:pPr>
            <w:r w:rsidRPr="0069363A">
              <w:rPr>
                <w:rFonts w:ascii="Times New Roman" w:hAnsi="Times New Roman"/>
                <w:b/>
                <w:i/>
                <w:iCs/>
                <w:sz w:val="24"/>
                <w:szCs w:val="24"/>
              </w:rPr>
              <w:t>Cantitatea solicitată</w:t>
            </w:r>
          </w:p>
          <w:p w:rsidR="00A16144" w:rsidRPr="0069363A" w:rsidRDefault="00A16144" w:rsidP="00225E32">
            <w:pPr>
              <w:jc w:val="center"/>
              <w:rPr>
                <w:rFonts w:ascii="Times New Roman" w:hAnsi="Times New Roman"/>
                <w:b/>
                <w:i/>
                <w:iCs/>
                <w:sz w:val="24"/>
                <w:szCs w:val="24"/>
              </w:rPr>
            </w:pPr>
            <w:r w:rsidRPr="0069363A">
              <w:rPr>
                <w:rFonts w:ascii="Times New Roman" w:hAnsi="Times New Roman"/>
                <w:b/>
                <w:i/>
                <w:iCs/>
                <w:sz w:val="24"/>
                <w:szCs w:val="24"/>
              </w:rPr>
              <w:t>U.M</w:t>
            </w:r>
          </w:p>
        </w:tc>
        <w:tc>
          <w:tcPr>
            <w:tcW w:w="1301" w:type="dxa"/>
            <w:vAlign w:val="center"/>
          </w:tcPr>
          <w:p w:rsidR="00A16144" w:rsidRDefault="00A23068" w:rsidP="00A23068">
            <w:pPr>
              <w:overflowPunct/>
              <w:autoSpaceDE/>
              <w:autoSpaceDN/>
              <w:adjustRightInd/>
              <w:jc w:val="center"/>
              <w:textAlignment w:val="auto"/>
              <w:rPr>
                <w:rFonts w:ascii="Times New Roman" w:hAnsi="Times New Roman"/>
                <w:b/>
                <w:i/>
                <w:iCs/>
                <w:sz w:val="24"/>
                <w:szCs w:val="24"/>
              </w:rPr>
            </w:pPr>
            <w:r>
              <w:rPr>
                <w:rFonts w:ascii="Times New Roman" w:hAnsi="Times New Roman"/>
                <w:b/>
                <w:i/>
                <w:iCs/>
                <w:sz w:val="24"/>
                <w:szCs w:val="24"/>
              </w:rPr>
              <w:t>Valoarea estimată fără TVA</w:t>
            </w:r>
          </w:p>
          <w:p w:rsidR="00A16144" w:rsidRPr="0069363A" w:rsidRDefault="00A16144" w:rsidP="00A23068">
            <w:pPr>
              <w:jc w:val="center"/>
              <w:rPr>
                <w:rFonts w:ascii="Times New Roman" w:hAnsi="Times New Roman"/>
                <w:b/>
                <w:i/>
                <w:iCs/>
                <w:sz w:val="24"/>
                <w:szCs w:val="24"/>
              </w:rPr>
            </w:pPr>
          </w:p>
        </w:tc>
        <w:tc>
          <w:tcPr>
            <w:tcW w:w="1170" w:type="dxa"/>
          </w:tcPr>
          <w:p w:rsidR="00A16144" w:rsidRPr="0069363A" w:rsidRDefault="00A16144" w:rsidP="00225E32">
            <w:pPr>
              <w:jc w:val="center"/>
              <w:rPr>
                <w:rFonts w:ascii="Times New Roman" w:hAnsi="Times New Roman"/>
                <w:b/>
                <w:i/>
                <w:iCs/>
                <w:sz w:val="24"/>
                <w:szCs w:val="24"/>
              </w:rPr>
            </w:pPr>
            <w:r w:rsidRPr="0069363A">
              <w:rPr>
                <w:rFonts w:ascii="Times New Roman" w:hAnsi="Times New Roman"/>
                <w:b/>
                <w:i/>
                <w:iCs/>
                <w:sz w:val="24"/>
                <w:szCs w:val="24"/>
              </w:rPr>
              <w:t xml:space="preserve">Preț unitar RON </w:t>
            </w:r>
          </w:p>
          <w:p w:rsidR="00A16144" w:rsidRPr="0069363A" w:rsidRDefault="00A16144" w:rsidP="00225E32">
            <w:pPr>
              <w:jc w:val="center"/>
              <w:rPr>
                <w:rFonts w:ascii="Times New Roman" w:hAnsi="Times New Roman"/>
                <w:b/>
                <w:i/>
                <w:iCs/>
                <w:sz w:val="24"/>
                <w:szCs w:val="24"/>
              </w:rPr>
            </w:pPr>
            <w:r w:rsidRPr="0069363A">
              <w:rPr>
                <w:rFonts w:ascii="Times New Roman" w:hAnsi="Times New Roman"/>
                <w:b/>
                <w:i/>
                <w:iCs/>
                <w:sz w:val="24"/>
                <w:szCs w:val="24"/>
              </w:rPr>
              <w:t>fără TVA</w:t>
            </w:r>
          </w:p>
        </w:tc>
        <w:tc>
          <w:tcPr>
            <w:tcW w:w="1170" w:type="dxa"/>
          </w:tcPr>
          <w:p w:rsidR="00A16144" w:rsidRPr="0069363A" w:rsidRDefault="00A16144" w:rsidP="00225E32">
            <w:pPr>
              <w:jc w:val="center"/>
              <w:rPr>
                <w:rFonts w:ascii="Times New Roman" w:hAnsi="Times New Roman"/>
                <w:b/>
                <w:i/>
                <w:iCs/>
                <w:sz w:val="24"/>
                <w:szCs w:val="24"/>
              </w:rPr>
            </w:pPr>
            <w:r w:rsidRPr="0069363A">
              <w:rPr>
                <w:rFonts w:ascii="Times New Roman" w:hAnsi="Times New Roman"/>
                <w:b/>
                <w:i/>
                <w:iCs/>
                <w:sz w:val="24"/>
                <w:szCs w:val="24"/>
              </w:rPr>
              <w:t xml:space="preserve">Preț total RON </w:t>
            </w:r>
          </w:p>
          <w:p w:rsidR="00A16144" w:rsidRPr="0069363A" w:rsidRDefault="00A16144" w:rsidP="00225E32">
            <w:pPr>
              <w:jc w:val="center"/>
              <w:rPr>
                <w:rFonts w:ascii="Times New Roman" w:hAnsi="Times New Roman"/>
                <w:b/>
                <w:i/>
                <w:iCs/>
                <w:sz w:val="24"/>
                <w:szCs w:val="24"/>
              </w:rPr>
            </w:pPr>
            <w:r w:rsidRPr="0069363A">
              <w:rPr>
                <w:rFonts w:ascii="Times New Roman" w:hAnsi="Times New Roman"/>
                <w:b/>
                <w:i/>
                <w:iCs/>
                <w:sz w:val="24"/>
                <w:szCs w:val="24"/>
              </w:rPr>
              <w:t xml:space="preserve">fără TVA </w:t>
            </w:r>
          </w:p>
        </w:tc>
        <w:tc>
          <w:tcPr>
            <w:tcW w:w="1170" w:type="dxa"/>
          </w:tcPr>
          <w:p w:rsidR="00A16144" w:rsidRPr="0069363A" w:rsidRDefault="00A16144" w:rsidP="00225E32">
            <w:pPr>
              <w:jc w:val="center"/>
              <w:rPr>
                <w:rFonts w:ascii="Times New Roman" w:hAnsi="Times New Roman"/>
                <w:b/>
                <w:i/>
                <w:iCs/>
                <w:sz w:val="24"/>
                <w:szCs w:val="24"/>
              </w:rPr>
            </w:pPr>
            <w:r w:rsidRPr="0069363A">
              <w:rPr>
                <w:rFonts w:ascii="Times New Roman" w:hAnsi="Times New Roman"/>
                <w:b/>
                <w:i/>
                <w:iCs/>
                <w:sz w:val="24"/>
                <w:szCs w:val="24"/>
              </w:rPr>
              <w:t>Taxa pe valoare adăugată RON</w:t>
            </w:r>
          </w:p>
        </w:tc>
      </w:tr>
      <w:tr w:rsidR="00A16144" w:rsidRPr="0069363A" w:rsidTr="00A23068">
        <w:tc>
          <w:tcPr>
            <w:tcW w:w="795" w:type="dxa"/>
          </w:tcPr>
          <w:p w:rsidR="00A16144" w:rsidRPr="0069363A" w:rsidRDefault="00A16144" w:rsidP="00225E32">
            <w:pPr>
              <w:jc w:val="center"/>
              <w:rPr>
                <w:rFonts w:ascii="Times New Roman" w:hAnsi="Times New Roman"/>
                <w:iCs/>
                <w:sz w:val="24"/>
                <w:szCs w:val="24"/>
              </w:rPr>
            </w:pPr>
            <w:r w:rsidRPr="0069363A">
              <w:rPr>
                <w:rFonts w:ascii="Times New Roman" w:hAnsi="Times New Roman"/>
                <w:iCs/>
                <w:sz w:val="24"/>
                <w:szCs w:val="24"/>
              </w:rPr>
              <w:t>0</w:t>
            </w:r>
          </w:p>
        </w:tc>
        <w:tc>
          <w:tcPr>
            <w:tcW w:w="2805" w:type="dxa"/>
          </w:tcPr>
          <w:p w:rsidR="00A16144" w:rsidRPr="0069363A" w:rsidRDefault="00A16144" w:rsidP="00225E32">
            <w:pPr>
              <w:jc w:val="center"/>
              <w:rPr>
                <w:rFonts w:ascii="Times New Roman" w:hAnsi="Times New Roman"/>
                <w:b/>
                <w:i/>
                <w:iCs/>
                <w:sz w:val="24"/>
                <w:szCs w:val="24"/>
              </w:rPr>
            </w:pPr>
            <w:r w:rsidRPr="0069363A">
              <w:rPr>
                <w:rFonts w:ascii="Times New Roman" w:hAnsi="Times New Roman"/>
                <w:b/>
                <w:i/>
                <w:iCs/>
                <w:sz w:val="24"/>
                <w:szCs w:val="24"/>
              </w:rPr>
              <w:t>1</w:t>
            </w:r>
          </w:p>
        </w:tc>
        <w:tc>
          <w:tcPr>
            <w:tcW w:w="990" w:type="dxa"/>
          </w:tcPr>
          <w:p w:rsidR="00A16144" w:rsidRPr="0069363A" w:rsidRDefault="00A16144" w:rsidP="00225E32">
            <w:pPr>
              <w:jc w:val="center"/>
              <w:rPr>
                <w:rFonts w:ascii="Times New Roman" w:hAnsi="Times New Roman"/>
                <w:b/>
                <w:i/>
                <w:iCs/>
                <w:sz w:val="24"/>
                <w:szCs w:val="24"/>
              </w:rPr>
            </w:pPr>
            <w:r w:rsidRPr="0069363A">
              <w:rPr>
                <w:rFonts w:ascii="Times New Roman" w:hAnsi="Times New Roman"/>
                <w:b/>
                <w:i/>
                <w:iCs/>
                <w:sz w:val="24"/>
                <w:szCs w:val="24"/>
              </w:rPr>
              <w:t>2</w:t>
            </w:r>
          </w:p>
        </w:tc>
        <w:tc>
          <w:tcPr>
            <w:tcW w:w="1260" w:type="dxa"/>
            <w:vAlign w:val="center"/>
          </w:tcPr>
          <w:p w:rsidR="00A16144" w:rsidRPr="0069363A" w:rsidRDefault="00A16144" w:rsidP="00225E32">
            <w:pPr>
              <w:jc w:val="center"/>
              <w:rPr>
                <w:rFonts w:ascii="Times New Roman" w:hAnsi="Times New Roman"/>
                <w:b/>
                <w:i/>
                <w:iCs/>
                <w:sz w:val="24"/>
                <w:szCs w:val="24"/>
              </w:rPr>
            </w:pPr>
            <w:r w:rsidRPr="0069363A">
              <w:rPr>
                <w:rFonts w:ascii="Times New Roman" w:hAnsi="Times New Roman"/>
                <w:b/>
                <w:i/>
                <w:iCs/>
                <w:sz w:val="24"/>
                <w:szCs w:val="24"/>
              </w:rPr>
              <w:t>3</w:t>
            </w:r>
          </w:p>
        </w:tc>
        <w:tc>
          <w:tcPr>
            <w:tcW w:w="1301" w:type="dxa"/>
            <w:vAlign w:val="center"/>
          </w:tcPr>
          <w:p w:rsidR="00A16144" w:rsidRPr="0069363A" w:rsidRDefault="00A23068" w:rsidP="00A16144">
            <w:pPr>
              <w:jc w:val="center"/>
              <w:rPr>
                <w:rFonts w:ascii="Times New Roman" w:hAnsi="Times New Roman"/>
                <w:b/>
                <w:i/>
                <w:iCs/>
                <w:sz w:val="24"/>
                <w:szCs w:val="24"/>
              </w:rPr>
            </w:pPr>
            <w:r>
              <w:rPr>
                <w:rFonts w:ascii="Times New Roman" w:hAnsi="Times New Roman"/>
                <w:b/>
                <w:i/>
                <w:iCs/>
                <w:sz w:val="24"/>
                <w:szCs w:val="24"/>
              </w:rPr>
              <w:t>4</w:t>
            </w:r>
          </w:p>
        </w:tc>
        <w:tc>
          <w:tcPr>
            <w:tcW w:w="1170" w:type="dxa"/>
          </w:tcPr>
          <w:p w:rsidR="00A16144" w:rsidRPr="0069363A" w:rsidRDefault="00A23068" w:rsidP="00225E32">
            <w:pPr>
              <w:jc w:val="center"/>
              <w:rPr>
                <w:rFonts w:ascii="Times New Roman" w:hAnsi="Times New Roman"/>
                <w:b/>
                <w:i/>
                <w:iCs/>
                <w:sz w:val="24"/>
                <w:szCs w:val="24"/>
              </w:rPr>
            </w:pPr>
            <w:r>
              <w:rPr>
                <w:rFonts w:ascii="Times New Roman" w:hAnsi="Times New Roman"/>
                <w:b/>
                <w:i/>
                <w:iCs/>
                <w:sz w:val="24"/>
                <w:szCs w:val="24"/>
              </w:rPr>
              <w:t>5</w:t>
            </w:r>
          </w:p>
        </w:tc>
        <w:tc>
          <w:tcPr>
            <w:tcW w:w="1170" w:type="dxa"/>
          </w:tcPr>
          <w:p w:rsidR="00A16144" w:rsidRPr="0069363A" w:rsidRDefault="00A23068" w:rsidP="00A23068">
            <w:pPr>
              <w:jc w:val="center"/>
              <w:rPr>
                <w:rFonts w:ascii="Times New Roman" w:hAnsi="Times New Roman"/>
                <w:b/>
                <w:i/>
                <w:iCs/>
                <w:sz w:val="24"/>
                <w:szCs w:val="24"/>
              </w:rPr>
            </w:pPr>
            <w:r>
              <w:rPr>
                <w:rFonts w:ascii="Times New Roman" w:hAnsi="Times New Roman"/>
                <w:b/>
                <w:i/>
                <w:iCs/>
                <w:sz w:val="24"/>
                <w:szCs w:val="24"/>
              </w:rPr>
              <w:t>6</w:t>
            </w:r>
            <w:r w:rsidR="00A16144" w:rsidRPr="0069363A">
              <w:rPr>
                <w:rFonts w:ascii="Times New Roman" w:hAnsi="Times New Roman"/>
                <w:b/>
                <w:i/>
                <w:iCs/>
                <w:sz w:val="24"/>
                <w:szCs w:val="24"/>
              </w:rPr>
              <w:t>=</w:t>
            </w:r>
            <w:r w:rsidR="000E2DEB">
              <w:rPr>
                <w:rFonts w:ascii="Times New Roman" w:hAnsi="Times New Roman"/>
                <w:b/>
                <w:i/>
                <w:iCs/>
                <w:sz w:val="24"/>
                <w:szCs w:val="24"/>
              </w:rPr>
              <w:t>3</w:t>
            </w:r>
            <w:r w:rsidR="00A16144" w:rsidRPr="0069363A">
              <w:rPr>
                <w:rFonts w:ascii="Times New Roman" w:hAnsi="Times New Roman"/>
                <w:b/>
                <w:i/>
                <w:iCs/>
                <w:sz w:val="24"/>
                <w:szCs w:val="24"/>
              </w:rPr>
              <w:t>*</w:t>
            </w:r>
            <w:r>
              <w:rPr>
                <w:rFonts w:ascii="Times New Roman" w:hAnsi="Times New Roman"/>
                <w:b/>
                <w:i/>
                <w:iCs/>
                <w:sz w:val="24"/>
                <w:szCs w:val="24"/>
              </w:rPr>
              <w:t>5</w:t>
            </w:r>
          </w:p>
        </w:tc>
        <w:tc>
          <w:tcPr>
            <w:tcW w:w="1170" w:type="dxa"/>
          </w:tcPr>
          <w:p w:rsidR="00A16144" w:rsidRPr="0069363A" w:rsidRDefault="00472E62" w:rsidP="00472E62">
            <w:pPr>
              <w:jc w:val="center"/>
              <w:rPr>
                <w:rFonts w:ascii="Times New Roman" w:hAnsi="Times New Roman"/>
                <w:b/>
                <w:i/>
                <w:iCs/>
                <w:sz w:val="24"/>
                <w:szCs w:val="24"/>
              </w:rPr>
            </w:pPr>
            <w:r>
              <w:rPr>
                <w:rFonts w:ascii="Times New Roman" w:hAnsi="Times New Roman"/>
                <w:b/>
                <w:i/>
                <w:iCs/>
                <w:sz w:val="24"/>
                <w:szCs w:val="24"/>
              </w:rPr>
              <w:t>7</w:t>
            </w:r>
            <w:r w:rsidR="00A16144" w:rsidRPr="0069363A">
              <w:rPr>
                <w:rFonts w:ascii="Times New Roman" w:hAnsi="Times New Roman"/>
                <w:b/>
                <w:i/>
                <w:iCs/>
                <w:sz w:val="24"/>
                <w:szCs w:val="24"/>
              </w:rPr>
              <w:t>=</w:t>
            </w:r>
            <w:r>
              <w:rPr>
                <w:rFonts w:ascii="Times New Roman" w:hAnsi="Times New Roman"/>
                <w:b/>
                <w:i/>
                <w:iCs/>
                <w:sz w:val="24"/>
                <w:szCs w:val="24"/>
              </w:rPr>
              <w:t>6</w:t>
            </w:r>
            <w:r w:rsidR="00A16144" w:rsidRPr="0069363A">
              <w:rPr>
                <w:rFonts w:ascii="Times New Roman" w:hAnsi="Times New Roman"/>
                <w:b/>
                <w:i/>
                <w:iCs/>
                <w:sz w:val="24"/>
                <w:szCs w:val="24"/>
              </w:rPr>
              <w:t>*19%</w:t>
            </w:r>
          </w:p>
        </w:tc>
      </w:tr>
      <w:tr w:rsidR="008375B4" w:rsidRPr="0069363A" w:rsidTr="00A23068">
        <w:trPr>
          <w:trHeight w:val="879"/>
        </w:trPr>
        <w:tc>
          <w:tcPr>
            <w:tcW w:w="795" w:type="dxa"/>
            <w:vAlign w:val="center"/>
          </w:tcPr>
          <w:p w:rsidR="008375B4" w:rsidRPr="0069363A" w:rsidRDefault="008375B4" w:rsidP="008375B4">
            <w:pPr>
              <w:jc w:val="center"/>
              <w:rPr>
                <w:rFonts w:ascii="Times New Roman" w:hAnsi="Times New Roman"/>
                <w:iCs/>
                <w:sz w:val="24"/>
                <w:szCs w:val="24"/>
              </w:rPr>
            </w:pPr>
            <w:r w:rsidRPr="0069363A">
              <w:rPr>
                <w:rFonts w:ascii="Times New Roman" w:hAnsi="Times New Roman"/>
                <w:iCs/>
                <w:sz w:val="24"/>
                <w:szCs w:val="24"/>
              </w:rPr>
              <w:t>1</w:t>
            </w:r>
          </w:p>
        </w:tc>
        <w:tc>
          <w:tcPr>
            <w:tcW w:w="2805" w:type="dxa"/>
            <w:vAlign w:val="center"/>
          </w:tcPr>
          <w:p w:rsidR="008375B4" w:rsidRPr="0069363A" w:rsidRDefault="008375B4" w:rsidP="008375B4">
            <w:pPr>
              <w:rPr>
                <w:rFonts w:ascii="Times New Roman" w:hAnsi="Times New Roman"/>
                <w:iCs/>
                <w:kern w:val="1"/>
                <w:sz w:val="24"/>
                <w:szCs w:val="24"/>
              </w:rPr>
            </w:pPr>
            <w:r w:rsidRPr="0069363A">
              <w:rPr>
                <w:rFonts w:ascii="Times New Roman" w:hAnsi="Times New Roman"/>
                <w:iCs/>
                <w:kern w:val="1"/>
                <w:sz w:val="24"/>
                <w:szCs w:val="24"/>
              </w:rPr>
              <w:t>Laptop</w:t>
            </w:r>
          </w:p>
        </w:tc>
        <w:tc>
          <w:tcPr>
            <w:tcW w:w="990" w:type="dxa"/>
            <w:vAlign w:val="center"/>
          </w:tcPr>
          <w:p w:rsidR="008375B4" w:rsidRPr="0069363A" w:rsidRDefault="008375B4" w:rsidP="008375B4">
            <w:pPr>
              <w:spacing w:line="240" w:lineRule="exact"/>
              <w:jc w:val="center"/>
              <w:rPr>
                <w:rFonts w:ascii="Times New Roman" w:hAnsi="Times New Roman"/>
                <w:sz w:val="24"/>
                <w:szCs w:val="24"/>
              </w:rPr>
            </w:pPr>
            <w:r w:rsidRPr="0069363A">
              <w:rPr>
                <w:rFonts w:ascii="Times New Roman" w:hAnsi="Times New Roman"/>
                <w:sz w:val="24"/>
                <w:szCs w:val="24"/>
              </w:rPr>
              <w:t>buc</w:t>
            </w:r>
          </w:p>
        </w:tc>
        <w:tc>
          <w:tcPr>
            <w:tcW w:w="1260" w:type="dxa"/>
            <w:vAlign w:val="center"/>
          </w:tcPr>
          <w:p w:rsidR="008375B4" w:rsidRPr="0069363A" w:rsidRDefault="009A1753" w:rsidP="008375B4">
            <w:pPr>
              <w:spacing w:line="240" w:lineRule="exact"/>
              <w:jc w:val="center"/>
              <w:rPr>
                <w:rFonts w:ascii="Times New Roman" w:hAnsi="Times New Roman"/>
                <w:sz w:val="24"/>
                <w:szCs w:val="24"/>
              </w:rPr>
            </w:pPr>
            <w:r>
              <w:rPr>
                <w:rFonts w:ascii="Times New Roman" w:hAnsi="Times New Roman"/>
                <w:sz w:val="24"/>
                <w:szCs w:val="24"/>
              </w:rPr>
              <w:t>4</w:t>
            </w:r>
          </w:p>
        </w:tc>
        <w:tc>
          <w:tcPr>
            <w:tcW w:w="1301" w:type="dxa"/>
            <w:vAlign w:val="center"/>
          </w:tcPr>
          <w:p w:rsidR="008375B4" w:rsidRPr="008375B4" w:rsidRDefault="009A1753" w:rsidP="008375B4">
            <w:pPr>
              <w:jc w:val="center"/>
              <w:rPr>
                <w:rFonts w:ascii="Times New Roman" w:hAnsi="Times New Roman"/>
                <w:iCs/>
                <w:kern w:val="1"/>
                <w:sz w:val="24"/>
                <w:szCs w:val="24"/>
              </w:rPr>
            </w:pPr>
            <w:r w:rsidRPr="009A1753">
              <w:rPr>
                <w:rFonts w:ascii="Times New Roman" w:hAnsi="Times New Roman"/>
                <w:iCs/>
                <w:kern w:val="1"/>
                <w:sz w:val="24"/>
                <w:szCs w:val="24"/>
              </w:rPr>
              <w:t>8370</w:t>
            </w:r>
          </w:p>
        </w:tc>
        <w:tc>
          <w:tcPr>
            <w:tcW w:w="1170" w:type="dxa"/>
            <w:vAlign w:val="center"/>
          </w:tcPr>
          <w:p w:rsidR="008375B4" w:rsidRPr="0069363A" w:rsidRDefault="008375B4" w:rsidP="008375B4">
            <w:pPr>
              <w:jc w:val="center"/>
              <w:rPr>
                <w:rFonts w:ascii="Times New Roman" w:hAnsi="Times New Roman"/>
                <w:i/>
                <w:sz w:val="24"/>
                <w:szCs w:val="24"/>
              </w:rPr>
            </w:pPr>
          </w:p>
        </w:tc>
        <w:tc>
          <w:tcPr>
            <w:tcW w:w="1170" w:type="dxa"/>
            <w:vAlign w:val="center"/>
          </w:tcPr>
          <w:p w:rsidR="008375B4" w:rsidRPr="0069363A" w:rsidRDefault="008375B4" w:rsidP="008375B4">
            <w:pPr>
              <w:jc w:val="center"/>
              <w:rPr>
                <w:rFonts w:ascii="Times New Roman" w:hAnsi="Times New Roman"/>
                <w:i/>
                <w:iCs/>
                <w:sz w:val="24"/>
                <w:szCs w:val="24"/>
              </w:rPr>
            </w:pPr>
          </w:p>
        </w:tc>
        <w:tc>
          <w:tcPr>
            <w:tcW w:w="1170" w:type="dxa"/>
            <w:vAlign w:val="center"/>
          </w:tcPr>
          <w:p w:rsidR="008375B4" w:rsidRPr="0069363A" w:rsidRDefault="008375B4" w:rsidP="008375B4">
            <w:pPr>
              <w:jc w:val="center"/>
              <w:rPr>
                <w:rFonts w:ascii="Times New Roman" w:hAnsi="Times New Roman"/>
                <w:i/>
                <w:iCs/>
                <w:sz w:val="24"/>
                <w:szCs w:val="24"/>
              </w:rPr>
            </w:pPr>
          </w:p>
        </w:tc>
      </w:tr>
      <w:tr w:rsidR="00A16144" w:rsidRPr="0069363A" w:rsidTr="00A23068">
        <w:tc>
          <w:tcPr>
            <w:tcW w:w="795" w:type="dxa"/>
          </w:tcPr>
          <w:p w:rsidR="00A16144" w:rsidRPr="0069363A" w:rsidRDefault="00A16144" w:rsidP="00D55A7F">
            <w:pPr>
              <w:rPr>
                <w:rFonts w:ascii="Times New Roman" w:hAnsi="Times New Roman"/>
                <w:b/>
                <w:i/>
                <w:iCs/>
                <w:sz w:val="24"/>
                <w:szCs w:val="24"/>
                <w:lang w:val="fr-FR"/>
              </w:rPr>
            </w:pPr>
          </w:p>
        </w:tc>
        <w:tc>
          <w:tcPr>
            <w:tcW w:w="2805" w:type="dxa"/>
          </w:tcPr>
          <w:p w:rsidR="00A16144" w:rsidRPr="0069363A" w:rsidRDefault="00A16144" w:rsidP="00D55A7F">
            <w:pPr>
              <w:rPr>
                <w:rFonts w:ascii="Times New Roman" w:hAnsi="Times New Roman"/>
                <w:b/>
                <w:bCs/>
                <w:sz w:val="24"/>
                <w:szCs w:val="24"/>
              </w:rPr>
            </w:pPr>
            <w:r w:rsidRPr="0069363A">
              <w:rPr>
                <w:rFonts w:ascii="Times New Roman" w:hAnsi="Times New Roman"/>
                <w:b/>
                <w:sz w:val="24"/>
                <w:szCs w:val="24"/>
              </w:rPr>
              <w:t xml:space="preserve">TOTAL </w:t>
            </w:r>
          </w:p>
        </w:tc>
        <w:tc>
          <w:tcPr>
            <w:tcW w:w="990" w:type="dxa"/>
          </w:tcPr>
          <w:p w:rsidR="00A16144" w:rsidRPr="0069363A" w:rsidRDefault="00A16144" w:rsidP="00D55A7F">
            <w:pPr>
              <w:rPr>
                <w:rFonts w:ascii="Times New Roman" w:hAnsi="Times New Roman"/>
                <w:b/>
                <w:i/>
                <w:iCs/>
                <w:sz w:val="24"/>
                <w:szCs w:val="24"/>
              </w:rPr>
            </w:pPr>
          </w:p>
        </w:tc>
        <w:tc>
          <w:tcPr>
            <w:tcW w:w="1260" w:type="dxa"/>
            <w:vAlign w:val="center"/>
          </w:tcPr>
          <w:p w:rsidR="00A16144" w:rsidRPr="0069363A" w:rsidRDefault="00A16144" w:rsidP="00D55A7F">
            <w:pPr>
              <w:jc w:val="center"/>
              <w:rPr>
                <w:rFonts w:ascii="Times New Roman" w:hAnsi="Times New Roman"/>
                <w:b/>
                <w:i/>
                <w:iCs/>
                <w:sz w:val="24"/>
                <w:szCs w:val="24"/>
              </w:rPr>
            </w:pPr>
          </w:p>
        </w:tc>
        <w:tc>
          <w:tcPr>
            <w:tcW w:w="1301" w:type="dxa"/>
            <w:vAlign w:val="center"/>
          </w:tcPr>
          <w:p w:rsidR="00A16144" w:rsidRPr="008719E9" w:rsidRDefault="009A1753" w:rsidP="00D55A7F">
            <w:pPr>
              <w:jc w:val="center"/>
              <w:rPr>
                <w:rFonts w:ascii="Times New Roman" w:hAnsi="Times New Roman"/>
                <w:b/>
                <w:iCs/>
                <w:sz w:val="24"/>
                <w:szCs w:val="24"/>
              </w:rPr>
            </w:pPr>
            <w:r w:rsidRPr="009A1753">
              <w:rPr>
                <w:rFonts w:ascii="Times New Roman" w:hAnsi="Times New Roman"/>
                <w:b/>
                <w:iCs/>
                <w:sz w:val="24"/>
                <w:szCs w:val="24"/>
              </w:rPr>
              <w:t>8370</w:t>
            </w:r>
          </w:p>
        </w:tc>
        <w:tc>
          <w:tcPr>
            <w:tcW w:w="1170" w:type="dxa"/>
          </w:tcPr>
          <w:p w:rsidR="00A16144" w:rsidRPr="0069363A" w:rsidRDefault="00A16144" w:rsidP="00D55A7F">
            <w:pPr>
              <w:rPr>
                <w:rFonts w:ascii="Times New Roman" w:hAnsi="Times New Roman"/>
                <w:b/>
                <w:i/>
                <w:iCs/>
                <w:sz w:val="24"/>
                <w:szCs w:val="24"/>
              </w:rPr>
            </w:pPr>
          </w:p>
        </w:tc>
        <w:tc>
          <w:tcPr>
            <w:tcW w:w="1170" w:type="dxa"/>
          </w:tcPr>
          <w:p w:rsidR="00A16144" w:rsidRPr="0069363A" w:rsidRDefault="00A16144" w:rsidP="00D55A7F">
            <w:pPr>
              <w:rPr>
                <w:rFonts w:ascii="Times New Roman" w:hAnsi="Times New Roman"/>
                <w:b/>
                <w:i/>
                <w:iCs/>
                <w:sz w:val="24"/>
                <w:szCs w:val="24"/>
              </w:rPr>
            </w:pPr>
          </w:p>
        </w:tc>
        <w:tc>
          <w:tcPr>
            <w:tcW w:w="1170" w:type="dxa"/>
          </w:tcPr>
          <w:p w:rsidR="00A16144" w:rsidRPr="0069363A" w:rsidRDefault="00A16144" w:rsidP="00D55A7F">
            <w:pPr>
              <w:rPr>
                <w:rFonts w:ascii="Times New Roman" w:hAnsi="Times New Roman"/>
                <w:b/>
                <w:i/>
                <w:iCs/>
                <w:sz w:val="24"/>
                <w:szCs w:val="24"/>
              </w:rPr>
            </w:pPr>
          </w:p>
        </w:tc>
      </w:tr>
    </w:tbl>
    <w:p w:rsidR="008719E9" w:rsidRDefault="008719E9" w:rsidP="00A549AC">
      <w:pPr>
        <w:ind w:right="1440"/>
        <w:outlineLvl w:val="0"/>
        <w:rPr>
          <w:rFonts w:ascii="Times New Roman" w:hAnsi="Times New Roman"/>
          <w:b/>
          <w:bCs/>
          <w:i/>
          <w:sz w:val="24"/>
          <w:szCs w:val="24"/>
          <w:lang w:val="fr-FR"/>
        </w:rPr>
      </w:pPr>
    </w:p>
    <w:p w:rsidR="00E26E9F" w:rsidRPr="008719E9" w:rsidRDefault="00E26E9F" w:rsidP="006910C5">
      <w:pPr>
        <w:ind w:right="1440"/>
        <w:jc w:val="both"/>
        <w:outlineLvl w:val="0"/>
        <w:rPr>
          <w:rFonts w:ascii="Times New Roman" w:hAnsi="Times New Roman"/>
          <w:b/>
          <w:bCs/>
          <w:i/>
          <w:sz w:val="24"/>
          <w:szCs w:val="24"/>
          <w:lang w:val="fr-FR"/>
        </w:rPr>
      </w:pPr>
      <w:r w:rsidRPr="008719E9">
        <w:rPr>
          <w:rFonts w:ascii="Times New Roman" w:hAnsi="Times New Roman"/>
          <w:b/>
          <w:bCs/>
          <w:i/>
          <w:sz w:val="24"/>
          <w:szCs w:val="24"/>
          <w:lang w:val="fr-FR"/>
        </w:rPr>
        <w:t xml:space="preserve">Ofertanții pot depune ofertă pentru </w:t>
      </w:r>
      <w:r w:rsidR="00CE4806">
        <w:rPr>
          <w:rFonts w:ascii="Times New Roman" w:hAnsi="Times New Roman"/>
          <w:b/>
          <w:bCs/>
          <w:i/>
          <w:sz w:val="24"/>
          <w:szCs w:val="24"/>
          <w:lang w:val="fr-FR"/>
        </w:rPr>
        <w:t>tot pachetul</w:t>
      </w:r>
      <w:r w:rsidRPr="008719E9">
        <w:rPr>
          <w:rFonts w:ascii="Times New Roman" w:hAnsi="Times New Roman"/>
          <w:b/>
          <w:bCs/>
          <w:i/>
          <w:sz w:val="24"/>
          <w:szCs w:val="24"/>
          <w:lang w:val="fr-FR"/>
        </w:rPr>
        <w:t>.</w:t>
      </w:r>
    </w:p>
    <w:p w:rsidR="00E5056B" w:rsidRPr="008719E9" w:rsidRDefault="00E26E9F" w:rsidP="006910C5">
      <w:pPr>
        <w:ind w:right="1440"/>
        <w:jc w:val="both"/>
        <w:outlineLvl w:val="0"/>
        <w:rPr>
          <w:rFonts w:ascii="Times New Roman" w:hAnsi="Times New Roman"/>
          <w:b/>
          <w:bCs/>
          <w:i/>
          <w:sz w:val="24"/>
          <w:szCs w:val="24"/>
          <w:lang w:val="fr-FR"/>
        </w:rPr>
      </w:pPr>
      <w:r w:rsidRPr="008719E9">
        <w:rPr>
          <w:rFonts w:ascii="Times New Roman" w:hAnsi="Times New Roman"/>
          <w:b/>
          <w:bCs/>
          <w:i/>
          <w:sz w:val="24"/>
          <w:szCs w:val="24"/>
          <w:lang w:val="fr-FR"/>
        </w:rPr>
        <w:t xml:space="preserve">Nu se acceptă oferte parțiale din cadrul </w:t>
      </w:r>
      <w:r w:rsidR="006910C5">
        <w:rPr>
          <w:rFonts w:ascii="Times New Roman" w:hAnsi="Times New Roman"/>
          <w:b/>
          <w:i/>
          <w:sz w:val="24"/>
          <w:szCs w:val="24"/>
          <w:lang w:val="ro-RO"/>
        </w:rPr>
        <w:t>pachetului</w:t>
      </w:r>
      <w:r w:rsidRPr="008719E9">
        <w:rPr>
          <w:rFonts w:ascii="Times New Roman" w:hAnsi="Times New Roman"/>
          <w:b/>
          <w:bCs/>
          <w:i/>
          <w:sz w:val="24"/>
          <w:szCs w:val="24"/>
          <w:lang w:val="fr-FR"/>
        </w:rPr>
        <w:t>.</w:t>
      </w:r>
    </w:p>
    <w:p w:rsidR="002E3193" w:rsidRPr="008719E9" w:rsidRDefault="002E3193" w:rsidP="006910C5">
      <w:pPr>
        <w:ind w:right="-132"/>
        <w:jc w:val="both"/>
        <w:outlineLvl w:val="0"/>
        <w:rPr>
          <w:rFonts w:ascii="Times New Roman" w:hAnsi="Times New Roman"/>
          <w:b/>
          <w:bCs/>
          <w:i/>
          <w:sz w:val="24"/>
          <w:szCs w:val="24"/>
          <w:lang w:val="fr-FR"/>
        </w:rPr>
      </w:pPr>
      <w:r w:rsidRPr="008719E9">
        <w:rPr>
          <w:rFonts w:ascii="Times New Roman" w:hAnsi="Times New Roman"/>
          <w:b/>
          <w:i/>
          <w:sz w:val="24"/>
          <w:szCs w:val="24"/>
          <w:lang w:val="ro-RO" w:eastAsia="zh-CN"/>
        </w:rPr>
        <w:t xml:space="preserve">Oferta financiară va fi prezentată, respectându-se prețul maximal pentru fiecare poziție din cadrul </w:t>
      </w:r>
      <w:r w:rsidR="006910C5">
        <w:rPr>
          <w:rFonts w:ascii="Times New Roman" w:hAnsi="Times New Roman"/>
          <w:b/>
          <w:i/>
          <w:sz w:val="24"/>
          <w:szCs w:val="24"/>
          <w:lang w:val="ro-RO" w:eastAsia="zh-CN"/>
        </w:rPr>
        <w:t>pachetului</w:t>
      </w:r>
      <w:r w:rsidR="008719E9" w:rsidRPr="008719E9">
        <w:rPr>
          <w:rFonts w:ascii="Times New Roman" w:hAnsi="Times New Roman"/>
          <w:b/>
          <w:i/>
          <w:sz w:val="24"/>
          <w:szCs w:val="24"/>
          <w:lang w:val="ro-RO" w:eastAsia="zh-CN"/>
        </w:rPr>
        <w:t>.</w:t>
      </w:r>
    </w:p>
    <w:p w:rsidR="002E3193" w:rsidRPr="008719E9" w:rsidRDefault="002E3193" w:rsidP="00A549AC">
      <w:pPr>
        <w:ind w:right="1440"/>
        <w:outlineLvl w:val="0"/>
        <w:rPr>
          <w:rFonts w:ascii="Times New Roman" w:hAnsi="Times New Roman"/>
          <w:b/>
          <w:bCs/>
          <w:i/>
          <w:sz w:val="24"/>
          <w:szCs w:val="24"/>
          <w:lang w:val="fr-FR"/>
        </w:rPr>
      </w:pPr>
    </w:p>
    <w:p w:rsidR="00B27ACD" w:rsidRPr="0069363A" w:rsidRDefault="00B27ACD" w:rsidP="00B27ACD">
      <w:pPr>
        <w:spacing w:after="120"/>
        <w:rPr>
          <w:rFonts w:ascii="Times New Roman" w:hAnsi="Times New Roman"/>
          <w:i/>
          <w:sz w:val="24"/>
          <w:szCs w:val="24"/>
          <w:lang w:val="fr-FR"/>
        </w:rPr>
      </w:pPr>
      <w:r w:rsidRPr="0069363A">
        <w:rPr>
          <w:rFonts w:ascii="Times New Roman" w:hAnsi="Times New Roman"/>
          <w:i/>
          <w:sz w:val="24"/>
          <w:szCs w:val="24"/>
          <w:lang w:val="fr-FR"/>
        </w:rPr>
        <w:t xml:space="preserve">Semnătura ofertantului sau a reprezentantului </w:t>
      </w:r>
      <w:r w:rsidR="000F5DE5">
        <w:rPr>
          <w:rFonts w:ascii="Times New Roman" w:hAnsi="Times New Roman"/>
          <w:i/>
          <w:sz w:val="24"/>
          <w:szCs w:val="24"/>
          <w:lang w:val="fr-FR"/>
        </w:rPr>
        <w:t xml:space="preserve">ofertantului        </w:t>
      </w:r>
      <w:r w:rsidRPr="0069363A">
        <w:rPr>
          <w:rFonts w:ascii="Times New Roman" w:hAnsi="Times New Roman"/>
          <w:i/>
          <w:sz w:val="24"/>
          <w:szCs w:val="24"/>
          <w:lang w:val="fr-FR"/>
        </w:rPr>
        <w:t>.....................................................</w:t>
      </w:r>
    </w:p>
    <w:p w:rsidR="00B27ACD" w:rsidRPr="0069363A" w:rsidRDefault="00B27ACD" w:rsidP="00B27ACD">
      <w:pPr>
        <w:spacing w:after="120"/>
        <w:jc w:val="both"/>
        <w:rPr>
          <w:rFonts w:ascii="Times New Roman" w:hAnsi="Times New Roman"/>
          <w:i/>
          <w:sz w:val="24"/>
          <w:szCs w:val="24"/>
          <w:lang w:val="fr-FR"/>
        </w:rPr>
      </w:pPr>
      <w:r w:rsidRPr="0069363A">
        <w:rPr>
          <w:rFonts w:ascii="Times New Roman" w:hAnsi="Times New Roman"/>
          <w:i/>
          <w:sz w:val="24"/>
          <w:szCs w:val="24"/>
          <w:lang w:val="fr-FR"/>
        </w:rPr>
        <w:t>Numele  şi prenumele semnatarului</w:t>
      </w:r>
      <w:r w:rsidRPr="0069363A">
        <w:rPr>
          <w:rFonts w:ascii="Times New Roman" w:hAnsi="Times New Roman"/>
          <w:i/>
          <w:sz w:val="24"/>
          <w:szCs w:val="24"/>
          <w:lang w:val="fr-FR"/>
        </w:rPr>
        <w:tab/>
      </w:r>
      <w:r w:rsidRPr="0069363A">
        <w:rPr>
          <w:rFonts w:ascii="Times New Roman" w:hAnsi="Times New Roman"/>
          <w:i/>
          <w:sz w:val="24"/>
          <w:szCs w:val="24"/>
          <w:lang w:val="fr-FR"/>
        </w:rPr>
        <w:tab/>
      </w:r>
      <w:r w:rsidRPr="0069363A">
        <w:rPr>
          <w:rFonts w:ascii="Times New Roman" w:hAnsi="Times New Roman"/>
          <w:i/>
          <w:sz w:val="24"/>
          <w:szCs w:val="24"/>
          <w:lang w:val="fr-FR"/>
        </w:rPr>
        <w:tab/>
      </w:r>
      <w:r w:rsidRPr="0069363A">
        <w:rPr>
          <w:rFonts w:ascii="Times New Roman" w:hAnsi="Times New Roman"/>
          <w:i/>
          <w:sz w:val="24"/>
          <w:szCs w:val="24"/>
          <w:lang w:val="fr-FR"/>
        </w:rPr>
        <w:tab/>
        <w:t xml:space="preserve">        .....................................................</w:t>
      </w:r>
    </w:p>
    <w:p w:rsidR="00B27ACD" w:rsidRPr="0069363A" w:rsidRDefault="00B27ACD" w:rsidP="00B27ACD">
      <w:pPr>
        <w:spacing w:after="120"/>
        <w:jc w:val="both"/>
        <w:rPr>
          <w:rFonts w:ascii="Times New Roman" w:hAnsi="Times New Roman"/>
          <w:i/>
          <w:sz w:val="24"/>
          <w:szCs w:val="24"/>
          <w:lang w:val="fr-FR"/>
        </w:rPr>
      </w:pPr>
      <w:r w:rsidRPr="0069363A">
        <w:rPr>
          <w:rFonts w:ascii="Times New Roman" w:hAnsi="Times New Roman"/>
          <w:i/>
          <w:sz w:val="24"/>
          <w:szCs w:val="24"/>
          <w:lang w:val="fr-FR"/>
        </w:rPr>
        <w:t>Capacitate de semnătura</w:t>
      </w:r>
      <w:r w:rsidRPr="0069363A">
        <w:rPr>
          <w:rFonts w:ascii="Times New Roman" w:hAnsi="Times New Roman"/>
          <w:i/>
          <w:sz w:val="24"/>
          <w:szCs w:val="24"/>
          <w:lang w:val="fr-FR"/>
        </w:rPr>
        <w:tab/>
      </w:r>
      <w:r w:rsidRPr="0069363A">
        <w:rPr>
          <w:rFonts w:ascii="Times New Roman" w:hAnsi="Times New Roman"/>
          <w:i/>
          <w:sz w:val="24"/>
          <w:szCs w:val="24"/>
          <w:lang w:val="fr-FR"/>
        </w:rPr>
        <w:tab/>
      </w:r>
      <w:r w:rsidRPr="0069363A">
        <w:rPr>
          <w:rFonts w:ascii="Times New Roman" w:hAnsi="Times New Roman"/>
          <w:i/>
          <w:sz w:val="24"/>
          <w:szCs w:val="24"/>
          <w:lang w:val="fr-FR"/>
        </w:rPr>
        <w:tab/>
      </w:r>
      <w:r w:rsidRPr="0069363A">
        <w:rPr>
          <w:rFonts w:ascii="Times New Roman" w:hAnsi="Times New Roman"/>
          <w:i/>
          <w:sz w:val="24"/>
          <w:szCs w:val="24"/>
          <w:lang w:val="fr-FR"/>
        </w:rPr>
        <w:tab/>
      </w:r>
      <w:r w:rsidRPr="0069363A">
        <w:rPr>
          <w:rFonts w:ascii="Times New Roman" w:hAnsi="Times New Roman"/>
          <w:i/>
          <w:sz w:val="24"/>
          <w:szCs w:val="24"/>
          <w:lang w:val="fr-FR"/>
        </w:rPr>
        <w:tab/>
        <w:t xml:space="preserve">        .....................................................</w:t>
      </w:r>
    </w:p>
    <w:p w:rsidR="00C56237" w:rsidRDefault="00C56237" w:rsidP="00B27ACD">
      <w:pPr>
        <w:spacing w:after="120"/>
        <w:jc w:val="both"/>
        <w:rPr>
          <w:rFonts w:ascii="Times New Roman" w:hAnsi="Times New Roman"/>
          <w:b/>
          <w:i/>
          <w:sz w:val="24"/>
          <w:szCs w:val="24"/>
          <w:lang w:val="fr-FR"/>
        </w:rPr>
      </w:pPr>
    </w:p>
    <w:p w:rsidR="00B27ACD" w:rsidRPr="0069363A" w:rsidRDefault="00B27ACD" w:rsidP="00B27ACD">
      <w:pPr>
        <w:spacing w:after="120"/>
        <w:jc w:val="both"/>
        <w:rPr>
          <w:rFonts w:ascii="Times New Roman" w:hAnsi="Times New Roman"/>
          <w:b/>
          <w:i/>
          <w:sz w:val="24"/>
          <w:szCs w:val="24"/>
          <w:lang w:val="fr-FR"/>
        </w:rPr>
      </w:pPr>
      <w:r w:rsidRPr="0069363A">
        <w:rPr>
          <w:rFonts w:ascii="Times New Roman" w:hAnsi="Times New Roman"/>
          <w:b/>
          <w:i/>
          <w:sz w:val="24"/>
          <w:szCs w:val="24"/>
          <w:lang w:val="fr-FR"/>
        </w:rPr>
        <w:t xml:space="preserve">Detalii despre ofertant </w:t>
      </w:r>
    </w:p>
    <w:p w:rsidR="00B27ACD" w:rsidRPr="0069363A" w:rsidRDefault="00B27ACD" w:rsidP="00B27ACD">
      <w:pPr>
        <w:spacing w:after="120"/>
        <w:jc w:val="both"/>
        <w:rPr>
          <w:rFonts w:ascii="Times New Roman" w:hAnsi="Times New Roman"/>
          <w:i/>
          <w:sz w:val="24"/>
          <w:szCs w:val="24"/>
          <w:lang w:val="fr-FR"/>
        </w:rPr>
      </w:pPr>
      <w:r w:rsidRPr="0069363A">
        <w:rPr>
          <w:rFonts w:ascii="Times New Roman" w:hAnsi="Times New Roman"/>
          <w:i/>
          <w:sz w:val="24"/>
          <w:szCs w:val="24"/>
          <w:lang w:val="fr-FR"/>
        </w:rPr>
        <w:t xml:space="preserve">Numele ofertantului  </w:t>
      </w:r>
      <w:r w:rsidRPr="0069363A">
        <w:rPr>
          <w:rFonts w:ascii="Times New Roman" w:hAnsi="Times New Roman"/>
          <w:i/>
          <w:sz w:val="24"/>
          <w:szCs w:val="24"/>
          <w:lang w:val="fr-FR"/>
        </w:rPr>
        <w:tab/>
      </w:r>
      <w:r w:rsidRPr="0069363A">
        <w:rPr>
          <w:rFonts w:ascii="Times New Roman" w:hAnsi="Times New Roman"/>
          <w:i/>
          <w:sz w:val="24"/>
          <w:szCs w:val="24"/>
          <w:lang w:val="fr-FR"/>
        </w:rPr>
        <w:tab/>
      </w:r>
      <w:r w:rsidRPr="0069363A">
        <w:rPr>
          <w:rFonts w:ascii="Times New Roman" w:hAnsi="Times New Roman"/>
          <w:i/>
          <w:sz w:val="24"/>
          <w:szCs w:val="24"/>
          <w:lang w:val="fr-FR"/>
        </w:rPr>
        <w:tab/>
      </w:r>
      <w:r w:rsidRPr="0069363A">
        <w:rPr>
          <w:rFonts w:ascii="Times New Roman" w:hAnsi="Times New Roman"/>
          <w:i/>
          <w:sz w:val="24"/>
          <w:szCs w:val="24"/>
          <w:lang w:val="fr-FR"/>
        </w:rPr>
        <w:tab/>
      </w:r>
      <w:r w:rsidRPr="0069363A">
        <w:rPr>
          <w:rFonts w:ascii="Times New Roman" w:hAnsi="Times New Roman"/>
          <w:i/>
          <w:sz w:val="24"/>
          <w:szCs w:val="24"/>
          <w:lang w:val="fr-FR"/>
        </w:rPr>
        <w:tab/>
      </w:r>
      <w:r w:rsidRPr="0069363A">
        <w:rPr>
          <w:rFonts w:ascii="Times New Roman" w:hAnsi="Times New Roman"/>
          <w:i/>
          <w:sz w:val="24"/>
          <w:szCs w:val="24"/>
          <w:lang w:val="fr-FR"/>
        </w:rPr>
        <w:tab/>
        <w:t xml:space="preserve">        .....................................................</w:t>
      </w:r>
    </w:p>
    <w:p w:rsidR="00B27ACD" w:rsidRPr="0069363A" w:rsidRDefault="00B27ACD" w:rsidP="00B27ACD">
      <w:pPr>
        <w:spacing w:after="120"/>
        <w:jc w:val="both"/>
        <w:rPr>
          <w:rFonts w:ascii="Times New Roman" w:hAnsi="Times New Roman"/>
          <w:i/>
          <w:sz w:val="24"/>
          <w:szCs w:val="24"/>
          <w:lang w:val="fr-FR"/>
        </w:rPr>
      </w:pPr>
      <w:r w:rsidRPr="0069363A">
        <w:rPr>
          <w:rFonts w:ascii="Times New Roman" w:hAnsi="Times New Roman"/>
          <w:i/>
          <w:sz w:val="24"/>
          <w:szCs w:val="24"/>
          <w:lang w:val="fr-FR"/>
        </w:rPr>
        <w:t>Ţara de reşedinţă</w:t>
      </w:r>
      <w:r w:rsidRPr="0069363A">
        <w:rPr>
          <w:rFonts w:ascii="Times New Roman" w:hAnsi="Times New Roman"/>
          <w:i/>
          <w:sz w:val="24"/>
          <w:szCs w:val="24"/>
          <w:lang w:val="fr-FR"/>
        </w:rPr>
        <w:tab/>
      </w:r>
      <w:r w:rsidRPr="0069363A">
        <w:rPr>
          <w:rFonts w:ascii="Times New Roman" w:hAnsi="Times New Roman"/>
          <w:i/>
          <w:sz w:val="24"/>
          <w:szCs w:val="24"/>
          <w:lang w:val="fr-FR"/>
        </w:rPr>
        <w:tab/>
      </w:r>
      <w:r w:rsidRPr="0069363A">
        <w:rPr>
          <w:rFonts w:ascii="Times New Roman" w:hAnsi="Times New Roman"/>
          <w:i/>
          <w:sz w:val="24"/>
          <w:szCs w:val="24"/>
          <w:lang w:val="fr-FR"/>
        </w:rPr>
        <w:tab/>
      </w:r>
      <w:r w:rsidRPr="0069363A">
        <w:rPr>
          <w:rFonts w:ascii="Times New Roman" w:hAnsi="Times New Roman"/>
          <w:i/>
          <w:sz w:val="24"/>
          <w:szCs w:val="24"/>
          <w:lang w:val="fr-FR"/>
        </w:rPr>
        <w:tab/>
      </w:r>
      <w:r w:rsidRPr="0069363A">
        <w:rPr>
          <w:rFonts w:ascii="Times New Roman" w:hAnsi="Times New Roman"/>
          <w:i/>
          <w:sz w:val="24"/>
          <w:szCs w:val="24"/>
          <w:lang w:val="fr-FR"/>
        </w:rPr>
        <w:tab/>
        <w:t xml:space="preserve">                    .....................................................</w:t>
      </w:r>
    </w:p>
    <w:p w:rsidR="00B27ACD" w:rsidRPr="0069363A" w:rsidRDefault="00B27ACD" w:rsidP="00B27ACD">
      <w:pPr>
        <w:spacing w:after="120"/>
        <w:jc w:val="both"/>
        <w:rPr>
          <w:rFonts w:ascii="Times New Roman" w:hAnsi="Times New Roman"/>
          <w:i/>
          <w:sz w:val="24"/>
          <w:szCs w:val="24"/>
          <w:lang w:val="fr-FR"/>
        </w:rPr>
      </w:pPr>
      <w:r w:rsidRPr="0069363A">
        <w:rPr>
          <w:rFonts w:ascii="Times New Roman" w:hAnsi="Times New Roman"/>
          <w:i/>
          <w:sz w:val="24"/>
          <w:szCs w:val="24"/>
          <w:lang w:val="fr-FR"/>
        </w:rPr>
        <w:t>Adresa</w:t>
      </w:r>
      <w:r w:rsidRPr="0069363A">
        <w:rPr>
          <w:rFonts w:ascii="Times New Roman" w:hAnsi="Times New Roman"/>
          <w:i/>
          <w:sz w:val="24"/>
          <w:szCs w:val="24"/>
          <w:lang w:val="fr-FR"/>
        </w:rPr>
        <w:tab/>
      </w:r>
      <w:r w:rsidRPr="0069363A">
        <w:rPr>
          <w:rFonts w:ascii="Times New Roman" w:hAnsi="Times New Roman"/>
          <w:i/>
          <w:sz w:val="24"/>
          <w:szCs w:val="24"/>
          <w:lang w:val="fr-FR"/>
        </w:rPr>
        <w:tab/>
      </w:r>
      <w:r w:rsidRPr="0069363A">
        <w:rPr>
          <w:rFonts w:ascii="Times New Roman" w:hAnsi="Times New Roman"/>
          <w:i/>
          <w:sz w:val="24"/>
          <w:szCs w:val="24"/>
          <w:lang w:val="fr-FR"/>
        </w:rPr>
        <w:tab/>
      </w:r>
      <w:r w:rsidRPr="0069363A">
        <w:rPr>
          <w:rFonts w:ascii="Times New Roman" w:hAnsi="Times New Roman"/>
          <w:i/>
          <w:sz w:val="24"/>
          <w:szCs w:val="24"/>
          <w:lang w:val="fr-FR"/>
        </w:rPr>
        <w:tab/>
      </w:r>
      <w:r w:rsidRPr="0069363A">
        <w:rPr>
          <w:rFonts w:ascii="Times New Roman" w:hAnsi="Times New Roman"/>
          <w:i/>
          <w:sz w:val="24"/>
          <w:szCs w:val="24"/>
          <w:lang w:val="fr-FR"/>
        </w:rPr>
        <w:tab/>
      </w:r>
      <w:r w:rsidRPr="0069363A">
        <w:rPr>
          <w:rFonts w:ascii="Times New Roman" w:hAnsi="Times New Roman"/>
          <w:i/>
          <w:sz w:val="24"/>
          <w:szCs w:val="24"/>
          <w:lang w:val="fr-FR"/>
        </w:rPr>
        <w:tab/>
      </w:r>
      <w:r w:rsidRPr="0069363A">
        <w:rPr>
          <w:rFonts w:ascii="Times New Roman" w:hAnsi="Times New Roman"/>
          <w:i/>
          <w:sz w:val="24"/>
          <w:szCs w:val="24"/>
          <w:lang w:val="fr-FR"/>
        </w:rPr>
        <w:tab/>
      </w:r>
      <w:r w:rsidRPr="0069363A">
        <w:rPr>
          <w:rFonts w:ascii="Times New Roman" w:hAnsi="Times New Roman"/>
          <w:i/>
          <w:sz w:val="24"/>
          <w:szCs w:val="24"/>
          <w:lang w:val="fr-FR"/>
        </w:rPr>
        <w:tab/>
        <w:t xml:space="preserve">        .....................................................</w:t>
      </w:r>
    </w:p>
    <w:p w:rsidR="00B27ACD" w:rsidRPr="0069363A" w:rsidRDefault="00B27ACD" w:rsidP="00B27ACD">
      <w:pPr>
        <w:spacing w:after="120"/>
        <w:jc w:val="both"/>
        <w:rPr>
          <w:rFonts w:ascii="Times New Roman" w:hAnsi="Times New Roman"/>
          <w:i/>
          <w:sz w:val="24"/>
          <w:szCs w:val="24"/>
          <w:lang w:val="fr-FR"/>
        </w:rPr>
      </w:pPr>
      <w:r w:rsidRPr="0069363A">
        <w:rPr>
          <w:rFonts w:ascii="Times New Roman" w:hAnsi="Times New Roman"/>
          <w:i/>
          <w:sz w:val="24"/>
          <w:szCs w:val="24"/>
          <w:lang w:val="fr-FR"/>
        </w:rPr>
        <w:t>Adresa de corespondenţă (dacă este diferită)</w:t>
      </w:r>
      <w:r w:rsidRPr="0069363A">
        <w:rPr>
          <w:rFonts w:ascii="Times New Roman" w:hAnsi="Times New Roman"/>
          <w:i/>
          <w:sz w:val="24"/>
          <w:szCs w:val="24"/>
          <w:lang w:val="fr-FR"/>
        </w:rPr>
        <w:tab/>
      </w:r>
      <w:r w:rsidRPr="0069363A">
        <w:rPr>
          <w:rFonts w:ascii="Times New Roman" w:hAnsi="Times New Roman"/>
          <w:i/>
          <w:sz w:val="24"/>
          <w:szCs w:val="24"/>
          <w:lang w:val="fr-FR"/>
        </w:rPr>
        <w:tab/>
        <w:t xml:space="preserve">        .....................................................</w:t>
      </w:r>
    </w:p>
    <w:p w:rsidR="00B27ACD" w:rsidRPr="0069363A" w:rsidRDefault="00B27ACD" w:rsidP="00B27ACD">
      <w:pPr>
        <w:spacing w:after="120"/>
        <w:jc w:val="both"/>
        <w:rPr>
          <w:rFonts w:ascii="Times New Roman" w:hAnsi="Times New Roman"/>
          <w:i/>
          <w:sz w:val="24"/>
          <w:szCs w:val="24"/>
          <w:lang w:val="fr-FR"/>
        </w:rPr>
      </w:pPr>
      <w:r w:rsidRPr="0069363A">
        <w:rPr>
          <w:rFonts w:ascii="Times New Roman" w:hAnsi="Times New Roman"/>
          <w:i/>
          <w:sz w:val="24"/>
          <w:szCs w:val="24"/>
          <w:lang w:val="fr-FR"/>
        </w:rPr>
        <w:t xml:space="preserve">Adresa de e-mail                                                   </w:t>
      </w:r>
      <w:r w:rsidR="000F5DE5">
        <w:rPr>
          <w:rFonts w:ascii="Times New Roman" w:hAnsi="Times New Roman"/>
          <w:i/>
          <w:sz w:val="24"/>
          <w:szCs w:val="24"/>
          <w:lang w:val="fr-FR"/>
        </w:rPr>
        <w:t xml:space="preserve">                          </w:t>
      </w:r>
      <w:r w:rsidRPr="0069363A">
        <w:rPr>
          <w:rFonts w:ascii="Times New Roman" w:hAnsi="Times New Roman"/>
          <w:i/>
          <w:sz w:val="24"/>
          <w:szCs w:val="24"/>
          <w:lang w:val="fr-FR"/>
        </w:rPr>
        <w:t xml:space="preserve"> .....................................................</w:t>
      </w:r>
    </w:p>
    <w:p w:rsidR="00B27ACD" w:rsidRPr="0069363A" w:rsidRDefault="00B27ACD" w:rsidP="00B27ACD">
      <w:pPr>
        <w:spacing w:after="120"/>
        <w:jc w:val="both"/>
        <w:rPr>
          <w:rFonts w:ascii="Times New Roman" w:hAnsi="Times New Roman"/>
          <w:i/>
          <w:sz w:val="24"/>
          <w:szCs w:val="24"/>
          <w:lang w:val="fr-FR"/>
        </w:rPr>
      </w:pPr>
      <w:r w:rsidRPr="0069363A">
        <w:rPr>
          <w:rFonts w:ascii="Times New Roman" w:hAnsi="Times New Roman"/>
          <w:i/>
          <w:sz w:val="24"/>
          <w:szCs w:val="24"/>
          <w:lang w:val="fr-FR"/>
        </w:rPr>
        <w:t>Telefon / Fax</w:t>
      </w:r>
      <w:r w:rsidRPr="0069363A">
        <w:rPr>
          <w:rFonts w:ascii="Times New Roman" w:hAnsi="Times New Roman"/>
          <w:i/>
          <w:sz w:val="24"/>
          <w:szCs w:val="24"/>
          <w:lang w:val="fr-FR"/>
        </w:rPr>
        <w:tab/>
      </w:r>
      <w:r w:rsidRPr="0069363A">
        <w:rPr>
          <w:rFonts w:ascii="Times New Roman" w:hAnsi="Times New Roman"/>
          <w:i/>
          <w:sz w:val="24"/>
          <w:szCs w:val="24"/>
          <w:lang w:val="fr-FR"/>
        </w:rPr>
        <w:tab/>
      </w:r>
      <w:r w:rsidRPr="0069363A">
        <w:rPr>
          <w:rFonts w:ascii="Times New Roman" w:hAnsi="Times New Roman"/>
          <w:i/>
          <w:sz w:val="24"/>
          <w:szCs w:val="24"/>
          <w:lang w:val="fr-FR"/>
        </w:rPr>
        <w:tab/>
      </w:r>
      <w:r w:rsidRPr="0069363A">
        <w:rPr>
          <w:rFonts w:ascii="Times New Roman" w:hAnsi="Times New Roman"/>
          <w:i/>
          <w:sz w:val="24"/>
          <w:szCs w:val="24"/>
          <w:lang w:val="fr-FR"/>
        </w:rPr>
        <w:tab/>
      </w:r>
      <w:r w:rsidRPr="0069363A">
        <w:rPr>
          <w:rFonts w:ascii="Times New Roman" w:hAnsi="Times New Roman"/>
          <w:i/>
          <w:sz w:val="24"/>
          <w:szCs w:val="24"/>
          <w:lang w:val="fr-FR"/>
        </w:rPr>
        <w:tab/>
      </w:r>
      <w:r w:rsidRPr="0069363A">
        <w:rPr>
          <w:rFonts w:ascii="Times New Roman" w:hAnsi="Times New Roman"/>
          <w:i/>
          <w:sz w:val="24"/>
          <w:szCs w:val="24"/>
          <w:lang w:val="fr-FR"/>
        </w:rPr>
        <w:tab/>
      </w:r>
      <w:r w:rsidRPr="0069363A">
        <w:rPr>
          <w:rFonts w:ascii="Times New Roman" w:hAnsi="Times New Roman"/>
          <w:i/>
          <w:sz w:val="24"/>
          <w:szCs w:val="24"/>
          <w:lang w:val="fr-FR"/>
        </w:rPr>
        <w:tab/>
        <w:t xml:space="preserve">        .....................................................</w:t>
      </w:r>
    </w:p>
    <w:p w:rsidR="00681F2A" w:rsidRPr="0069363A" w:rsidRDefault="00B27ACD" w:rsidP="00681F2A">
      <w:pPr>
        <w:spacing w:after="120"/>
        <w:jc w:val="both"/>
        <w:rPr>
          <w:rFonts w:ascii="Times New Roman" w:hAnsi="Times New Roman"/>
          <w:i/>
          <w:sz w:val="24"/>
          <w:szCs w:val="24"/>
        </w:rPr>
      </w:pPr>
      <w:r w:rsidRPr="0069363A">
        <w:rPr>
          <w:rFonts w:ascii="Times New Roman" w:hAnsi="Times New Roman"/>
          <w:i/>
          <w:sz w:val="24"/>
          <w:szCs w:val="24"/>
        </w:rPr>
        <w:t xml:space="preserve">Data </w:t>
      </w:r>
      <w:r w:rsidRPr="0069363A">
        <w:rPr>
          <w:rFonts w:ascii="Times New Roman" w:hAnsi="Times New Roman"/>
          <w:i/>
          <w:sz w:val="24"/>
          <w:szCs w:val="24"/>
        </w:rPr>
        <w:tab/>
      </w:r>
      <w:r w:rsidRPr="0069363A">
        <w:rPr>
          <w:rFonts w:ascii="Times New Roman" w:hAnsi="Times New Roman"/>
          <w:i/>
          <w:sz w:val="24"/>
          <w:szCs w:val="24"/>
        </w:rPr>
        <w:tab/>
      </w:r>
      <w:r w:rsidRPr="0069363A">
        <w:rPr>
          <w:rFonts w:ascii="Times New Roman" w:hAnsi="Times New Roman"/>
          <w:i/>
          <w:sz w:val="24"/>
          <w:szCs w:val="24"/>
        </w:rPr>
        <w:tab/>
      </w:r>
      <w:r w:rsidRPr="0069363A">
        <w:rPr>
          <w:rFonts w:ascii="Times New Roman" w:hAnsi="Times New Roman"/>
          <w:i/>
          <w:sz w:val="24"/>
          <w:szCs w:val="24"/>
        </w:rPr>
        <w:tab/>
      </w:r>
      <w:r w:rsidRPr="0069363A">
        <w:rPr>
          <w:rFonts w:ascii="Times New Roman" w:hAnsi="Times New Roman"/>
          <w:i/>
          <w:sz w:val="24"/>
          <w:szCs w:val="24"/>
        </w:rPr>
        <w:tab/>
      </w:r>
      <w:r w:rsidRPr="0069363A">
        <w:rPr>
          <w:rFonts w:ascii="Times New Roman" w:hAnsi="Times New Roman"/>
          <w:i/>
          <w:sz w:val="24"/>
          <w:szCs w:val="24"/>
        </w:rPr>
        <w:tab/>
      </w:r>
      <w:r w:rsidR="00681F2A" w:rsidRPr="0069363A">
        <w:rPr>
          <w:rFonts w:ascii="Times New Roman" w:hAnsi="Times New Roman"/>
          <w:i/>
          <w:sz w:val="24"/>
          <w:szCs w:val="24"/>
        </w:rPr>
        <w:t xml:space="preserve">                                 .....................................................</w:t>
      </w:r>
    </w:p>
    <w:p w:rsidR="00367A1D" w:rsidRDefault="00367A1D" w:rsidP="00D55A7F">
      <w:pPr>
        <w:jc w:val="right"/>
        <w:rPr>
          <w:rStyle w:val="PageNumber"/>
          <w:rFonts w:ascii="Times New Roman" w:hAnsi="Times New Roman"/>
          <w:b/>
          <w:i/>
          <w:sz w:val="24"/>
          <w:szCs w:val="24"/>
        </w:rPr>
      </w:pPr>
    </w:p>
    <w:p w:rsidR="006910C5" w:rsidRDefault="006910C5" w:rsidP="00D55A7F">
      <w:pPr>
        <w:jc w:val="right"/>
        <w:rPr>
          <w:rStyle w:val="PageNumber"/>
          <w:rFonts w:ascii="Times New Roman" w:hAnsi="Times New Roman"/>
          <w:b/>
          <w:i/>
          <w:sz w:val="24"/>
          <w:szCs w:val="24"/>
        </w:rPr>
      </w:pPr>
    </w:p>
    <w:p w:rsidR="006910C5" w:rsidRDefault="006910C5" w:rsidP="00D55A7F">
      <w:pPr>
        <w:jc w:val="right"/>
        <w:rPr>
          <w:rStyle w:val="PageNumber"/>
          <w:rFonts w:ascii="Times New Roman" w:hAnsi="Times New Roman"/>
          <w:b/>
          <w:i/>
          <w:sz w:val="24"/>
          <w:szCs w:val="24"/>
        </w:rPr>
      </w:pPr>
    </w:p>
    <w:p w:rsidR="006910C5" w:rsidRDefault="006910C5" w:rsidP="00D55A7F">
      <w:pPr>
        <w:jc w:val="right"/>
        <w:rPr>
          <w:rStyle w:val="PageNumber"/>
          <w:rFonts w:ascii="Times New Roman" w:hAnsi="Times New Roman"/>
          <w:b/>
          <w:i/>
          <w:sz w:val="24"/>
          <w:szCs w:val="24"/>
        </w:rPr>
      </w:pPr>
    </w:p>
    <w:p w:rsidR="006910C5" w:rsidRDefault="006910C5" w:rsidP="00D55A7F">
      <w:pPr>
        <w:jc w:val="right"/>
        <w:rPr>
          <w:rStyle w:val="PageNumber"/>
          <w:rFonts w:ascii="Times New Roman" w:hAnsi="Times New Roman"/>
          <w:b/>
          <w:i/>
          <w:sz w:val="24"/>
          <w:szCs w:val="24"/>
        </w:rPr>
      </w:pPr>
    </w:p>
    <w:p w:rsidR="006910C5" w:rsidRDefault="006910C5" w:rsidP="00D55A7F">
      <w:pPr>
        <w:jc w:val="right"/>
        <w:rPr>
          <w:rStyle w:val="PageNumber"/>
          <w:rFonts w:ascii="Times New Roman" w:hAnsi="Times New Roman"/>
          <w:b/>
          <w:i/>
          <w:sz w:val="24"/>
          <w:szCs w:val="24"/>
        </w:rPr>
      </w:pPr>
    </w:p>
    <w:p w:rsidR="006910C5" w:rsidRDefault="006910C5" w:rsidP="00D55A7F">
      <w:pPr>
        <w:jc w:val="right"/>
        <w:rPr>
          <w:rStyle w:val="PageNumber"/>
          <w:rFonts w:ascii="Times New Roman" w:hAnsi="Times New Roman"/>
          <w:b/>
          <w:i/>
          <w:sz w:val="24"/>
          <w:szCs w:val="24"/>
        </w:rPr>
      </w:pPr>
    </w:p>
    <w:p w:rsidR="006910C5" w:rsidRDefault="006910C5" w:rsidP="00D55A7F">
      <w:pPr>
        <w:jc w:val="right"/>
        <w:rPr>
          <w:rStyle w:val="PageNumber"/>
          <w:rFonts w:ascii="Times New Roman" w:hAnsi="Times New Roman"/>
          <w:b/>
          <w:i/>
          <w:sz w:val="24"/>
          <w:szCs w:val="24"/>
        </w:rPr>
      </w:pPr>
    </w:p>
    <w:p w:rsidR="006910C5" w:rsidRDefault="006910C5" w:rsidP="00D55A7F">
      <w:pPr>
        <w:jc w:val="right"/>
        <w:rPr>
          <w:rStyle w:val="PageNumber"/>
          <w:rFonts w:ascii="Times New Roman" w:hAnsi="Times New Roman"/>
          <w:b/>
          <w:i/>
          <w:sz w:val="24"/>
          <w:szCs w:val="24"/>
        </w:rPr>
      </w:pPr>
    </w:p>
    <w:p w:rsidR="006910C5" w:rsidRDefault="006910C5" w:rsidP="00D55A7F">
      <w:pPr>
        <w:jc w:val="right"/>
        <w:rPr>
          <w:rStyle w:val="PageNumber"/>
          <w:rFonts w:ascii="Times New Roman" w:hAnsi="Times New Roman"/>
          <w:b/>
          <w:i/>
          <w:sz w:val="24"/>
          <w:szCs w:val="24"/>
        </w:rPr>
      </w:pPr>
    </w:p>
    <w:p w:rsidR="006910C5" w:rsidRDefault="006910C5" w:rsidP="00D55A7F">
      <w:pPr>
        <w:jc w:val="right"/>
        <w:rPr>
          <w:rStyle w:val="PageNumber"/>
          <w:rFonts w:ascii="Times New Roman" w:hAnsi="Times New Roman"/>
          <w:b/>
          <w:i/>
          <w:sz w:val="24"/>
          <w:szCs w:val="24"/>
        </w:rPr>
      </w:pPr>
    </w:p>
    <w:p w:rsidR="006910C5" w:rsidRDefault="006910C5" w:rsidP="00D55A7F">
      <w:pPr>
        <w:jc w:val="right"/>
        <w:rPr>
          <w:rStyle w:val="PageNumber"/>
          <w:rFonts w:ascii="Times New Roman" w:hAnsi="Times New Roman"/>
          <w:b/>
          <w:i/>
          <w:sz w:val="24"/>
          <w:szCs w:val="24"/>
        </w:rPr>
      </w:pPr>
    </w:p>
    <w:p w:rsidR="006910C5" w:rsidRDefault="006910C5" w:rsidP="00D55A7F">
      <w:pPr>
        <w:jc w:val="right"/>
        <w:rPr>
          <w:rStyle w:val="PageNumber"/>
          <w:rFonts w:ascii="Times New Roman" w:hAnsi="Times New Roman"/>
          <w:b/>
          <w:i/>
          <w:sz w:val="24"/>
          <w:szCs w:val="24"/>
        </w:rPr>
      </w:pPr>
    </w:p>
    <w:p w:rsidR="006910C5" w:rsidRPr="0069363A" w:rsidRDefault="006910C5" w:rsidP="00D55A7F">
      <w:pPr>
        <w:jc w:val="right"/>
        <w:rPr>
          <w:rStyle w:val="PageNumber"/>
          <w:rFonts w:ascii="Times New Roman" w:hAnsi="Times New Roman"/>
          <w:b/>
          <w:i/>
          <w:sz w:val="24"/>
          <w:szCs w:val="24"/>
        </w:rPr>
      </w:pPr>
    </w:p>
    <w:p w:rsidR="00367A1D" w:rsidRPr="0069363A" w:rsidRDefault="00367A1D" w:rsidP="00D55A7F">
      <w:pPr>
        <w:jc w:val="right"/>
        <w:rPr>
          <w:rStyle w:val="PageNumber"/>
          <w:rFonts w:ascii="Times New Roman" w:hAnsi="Times New Roman"/>
          <w:b/>
          <w:i/>
          <w:sz w:val="24"/>
          <w:szCs w:val="24"/>
        </w:rPr>
      </w:pPr>
    </w:p>
    <w:p w:rsidR="00511A38" w:rsidRPr="0069363A" w:rsidRDefault="00511A38" w:rsidP="00D55A7F">
      <w:pPr>
        <w:jc w:val="right"/>
        <w:rPr>
          <w:rStyle w:val="PageNumber"/>
          <w:rFonts w:ascii="Times New Roman" w:hAnsi="Times New Roman"/>
          <w:b/>
          <w:i/>
          <w:sz w:val="24"/>
          <w:szCs w:val="24"/>
        </w:rPr>
      </w:pPr>
    </w:p>
    <w:p w:rsidR="00D55A7F" w:rsidRPr="0069363A" w:rsidRDefault="00D55A7F" w:rsidP="00D55A7F">
      <w:pPr>
        <w:jc w:val="right"/>
        <w:rPr>
          <w:rFonts w:ascii="Times New Roman" w:hAnsi="Times New Roman"/>
          <w:i/>
          <w:noProof/>
          <w:sz w:val="24"/>
          <w:szCs w:val="24"/>
        </w:rPr>
      </w:pPr>
      <w:r w:rsidRPr="0069363A">
        <w:rPr>
          <w:rStyle w:val="PageNumber"/>
          <w:rFonts w:ascii="Times New Roman" w:hAnsi="Times New Roman"/>
          <w:b/>
          <w:i/>
          <w:sz w:val="24"/>
          <w:szCs w:val="24"/>
        </w:rPr>
        <w:lastRenderedPageBreak/>
        <w:t>FORMULARUL nr. 3</w:t>
      </w:r>
    </w:p>
    <w:p w:rsidR="00D55A7F" w:rsidRPr="0069363A" w:rsidRDefault="00D55A7F" w:rsidP="00D55A7F">
      <w:pPr>
        <w:jc w:val="both"/>
        <w:rPr>
          <w:rFonts w:ascii="Times New Roman" w:hAnsi="Times New Roman"/>
          <w:i/>
          <w:noProof/>
          <w:sz w:val="24"/>
          <w:szCs w:val="24"/>
        </w:rPr>
      </w:pPr>
      <w:r w:rsidRPr="0069363A">
        <w:rPr>
          <w:rFonts w:ascii="Times New Roman" w:hAnsi="Times New Roman"/>
          <w:i/>
          <w:noProof/>
          <w:sz w:val="24"/>
          <w:szCs w:val="24"/>
        </w:rPr>
        <w:t>Operator Economic</w:t>
      </w:r>
    </w:p>
    <w:p w:rsidR="00D55A7F" w:rsidRPr="0069363A" w:rsidRDefault="00D55A7F" w:rsidP="00D55A7F">
      <w:pPr>
        <w:jc w:val="both"/>
        <w:rPr>
          <w:rFonts w:ascii="Times New Roman" w:hAnsi="Times New Roman"/>
          <w:i/>
          <w:noProof/>
          <w:sz w:val="24"/>
          <w:szCs w:val="24"/>
        </w:rPr>
      </w:pPr>
      <w:r w:rsidRPr="0069363A">
        <w:rPr>
          <w:rFonts w:ascii="Times New Roman" w:hAnsi="Times New Roman"/>
          <w:i/>
          <w:noProof/>
          <w:sz w:val="24"/>
          <w:szCs w:val="24"/>
        </w:rPr>
        <w:t>..........................</w:t>
      </w:r>
    </w:p>
    <w:p w:rsidR="00D55A7F" w:rsidRPr="0069363A" w:rsidRDefault="00D55A7F" w:rsidP="00D55A7F">
      <w:pPr>
        <w:jc w:val="both"/>
        <w:rPr>
          <w:rFonts w:ascii="Times New Roman" w:hAnsi="Times New Roman"/>
          <w:i/>
          <w:noProof/>
          <w:sz w:val="24"/>
          <w:szCs w:val="24"/>
        </w:rPr>
      </w:pPr>
      <w:r w:rsidRPr="0069363A">
        <w:rPr>
          <w:rFonts w:ascii="Times New Roman" w:hAnsi="Times New Roman"/>
          <w:i/>
          <w:noProof/>
          <w:sz w:val="24"/>
          <w:szCs w:val="24"/>
        </w:rPr>
        <w:t>(denumirea)</w:t>
      </w:r>
    </w:p>
    <w:p w:rsidR="00D55A7F" w:rsidRPr="0069363A" w:rsidRDefault="00D55A7F" w:rsidP="00D55A7F">
      <w:pPr>
        <w:rPr>
          <w:rStyle w:val="PageNumber"/>
          <w:rFonts w:ascii="Times New Roman" w:hAnsi="Times New Roman"/>
          <w:b/>
          <w:i/>
          <w:sz w:val="24"/>
          <w:szCs w:val="24"/>
        </w:rPr>
      </w:pPr>
    </w:p>
    <w:p w:rsidR="00D55A7F" w:rsidRDefault="00D55A7F" w:rsidP="00D55A7F">
      <w:pPr>
        <w:spacing w:after="120"/>
        <w:jc w:val="center"/>
        <w:outlineLvl w:val="0"/>
        <w:rPr>
          <w:rFonts w:ascii="Times New Roman" w:hAnsi="Times New Roman"/>
          <w:b/>
          <w:sz w:val="24"/>
          <w:szCs w:val="24"/>
        </w:rPr>
      </w:pPr>
      <w:r w:rsidRPr="0069363A">
        <w:rPr>
          <w:rFonts w:ascii="Times New Roman" w:hAnsi="Times New Roman"/>
          <w:b/>
          <w:sz w:val="24"/>
          <w:szCs w:val="24"/>
        </w:rPr>
        <w:t>PROPUNERE TEHNICĂ</w:t>
      </w:r>
    </w:p>
    <w:p w:rsidR="0000799C" w:rsidRPr="0000799C" w:rsidRDefault="0000799C" w:rsidP="0000799C">
      <w:pPr>
        <w:widowControl w:val="0"/>
        <w:ind w:left="360"/>
        <w:jc w:val="both"/>
        <w:rPr>
          <w:rFonts w:ascii="Times New Roman" w:hAnsi="Times New Roman"/>
          <w:b/>
          <w:sz w:val="24"/>
          <w:szCs w:val="24"/>
          <w:lang w:val="ro-RO"/>
        </w:rPr>
      </w:pPr>
    </w:p>
    <w:tbl>
      <w:tblPr>
        <w:tblW w:w="1004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46"/>
        <w:gridCol w:w="4613"/>
        <w:gridCol w:w="4587"/>
      </w:tblGrid>
      <w:tr w:rsidR="00D55A7F" w:rsidRPr="00043C54" w:rsidTr="00962072">
        <w:trPr>
          <w:jc w:val="center"/>
        </w:trPr>
        <w:tc>
          <w:tcPr>
            <w:tcW w:w="846" w:type="dxa"/>
            <w:tcMar>
              <w:left w:w="57" w:type="dxa"/>
              <w:right w:w="57" w:type="dxa"/>
            </w:tcMar>
          </w:tcPr>
          <w:p w:rsidR="00D55A7F" w:rsidRPr="00043C54" w:rsidRDefault="00D55A7F" w:rsidP="00962072">
            <w:pPr>
              <w:jc w:val="center"/>
              <w:rPr>
                <w:rFonts w:ascii="Times New Roman" w:hAnsi="Times New Roman"/>
                <w:b/>
                <w:sz w:val="22"/>
                <w:szCs w:val="22"/>
              </w:rPr>
            </w:pPr>
            <w:r w:rsidRPr="00043C54">
              <w:rPr>
                <w:rFonts w:ascii="Times New Roman" w:hAnsi="Times New Roman"/>
                <w:b/>
                <w:sz w:val="22"/>
                <w:szCs w:val="22"/>
              </w:rPr>
              <w:t>NR.</w:t>
            </w:r>
          </w:p>
          <w:p w:rsidR="00D55A7F" w:rsidRPr="00043C54" w:rsidRDefault="00D55A7F" w:rsidP="00962072">
            <w:pPr>
              <w:jc w:val="center"/>
              <w:rPr>
                <w:rFonts w:ascii="Times New Roman" w:hAnsi="Times New Roman"/>
                <w:sz w:val="22"/>
                <w:szCs w:val="22"/>
              </w:rPr>
            </w:pPr>
            <w:r w:rsidRPr="00043C54">
              <w:rPr>
                <w:rFonts w:ascii="Times New Roman" w:hAnsi="Times New Roman"/>
                <w:b/>
                <w:sz w:val="22"/>
                <w:szCs w:val="22"/>
              </w:rPr>
              <w:t>CRT.</w:t>
            </w:r>
          </w:p>
        </w:tc>
        <w:tc>
          <w:tcPr>
            <w:tcW w:w="4613" w:type="dxa"/>
            <w:tcMar>
              <w:left w:w="57" w:type="dxa"/>
              <w:right w:w="57" w:type="dxa"/>
            </w:tcMar>
            <w:vAlign w:val="center"/>
          </w:tcPr>
          <w:p w:rsidR="00D55A7F" w:rsidRPr="00043C54" w:rsidRDefault="00D55A7F" w:rsidP="00962072">
            <w:pPr>
              <w:pStyle w:val="Heading2"/>
              <w:numPr>
                <w:ilvl w:val="0"/>
                <w:numId w:val="0"/>
              </w:numPr>
              <w:jc w:val="center"/>
              <w:rPr>
                <w:rFonts w:ascii="Times New Roman" w:hAnsi="Times New Roman"/>
                <w:iCs/>
                <w:caps/>
                <w:sz w:val="22"/>
              </w:rPr>
            </w:pPr>
            <w:r w:rsidRPr="00043C54">
              <w:rPr>
                <w:rFonts w:ascii="Times New Roman" w:hAnsi="Times New Roman"/>
                <w:iCs/>
                <w:caps/>
                <w:sz w:val="22"/>
              </w:rPr>
              <w:t>Cerinţe autoritate contractantă</w:t>
            </w:r>
          </w:p>
        </w:tc>
        <w:tc>
          <w:tcPr>
            <w:tcW w:w="4587" w:type="dxa"/>
            <w:tcMar>
              <w:left w:w="57" w:type="dxa"/>
              <w:right w:w="57" w:type="dxa"/>
            </w:tcMar>
            <w:vAlign w:val="center"/>
          </w:tcPr>
          <w:p w:rsidR="00D55A7F" w:rsidRPr="00043C54" w:rsidRDefault="00D55A7F" w:rsidP="00962072">
            <w:pPr>
              <w:pStyle w:val="Heading2"/>
              <w:numPr>
                <w:ilvl w:val="0"/>
                <w:numId w:val="0"/>
              </w:numPr>
              <w:jc w:val="center"/>
              <w:rPr>
                <w:rFonts w:ascii="Times New Roman" w:hAnsi="Times New Roman"/>
                <w:iCs/>
                <w:caps/>
                <w:sz w:val="22"/>
              </w:rPr>
            </w:pPr>
            <w:r w:rsidRPr="00043C54">
              <w:rPr>
                <w:rFonts w:ascii="Times New Roman" w:hAnsi="Times New Roman"/>
                <w:iCs/>
                <w:caps/>
                <w:sz w:val="22"/>
              </w:rPr>
              <w:t>PROPUNERE TEHNICĂ OFERTANT</w:t>
            </w:r>
          </w:p>
        </w:tc>
      </w:tr>
      <w:tr w:rsidR="00D55A7F" w:rsidRPr="00043C54" w:rsidTr="00962072">
        <w:trPr>
          <w:trHeight w:val="566"/>
          <w:jc w:val="center"/>
        </w:trPr>
        <w:tc>
          <w:tcPr>
            <w:tcW w:w="846" w:type="dxa"/>
            <w:tcMar>
              <w:left w:w="57" w:type="dxa"/>
              <w:right w:w="57" w:type="dxa"/>
            </w:tcMar>
          </w:tcPr>
          <w:p w:rsidR="00D55A7F" w:rsidRPr="00043C54" w:rsidRDefault="00D55A7F" w:rsidP="00962072">
            <w:pPr>
              <w:jc w:val="center"/>
              <w:rPr>
                <w:rFonts w:ascii="Times New Roman" w:hAnsi="Times New Roman"/>
                <w:sz w:val="22"/>
                <w:szCs w:val="22"/>
              </w:rPr>
            </w:pPr>
            <w:r w:rsidRPr="00043C54">
              <w:rPr>
                <w:rFonts w:ascii="Times New Roman" w:hAnsi="Times New Roman"/>
                <w:sz w:val="22"/>
                <w:szCs w:val="22"/>
              </w:rPr>
              <w:t>1</w:t>
            </w:r>
            <w:r w:rsidR="00962072" w:rsidRPr="00043C54">
              <w:rPr>
                <w:rFonts w:ascii="Times New Roman" w:hAnsi="Times New Roman"/>
                <w:sz w:val="22"/>
                <w:szCs w:val="22"/>
              </w:rPr>
              <w:t>.</w:t>
            </w:r>
          </w:p>
        </w:tc>
        <w:tc>
          <w:tcPr>
            <w:tcW w:w="4613" w:type="dxa"/>
            <w:tcMar>
              <w:left w:w="57" w:type="dxa"/>
              <w:right w:w="57" w:type="dxa"/>
            </w:tcMar>
          </w:tcPr>
          <w:p w:rsidR="00EE79AE" w:rsidRPr="00043C54" w:rsidRDefault="00836A4C" w:rsidP="001E58B7">
            <w:pPr>
              <w:overflowPunct/>
              <w:autoSpaceDE/>
              <w:autoSpaceDN/>
              <w:adjustRightInd/>
              <w:ind w:left="82" w:right="97"/>
              <w:jc w:val="both"/>
              <w:textAlignment w:val="auto"/>
              <w:rPr>
                <w:rFonts w:ascii="Times New Roman" w:eastAsia="Times New Roman" w:hAnsi="Times New Roman"/>
                <w:b/>
                <w:sz w:val="22"/>
                <w:szCs w:val="22"/>
                <w:lang w:val="ro-RO" w:eastAsia="en-GB"/>
              </w:rPr>
            </w:pPr>
            <w:r w:rsidRPr="00043C54">
              <w:rPr>
                <w:rFonts w:ascii="Times New Roman" w:eastAsia="Times New Roman" w:hAnsi="Times New Roman"/>
                <w:b/>
                <w:sz w:val="22"/>
                <w:szCs w:val="22"/>
                <w:lang w:val="ro-RO" w:eastAsia="en-GB"/>
              </w:rPr>
              <w:t>LAPTOP</w:t>
            </w:r>
            <w:r w:rsidR="0053160C" w:rsidRPr="00043C54">
              <w:rPr>
                <w:rFonts w:ascii="Times New Roman" w:eastAsia="Times New Roman" w:hAnsi="Times New Roman"/>
                <w:b/>
                <w:sz w:val="22"/>
                <w:szCs w:val="22"/>
                <w:lang w:val="ro-RO" w:eastAsia="en-GB"/>
              </w:rPr>
              <w:t xml:space="preserve"> – 4</w:t>
            </w:r>
            <w:r w:rsidR="00CC3F87" w:rsidRPr="00043C54">
              <w:rPr>
                <w:rFonts w:ascii="Times New Roman" w:eastAsia="Times New Roman" w:hAnsi="Times New Roman"/>
                <w:b/>
                <w:sz w:val="22"/>
                <w:szCs w:val="22"/>
                <w:lang w:val="ro-RO" w:eastAsia="en-GB"/>
              </w:rPr>
              <w:t xml:space="preserve"> buc.</w:t>
            </w:r>
          </w:p>
          <w:p w:rsidR="0053160C" w:rsidRPr="00043C54" w:rsidRDefault="0053160C" w:rsidP="0053160C">
            <w:pPr>
              <w:overflowPunct/>
              <w:autoSpaceDE/>
              <w:autoSpaceDN/>
              <w:adjustRightInd/>
              <w:ind w:left="82" w:right="97"/>
              <w:jc w:val="both"/>
              <w:textAlignment w:val="auto"/>
              <w:rPr>
                <w:rFonts w:ascii="Times New Roman" w:eastAsia="Times New Roman" w:hAnsi="Times New Roman"/>
                <w:sz w:val="22"/>
                <w:szCs w:val="22"/>
                <w:lang w:val="ro-RO" w:eastAsia="en-GB"/>
              </w:rPr>
            </w:pPr>
            <w:r w:rsidRPr="00043C54">
              <w:rPr>
                <w:rFonts w:ascii="Times New Roman" w:eastAsia="Times New Roman" w:hAnsi="Times New Roman"/>
                <w:sz w:val="22"/>
                <w:szCs w:val="22"/>
                <w:lang w:val="ro-RO" w:eastAsia="en-GB"/>
              </w:rPr>
              <w:t xml:space="preserve">Display: 15,6 inch, FHD (1920x1080), anti-glare display; </w:t>
            </w:r>
          </w:p>
          <w:p w:rsidR="0053160C" w:rsidRPr="00F24B6D" w:rsidRDefault="0053160C" w:rsidP="0053160C">
            <w:pPr>
              <w:overflowPunct/>
              <w:autoSpaceDE/>
              <w:autoSpaceDN/>
              <w:adjustRightInd/>
              <w:ind w:left="82" w:right="97"/>
              <w:jc w:val="both"/>
              <w:textAlignment w:val="auto"/>
              <w:rPr>
                <w:rFonts w:ascii="Times New Roman" w:eastAsia="Times New Roman" w:hAnsi="Times New Roman"/>
                <w:i/>
                <w:sz w:val="22"/>
                <w:szCs w:val="22"/>
                <w:lang w:val="ro-RO" w:eastAsia="en-GB"/>
              </w:rPr>
            </w:pPr>
            <w:r w:rsidRPr="00043C54">
              <w:rPr>
                <w:rFonts w:ascii="Times New Roman" w:eastAsia="Times New Roman" w:hAnsi="Times New Roman"/>
                <w:sz w:val="22"/>
                <w:szCs w:val="22"/>
                <w:lang w:val="ro-RO" w:eastAsia="en-GB"/>
              </w:rPr>
              <w:t>Procesor: Intel Core i3, 2,1/4,1 GHz</w:t>
            </w:r>
            <w:r w:rsidRPr="00F24B6D">
              <w:rPr>
                <w:rFonts w:ascii="Times New Roman" w:eastAsia="Times New Roman" w:hAnsi="Times New Roman"/>
                <w:i/>
                <w:sz w:val="22"/>
                <w:szCs w:val="22"/>
                <w:lang w:val="ro-RO" w:eastAsia="en-GB"/>
              </w:rPr>
              <w:t>;</w:t>
            </w:r>
            <w:r w:rsidR="00F24B6D" w:rsidRPr="00F24B6D">
              <w:rPr>
                <w:rFonts w:ascii="Times New Roman" w:eastAsia="Times New Roman" w:hAnsi="Times New Roman"/>
                <w:i/>
                <w:sz w:val="22"/>
                <w:szCs w:val="22"/>
                <w:lang w:val="ro-RO" w:eastAsia="en-GB"/>
              </w:rPr>
              <w:t>(sau echivalent)</w:t>
            </w:r>
          </w:p>
          <w:p w:rsidR="0053160C" w:rsidRPr="00043C54" w:rsidRDefault="0053160C" w:rsidP="0053160C">
            <w:pPr>
              <w:overflowPunct/>
              <w:autoSpaceDE/>
              <w:autoSpaceDN/>
              <w:adjustRightInd/>
              <w:ind w:left="82" w:right="97"/>
              <w:jc w:val="both"/>
              <w:textAlignment w:val="auto"/>
              <w:rPr>
                <w:rFonts w:ascii="Times New Roman" w:eastAsia="Times New Roman" w:hAnsi="Times New Roman"/>
                <w:sz w:val="22"/>
                <w:szCs w:val="22"/>
                <w:lang w:val="ro-RO" w:eastAsia="en-GB"/>
              </w:rPr>
            </w:pPr>
            <w:r w:rsidRPr="00043C54">
              <w:rPr>
                <w:rFonts w:ascii="Times New Roman" w:eastAsia="Times New Roman" w:hAnsi="Times New Roman"/>
                <w:sz w:val="22"/>
                <w:szCs w:val="22"/>
                <w:lang w:val="ro-RO" w:eastAsia="en-GB"/>
              </w:rPr>
              <w:t>Capacitate HDD: minimum 256 GB SSD m.2;</w:t>
            </w:r>
          </w:p>
          <w:p w:rsidR="0053160C" w:rsidRPr="00043C54" w:rsidRDefault="0053160C" w:rsidP="0053160C">
            <w:pPr>
              <w:overflowPunct/>
              <w:autoSpaceDE/>
              <w:autoSpaceDN/>
              <w:adjustRightInd/>
              <w:ind w:left="82" w:right="97"/>
              <w:jc w:val="both"/>
              <w:textAlignment w:val="auto"/>
              <w:rPr>
                <w:rFonts w:ascii="Times New Roman" w:eastAsia="Times New Roman" w:hAnsi="Times New Roman"/>
                <w:sz w:val="22"/>
                <w:szCs w:val="22"/>
                <w:lang w:val="ro-RO" w:eastAsia="en-GB"/>
              </w:rPr>
            </w:pPr>
            <w:r w:rsidRPr="00043C54">
              <w:rPr>
                <w:rFonts w:ascii="Times New Roman" w:eastAsia="Times New Roman" w:hAnsi="Times New Roman"/>
                <w:sz w:val="22"/>
                <w:szCs w:val="22"/>
                <w:lang w:val="ro-RO" w:eastAsia="en-GB"/>
              </w:rPr>
              <w:t>Comunicaţii: wireless 802.11, bluetooth;</w:t>
            </w:r>
          </w:p>
          <w:p w:rsidR="0053160C" w:rsidRPr="00043C54" w:rsidRDefault="0053160C" w:rsidP="0053160C">
            <w:pPr>
              <w:overflowPunct/>
              <w:autoSpaceDE/>
              <w:autoSpaceDN/>
              <w:adjustRightInd/>
              <w:ind w:left="82" w:right="97"/>
              <w:jc w:val="both"/>
              <w:textAlignment w:val="auto"/>
              <w:rPr>
                <w:rFonts w:ascii="Times New Roman" w:eastAsia="Times New Roman" w:hAnsi="Times New Roman"/>
                <w:sz w:val="22"/>
                <w:szCs w:val="22"/>
                <w:lang w:val="ro-RO" w:eastAsia="en-GB"/>
              </w:rPr>
            </w:pPr>
            <w:r w:rsidRPr="00043C54">
              <w:rPr>
                <w:rFonts w:ascii="Times New Roman" w:eastAsia="Times New Roman" w:hAnsi="Times New Roman"/>
                <w:sz w:val="22"/>
                <w:szCs w:val="22"/>
                <w:lang w:val="ro-RO" w:eastAsia="en-GB"/>
              </w:rPr>
              <w:t>Porturi: HDMI, RJ45, USB;</w:t>
            </w:r>
          </w:p>
          <w:p w:rsidR="0053160C" w:rsidRPr="00043C54" w:rsidRDefault="0053160C" w:rsidP="0053160C">
            <w:pPr>
              <w:overflowPunct/>
              <w:autoSpaceDE/>
              <w:autoSpaceDN/>
              <w:adjustRightInd/>
              <w:ind w:left="82" w:right="97"/>
              <w:jc w:val="both"/>
              <w:textAlignment w:val="auto"/>
              <w:rPr>
                <w:rFonts w:ascii="Times New Roman" w:eastAsia="Times New Roman" w:hAnsi="Times New Roman"/>
                <w:sz w:val="22"/>
                <w:szCs w:val="22"/>
                <w:lang w:val="ro-RO" w:eastAsia="en-GB"/>
              </w:rPr>
            </w:pPr>
            <w:r w:rsidRPr="00043C54">
              <w:rPr>
                <w:rFonts w:ascii="Times New Roman" w:eastAsia="Times New Roman" w:hAnsi="Times New Roman"/>
                <w:sz w:val="22"/>
                <w:szCs w:val="22"/>
                <w:lang w:val="ro-RO" w:eastAsia="en-GB"/>
              </w:rPr>
              <w:t>Multimedia: audio, camera web, card reader;</w:t>
            </w:r>
          </w:p>
          <w:p w:rsidR="0053160C" w:rsidRPr="00043C54" w:rsidRDefault="0053160C" w:rsidP="0053160C">
            <w:pPr>
              <w:overflowPunct/>
              <w:autoSpaceDE/>
              <w:autoSpaceDN/>
              <w:adjustRightInd/>
              <w:ind w:left="82" w:right="97"/>
              <w:jc w:val="both"/>
              <w:textAlignment w:val="auto"/>
              <w:rPr>
                <w:rFonts w:ascii="Times New Roman" w:eastAsia="Times New Roman" w:hAnsi="Times New Roman"/>
                <w:sz w:val="22"/>
                <w:szCs w:val="22"/>
                <w:lang w:val="ro-RO" w:eastAsia="en-GB"/>
              </w:rPr>
            </w:pPr>
            <w:r w:rsidRPr="00043C54">
              <w:rPr>
                <w:rFonts w:ascii="Times New Roman" w:eastAsia="Times New Roman" w:hAnsi="Times New Roman"/>
                <w:sz w:val="22"/>
                <w:szCs w:val="22"/>
                <w:lang w:val="ro-RO" w:eastAsia="en-GB"/>
              </w:rPr>
              <w:t>Memorie internă: 4GB DDR4</w:t>
            </w:r>
          </w:p>
          <w:p w:rsidR="0053160C" w:rsidRPr="00043C54" w:rsidRDefault="0053160C" w:rsidP="0053160C">
            <w:pPr>
              <w:overflowPunct/>
              <w:autoSpaceDE/>
              <w:autoSpaceDN/>
              <w:adjustRightInd/>
              <w:ind w:left="82" w:right="97"/>
              <w:jc w:val="both"/>
              <w:textAlignment w:val="auto"/>
              <w:rPr>
                <w:rFonts w:ascii="Times New Roman" w:eastAsia="Times New Roman" w:hAnsi="Times New Roman"/>
                <w:sz w:val="22"/>
                <w:szCs w:val="22"/>
                <w:lang w:val="ro-RO" w:eastAsia="en-GB"/>
              </w:rPr>
            </w:pPr>
            <w:r w:rsidRPr="00043C54">
              <w:rPr>
                <w:rFonts w:ascii="Times New Roman" w:eastAsia="Times New Roman" w:hAnsi="Times New Roman"/>
                <w:sz w:val="22"/>
                <w:szCs w:val="22"/>
                <w:lang w:val="ro-RO" w:eastAsia="en-GB"/>
              </w:rPr>
              <w:t>Placă video: Intel UHD Graphics Direct X12 integrată</w:t>
            </w:r>
          </w:p>
          <w:p w:rsidR="0053160C" w:rsidRPr="00043C54" w:rsidRDefault="0053160C" w:rsidP="0053160C">
            <w:pPr>
              <w:overflowPunct/>
              <w:autoSpaceDE/>
              <w:autoSpaceDN/>
              <w:adjustRightInd/>
              <w:ind w:left="82" w:right="97"/>
              <w:jc w:val="both"/>
              <w:textAlignment w:val="auto"/>
              <w:rPr>
                <w:rFonts w:ascii="Times New Roman" w:eastAsia="Times New Roman" w:hAnsi="Times New Roman"/>
                <w:sz w:val="22"/>
                <w:szCs w:val="22"/>
                <w:lang w:val="ro-RO" w:eastAsia="en-GB"/>
              </w:rPr>
            </w:pPr>
            <w:r w:rsidRPr="00043C54">
              <w:rPr>
                <w:rFonts w:ascii="Times New Roman" w:eastAsia="Times New Roman" w:hAnsi="Times New Roman"/>
                <w:sz w:val="22"/>
                <w:szCs w:val="22"/>
                <w:lang w:val="ro-RO" w:eastAsia="en-GB"/>
              </w:rPr>
              <w:t>Tastatură: internaţională, iluminată</w:t>
            </w:r>
          </w:p>
          <w:p w:rsidR="0053160C" w:rsidRPr="00043C54" w:rsidRDefault="0053160C" w:rsidP="0053160C">
            <w:pPr>
              <w:overflowPunct/>
              <w:autoSpaceDE/>
              <w:autoSpaceDN/>
              <w:adjustRightInd/>
              <w:ind w:left="82" w:right="97"/>
              <w:jc w:val="both"/>
              <w:textAlignment w:val="auto"/>
              <w:rPr>
                <w:rFonts w:ascii="Times New Roman" w:eastAsia="Times New Roman" w:hAnsi="Times New Roman"/>
                <w:sz w:val="22"/>
                <w:szCs w:val="22"/>
                <w:lang w:val="ro-RO" w:eastAsia="en-GB"/>
              </w:rPr>
            </w:pPr>
            <w:r w:rsidRPr="00043C54">
              <w:rPr>
                <w:rFonts w:ascii="Times New Roman" w:eastAsia="Times New Roman" w:hAnsi="Times New Roman"/>
                <w:sz w:val="22"/>
                <w:szCs w:val="22"/>
                <w:lang w:val="ro-RO" w:eastAsia="en-GB"/>
              </w:rPr>
              <w:t xml:space="preserve">Greutate: maxim </w:t>
            </w:r>
            <w:bookmarkStart w:id="0" w:name="_GoBack"/>
            <w:bookmarkEnd w:id="0"/>
            <w:r w:rsidRPr="00043C54">
              <w:rPr>
                <w:rFonts w:ascii="Times New Roman" w:eastAsia="Times New Roman" w:hAnsi="Times New Roman"/>
                <w:sz w:val="22"/>
                <w:szCs w:val="22"/>
                <w:lang w:val="ro-RO" w:eastAsia="en-GB"/>
              </w:rPr>
              <w:t>2 kg;</w:t>
            </w:r>
          </w:p>
          <w:p w:rsidR="0053160C" w:rsidRPr="00043C54" w:rsidRDefault="0053160C" w:rsidP="0053160C">
            <w:pPr>
              <w:overflowPunct/>
              <w:autoSpaceDE/>
              <w:autoSpaceDN/>
              <w:adjustRightInd/>
              <w:ind w:left="82" w:right="97"/>
              <w:jc w:val="both"/>
              <w:textAlignment w:val="auto"/>
              <w:rPr>
                <w:rFonts w:ascii="Times New Roman" w:eastAsia="Times New Roman" w:hAnsi="Times New Roman"/>
                <w:sz w:val="22"/>
                <w:szCs w:val="22"/>
                <w:lang w:val="ro-RO" w:eastAsia="en-GB"/>
              </w:rPr>
            </w:pPr>
            <w:r w:rsidRPr="00043C54">
              <w:rPr>
                <w:rFonts w:ascii="Times New Roman" w:eastAsia="Times New Roman" w:hAnsi="Times New Roman"/>
                <w:sz w:val="22"/>
                <w:szCs w:val="22"/>
                <w:lang w:val="ro-RO" w:eastAsia="en-GB"/>
              </w:rPr>
              <w:t>Dimensiuni: maxim  360 x 23.7 x 234 mm;</w:t>
            </w:r>
          </w:p>
          <w:p w:rsidR="0053160C" w:rsidRPr="00043C54" w:rsidRDefault="0053160C" w:rsidP="0053160C">
            <w:pPr>
              <w:overflowPunct/>
              <w:autoSpaceDE/>
              <w:autoSpaceDN/>
              <w:adjustRightInd/>
              <w:ind w:left="82" w:right="97"/>
              <w:jc w:val="both"/>
              <w:textAlignment w:val="auto"/>
              <w:rPr>
                <w:rFonts w:ascii="Times New Roman" w:eastAsia="Times New Roman" w:hAnsi="Times New Roman"/>
                <w:sz w:val="22"/>
                <w:szCs w:val="22"/>
                <w:lang w:val="ro-RO" w:eastAsia="en-GB"/>
              </w:rPr>
            </w:pPr>
            <w:r w:rsidRPr="00043C54">
              <w:rPr>
                <w:rFonts w:ascii="Times New Roman" w:eastAsia="Times New Roman" w:hAnsi="Times New Roman"/>
                <w:sz w:val="22"/>
                <w:szCs w:val="22"/>
                <w:lang w:val="ro-RO" w:eastAsia="en-GB"/>
              </w:rPr>
              <w:t>Garantie: 24 de luni</w:t>
            </w:r>
          </w:p>
          <w:p w:rsidR="00836A4C" w:rsidRPr="00043C54" w:rsidRDefault="0053160C" w:rsidP="0053160C">
            <w:pPr>
              <w:overflowPunct/>
              <w:autoSpaceDE/>
              <w:autoSpaceDN/>
              <w:adjustRightInd/>
              <w:ind w:left="82" w:right="97"/>
              <w:jc w:val="both"/>
              <w:textAlignment w:val="auto"/>
              <w:rPr>
                <w:rFonts w:ascii="Times New Roman" w:eastAsia="Times New Roman" w:hAnsi="Times New Roman"/>
                <w:sz w:val="22"/>
                <w:szCs w:val="22"/>
                <w:lang w:val="ro-RO" w:eastAsia="en-GB"/>
              </w:rPr>
            </w:pPr>
            <w:r w:rsidRPr="00043C54">
              <w:rPr>
                <w:rFonts w:ascii="Times New Roman" w:eastAsia="Times New Roman" w:hAnsi="Times New Roman"/>
                <w:sz w:val="22"/>
                <w:szCs w:val="22"/>
                <w:lang w:val="ro-RO" w:eastAsia="en-GB"/>
              </w:rPr>
              <w:t>Fără Sistem de operare</w:t>
            </w:r>
          </w:p>
        </w:tc>
        <w:tc>
          <w:tcPr>
            <w:tcW w:w="4587" w:type="dxa"/>
            <w:tcMar>
              <w:left w:w="57" w:type="dxa"/>
              <w:right w:w="57" w:type="dxa"/>
            </w:tcMar>
          </w:tcPr>
          <w:p w:rsidR="00D55A7F" w:rsidRPr="00043C54" w:rsidRDefault="00D55A7F" w:rsidP="00962072">
            <w:pPr>
              <w:spacing w:before="120"/>
              <w:jc w:val="center"/>
              <w:rPr>
                <w:rFonts w:ascii="Times New Roman" w:hAnsi="Times New Roman"/>
                <w:i/>
                <w:sz w:val="22"/>
                <w:szCs w:val="22"/>
              </w:rPr>
            </w:pPr>
            <w:r w:rsidRPr="00043C54">
              <w:rPr>
                <w:rFonts w:ascii="Times New Roman" w:hAnsi="Times New Roman"/>
                <w:i/>
                <w:color w:val="FF0000"/>
                <w:sz w:val="22"/>
                <w:szCs w:val="22"/>
              </w:rPr>
              <w:t>se completează de către ofertant</w:t>
            </w:r>
          </w:p>
        </w:tc>
      </w:tr>
      <w:tr w:rsidR="00E23792" w:rsidRPr="00043C54" w:rsidTr="00962072">
        <w:trPr>
          <w:trHeight w:val="566"/>
          <w:jc w:val="center"/>
        </w:trPr>
        <w:tc>
          <w:tcPr>
            <w:tcW w:w="846" w:type="dxa"/>
            <w:tcMar>
              <w:left w:w="57" w:type="dxa"/>
              <w:right w:w="57" w:type="dxa"/>
            </w:tcMar>
          </w:tcPr>
          <w:p w:rsidR="00E23792" w:rsidRPr="00043C54" w:rsidRDefault="00962072" w:rsidP="00962072">
            <w:pPr>
              <w:jc w:val="center"/>
              <w:rPr>
                <w:rFonts w:ascii="Times New Roman" w:hAnsi="Times New Roman"/>
                <w:sz w:val="22"/>
                <w:szCs w:val="22"/>
              </w:rPr>
            </w:pPr>
            <w:r w:rsidRPr="00043C54">
              <w:rPr>
                <w:rFonts w:ascii="Times New Roman" w:hAnsi="Times New Roman"/>
                <w:sz w:val="22"/>
                <w:szCs w:val="22"/>
              </w:rPr>
              <w:t>2.</w:t>
            </w:r>
          </w:p>
        </w:tc>
        <w:tc>
          <w:tcPr>
            <w:tcW w:w="4613" w:type="dxa"/>
            <w:tcMar>
              <w:left w:w="57" w:type="dxa"/>
              <w:right w:w="57" w:type="dxa"/>
            </w:tcMar>
          </w:tcPr>
          <w:p w:rsidR="0053160C" w:rsidRPr="0053160C" w:rsidRDefault="0053160C" w:rsidP="00043C54">
            <w:pPr>
              <w:widowControl w:val="0"/>
              <w:overflowPunct/>
              <w:autoSpaceDE/>
              <w:autoSpaceDN/>
              <w:adjustRightInd/>
              <w:spacing w:line="276" w:lineRule="auto"/>
              <w:jc w:val="both"/>
              <w:textAlignment w:val="auto"/>
              <w:rPr>
                <w:rFonts w:ascii="Times New Roman" w:eastAsia="Times New Roman" w:hAnsi="Times New Roman"/>
                <w:b/>
                <w:bCs/>
                <w:noProof/>
                <w:kern w:val="28"/>
                <w:sz w:val="22"/>
                <w:szCs w:val="22"/>
                <w:lang w:val="ro-RO"/>
              </w:rPr>
            </w:pPr>
            <w:r w:rsidRPr="0053160C">
              <w:rPr>
                <w:rFonts w:ascii="Times New Roman" w:eastAsia="Times New Roman" w:hAnsi="Times New Roman"/>
                <w:b/>
                <w:bCs/>
                <w:noProof/>
                <w:kern w:val="28"/>
                <w:sz w:val="22"/>
                <w:szCs w:val="22"/>
                <w:lang w:val="ro-RO"/>
              </w:rPr>
              <w:t>TERMEN DE LIVRARE</w:t>
            </w:r>
          </w:p>
          <w:p w:rsidR="00E23792" w:rsidRPr="00043C54" w:rsidRDefault="0053160C" w:rsidP="00043C54">
            <w:pPr>
              <w:widowControl w:val="0"/>
              <w:overflowPunct/>
              <w:autoSpaceDE/>
              <w:autoSpaceDN/>
              <w:jc w:val="both"/>
              <w:rPr>
                <w:rFonts w:ascii="Times New Roman" w:eastAsia="Times New Roman" w:hAnsi="Times New Roman"/>
                <w:b/>
                <w:noProof/>
                <w:sz w:val="22"/>
                <w:szCs w:val="22"/>
                <w:lang w:val="ro-RO"/>
              </w:rPr>
            </w:pPr>
            <w:r w:rsidRPr="0053160C">
              <w:rPr>
                <w:rFonts w:ascii="Times New Roman" w:eastAsia="Times New Roman" w:hAnsi="Times New Roman"/>
                <w:noProof/>
                <w:sz w:val="22"/>
                <w:szCs w:val="22"/>
                <w:lang w:val="ro-RO"/>
              </w:rPr>
              <w:t>Termenul de livrare este de</w:t>
            </w:r>
            <w:r w:rsidRPr="0053160C">
              <w:rPr>
                <w:rFonts w:ascii="Times New Roman" w:eastAsia="Times New Roman" w:hAnsi="Times New Roman"/>
                <w:b/>
                <w:noProof/>
                <w:sz w:val="22"/>
                <w:szCs w:val="22"/>
                <w:lang w:val="ro-RO"/>
              </w:rPr>
              <w:t xml:space="preserve"> maximum 30 de zile de la data semnării contractului de furnizare.</w:t>
            </w:r>
          </w:p>
        </w:tc>
        <w:tc>
          <w:tcPr>
            <w:tcW w:w="4587" w:type="dxa"/>
            <w:tcMar>
              <w:left w:w="57" w:type="dxa"/>
              <w:right w:w="57" w:type="dxa"/>
            </w:tcMar>
          </w:tcPr>
          <w:p w:rsidR="00E23792" w:rsidRPr="00043C54" w:rsidRDefault="00E23792" w:rsidP="00962072">
            <w:pPr>
              <w:spacing w:before="120"/>
              <w:jc w:val="center"/>
              <w:rPr>
                <w:rFonts w:ascii="Times New Roman" w:hAnsi="Times New Roman"/>
                <w:i/>
                <w:sz w:val="22"/>
                <w:szCs w:val="22"/>
              </w:rPr>
            </w:pPr>
            <w:r w:rsidRPr="00043C54">
              <w:rPr>
                <w:rFonts w:ascii="Times New Roman" w:hAnsi="Times New Roman"/>
                <w:i/>
                <w:color w:val="FF0000"/>
                <w:sz w:val="22"/>
                <w:szCs w:val="22"/>
              </w:rPr>
              <w:t>se completează de către ofertant</w:t>
            </w:r>
          </w:p>
        </w:tc>
      </w:tr>
      <w:tr w:rsidR="00E23792" w:rsidRPr="00043C54" w:rsidTr="00962072">
        <w:trPr>
          <w:trHeight w:val="566"/>
          <w:jc w:val="center"/>
        </w:trPr>
        <w:tc>
          <w:tcPr>
            <w:tcW w:w="846" w:type="dxa"/>
            <w:tcMar>
              <w:left w:w="57" w:type="dxa"/>
              <w:right w:w="57" w:type="dxa"/>
            </w:tcMar>
          </w:tcPr>
          <w:p w:rsidR="00E23792" w:rsidRPr="00043C54" w:rsidRDefault="00962072" w:rsidP="00962072">
            <w:pPr>
              <w:jc w:val="center"/>
              <w:rPr>
                <w:rFonts w:ascii="Times New Roman" w:hAnsi="Times New Roman"/>
                <w:sz w:val="22"/>
                <w:szCs w:val="22"/>
              </w:rPr>
            </w:pPr>
            <w:r w:rsidRPr="00043C54">
              <w:rPr>
                <w:rFonts w:ascii="Times New Roman" w:hAnsi="Times New Roman"/>
                <w:sz w:val="22"/>
                <w:szCs w:val="22"/>
              </w:rPr>
              <w:t>3.</w:t>
            </w:r>
          </w:p>
        </w:tc>
        <w:tc>
          <w:tcPr>
            <w:tcW w:w="4613" w:type="dxa"/>
            <w:tcMar>
              <w:left w:w="57" w:type="dxa"/>
              <w:right w:w="57" w:type="dxa"/>
            </w:tcMar>
          </w:tcPr>
          <w:p w:rsidR="00043C54" w:rsidRPr="00043C54" w:rsidRDefault="00043C54" w:rsidP="00043C54">
            <w:pPr>
              <w:widowControl w:val="0"/>
              <w:overflowPunct/>
              <w:autoSpaceDE/>
              <w:autoSpaceDN/>
              <w:adjustRightInd/>
              <w:spacing w:line="276" w:lineRule="auto"/>
              <w:jc w:val="both"/>
              <w:textAlignment w:val="auto"/>
              <w:rPr>
                <w:rFonts w:ascii="Times New Roman" w:eastAsia="Times New Roman" w:hAnsi="Times New Roman"/>
                <w:b/>
                <w:bCs/>
                <w:noProof/>
                <w:kern w:val="28"/>
                <w:sz w:val="22"/>
                <w:szCs w:val="22"/>
                <w:lang w:val="ro-RO"/>
              </w:rPr>
            </w:pPr>
            <w:r w:rsidRPr="00043C54">
              <w:rPr>
                <w:rFonts w:ascii="Times New Roman" w:eastAsia="Times New Roman" w:hAnsi="Times New Roman"/>
                <w:b/>
                <w:bCs/>
                <w:noProof/>
                <w:kern w:val="28"/>
                <w:sz w:val="22"/>
                <w:szCs w:val="22"/>
                <w:lang w:val="ro-RO"/>
              </w:rPr>
              <w:t>CONDIŢII DE CALITATE</w:t>
            </w:r>
          </w:p>
          <w:p w:rsidR="00E23792" w:rsidRPr="00043C54" w:rsidRDefault="00043C54" w:rsidP="00043C54">
            <w:pPr>
              <w:widowControl w:val="0"/>
              <w:overflowPunct/>
              <w:autoSpaceDE/>
              <w:autoSpaceDN/>
              <w:jc w:val="both"/>
              <w:rPr>
                <w:rFonts w:ascii="Times New Roman" w:eastAsia="Times New Roman" w:hAnsi="Times New Roman"/>
                <w:noProof/>
                <w:sz w:val="22"/>
                <w:szCs w:val="22"/>
                <w:lang w:val="ro-RO"/>
              </w:rPr>
            </w:pPr>
            <w:r w:rsidRPr="00043C54">
              <w:rPr>
                <w:rFonts w:ascii="Times New Roman" w:eastAsia="Times New Roman" w:hAnsi="Times New Roman"/>
                <w:noProof/>
                <w:sz w:val="22"/>
                <w:szCs w:val="22"/>
                <w:lang w:val="ro-RO"/>
              </w:rPr>
              <w:t>Produsele care fac obiectul achiziţiei trebuie să corespundă din punct de vedere calitativ şi vor fi însoţite de manualul de utilizare în format tipărit sau electronic, precum şi de alte documente necesare operării şi funcţionării.</w:t>
            </w:r>
          </w:p>
        </w:tc>
        <w:tc>
          <w:tcPr>
            <w:tcW w:w="4587" w:type="dxa"/>
            <w:tcMar>
              <w:left w:w="57" w:type="dxa"/>
              <w:right w:w="57" w:type="dxa"/>
            </w:tcMar>
          </w:tcPr>
          <w:p w:rsidR="00E23792" w:rsidRPr="00043C54" w:rsidRDefault="00E23792" w:rsidP="00962072">
            <w:pPr>
              <w:spacing w:before="120"/>
              <w:jc w:val="center"/>
              <w:rPr>
                <w:rFonts w:ascii="Times New Roman" w:hAnsi="Times New Roman"/>
                <w:i/>
                <w:sz w:val="22"/>
                <w:szCs w:val="22"/>
              </w:rPr>
            </w:pPr>
            <w:r w:rsidRPr="00043C54">
              <w:rPr>
                <w:rFonts w:ascii="Times New Roman" w:hAnsi="Times New Roman"/>
                <w:i/>
                <w:color w:val="FF0000"/>
                <w:sz w:val="22"/>
                <w:szCs w:val="22"/>
              </w:rPr>
              <w:t>se completează de către ofertant</w:t>
            </w:r>
          </w:p>
        </w:tc>
      </w:tr>
      <w:tr w:rsidR="00E23792" w:rsidRPr="00043C54" w:rsidTr="00962072">
        <w:trPr>
          <w:trHeight w:val="566"/>
          <w:jc w:val="center"/>
        </w:trPr>
        <w:tc>
          <w:tcPr>
            <w:tcW w:w="846" w:type="dxa"/>
            <w:tcMar>
              <w:left w:w="57" w:type="dxa"/>
              <w:right w:w="57" w:type="dxa"/>
            </w:tcMar>
          </w:tcPr>
          <w:p w:rsidR="00E23792" w:rsidRPr="00043C54" w:rsidRDefault="00962072" w:rsidP="00962072">
            <w:pPr>
              <w:jc w:val="center"/>
              <w:rPr>
                <w:rFonts w:ascii="Times New Roman" w:hAnsi="Times New Roman"/>
                <w:sz w:val="22"/>
                <w:szCs w:val="22"/>
              </w:rPr>
            </w:pPr>
            <w:r w:rsidRPr="00043C54">
              <w:rPr>
                <w:rFonts w:ascii="Times New Roman" w:hAnsi="Times New Roman"/>
                <w:sz w:val="22"/>
                <w:szCs w:val="22"/>
              </w:rPr>
              <w:t>4.</w:t>
            </w:r>
          </w:p>
        </w:tc>
        <w:tc>
          <w:tcPr>
            <w:tcW w:w="4613" w:type="dxa"/>
            <w:tcMar>
              <w:left w:w="57" w:type="dxa"/>
              <w:right w:w="57" w:type="dxa"/>
            </w:tcMar>
          </w:tcPr>
          <w:p w:rsidR="00043C54" w:rsidRPr="00043C54" w:rsidRDefault="00043C54" w:rsidP="00043C54">
            <w:pPr>
              <w:widowControl w:val="0"/>
              <w:overflowPunct/>
              <w:autoSpaceDE/>
              <w:autoSpaceDN/>
              <w:adjustRightInd/>
              <w:spacing w:line="276" w:lineRule="auto"/>
              <w:jc w:val="both"/>
              <w:textAlignment w:val="auto"/>
              <w:rPr>
                <w:rFonts w:ascii="Times New Roman" w:eastAsia="Times New Roman" w:hAnsi="Times New Roman"/>
                <w:b/>
                <w:bCs/>
                <w:noProof/>
                <w:kern w:val="28"/>
                <w:sz w:val="22"/>
                <w:szCs w:val="22"/>
                <w:lang w:val="ro-RO"/>
              </w:rPr>
            </w:pPr>
            <w:r w:rsidRPr="00043C54">
              <w:rPr>
                <w:rFonts w:ascii="Times New Roman" w:eastAsia="Times New Roman" w:hAnsi="Times New Roman"/>
                <w:b/>
                <w:bCs/>
                <w:noProof/>
                <w:kern w:val="28"/>
                <w:sz w:val="22"/>
                <w:szCs w:val="22"/>
                <w:lang w:val="ro-RO"/>
              </w:rPr>
              <w:t>CERINŢE DE RECEPŢIE</w:t>
            </w:r>
          </w:p>
          <w:p w:rsidR="00043C54" w:rsidRPr="00043C54" w:rsidRDefault="00043C54" w:rsidP="00043C54">
            <w:pPr>
              <w:widowControl w:val="0"/>
              <w:overflowPunct/>
              <w:autoSpaceDE/>
              <w:autoSpaceDN/>
              <w:jc w:val="both"/>
              <w:rPr>
                <w:rFonts w:ascii="Times New Roman" w:eastAsia="Times New Roman" w:hAnsi="Times New Roman"/>
                <w:noProof/>
                <w:sz w:val="22"/>
                <w:szCs w:val="22"/>
                <w:lang w:val="ro-RO"/>
              </w:rPr>
            </w:pPr>
            <w:r w:rsidRPr="00043C54">
              <w:rPr>
                <w:rFonts w:ascii="Times New Roman" w:eastAsia="Times New Roman" w:hAnsi="Times New Roman"/>
                <w:noProof/>
                <w:sz w:val="22"/>
                <w:szCs w:val="22"/>
                <w:lang w:val="ro-RO"/>
              </w:rPr>
              <w:t>Ofertantul trebuie să precizeze în ofertă termenul de livrare şi faptul că este de acord cu condiţiile următoare:</w:t>
            </w:r>
          </w:p>
          <w:p w:rsidR="00043C54" w:rsidRPr="00043C54" w:rsidRDefault="00043C54" w:rsidP="00043C54">
            <w:pPr>
              <w:widowControl w:val="0"/>
              <w:jc w:val="both"/>
              <w:rPr>
                <w:rFonts w:ascii="Times New Roman" w:eastAsia="Times New Roman" w:hAnsi="Times New Roman"/>
                <w:noProof/>
                <w:sz w:val="22"/>
                <w:szCs w:val="22"/>
                <w:lang w:val="ro-RO"/>
              </w:rPr>
            </w:pPr>
            <w:r w:rsidRPr="00043C54">
              <w:rPr>
                <w:rFonts w:ascii="Times New Roman" w:eastAsia="Times New Roman" w:hAnsi="Times New Roman"/>
                <w:noProof/>
                <w:sz w:val="22"/>
                <w:szCs w:val="22"/>
                <w:lang w:val="ro-RO"/>
              </w:rPr>
              <w:t xml:space="preserve">6.1 Produsele vor fi livrate la beneficiar, ambalate în cutii etichetate pe care vor fi menţionate datele din ofertă de identificare a produsului; </w:t>
            </w:r>
          </w:p>
          <w:p w:rsidR="00043C54" w:rsidRPr="00043C54" w:rsidRDefault="00043C54" w:rsidP="00043C54">
            <w:pPr>
              <w:widowControl w:val="0"/>
              <w:jc w:val="both"/>
              <w:rPr>
                <w:rFonts w:ascii="Times New Roman" w:eastAsia="Times New Roman" w:hAnsi="Times New Roman"/>
                <w:noProof/>
                <w:sz w:val="22"/>
                <w:szCs w:val="22"/>
                <w:lang w:val="ro-RO"/>
              </w:rPr>
            </w:pPr>
            <w:r w:rsidRPr="00043C54">
              <w:rPr>
                <w:rFonts w:ascii="Times New Roman" w:eastAsia="Times New Roman" w:hAnsi="Times New Roman"/>
                <w:noProof/>
                <w:sz w:val="22"/>
                <w:szCs w:val="22"/>
                <w:lang w:val="ro-RO"/>
              </w:rPr>
              <w:t>6.2 Recepţia cantitativă și livrarea produselor se va efectua la Magazia nr. 1, str. Gării nr. 63-65, Galați. Recepţia calitativă la beneficiar se va face în termen de maximum 24 ore de la recepţia cantitativă;</w:t>
            </w:r>
          </w:p>
          <w:p w:rsidR="00043C54" w:rsidRPr="00043C54" w:rsidRDefault="00043C54" w:rsidP="00043C54">
            <w:pPr>
              <w:widowControl w:val="0"/>
              <w:jc w:val="both"/>
              <w:rPr>
                <w:rFonts w:ascii="Times New Roman" w:eastAsia="Times New Roman" w:hAnsi="Times New Roman"/>
                <w:noProof/>
                <w:sz w:val="22"/>
                <w:szCs w:val="22"/>
                <w:lang w:val="ro-RO"/>
              </w:rPr>
            </w:pPr>
            <w:r w:rsidRPr="00043C54">
              <w:rPr>
                <w:rFonts w:ascii="Times New Roman" w:eastAsia="Times New Roman" w:hAnsi="Times New Roman"/>
                <w:noProof/>
                <w:sz w:val="22"/>
                <w:szCs w:val="22"/>
                <w:lang w:val="ro-RO"/>
              </w:rPr>
              <w:t>6.3 Recepţia calitativă se va face astfel:</w:t>
            </w:r>
          </w:p>
          <w:p w:rsidR="00043C54" w:rsidRPr="00043C54" w:rsidRDefault="00043C54" w:rsidP="00043C54">
            <w:pPr>
              <w:widowControl w:val="0"/>
              <w:numPr>
                <w:ilvl w:val="0"/>
                <w:numId w:val="3"/>
              </w:numPr>
              <w:overflowPunct/>
              <w:autoSpaceDE/>
              <w:autoSpaceDN/>
              <w:adjustRightInd/>
              <w:spacing w:line="276" w:lineRule="auto"/>
              <w:ind w:left="352"/>
              <w:jc w:val="both"/>
              <w:textAlignment w:val="auto"/>
              <w:rPr>
                <w:rFonts w:ascii="Times New Roman" w:eastAsia="Times New Roman" w:hAnsi="Times New Roman"/>
                <w:bCs/>
                <w:noProof/>
                <w:sz w:val="22"/>
                <w:szCs w:val="22"/>
                <w:lang w:val="ro-RO"/>
              </w:rPr>
            </w:pPr>
            <w:r w:rsidRPr="00043C54">
              <w:rPr>
                <w:rFonts w:ascii="Times New Roman" w:eastAsia="Times New Roman" w:hAnsi="Times New Roman"/>
                <w:bCs/>
                <w:noProof/>
                <w:sz w:val="22"/>
                <w:szCs w:val="22"/>
                <w:lang w:val="ro-RO"/>
              </w:rPr>
              <w:t xml:space="preserve">verificarea caracteristicilor tehnice. </w:t>
            </w:r>
          </w:p>
          <w:p w:rsidR="00043C54" w:rsidRPr="00043C54" w:rsidRDefault="00043C54" w:rsidP="00043C54">
            <w:pPr>
              <w:widowControl w:val="0"/>
              <w:jc w:val="both"/>
              <w:rPr>
                <w:rFonts w:ascii="Times New Roman" w:eastAsia="Times New Roman" w:hAnsi="Times New Roman"/>
                <w:bCs/>
                <w:noProof/>
                <w:sz w:val="22"/>
                <w:szCs w:val="22"/>
                <w:lang w:val="ro-RO"/>
              </w:rPr>
            </w:pPr>
            <w:r w:rsidRPr="00043C54">
              <w:rPr>
                <w:rFonts w:ascii="Times New Roman" w:eastAsia="Times New Roman" w:hAnsi="Times New Roman"/>
                <w:b/>
                <w:noProof/>
                <w:sz w:val="22"/>
                <w:szCs w:val="22"/>
                <w:lang w:val="ro-RO"/>
              </w:rPr>
              <w:t>Nerespectarea în totalitate a caracteristicilor tehnice ofertate va conduce la returnarea produselor neconforme.</w:t>
            </w:r>
          </w:p>
          <w:p w:rsidR="00043C54" w:rsidRPr="00043C54" w:rsidRDefault="00043C54" w:rsidP="00043C54">
            <w:pPr>
              <w:widowControl w:val="0"/>
              <w:jc w:val="both"/>
              <w:rPr>
                <w:rFonts w:ascii="Times New Roman" w:eastAsia="Times New Roman" w:hAnsi="Times New Roman"/>
                <w:noProof/>
                <w:sz w:val="22"/>
                <w:szCs w:val="22"/>
                <w:lang w:val="ro-RO"/>
              </w:rPr>
            </w:pPr>
            <w:r w:rsidRPr="00043C54">
              <w:rPr>
                <w:rFonts w:ascii="Times New Roman" w:eastAsia="Times New Roman" w:hAnsi="Times New Roman"/>
                <w:noProof/>
                <w:sz w:val="22"/>
                <w:szCs w:val="22"/>
                <w:lang w:val="ro-RO"/>
              </w:rPr>
              <w:t>6.4 Documentele care trebuie să însoţească produsul sunt:</w:t>
            </w:r>
          </w:p>
          <w:p w:rsidR="00043C54" w:rsidRPr="00043C54" w:rsidRDefault="00043C54" w:rsidP="00043C54">
            <w:pPr>
              <w:widowControl w:val="0"/>
              <w:numPr>
                <w:ilvl w:val="0"/>
                <w:numId w:val="3"/>
              </w:numPr>
              <w:overflowPunct/>
              <w:autoSpaceDE/>
              <w:autoSpaceDN/>
              <w:adjustRightInd/>
              <w:spacing w:line="276" w:lineRule="auto"/>
              <w:ind w:left="352"/>
              <w:jc w:val="both"/>
              <w:textAlignment w:val="auto"/>
              <w:rPr>
                <w:rFonts w:ascii="Times New Roman" w:eastAsia="Times New Roman" w:hAnsi="Times New Roman"/>
                <w:bCs/>
                <w:noProof/>
                <w:sz w:val="22"/>
                <w:szCs w:val="22"/>
                <w:lang w:val="ro-RO"/>
              </w:rPr>
            </w:pPr>
            <w:r w:rsidRPr="00043C54">
              <w:rPr>
                <w:rFonts w:ascii="Times New Roman" w:eastAsia="Times New Roman" w:hAnsi="Times New Roman"/>
                <w:bCs/>
                <w:noProof/>
                <w:sz w:val="22"/>
                <w:szCs w:val="22"/>
                <w:lang w:val="ro-RO"/>
              </w:rPr>
              <w:t>Certificatul de calitate/conformitate;</w:t>
            </w:r>
          </w:p>
          <w:p w:rsidR="00043C54" w:rsidRPr="00043C54" w:rsidRDefault="00043C54" w:rsidP="00043C54">
            <w:pPr>
              <w:widowControl w:val="0"/>
              <w:numPr>
                <w:ilvl w:val="0"/>
                <w:numId w:val="3"/>
              </w:numPr>
              <w:overflowPunct/>
              <w:autoSpaceDE/>
              <w:autoSpaceDN/>
              <w:adjustRightInd/>
              <w:spacing w:line="276" w:lineRule="auto"/>
              <w:ind w:left="352"/>
              <w:jc w:val="both"/>
              <w:textAlignment w:val="auto"/>
              <w:rPr>
                <w:rFonts w:ascii="Times New Roman" w:eastAsia="Times New Roman" w:hAnsi="Times New Roman"/>
                <w:bCs/>
                <w:noProof/>
                <w:sz w:val="22"/>
                <w:szCs w:val="22"/>
                <w:lang w:val="ro-RO"/>
              </w:rPr>
            </w:pPr>
            <w:r w:rsidRPr="00043C54">
              <w:rPr>
                <w:rFonts w:ascii="Times New Roman" w:eastAsia="Times New Roman" w:hAnsi="Times New Roman"/>
                <w:bCs/>
                <w:noProof/>
                <w:sz w:val="22"/>
                <w:szCs w:val="22"/>
                <w:lang w:val="ro-RO"/>
              </w:rPr>
              <w:t>Certificatul de garanţie pentru fiecare produs;</w:t>
            </w:r>
          </w:p>
          <w:p w:rsidR="00E23792" w:rsidRPr="00043C54" w:rsidRDefault="00043C54" w:rsidP="00043C54">
            <w:pPr>
              <w:widowControl w:val="0"/>
              <w:jc w:val="both"/>
              <w:rPr>
                <w:rFonts w:ascii="Times New Roman" w:eastAsia="Times New Roman" w:hAnsi="Times New Roman"/>
                <w:noProof/>
                <w:sz w:val="22"/>
                <w:szCs w:val="22"/>
                <w:lang w:val="ro-RO"/>
              </w:rPr>
            </w:pPr>
            <w:r w:rsidRPr="00043C54">
              <w:rPr>
                <w:rFonts w:ascii="Times New Roman" w:eastAsia="Times New Roman" w:hAnsi="Times New Roman"/>
                <w:noProof/>
                <w:sz w:val="22"/>
                <w:szCs w:val="22"/>
                <w:lang w:val="ro-RO"/>
              </w:rPr>
              <w:t xml:space="preserve">6.5 Ofertantul va asigura toate materialele necesare bunei funcţionări (cabluri, conectori, etc.) a produselor livrate. Toate componentele şi </w:t>
            </w:r>
            <w:r w:rsidRPr="00043C54">
              <w:rPr>
                <w:rFonts w:ascii="Times New Roman" w:eastAsia="Times New Roman" w:hAnsi="Times New Roman"/>
                <w:noProof/>
                <w:sz w:val="22"/>
                <w:szCs w:val="22"/>
                <w:lang w:val="ro-RO"/>
              </w:rPr>
              <w:lastRenderedPageBreak/>
              <w:t>produsele trebuie să fie noi şi nefolosite.</w:t>
            </w:r>
          </w:p>
        </w:tc>
        <w:tc>
          <w:tcPr>
            <w:tcW w:w="4587" w:type="dxa"/>
            <w:tcMar>
              <w:left w:w="57" w:type="dxa"/>
              <w:right w:w="57" w:type="dxa"/>
            </w:tcMar>
          </w:tcPr>
          <w:p w:rsidR="00E23792" w:rsidRPr="00043C54" w:rsidRDefault="00D65863" w:rsidP="00962072">
            <w:pPr>
              <w:spacing w:before="120"/>
              <w:jc w:val="center"/>
              <w:rPr>
                <w:rFonts w:ascii="Times New Roman" w:hAnsi="Times New Roman"/>
                <w:i/>
                <w:color w:val="FF0000"/>
                <w:sz w:val="22"/>
                <w:szCs w:val="22"/>
              </w:rPr>
            </w:pPr>
            <w:r w:rsidRPr="00043C54">
              <w:rPr>
                <w:rFonts w:ascii="Times New Roman" w:hAnsi="Times New Roman"/>
                <w:i/>
                <w:color w:val="FF0000"/>
                <w:sz w:val="22"/>
                <w:szCs w:val="22"/>
              </w:rPr>
              <w:lastRenderedPageBreak/>
              <w:t>se completează de către ofertant</w:t>
            </w:r>
          </w:p>
        </w:tc>
      </w:tr>
      <w:tr w:rsidR="00E23792" w:rsidRPr="00043C54" w:rsidTr="00962072">
        <w:trPr>
          <w:trHeight w:val="566"/>
          <w:jc w:val="center"/>
        </w:trPr>
        <w:tc>
          <w:tcPr>
            <w:tcW w:w="846" w:type="dxa"/>
            <w:tcMar>
              <w:left w:w="57" w:type="dxa"/>
              <w:right w:w="57" w:type="dxa"/>
            </w:tcMar>
          </w:tcPr>
          <w:p w:rsidR="00E23792" w:rsidRPr="00043C54" w:rsidRDefault="00962072" w:rsidP="00962072">
            <w:pPr>
              <w:jc w:val="center"/>
              <w:rPr>
                <w:rFonts w:ascii="Times New Roman" w:hAnsi="Times New Roman"/>
                <w:sz w:val="22"/>
                <w:szCs w:val="22"/>
              </w:rPr>
            </w:pPr>
            <w:r w:rsidRPr="00043C54">
              <w:rPr>
                <w:rFonts w:ascii="Times New Roman" w:hAnsi="Times New Roman"/>
                <w:sz w:val="22"/>
                <w:szCs w:val="22"/>
              </w:rPr>
              <w:t>5.</w:t>
            </w:r>
          </w:p>
        </w:tc>
        <w:tc>
          <w:tcPr>
            <w:tcW w:w="4613" w:type="dxa"/>
            <w:tcMar>
              <w:left w:w="57" w:type="dxa"/>
              <w:right w:w="57" w:type="dxa"/>
            </w:tcMar>
          </w:tcPr>
          <w:p w:rsidR="00043C54" w:rsidRPr="00043C54" w:rsidRDefault="00043C54" w:rsidP="00043C54">
            <w:pPr>
              <w:overflowPunct/>
              <w:contextualSpacing/>
              <w:textAlignment w:val="auto"/>
              <w:outlineLvl w:val="1"/>
              <w:rPr>
                <w:rFonts w:ascii="Times New Roman" w:eastAsia="Times New Roman" w:hAnsi="Times New Roman"/>
                <w:b/>
                <w:bCs/>
                <w:caps/>
                <w:noProof/>
                <w:snapToGrid w:val="0"/>
                <w:kern w:val="28"/>
                <w:sz w:val="22"/>
                <w:szCs w:val="22"/>
                <w:lang w:val="ro-RO"/>
              </w:rPr>
            </w:pPr>
            <w:r w:rsidRPr="00043C54">
              <w:rPr>
                <w:rFonts w:ascii="Times New Roman" w:eastAsia="Times New Roman" w:hAnsi="Times New Roman"/>
                <w:b/>
                <w:bCs/>
                <w:caps/>
                <w:noProof/>
                <w:snapToGrid w:val="0"/>
                <w:kern w:val="28"/>
                <w:sz w:val="22"/>
                <w:szCs w:val="22"/>
                <w:lang w:val="ro-RO"/>
              </w:rPr>
              <w:t>MODALITATEA DE PLATĂ</w:t>
            </w:r>
          </w:p>
          <w:p w:rsidR="00043C54" w:rsidRPr="00043C54" w:rsidRDefault="00043C54" w:rsidP="00043C54">
            <w:pPr>
              <w:overflowPunct/>
              <w:autoSpaceDE/>
              <w:autoSpaceDN/>
              <w:adjustRightInd/>
              <w:jc w:val="both"/>
              <w:textAlignment w:val="auto"/>
              <w:rPr>
                <w:rFonts w:ascii="Times New Roman" w:eastAsia="Times New Roman" w:hAnsi="Times New Roman"/>
                <w:noProof/>
                <w:sz w:val="22"/>
                <w:szCs w:val="22"/>
                <w:lang w:val="ro-RO"/>
              </w:rPr>
            </w:pPr>
            <w:r w:rsidRPr="00043C54">
              <w:rPr>
                <w:rFonts w:ascii="Times New Roman" w:eastAsia="Times New Roman" w:hAnsi="Times New Roman"/>
                <w:noProof/>
                <w:sz w:val="22"/>
                <w:szCs w:val="22"/>
                <w:lang w:val="ro-RO"/>
              </w:rPr>
              <w:t xml:space="preserve">Achizitorul va face plata produselor către contractant după recepţionarea </w:t>
            </w:r>
            <w:r w:rsidRPr="00043C54">
              <w:rPr>
                <w:rFonts w:ascii="Times New Roman" w:eastAsia="Calibri" w:hAnsi="Times New Roman"/>
                <w:noProof/>
                <w:sz w:val="22"/>
                <w:szCs w:val="22"/>
                <w:lang w:val="ro-RO"/>
              </w:rPr>
              <w:t>facturii fiscale în original și a tuturor documentelor justificative.</w:t>
            </w:r>
            <w:r w:rsidRPr="00043C54">
              <w:rPr>
                <w:rFonts w:ascii="Times New Roman" w:eastAsia="Times New Roman" w:hAnsi="Times New Roman"/>
                <w:noProof/>
                <w:sz w:val="22"/>
                <w:szCs w:val="22"/>
                <w:lang w:val="ro-RO"/>
              </w:rPr>
              <w:t xml:space="preserve"> Menţionăm că documentele justificative aferente unei facturi se vor depune la sediul Achizitorului în format hârtie.</w:t>
            </w:r>
          </w:p>
          <w:p w:rsidR="00043C54" w:rsidRPr="00043C54" w:rsidRDefault="00043C54" w:rsidP="00043C54">
            <w:pPr>
              <w:overflowPunct/>
              <w:autoSpaceDE/>
              <w:autoSpaceDN/>
              <w:adjustRightInd/>
              <w:jc w:val="both"/>
              <w:textAlignment w:val="auto"/>
              <w:rPr>
                <w:rFonts w:ascii="Times New Roman" w:eastAsia="Times New Roman" w:hAnsi="Times New Roman"/>
                <w:noProof/>
                <w:sz w:val="22"/>
                <w:szCs w:val="22"/>
                <w:lang w:val="ro-RO"/>
              </w:rPr>
            </w:pPr>
            <w:r w:rsidRPr="00043C54">
              <w:rPr>
                <w:rFonts w:ascii="Times New Roman" w:eastAsia="Times New Roman" w:hAnsi="Times New Roman"/>
                <w:noProof/>
                <w:sz w:val="22"/>
                <w:szCs w:val="22"/>
                <w:lang w:val="ro-RO"/>
              </w:rPr>
              <w:t xml:space="preserve">Furnizarea produselor se consideră finalizată, după semnarea procesului verbal de predare primire, de ambele părți, fără obiecțiuni și prezentarea documentelor justificative de către contractant, achizitorului. </w:t>
            </w:r>
          </w:p>
          <w:p w:rsidR="00043C54" w:rsidRPr="00043C54" w:rsidRDefault="00043C54" w:rsidP="00043C54">
            <w:pPr>
              <w:overflowPunct/>
              <w:autoSpaceDE/>
              <w:autoSpaceDN/>
              <w:adjustRightInd/>
              <w:ind w:right="209"/>
              <w:jc w:val="both"/>
              <w:textAlignment w:val="auto"/>
              <w:rPr>
                <w:rFonts w:ascii="Times New Roman" w:eastAsia="Times New Roman" w:hAnsi="Times New Roman"/>
                <w:noProof/>
                <w:sz w:val="22"/>
                <w:szCs w:val="22"/>
                <w:lang w:val="ro-RO"/>
              </w:rPr>
            </w:pPr>
            <w:r w:rsidRPr="00043C54">
              <w:rPr>
                <w:rFonts w:ascii="Times New Roman" w:eastAsia="Times New Roman" w:hAnsi="Times New Roman"/>
                <w:noProof/>
                <w:sz w:val="22"/>
                <w:szCs w:val="22"/>
                <w:lang w:val="ro-RO"/>
              </w:rPr>
              <w:t>Plata se va efectua în conturile deschise la Direcţiile de Trezorerie ale statului. Universitatea „Dunărea de Jos” din Galați va efectua plata către contractant prin ordin de plată în termen de maxim 30 (treizeci) zile de la recepție</w:t>
            </w:r>
            <w:r w:rsidRPr="00043C54">
              <w:rPr>
                <w:rFonts w:ascii="Times New Roman" w:eastAsia="Times New Roman" w:hAnsi="Times New Roman"/>
                <w:noProof/>
                <w:sz w:val="22"/>
                <w:szCs w:val="22"/>
                <w:lang w:val="ro-RO" w:eastAsia="ro-RO"/>
              </w:rPr>
              <w:t>.</w:t>
            </w:r>
          </w:p>
          <w:p w:rsidR="00043C54" w:rsidRPr="00043C54" w:rsidRDefault="00043C54" w:rsidP="00043C54">
            <w:pPr>
              <w:overflowPunct/>
              <w:autoSpaceDE/>
              <w:autoSpaceDN/>
              <w:adjustRightInd/>
              <w:jc w:val="both"/>
              <w:textAlignment w:val="auto"/>
              <w:rPr>
                <w:rFonts w:ascii="Times New Roman" w:eastAsia="Times New Roman" w:hAnsi="Times New Roman"/>
                <w:noProof/>
                <w:sz w:val="22"/>
                <w:szCs w:val="22"/>
                <w:lang w:val="ro-RO" w:eastAsia="ro-RO"/>
              </w:rPr>
            </w:pPr>
            <w:r w:rsidRPr="00043C54">
              <w:rPr>
                <w:rFonts w:ascii="Times New Roman" w:eastAsia="Times New Roman" w:hAnsi="Times New Roman"/>
                <w:noProof/>
                <w:sz w:val="22"/>
                <w:szCs w:val="22"/>
                <w:lang w:val="ro-RO" w:eastAsia="ro-RO"/>
              </w:rPr>
              <w:t>Documentele justificative care trebuie să însoţească factura:</w:t>
            </w:r>
          </w:p>
          <w:p w:rsidR="00043C54" w:rsidRPr="00043C54" w:rsidRDefault="00043C54" w:rsidP="00043C54">
            <w:pPr>
              <w:numPr>
                <w:ilvl w:val="0"/>
                <w:numId w:val="6"/>
              </w:numPr>
              <w:overflowPunct/>
              <w:autoSpaceDE/>
              <w:autoSpaceDN/>
              <w:adjustRightInd/>
              <w:spacing w:line="276" w:lineRule="auto"/>
              <w:ind w:left="442"/>
              <w:jc w:val="both"/>
              <w:textAlignment w:val="auto"/>
              <w:rPr>
                <w:rFonts w:ascii="Times New Roman" w:eastAsia="Times New Roman" w:hAnsi="Times New Roman"/>
                <w:noProof/>
                <w:sz w:val="22"/>
                <w:szCs w:val="22"/>
                <w:lang w:val="ro-RO" w:eastAsia="ro-RO"/>
              </w:rPr>
            </w:pPr>
            <w:r w:rsidRPr="00043C54">
              <w:rPr>
                <w:rFonts w:ascii="Times New Roman" w:eastAsia="Times New Roman" w:hAnsi="Times New Roman"/>
                <w:noProof/>
                <w:sz w:val="22"/>
                <w:szCs w:val="22"/>
                <w:lang w:val="ro-RO" w:eastAsia="ro-RO"/>
              </w:rPr>
              <w:t>proces-verbal de predare-primire;</w:t>
            </w:r>
          </w:p>
          <w:p w:rsidR="00043C54" w:rsidRPr="00043C54" w:rsidRDefault="00043C54" w:rsidP="00043C54">
            <w:pPr>
              <w:numPr>
                <w:ilvl w:val="0"/>
                <w:numId w:val="6"/>
              </w:numPr>
              <w:overflowPunct/>
              <w:autoSpaceDE/>
              <w:autoSpaceDN/>
              <w:adjustRightInd/>
              <w:spacing w:line="276" w:lineRule="auto"/>
              <w:ind w:left="442"/>
              <w:jc w:val="both"/>
              <w:textAlignment w:val="auto"/>
              <w:rPr>
                <w:rFonts w:ascii="Times New Roman" w:eastAsia="Times New Roman" w:hAnsi="Times New Roman"/>
                <w:noProof/>
                <w:sz w:val="22"/>
                <w:szCs w:val="22"/>
                <w:lang w:val="ro-RO" w:eastAsia="ro-RO"/>
              </w:rPr>
            </w:pPr>
            <w:r w:rsidRPr="00043C54">
              <w:rPr>
                <w:rFonts w:ascii="Times New Roman" w:eastAsia="Times New Roman" w:hAnsi="Times New Roman"/>
                <w:noProof/>
                <w:sz w:val="22"/>
                <w:szCs w:val="22"/>
                <w:lang w:val="ro-RO" w:eastAsia="ro-RO"/>
              </w:rPr>
              <w:t>certificate de garanție;</w:t>
            </w:r>
          </w:p>
          <w:p w:rsidR="00043C54" w:rsidRPr="00043C54" w:rsidRDefault="00043C54" w:rsidP="00043C54">
            <w:pPr>
              <w:numPr>
                <w:ilvl w:val="0"/>
                <w:numId w:val="6"/>
              </w:numPr>
              <w:overflowPunct/>
              <w:autoSpaceDE/>
              <w:autoSpaceDN/>
              <w:adjustRightInd/>
              <w:spacing w:line="276" w:lineRule="auto"/>
              <w:ind w:left="442"/>
              <w:jc w:val="both"/>
              <w:textAlignment w:val="auto"/>
              <w:rPr>
                <w:rFonts w:ascii="Times New Roman" w:eastAsia="Times New Roman" w:hAnsi="Times New Roman"/>
                <w:noProof/>
                <w:sz w:val="22"/>
                <w:szCs w:val="22"/>
                <w:lang w:val="ro-RO" w:eastAsia="ro-RO"/>
              </w:rPr>
            </w:pPr>
            <w:r w:rsidRPr="00043C54">
              <w:rPr>
                <w:rFonts w:ascii="Times New Roman" w:eastAsia="Calibri" w:hAnsi="Times New Roman"/>
                <w:noProof/>
                <w:sz w:val="22"/>
                <w:szCs w:val="22"/>
                <w:lang w:val="ro-RO"/>
              </w:rPr>
              <w:t>certificat de calitate/conformitate;</w:t>
            </w:r>
          </w:p>
          <w:p w:rsidR="00043C54" w:rsidRPr="00043C54" w:rsidRDefault="00043C54" w:rsidP="00043C54">
            <w:pPr>
              <w:numPr>
                <w:ilvl w:val="0"/>
                <w:numId w:val="6"/>
              </w:numPr>
              <w:overflowPunct/>
              <w:autoSpaceDE/>
              <w:autoSpaceDN/>
              <w:adjustRightInd/>
              <w:spacing w:line="276" w:lineRule="auto"/>
              <w:ind w:left="442"/>
              <w:jc w:val="both"/>
              <w:textAlignment w:val="auto"/>
              <w:rPr>
                <w:rFonts w:ascii="Times New Roman" w:eastAsia="Times New Roman" w:hAnsi="Times New Roman"/>
                <w:noProof/>
                <w:sz w:val="22"/>
                <w:szCs w:val="22"/>
                <w:lang w:val="ro-RO"/>
              </w:rPr>
            </w:pPr>
            <w:r w:rsidRPr="00043C54">
              <w:rPr>
                <w:rFonts w:ascii="Times New Roman" w:eastAsia="Times New Roman" w:hAnsi="Times New Roman"/>
                <w:noProof/>
                <w:sz w:val="22"/>
                <w:szCs w:val="22"/>
                <w:lang w:val="ro-RO" w:eastAsia="ro-RO"/>
              </w:rPr>
              <w:t>alte documente relevante</w:t>
            </w:r>
            <w:r w:rsidRPr="00043C54">
              <w:rPr>
                <w:rFonts w:ascii="Times New Roman" w:eastAsia="Times New Roman" w:hAnsi="Times New Roman"/>
                <w:noProof/>
                <w:sz w:val="22"/>
                <w:szCs w:val="22"/>
                <w:lang w:val="ro-RO"/>
              </w:rPr>
              <w:t>.</w:t>
            </w:r>
          </w:p>
          <w:p w:rsidR="00043C54" w:rsidRPr="00043C54" w:rsidRDefault="00043C54" w:rsidP="00043C54">
            <w:pPr>
              <w:suppressAutoHyphens/>
              <w:overflowPunct/>
              <w:autoSpaceDE/>
              <w:adjustRightInd/>
              <w:jc w:val="both"/>
              <w:rPr>
                <w:rFonts w:ascii="Times New Roman" w:eastAsia="Times New Roman" w:hAnsi="Times New Roman"/>
                <w:noProof/>
                <w:kern w:val="3"/>
                <w:sz w:val="22"/>
                <w:szCs w:val="22"/>
                <w:lang w:val="ro-RO" w:eastAsia="zh-CN"/>
              </w:rPr>
            </w:pPr>
            <w:r w:rsidRPr="00043C54">
              <w:rPr>
                <w:rFonts w:ascii="Times New Roman" w:eastAsia="Times New Roman" w:hAnsi="Times New Roman"/>
                <w:noProof/>
                <w:kern w:val="3"/>
                <w:sz w:val="22"/>
                <w:szCs w:val="22"/>
                <w:lang w:val="ro-RO" w:eastAsia="zh-CN"/>
              </w:rPr>
              <w:t xml:space="preserve">Pentru derularea contractului este necesar ca prestatorul să dețină un cont la trezoreria statului.     </w:t>
            </w:r>
          </w:p>
          <w:p w:rsidR="00043C54" w:rsidRPr="00043C54" w:rsidRDefault="00043C54" w:rsidP="00043C54">
            <w:pPr>
              <w:overflowPunct/>
              <w:autoSpaceDE/>
              <w:autoSpaceDN/>
              <w:adjustRightInd/>
              <w:jc w:val="both"/>
              <w:textAlignment w:val="auto"/>
              <w:rPr>
                <w:rFonts w:ascii="Times New Roman" w:eastAsia="Times New Roman" w:hAnsi="Times New Roman"/>
                <w:noProof/>
                <w:sz w:val="22"/>
                <w:szCs w:val="22"/>
                <w:lang w:val="ro-RO"/>
              </w:rPr>
            </w:pPr>
            <w:r w:rsidRPr="00043C54">
              <w:rPr>
                <w:rFonts w:ascii="Times New Roman" w:eastAsia="Times New Roman" w:hAnsi="Times New Roman"/>
                <w:noProof/>
                <w:sz w:val="22"/>
                <w:szCs w:val="22"/>
                <w:lang w:val="ro-RO"/>
              </w:rPr>
              <w:t>Nu se acceptă actualizarea preţului contractului.</w:t>
            </w:r>
          </w:p>
          <w:p w:rsidR="00E23792" w:rsidRPr="00A242E1" w:rsidRDefault="00043C54" w:rsidP="00A242E1">
            <w:pPr>
              <w:overflowPunct/>
              <w:autoSpaceDE/>
              <w:autoSpaceDN/>
              <w:adjustRightInd/>
              <w:jc w:val="both"/>
              <w:textAlignment w:val="auto"/>
              <w:rPr>
                <w:rFonts w:ascii="Times New Roman" w:eastAsia="Times New Roman" w:hAnsi="Times New Roman"/>
                <w:b/>
                <w:i/>
                <w:noProof/>
                <w:sz w:val="22"/>
                <w:szCs w:val="22"/>
                <w:lang w:val="ro-RO"/>
              </w:rPr>
            </w:pPr>
            <w:r w:rsidRPr="00043C54">
              <w:rPr>
                <w:rFonts w:ascii="Times New Roman" w:eastAsia="Times New Roman" w:hAnsi="Times New Roman"/>
                <w:b/>
                <w:i/>
                <w:noProof/>
                <w:sz w:val="22"/>
                <w:szCs w:val="22"/>
                <w:lang w:val="ro-RO"/>
              </w:rPr>
              <w:t>Se vor oferta toate produsele din cadrul pachetului. Nu se acceptă oferte parțiale în cadrul pachetului și nici oferte alternative.</w:t>
            </w:r>
          </w:p>
        </w:tc>
        <w:tc>
          <w:tcPr>
            <w:tcW w:w="4587" w:type="dxa"/>
            <w:tcMar>
              <w:left w:w="57" w:type="dxa"/>
              <w:right w:w="57" w:type="dxa"/>
            </w:tcMar>
          </w:tcPr>
          <w:p w:rsidR="00E23792" w:rsidRPr="00043C54" w:rsidRDefault="00E23792" w:rsidP="00962072">
            <w:pPr>
              <w:spacing w:before="120"/>
              <w:jc w:val="center"/>
              <w:rPr>
                <w:rFonts w:ascii="Times New Roman" w:hAnsi="Times New Roman"/>
                <w:i/>
                <w:sz w:val="22"/>
                <w:szCs w:val="22"/>
              </w:rPr>
            </w:pPr>
            <w:r w:rsidRPr="00043C54">
              <w:rPr>
                <w:rFonts w:ascii="Times New Roman" w:hAnsi="Times New Roman"/>
                <w:i/>
                <w:color w:val="FF0000"/>
                <w:sz w:val="22"/>
                <w:szCs w:val="22"/>
              </w:rPr>
              <w:t>se completează de către ofertant</w:t>
            </w:r>
          </w:p>
        </w:tc>
      </w:tr>
      <w:tr w:rsidR="00F410C0" w:rsidRPr="00043C54" w:rsidTr="00962072">
        <w:trPr>
          <w:trHeight w:val="566"/>
          <w:jc w:val="center"/>
        </w:trPr>
        <w:tc>
          <w:tcPr>
            <w:tcW w:w="846" w:type="dxa"/>
            <w:tcMar>
              <w:left w:w="57" w:type="dxa"/>
              <w:right w:w="57" w:type="dxa"/>
            </w:tcMar>
          </w:tcPr>
          <w:p w:rsidR="00F410C0" w:rsidRPr="00043C54" w:rsidRDefault="00F410C0" w:rsidP="00962072">
            <w:pPr>
              <w:jc w:val="center"/>
              <w:rPr>
                <w:rFonts w:ascii="Times New Roman" w:hAnsi="Times New Roman"/>
                <w:sz w:val="22"/>
                <w:szCs w:val="22"/>
              </w:rPr>
            </w:pPr>
            <w:r w:rsidRPr="00043C54">
              <w:rPr>
                <w:rFonts w:ascii="Times New Roman" w:hAnsi="Times New Roman"/>
                <w:sz w:val="22"/>
                <w:szCs w:val="22"/>
              </w:rPr>
              <w:t>6.</w:t>
            </w:r>
          </w:p>
        </w:tc>
        <w:tc>
          <w:tcPr>
            <w:tcW w:w="4613" w:type="dxa"/>
            <w:tcMar>
              <w:left w:w="57" w:type="dxa"/>
              <w:right w:w="57" w:type="dxa"/>
            </w:tcMar>
          </w:tcPr>
          <w:p w:rsidR="00F410C0" w:rsidRPr="00043C54" w:rsidRDefault="00043C54" w:rsidP="00F410C0">
            <w:pPr>
              <w:widowControl w:val="0"/>
              <w:overflowPunct/>
              <w:jc w:val="both"/>
              <w:rPr>
                <w:rFonts w:ascii="Times New Roman" w:hAnsi="Times New Roman"/>
                <w:bCs/>
                <w:kern w:val="28"/>
                <w:sz w:val="22"/>
                <w:szCs w:val="22"/>
                <w:lang w:val="fr-FR"/>
              </w:rPr>
            </w:pPr>
            <w:r w:rsidRPr="00043C54">
              <w:rPr>
                <w:rFonts w:ascii="Times New Roman" w:hAnsi="Times New Roman"/>
                <w:b/>
                <w:bCs/>
                <w:kern w:val="28"/>
                <w:sz w:val="22"/>
                <w:szCs w:val="22"/>
                <w:lang w:val="fr-FR"/>
              </w:rPr>
              <w:t>Valabilitate ofert</w:t>
            </w:r>
            <w:r w:rsidR="007D7D59">
              <w:rPr>
                <w:rFonts w:ascii="Times New Roman" w:hAnsi="Times New Roman"/>
                <w:b/>
                <w:bCs/>
                <w:kern w:val="28"/>
                <w:sz w:val="22"/>
                <w:szCs w:val="22"/>
                <w:lang w:val="fr-FR"/>
              </w:rPr>
              <w:t>ă</w:t>
            </w:r>
            <w:r w:rsidRPr="00043C54">
              <w:rPr>
                <w:rFonts w:ascii="Times New Roman" w:hAnsi="Times New Roman"/>
                <w:bCs/>
                <w:kern w:val="28"/>
                <w:sz w:val="22"/>
                <w:szCs w:val="22"/>
                <w:lang w:val="fr-FR"/>
              </w:rPr>
              <w:t xml:space="preserve"> – minim 30 de zile de la data limită pentru depunerea ofertelor, menționată în invitația de participare.</w:t>
            </w:r>
          </w:p>
        </w:tc>
        <w:tc>
          <w:tcPr>
            <w:tcW w:w="4587" w:type="dxa"/>
            <w:tcMar>
              <w:left w:w="57" w:type="dxa"/>
              <w:right w:w="57" w:type="dxa"/>
            </w:tcMar>
          </w:tcPr>
          <w:p w:rsidR="00F410C0" w:rsidRPr="00043C54" w:rsidRDefault="00FA3110" w:rsidP="00962072">
            <w:pPr>
              <w:spacing w:before="120"/>
              <w:jc w:val="center"/>
              <w:rPr>
                <w:rFonts w:ascii="Times New Roman" w:hAnsi="Times New Roman"/>
                <w:i/>
                <w:color w:val="FF0000"/>
                <w:sz w:val="22"/>
                <w:szCs w:val="22"/>
              </w:rPr>
            </w:pPr>
            <w:r w:rsidRPr="00043C54">
              <w:rPr>
                <w:rFonts w:ascii="Times New Roman" w:hAnsi="Times New Roman"/>
                <w:i/>
                <w:color w:val="FF0000"/>
                <w:sz w:val="22"/>
                <w:szCs w:val="22"/>
              </w:rPr>
              <w:t>se completează de către ofertant</w:t>
            </w:r>
          </w:p>
        </w:tc>
      </w:tr>
    </w:tbl>
    <w:p w:rsidR="0000799C" w:rsidRPr="0069363A" w:rsidRDefault="0000799C" w:rsidP="00D55A7F">
      <w:pPr>
        <w:rPr>
          <w:rFonts w:ascii="Times New Roman" w:hAnsi="Times New Roman"/>
          <w:i/>
          <w:sz w:val="24"/>
          <w:szCs w:val="24"/>
        </w:rPr>
      </w:pPr>
    </w:p>
    <w:p w:rsidR="00D55A7F" w:rsidRPr="0069363A" w:rsidRDefault="00D55A7F" w:rsidP="00D55A7F">
      <w:pPr>
        <w:rPr>
          <w:rFonts w:ascii="Times New Roman" w:hAnsi="Times New Roman"/>
          <w:i/>
          <w:sz w:val="24"/>
          <w:szCs w:val="24"/>
        </w:rPr>
      </w:pPr>
      <w:r w:rsidRPr="0069363A">
        <w:rPr>
          <w:rFonts w:ascii="Times New Roman" w:hAnsi="Times New Roman"/>
          <w:i/>
          <w:sz w:val="24"/>
          <w:szCs w:val="24"/>
        </w:rPr>
        <w:t>Semnătura ofertantului sau a rep</w:t>
      </w:r>
      <w:r w:rsidR="004D0323">
        <w:rPr>
          <w:rFonts w:ascii="Times New Roman" w:hAnsi="Times New Roman"/>
          <w:i/>
          <w:sz w:val="24"/>
          <w:szCs w:val="24"/>
        </w:rPr>
        <w:t xml:space="preserve">rezentantului ofertantului   </w:t>
      </w:r>
      <w:r w:rsidRPr="0069363A">
        <w:rPr>
          <w:rFonts w:ascii="Times New Roman" w:hAnsi="Times New Roman"/>
          <w:i/>
          <w:sz w:val="24"/>
          <w:szCs w:val="24"/>
        </w:rPr>
        <w:t xml:space="preserve">      .....................................................</w:t>
      </w:r>
    </w:p>
    <w:p w:rsidR="00D55A7F" w:rsidRPr="0069363A" w:rsidRDefault="00D55A7F" w:rsidP="00D55A7F">
      <w:pPr>
        <w:jc w:val="both"/>
        <w:rPr>
          <w:rFonts w:ascii="Times New Roman" w:hAnsi="Times New Roman"/>
          <w:i/>
          <w:sz w:val="24"/>
          <w:szCs w:val="24"/>
        </w:rPr>
      </w:pPr>
      <w:r w:rsidRPr="0069363A">
        <w:rPr>
          <w:rFonts w:ascii="Times New Roman" w:hAnsi="Times New Roman"/>
          <w:i/>
          <w:sz w:val="24"/>
          <w:szCs w:val="24"/>
        </w:rPr>
        <w:t>Numele  şi prenumele semnatarului</w:t>
      </w:r>
      <w:r w:rsidRPr="0069363A">
        <w:rPr>
          <w:rFonts w:ascii="Times New Roman" w:hAnsi="Times New Roman"/>
          <w:i/>
          <w:sz w:val="24"/>
          <w:szCs w:val="24"/>
        </w:rPr>
        <w:tab/>
      </w:r>
      <w:r w:rsidRPr="0069363A">
        <w:rPr>
          <w:rFonts w:ascii="Times New Roman" w:hAnsi="Times New Roman"/>
          <w:i/>
          <w:sz w:val="24"/>
          <w:szCs w:val="24"/>
        </w:rPr>
        <w:tab/>
      </w:r>
      <w:r w:rsidRPr="0069363A">
        <w:rPr>
          <w:rFonts w:ascii="Times New Roman" w:hAnsi="Times New Roman"/>
          <w:i/>
          <w:sz w:val="24"/>
          <w:szCs w:val="24"/>
        </w:rPr>
        <w:tab/>
      </w:r>
      <w:r w:rsidRPr="0069363A">
        <w:rPr>
          <w:rFonts w:ascii="Times New Roman" w:hAnsi="Times New Roman"/>
          <w:i/>
          <w:sz w:val="24"/>
          <w:szCs w:val="24"/>
        </w:rPr>
        <w:tab/>
        <w:t xml:space="preserve">        .....................................................</w:t>
      </w:r>
    </w:p>
    <w:p w:rsidR="00D55A7F" w:rsidRPr="0069363A" w:rsidRDefault="00D55A7F" w:rsidP="00D55A7F">
      <w:pPr>
        <w:jc w:val="both"/>
        <w:rPr>
          <w:rFonts w:ascii="Times New Roman" w:hAnsi="Times New Roman"/>
          <w:i/>
          <w:sz w:val="24"/>
          <w:szCs w:val="24"/>
        </w:rPr>
      </w:pPr>
      <w:r w:rsidRPr="0069363A">
        <w:rPr>
          <w:rFonts w:ascii="Times New Roman" w:hAnsi="Times New Roman"/>
          <w:i/>
          <w:sz w:val="24"/>
          <w:szCs w:val="24"/>
        </w:rPr>
        <w:t>Capacitate de semnătura</w:t>
      </w:r>
      <w:r w:rsidRPr="0069363A">
        <w:rPr>
          <w:rFonts w:ascii="Times New Roman" w:hAnsi="Times New Roman"/>
          <w:i/>
          <w:sz w:val="24"/>
          <w:szCs w:val="24"/>
        </w:rPr>
        <w:tab/>
      </w:r>
      <w:r w:rsidRPr="0069363A">
        <w:rPr>
          <w:rFonts w:ascii="Times New Roman" w:hAnsi="Times New Roman"/>
          <w:i/>
          <w:sz w:val="24"/>
          <w:szCs w:val="24"/>
        </w:rPr>
        <w:tab/>
      </w:r>
      <w:r w:rsidRPr="0069363A">
        <w:rPr>
          <w:rFonts w:ascii="Times New Roman" w:hAnsi="Times New Roman"/>
          <w:i/>
          <w:sz w:val="24"/>
          <w:szCs w:val="24"/>
        </w:rPr>
        <w:tab/>
      </w:r>
      <w:r w:rsidRPr="0069363A">
        <w:rPr>
          <w:rFonts w:ascii="Times New Roman" w:hAnsi="Times New Roman"/>
          <w:i/>
          <w:sz w:val="24"/>
          <w:szCs w:val="24"/>
        </w:rPr>
        <w:tab/>
      </w:r>
      <w:r w:rsidRPr="0069363A">
        <w:rPr>
          <w:rFonts w:ascii="Times New Roman" w:hAnsi="Times New Roman"/>
          <w:i/>
          <w:sz w:val="24"/>
          <w:szCs w:val="24"/>
        </w:rPr>
        <w:tab/>
        <w:t xml:space="preserve">        .....................................................</w:t>
      </w:r>
    </w:p>
    <w:p w:rsidR="004D0323" w:rsidRDefault="004D0323" w:rsidP="00D55A7F">
      <w:pPr>
        <w:jc w:val="both"/>
        <w:rPr>
          <w:rFonts w:ascii="Times New Roman" w:hAnsi="Times New Roman"/>
          <w:b/>
          <w:i/>
          <w:sz w:val="24"/>
          <w:szCs w:val="24"/>
        </w:rPr>
      </w:pPr>
    </w:p>
    <w:p w:rsidR="00322276" w:rsidRDefault="00322276" w:rsidP="00D55A7F">
      <w:pPr>
        <w:jc w:val="both"/>
        <w:rPr>
          <w:rFonts w:ascii="Times New Roman" w:hAnsi="Times New Roman"/>
          <w:b/>
          <w:i/>
          <w:sz w:val="24"/>
          <w:szCs w:val="24"/>
        </w:rPr>
      </w:pPr>
    </w:p>
    <w:p w:rsidR="00F410C0" w:rsidRDefault="00F410C0" w:rsidP="00D55A7F">
      <w:pPr>
        <w:jc w:val="both"/>
        <w:rPr>
          <w:rFonts w:ascii="Times New Roman" w:hAnsi="Times New Roman"/>
          <w:b/>
          <w:i/>
          <w:sz w:val="24"/>
          <w:szCs w:val="24"/>
        </w:rPr>
      </w:pPr>
    </w:p>
    <w:p w:rsidR="00D55A7F" w:rsidRPr="0069363A" w:rsidRDefault="00D55A7F" w:rsidP="00D55A7F">
      <w:pPr>
        <w:jc w:val="both"/>
        <w:rPr>
          <w:rFonts w:ascii="Times New Roman" w:hAnsi="Times New Roman"/>
          <w:b/>
          <w:i/>
          <w:sz w:val="24"/>
          <w:szCs w:val="24"/>
        </w:rPr>
      </w:pPr>
      <w:r w:rsidRPr="0069363A">
        <w:rPr>
          <w:rFonts w:ascii="Times New Roman" w:hAnsi="Times New Roman"/>
          <w:b/>
          <w:i/>
          <w:sz w:val="24"/>
          <w:szCs w:val="24"/>
        </w:rPr>
        <w:t xml:space="preserve">Detalii despre ofertant </w:t>
      </w:r>
    </w:p>
    <w:p w:rsidR="00D55A7F" w:rsidRPr="0069363A" w:rsidRDefault="00D55A7F" w:rsidP="00D55A7F">
      <w:pPr>
        <w:jc w:val="both"/>
        <w:rPr>
          <w:rFonts w:ascii="Times New Roman" w:hAnsi="Times New Roman"/>
          <w:i/>
          <w:sz w:val="24"/>
          <w:szCs w:val="24"/>
        </w:rPr>
      </w:pPr>
      <w:r w:rsidRPr="0069363A">
        <w:rPr>
          <w:rFonts w:ascii="Times New Roman" w:hAnsi="Times New Roman"/>
          <w:i/>
          <w:sz w:val="24"/>
          <w:szCs w:val="24"/>
        </w:rPr>
        <w:t xml:space="preserve">Numele ofertantului  </w:t>
      </w:r>
      <w:r w:rsidRPr="0069363A">
        <w:rPr>
          <w:rFonts w:ascii="Times New Roman" w:hAnsi="Times New Roman"/>
          <w:i/>
          <w:sz w:val="24"/>
          <w:szCs w:val="24"/>
        </w:rPr>
        <w:tab/>
      </w:r>
      <w:r w:rsidRPr="0069363A">
        <w:rPr>
          <w:rFonts w:ascii="Times New Roman" w:hAnsi="Times New Roman"/>
          <w:i/>
          <w:sz w:val="24"/>
          <w:szCs w:val="24"/>
        </w:rPr>
        <w:tab/>
      </w:r>
      <w:r w:rsidRPr="0069363A">
        <w:rPr>
          <w:rFonts w:ascii="Times New Roman" w:hAnsi="Times New Roman"/>
          <w:i/>
          <w:sz w:val="24"/>
          <w:szCs w:val="24"/>
        </w:rPr>
        <w:tab/>
      </w:r>
      <w:r w:rsidRPr="0069363A">
        <w:rPr>
          <w:rFonts w:ascii="Times New Roman" w:hAnsi="Times New Roman"/>
          <w:i/>
          <w:sz w:val="24"/>
          <w:szCs w:val="24"/>
        </w:rPr>
        <w:tab/>
      </w:r>
      <w:r w:rsidRPr="0069363A">
        <w:rPr>
          <w:rFonts w:ascii="Times New Roman" w:hAnsi="Times New Roman"/>
          <w:i/>
          <w:sz w:val="24"/>
          <w:szCs w:val="24"/>
        </w:rPr>
        <w:tab/>
      </w:r>
      <w:r w:rsidRPr="0069363A">
        <w:rPr>
          <w:rFonts w:ascii="Times New Roman" w:hAnsi="Times New Roman"/>
          <w:i/>
          <w:sz w:val="24"/>
          <w:szCs w:val="24"/>
        </w:rPr>
        <w:tab/>
        <w:t xml:space="preserve">        .....................................................</w:t>
      </w:r>
    </w:p>
    <w:p w:rsidR="00D55A7F" w:rsidRPr="0069363A" w:rsidRDefault="00D55A7F" w:rsidP="00D55A7F">
      <w:pPr>
        <w:jc w:val="both"/>
        <w:rPr>
          <w:rFonts w:ascii="Times New Roman" w:hAnsi="Times New Roman"/>
          <w:i/>
          <w:sz w:val="24"/>
          <w:szCs w:val="24"/>
        </w:rPr>
      </w:pPr>
      <w:r w:rsidRPr="0069363A">
        <w:rPr>
          <w:rFonts w:ascii="Times New Roman" w:hAnsi="Times New Roman"/>
          <w:i/>
          <w:sz w:val="24"/>
          <w:szCs w:val="24"/>
        </w:rPr>
        <w:t>Ţara de reşedinţă</w:t>
      </w:r>
      <w:r w:rsidRPr="0069363A">
        <w:rPr>
          <w:rFonts w:ascii="Times New Roman" w:hAnsi="Times New Roman"/>
          <w:i/>
          <w:sz w:val="24"/>
          <w:szCs w:val="24"/>
        </w:rPr>
        <w:tab/>
      </w:r>
      <w:r w:rsidRPr="0069363A">
        <w:rPr>
          <w:rFonts w:ascii="Times New Roman" w:hAnsi="Times New Roman"/>
          <w:i/>
          <w:sz w:val="24"/>
          <w:szCs w:val="24"/>
        </w:rPr>
        <w:tab/>
      </w:r>
      <w:r w:rsidRPr="0069363A">
        <w:rPr>
          <w:rFonts w:ascii="Times New Roman" w:hAnsi="Times New Roman"/>
          <w:i/>
          <w:sz w:val="24"/>
          <w:szCs w:val="24"/>
        </w:rPr>
        <w:tab/>
      </w:r>
      <w:r w:rsidRPr="0069363A">
        <w:rPr>
          <w:rFonts w:ascii="Times New Roman" w:hAnsi="Times New Roman"/>
          <w:i/>
          <w:sz w:val="24"/>
          <w:szCs w:val="24"/>
        </w:rPr>
        <w:tab/>
      </w:r>
      <w:r w:rsidRPr="0069363A">
        <w:rPr>
          <w:rFonts w:ascii="Times New Roman" w:hAnsi="Times New Roman"/>
          <w:i/>
          <w:sz w:val="24"/>
          <w:szCs w:val="24"/>
        </w:rPr>
        <w:tab/>
        <w:t xml:space="preserve">                    .....................................................</w:t>
      </w:r>
    </w:p>
    <w:p w:rsidR="00D55A7F" w:rsidRPr="0069363A" w:rsidRDefault="00D55A7F" w:rsidP="00D55A7F">
      <w:pPr>
        <w:jc w:val="both"/>
        <w:rPr>
          <w:rFonts w:ascii="Times New Roman" w:hAnsi="Times New Roman"/>
          <w:i/>
          <w:sz w:val="24"/>
          <w:szCs w:val="24"/>
        </w:rPr>
      </w:pPr>
      <w:r w:rsidRPr="0069363A">
        <w:rPr>
          <w:rFonts w:ascii="Times New Roman" w:hAnsi="Times New Roman"/>
          <w:i/>
          <w:sz w:val="24"/>
          <w:szCs w:val="24"/>
        </w:rPr>
        <w:t>Adresa</w:t>
      </w:r>
      <w:r w:rsidRPr="0069363A">
        <w:rPr>
          <w:rFonts w:ascii="Times New Roman" w:hAnsi="Times New Roman"/>
          <w:i/>
          <w:sz w:val="24"/>
          <w:szCs w:val="24"/>
        </w:rPr>
        <w:tab/>
      </w:r>
      <w:r w:rsidRPr="0069363A">
        <w:rPr>
          <w:rFonts w:ascii="Times New Roman" w:hAnsi="Times New Roman"/>
          <w:i/>
          <w:sz w:val="24"/>
          <w:szCs w:val="24"/>
        </w:rPr>
        <w:tab/>
      </w:r>
      <w:r w:rsidRPr="0069363A">
        <w:rPr>
          <w:rFonts w:ascii="Times New Roman" w:hAnsi="Times New Roman"/>
          <w:i/>
          <w:sz w:val="24"/>
          <w:szCs w:val="24"/>
        </w:rPr>
        <w:tab/>
      </w:r>
      <w:r w:rsidRPr="0069363A">
        <w:rPr>
          <w:rFonts w:ascii="Times New Roman" w:hAnsi="Times New Roman"/>
          <w:i/>
          <w:sz w:val="24"/>
          <w:szCs w:val="24"/>
        </w:rPr>
        <w:tab/>
      </w:r>
      <w:r w:rsidRPr="0069363A">
        <w:rPr>
          <w:rFonts w:ascii="Times New Roman" w:hAnsi="Times New Roman"/>
          <w:i/>
          <w:sz w:val="24"/>
          <w:szCs w:val="24"/>
        </w:rPr>
        <w:tab/>
      </w:r>
      <w:r w:rsidRPr="0069363A">
        <w:rPr>
          <w:rFonts w:ascii="Times New Roman" w:hAnsi="Times New Roman"/>
          <w:i/>
          <w:sz w:val="24"/>
          <w:szCs w:val="24"/>
        </w:rPr>
        <w:tab/>
      </w:r>
      <w:r w:rsidRPr="0069363A">
        <w:rPr>
          <w:rFonts w:ascii="Times New Roman" w:hAnsi="Times New Roman"/>
          <w:i/>
          <w:sz w:val="24"/>
          <w:szCs w:val="24"/>
        </w:rPr>
        <w:tab/>
      </w:r>
      <w:r w:rsidRPr="0069363A">
        <w:rPr>
          <w:rFonts w:ascii="Times New Roman" w:hAnsi="Times New Roman"/>
          <w:i/>
          <w:sz w:val="24"/>
          <w:szCs w:val="24"/>
        </w:rPr>
        <w:tab/>
        <w:t xml:space="preserve">        .....................................................</w:t>
      </w:r>
    </w:p>
    <w:p w:rsidR="00D55A7F" w:rsidRPr="0069363A" w:rsidRDefault="00D55A7F" w:rsidP="00D55A7F">
      <w:pPr>
        <w:jc w:val="both"/>
        <w:rPr>
          <w:rFonts w:ascii="Times New Roman" w:hAnsi="Times New Roman"/>
          <w:i/>
          <w:sz w:val="24"/>
          <w:szCs w:val="24"/>
        </w:rPr>
      </w:pPr>
      <w:r w:rsidRPr="0069363A">
        <w:rPr>
          <w:rFonts w:ascii="Times New Roman" w:hAnsi="Times New Roman"/>
          <w:i/>
          <w:sz w:val="24"/>
          <w:szCs w:val="24"/>
        </w:rPr>
        <w:t>Adresa de corespondenţă (dacă este diferită)</w:t>
      </w:r>
      <w:r w:rsidRPr="0069363A">
        <w:rPr>
          <w:rFonts w:ascii="Times New Roman" w:hAnsi="Times New Roman"/>
          <w:i/>
          <w:sz w:val="24"/>
          <w:szCs w:val="24"/>
        </w:rPr>
        <w:tab/>
      </w:r>
      <w:r w:rsidRPr="0069363A">
        <w:rPr>
          <w:rFonts w:ascii="Times New Roman" w:hAnsi="Times New Roman"/>
          <w:i/>
          <w:sz w:val="24"/>
          <w:szCs w:val="24"/>
        </w:rPr>
        <w:tab/>
        <w:t xml:space="preserve">        .....................................................</w:t>
      </w:r>
    </w:p>
    <w:p w:rsidR="00D55A7F" w:rsidRPr="0069363A" w:rsidRDefault="00D55A7F" w:rsidP="00D55A7F">
      <w:pPr>
        <w:jc w:val="both"/>
        <w:rPr>
          <w:rFonts w:ascii="Times New Roman" w:hAnsi="Times New Roman"/>
          <w:i/>
          <w:sz w:val="24"/>
          <w:szCs w:val="24"/>
        </w:rPr>
      </w:pPr>
      <w:r w:rsidRPr="0069363A">
        <w:rPr>
          <w:rFonts w:ascii="Times New Roman" w:hAnsi="Times New Roman"/>
          <w:i/>
          <w:sz w:val="24"/>
          <w:szCs w:val="24"/>
        </w:rPr>
        <w:t xml:space="preserve">Adresa de e-mail                                                    </w:t>
      </w:r>
      <w:r w:rsidR="004D0323">
        <w:rPr>
          <w:rFonts w:ascii="Times New Roman" w:hAnsi="Times New Roman"/>
          <w:i/>
          <w:sz w:val="24"/>
          <w:szCs w:val="24"/>
        </w:rPr>
        <w:t xml:space="preserve">                           </w:t>
      </w:r>
      <w:r w:rsidRPr="0069363A">
        <w:rPr>
          <w:rFonts w:ascii="Times New Roman" w:hAnsi="Times New Roman"/>
          <w:i/>
          <w:sz w:val="24"/>
          <w:szCs w:val="24"/>
        </w:rPr>
        <w:t>.....................................................</w:t>
      </w:r>
    </w:p>
    <w:p w:rsidR="00D55A7F" w:rsidRPr="0069363A" w:rsidRDefault="00D55A7F" w:rsidP="00D55A7F">
      <w:pPr>
        <w:jc w:val="both"/>
        <w:rPr>
          <w:rFonts w:ascii="Times New Roman" w:hAnsi="Times New Roman"/>
          <w:i/>
          <w:sz w:val="24"/>
          <w:szCs w:val="24"/>
        </w:rPr>
      </w:pPr>
      <w:r w:rsidRPr="0069363A">
        <w:rPr>
          <w:rFonts w:ascii="Times New Roman" w:hAnsi="Times New Roman"/>
          <w:i/>
          <w:sz w:val="24"/>
          <w:szCs w:val="24"/>
        </w:rPr>
        <w:t>Telefon / Fax</w:t>
      </w:r>
      <w:r w:rsidRPr="0069363A">
        <w:rPr>
          <w:rFonts w:ascii="Times New Roman" w:hAnsi="Times New Roman"/>
          <w:i/>
          <w:sz w:val="24"/>
          <w:szCs w:val="24"/>
        </w:rPr>
        <w:tab/>
      </w:r>
      <w:r w:rsidRPr="0069363A">
        <w:rPr>
          <w:rFonts w:ascii="Times New Roman" w:hAnsi="Times New Roman"/>
          <w:i/>
          <w:sz w:val="24"/>
          <w:szCs w:val="24"/>
        </w:rPr>
        <w:tab/>
      </w:r>
      <w:r w:rsidRPr="0069363A">
        <w:rPr>
          <w:rFonts w:ascii="Times New Roman" w:hAnsi="Times New Roman"/>
          <w:i/>
          <w:sz w:val="24"/>
          <w:szCs w:val="24"/>
        </w:rPr>
        <w:tab/>
      </w:r>
      <w:r w:rsidRPr="0069363A">
        <w:rPr>
          <w:rFonts w:ascii="Times New Roman" w:hAnsi="Times New Roman"/>
          <w:i/>
          <w:sz w:val="24"/>
          <w:szCs w:val="24"/>
        </w:rPr>
        <w:tab/>
      </w:r>
      <w:r w:rsidRPr="0069363A">
        <w:rPr>
          <w:rFonts w:ascii="Times New Roman" w:hAnsi="Times New Roman"/>
          <w:i/>
          <w:sz w:val="24"/>
          <w:szCs w:val="24"/>
        </w:rPr>
        <w:tab/>
      </w:r>
      <w:r w:rsidRPr="0069363A">
        <w:rPr>
          <w:rFonts w:ascii="Times New Roman" w:hAnsi="Times New Roman"/>
          <w:i/>
          <w:sz w:val="24"/>
          <w:szCs w:val="24"/>
        </w:rPr>
        <w:tab/>
      </w:r>
      <w:r w:rsidRPr="0069363A">
        <w:rPr>
          <w:rFonts w:ascii="Times New Roman" w:hAnsi="Times New Roman"/>
          <w:i/>
          <w:sz w:val="24"/>
          <w:szCs w:val="24"/>
        </w:rPr>
        <w:tab/>
        <w:t xml:space="preserve">        .....................................................</w:t>
      </w:r>
    </w:p>
    <w:p w:rsidR="00D55A7F" w:rsidRDefault="00D55A7F" w:rsidP="009F07C0">
      <w:pPr>
        <w:jc w:val="both"/>
        <w:rPr>
          <w:rFonts w:ascii="Times New Roman" w:hAnsi="Times New Roman"/>
          <w:i/>
          <w:sz w:val="24"/>
          <w:szCs w:val="24"/>
        </w:rPr>
      </w:pPr>
      <w:r w:rsidRPr="0069363A">
        <w:rPr>
          <w:rFonts w:ascii="Times New Roman" w:hAnsi="Times New Roman"/>
          <w:i/>
          <w:sz w:val="24"/>
          <w:szCs w:val="24"/>
        </w:rPr>
        <w:t xml:space="preserve">Data </w:t>
      </w:r>
      <w:r w:rsidRPr="0069363A">
        <w:rPr>
          <w:rFonts w:ascii="Times New Roman" w:hAnsi="Times New Roman"/>
          <w:i/>
          <w:sz w:val="24"/>
          <w:szCs w:val="24"/>
        </w:rPr>
        <w:tab/>
      </w:r>
      <w:r w:rsidRPr="0069363A">
        <w:rPr>
          <w:rFonts w:ascii="Times New Roman" w:hAnsi="Times New Roman"/>
          <w:i/>
          <w:sz w:val="24"/>
          <w:szCs w:val="24"/>
        </w:rPr>
        <w:tab/>
      </w:r>
      <w:r w:rsidRPr="0069363A">
        <w:rPr>
          <w:rFonts w:ascii="Times New Roman" w:hAnsi="Times New Roman"/>
          <w:i/>
          <w:sz w:val="24"/>
          <w:szCs w:val="24"/>
        </w:rPr>
        <w:tab/>
      </w:r>
      <w:r w:rsidRPr="0069363A">
        <w:rPr>
          <w:rFonts w:ascii="Times New Roman" w:hAnsi="Times New Roman"/>
          <w:i/>
          <w:sz w:val="24"/>
          <w:szCs w:val="24"/>
        </w:rPr>
        <w:tab/>
      </w:r>
      <w:r w:rsidRPr="0069363A">
        <w:rPr>
          <w:rFonts w:ascii="Times New Roman" w:hAnsi="Times New Roman"/>
          <w:i/>
          <w:sz w:val="24"/>
          <w:szCs w:val="24"/>
        </w:rPr>
        <w:tab/>
      </w:r>
      <w:r w:rsidRPr="0069363A">
        <w:rPr>
          <w:rFonts w:ascii="Times New Roman" w:hAnsi="Times New Roman"/>
          <w:i/>
          <w:sz w:val="24"/>
          <w:szCs w:val="24"/>
        </w:rPr>
        <w:tab/>
      </w:r>
      <w:r w:rsidRPr="0069363A">
        <w:rPr>
          <w:rFonts w:ascii="Times New Roman" w:hAnsi="Times New Roman"/>
          <w:i/>
          <w:sz w:val="24"/>
          <w:szCs w:val="24"/>
        </w:rPr>
        <w:tab/>
        <w:t xml:space="preserve">                    ...................................................</w:t>
      </w:r>
      <w:r w:rsidR="00B3676E" w:rsidRPr="0069363A">
        <w:rPr>
          <w:rFonts w:ascii="Times New Roman" w:hAnsi="Times New Roman"/>
          <w:i/>
          <w:sz w:val="24"/>
          <w:szCs w:val="24"/>
        </w:rPr>
        <w:t>..</w:t>
      </w:r>
    </w:p>
    <w:p w:rsidR="002741D7" w:rsidRDefault="002741D7" w:rsidP="009F07C0">
      <w:pPr>
        <w:jc w:val="both"/>
        <w:rPr>
          <w:rFonts w:ascii="Times New Roman" w:hAnsi="Times New Roman"/>
          <w:i/>
          <w:sz w:val="24"/>
          <w:szCs w:val="24"/>
        </w:rPr>
      </w:pPr>
    </w:p>
    <w:p w:rsidR="002741D7" w:rsidRDefault="002741D7" w:rsidP="009F07C0">
      <w:pPr>
        <w:jc w:val="both"/>
        <w:rPr>
          <w:rFonts w:ascii="Times New Roman" w:hAnsi="Times New Roman"/>
          <w:i/>
          <w:sz w:val="24"/>
          <w:szCs w:val="24"/>
        </w:rPr>
      </w:pPr>
    </w:p>
    <w:p w:rsidR="002741D7" w:rsidRDefault="002741D7" w:rsidP="009F07C0">
      <w:pPr>
        <w:jc w:val="both"/>
        <w:rPr>
          <w:rFonts w:ascii="Times New Roman" w:hAnsi="Times New Roman"/>
          <w:i/>
          <w:sz w:val="24"/>
          <w:szCs w:val="24"/>
        </w:rPr>
      </w:pPr>
    </w:p>
    <w:p w:rsidR="002741D7" w:rsidRDefault="002741D7" w:rsidP="009F07C0">
      <w:pPr>
        <w:jc w:val="both"/>
        <w:rPr>
          <w:rFonts w:ascii="Times New Roman" w:hAnsi="Times New Roman"/>
          <w:i/>
          <w:sz w:val="24"/>
          <w:szCs w:val="24"/>
        </w:rPr>
      </w:pPr>
    </w:p>
    <w:p w:rsidR="002741D7" w:rsidRDefault="002741D7" w:rsidP="009F07C0">
      <w:pPr>
        <w:jc w:val="both"/>
        <w:rPr>
          <w:rFonts w:ascii="Times New Roman" w:hAnsi="Times New Roman"/>
          <w:i/>
          <w:sz w:val="24"/>
          <w:szCs w:val="24"/>
        </w:rPr>
      </w:pPr>
    </w:p>
    <w:p w:rsidR="002741D7" w:rsidRDefault="002741D7" w:rsidP="009F07C0">
      <w:pPr>
        <w:jc w:val="both"/>
        <w:rPr>
          <w:rFonts w:ascii="Times New Roman" w:hAnsi="Times New Roman"/>
          <w:i/>
          <w:sz w:val="24"/>
          <w:szCs w:val="24"/>
        </w:rPr>
      </w:pPr>
    </w:p>
    <w:p w:rsidR="002741D7" w:rsidRDefault="002741D7" w:rsidP="009F07C0">
      <w:pPr>
        <w:jc w:val="both"/>
        <w:rPr>
          <w:rFonts w:ascii="Times New Roman" w:hAnsi="Times New Roman"/>
          <w:i/>
          <w:sz w:val="24"/>
          <w:szCs w:val="24"/>
        </w:rPr>
      </w:pPr>
    </w:p>
    <w:p w:rsidR="002741D7" w:rsidRDefault="002741D7" w:rsidP="009F07C0">
      <w:pPr>
        <w:jc w:val="both"/>
        <w:rPr>
          <w:rFonts w:ascii="Times New Roman" w:hAnsi="Times New Roman"/>
          <w:i/>
          <w:sz w:val="24"/>
          <w:szCs w:val="24"/>
        </w:rPr>
      </w:pPr>
    </w:p>
    <w:p w:rsidR="00F410C0" w:rsidRPr="00E207FF" w:rsidRDefault="00F410C0" w:rsidP="00F410C0">
      <w:pPr>
        <w:overflowPunct/>
        <w:spacing w:after="200" w:line="276" w:lineRule="auto"/>
        <w:ind w:right="48"/>
        <w:jc w:val="center"/>
        <w:textAlignment w:val="auto"/>
        <w:rPr>
          <w:rFonts w:ascii="Times New Roman" w:eastAsia="Calibri" w:hAnsi="Times New Roman"/>
          <w:sz w:val="22"/>
          <w:szCs w:val="22"/>
          <w:lang w:val="ro-RO"/>
        </w:rPr>
      </w:pPr>
      <w:r w:rsidRPr="00E207FF">
        <w:rPr>
          <w:rFonts w:ascii="Times New Roman" w:eastAsia="Calibri" w:hAnsi="Times New Roman"/>
          <w:b/>
          <w:bCs/>
          <w:sz w:val="22"/>
          <w:szCs w:val="22"/>
          <w:lang w:val="ro-RO"/>
        </w:rPr>
        <w:t>DECLARAȚIE</w:t>
      </w:r>
    </w:p>
    <w:p w:rsidR="00F410C0" w:rsidRPr="00E207FF" w:rsidRDefault="00F410C0" w:rsidP="00F410C0">
      <w:pPr>
        <w:overflowPunct/>
        <w:spacing w:after="200" w:line="276" w:lineRule="auto"/>
        <w:ind w:right="48"/>
        <w:jc w:val="center"/>
        <w:textAlignment w:val="auto"/>
        <w:rPr>
          <w:rFonts w:ascii="Times New Roman" w:eastAsia="Calibri" w:hAnsi="Times New Roman"/>
          <w:b/>
          <w:bCs/>
          <w:sz w:val="22"/>
          <w:szCs w:val="22"/>
          <w:lang w:val="ro-RO"/>
        </w:rPr>
      </w:pPr>
      <w:r w:rsidRPr="00E207FF">
        <w:rPr>
          <w:rFonts w:ascii="Times New Roman" w:eastAsia="Calibri" w:hAnsi="Times New Roman"/>
          <w:b/>
          <w:bCs/>
          <w:sz w:val="22"/>
          <w:szCs w:val="22"/>
          <w:lang w:val="ro-RO"/>
        </w:rPr>
        <w:t xml:space="preserve"> privind conflictul de interese</w:t>
      </w:r>
    </w:p>
    <w:p w:rsidR="00F410C0" w:rsidRPr="00E207FF" w:rsidRDefault="00F410C0" w:rsidP="00F410C0">
      <w:pPr>
        <w:overflowPunct/>
        <w:spacing w:after="200" w:line="276" w:lineRule="auto"/>
        <w:ind w:right="48"/>
        <w:jc w:val="center"/>
        <w:textAlignment w:val="auto"/>
        <w:rPr>
          <w:rFonts w:ascii="Times New Roman" w:eastAsia="Calibri" w:hAnsi="Times New Roman"/>
          <w:b/>
          <w:sz w:val="22"/>
          <w:szCs w:val="22"/>
          <w:lang w:val="ro-RO"/>
        </w:rPr>
      </w:pPr>
      <w:r w:rsidRPr="00E207FF">
        <w:rPr>
          <w:rFonts w:ascii="Times New Roman" w:eastAsia="Calibri" w:hAnsi="Times New Roman"/>
          <w:b/>
          <w:sz w:val="22"/>
          <w:szCs w:val="22"/>
          <w:lang w:val="ro-RO"/>
        </w:rPr>
        <w:t>pentru</w:t>
      </w:r>
      <w:r w:rsidRPr="00E207FF">
        <w:rPr>
          <w:rFonts w:ascii="Times New Roman" w:eastAsia="Calibri" w:hAnsi="Times New Roman"/>
          <w:b/>
          <w:iCs/>
          <w:sz w:val="22"/>
          <w:szCs w:val="22"/>
          <w:lang w:val="ro-RO" w:eastAsia="ro-RO"/>
        </w:rPr>
        <w:t xml:space="preserve"> ofertanţi/ ofertanţi asociaţi/ subcontractanţi/terţi susţinători</w:t>
      </w:r>
    </w:p>
    <w:p w:rsidR="00F410C0" w:rsidRPr="00E207FF" w:rsidRDefault="00F410C0" w:rsidP="00F410C0">
      <w:pPr>
        <w:overflowPunct/>
        <w:spacing w:after="200" w:line="276" w:lineRule="auto"/>
        <w:ind w:right="48"/>
        <w:jc w:val="both"/>
        <w:textAlignment w:val="auto"/>
        <w:rPr>
          <w:rFonts w:ascii="Times New Roman" w:eastAsia="Calibri" w:hAnsi="Times New Roman"/>
          <w:sz w:val="22"/>
          <w:szCs w:val="22"/>
          <w:lang w:val="ro-RO" w:eastAsia="x-none"/>
        </w:rPr>
      </w:pPr>
      <w:r w:rsidRPr="00E207FF">
        <w:rPr>
          <w:rFonts w:ascii="Times New Roman" w:eastAsia="Calibri" w:hAnsi="Times New Roman"/>
          <w:sz w:val="22"/>
          <w:szCs w:val="22"/>
          <w:lang w:val="ro-RO"/>
        </w:rPr>
        <w:t xml:space="preserve">Subsemnatul,_______________________________ </w:t>
      </w:r>
      <w:r w:rsidRPr="00E207FF">
        <w:rPr>
          <w:rFonts w:ascii="Times New Roman" w:eastAsia="Calibri" w:hAnsi="Times New Roman"/>
          <w:i/>
          <w:sz w:val="22"/>
          <w:szCs w:val="22"/>
          <w:lang w:val="ro-RO"/>
        </w:rPr>
        <w:t>(nume și prenume),</w:t>
      </w:r>
      <w:r w:rsidRPr="00E207FF">
        <w:rPr>
          <w:rFonts w:ascii="Times New Roman" w:eastAsia="Calibri" w:hAnsi="Times New Roman"/>
          <w:sz w:val="22"/>
          <w:szCs w:val="22"/>
          <w:lang w:val="ro-RO"/>
        </w:rPr>
        <w:t xml:space="preserve"> domiciliat (a) in ........ (adresa de domiciliu), identificat (a) cu act de identitate (CI/pasaport), seria .................., nr. ................, eliberat de .............., la data de .................., CNP .........................., reprezentant legal autorizat al______________________________________________</w:t>
      </w:r>
      <w:r w:rsidRPr="00E207FF">
        <w:rPr>
          <w:rFonts w:ascii="Times New Roman" w:eastAsia="Calibri" w:hAnsi="Times New Roman"/>
          <w:i/>
          <w:sz w:val="22"/>
          <w:szCs w:val="22"/>
          <w:lang w:val="ro-RO"/>
        </w:rPr>
        <w:t>(denumirea/numele şi sediul/adresa ofertantului)</w:t>
      </w:r>
      <w:r w:rsidRPr="00E207FF">
        <w:rPr>
          <w:rFonts w:ascii="Times New Roman" w:eastAsia="Calibri" w:hAnsi="Times New Roman"/>
          <w:sz w:val="22"/>
          <w:szCs w:val="22"/>
          <w:lang w:val="ro-RO"/>
        </w:rPr>
        <w:t xml:space="preserve">, în calitate de ofertant/ ofertant asociat/ subcontractant /terţ susţinător( după caz), la procedura de atribuire a contractului de achiziţie publică având ca obiect </w:t>
      </w:r>
      <w:r w:rsidRPr="00E207FF">
        <w:rPr>
          <w:rFonts w:ascii="Times New Roman" w:eastAsia="Calibri" w:hAnsi="Times New Roman"/>
          <w:b/>
          <w:sz w:val="22"/>
          <w:szCs w:val="22"/>
          <w:lang w:val="ro-RO" w:eastAsia="ro-RO"/>
        </w:rPr>
        <w:t xml:space="preserve">……………………………………………………. </w:t>
      </w:r>
      <w:r w:rsidRPr="00E207FF">
        <w:rPr>
          <w:rFonts w:ascii="Times New Roman" w:eastAsia="Calibri" w:hAnsi="Times New Roman"/>
          <w:sz w:val="22"/>
          <w:szCs w:val="22"/>
          <w:lang w:val="ro-RO"/>
        </w:rPr>
        <w:t xml:space="preserve">la data de .................. (zi/lună/an), organizată de …………………………, </w:t>
      </w:r>
      <w:r w:rsidRPr="00E207FF">
        <w:rPr>
          <w:rFonts w:ascii="Times New Roman" w:eastAsia="Calibri" w:hAnsi="Times New Roman"/>
          <w:iCs/>
          <w:sz w:val="22"/>
          <w:szCs w:val="22"/>
          <w:lang w:val="ro-RO" w:eastAsia="x-none"/>
        </w:rPr>
        <w:t xml:space="preserve">declar pe proprie răspundere, sub sancţiunea excluderii din procedură şi sub sancţiunile aplicate faptei de fals în acte publice, că în calitate de participant la acestă procedură </w:t>
      </w:r>
      <w:r w:rsidRPr="00E207FF">
        <w:rPr>
          <w:rFonts w:ascii="Times New Roman" w:eastAsia="Calibri" w:hAnsi="Times New Roman"/>
          <w:bCs/>
          <w:iCs/>
          <w:sz w:val="22"/>
          <w:szCs w:val="22"/>
          <w:lang w:val="ro-RO" w:eastAsia="x-none"/>
        </w:rPr>
        <w:t>nu ne aflăm într-o situație de conflict de interese în sensul art. 59 și art.60 din Legea nr. 98/2016</w:t>
      </w:r>
      <w:r w:rsidRPr="00E207FF">
        <w:rPr>
          <w:rFonts w:ascii="Times New Roman" w:eastAsia="Calibri" w:hAnsi="Times New Roman"/>
          <w:sz w:val="22"/>
          <w:szCs w:val="22"/>
          <w:lang w:val="ro-RO" w:eastAsia="x-none"/>
        </w:rPr>
        <w:t xml:space="preserve"> privind achizițiile publice, cu modificările și completările ulterioare.</w:t>
      </w:r>
    </w:p>
    <w:p w:rsidR="00F410C0" w:rsidRPr="00E207FF" w:rsidRDefault="00F410C0" w:rsidP="00F410C0">
      <w:pPr>
        <w:overflowPunct/>
        <w:spacing w:after="200" w:line="276" w:lineRule="auto"/>
        <w:ind w:right="48"/>
        <w:jc w:val="both"/>
        <w:textAlignment w:val="auto"/>
        <w:rPr>
          <w:rFonts w:ascii="Times New Roman" w:eastAsia="Calibri" w:hAnsi="Times New Roman"/>
          <w:bCs/>
          <w:i/>
          <w:iCs/>
          <w:sz w:val="22"/>
          <w:szCs w:val="22"/>
          <w:lang w:val="ro-RO" w:eastAsia="x-none"/>
        </w:rPr>
      </w:pPr>
      <w:r w:rsidRPr="00E207FF">
        <w:rPr>
          <w:rFonts w:ascii="Times New Roman" w:eastAsia="Calibri" w:hAnsi="Times New Roman"/>
          <w:bCs/>
          <w:iCs/>
          <w:sz w:val="22"/>
          <w:szCs w:val="22"/>
          <w:lang w:val="ro-RO" w:eastAsia="x-none"/>
        </w:rPr>
        <w:t>-</w:t>
      </w:r>
      <w:r w:rsidRPr="00E207FF">
        <w:rPr>
          <w:rFonts w:ascii="Times New Roman" w:eastAsia="Calibri" w:hAnsi="Times New Roman"/>
          <w:bCs/>
          <w:i/>
          <w:iCs/>
          <w:sz w:val="22"/>
          <w:szCs w:val="22"/>
          <w:lang w:val="ro-RO" w:eastAsia="x-none"/>
        </w:rPr>
        <w:tab/>
        <w:t>situația în care ofertantul individual/ofertantul asociat/candidatul/subcontractantul propus/terțul susținător are drept membri în cadrul consiliului de administrație/organului de conducere sau de supervizare și/sau are acționari ori asociați semnificativi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rsidR="00F410C0" w:rsidRPr="00E207FF" w:rsidRDefault="00F410C0" w:rsidP="00F410C0">
      <w:pPr>
        <w:overflowPunct/>
        <w:spacing w:after="200" w:line="276" w:lineRule="auto"/>
        <w:ind w:right="48"/>
        <w:jc w:val="both"/>
        <w:textAlignment w:val="auto"/>
        <w:rPr>
          <w:rFonts w:ascii="Times New Roman" w:eastAsia="Calibri" w:hAnsi="Times New Roman"/>
          <w:bCs/>
          <w:iCs/>
          <w:sz w:val="22"/>
          <w:szCs w:val="22"/>
          <w:lang w:val="ro-RO" w:eastAsia="x-none"/>
        </w:rPr>
      </w:pPr>
      <w:r w:rsidRPr="00E207FF">
        <w:rPr>
          <w:rFonts w:ascii="Times New Roman" w:eastAsia="Calibri" w:hAnsi="Times New Roman"/>
          <w:bCs/>
          <w:i/>
          <w:iCs/>
          <w:sz w:val="22"/>
          <w:szCs w:val="22"/>
          <w:lang w:val="ro-RO" w:eastAsia="x-none"/>
        </w:rPr>
        <w:t>-</w:t>
      </w:r>
      <w:r w:rsidRPr="00E207FF">
        <w:rPr>
          <w:rFonts w:ascii="Times New Roman" w:eastAsia="Calibri" w:hAnsi="Times New Roman"/>
          <w:bCs/>
          <w:i/>
          <w:iCs/>
          <w:sz w:val="22"/>
          <w:szCs w:val="22"/>
          <w:lang w:val="ro-RO" w:eastAsia="x-none"/>
        </w:rPr>
        <w:tab/>
        <w:t>situația în care ofertantul/candidatul a nominalizat printre principalele persoane desemnate pentru executarea contractului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rsidR="00F410C0" w:rsidRPr="00E207FF" w:rsidRDefault="00F410C0" w:rsidP="00F410C0">
      <w:pPr>
        <w:spacing w:after="200" w:line="276" w:lineRule="auto"/>
        <w:ind w:right="48" w:firstLine="720"/>
        <w:jc w:val="both"/>
        <w:rPr>
          <w:rFonts w:ascii="Times New Roman" w:eastAsia="Calibri" w:hAnsi="Times New Roman"/>
          <w:sz w:val="22"/>
          <w:szCs w:val="22"/>
          <w:lang w:val="ro-RO" w:eastAsia="x-none"/>
        </w:rPr>
      </w:pPr>
      <w:r w:rsidRPr="00E207FF">
        <w:rPr>
          <w:rFonts w:ascii="Times New Roman" w:eastAsia="Calibri" w:hAnsi="Times New Roman"/>
          <w:sz w:val="22"/>
          <w:szCs w:val="22"/>
          <w:lang w:val="ro-RO" w:eastAsia="x-none"/>
        </w:rPr>
        <w:t>Subsemnatul declar că informaţiile furnizate sunt complete şi corecte în fiecare detaliu şi înţeleg că autoritatea contractantă are dreptul de a solicita, în scopul verificării şi confirmării declaraţiilor, orice documente doveditoare de care dispunem.</w:t>
      </w:r>
      <w:r w:rsidRPr="00E207FF">
        <w:rPr>
          <w:rFonts w:ascii="Times New Roman" w:eastAsia="Calibri" w:hAnsi="Times New Roman"/>
          <w:sz w:val="22"/>
          <w:szCs w:val="22"/>
          <w:lang w:val="ro-RO"/>
        </w:rPr>
        <w:t xml:space="preserve"> </w:t>
      </w:r>
      <w:r w:rsidRPr="00E207FF">
        <w:rPr>
          <w:rFonts w:ascii="Times New Roman" w:eastAsia="Calibri" w:hAnsi="Times New Roman"/>
          <w:sz w:val="22"/>
          <w:szCs w:val="22"/>
          <w:lang w:val="ro-RO" w:eastAsia="x-none"/>
        </w:rPr>
        <w:t>Inteleg că în cazul în care aceasta declarație nu este conformă cu realitatea sunt pasibil de încălcarea prevederilor legislației penale privind falsul în declarații.</w:t>
      </w:r>
    </w:p>
    <w:p w:rsidR="00F410C0" w:rsidRPr="00E207FF" w:rsidRDefault="00F410C0" w:rsidP="00F410C0">
      <w:pPr>
        <w:overflowPunct/>
        <w:spacing w:after="200" w:line="276" w:lineRule="auto"/>
        <w:ind w:right="48" w:firstLine="720"/>
        <w:jc w:val="both"/>
        <w:textAlignment w:val="auto"/>
        <w:rPr>
          <w:rFonts w:ascii="Times New Roman" w:eastAsia="Calibri" w:hAnsi="Times New Roman"/>
          <w:sz w:val="22"/>
          <w:szCs w:val="22"/>
          <w:lang w:val="ro-RO"/>
        </w:rPr>
      </w:pPr>
      <w:r w:rsidRPr="00E207FF">
        <w:rPr>
          <w:rFonts w:ascii="Times New Roman" w:eastAsia="Calibri" w:hAnsi="Times New Roman"/>
          <w:sz w:val="22"/>
          <w:szCs w:val="22"/>
          <w:lang w:val="ro-RO"/>
        </w:rPr>
        <w:t xml:space="preserve">Anexat este lista acţionarilor/asociaţilor /membrilor consiliului de administraţie/organ de conducere sau de supervizare / persoane împuternicite din cadrul Universitatii “Dunarea de Jos” din Galati.  </w:t>
      </w:r>
    </w:p>
    <w:p w:rsidR="00F410C0" w:rsidRPr="00E207FF" w:rsidRDefault="00F410C0" w:rsidP="00F410C0">
      <w:pPr>
        <w:overflowPunct/>
        <w:autoSpaceDE/>
        <w:autoSpaceDN/>
        <w:adjustRightInd/>
        <w:spacing w:after="200" w:line="276" w:lineRule="auto"/>
        <w:textAlignment w:val="auto"/>
        <w:rPr>
          <w:rFonts w:ascii="Times New Roman" w:eastAsia="Calibri" w:hAnsi="Times New Roman"/>
          <w:i/>
          <w:sz w:val="22"/>
          <w:szCs w:val="22"/>
          <w:lang w:val="pt-BR"/>
        </w:rPr>
      </w:pPr>
      <w:r w:rsidRPr="00E207FF">
        <w:rPr>
          <w:rFonts w:ascii="Times New Roman" w:eastAsia="Calibri" w:hAnsi="Times New Roman"/>
          <w:i/>
          <w:sz w:val="22"/>
          <w:szCs w:val="22"/>
          <w:lang w:val="pt-BR"/>
        </w:rPr>
        <w:t>Semnătura ofertantului sau a reprezentantulu</w:t>
      </w:r>
      <w:r>
        <w:rPr>
          <w:rFonts w:ascii="Times New Roman" w:eastAsia="Calibri" w:hAnsi="Times New Roman"/>
          <w:i/>
          <w:sz w:val="22"/>
          <w:szCs w:val="22"/>
          <w:lang w:val="pt-BR"/>
        </w:rPr>
        <w:t xml:space="preserve">i ofertantului               </w:t>
      </w:r>
      <w:r w:rsidRPr="00E207FF">
        <w:rPr>
          <w:rFonts w:ascii="Times New Roman" w:eastAsia="Calibri" w:hAnsi="Times New Roman"/>
          <w:i/>
          <w:sz w:val="22"/>
          <w:szCs w:val="22"/>
          <w:lang w:val="pt-BR"/>
        </w:rPr>
        <w:t>.....................................................</w:t>
      </w:r>
    </w:p>
    <w:p w:rsidR="00F410C0" w:rsidRPr="00E207FF" w:rsidRDefault="00F410C0" w:rsidP="00F410C0">
      <w:pPr>
        <w:overflowPunct/>
        <w:autoSpaceDE/>
        <w:autoSpaceDN/>
        <w:adjustRightInd/>
        <w:spacing w:after="200" w:line="276" w:lineRule="auto"/>
        <w:textAlignment w:val="auto"/>
        <w:rPr>
          <w:rFonts w:ascii="Times New Roman" w:eastAsia="Calibri" w:hAnsi="Times New Roman"/>
          <w:i/>
          <w:sz w:val="22"/>
          <w:szCs w:val="22"/>
          <w:lang w:val="pt-BR"/>
        </w:rPr>
      </w:pPr>
      <w:r w:rsidRPr="00E207FF">
        <w:rPr>
          <w:rFonts w:ascii="Times New Roman" w:eastAsia="Calibri" w:hAnsi="Times New Roman"/>
          <w:i/>
          <w:sz w:val="22"/>
          <w:szCs w:val="22"/>
          <w:lang w:val="pt-BR"/>
        </w:rPr>
        <w:t>Numele  şi p</w:t>
      </w:r>
      <w:r>
        <w:rPr>
          <w:rFonts w:ascii="Times New Roman" w:eastAsia="Calibri" w:hAnsi="Times New Roman"/>
          <w:i/>
          <w:sz w:val="22"/>
          <w:szCs w:val="22"/>
          <w:lang w:val="pt-BR"/>
        </w:rPr>
        <w:t>renumele semnatarului</w:t>
      </w:r>
      <w:r>
        <w:rPr>
          <w:rFonts w:ascii="Times New Roman" w:eastAsia="Calibri" w:hAnsi="Times New Roman"/>
          <w:i/>
          <w:sz w:val="22"/>
          <w:szCs w:val="22"/>
          <w:lang w:val="pt-BR"/>
        </w:rPr>
        <w:tab/>
      </w:r>
      <w:r>
        <w:rPr>
          <w:rFonts w:ascii="Times New Roman" w:eastAsia="Calibri" w:hAnsi="Times New Roman"/>
          <w:i/>
          <w:sz w:val="22"/>
          <w:szCs w:val="22"/>
          <w:lang w:val="pt-BR"/>
        </w:rPr>
        <w:tab/>
      </w:r>
      <w:r>
        <w:rPr>
          <w:rFonts w:ascii="Times New Roman" w:eastAsia="Calibri" w:hAnsi="Times New Roman"/>
          <w:i/>
          <w:sz w:val="22"/>
          <w:szCs w:val="22"/>
          <w:lang w:val="pt-BR"/>
        </w:rPr>
        <w:tab/>
      </w:r>
      <w:r>
        <w:rPr>
          <w:rFonts w:ascii="Times New Roman" w:eastAsia="Calibri" w:hAnsi="Times New Roman"/>
          <w:i/>
          <w:sz w:val="22"/>
          <w:szCs w:val="22"/>
          <w:lang w:val="pt-BR"/>
        </w:rPr>
        <w:tab/>
        <w:t xml:space="preserve">     </w:t>
      </w:r>
      <w:r w:rsidRPr="00E207FF">
        <w:rPr>
          <w:rFonts w:ascii="Times New Roman" w:eastAsia="Calibri" w:hAnsi="Times New Roman"/>
          <w:i/>
          <w:sz w:val="22"/>
          <w:szCs w:val="22"/>
          <w:lang w:val="pt-BR"/>
        </w:rPr>
        <w:t>......................................................</w:t>
      </w:r>
    </w:p>
    <w:p w:rsidR="00F410C0" w:rsidRPr="00E207FF" w:rsidRDefault="00F410C0" w:rsidP="00F410C0">
      <w:pPr>
        <w:overflowPunct/>
        <w:autoSpaceDE/>
        <w:autoSpaceDN/>
        <w:adjustRightInd/>
        <w:spacing w:after="200" w:line="276" w:lineRule="auto"/>
        <w:textAlignment w:val="auto"/>
        <w:rPr>
          <w:rFonts w:ascii="Times New Roman" w:eastAsia="Calibri" w:hAnsi="Times New Roman"/>
          <w:i/>
          <w:sz w:val="22"/>
          <w:szCs w:val="22"/>
          <w:lang w:val="pt-BR"/>
        </w:rPr>
      </w:pPr>
      <w:r w:rsidRPr="00E207FF">
        <w:rPr>
          <w:rFonts w:ascii="Times New Roman" w:eastAsia="Calibri" w:hAnsi="Times New Roman"/>
          <w:i/>
          <w:sz w:val="22"/>
          <w:szCs w:val="22"/>
          <w:lang w:val="pt-BR"/>
        </w:rPr>
        <w:t xml:space="preserve">Capacitate de semnătură                                         </w:t>
      </w:r>
      <w:r>
        <w:rPr>
          <w:rFonts w:ascii="Times New Roman" w:eastAsia="Calibri" w:hAnsi="Times New Roman"/>
          <w:i/>
          <w:sz w:val="22"/>
          <w:szCs w:val="22"/>
          <w:lang w:val="pt-BR"/>
        </w:rPr>
        <w:t xml:space="preserve">                           </w:t>
      </w:r>
      <w:r w:rsidRPr="00E207FF">
        <w:rPr>
          <w:rFonts w:ascii="Times New Roman" w:eastAsia="Calibri" w:hAnsi="Times New Roman"/>
          <w:i/>
          <w:sz w:val="22"/>
          <w:szCs w:val="22"/>
          <w:lang w:val="pt-BR"/>
        </w:rPr>
        <w:t>......................................................</w:t>
      </w:r>
    </w:p>
    <w:p w:rsidR="00F410C0" w:rsidRPr="00E207FF" w:rsidRDefault="00F410C0" w:rsidP="00F410C0">
      <w:pPr>
        <w:overflowPunct/>
        <w:autoSpaceDE/>
        <w:autoSpaceDN/>
        <w:adjustRightInd/>
        <w:spacing w:after="200" w:line="276" w:lineRule="auto"/>
        <w:textAlignment w:val="auto"/>
        <w:rPr>
          <w:rFonts w:ascii="Times New Roman" w:eastAsia="Calibri" w:hAnsi="Times New Roman"/>
          <w:b/>
          <w:i/>
          <w:sz w:val="22"/>
          <w:szCs w:val="22"/>
          <w:u w:val="single"/>
          <w:lang w:val="pt-BR"/>
        </w:rPr>
      </w:pPr>
      <w:r w:rsidRPr="00E207FF">
        <w:rPr>
          <w:rFonts w:ascii="Times New Roman" w:eastAsia="Calibri" w:hAnsi="Times New Roman"/>
          <w:b/>
          <w:i/>
          <w:sz w:val="22"/>
          <w:szCs w:val="22"/>
          <w:u w:val="single"/>
          <w:lang w:val="pt-BR"/>
        </w:rPr>
        <w:t xml:space="preserve">Detalii despre ofertant </w:t>
      </w:r>
    </w:p>
    <w:p w:rsidR="00F410C0" w:rsidRPr="00E207FF" w:rsidRDefault="00F410C0" w:rsidP="00F410C0">
      <w:pPr>
        <w:overflowPunct/>
        <w:autoSpaceDE/>
        <w:autoSpaceDN/>
        <w:adjustRightInd/>
        <w:spacing w:after="200" w:line="276" w:lineRule="auto"/>
        <w:textAlignment w:val="auto"/>
        <w:rPr>
          <w:rFonts w:ascii="Times New Roman" w:eastAsia="Calibri" w:hAnsi="Times New Roman"/>
          <w:i/>
          <w:sz w:val="22"/>
          <w:szCs w:val="22"/>
          <w:lang w:val="pt-BR"/>
        </w:rPr>
      </w:pPr>
      <w:r w:rsidRPr="00E207FF">
        <w:rPr>
          <w:rFonts w:ascii="Times New Roman" w:eastAsia="Calibri" w:hAnsi="Times New Roman"/>
          <w:i/>
          <w:sz w:val="22"/>
          <w:szCs w:val="22"/>
          <w:lang w:val="pt-BR"/>
        </w:rPr>
        <w:t>Num</w:t>
      </w:r>
      <w:r>
        <w:rPr>
          <w:rFonts w:ascii="Times New Roman" w:eastAsia="Calibri" w:hAnsi="Times New Roman"/>
          <w:i/>
          <w:sz w:val="22"/>
          <w:szCs w:val="22"/>
          <w:lang w:val="pt-BR"/>
        </w:rPr>
        <w:t xml:space="preserve">ele ofertantului  </w:t>
      </w:r>
      <w:r>
        <w:rPr>
          <w:rFonts w:ascii="Times New Roman" w:eastAsia="Calibri" w:hAnsi="Times New Roman"/>
          <w:i/>
          <w:sz w:val="22"/>
          <w:szCs w:val="22"/>
          <w:lang w:val="pt-BR"/>
        </w:rPr>
        <w:tab/>
      </w:r>
      <w:r>
        <w:rPr>
          <w:rFonts w:ascii="Times New Roman" w:eastAsia="Calibri" w:hAnsi="Times New Roman"/>
          <w:i/>
          <w:sz w:val="22"/>
          <w:szCs w:val="22"/>
          <w:lang w:val="pt-BR"/>
        </w:rPr>
        <w:tab/>
      </w:r>
      <w:r>
        <w:rPr>
          <w:rFonts w:ascii="Times New Roman" w:eastAsia="Calibri" w:hAnsi="Times New Roman"/>
          <w:i/>
          <w:sz w:val="22"/>
          <w:szCs w:val="22"/>
          <w:lang w:val="pt-BR"/>
        </w:rPr>
        <w:tab/>
      </w:r>
      <w:r>
        <w:rPr>
          <w:rFonts w:ascii="Times New Roman" w:eastAsia="Calibri" w:hAnsi="Times New Roman"/>
          <w:i/>
          <w:sz w:val="22"/>
          <w:szCs w:val="22"/>
          <w:lang w:val="pt-BR"/>
        </w:rPr>
        <w:tab/>
      </w:r>
      <w:r>
        <w:rPr>
          <w:rFonts w:ascii="Times New Roman" w:eastAsia="Calibri" w:hAnsi="Times New Roman"/>
          <w:i/>
          <w:sz w:val="22"/>
          <w:szCs w:val="22"/>
          <w:lang w:val="pt-BR"/>
        </w:rPr>
        <w:tab/>
      </w:r>
      <w:r>
        <w:rPr>
          <w:rFonts w:ascii="Times New Roman" w:eastAsia="Calibri" w:hAnsi="Times New Roman"/>
          <w:i/>
          <w:sz w:val="22"/>
          <w:szCs w:val="22"/>
          <w:lang w:val="pt-BR"/>
        </w:rPr>
        <w:tab/>
        <w:t xml:space="preserve">      </w:t>
      </w:r>
      <w:r w:rsidRPr="00E207FF">
        <w:rPr>
          <w:rFonts w:ascii="Times New Roman" w:eastAsia="Calibri" w:hAnsi="Times New Roman"/>
          <w:i/>
          <w:sz w:val="22"/>
          <w:szCs w:val="22"/>
          <w:lang w:val="pt-BR"/>
        </w:rPr>
        <w:t>.....................................................</w:t>
      </w:r>
    </w:p>
    <w:p w:rsidR="00F410C0" w:rsidRPr="00E207FF" w:rsidRDefault="00F410C0" w:rsidP="00F410C0">
      <w:pPr>
        <w:overflowPunct/>
        <w:autoSpaceDE/>
        <w:autoSpaceDN/>
        <w:adjustRightInd/>
        <w:spacing w:after="200" w:line="276" w:lineRule="auto"/>
        <w:textAlignment w:val="auto"/>
        <w:rPr>
          <w:rFonts w:ascii="Times New Roman" w:eastAsia="Calibri" w:hAnsi="Times New Roman"/>
          <w:i/>
          <w:sz w:val="22"/>
          <w:szCs w:val="22"/>
          <w:lang w:val="pt-BR"/>
        </w:rPr>
      </w:pPr>
      <w:r>
        <w:rPr>
          <w:rFonts w:ascii="Times New Roman" w:eastAsia="Calibri" w:hAnsi="Times New Roman"/>
          <w:i/>
          <w:sz w:val="22"/>
          <w:szCs w:val="22"/>
          <w:lang w:val="pt-BR"/>
        </w:rPr>
        <w:t>Ţara de reşedinţă</w:t>
      </w:r>
      <w:r>
        <w:rPr>
          <w:rFonts w:ascii="Times New Roman" w:eastAsia="Calibri" w:hAnsi="Times New Roman"/>
          <w:i/>
          <w:sz w:val="22"/>
          <w:szCs w:val="22"/>
          <w:lang w:val="pt-BR"/>
        </w:rPr>
        <w:tab/>
      </w:r>
      <w:r>
        <w:rPr>
          <w:rFonts w:ascii="Times New Roman" w:eastAsia="Calibri" w:hAnsi="Times New Roman"/>
          <w:i/>
          <w:sz w:val="22"/>
          <w:szCs w:val="22"/>
          <w:lang w:val="pt-BR"/>
        </w:rPr>
        <w:tab/>
      </w:r>
      <w:r>
        <w:rPr>
          <w:rFonts w:ascii="Times New Roman" w:eastAsia="Calibri" w:hAnsi="Times New Roman"/>
          <w:i/>
          <w:sz w:val="22"/>
          <w:szCs w:val="22"/>
          <w:lang w:val="pt-BR"/>
        </w:rPr>
        <w:tab/>
      </w:r>
      <w:r>
        <w:rPr>
          <w:rFonts w:ascii="Times New Roman" w:eastAsia="Calibri" w:hAnsi="Times New Roman"/>
          <w:i/>
          <w:sz w:val="22"/>
          <w:szCs w:val="22"/>
          <w:lang w:val="pt-BR"/>
        </w:rPr>
        <w:tab/>
      </w:r>
      <w:r>
        <w:rPr>
          <w:rFonts w:ascii="Times New Roman" w:eastAsia="Calibri" w:hAnsi="Times New Roman"/>
          <w:i/>
          <w:sz w:val="22"/>
          <w:szCs w:val="22"/>
          <w:lang w:val="pt-BR"/>
        </w:rPr>
        <w:tab/>
      </w:r>
      <w:r>
        <w:rPr>
          <w:rFonts w:ascii="Times New Roman" w:eastAsia="Calibri" w:hAnsi="Times New Roman"/>
          <w:i/>
          <w:sz w:val="22"/>
          <w:szCs w:val="22"/>
          <w:lang w:val="pt-BR"/>
        </w:rPr>
        <w:tab/>
        <w:t xml:space="preserve">      </w:t>
      </w:r>
      <w:r w:rsidRPr="00E207FF">
        <w:rPr>
          <w:rFonts w:ascii="Times New Roman" w:eastAsia="Calibri" w:hAnsi="Times New Roman"/>
          <w:i/>
          <w:sz w:val="22"/>
          <w:szCs w:val="22"/>
          <w:lang w:val="pt-BR"/>
        </w:rPr>
        <w:t>.....................................................</w:t>
      </w:r>
    </w:p>
    <w:p w:rsidR="00F410C0" w:rsidRPr="00E207FF" w:rsidRDefault="00F410C0" w:rsidP="00F410C0">
      <w:pPr>
        <w:overflowPunct/>
        <w:autoSpaceDE/>
        <w:autoSpaceDN/>
        <w:adjustRightInd/>
        <w:spacing w:after="200" w:line="276" w:lineRule="auto"/>
        <w:textAlignment w:val="auto"/>
        <w:rPr>
          <w:rFonts w:ascii="Times New Roman" w:eastAsia="Calibri" w:hAnsi="Times New Roman"/>
          <w:i/>
          <w:sz w:val="22"/>
          <w:szCs w:val="22"/>
          <w:lang w:val="pt-BR"/>
        </w:rPr>
      </w:pPr>
      <w:r>
        <w:rPr>
          <w:rFonts w:ascii="Times New Roman" w:eastAsia="Calibri" w:hAnsi="Times New Roman"/>
          <w:i/>
          <w:sz w:val="22"/>
          <w:szCs w:val="22"/>
          <w:lang w:val="pt-BR"/>
        </w:rPr>
        <w:t>Adresa</w:t>
      </w:r>
      <w:r>
        <w:rPr>
          <w:rFonts w:ascii="Times New Roman" w:eastAsia="Calibri" w:hAnsi="Times New Roman"/>
          <w:i/>
          <w:sz w:val="22"/>
          <w:szCs w:val="22"/>
          <w:lang w:val="pt-BR"/>
        </w:rPr>
        <w:tab/>
      </w:r>
      <w:r>
        <w:rPr>
          <w:rFonts w:ascii="Times New Roman" w:eastAsia="Calibri" w:hAnsi="Times New Roman"/>
          <w:i/>
          <w:sz w:val="22"/>
          <w:szCs w:val="22"/>
          <w:lang w:val="pt-BR"/>
        </w:rPr>
        <w:tab/>
      </w:r>
      <w:r>
        <w:rPr>
          <w:rFonts w:ascii="Times New Roman" w:eastAsia="Calibri" w:hAnsi="Times New Roman"/>
          <w:i/>
          <w:sz w:val="22"/>
          <w:szCs w:val="22"/>
          <w:lang w:val="pt-BR"/>
        </w:rPr>
        <w:tab/>
      </w:r>
      <w:r>
        <w:rPr>
          <w:rFonts w:ascii="Times New Roman" w:eastAsia="Calibri" w:hAnsi="Times New Roman"/>
          <w:i/>
          <w:sz w:val="22"/>
          <w:szCs w:val="22"/>
          <w:lang w:val="pt-BR"/>
        </w:rPr>
        <w:tab/>
      </w:r>
      <w:r>
        <w:rPr>
          <w:rFonts w:ascii="Times New Roman" w:eastAsia="Calibri" w:hAnsi="Times New Roman"/>
          <w:i/>
          <w:sz w:val="22"/>
          <w:szCs w:val="22"/>
          <w:lang w:val="pt-BR"/>
        </w:rPr>
        <w:tab/>
      </w:r>
      <w:r>
        <w:rPr>
          <w:rFonts w:ascii="Times New Roman" w:eastAsia="Calibri" w:hAnsi="Times New Roman"/>
          <w:i/>
          <w:sz w:val="22"/>
          <w:szCs w:val="22"/>
          <w:lang w:val="pt-BR"/>
        </w:rPr>
        <w:tab/>
      </w:r>
      <w:r>
        <w:rPr>
          <w:rFonts w:ascii="Times New Roman" w:eastAsia="Calibri" w:hAnsi="Times New Roman"/>
          <w:i/>
          <w:sz w:val="22"/>
          <w:szCs w:val="22"/>
          <w:lang w:val="pt-BR"/>
        </w:rPr>
        <w:tab/>
      </w:r>
      <w:r>
        <w:rPr>
          <w:rFonts w:ascii="Times New Roman" w:eastAsia="Calibri" w:hAnsi="Times New Roman"/>
          <w:i/>
          <w:sz w:val="22"/>
          <w:szCs w:val="22"/>
          <w:lang w:val="pt-BR"/>
        </w:rPr>
        <w:tab/>
        <w:t xml:space="preserve">      </w:t>
      </w:r>
      <w:r w:rsidRPr="00E207FF">
        <w:rPr>
          <w:rFonts w:ascii="Times New Roman" w:eastAsia="Calibri" w:hAnsi="Times New Roman"/>
          <w:i/>
          <w:sz w:val="22"/>
          <w:szCs w:val="22"/>
          <w:lang w:val="pt-BR"/>
        </w:rPr>
        <w:t>.....................................................</w:t>
      </w:r>
    </w:p>
    <w:p w:rsidR="00F410C0" w:rsidRPr="00E207FF" w:rsidRDefault="00F410C0" w:rsidP="00F410C0">
      <w:pPr>
        <w:overflowPunct/>
        <w:autoSpaceDE/>
        <w:autoSpaceDN/>
        <w:adjustRightInd/>
        <w:spacing w:after="200" w:line="276" w:lineRule="auto"/>
        <w:textAlignment w:val="auto"/>
        <w:rPr>
          <w:rFonts w:ascii="Times New Roman" w:eastAsia="Calibri" w:hAnsi="Times New Roman"/>
          <w:i/>
          <w:sz w:val="22"/>
          <w:szCs w:val="22"/>
          <w:lang w:val="pt-BR"/>
        </w:rPr>
      </w:pPr>
      <w:r w:rsidRPr="00E207FF">
        <w:rPr>
          <w:rFonts w:ascii="Times New Roman" w:eastAsia="Calibri" w:hAnsi="Times New Roman"/>
          <w:i/>
          <w:sz w:val="22"/>
          <w:szCs w:val="22"/>
          <w:lang w:val="pt-BR"/>
        </w:rPr>
        <w:t xml:space="preserve">Adresa de corespondenţă (dacă este </w:t>
      </w:r>
      <w:r>
        <w:rPr>
          <w:rFonts w:ascii="Times New Roman" w:eastAsia="Calibri" w:hAnsi="Times New Roman"/>
          <w:i/>
          <w:sz w:val="22"/>
          <w:szCs w:val="22"/>
          <w:lang w:val="pt-BR"/>
        </w:rPr>
        <w:t>diferită)</w:t>
      </w:r>
      <w:r>
        <w:rPr>
          <w:rFonts w:ascii="Times New Roman" w:eastAsia="Calibri" w:hAnsi="Times New Roman"/>
          <w:i/>
          <w:sz w:val="22"/>
          <w:szCs w:val="22"/>
          <w:lang w:val="pt-BR"/>
        </w:rPr>
        <w:tab/>
      </w:r>
      <w:r>
        <w:rPr>
          <w:rFonts w:ascii="Times New Roman" w:eastAsia="Calibri" w:hAnsi="Times New Roman"/>
          <w:i/>
          <w:sz w:val="22"/>
          <w:szCs w:val="22"/>
          <w:lang w:val="pt-BR"/>
        </w:rPr>
        <w:tab/>
        <w:t xml:space="preserve">                   </w:t>
      </w:r>
      <w:r w:rsidRPr="00E207FF">
        <w:rPr>
          <w:rFonts w:ascii="Times New Roman" w:eastAsia="Calibri" w:hAnsi="Times New Roman"/>
          <w:i/>
          <w:sz w:val="22"/>
          <w:szCs w:val="22"/>
          <w:lang w:val="pt-BR"/>
        </w:rPr>
        <w:t>.....................................................</w:t>
      </w:r>
    </w:p>
    <w:p w:rsidR="00F410C0" w:rsidRPr="00E207FF" w:rsidRDefault="00F410C0" w:rsidP="00F410C0">
      <w:pPr>
        <w:overflowPunct/>
        <w:autoSpaceDE/>
        <w:autoSpaceDN/>
        <w:adjustRightInd/>
        <w:spacing w:after="200" w:line="276" w:lineRule="auto"/>
        <w:textAlignment w:val="auto"/>
        <w:rPr>
          <w:rFonts w:ascii="Times New Roman" w:eastAsia="Calibri" w:hAnsi="Times New Roman"/>
          <w:i/>
          <w:sz w:val="22"/>
          <w:szCs w:val="22"/>
          <w:lang w:val="pt-BR"/>
        </w:rPr>
      </w:pPr>
      <w:r>
        <w:rPr>
          <w:rFonts w:ascii="Times New Roman" w:eastAsia="Calibri" w:hAnsi="Times New Roman"/>
          <w:i/>
          <w:sz w:val="22"/>
          <w:szCs w:val="22"/>
          <w:lang w:val="pt-BR"/>
        </w:rPr>
        <w:t>Telefon / Fax</w:t>
      </w:r>
      <w:r>
        <w:rPr>
          <w:rFonts w:ascii="Times New Roman" w:eastAsia="Calibri" w:hAnsi="Times New Roman"/>
          <w:i/>
          <w:sz w:val="22"/>
          <w:szCs w:val="22"/>
          <w:lang w:val="pt-BR"/>
        </w:rPr>
        <w:tab/>
      </w:r>
      <w:r>
        <w:rPr>
          <w:rFonts w:ascii="Times New Roman" w:eastAsia="Calibri" w:hAnsi="Times New Roman"/>
          <w:i/>
          <w:sz w:val="22"/>
          <w:szCs w:val="22"/>
          <w:lang w:val="pt-BR"/>
        </w:rPr>
        <w:tab/>
      </w:r>
      <w:r>
        <w:rPr>
          <w:rFonts w:ascii="Times New Roman" w:eastAsia="Calibri" w:hAnsi="Times New Roman"/>
          <w:i/>
          <w:sz w:val="22"/>
          <w:szCs w:val="22"/>
          <w:lang w:val="pt-BR"/>
        </w:rPr>
        <w:tab/>
      </w:r>
      <w:r>
        <w:rPr>
          <w:rFonts w:ascii="Times New Roman" w:eastAsia="Calibri" w:hAnsi="Times New Roman"/>
          <w:i/>
          <w:sz w:val="22"/>
          <w:szCs w:val="22"/>
          <w:lang w:val="pt-BR"/>
        </w:rPr>
        <w:tab/>
      </w:r>
      <w:r>
        <w:rPr>
          <w:rFonts w:ascii="Times New Roman" w:eastAsia="Calibri" w:hAnsi="Times New Roman"/>
          <w:i/>
          <w:sz w:val="22"/>
          <w:szCs w:val="22"/>
          <w:lang w:val="pt-BR"/>
        </w:rPr>
        <w:tab/>
      </w:r>
      <w:r>
        <w:rPr>
          <w:rFonts w:ascii="Times New Roman" w:eastAsia="Calibri" w:hAnsi="Times New Roman"/>
          <w:i/>
          <w:sz w:val="22"/>
          <w:szCs w:val="22"/>
          <w:lang w:val="pt-BR"/>
        </w:rPr>
        <w:tab/>
      </w:r>
      <w:r>
        <w:rPr>
          <w:rFonts w:ascii="Times New Roman" w:eastAsia="Calibri" w:hAnsi="Times New Roman"/>
          <w:i/>
          <w:sz w:val="22"/>
          <w:szCs w:val="22"/>
          <w:lang w:val="pt-BR"/>
        </w:rPr>
        <w:tab/>
        <w:t xml:space="preserve">      </w:t>
      </w:r>
      <w:r w:rsidRPr="00E207FF">
        <w:rPr>
          <w:rFonts w:ascii="Times New Roman" w:eastAsia="Calibri" w:hAnsi="Times New Roman"/>
          <w:i/>
          <w:sz w:val="22"/>
          <w:szCs w:val="22"/>
          <w:lang w:val="pt-BR"/>
        </w:rPr>
        <w:t>.....................................................</w:t>
      </w:r>
    </w:p>
    <w:p w:rsidR="00F410C0" w:rsidRPr="00F410C0" w:rsidRDefault="00F410C0" w:rsidP="00F410C0">
      <w:pPr>
        <w:spacing w:line="276" w:lineRule="auto"/>
        <w:rPr>
          <w:rFonts w:ascii="Times New Roman" w:hAnsi="Times New Roman"/>
          <w:sz w:val="22"/>
          <w:szCs w:val="22"/>
          <w:lang w:val="pt-BR"/>
        </w:rPr>
      </w:pPr>
      <w:r w:rsidRPr="00E207FF">
        <w:rPr>
          <w:rFonts w:ascii="Times New Roman" w:eastAsia="Calibri" w:hAnsi="Times New Roman"/>
          <w:i/>
          <w:sz w:val="22"/>
          <w:szCs w:val="22"/>
          <w:lang w:val="pt-BR"/>
        </w:rPr>
        <w:t>Da</w:t>
      </w:r>
      <w:r>
        <w:rPr>
          <w:rFonts w:ascii="Times New Roman" w:eastAsia="Calibri" w:hAnsi="Times New Roman"/>
          <w:i/>
          <w:sz w:val="22"/>
          <w:szCs w:val="22"/>
          <w:lang w:val="pt-BR"/>
        </w:rPr>
        <w:t xml:space="preserve">ta </w:t>
      </w:r>
      <w:r>
        <w:rPr>
          <w:rFonts w:ascii="Times New Roman" w:eastAsia="Calibri" w:hAnsi="Times New Roman"/>
          <w:i/>
          <w:sz w:val="22"/>
          <w:szCs w:val="22"/>
          <w:lang w:val="pt-BR"/>
        </w:rPr>
        <w:tab/>
      </w:r>
      <w:r>
        <w:rPr>
          <w:rFonts w:ascii="Times New Roman" w:eastAsia="Calibri" w:hAnsi="Times New Roman"/>
          <w:i/>
          <w:sz w:val="22"/>
          <w:szCs w:val="22"/>
          <w:lang w:val="pt-BR"/>
        </w:rPr>
        <w:tab/>
      </w:r>
      <w:r>
        <w:rPr>
          <w:rFonts w:ascii="Times New Roman" w:eastAsia="Calibri" w:hAnsi="Times New Roman"/>
          <w:i/>
          <w:sz w:val="22"/>
          <w:szCs w:val="22"/>
          <w:lang w:val="pt-BR"/>
        </w:rPr>
        <w:tab/>
      </w:r>
      <w:r>
        <w:rPr>
          <w:rFonts w:ascii="Times New Roman" w:eastAsia="Calibri" w:hAnsi="Times New Roman"/>
          <w:i/>
          <w:sz w:val="22"/>
          <w:szCs w:val="22"/>
          <w:lang w:val="pt-BR"/>
        </w:rPr>
        <w:tab/>
      </w:r>
      <w:r>
        <w:rPr>
          <w:rFonts w:ascii="Times New Roman" w:eastAsia="Calibri" w:hAnsi="Times New Roman"/>
          <w:i/>
          <w:sz w:val="22"/>
          <w:szCs w:val="22"/>
          <w:lang w:val="pt-BR"/>
        </w:rPr>
        <w:tab/>
      </w:r>
      <w:r>
        <w:rPr>
          <w:rFonts w:ascii="Times New Roman" w:eastAsia="Calibri" w:hAnsi="Times New Roman"/>
          <w:i/>
          <w:sz w:val="22"/>
          <w:szCs w:val="22"/>
          <w:lang w:val="pt-BR"/>
        </w:rPr>
        <w:tab/>
      </w:r>
      <w:r>
        <w:rPr>
          <w:rFonts w:ascii="Times New Roman" w:eastAsia="Calibri" w:hAnsi="Times New Roman"/>
          <w:i/>
          <w:sz w:val="22"/>
          <w:szCs w:val="22"/>
          <w:lang w:val="pt-BR"/>
        </w:rPr>
        <w:tab/>
        <w:t xml:space="preserve">                    </w:t>
      </w:r>
      <w:r w:rsidRPr="00E207FF">
        <w:rPr>
          <w:rFonts w:ascii="Times New Roman" w:eastAsia="Calibri" w:hAnsi="Times New Roman"/>
          <w:i/>
          <w:sz w:val="22"/>
          <w:szCs w:val="22"/>
          <w:lang w:val="pt-BR"/>
        </w:rPr>
        <w:t>...................................................</w:t>
      </w:r>
      <w:r w:rsidRPr="00E207FF">
        <w:rPr>
          <w:rFonts w:ascii="Times New Roman" w:eastAsia="Lucida Sans Unicode" w:hAnsi="Times New Roman"/>
          <w:kern w:val="2"/>
          <w:sz w:val="22"/>
          <w:szCs w:val="22"/>
          <w:lang w:val="it-IT" w:eastAsia="hi-IN" w:bidi="hi-IN"/>
        </w:rPr>
        <w:t xml:space="preserve">                                                      </w:t>
      </w:r>
    </w:p>
    <w:p w:rsidR="00F410C0" w:rsidRPr="00E207FF" w:rsidRDefault="00F410C0" w:rsidP="00F410C0">
      <w:pPr>
        <w:overflowPunct/>
        <w:spacing w:after="200" w:line="276" w:lineRule="auto"/>
        <w:ind w:firstLine="720"/>
        <w:jc w:val="both"/>
        <w:textAlignment w:val="auto"/>
        <w:rPr>
          <w:rFonts w:ascii="Times New Roman" w:eastAsia="Calibri" w:hAnsi="Times New Roman"/>
          <w:sz w:val="22"/>
          <w:szCs w:val="22"/>
          <w:lang w:val="ro-RO"/>
        </w:rPr>
      </w:pPr>
      <w:r w:rsidRPr="00E207FF">
        <w:rPr>
          <w:rFonts w:ascii="Times New Roman" w:eastAsia="Calibri" w:hAnsi="Times New Roman"/>
          <w:sz w:val="22"/>
          <w:szCs w:val="22"/>
          <w:lang w:val="ro-RO"/>
        </w:rPr>
        <w:lastRenderedPageBreak/>
        <w:t>Lista acţionari/asociaţi /membri în consiliul de administraţie/organ de conducere sau de supervizare / persoane împuternicite din cadrul Universitatii “Dunarea de Jos” din Galati</w:t>
      </w:r>
      <w:r w:rsidRPr="00E207FF">
        <w:rPr>
          <w:rFonts w:ascii="Calibri" w:eastAsia="Calibri" w:hAnsi="Calibri"/>
          <w:sz w:val="22"/>
          <w:szCs w:val="22"/>
          <w:lang w:val="ro-RO"/>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4"/>
        <w:gridCol w:w="3769"/>
        <w:gridCol w:w="4256"/>
      </w:tblGrid>
      <w:tr w:rsidR="00F410C0" w:rsidRPr="00E207FF" w:rsidTr="00D838AD">
        <w:tc>
          <w:tcPr>
            <w:tcW w:w="904" w:type="dxa"/>
            <w:tcBorders>
              <w:top w:val="single" w:sz="4" w:space="0" w:color="auto"/>
              <w:left w:val="single" w:sz="4" w:space="0" w:color="auto"/>
              <w:bottom w:val="single" w:sz="4" w:space="0" w:color="auto"/>
              <w:right w:val="single" w:sz="4" w:space="0" w:color="auto"/>
            </w:tcBorders>
            <w:hideMark/>
          </w:tcPr>
          <w:p w:rsidR="00F410C0" w:rsidRPr="00E207FF" w:rsidRDefault="00F410C0" w:rsidP="00D838AD">
            <w:pPr>
              <w:overflowPunct/>
              <w:autoSpaceDE/>
              <w:autoSpaceDN/>
              <w:adjustRightInd/>
              <w:spacing w:after="200" w:line="276" w:lineRule="auto"/>
              <w:jc w:val="both"/>
              <w:textAlignment w:val="auto"/>
              <w:rPr>
                <w:rFonts w:ascii="Times New Roman" w:eastAsia="Calibri" w:hAnsi="Times New Roman"/>
                <w:sz w:val="22"/>
                <w:szCs w:val="22"/>
                <w:lang w:val="ro-RO"/>
              </w:rPr>
            </w:pPr>
            <w:r w:rsidRPr="00E207FF">
              <w:rPr>
                <w:rFonts w:ascii="Times New Roman" w:eastAsia="Calibri" w:hAnsi="Times New Roman"/>
                <w:sz w:val="22"/>
                <w:szCs w:val="22"/>
                <w:lang w:val="ro-RO"/>
              </w:rPr>
              <w:t>Nr. Crt.</w:t>
            </w:r>
          </w:p>
        </w:tc>
        <w:tc>
          <w:tcPr>
            <w:tcW w:w="3769" w:type="dxa"/>
            <w:tcBorders>
              <w:top w:val="single" w:sz="4" w:space="0" w:color="auto"/>
              <w:left w:val="single" w:sz="4" w:space="0" w:color="auto"/>
              <w:bottom w:val="single" w:sz="4" w:space="0" w:color="auto"/>
              <w:right w:val="single" w:sz="4" w:space="0" w:color="auto"/>
            </w:tcBorders>
            <w:hideMark/>
          </w:tcPr>
          <w:p w:rsidR="00F410C0" w:rsidRPr="00E207FF" w:rsidRDefault="00F410C0" w:rsidP="00D838AD">
            <w:pPr>
              <w:overflowPunct/>
              <w:autoSpaceDE/>
              <w:autoSpaceDN/>
              <w:adjustRightInd/>
              <w:spacing w:after="200" w:line="276" w:lineRule="auto"/>
              <w:jc w:val="both"/>
              <w:textAlignment w:val="auto"/>
              <w:rPr>
                <w:rFonts w:ascii="Times New Roman" w:eastAsia="Calibri" w:hAnsi="Times New Roman"/>
                <w:sz w:val="22"/>
                <w:szCs w:val="22"/>
                <w:lang w:val="ro-RO"/>
              </w:rPr>
            </w:pPr>
            <w:r w:rsidRPr="00E207FF">
              <w:rPr>
                <w:rFonts w:ascii="Times New Roman" w:eastAsia="Calibri" w:hAnsi="Times New Roman"/>
                <w:sz w:val="22"/>
                <w:szCs w:val="22"/>
                <w:lang w:val="ro-RO"/>
              </w:rPr>
              <w:t>Numele şi Prenumele</w:t>
            </w:r>
          </w:p>
        </w:tc>
        <w:tc>
          <w:tcPr>
            <w:tcW w:w="4256" w:type="dxa"/>
            <w:tcBorders>
              <w:top w:val="single" w:sz="4" w:space="0" w:color="auto"/>
              <w:left w:val="single" w:sz="4" w:space="0" w:color="auto"/>
              <w:bottom w:val="single" w:sz="4" w:space="0" w:color="auto"/>
              <w:right w:val="single" w:sz="4" w:space="0" w:color="auto"/>
            </w:tcBorders>
            <w:hideMark/>
          </w:tcPr>
          <w:p w:rsidR="00F410C0" w:rsidRPr="00E207FF" w:rsidRDefault="00F410C0" w:rsidP="00D838AD">
            <w:pPr>
              <w:overflowPunct/>
              <w:autoSpaceDE/>
              <w:autoSpaceDN/>
              <w:adjustRightInd/>
              <w:spacing w:after="200" w:line="276" w:lineRule="auto"/>
              <w:jc w:val="both"/>
              <w:textAlignment w:val="auto"/>
              <w:rPr>
                <w:rFonts w:ascii="Times New Roman" w:eastAsia="Calibri" w:hAnsi="Times New Roman"/>
                <w:sz w:val="22"/>
                <w:szCs w:val="22"/>
                <w:lang w:val="ro-RO"/>
              </w:rPr>
            </w:pPr>
            <w:r w:rsidRPr="00E207FF">
              <w:rPr>
                <w:rFonts w:ascii="Times New Roman" w:eastAsia="Calibri" w:hAnsi="Times New Roman"/>
                <w:sz w:val="22"/>
                <w:szCs w:val="22"/>
                <w:lang w:val="ro-RO"/>
              </w:rPr>
              <w:t>Funcţia în cadrul ofertantului</w:t>
            </w:r>
          </w:p>
        </w:tc>
      </w:tr>
      <w:tr w:rsidR="00F410C0" w:rsidRPr="00E207FF" w:rsidTr="00D838AD">
        <w:tc>
          <w:tcPr>
            <w:tcW w:w="904" w:type="dxa"/>
            <w:tcBorders>
              <w:top w:val="single" w:sz="4" w:space="0" w:color="auto"/>
              <w:left w:val="single" w:sz="4" w:space="0" w:color="auto"/>
              <w:bottom w:val="single" w:sz="4" w:space="0" w:color="auto"/>
              <w:right w:val="single" w:sz="4" w:space="0" w:color="auto"/>
            </w:tcBorders>
            <w:hideMark/>
          </w:tcPr>
          <w:p w:rsidR="00F410C0" w:rsidRPr="00E207FF" w:rsidRDefault="00F410C0" w:rsidP="00D838AD">
            <w:pPr>
              <w:overflowPunct/>
              <w:autoSpaceDE/>
              <w:autoSpaceDN/>
              <w:adjustRightInd/>
              <w:spacing w:after="200" w:line="276" w:lineRule="auto"/>
              <w:jc w:val="both"/>
              <w:textAlignment w:val="auto"/>
              <w:rPr>
                <w:rFonts w:ascii="Times New Roman" w:eastAsia="Calibri" w:hAnsi="Times New Roman"/>
                <w:sz w:val="22"/>
                <w:szCs w:val="22"/>
                <w:lang w:val="ro-RO"/>
              </w:rPr>
            </w:pPr>
            <w:r w:rsidRPr="00E207FF">
              <w:rPr>
                <w:rFonts w:ascii="Times New Roman" w:eastAsia="Calibri" w:hAnsi="Times New Roman"/>
                <w:sz w:val="22"/>
                <w:szCs w:val="22"/>
                <w:lang w:val="ro-RO"/>
              </w:rPr>
              <w:t>1.</w:t>
            </w:r>
          </w:p>
        </w:tc>
        <w:tc>
          <w:tcPr>
            <w:tcW w:w="3769" w:type="dxa"/>
            <w:tcBorders>
              <w:top w:val="single" w:sz="4" w:space="0" w:color="auto"/>
              <w:left w:val="single" w:sz="4" w:space="0" w:color="auto"/>
              <w:bottom w:val="single" w:sz="4" w:space="0" w:color="auto"/>
              <w:right w:val="single" w:sz="4" w:space="0" w:color="auto"/>
            </w:tcBorders>
            <w:hideMark/>
          </w:tcPr>
          <w:p w:rsidR="00F410C0" w:rsidRPr="00E207FF" w:rsidRDefault="00F410C0" w:rsidP="00D838AD">
            <w:pPr>
              <w:widowControl w:val="0"/>
              <w:overflowPunct/>
              <w:autoSpaceDE/>
              <w:autoSpaceDN/>
              <w:spacing w:after="200" w:line="276" w:lineRule="auto"/>
              <w:jc w:val="both"/>
              <w:rPr>
                <w:rFonts w:ascii="Times New Roman" w:eastAsia="Calibri" w:hAnsi="Times New Roman"/>
                <w:sz w:val="22"/>
                <w:szCs w:val="22"/>
                <w:lang w:val="ro-RO" w:eastAsia="ro-RO"/>
              </w:rPr>
            </w:pPr>
            <w:r w:rsidRPr="00E207FF">
              <w:rPr>
                <w:rFonts w:ascii="Times New Roman" w:eastAsia="Calibri" w:hAnsi="Times New Roman"/>
                <w:sz w:val="22"/>
                <w:szCs w:val="22"/>
                <w:lang w:val="ro-RO" w:eastAsia="ro-RO"/>
              </w:rPr>
              <w:t>Prof. univ. dr. ing. Puiu - Lucian GEORGESCU</w:t>
            </w:r>
          </w:p>
        </w:tc>
        <w:tc>
          <w:tcPr>
            <w:tcW w:w="4256" w:type="dxa"/>
            <w:tcBorders>
              <w:top w:val="single" w:sz="4" w:space="0" w:color="auto"/>
              <w:left w:val="single" w:sz="4" w:space="0" w:color="auto"/>
              <w:bottom w:val="single" w:sz="4" w:space="0" w:color="auto"/>
              <w:right w:val="single" w:sz="4" w:space="0" w:color="auto"/>
            </w:tcBorders>
            <w:hideMark/>
          </w:tcPr>
          <w:p w:rsidR="00F410C0" w:rsidRPr="00E207FF" w:rsidRDefault="00F410C0" w:rsidP="00D838AD">
            <w:pPr>
              <w:widowControl w:val="0"/>
              <w:overflowPunct/>
              <w:autoSpaceDE/>
              <w:autoSpaceDN/>
              <w:spacing w:after="200" w:line="276" w:lineRule="auto"/>
              <w:jc w:val="both"/>
              <w:rPr>
                <w:rFonts w:ascii="Times New Roman" w:eastAsia="Calibri" w:hAnsi="Times New Roman"/>
                <w:sz w:val="22"/>
                <w:szCs w:val="22"/>
                <w:lang w:val="ro-RO" w:eastAsia="ro-RO"/>
              </w:rPr>
            </w:pPr>
            <w:r w:rsidRPr="00E207FF">
              <w:rPr>
                <w:rFonts w:ascii="Times New Roman" w:eastAsia="Calibri" w:hAnsi="Times New Roman"/>
                <w:sz w:val="22"/>
                <w:szCs w:val="22"/>
                <w:lang w:val="ro-RO" w:eastAsia="ro-RO"/>
              </w:rPr>
              <w:t>Rector</w:t>
            </w:r>
          </w:p>
        </w:tc>
      </w:tr>
      <w:tr w:rsidR="00F410C0" w:rsidRPr="00E207FF" w:rsidTr="00D838AD">
        <w:tc>
          <w:tcPr>
            <w:tcW w:w="904" w:type="dxa"/>
            <w:tcBorders>
              <w:top w:val="single" w:sz="4" w:space="0" w:color="auto"/>
              <w:left w:val="single" w:sz="4" w:space="0" w:color="auto"/>
              <w:bottom w:val="single" w:sz="4" w:space="0" w:color="auto"/>
              <w:right w:val="single" w:sz="4" w:space="0" w:color="auto"/>
            </w:tcBorders>
            <w:hideMark/>
          </w:tcPr>
          <w:p w:rsidR="00F410C0" w:rsidRPr="00E207FF" w:rsidRDefault="00F410C0" w:rsidP="00D838AD">
            <w:pPr>
              <w:overflowPunct/>
              <w:autoSpaceDE/>
              <w:autoSpaceDN/>
              <w:adjustRightInd/>
              <w:spacing w:after="200" w:line="276" w:lineRule="auto"/>
              <w:jc w:val="both"/>
              <w:textAlignment w:val="auto"/>
              <w:rPr>
                <w:rFonts w:ascii="Times New Roman" w:eastAsia="Calibri" w:hAnsi="Times New Roman"/>
                <w:sz w:val="22"/>
                <w:szCs w:val="22"/>
                <w:lang w:val="ro-RO"/>
              </w:rPr>
            </w:pPr>
            <w:r w:rsidRPr="00E207FF">
              <w:rPr>
                <w:rFonts w:ascii="Times New Roman" w:eastAsia="Calibri" w:hAnsi="Times New Roman"/>
                <w:sz w:val="22"/>
                <w:szCs w:val="22"/>
                <w:lang w:val="ro-RO"/>
              </w:rPr>
              <w:t>2.</w:t>
            </w:r>
          </w:p>
        </w:tc>
        <w:tc>
          <w:tcPr>
            <w:tcW w:w="3769" w:type="dxa"/>
            <w:tcBorders>
              <w:top w:val="single" w:sz="4" w:space="0" w:color="auto"/>
              <w:left w:val="single" w:sz="4" w:space="0" w:color="auto"/>
              <w:bottom w:val="single" w:sz="4" w:space="0" w:color="auto"/>
              <w:right w:val="single" w:sz="4" w:space="0" w:color="auto"/>
            </w:tcBorders>
            <w:hideMark/>
          </w:tcPr>
          <w:p w:rsidR="00F410C0" w:rsidRPr="00E207FF" w:rsidRDefault="00F410C0" w:rsidP="00D838AD">
            <w:pPr>
              <w:widowControl w:val="0"/>
              <w:overflowPunct/>
              <w:autoSpaceDE/>
              <w:autoSpaceDN/>
              <w:spacing w:after="200" w:line="276" w:lineRule="auto"/>
              <w:jc w:val="both"/>
              <w:rPr>
                <w:rFonts w:ascii="Times New Roman" w:eastAsia="Calibri" w:hAnsi="Times New Roman"/>
                <w:sz w:val="22"/>
                <w:szCs w:val="22"/>
                <w:lang w:val="ro-RO" w:eastAsia="ro-RO"/>
              </w:rPr>
            </w:pPr>
            <w:r w:rsidRPr="00E207FF">
              <w:rPr>
                <w:rFonts w:ascii="Times New Roman" w:eastAsia="Calibri" w:hAnsi="Times New Roman"/>
                <w:sz w:val="22"/>
                <w:szCs w:val="22"/>
                <w:lang w:val="ro-RO" w:eastAsia="ro-RO"/>
              </w:rPr>
              <w:t>Prof. univ. dr. Nicoleta BĂRBUȚĂ - MIȘU</w:t>
            </w:r>
          </w:p>
        </w:tc>
        <w:tc>
          <w:tcPr>
            <w:tcW w:w="4256" w:type="dxa"/>
            <w:tcBorders>
              <w:top w:val="single" w:sz="4" w:space="0" w:color="auto"/>
              <w:left w:val="single" w:sz="4" w:space="0" w:color="auto"/>
              <w:bottom w:val="single" w:sz="4" w:space="0" w:color="auto"/>
              <w:right w:val="single" w:sz="4" w:space="0" w:color="auto"/>
            </w:tcBorders>
            <w:hideMark/>
          </w:tcPr>
          <w:p w:rsidR="00F410C0" w:rsidRPr="00E207FF" w:rsidRDefault="00F410C0" w:rsidP="00D838AD">
            <w:pPr>
              <w:widowControl w:val="0"/>
              <w:overflowPunct/>
              <w:autoSpaceDE/>
              <w:autoSpaceDN/>
              <w:spacing w:after="200" w:line="276" w:lineRule="auto"/>
              <w:jc w:val="both"/>
              <w:rPr>
                <w:rFonts w:ascii="Times New Roman" w:eastAsia="Calibri" w:hAnsi="Times New Roman"/>
                <w:bCs/>
                <w:sz w:val="22"/>
                <w:szCs w:val="22"/>
                <w:lang w:val="ro-RO" w:eastAsia="zh-CN"/>
              </w:rPr>
            </w:pPr>
            <w:r w:rsidRPr="00E207FF">
              <w:rPr>
                <w:rFonts w:ascii="Times New Roman" w:eastAsia="Calibri" w:hAnsi="Times New Roman"/>
                <w:bCs/>
                <w:sz w:val="22"/>
                <w:szCs w:val="22"/>
                <w:lang w:val="ro-RO" w:eastAsia="zh-CN"/>
              </w:rPr>
              <w:t>PRORECTOR responsabil cu managementul financiar și strategiile administrative</w:t>
            </w:r>
          </w:p>
        </w:tc>
      </w:tr>
      <w:tr w:rsidR="00F410C0" w:rsidRPr="00E207FF" w:rsidTr="00D838AD">
        <w:tc>
          <w:tcPr>
            <w:tcW w:w="904" w:type="dxa"/>
            <w:tcBorders>
              <w:top w:val="single" w:sz="4" w:space="0" w:color="auto"/>
              <w:left w:val="single" w:sz="4" w:space="0" w:color="auto"/>
              <w:bottom w:val="single" w:sz="4" w:space="0" w:color="auto"/>
              <w:right w:val="single" w:sz="4" w:space="0" w:color="auto"/>
            </w:tcBorders>
            <w:hideMark/>
          </w:tcPr>
          <w:p w:rsidR="00F410C0" w:rsidRPr="00E207FF" w:rsidRDefault="00F410C0" w:rsidP="00D838AD">
            <w:pPr>
              <w:overflowPunct/>
              <w:autoSpaceDE/>
              <w:autoSpaceDN/>
              <w:adjustRightInd/>
              <w:spacing w:after="200" w:line="276" w:lineRule="auto"/>
              <w:jc w:val="both"/>
              <w:textAlignment w:val="auto"/>
              <w:rPr>
                <w:rFonts w:ascii="Times New Roman" w:eastAsia="Calibri" w:hAnsi="Times New Roman"/>
                <w:sz w:val="22"/>
                <w:szCs w:val="22"/>
                <w:lang w:val="ro-RO"/>
              </w:rPr>
            </w:pPr>
            <w:r w:rsidRPr="00E207FF">
              <w:rPr>
                <w:rFonts w:ascii="Times New Roman" w:eastAsia="Calibri" w:hAnsi="Times New Roman"/>
                <w:sz w:val="22"/>
                <w:szCs w:val="22"/>
                <w:lang w:val="ro-RO"/>
              </w:rPr>
              <w:t>3.</w:t>
            </w:r>
          </w:p>
        </w:tc>
        <w:tc>
          <w:tcPr>
            <w:tcW w:w="3769" w:type="dxa"/>
            <w:tcBorders>
              <w:top w:val="single" w:sz="4" w:space="0" w:color="auto"/>
              <w:left w:val="single" w:sz="4" w:space="0" w:color="auto"/>
              <w:bottom w:val="single" w:sz="4" w:space="0" w:color="auto"/>
              <w:right w:val="single" w:sz="4" w:space="0" w:color="auto"/>
            </w:tcBorders>
            <w:hideMark/>
          </w:tcPr>
          <w:p w:rsidR="00F410C0" w:rsidRPr="00E207FF" w:rsidRDefault="00F410C0" w:rsidP="00D838AD">
            <w:pPr>
              <w:widowControl w:val="0"/>
              <w:overflowPunct/>
              <w:autoSpaceDE/>
              <w:autoSpaceDN/>
              <w:spacing w:after="200" w:line="276" w:lineRule="auto"/>
              <w:jc w:val="both"/>
              <w:rPr>
                <w:rFonts w:ascii="Times New Roman" w:eastAsia="Calibri" w:hAnsi="Times New Roman"/>
                <w:sz w:val="22"/>
                <w:szCs w:val="22"/>
                <w:lang w:val="ro-RO" w:eastAsia="ro-RO"/>
              </w:rPr>
            </w:pPr>
            <w:r w:rsidRPr="00E207FF">
              <w:rPr>
                <w:rFonts w:ascii="Times New Roman" w:eastAsia="Calibri" w:hAnsi="Times New Roman"/>
                <w:sz w:val="22"/>
                <w:szCs w:val="22"/>
                <w:lang w:val="ro-RO" w:eastAsia="ro-RO"/>
              </w:rPr>
              <w:t>Prof. dr. ing. Elena MEREUȚĂ</w:t>
            </w:r>
          </w:p>
        </w:tc>
        <w:tc>
          <w:tcPr>
            <w:tcW w:w="4256" w:type="dxa"/>
            <w:tcBorders>
              <w:top w:val="single" w:sz="4" w:space="0" w:color="auto"/>
              <w:left w:val="single" w:sz="4" w:space="0" w:color="auto"/>
              <w:bottom w:val="single" w:sz="4" w:space="0" w:color="auto"/>
              <w:right w:val="single" w:sz="4" w:space="0" w:color="auto"/>
            </w:tcBorders>
            <w:hideMark/>
          </w:tcPr>
          <w:p w:rsidR="00F410C0" w:rsidRPr="00E207FF" w:rsidRDefault="00F410C0" w:rsidP="00D838AD">
            <w:pPr>
              <w:widowControl w:val="0"/>
              <w:overflowPunct/>
              <w:autoSpaceDE/>
              <w:autoSpaceDN/>
              <w:spacing w:after="200" w:line="276" w:lineRule="auto"/>
              <w:jc w:val="both"/>
              <w:rPr>
                <w:rFonts w:ascii="Times New Roman" w:eastAsia="Calibri" w:hAnsi="Times New Roman"/>
                <w:sz w:val="22"/>
                <w:szCs w:val="22"/>
                <w:lang w:val="ro-RO" w:eastAsia="ro-RO"/>
              </w:rPr>
            </w:pPr>
            <w:r w:rsidRPr="00E207FF">
              <w:rPr>
                <w:rFonts w:ascii="Times New Roman" w:eastAsia="Calibri" w:hAnsi="Times New Roman"/>
                <w:bCs/>
                <w:sz w:val="22"/>
                <w:szCs w:val="22"/>
                <w:lang w:val="ro-RO" w:eastAsia="zh-CN"/>
              </w:rPr>
              <w:t>PRORECTOR responsabil cu activitatea didactică și asigurarea calității</w:t>
            </w:r>
          </w:p>
        </w:tc>
      </w:tr>
      <w:tr w:rsidR="00F410C0" w:rsidRPr="00E207FF" w:rsidTr="00D838AD">
        <w:tc>
          <w:tcPr>
            <w:tcW w:w="904" w:type="dxa"/>
            <w:tcBorders>
              <w:top w:val="single" w:sz="4" w:space="0" w:color="auto"/>
              <w:left w:val="single" w:sz="4" w:space="0" w:color="auto"/>
              <w:bottom w:val="single" w:sz="4" w:space="0" w:color="auto"/>
              <w:right w:val="single" w:sz="4" w:space="0" w:color="auto"/>
            </w:tcBorders>
            <w:hideMark/>
          </w:tcPr>
          <w:p w:rsidR="00F410C0" w:rsidRPr="00E207FF" w:rsidRDefault="00F410C0" w:rsidP="00D838AD">
            <w:pPr>
              <w:overflowPunct/>
              <w:autoSpaceDE/>
              <w:autoSpaceDN/>
              <w:adjustRightInd/>
              <w:spacing w:after="200" w:line="276" w:lineRule="auto"/>
              <w:jc w:val="both"/>
              <w:textAlignment w:val="auto"/>
              <w:rPr>
                <w:rFonts w:ascii="Times New Roman" w:eastAsia="Calibri" w:hAnsi="Times New Roman"/>
                <w:sz w:val="22"/>
                <w:szCs w:val="22"/>
                <w:lang w:val="ro-RO"/>
              </w:rPr>
            </w:pPr>
            <w:r w:rsidRPr="00E207FF">
              <w:rPr>
                <w:rFonts w:ascii="Times New Roman" w:eastAsia="Calibri" w:hAnsi="Times New Roman"/>
                <w:sz w:val="22"/>
                <w:szCs w:val="22"/>
                <w:lang w:val="ro-RO"/>
              </w:rPr>
              <w:t>4.</w:t>
            </w:r>
          </w:p>
        </w:tc>
        <w:tc>
          <w:tcPr>
            <w:tcW w:w="3769" w:type="dxa"/>
            <w:tcBorders>
              <w:top w:val="single" w:sz="4" w:space="0" w:color="auto"/>
              <w:left w:val="single" w:sz="4" w:space="0" w:color="auto"/>
              <w:bottom w:val="single" w:sz="4" w:space="0" w:color="auto"/>
              <w:right w:val="single" w:sz="4" w:space="0" w:color="auto"/>
            </w:tcBorders>
            <w:hideMark/>
          </w:tcPr>
          <w:p w:rsidR="00F410C0" w:rsidRPr="00E207FF" w:rsidRDefault="00F410C0" w:rsidP="00D838AD">
            <w:pPr>
              <w:widowControl w:val="0"/>
              <w:overflowPunct/>
              <w:autoSpaceDE/>
              <w:autoSpaceDN/>
              <w:spacing w:after="200" w:line="276" w:lineRule="auto"/>
              <w:jc w:val="both"/>
              <w:rPr>
                <w:rFonts w:ascii="Times New Roman" w:eastAsia="Calibri" w:hAnsi="Times New Roman"/>
                <w:sz w:val="22"/>
                <w:szCs w:val="22"/>
                <w:lang w:val="ro-RO" w:eastAsia="ro-RO"/>
              </w:rPr>
            </w:pPr>
            <w:r w:rsidRPr="00E207FF">
              <w:rPr>
                <w:rFonts w:ascii="Times New Roman" w:eastAsia="Calibri" w:hAnsi="Times New Roman"/>
                <w:sz w:val="22"/>
                <w:szCs w:val="22"/>
                <w:lang w:val="ro-RO" w:eastAsia="zh-CN"/>
              </w:rPr>
              <w:t>Dragoş Alexandru OPREANU</w:t>
            </w:r>
          </w:p>
        </w:tc>
        <w:tc>
          <w:tcPr>
            <w:tcW w:w="4256" w:type="dxa"/>
            <w:tcBorders>
              <w:top w:val="single" w:sz="4" w:space="0" w:color="auto"/>
              <w:left w:val="single" w:sz="4" w:space="0" w:color="auto"/>
              <w:bottom w:val="single" w:sz="4" w:space="0" w:color="auto"/>
              <w:right w:val="single" w:sz="4" w:space="0" w:color="auto"/>
            </w:tcBorders>
            <w:hideMark/>
          </w:tcPr>
          <w:p w:rsidR="00F410C0" w:rsidRPr="00E207FF" w:rsidRDefault="00F410C0" w:rsidP="00D838AD">
            <w:pPr>
              <w:widowControl w:val="0"/>
              <w:overflowPunct/>
              <w:autoSpaceDE/>
              <w:autoSpaceDN/>
              <w:spacing w:after="200" w:line="276" w:lineRule="auto"/>
              <w:jc w:val="both"/>
              <w:rPr>
                <w:rFonts w:ascii="Times New Roman" w:eastAsia="Calibri" w:hAnsi="Times New Roman"/>
                <w:sz w:val="22"/>
                <w:szCs w:val="22"/>
                <w:lang w:val="ro-RO" w:eastAsia="ro-RO"/>
              </w:rPr>
            </w:pPr>
            <w:r w:rsidRPr="00E207FF">
              <w:rPr>
                <w:rFonts w:ascii="Times New Roman" w:eastAsia="Calibri" w:hAnsi="Times New Roman"/>
                <w:sz w:val="22"/>
                <w:szCs w:val="22"/>
                <w:lang w:val="ro-RO" w:eastAsia="ro-RO"/>
              </w:rPr>
              <w:t>PRORECTOR responsabil cu managementul resurselor umane și juridic</w:t>
            </w:r>
          </w:p>
        </w:tc>
      </w:tr>
      <w:tr w:rsidR="00F410C0" w:rsidRPr="00E207FF" w:rsidTr="00D838AD">
        <w:tc>
          <w:tcPr>
            <w:tcW w:w="904" w:type="dxa"/>
            <w:tcBorders>
              <w:top w:val="single" w:sz="4" w:space="0" w:color="auto"/>
              <w:left w:val="single" w:sz="4" w:space="0" w:color="auto"/>
              <w:bottom w:val="single" w:sz="4" w:space="0" w:color="auto"/>
              <w:right w:val="single" w:sz="4" w:space="0" w:color="auto"/>
            </w:tcBorders>
            <w:hideMark/>
          </w:tcPr>
          <w:p w:rsidR="00F410C0" w:rsidRPr="00E207FF" w:rsidRDefault="00F410C0" w:rsidP="00D838AD">
            <w:pPr>
              <w:overflowPunct/>
              <w:autoSpaceDE/>
              <w:autoSpaceDN/>
              <w:adjustRightInd/>
              <w:spacing w:after="200" w:line="276" w:lineRule="auto"/>
              <w:jc w:val="both"/>
              <w:textAlignment w:val="auto"/>
              <w:rPr>
                <w:rFonts w:ascii="Times New Roman" w:eastAsia="Calibri" w:hAnsi="Times New Roman"/>
                <w:sz w:val="22"/>
                <w:szCs w:val="22"/>
                <w:lang w:val="ro-RO"/>
              </w:rPr>
            </w:pPr>
            <w:r w:rsidRPr="00E207FF">
              <w:rPr>
                <w:rFonts w:ascii="Times New Roman" w:eastAsia="Calibri" w:hAnsi="Times New Roman"/>
                <w:sz w:val="22"/>
                <w:szCs w:val="22"/>
                <w:lang w:val="ro-RO"/>
              </w:rPr>
              <w:t>5.</w:t>
            </w:r>
          </w:p>
        </w:tc>
        <w:tc>
          <w:tcPr>
            <w:tcW w:w="3769" w:type="dxa"/>
            <w:tcBorders>
              <w:top w:val="single" w:sz="4" w:space="0" w:color="auto"/>
              <w:left w:val="single" w:sz="4" w:space="0" w:color="auto"/>
              <w:bottom w:val="single" w:sz="4" w:space="0" w:color="auto"/>
              <w:right w:val="single" w:sz="4" w:space="0" w:color="auto"/>
            </w:tcBorders>
            <w:hideMark/>
          </w:tcPr>
          <w:p w:rsidR="00F410C0" w:rsidRPr="00E207FF" w:rsidRDefault="00F410C0" w:rsidP="00D838AD">
            <w:pPr>
              <w:widowControl w:val="0"/>
              <w:overflowPunct/>
              <w:autoSpaceDE/>
              <w:autoSpaceDN/>
              <w:spacing w:after="200" w:line="276" w:lineRule="auto"/>
              <w:jc w:val="both"/>
              <w:rPr>
                <w:rFonts w:ascii="Times New Roman" w:eastAsia="Calibri" w:hAnsi="Times New Roman"/>
                <w:sz w:val="22"/>
                <w:szCs w:val="22"/>
                <w:lang w:val="ro-RO" w:eastAsia="ro-RO"/>
              </w:rPr>
            </w:pPr>
            <w:r w:rsidRPr="00E207FF">
              <w:rPr>
                <w:rFonts w:ascii="Times New Roman" w:eastAsia="Calibri" w:hAnsi="Times New Roman"/>
                <w:sz w:val="22"/>
                <w:szCs w:val="22"/>
                <w:shd w:val="clear" w:color="auto" w:fill="FFFFFF"/>
                <w:lang w:val="ro-RO"/>
              </w:rPr>
              <w:t xml:space="preserve">Prof. univ. dr. ec. dr. ing. habil. </w:t>
            </w:r>
            <w:r w:rsidRPr="00E207FF">
              <w:rPr>
                <w:rFonts w:ascii="Times New Roman" w:eastAsia="Calibri" w:hAnsi="Times New Roman"/>
                <w:sz w:val="22"/>
                <w:szCs w:val="22"/>
                <w:lang w:val="ro-RO" w:eastAsia="ro-RO"/>
              </w:rPr>
              <w:t>Silvius STANCIU</w:t>
            </w:r>
          </w:p>
        </w:tc>
        <w:tc>
          <w:tcPr>
            <w:tcW w:w="4256" w:type="dxa"/>
            <w:tcBorders>
              <w:top w:val="single" w:sz="4" w:space="0" w:color="auto"/>
              <w:left w:val="single" w:sz="4" w:space="0" w:color="auto"/>
              <w:bottom w:val="single" w:sz="4" w:space="0" w:color="auto"/>
              <w:right w:val="single" w:sz="4" w:space="0" w:color="auto"/>
            </w:tcBorders>
            <w:hideMark/>
          </w:tcPr>
          <w:p w:rsidR="00F410C0" w:rsidRPr="00E207FF" w:rsidRDefault="00F410C0" w:rsidP="00D838AD">
            <w:pPr>
              <w:widowControl w:val="0"/>
              <w:overflowPunct/>
              <w:autoSpaceDE/>
              <w:autoSpaceDN/>
              <w:spacing w:after="200" w:line="276" w:lineRule="auto"/>
              <w:jc w:val="both"/>
              <w:rPr>
                <w:rFonts w:ascii="Times New Roman" w:eastAsia="Calibri" w:hAnsi="Times New Roman"/>
                <w:sz w:val="22"/>
                <w:szCs w:val="22"/>
                <w:lang w:val="ro-RO" w:eastAsia="ro-RO"/>
              </w:rPr>
            </w:pPr>
            <w:r w:rsidRPr="00E207FF">
              <w:rPr>
                <w:rFonts w:ascii="Times New Roman" w:eastAsia="Calibri" w:hAnsi="Times New Roman"/>
                <w:bCs/>
                <w:sz w:val="22"/>
                <w:szCs w:val="22"/>
                <w:lang w:val="ro-RO" w:eastAsia="zh-CN"/>
              </w:rPr>
              <w:t>PRORECTOR responsabil cu activitatea de cercetare, dezvoltare, inovare și parteneriatul cu mediul economico-social</w:t>
            </w:r>
          </w:p>
        </w:tc>
      </w:tr>
      <w:tr w:rsidR="00F410C0" w:rsidRPr="00E207FF" w:rsidTr="00D838AD">
        <w:tc>
          <w:tcPr>
            <w:tcW w:w="904" w:type="dxa"/>
            <w:tcBorders>
              <w:top w:val="single" w:sz="4" w:space="0" w:color="auto"/>
              <w:left w:val="single" w:sz="4" w:space="0" w:color="auto"/>
              <w:bottom w:val="single" w:sz="4" w:space="0" w:color="auto"/>
              <w:right w:val="single" w:sz="4" w:space="0" w:color="auto"/>
            </w:tcBorders>
            <w:hideMark/>
          </w:tcPr>
          <w:p w:rsidR="00F410C0" w:rsidRPr="00E207FF" w:rsidRDefault="00F410C0" w:rsidP="00D838AD">
            <w:pPr>
              <w:overflowPunct/>
              <w:autoSpaceDE/>
              <w:autoSpaceDN/>
              <w:adjustRightInd/>
              <w:spacing w:after="200" w:line="276" w:lineRule="auto"/>
              <w:jc w:val="both"/>
              <w:textAlignment w:val="auto"/>
              <w:rPr>
                <w:rFonts w:ascii="Times New Roman" w:eastAsia="Calibri" w:hAnsi="Times New Roman"/>
                <w:sz w:val="22"/>
                <w:szCs w:val="22"/>
                <w:lang w:val="ro-RO"/>
              </w:rPr>
            </w:pPr>
            <w:r w:rsidRPr="00E207FF">
              <w:rPr>
                <w:rFonts w:ascii="Times New Roman" w:eastAsia="Calibri" w:hAnsi="Times New Roman"/>
                <w:sz w:val="22"/>
                <w:szCs w:val="22"/>
                <w:lang w:val="ro-RO"/>
              </w:rPr>
              <w:t>6.</w:t>
            </w:r>
          </w:p>
        </w:tc>
        <w:tc>
          <w:tcPr>
            <w:tcW w:w="3769" w:type="dxa"/>
            <w:tcBorders>
              <w:top w:val="single" w:sz="4" w:space="0" w:color="auto"/>
              <w:left w:val="single" w:sz="4" w:space="0" w:color="auto"/>
              <w:bottom w:val="single" w:sz="4" w:space="0" w:color="auto"/>
              <w:right w:val="single" w:sz="4" w:space="0" w:color="auto"/>
            </w:tcBorders>
            <w:hideMark/>
          </w:tcPr>
          <w:p w:rsidR="00F410C0" w:rsidRPr="00E207FF" w:rsidRDefault="00F410C0" w:rsidP="00D838AD">
            <w:pPr>
              <w:widowControl w:val="0"/>
              <w:tabs>
                <w:tab w:val="left" w:pos="10530"/>
              </w:tabs>
              <w:overflowPunct/>
              <w:autoSpaceDE/>
              <w:autoSpaceDN/>
              <w:spacing w:after="200" w:line="276" w:lineRule="auto"/>
              <w:jc w:val="both"/>
              <w:textAlignment w:val="top"/>
              <w:rPr>
                <w:rFonts w:ascii="Times New Roman" w:eastAsia="Calibri" w:hAnsi="Times New Roman"/>
                <w:sz w:val="22"/>
                <w:szCs w:val="22"/>
                <w:lang w:val="ro-RO" w:eastAsia="ro-RO"/>
              </w:rPr>
            </w:pPr>
            <w:r w:rsidRPr="00E207FF">
              <w:rPr>
                <w:rFonts w:ascii="Times New Roman" w:eastAsia="Calibri" w:hAnsi="Times New Roman"/>
                <w:sz w:val="22"/>
                <w:szCs w:val="22"/>
                <w:lang w:val="ro-RO" w:eastAsia="ro-RO"/>
              </w:rPr>
              <w:t>Conf. dr. ing. Ciprian VLAD</w:t>
            </w:r>
          </w:p>
        </w:tc>
        <w:tc>
          <w:tcPr>
            <w:tcW w:w="4256" w:type="dxa"/>
            <w:tcBorders>
              <w:top w:val="single" w:sz="4" w:space="0" w:color="auto"/>
              <w:left w:val="single" w:sz="4" w:space="0" w:color="auto"/>
              <w:bottom w:val="single" w:sz="4" w:space="0" w:color="auto"/>
              <w:right w:val="single" w:sz="4" w:space="0" w:color="auto"/>
            </w:tcBorders>
            <w:hideMark/>
          </w:tcPr>
          <w:p w:rsidR="00F410C0" w:rsidRPr="00E207FF" w:rsidRDefault="00F410C0" w:rsidP="00D838AD">
            <w:pPr>
              <w:widowControl w:val="0"/>
              <w:overflowPunct/>
              <w:autoSpaceDE/>
              <w:autoSpaceDN/>
              <w:spacing w:after="200" w:line="276" w:lineRule="auto"/>
              <w:jc w:val="both"/>
              <w:textAlignment w:val="auto"/>
              <w:rPr>
                <w:rFonts w:ascii="Times New Roman" w:eastAsia="Calibri" w:hAnsi="Times New Roman"/>
                <w:sz w:val="22"/>
                <w:szCs w:val="22"/>
                <w:lang w:val="ro-RO"/>
              </w:rPr>
            </w:pPr>
            <w:r w:rsidRPr="00E207FF">
              <w:rPr>
                <w:rFonts w:ascii="Times New Roman" w:eastAsia="Calibri" w:hAnsi="Times New Roman"/>
                <w:sz w:val="22"/>
                <w:szCs w:val="22"/>
                <w:lang w:val="ro-RO"/>
              </w:rPr>
              <w:t>PRORECTOR responsabil cu strategiile universitare și parteneriatul cu studenții</w:t>
            </w:r>
          </w:p>
        </w:tc>
      </w:tr>
      <w:tr w:rsidR="00F410C0" w:rsidRPr="00E207FF" w:rsidTr="00D838AD">
        <w:tc>
          <w:tcPr>
            <w:tcW w:w="904" w:type="dxa"/>
            <w:tcBorders>
              <w:top w:val="single" w:sz="4" w:space="0" w:color="auto"/>
              <w:left w:val="single" w:sz="4" w:space="0" w:color="auto"/>
              <w:bottom w:val="single" w:sz="4" w:space="0" w:color="auto"/>
              <w:right w:val="single" w:sz="4" w:space="0" w:color="auto"/>
            </w:tcBorders>
            <w:hideMark/>
          </w:tcPr>
          <w:p w:rsidR="00F410C0" w:rsidRPr="00E207FF" w:rsidRDefault="00F410C0" w:rsidP="00D838AD">
            <w:pPr>
              <w:overflowPunct/>
              <w:autoSpaceDE/>
              <w:autoSpaceDN/>
              <w:adjustRightInd/>
              <w:spacing w:after="200" w:line="276" w:lineRule="auto"/>
              <w:jc w:val="both"/>
              <w:textAlignment w:val="auto"/>
              <w:rPr>
                <w:rFonts w:ascii="Times New Roman" w:eastAsia="Calibri" w:hAnsi="Times New Roman"/>
                <w:sz w:val="22"/>
                <w:szCs w:val="22"/>
                <w:lang w:val="ro-RO"/>
              </w:rPr>
            </w:pPr>
            <w:r w:rsidRPr="00E207FF">
              <w:rPr>
                <w:rFonts w:ascii="Times New Roman" w:eastAsia="Calibri" w:hAnsi="Times New Roman"/>
                <w:sz w:val="22"/>
                <w:szCs w:val="22"/>
                <w:lang w:val="ro-RO"/>
              </w:rPr>
              <w:t>7</w:t>
            </w:r>
          </w:p>
        </w:tc>
        <w:tc>
          <w:tcPr>
            <w:tcW w:w="3769" w:type="dxa"/>
            <w:tcBorders>
              <w:top w:val="single" w:sz="4" w:space="0" w:color="auto"/>
              <w:left w:val="single" w:sz="4" w:space="0" w:color="auto"/>
              <w:bottom w:val="single" w:sz="4" w:space="0" w:color="auto"/>
              <w:right w:val="single" w:sz="4" w:space="0" w:color="auto"/>
            </w:tcBorders>
            <w:vAlign w:val="center"/>
            <w:hideMark/>
          </w:tcPr>
          <w:p w:rsidR="00F410C0" w:rsidRPr="00E207FF" w:rsidRDefault="00F410C0" w:rsidP="00D838AD">
            <w:pPr>
              <w:tabs>
                <w:tab w:val="center" w:pos="4320"/>
                <w:tab w:val="right" w:pos="8640"/>
              </w:tabs>
              <w:suppressAutoHyphens/>
              <w:overflowPunct/>
              <w:autoSpaceDE/>
              <w:autoSpaceDN/>
              <w:adjustRightInd/>
              <w:spacing w:after="160" w:line="256" w:lineRule="auto"/>
              <w:jc w:val="both"/>
              <w:textAlignment w:val="auto"/>
              <w:rPr>
                <w:rFonts w:ascii="Times New Roman" w:eastAsia="Calibri" w:hAnsi="Times New Roman"/>
                <w:color w:val="000000"/>
                <w:kern w:val="2"/>
                <w:sz w:val="22"/>
                <w:szCs w:val="22"/>
                <w:lang w:val="ro-RO" w:eastAsia="ar-SA"/>
              </w:rPr>
            </w:pPr>
            <w:r w:rsidRPr="00E207FF">
              <w:rPr>
                <w:rFonts w:ascii="Times New Roman" w:eastAsia="Times New Roman" w:hAnsi="Times New Roman"/>
                <w:sz w:val="22"/>
                <w:szCs w:val="22"/>
                <w:lang w:val="ro-RO" w:eastAsia="ro-RO"/>
              </w:rPr>
              <w:t>Asist. univ. dr. Alexandru NECHIFOR</w:t>
            </w:r>
          </w:p>
        </w:tc>
        <w:tc>
          <w:tcPr>
            <w:tcW w:w="4256" w:type="dxa"/>
            <w:tcBorders>
              <w:top w:val="single" w:sz="4" w:space="0" w:color="auto"/>
              <w:left w:val="single" w:sz="4" w:space="0" w:color="auto"/>
              <w:bottom w:val="single" w:sz="4" w:space="0" w:color="auto"/>
              <w:right w:val="single" w:sz="4" w:space="0" w:color="auto"/>
            </w:tcBorders>
            <w:vAlign w:val="center"/>
            <w:hideMark/>
          </w:tcPr>
          <w:p w:rsidR="00F410C0" w:rsidRPr="00E207FF" w:rsidRDefault="00F410C0" w:rsidP="00D838AD">
            <w:pPr>
              <w:widowControl w:val="0"/>
              <w:overflowPunct/>
              <w:autoSpaceDE/>
              <w:autoSpaceDN/>
              <w:jc w:val="both"/>
              <w:textAlignment w:val="auto"/>
              <w:rPr>
                <w:rFonts w:ascii="Times New Roman" w:eastAsia="Calibri" w:hAnsi="Times New Roman"/>
                <w:sz w:val="22"/>
                <w:szCs w:val="22"/>
                <w:lang w:val="ro-RO"/>
              </w:rPr>
            </w:pPr>
            <w:r w:rsidRPr="00E207FF">
              <w:rPr>
                <w:rFonts w:ascii="Times New Roman" w:eastAsia="Calibri" w:hAnsi="Times New Roman"/>
                <w:color w:val="000000"/>
                <w:kern w:val="2"/>
                <w:sz w:val="22"/>
                <w:szCs w:val="22"/>
                <w:lang w:val="ro-RO" w:eastAsia="ar-SA"/>
              </w:rPr>
              <w:t>PRORECTOR responsabil cu strategiile și relațiile instituționale</w:t>
            </w:r>
          </w:p>
        </w:tc>
      </w:tr>
      <w:tr w:rsidR="00F410C0" w:rsidRPr="00E207FF" w:rsidTr="00D838AD">
        <w:tc>
          <w:tcPr>
            <w:tcW w:w="904" w:type="dxa"/>
            <w:tcBorders>
              <w:top w:val="single" w:sz="4" w:space="0" w:color="auto"/>
              <w:left w:val="single" w:sz="4" w:space="0" w:color="auto"/>
              <w:bottom w:val="single" w:sz="4" w:space="0" w:color="auto"/>
              <w:right w:val="single" w:sz="4" w:space="0" w:color="auto"/>
            </w:tcBorders>
            <w:hideMark/>
          </w:tcPr>
          <w:p w:rsidR="00F410C0" w:rsidRPr="00E207FF" w:rsidRDefault="00F410C0" w:rsidP="00D838AD">
            <w:pPr>
              <w:overflowPunct/>
              <w:autoSpaceDE/>
              <w:autoSpaceDN/>
              <w:adjustRightInd/>
              <w:spacing w:after="200" w:line="276" w:lineRule="auto"/>
              <w:jc w:val="both"/>
              <w:textAlignment w:val="auto"/>
              <w:rPr>
                <w:rFonts w:ascii="Times New Roman" w:eastAsia="Calibri" w:hAnsi="Times New Roman"/>
                <w:sz w:val="22"/>
                <w:szCs w:val="22"/>
                <w:lang w:val="ro-RO"/>
              </w:rPr>
            </w:pPr>
            <w:r w:rsidRPr="00E207FF">
              <w:rPr>
                <w:rFonts w:ascii="Times New Roman" w:eastAsia="Calibri" w:hAnsi="Times New Roman"/>
                <w:sz w:val="22"/>
                <w:szCs w:val="22"/>
                <w:lang w:val="ro-RO"/>
              </w:rPr>
              <w:t>8</w:t>
            </w:r>
          </w:p>
        </w:tc>
        <w:tc>
          <w:tcPr>
            <w:tcW w:w="3769" w:type="dxa"/>
            <w:tcBorders>
              <w:top w:val="single" w:sz="4" w:space="0" w:color="auto"/>
              <w:left w:val="single" w:sz="4" w:space="0" w:color="auto"/>
              <w:bottom w:val="single" w:sz="4" w:space="0" w:color="auto"/>
              <w:right w:val="single" w:sz="4" w:space="0" w:color="auto"/>
            </w:tcBorders>
            <w:hideMark/>
          </w:tcPr>
          <w:p w:rsidR="00F410C0" w:rsidRPr="00E207FF" w:rsidRDefault="00F410C0" w:rsidP="00D838AD">
            <w:pPr>
              <w:widowControl w:val="0"/>
              <w:overflowPunct/>
              <w:autoSpaceDE/>
              <w:autoSpaceDN/>
              <w:spacing w:after="200" w:line="276" w:lineRule="auto"/>
              <w:jc w:val="both"/>
              <w:rPr>
                <w:rFonts w:ascii="Times New Roman" w:eastAsia="Calibri" w:hAnsi="Times New Roman"/>
                <w:sz w:val="22"/>
                <w:szCs w:val="22"/>
                <w:lang w:val="ro-RO" w:eastAsia="zh-CN"/>
              </w:rPr>
            </w:pPr>
            <w:r w:rsidRPr="00E207FF">
              <w:rPr>
                <w:rFonts w:ascii="Times New Roman" w:eastAsia="Calibri" w:hAnsi="Times New Roman"/>
                <w:sz w:val="22"/>
                <w:szCs w:val="22"/>
                <w:lang w:val="ro-RO" w:eastAsia="zh-CN"/>
              </w:rPr>
              <w:t>Prof. dr. ing. Eugen-Victor-Cristian RUSU</w:t>
            </w:r>
          </w:p>
        </w:tc>
        <w:tc>
          <w:tcPr>
            <w:tcW w:w="4256" w:type="dxa"/>
            <w:tcBorders>
              <w:top w:val="single" w:sz="4" w:space="0" w:color="auto"/>
              <w:left w:val="single" w:sz="4" w:space="0" w:color="auto"/>
              <w:bottom w:val="single" w:sz="4" w:space="0" w:color="auto"/>
              <w:right w:val="single" w:sz="4" w:space="0" w:color="auto"/>
            </w:tcBorders>
            <w:hideMark/>
          </w:tcPr>
          <w:p w:rsidR="00F410C0" w:rsidRPr="00E207FF" w:rsidRDefault="00F410C0" w:rsidP="00D838AD">
            <w:pPr>
              <w:widowControl w:val="0"/>
              <w:overflowPunct/>
              <w:autoSpaceDE/>
              <w:autoSpaceDN/>
              <w:spacing w:after="200" w:line="276" w:lineRule="auto"/>
              <w:jc w:val="both"/>
              <w:rPr>
                <w:rFonts w:ascii="Times New Roman" w:eastAsia="Calibri" w:hAnsi="Times New Roman"/>
                <w:sz w:val="22"/>
                <w:szCs w:val="22"/>
                <w:lang w:val="ro-RO" w:eastAsia="ro-RO"/>
              </w:rPr>
            </w:pPr>
            <w:r w:rsidRPr="00E207FF">
              <w:rPr>
                <w:rFonts w:ascii="Times New Roman" w:eastAsia="Calibri" w:hAnsi="Times New Roman"/>
                <w:sz w:val="22"/>
                <w:szCs w:val="22"/>
                <w:lang w:val="ro-RO" w:eastAsia="ro-RO"/>
              </w:rPr>
              <w:t>Director C.S.U.D.</w:t>
            </w:r>
          </w:p>
        </w:tc>
      </w:tr>
      <w:tr w:rsidR="00F410C0" w:rsidRPr="00E207FF" w:rsidTr="00D838AD">
        <w:tc>
          <w:tcPr>
            <w:tcW w:w="904" w:type="dxa"/>
            <w:tcBorders>
              <w:top w:val="single" w:sz="4" w:space="0" w:color="auto"/>
              <w:left w:val="single" w:sz="4" w:space="0" w:color="auto"/>
              <w:bottom w:val="single" w:sz="4" w:space="0" w:color="auto"/>
              <w:right w:val="single" w:sz="4" w:space="0" w:color="auto"/>
            </w:tcBorders>
            <w:hideMark/>
          </w:tcPr>
          <w:p w:rsidR="00F410C0" w:rsidRPr="00E207FF" w:rsidRDefault="00F410C0" w:rsidP="00D838AD">
            <w:pPr>
              <w:overflowPunct/>
              <w:autoSpaceDE/>
              <w:autoSpaceDN/>
              <w:adjustRightInd/>
              <w:spacing w:after="200" w:line="276" w:lineRule="auto"/>
              <w:jc w:val="both"/>
              <w:textAlignment w:val="auto"/>
              <w:rPr>
                <w:rFonts w:ascii="Times New Roman" w:eastAsia="Calibri" w:hAnsi="Times New Roman"/>
                <w:sz w:val="22"/>
                <w:szCs w:val="22"/>
                <w:lang w:val="ro-RO"/>
              </w:rPr>
            </w:pPr>
            <w:r w:rsidRPr="00E207FF">
              <w:rPr>
                <w:rFonts w:ascii="Times New Roman" w:eastAsia="Calibri" w:hAnsi="Times New Roman"/>
                <w:sz w:val="22"/>
                <w:szCs w:val="22"/>
                <w:lang w:val="ro-RO"/>
              </w:rPr>
              <w:t>9</w:t>
            </w:r>
          </w:p>
        </w:tc>
        <w:tc>
          <w:tcPr>
            <w:tcW w:w="3769" w:type="dxa"/>
            <w:tcBorders>
              <w:top w:val="single" w:sz="4" w:space="0" w:color="auto"/>
              <w:left w:val="single" w:sz="4" w:space="0" w:color="auto"/>
              <w:bottom w:val="single" w:sz="4" w:space="0" w:color="auto"/>
              <w:right w:val="single" w:sz="4" w:space="0" w:color="auto"/>
            </w:tcBorders>
            <w:hideMark/>
          </w:tcPr>
          <w:p w:rsidR="00F410C0" w:rsidRPr="00E207FF" w:rsidRDefault="00F410C0" w:rsidP="00D838AD">
            <w:pPr>
              <w:widowControl w:val="0"/>
              <w:tabs>
                <w:tab w:val="left" w:pos="10530"/>
              </w:tabs>
              <w:overflowPunct/>
              <w:autoSpaceDE/>
              <w:autoSpaceDN/>
              <w:spacing w:after="200" w:line="276" w:lineRule="auto"/>
              <w:jc w:val="both"/>
              <w:textAlignment w:val="top"/>
              <w:rPr>
                <w:rFonts w:ascii="Times New Roman" w:eastAsia="Calibri" w:hAnsi="Times New Roman"/>
                <w:sz w:val="22"/>
                <w:szCs w:val="22"/>
                <w:lang w:val="ro-RO" w:eastAsia="ro-RO"/>
              </w:rPr>
            </w:pPr>
            <w:r w:rsidRPr="00E207FF">
              <w:rPr>
                <w:rFonts w:ascii="Times New Roman" w:eastAsia="Calibri" w:hAnsi="Times New Roman"/>
                <w:sz w:val="22"/>
                <w:szCs w:val="22"/>
                <w:lang w:val="ro-RO" w:eastAsia="ro-RO"/>
              </w:rPr>
              <w:t>Ing. Romeu HORGHIDAN</w:t>
            </w:r>
          </w:p>
        </w:tc>
        <w:tc>
          <w:tcPr>
            <w:tcW w:w="4256" w:type="dxa"/>
            <w:tcBorders>
              <w:top w:val="single" w:sz="4" w:space="0" w:color="auto"/>
              <w:left w:val="single" w:sz="4" w:space="0" w:color="auto"/>
              <w:bottom w:val="single" w:sz="4" w:space="0" w:color="auto"/>
              <w:right w:val="single" w:sz="4" w:space="0" w:color="auto"/>
            </w:tcBorders>
            <w:hideMark/>
          </w:tcPr>
          <w:p w:rsidR="00F410C0" w:rsidRPr="00E207FF" w:rsidRDefault="00F410C0" w:rsidP="00D838AD">
            <w:pPr>
              <w:widowControl w:val="0"/>
              <w:overflowPunct/>
              <w:autoSpaceDE/>
              <w:autoSpaceDN/>
              <w:spacing w:after="200" w:line="276" w:lineRule="auto"/>
              <w:jc w:val="both"/>
              <w:textAlignment w:val="auto"/>
              <w:rPr>
                <w:rFonts w:ascii="Times New Roman" w:eastAsia="Calibri" w:hAnsi="Times New Roman"/>
                <w:sz w:val="22"/>
                <w:szCs w:val="22"/>
                <w:lang w:val="ro-RO"/>
              </w:rPr>
            </w:pPr>
            <w:r w:rsidRPr="00E207FF">
              <w:rPr>
                <w:rFonts w:ascii="Times New Roman" w:eastAsia="Calibri" w:hAnsi="Times New Roman"/>
                <w:sz w:val="22"/>
                <w:szCs w:val="22"/>
                <w:lang w:val="ro-RO" w:eastAsia="ro-RO"/>
              </w:rPr>
              <w:t>Director Direcția Generală Administrativă</w:t>
            </w:r>
          </w:p>
        </w:tc>
      </w:tr>
      <w:tr w:rsidR="00F410C0" w:rsidRPr="00E207FF" w:rsidTr="00D838AD">
        <w:tc>
          <w:tcPr>
            <w:tcW w:w="904" w:type="dxa"/>
            <w:tcBorders>
              <w:top w:val="single" w:sz="4" w:space="0" w:color="auto"/>
              <w:left w:val="single" w:sz="4" w:space="0" w:color="auto"/>
              <w:bottom w:val="single" w:sz="4" w:space="0" w:color="auto"/>
              <w:right w:val="single" w:sz="4" w:space="0" w:color="auto"/>
            </w:tcBorders>
            <w:hideMark/>
          </w:tcPr>
          <w:p w:rsidR="00F410C0" w:rsidRPr="00E207FF" w:rsidRDefault="00F410C0" w:rsidP="00D838AD">
            <w:pPr>
              <w:overflowPunct/>
              <w:autoSpaceDE/>
              <w:autoSpaceDN/>
              <w:adjustRightInd/>
              <w:spacing w:after="200" w:line="276" w:lineRule="auto"/>
              <w:jc w:val="both"/>
              <w:textAlignment w:val="auto"/>
              <w:rPr>
                <w:rFonts w:ascii="Times New Roman" w:eastAsia="Calibri" w:hAnsi="Times New Roman"/>
                <w:sz w:val="22"/>
                <w:szCs w:val="22"/>
                <w:lang w:val="ro-RO"/>
              </w:rPr>
            </w:pPr>
            <w:r w:rsidRPr="00E207FF">
              <w:rPr>
                <w:rFonts w:ascii="Times New Roman" w:eastAsia="Calibri" w:hAnsi="Times New Roman"/>
                <w:sz w:val="22"/>
                <w:szCs w:val="22"/>
                <w:lang w:val="ro-RO"/>
              </w:rPr>
              <w:t>10</w:t>
            </w:r>
          </w:p>
        </w:tc>
        <w:tc>
          <w:tcPr>
            <w:tcW w:w="3769" w:type="dxa"/>
            <w:tcBorders>
              <w:top w:val="single" w:sz="4" w:space="0" w:color="auto"/>
              <w:left w:val="single" w:sz="4" w:space="0" w:color="auto"/>
              <w:bottom w:val="single" w:sz="4" w:space="0" w:color="auto"/>
              <w:right w:val="single" w:sz="4" w:space="0" w:color="auto"/>
            </w:tcBorders>
            <w:hideMark/>
          </w:tcPr>
          <w:p w:rsidR="00F410C0" w:rsidRPr="00E207FF" w:rsidRDefault="00F410C0" w:rsidP="00D838AD">
            <w:pPr>
              <w:widowControl w:val="0"/>
              <w:overflowPunct/>
              <w:autoSpaceDE/>
              <w:autoSpaceDN/>
              <w:spacing w:after="200" w:line="276" w:lineRule="auto"/>
              <w:jc w:val="both"/>
              <w:rPr>
                <w:rFonts w:ascii="Times New Roman" w:eastAsia="Calibri" w:hAnsi="Times New Roman"/>
                <w:sz w:val="22"/>
                <w:szCs w:val="22"/>
                <w:lang w:val="ro-RO" w:eastAsia="zh-CN"/>
              </w:rPr>
            </w:pPr>
            <w:r w:rsidRPr="00E207FF">
              <w:rPr>
                <w:rFonts w:ascii="Times New Roman" w:eastAsia="Calibri" w:hAnsi="Times New Roman"/>
                <w:sz w:val="22"/>
                <w:szCs w:val="22"/>
                <w:lang w:val="ro-RO" w:eastAsia="zh-CN"/>
              </w:rPr>
              <w:t>Neculai SAVA</w:t>
            </w:r>
          </w:p>
        </w:tc>
        <w:tc>
          <w:tcPr>
            <w:tcW w:w="4256" w:type="dxa"/>
            <w:tcBorders>
              <w:top w:val="single" w:sz="4" w:space="0" w:color="auto"/>
              <w:left w:val="single" w:sz="4" w:space="0" w:color="auto"/>
              <w:bottom w:val="single" w:sz="4" w:space="0" w:color="auto"/>
              <w:right w:val="single" w:sz="4" w:space="0" w:color="auto"/>
            </w:tcBorders>
            <w:hideMark/>
          </w:tcPr>
          <w:p w:rsidR="00F410C0" w:rsidRPr="00E207FF" w:rsidRDefault="00F410C0" w:rsidP="00D838AD">
            <w:pPr>
              <w:widowControl w:val="0"/>
              <w:overflowPunct/>
              <w:autoSpaceDE/>
              <w:autoSpaceDN/>
              <w:spacing w:after="200" w:line="276" w:lineRule="auto"/>
              <w:jc w:val="both"/>
              <w:rPr>
                <w:rFonts w:ascii="Times New Roman" w:eastAsia="Calibri" w:hAnsi="Times New Roman"/>
                <w:sz w:val="22"/>
                <w:szCs w:val="22"/>
                <w:lang w:val="ro-RO" w:eastAsia="ro-RO"/>
              </w:rPr>
            </w:pPr>
            <w:r w:rsidRPr="00E207FF">
              <w:rPr>
                <w:rFonts w:ascii="Times New Roman" w:eastAsia="Calibri" w:hAnsi="Times New Roman"/>
                <w:sz w:val="22"/>
                <w:szCs w:val="22"/>
                <w:lang w:val="ro-RO" w:eastAsia="ro-RO"/>
              </w:rPr>
              <w:t>Director Interimar Directia Economica</w:t>
            </w:r>
          </w:p>
        </w:tc>
      </w:tr>
      <w:tr w:rsidR="00F410C0" w:rsidRPr="00E207FF" w:rsidTr="00D838AD">
        <w:tc>
          <w:tcPr>
            <w:tcW w:w="904" w:type="dxa"/>
            <w:tcBorders>
              <w:top w:val="single" w:sz="4" w:space="0" w:color="auto"/>
              <w:left w:val="single" w:sz="4" w:space="0" w:color="auto"/>
              <w:bottom w:val="single" w:sz="4" w:space="0" w:color="auto"/>
              <w:right w:val="single" w:sz="4" w:space="0" w:color="auto"/>
            </w:tcBorders>
            <w:hideMark/>
          </w:tcPr>
          <w:p w:rsidR="00F410C0" w:rsidRPr="00E207FF" w:rsidRDefault="00F410C0" w:rsidP="00D838AD">
            <w:pPr>
              <w:overflowPunct/>
              <w:autoSpaceDE/>
              <w:autoSpaceDN/>
              <w:adjustRightInd/>
              <w:spacing w:after="200" w:line="276" w:lineRule="auto"/>
              <w:jc w:val="both"/>
              <w:textAlignment w:val="auto"/>
              <w:rPr>
                <w:rFonts w:ascii="Times New Roman" w:eastAsia="Calibri" w:hAnsi="Times New Roman"/>
                <w:sz w:val="22"/>
                <w:szCs w:val="22"/>
                <w:lang w:val="ro-RO"/>
              </w:rPr>
            </w:pPr>
            <w:r w:rsidRPr="00E207FF">
              <w:rPr>
                <w:rFonts w:ascii="Times New Roman" w:eastAsia="Calibri" w:hAnsi="Times New Roman"/>
                <w:sz w:val="22"/>
                <w:szCs w:val="22"/>
                <w:lang w:val="ro-RO"/>
              </w:rPr>
              <w:t>1</w:t>
            </w:r>
            <w:r>
              <w:rPr>
                <w:rFonts w:ascii="Times New Roman" w:eastAsia="Calibri" w:hAnsi="Times New Roman"/>
                <w:sz w:val="22"/>
                <w:szCs w:val="22"/>
                <w:lang w:val="ro-RO"/>
              </w:rPr>
              <w:t>1</w:t>
            </w:r>
          </w:p>
        </w:tc>
        <w:tc>
          <w:tcPr>
            <w:tcW w:w="3769" w:type="dxa"/>
            <w:tcBorders>
              <w:top w:val="single" w:sz="4" w:space="0" w:color="auto"/>
              <w:left w:val="single" w:sz="4" w:space="0" w:color="auto"/>
              <w:bottom w:val="single" w:sz="4" w:space="0" w:color="auto"/>
              <w:right w:val="single" w:sz="4" w:space="0" w:color="auto"/>
            </w:tcBorders>
            <w:hideMark/>
          </w:tcPr>
          <w:p w:rsidR="00F410C0" w:rsidRPr="00E207FF" w:rsidRDefault="00F410C0" w:rsidP="00D838AD">
            <w:pPr>
              <w:widowControl w:val="0"/>
              <w:overflowPunct/>
              <w:autoSpaceDE/>
              <w:autoSpaceDN/>
              <w:spacing w:after="200" w:line="276" w:lineRule="auto"/>
              <w:jc w:val="both"/>
              <w:rPr>
                <w:rFonts w:ascii="Times New Roman" w:eastAsia="Calibri" w:hAnsi="Times New Roman"/>
                <w:sz w:val="22"/>
                <w:szCs w:val="22"/>
                <w:lang w:val="ro-RO" w:eastAsia="ro-RO"/>
              </w:rPr>
            </w:pPr>
            <w:r w:rsidRPr="00E207FF">
              <w:rPr>
                <w:rFonts w:ascii="Times New Roman" w:eastAsia="Calibri" w:hAnsi="Times New Roman"/>
                <w:sz w:val="22"/>
                <w:szCs w:val="22"/>
                <w:lang w:val="ro-RO" w:eastAsia="zh-CN"/>
              </w:rPr>
              <w:t>Ec. Marian DĂNĂILĂ</w:t>
            </w:r>
          </w:p>
        </w:tc>
        <w:tc>
          <w:tcPr>
            <w:tcW w:w="4256" w:type="dxa"/>
            <w:tcBorders>
              <w:top w:val="single" w:sz="4" w:space="0" w:color="auto"/>
              <w:left w:val="single" w:sz="4" w:space="0" w:color="auto"/>
              <w:bottom w:val="single" w:sz="4" w:space="0" w:color="auto"/>
              <w:right w:val="single" w:sz="4" w:space="0" w:color="auto"/>
            </w:tcBorders>
            <w:hideMark/>
          </w:tcPr>
          <w:p w:rsidR="00F410C0" w:rsidRPr="00E207FF" w:rsidRDefault="00F410C0" w:rsidP="00D838AD">
            <w:pPr>
              <w:widowControl w:val="0"/>
              <w:overflowPunct/>
              <w:autoSpaceDE/>
              <w:autoSpaceDN/>
              <w:spacing w:line="276" w:lineRule="auto"/>
              <w:jc w:val="both"/>
              <w:rPr>
                <w:rFonts w:ascii="Times New Roman" w:eastAsia="Calibri" w:hAnsi="Times New Roman"/>
                <w:sz w:val="22"/>
                <w:szCs w:val="22"/>
                <w:lang w:val="ro-RO" w:eastAsia="ro-RO"/>
              </w:rPr>
            </w:pPr>
            <w:r w:rsidRPr="00E207FF">
              <w:rPr>
                <w:rFonts w:ascii="Times New Roman" w:eastAsia="Calibri" w:hAnsi="Times New Roman"/>
                <w:sz w:val="22"/>
                <w:szCs w:val="22"/>
                <w:lang w:val="ro-RO" w:eastAsia="ro-RO"/>
              </w:rPr>
              <w:t>Director Interimar Direcția Achiziții Publice  și Monitorizare Contracte</w:t>
            </w:r>
          </w:p>
        </w:tc>
      </w:tr>
      <w:tr w:rsidR="00F410C0" w:rsidRPr="00E207FF" w:rsidTr="00D838AD">
        <w:tc>
          <w:tcPr>
            <w:tcW w:w="904" w:type="dxa"/>
            <w:tcBorders>
              <w:top w:val="single" w:sz="4" w:space="0" w:color="auto"/>
              <w:left w:val="single" w:sz="4" w:space="0" w:color="auto"/>
              <w:bottom w:val="single" w:sz="4" w:space="0" w:color="auto"/>
              <w:right w:val="single" w:sz="4" w:space="0" w:color="auto"/>
            </w:tcBorders>
            <w:hideMark/>
          </w:tcPr>
          <w:p w:rsidR="00F410C0" w:rsidRPr="00E207FF" w:rsidRDefault="00F410C0" w:rsidP="00D838AD">
            <w:pPr>
              <w:overflowPunct/>
              <w:autoSpaceDE/>
              <w:autoSpaceDN/>
              <w:adjustRightInd/>
              <w:spacing w:after="200" w:line="276" w:lineRule="auto"/>
              <w:jc w:val="both"/>
              <w:textAlignment w:val="auto"/>
              <w:rPr>
                <w:rFonts w:ascii="Times New Roman" w:eastAsia="Calibri" w:hAnsi="Times New Roman"/>
                <w:sz w:val="22"/>
                <w:szCs w:val="22"/>
                <w:lang w:val="ro-RO"/>
              </w:rPr>
            </w:pPr>
            <w:r w:rsidRPr="00E207FF">
              <w:rPr>
                <w:rFonts w:ascii="Times New Roman" w:eastAsia="Calibri" w:hAnsi="Times New Roman"/>
                <w:sz w:val="22"/>
                <w:szCs w:val="22"/>
                <w:lang w:val="ro-RO"/>
              </w:rPr>
              <w:t>1</w:t>
            </w:r>
            <w:r>
              <w:rPr>
                <w:rFonts w:ascii="Times New Roman" w:eastAsia="Calibri" w:hAnsi="Times New Roman"/>
                <w:sz w:val="22"/>
                <w:szCs w:val="22"/>
                <w:lang w:val="ro-RO"/>
              </w:rPr>
              <w:t>2</w:t>
            </w:r>
          </w:p>
        </w:tc>
        <w:tc>
          <w:tcPr>
            <w:tcW w:w="3769" w:type="dxa"/>
            <w:tcBorders>
              <w:top w:val="single" w:sz="4" w:space="0" w:color="auto"/>
              <w:left w:val="single" w:sz="4" w:space="0" w:color="auto"/>
              <w:bottom w:val="single" w:sz="4" w:space="0" w:color="auto"/>
              <w:right w:val="single" w:sz="4" w:space="0" w:color="auto"/>
            </w:tcBorders>
            <w:hideMark/>
          </w:tcPr>
          <w:p w:rsidR="00F410C0" w:rsidRPr="00E207FF" w:rsidRDefault="00F410C0" w:rsidP="00D838AD">
            <w:pPr>
              <w:widowControl w:val="0"/>
              <w:overflowPunct/>
              <w:autoSpaceDE/>
              <w:autoSpaceDN/>
              <w:spacing w:after="200" w:line="276" w:lineRule="auto"/>
              <w:jc w:val="both"/>
              <w:rPr>
                <w:rFonts w:ascii="Times New Roman" w:eastAsia="Calibri" w:hAnsi="Times New Roman"/>
                <w:sz w:val="22"/>
                <w:szCs w:val="22"/>
                <w:lang w:val="ro-RO" w:eastAsia="ro-RO"/>
              </w:rPr>
            </w:pPr>
            <w:r w:rsidRPr="00E207FF">
              <w:rPr>
                <w:rFonts w:ascii="Times New Roman" w:eastAsia="Calibri" w:hAnsi="Times New Roman"/>
                <w:sz w:val="22"/>
                <w:szCs w:val="22"/>
                <w:lang w:val="ro-RO"/>
              </w:rPr>
              <w:t>Emilia Daniela ȚIPLEA</w:t>
            </w:r>
          </w:p>
        </w:tc>
        <w:tc>
          <w:tcPr>
            <w:tcW w:w="4256" w:type="dxa"/>
            <w:tcBorders>
              <w:top w:val="single" w:sz="4" w:space="0" w:color="auto"/>
              <w:left w:val="single" w:sz="4" w:space="0" w:color="auto"/>
              <w:bottom w:val="single" w:sz="4" w:space="0" w:color="auto"/>
              <w:right w:val="single" w:sz="4" w:space="0" w:color="auto"/>
            </w:tcBorders>
            <w:hideMark/>
          </w:tcPr>
          <w:p w:rsidR="00F410C0" w:rsidRPr="00E207FF" w:rsidRDefault="00F410C0" w:rsidP="00D838AD">
            <w:pPr>
              <w:widowControl w:val="0"/>
              <w:overflowPunct/>
              <w:autoSpaceDE/>
              <w:autoSpaceDN/>
              <w:spacing w:after="200" w:line="276" w:lineRule="auto"/>
              <w:jc w:val="both"/>
              <w:rPr>
                <w:rFonts w:ascii="Times New Roman" w:eastAsia="Calibri" w:hAnsi="Times New Roman"/>
                <w:sz w:val="22"/>
                <w:szCs w:val="22"/>
                <w:lang w:val="ro-RO" w:eastAsia="ro-RO"/>
              </w:rPr>
            </w:pPr>
            <w:r w:rsidRPr="00E207FF">
              <w:rPr>
                <w:rFonts w:ascii="Times New Roman" w:eastAsia="Calibri" w:hAnsi="Times New Roman"/>
                <w:sz w:val="22"/>
                <w:szCs w:val="22"/>
                <w:lang w:val="ro-RO" w:eastAsia="ro-RO"/>
              </w:rPr>
              <w:t>Sef Serviciu Interimar Serviciul Contabilitate</w:t>
            </w:r>
          </w:p>
        </w:tc>
      </w:tr>
      <w:tr w:rsidR="00F410C0" w:rsidRPr="00E207FF" w:rsidTr="00D838AD">
        <w:tc>
          <w:tcPr>
            <w:tcW w:w="904" w:type="dxa"/>
            <w:tcBorders>
              <w:top w:val="single" w:sz="4" w:space="0" w:color="auto"/>
              <w:left w:val="single" w:sz="4" w:space="0" w:color="auto"/>
              <w:bottom w:val="single" w:sz="4" w:space="0" w:color="auto"/>
              <w:right w:val="single" w:sz="4" w:space="0" w:color="auto"/>
            </w:tcBorders>
            <w:hideMark/>
          </w:tcPr>
          <w:p w:rsidR="00F410C0" w:rsidRPr="00E207FF" w:rsidRDefault="00F410C0" w:rsidP="00D838AD">
            <w:pPr>
              <w:overflowPunct/>
              <w:autoSpaceDE/>
              <w:autoSpaceDN/>
              <w:adjustRightInd/>
              <w:spacing w:after="200" w:line="276" w:lineRule="auto"/>
              <w:jc w:val="both"/>
              <w:textAlignment w:val="auto"/>
              <w:rPr>
                <w:rFonts w:ascii="Times New Roman" w:eastAsia="Calibri" w:hAnsi="Times New Roman"/>
                <w:sz w:val="22"/>
                <w:szCs w:val="22"/>
                <w:lang w:val="ro-RO"/>
              </w:rPr>
            </w:pPr>
            <w:r w:rsidRPr="00E207FF">
              <w:rPr>
                <w:rFonts w:ascii="Times New Roman" w:eastAsia="Calibri" w:hAnsi="Times New Roman"/>
                <w:sz w:val="22"/>
                <w:szCs w:val="22"/>
                <w:lang w:val="ro-RO"/>
              </w:rPr>
              <w:t>1</w:t>
            </w:r>
            <w:r>
              <w:rPr>
                <w:rFonts w:ascii="Times New Roman" w:eastAsia="Calibri" w:hAnsi="Times New Roman"/>
                <w:sz w:val="22"/>
                <w:szCs w:val="22"/>
                <w:lang w:val="ro-RO"/>
              </w:rPr>
              <w:t>3</w:t>
            </w:r>
          </w:p>
        </w:tc>
        <w:tc>
          <w:tcPr>
            <w:tcW w:w="3769" w:type="dxa"/>
            <w:tcBorders>
              <w:top w:val="single" w:sz="4" w:space="0" w:color="auto"/>
              <w:left w:val="single" w:sz="4" w:space="0" w:color="auto"/>
              <w:bottom w:val="single" w:sz="4" w:space="0" w:color="auto"/>
              <w:right w:val="single" w:sz="4" w:space="0" w:color="auto"/>
            </w:tcBorders>
            <w:hideMark/>
          </w:tcPr>
          <w:p w:rsidR="00F410C0" w:rsidRPr="00E207FF" w:rsidRDefault="00F410C0" w:rsidP="00D838AD">
            <w:pPr>
              <w:widowControl w:val="0"/>
              <w:overflowPunct/>
              <w:autoSpaceDE/>
              <w:autoSpaceDN/>
              <w:spacing w:after="200" w:line="276" w:lineRule="auto"/>
              <w:jc w:val="both"/>
              <w:rPr>
                <w:rFonts w:ascii="Times New Roman" w:eastAsia="Calibri" w:hAnsi="Times New Roman"/>
                <w:sz w:val="22"/>
                <w:szCs w:val="22"/>
                <w:lang w:val="ro-RO" w:eastAsia="zh-CN"/>
              </w:rPr>
            </w:pPr>
            <w:r w:rsidRPr="00E207FF">
              <w:rPr>
                <w:rFonts w:ascii="Times New Roman" w:eastAsia="Calibri" w:hAnsi="Times New Roman"/>
                <w:sz w:val="22"/>
                <w:szCs w:val="22"/>
                <w:lang w:val="ro-RO" w:eastAsia="zh-CN"/>
              </w:rPr>
              <w:t>Ec. Maricica FELEA</w:t>
            </w:r>
          </w:p>
        </w:tc>
        <w:tc>
          <w:tcPr>
            <w:tcW w:w="4256" w:type="dxa"/>
            <w:tcBorders>
              <w:top w:val="single" w:sz="4" w:space="0" w:color="auto"/>
              <w:left w:val="single" w:sz="4" w:space="0" w:color="auto"/>
              <w:bottom w:val="single" w:sz="4" w:space="0" w:color="auto"/>
              <w:right w:val="single" w:sz="4" w:space="0" w:color="auto"/>
            </w:tcBorders>
            <w:hideMark/>
          </w:tcPr>
          <w:p w:rsidR="00F410C0" w:rsidRPr="00E207FF" w:rsidRDefault="00F410C0" w:rsidP="00D838AD">
            <w:pPr>
              <w:widowControl w:val="0"/>
              <w:overflowPunct/>
              <w:autoSpaceDE/>
              <w:autoSpaceDN/>
              <w:spacing w:after="200" w:line="276" w:lineRule="auto"/>
              <w:jc w:val="both"/>
              <w:rPr>
                <w:rFonts w:ascii="Times New Roman" w:eastAsia="Calibri" w:hAnsi="Times New Roman"/>
                <w:sz w:val="22"/>
                <w:szCs w:val="22"/>
                <w:lang w:val="ro-RO" w:eastAsia="ro-RO"/>
              </w:rPr>
            </w:pPr>
            <w:r w:rsidRPr="00E207FF">
              <w:rPr>
                <w:rFonts w:ascii="Times New Roman" w:eastAsia="Calibri" w:hAnsi="Times New Roman"/>
                <w:sz w:val="22"/>
                <w:szCs w:val="22"/>
                <w:lang w:val="ro-RO" w:eastAsia="ro-RO"/>
              </w:rPr>
              <w:t xml:space="preserve">Sef Serviciu - Serviciul Financiar </w:t>
            </w:r>
          </w:p>
        </w:tc>
      </w:tr>
      <w:tr w:rsidR="00F410C0" w:rsidRPr="00E207FF" w:rsidTr="00D838AD">
        <w:tc>
          <w:tcPr>
            <w:tcW w:w="904" w:type="dxa"/>
            <w:tcBorders>
              <w:top w:val="single" w:sz="4" w:space="0" w:color="auto"/>
              <w:left w:val="single" w:sz="4" w:space="0" w:color="auto"/>
              <w:bottom w:val="single" w:sz="4" w:space="0" w:color="auto"/>
              <w:right w:val="single" w:sz="4" w:space="0" w:color="auto"/>
            </w:tcBorders>
            <w:hideMark/>
          </w:tcPr>
          <w:p w:rsidR="00F410C0" w:rsidRPr="00E207FF" w:rsidRDefault="00F410C0" w:rsidP="00D838AD">
            <w:pPr>
              <w:overflowPunct/>
              <w:autoSpaceDE/>
              <w:autoSpaceDN/>
              <w:adjustRightInd/>
              <w:spacing w:after="200" w:line="276" w:lineRule="auto"/>
              <w:jc w:val="both"/>
              <w:textAlignment w:val="auto"/>
              <w:rPr>
                <w:rFonts w:ascii="Times New Roman" w:eastAsia="Calibri" w:hAnsi="Times New Roman"/>
                <w:sz w:val="22"/>
                <w:szCs w:val="22"/>
                <w:lang w:val="ro-RO"/>
              </w:rPr>
            </w:pPr>
            <w:r w:rsidRPr="00E207FF">
              <w:rPr>
                <w:rFonts w:ascii="Times New Roman" w:eastAsia="Calibri" w:hAnsi="Times New Roman"/>
                <w:sz w:val="22"/>
                <w:szCs w:val="22"/>
                <w:lang w:val="ro-RO"/>
              </w:rPr>
              <w:t>1</w:t>
            </w:r>
            <w:r>
              <w:rPr>
                <w:rFonts w:ascii="Times New Roman" w:eastAsia="Calibri" w:hAnsi="Times New Roman"/>
                <w:sz w:val="22"/>
                <w:szCs w:val="22"/>
                <w:lang w:val="ro-RO"/>
              </w:rPr>
              <w:t>4</w:t>
            </w:r>
          </w:p>
        </w:tc>
        <w:tc>
          <w:tcPr>
            <w:tcW w:w="3769" w:type="dxa"/>
            <w:tcBorders>
              <w:top w:val="single" w:sz="4" w:space="0" w:color="auto"/>
              <w:left w:val="single" w:sz="4" w:space="0" w:color="auto"/>
              <w:bottom w:val="single" w:sz="4" w:space="0" w:color="auto"/>
              <w:right w:val="single" w:sz="4" w:space="0" w:color="auto"/>
            </w:tcBorders>
            <w:hideMark/>
          </w:tcPr>
          <w:p w:rsidR="00F410C0" w:rsidRPr="00E207FF" w:rsidRDefault="00F410C0" w:rsidP="00D838AD">
            <w:pPr>
              <w:widowControl w:val="0"/>
              <w:overflowPunct/>
              <w:autoSpaceDE/>
              <w:autoSpaceDN/>
              <w:spacing w:after="200" w:line="276" w:lineRule="auto"/>
              <w:jc w:val="both"/>
              <w:rPr>
                <w:rFonts w:ascii="Times New Roman" w:eastAsia="Calibri" w:hAnsi="Times New Roman"/>
                <w:sz w:val="22"/>
                <w:szCs w:val="22"/>
                <w:lang w:val="ro-RO" w:eastAsia="zh-CN"/>
              </w:rPr>
            </w:pPr>
            <w:r w:rsidRPr="00E207FF">
              <w:rPr>
                <w:rFonts w:ascii="Times New Roman" w:eastAsia="Calibri" w:hAnsi="Times New Roman"/>
                <w:sz w:val="22"/>
                <w:szCs w:val="22"/>
                <w:lang w:val="ro-RO" w:eastAsia="zh-CN"/>
              </w:rPr>
              <w:t>Margareta DĂNĂILĂ</w:t>
            </w:r>
          </w:p>
        </w:tc>
        <w:tc>
          <w:tcPr>
            <w:tcW w:w="4256" w:type="dxa"/>
            <w:tcBorders>
              <w:top w:val="single" w:sz="4" w:space="0" w:color="auto"/>
              <w:left w:val="single" w:sz="4" w:space="0" w:color="auto"/>
              <w:bottom w:val="single" w:sz="4" w:space="0" w:color="auto"/>
              <w:right w:val="single" w:sz="4" w:space="0" w:color="auto"/>
            </w:tcBorders>
            <w:hideMark/>
          </w:tcPr>
          <w:p w:rsidR="00F410C0" w:rsidRPr="00E207FF" w:rsidRDefault="00F410C0" w:rsidP="00D838AD">
            <w:pPr>
              <w:widowControl w:val="0"/>
              <w:overflowPunct/>
              <w:autoSpaceDE/>
              <w:autoSpaceDN/>
              <w:spacing w:after="200" w:line="276" w:lineRule="auto"/>
              <w:jc w:val="both"/>
              <w:rPr>
                <w:rFonts w:ascii="Times New Roman" w:eastAsia="Calibri" w:hAnsi="Times New Roman"/>
                <w:sz w:val="22"/>
                <w:szCs w:val="22"/>
                <w:lang w:val="ro-RO" w:eastAsia="ro-RO"/>
              </w:rPr>
            </w:pPr>
            <w:r w:rsidRPr="00E207FF">
              <w:rPr>
                <w:rFonts w:ascii="Times New Roman" w:eastAsia="Calibri" w:hAnsi="Times New Roman"/>
                <w:sz w:val="22"/>
                <w:szCs w:val="22"/>
                <w:lang w:val="ro-RO" w:eastAsia="ro-RO"/>
              </w:rPr>
              <w:t>Administrator financiar</w:t>
            </w:r>
          </w:p>
        </w:tc>
      </w:tr>
      <w:tr w:rsidR="00F410C0" w:rsidRPr="00E207FF" w:rsidTr="00D838AD">
        <w:tc>
          <w:tcPr>
            <w:tcW w:w="904" w:type="dxa"/>
            <w:tcBorders>
              <w:top w:val="single" w:sz="4" w:space="0" w:color="auto"/>
              <w:left w:val="single" w:sz="4" w:space="0" w:color="auto"/>
              <w:bottom w:val="single" w:sz="4" w:space="0" w:color="auto"/>
              <w:right w:val="single" w:sz="4" w:space="0" w:color="auto"/>
            </w:tcBorders>
            <w:hideMark/>
          </w:tcPr>
          <w:p w:rsidR="00F410C0" w:rsidRPr="00E207FF" w:rsidRDefault="00F410C0" w:rsidP="00D838AD">
            <w:pPr>
              <w:overflowPunct/>
              <w:autoSpaceDE/>
              <w:autoSpaceDN/>
              <w:adjustRightInd/>
              <w:spacing w:after="200" w:line="276" w:lineRule="auto"/>
              <w:jc w:val="both"/>
              <w:textAlignment w:val="auto"/>
              <w:rPr>
                <w:rFonts w:ascii="Times New Roman" w:eastAsia="Calibri" w:hAnsi="Times New Roman"/>
                <w:sz w:val="22"/>
                <w:szCs w:val="22"/>
                <w:lang w:val="ro-RO"/>
              </w:rPr>
            </w:pPr>
            <w:r w:rsidRPr="00E207FF">
              <w:rPr>
                <w:rFonts w:ascii="Times New Roman" w:eastAsia="Calibri" w:hAnsi="Times New Roman"/>
                <w:sz w:val="22"/>
                <w:szCs w:val="22"/>
                <w:lang w:val="ro-RO"/>
              </w:rPr>
              <w:t>1</w:t>
            </w:r>
            <w:r>
              <w:rPr>
                <w:rFonts w:ascii="Times New Roman" w:eastAsia="Calibri" w:hAnsi="Times New Roman"/>
                <w:sz w:val="22"/>
                <w:szCs w:val="22"/>
                <w:lang w:val="ro-RO"/>
              </w:rPr>
              <w:t>5</w:t>
            </w:r>
          </w:p>
        </w:tc>
        <w:tc>
          <w:tcPr>
            <w:tcW w:w="3769" w:type="dxa"/>
            <w:tcBorders>
              <w:top w:val="single" w:sz="4" w:space="0" w:color="auto"/>
              <w:left w:val="single" w:sz="4" w:space="0" w:color="auto"/>
              <w:bottom w:val="single" w:sz="4" w:space="0" w:color="auto"/>
              <w:right w:val="single" w:sz="4" w:space="0" w:color="auto"/>
            </w:tcBorders>
            <w:hideMark/>
          </w:tcPr>
          <w:p w:rsidR="00F410C0" w:rsidRPr="00E207FF" w:rsidRDefault="00F410C0" w:rsidP="00D838AD">
            <w:pPr>
              <w:overflowPunct/>
              <w:autoSpaceDE/>
              <w:autoSpaceDN/>
              <w:adjustRightInd/>
              <w:spacing w:before="100" w:beforeAutospacing="1" w:line="276" w:lineRule="auto"/>
              <w:textAlignment w:val="auto"/>
              <w:rPr>
                <w:rFonts w:ascii="Times New Roman" w:eastAsia="Times New Roman" w:hAnsi="Times New Roman"/>
                <w:sz w:val="22"/>
                <w:szCs w:val="22"/>
                <w:lang w:val="ro-RO"/>
              </w:rPr>
            </w:pPr>
            <w:r w:rsidRPr="00E207FF">
              <w:rPr>
                <w:rFonts w:ascii="Times New Roman" w:eastAsia="Times New Roman" w:hAnsi="Times New Roman"/>
                <w:sz w:val="22"/>
                <w:szCs w:val="22"/>
                <w:lang w:val="ro-RO"/>
              </w:rPr>
              <w:t>Aurelia-Daniela MODIGA</w:t>
            </w:r>
          </w:p>
        </w:tc>
        <w:tc>
          <w:tcPr>
            <w:tcW w:w="4256" w:type="dxa"/>
            <w:tcBorders>
              <w:top w:val="single" w:sz="4" w:space="0" w:color="auto"/>
              <w:left w:val="single" w:sz="4" w:space="0" w:color="auto"/>
              <w:bottom w:val="single" w:sz="4" w:space="0" w:color="auto"/>
              <w:right w:val="single" w:sz="4" w:space="0" w:color="auto"/>
            </w:tcBorders>
            <w:hideMark/>
          </w:tcPr>
          <w:p w:rsidR="00F410C0" w:rsidRPr="00E207FF" w:rsidRDefault="00F410C0" w:rsidP="00D838AD">
            <w:pPr>
              <w:overflowPunct/>
              <w:autoSpaceDE/>
              <w:autoSpaceDN/>
              <w:adjustRightInd/>
              <w:spacing w:before="100" w:beforeAutospacing="1" w:line="276" w:lineRule="auto"/>
              <w:textAlignment w:val="auto"/>
              <w:rPr>
                <w:rFonts w:ascii="Times New Roman" w:eastAsia="Times New Roman" w:hAnsi="Times New Roman"/>
                <w:sz w:val="22"/>
                <w:szCs w:val="22"/>
                <w:lang w:val="ro-RO"/>
              </w:rPr>
            </w:pPr>
            <w:r w:rsidRPr="00E207FF">
              <w:rPr>
                <w:rFonts w:ascii="Times New Roman" w:eastAsia="Times New Roman" w:hAnsi="Times New Roman"/>
                <w:sz w:val="22"/>
                <w:szCs w:val="22"/>
                <w:lang w:val="ro-RO"/>
              </w:rPr>
              <w:t>Administrator financiar</w:t>
            </w:r>
          </w:p>
        </w:tc>
      </w:tr>
      <w:tr w:rsidR="00F410C0" w:rsidRPr="00E207FF" w:rsidTr="00D838AD">
        <w:tc>
          <w:tcPr>
            <w:tcW w:w="904" w:type="dxa"/>
            <w:tcBorders>
              <w:top w:val="single" w:sz="4" w:space="0" w:color="auto"/>
              <w:left w:val="single" w:sz="4" w:space="0" w:color="auto"/>
              <w:bottom w:val="single" w:sz="4" w:space="0" w:color="auto"/>
              <w:right w:val="single" w:sz="4" w:space="0" w:color="auto"/>
            </w:tcBorders>
            <w:hideMark/>
          </w:tcPr>
          <w:p w:rsidR="00F410C0" w:rsidRPr="00E207FF" w:rsidRDefault="00F410C0" w:rsidP="00D838AD">
            <w:pPr>
              <w:overflowPunct/>
              <w:autoSpaceDE/>
              <w:autoSpaceDN/>
              <w:adjustRightInd/>
              <w:spacing w:after="200" w:line="276" w:lineRule="auto"/>
              <w:jc w:val="both"/>
              <w:textAlignment w:val="auto"/>
              <w:rPr>
                <w:rFonts w:ascii="Times New Roman" w:eastAsia="Calibri" w:hAnsi="Times New Roman"/>
                <w:sz w:val="22"/>
                <w:szCs w:val="22"/>
                <w:lang w:val="ro-RO"/>
              </w:rPr>
            </w:pPr>
            <w:r w:rsidRPr="00E207FF">
              <w:rPr>
                <w:rFonts w:ascii="Times New Roman" w:eastAsia="Calibri" w:hAnsi="Times New Roman"/>
                <w:sz w:val="22"/>
                <w:szCs w:val="22"/>
                <w:lang w:val="ro-RO"/>
              </w:rPr>
              <w:t>1</w:t>
            </w:r>
            <w:r>
              <w:rPr>
                <w:rFonts w:ascii="Times New Roman" w:eastAsia="Calibri" w:hAnsi="Times New Roman"/>
                <w:sz w:val="22"/>
                <w:szCs w:val="22"/>
                <w:lang w:val="ro-RO"/>
              </w:rPr>
              <w:t>6</w:t>
            </w:r>
          </w:p>
        </w:tc>
        <w:tc>
          <w:tcPr>
            <w:tcW w:w="3769" w:type="dxa"/>
            <w:tcBorders>
              <w:top w:val="single" w:sz="4" w:space="0" w:color="auto"/>
              <w:left w:val="single" w:sz="4" w:space="0" w:color="auto"/>
              <w:bottom w:val="single" w:sz="4" w:space="0" w:color="auto"/>
              <w:right w:val="single" w:sz="4" w:space="0" w:color="auto"/>
            </w:tcBorders>
            <w:hideMark/>
          </w:tcPr>
          <w:p w:rsidR="00F410C0" w:rsidRPr="00E207FF" w:rsidRDefault="00F410C0" w:rsidP="00D838AD">
            <w:pPr>
              <w:overflowPunct/>
              <w:autoSpaceDE/>
              <w:autoSpaceDN/>
              <w:adjustRightInd/>
              <w:spacing w:before="100" w:beforeAutospacing="1" w:line="276" w:lineRule="auto"/>
              <w:textAlignment w:val="auto"/>
              <w:rPr>
                <w:rFonts w:ascii="Times New Roman" w:eastAsia="Times New Roman" w:hAnsi="Times New Roman"/>
                <w:sz w:val="22"/>
                <w:szCs w:val="22"/>
                <w:lang w:val="ro-RO"/>
              </w:rPr>
            </w:pPr>
            <w:r w:rsidRPr="00E207FF">
              <w:rPr>
                <w:rFonts w:ascii="Times New Roman" w:eastAsia="Times New Roman" w:hAnsi="Times New Roman"/>
                <w:sz w:val="22"/>
                <w:szCs w:val="22"/>
                <w:lang w:val="ro-RO"/>
              </w:rPr>
              <w:t>Doina SABABEI</w:t>
            </w:r>
          </w:p>
        </w:tc>
        <w:tc>
          <w:tcPr>
            <w:tcW w:w="4256" w:type="dxa"/>
            <w:tcBorders>
              <w:top w:val="single" w:sz="4" w:space="0" w:color="auto"/>
              <w:left w:val="single" w:sz="4" w:space="0" w:color="auto"/>
              <w:bottom w:val="single" w:sz="4" w:space="0" w:color="auto"/>
              <w:right w:val="single" w:sz="4" w:space="0" w:color="auto"/>
            </w:tcBorders>
            <w:hideMark/>
          </w:tcPr>
          <w:p w:rsidR="00F410C0" w:rsidRPr="00E207FF" w:rsidRDefault="00F410C0" w:rsidP="00D838AD">
            <w:pPr>
              <w:overflowPunct/>
              <w:autoSpaceDE/>
              <w:autoSpaceDN/>
              <w:adjustRightInd/>
              <w:spacing w:before="100" w:beforeAutospacing="1" w:line="276" w:lineRule="auto"/>
              <w:textAlignment w:val="auto"/>
              <w:rPr>
                <w:rFonts w:ascii="Times New Roman" w:eastAsia="Times New Roman" w:hAnsi="Times New Roman"/>
                <w:sz w:val="22"/>
                <w:szCs w:val="22"/>
                <w:lang w:val="ro-RO"/>
              </w:rPr>
            </w:pPr>
            <w:r w:rsidRPr="00E207FF">
              <w:rPr>
                <w:rFonts w:ascii="Times New Roman" w:eastAsia="Times New Roman" w:hAnsi="Times New Roman"/>
                <w:sz w:val="22"/>
                <w:szCs w:val="22"/>
                <w:lang w:val="ro-RO"/>
              </w:rPr>
              <w:t>Administrator financiar</w:t>
            </w:r>
          </w:p>
        </w:tc>
      </w:tr>
      <w:tr w:rsidR="00F410C0" w:rsidRPr="00E207FF" w:rsidTr="00D838AD">
        <w:tc>
          <w:tcPr>
            <w:tcW w:w="904" w:type="dxa"/>
            <w:tcBorders>
              <w:top w:val="single" w:sz="4" w:space="0" w:color="auto"/>
              <w:left w:val="single" w:sz="4" w:space="0" w:color="auto"/>
              <w:bottom w:val="single" w:sz="4" w:space="0" w:color="auto"/>
              <w:right w:val="single" w:sz="4" w:space="0" w:color="auto"/>
            </w:tcBorders>
            <w:hideMark/>
          </w:tcPr>
          <w:p w:rsidR="00F410C0" w:rsidRPr="00E207FF" w:rsidRDefault="00F410C0" w:rsidP="00D838AD">
            <w:pPr>
              <w:overflowPunct/>
              <w:autoSpaceDE/>
              <w:autoSpaceDN/>
              <w:adjustRightInd/>
              <w:spacing w:after="200" w:line="276" w:lineRule="auto"/>
              <w:jc w:val="both"/>
              <w:textAlignment w:val="auto"/>
              <w:rPr>
                <w:rFonts w:ascii="Times New Roman" w:eastAsia="Calibri" w:hAnsi="Times New Roman"/>
                <w:sz w:val="22"/>
                <w:szCs w:val="22"/>
                <w:lang w:val="ro-RO"/>
              </w:rPr>
            </w:pPr>
            <w:r w:rsidRPr="00E207FF">
              <w:rPr>
                <w:rFonts w:ascii="Times New Roman" w:eastAsia="Calibri" w:hAnsi="Times New Roman"/>
                <w:sz w:val="22"/>
                <w:szCs w:val="22"/>
                <w:lang w:val="ro-RO"/>
              </w:rPr>
              <w:t>1</w:t>
            </w:r>
            <w:r>
              <w:rPr>
                <w:rFonts w:ascii="Times New Roman" w:eastAsia="Calibri" w:hAnsi="Times New Roman"/>
                <w:sz w:val="22"/>
                <w:szCs w:val="22"/>
                <w:lang w:val="ro-RO"/>
              </w:rPr>
              <w:t>7</w:t>
            </w:r>
          </w:p>
        </w:tc>
        <w:tc>
          <w:tcPr>
            <w:tcW w:w="3769" w:type="dxa"/>
            <w:tcBorders>
              <w:top w:val="single" w:sz="4" w:space="0" w:color="auto"/>
              <w:left w:val="single" w:sz="4" w:space="0" w:color="auto"/>
              <w:bottom w:val="single" w:sz="4" w:space="0" w:color="auto"/>
              <w:right w:val="single" w:sz="4" w:space="0" w:color="auto"/>
            </w:tcBorders>
            <w:hideMark/>
          </w:tcPr>
          <w:p w:rsidR="00F410C0" w:rsidRPr="00E207FF" w:rsidRDefault="00F410C0" w:rsidP="00D838AD">
            <w:pPr>
              <w:widowControl w:val="0"/>
              <w:overflowPunct/>
              <w:autoSpaceDE/>
              <w:autoSpaceDN/>
              <w:spacing w:after="200" w:line="276" w:lineRule="auto"/>
              <w:jc w:val="both"/>
              <w:rPr>
                <w:rFonts w:ascii="Times New Roman" w:eastAsia="Calibri" w:hAnsi="Times New Roman"/>
                <w:sz w:val="22"/>
                <w:szCs w:val="22"/>
                <w:lang w:val="ro-RO" w:eastAsia="zh-CN"/>
              </w:rPr>
            </w:pPr>
            <w:r w:rsidRPr="00E207FF">
              <w:rPr>
                <w:rFonts w:ascii="Times New Roman" w:eastAsia="Calibri" w:hAnsi="Times New Roman"/>
                <w:sz w:val="22"/>
                <w:szCs w:val="22"/>
                <w:lang w:val="ro-RO" w:eastAsia="zh-CN"/>
              </w:rPr>
              <w:t>Oana CHICOȘ</w:t>
            </w:r>
          </w:p>
        </w:tc>
        <w:tc>
          <w:tcPr>
            <w:tcW w:w="4256" w:type="dxa"/>
            <w:tcBorders>
              <w:top w:val="single" w:sz="4" w:space="0" w:color="auto"/>
              <w:left w:val="single" w:sz="4" w:space="0" w:color="auto"/>
              <w:bottom w:val="single" w:sz="4" w:space="0" w:color="auto"/>
              <w:right w:val="single" w:sz="4" w:space="0" w:color="auto"/>
            </w:tcBorders>
            <w:hideMark/>
          </w:tcPr>
          <w:p w:rsidR="00F410C0" w:rsidRPr="00E207FF" w:rsidRDefault="00F410C0" w:rsidP="00D838AD">
            <w:pPr>
              <w:widowControl w:val="0"/>
              <w:overflowPunct/>
              <w:autoSpaceDE/>
              <w:autoSpaceDN/>
              <w:spacing w:after="200" w:line="276" w:lineRule="auto"/>
              <w:jc w:val="both"/>
              <w:rPr>
                <w:rFonts w:ascii="Times New Roman" w:eastAsia="Calibri" w:hAnsi="Times New Roman"/>
                <w:sz w:val="22"/>
                <w:szCs w:val="22"/>
                <w:lang w:val="ro-RO" w:eastAsia="ro-RO"/>
              </w:rPr>
            </w:pPr>
            <w:r w:rsidRPr="00E207FF">
              <w:rPr>
                <w:rFonts w:ascii="Times New Roman" w:eastAsia="Calibri" w:hAnsi="Times New Roman"/>
                <w:sz w:val="22"/>
                <w:szCs w:val="22"/>
                <w:lang w:val="ro-RO" w:eastAsia="ro-RO"/>
              </w:rPr>
              <w:t>Consilier juridic</w:t>
            </w:r>
          </w:p>
        </w:tc>
      </w:tr>
      <w:tr w:rsidR="00F410C0" w:rsidRPr="00E207FF" w:rsidTr="00D838AD">
        <w:tc>
          <w:tcPr>
            <w:tcW w:w="904" w:type="dxa"/>
            <w:tcBorders>
              <w:top w:val="single" w:sz="4" w:space="0" w:color="auto"/>
              <w:left w:val="single" w:sz="4" w:space="0" w:color="auto"/>
              <w:bottom w:val="single" w:sz="4" w:space="0" w:color="auto"/>
              <w:right w:val="single" w:sz="4" w:space="0" w:color="auto"/>
            </w:tcBorders>
            <w:hideMark/>
          </w:tcPr>
          <w:p w:rsidR="00F410C0" w:rsidRPr="00E207FF" w:rsidRDefault="00F410C0" w:rsidP="00D838AD">
            <w:pPr>
              <w:overflowPunct/>
              <w:autoSpaceDE/>
              <w:autoSpaceDN/>
              <w:adjustRightInd/>
              <w:spacing w:after="200" w:line="276" w:lineRule="auto"/>
              <w:jc w:val="both"/>
              <w:textAlignment w:val="auto"/>
              <w:rPr>
                <w:rFonts w:ascii="Times New Roman" w:eastAsia="Calibri" w:hAnsi="Times New Roman"/>
                <w:sz w:val="22"/>
                <w:szCs w:val="22"/>
                <w:lang w:val="ro-RO"/>
              </w:rPr>
            </w:pPr>
            <w:r w:rsidRPr="00E207FF">
              <w:rPr>
                <w:rFonts w:ascii="Times New Roman" w:eastAsia="Calibri" w:hAnsi="Times New Roman"/>
                <w:sz w:val="22"/>
                <w:szCs w:val="22"/>
                <w:lang w:val="ro-RO"/>
              </w:rPr>
              <w:t>1</w:t>
            </w:r>
            <w:r>
              <w:rPr>
                <w:rFonts w:ascii="Times New Roman" w:eastAsia="Calibri" w:hAnsi="Times New Roman"/>
                <w:sz w:val="22"/>
                <w:szCs w:val="22"/>
                <w:lang w:val="ro-RO"/>
              </w:rPr>
              <w:t>8</w:t>
            </w:r>
          </w:p>
        </w:tc>
        <w:tc>
          <w:tcPr>
            <w:tcW w:w="3769" w:type="dxa"/>
            <w:tcBorders>
              <w:top w:val="single" w:sz="4" w:space="0" w:color="auto"/>
              <w:left w:val="single" w:sz="4" w:space="0" w:color="auto"/>
              <w:bottom w:val="single" w:sz="4" w:space="0" w:color="auto"/>
              <w:right w:val="single" w:sz="4" w:space="0" w:color="auto"/>
            </w:tcBorders>
            <w:hideMark/>
          </w:tcPr>
          <w:p w:rsidR="00F410C0" w:rsidRPr="00E207FF" w:rsidRDefault="00F410C0" w:rsidP="00D838AD">
            <w:pPr>
              <w:widowControl w:val="0"/>
              <w:overflowPunct/>
              <w:autoSpaceDE/>
              <w:autoSpaceDN/>
              <w:spacing w:after="200" w:line="276" w:lineRule="auto"/>
              <w:jc w:val="both"/>
              <w:rPr>
                <w:rFonts w:ascii="Times New Roman" w:eastAsia="Calibri" w:hAnsi="Times New Roman"/>
                <w:sz w:val="22"/>
                <w:szCs w:val="22"/>
                <w:lang w:val="ro-RO" w:eastAsia="zh-CN"/>
              </w:rPr>
            </w:pPr>
            <w:r w:rsidRPr="00E207FF">
              <w:rPr>
                <w:rFonts w:ascii="Times New Roman" w:eastAsia="Calibri" w:hAnsi="Times New Roman"/>
                <w:sz w:val="22"/>
                <w:szCs w:val="22"/>
                <w:lang w:val="ro-RO" w:eastAsia="zh-CN"/>
              </w:rPr>
              <w:t>Elena-Marinela OPREA</w:t>
            </w:r>
          </w:p>
        </w:tc>
        <w:tc>
          <w:tcPr>
            <w:tcW w:w="4256" w:type="dxa"/>
            <w:tcBorders>
              <w:top w:val="single" w:sz="4" w:space="0" w:color="auto"/>
              <w:left w:val="single" w:sz="4" w:space="0" w:color="auto"/>
              <w:bottom w:val="single" w:sz="4" w:space="0" w:color="auto"/>
              <w:right w:val="single" w:sz="4" w:space="0" w:color="auto"/>
            </w:tcBorders>
            <w:hideMark/>
          </w:tcPr>
          <w:p w:rsidR="00F410C0" w:rsidRPr="00E207FF" w:rsidRDefault="00F410C0" w:rsidP="00D838AD">
            <w:pPr>
              <w:widowControl w:val="0"/>
              <w:overflowPunct/>
              <w:autoSpaceDE/>
              <w:autoSpaceDN/>
              <w:spacing w:after="200" w:line="276" w:lineRule="auto"/>
              <w:jc w:val="both"/>
              <w:rPr>
                <w:rFonts w:ascii="Times New Roman" w:eastAsia="Calibri" w:hAnsi="Times New Roman"/>
                <w:sz w:val="22"/>
                <w:szCs w:val="22"/>
                <w:lang w:val="ro-RO" w:eastAsia="ro-RO"/>
              </w:rPr>
            </w:pPr>
            <w:r w:rsidRPr="00E207FF">
              <w:rPr>
                <w:rFonts w:ascii="Times New Roman" w:eastAsia="Calibri" w:hAnsi="Times New Roman"/>
                <w:sz w:val="22"/>
                <w:szCs w:val="22"/>
                <w:lang w:val="ro-RO" w:eastAsia="ro-RO"/>
              </w:rPr>
              <w:t>Consilier juridic</w:t>
            </w:r>
          </w:p>
        </w:tc>
      </w:tr>
      <w:tr w:rsidR="00F410C0" w:rsidRPr="00E207FF" w:rsidTr="00D838AD">
        <w:tc>
          <w:tcPr>
            <w:tcW w:w="904" w:type="dxa"/>
            <w:tcBorders>
              <w:top w:val="single" w:sz="4" w:space="0" w:color="auto"/>
              <w:left w:val="single" w:sz="4" w:space="0" w:color="auto"/>
              <w:bottom w:val="single" w:sz="4" w:space="0" w:color="auto"/>
              <w:right w:val="single" w:sz="4" w:space="0" w:color="auto"/>
            </w:tcBorders>
            <w:hideMark/>
          </w:tcPr>
          <w:p w:rsidR="00F410C0" w:rsidRPr="00E207FF" w:rsidRDefault="00F410C0" w:rsidP="00D838AD">
            <w:pPr>
              <w:overflowPunct/>
              <w:autoSpaceDE/>
              <w:autoSpaceDN/>
              <w:adjustRightInd/>
              <w:spacing w:after="200" w:line="276" w:lineRule="auto"/>
              <w:jc w:val="both"/>
              <w:textAlignment w:val="auto"/>
              <w:rPr>
                <w:rFonts w:ascii="Times New Roman" w:eastAsia="Calibri" w:hAnsi="Times New Roman"/>
                <w:sz w:val="22"/>
                <w:szCs w:val="22"/>
                <w:lang w:val="ro-RO"/>
              </w:rPr>
            </w:pPr>
            <w:r>
              <w:rPr>
                <w:rFonts w:ascii="Times New Roman" w:eastAsia="Calibri" w:hAnsi="Times New Roman"/>
                <w:sz w:val="22"/>
                <w:szCs w:val="22"/>
                <w:lang w:val="ro-RO"/>
              </w:rPr>
              <w:t>19</w:t>
            </w:r>
          </w:p>
        </w:tc>
        <w:tc>
          <w:tcPr>
            <w:tcW w:w="3769" w:type="dxa"/>
            <w:tcBorders>
              <w:top w:val="single" w:sz="4" w:space="0" w:color="auto"/>
              <w:left w:val="single" w:sz="4" w:space="0" w:color="auto"/>
              <w:bottom w:val="single" w:sz="4" w:space="0" w:color="auto"/>
              <w:right w:val="single" w:sz="4" w:space="0" w:color="auto"/>
            </w:tcBorders>
            <w:hideMark/>
          </w:tcPr>
          <w:p w:rsidR="00F410C0" w:rsidRPr="00E207FF" w:rsidRDefault="00F410C0" w:rsidP="00D838AD">
            <w:pPr>
              <w:widowControl w:val="0"/>
              <w:overflowPunct/>
              <w:autoSpaceDE/>
              <w:autoSpaceDN/>
              <w:spacing w:after="200" w:line="276" w:lineRule="auto"/>
              <w:jc w:val="both"/>
              <w:rPr>
                <w:rFonts w:ascii="Times New Roman" w:eastAsia="Calibri" w:hAnsi="Times New Roman"/>
                <w:sz w:val="22"/>
                <w:szCs w:val="22"/>
                <w:lang w:val="ro-RO" w:eastAsia="ro-RO"/>
              </w:rPr>
            </w:pPr>
            <w:r w:rsidRPr="00E207FF">
              <w:rPr>
                <w:rFonts w:ascii="Times New Roman" w:eastAsia="Calibri" w:hAnsi="Times New Roman"/>
                <w:sz w:val="22"/>
                <w:szCs w:val="22"/>
                <w:lang w:val="ro-RO" w:eastAsia="ro-RO"/>
              </w:rPr>
              <w:t>Andreea ALEXA</w:t>
            </w:r>
          </w:p>
        </w:tc>
        <w:tc>
          <w:tcPr>
            <w:tcW w:w="4256" w:type="dxa"/>
            <w:tcBorders>
              <w:top w:val="single" w:sz="4" w:space="0" w:color="auto"/>
              <w:left w:val="single" w:sz="4" w:space="0" w:color="auto"/>
              <w:bottom w:val="single" w:sz="4" w:space="0" w:color="auto"/>
              <w:right w:val="single" w:sz="4" w:space="0" w:color="auto"/>
            </w:tcBorders>
            <w:hideMark/>
          </w:tcPr>
          <w:p w:rsidR="00F410C0" w:rsidRPr="00E207FF" w:rsidRDefault="00F410C0" w:rsidP="00D838AD">
            <w:pPr>
              <w:widowControl w:val="0"/>
              <w:overflowPunct/>
              <w:autoSpaceDE/>
              <w:autoSpaceDN/>
              <w:spacing w:after="200" w:line="276" w:lineRule="auto"/>
              <w:jc w:val="both"/>
              <w:rPr>
                <w:rFonts w:ascii="Times New Roman" w:eastAsia="Calibri" w:hAnsi="Times New Roman"/>
                <w:sz w:val="22"/>
                <w:szCs w:val="22"/>
                <w:lang w:val="ro-RO" w:eastAsia="ro-RO"/>
              </w:rPr>
            </w:pPr>
            <w:r w:rsidRPr="00E207FF">
              <w:rPr>
                <w:rFonts w:ascii="Times New Roman" w:eastAsia="Calibri" w:hAnsi="Times New Roman"/>
                <w:sz w:val="22"/>
                <w:szCs w:val="22"/>
                <w:lang w:val="ro-RO" w:eastAsia="ro-RO"/>
              </w:rPr>
              <w:t>Consilier juridic</w:t>
            </w:r>
          </w:p>
        </w:tc>
      </w:tr>
      <w:tr w:rsidR="00F410C0" w:rsidRPr="00E207FF" w:rsidTr="00D838AD">
        <w:tc>
          <w:tcPr>
            <w:tcW w:w="904" w:type="dxa"/>
            <w:tcBorders>
              <w:top w:val="single" w:sz="4" w:space="0" w:color="auto"/>
              <w:left w:val="single" w:sz="4" w:space="0" w:color="auto"/>
              <w:bottom w:val="single" w:sz="4" w:space="0" w:color="auto"/>
              <w:right w:val="single" w:sz="4" w:space="0" w:color="auto"/>
            </w:tcBorders>
            <w:hideMark/>
          </w:tcPr>
          <w:p w:rsidR="00F410C0" w:rsidRPr="00E207FF" w:rsidRDefault="00F410C0" w:rsidP="00D838AD">
            <w:pPr>
              <w:overflowPunct/>
              <w:autoSpaceDE/>
              <w:autoSpaceDN/>
              <w:adjustRightInd/>
              <w:spacing w:after="200" w:line="276" w:lineRule="auto"/>
              <w:jc w:val="both"/>
              <w:textAlignment w:val="auto"/>
              <w:rPr>
                <w:rFonts w:ascii="Times New Roman" w:eastAsia="Calibri" w:hAnsi="Times New Roman"/>
                <w:color w:val="000000" w:themeColor="text1"/>
                <w:sz w:val="22"/>
                <w:szCs w:val="22"/>
                <w:highlight w:val="yellow"/>
                <w:lang w:val="ro-RO"/>
              </w:rPr>
            </w:pPr>
            <w:r w:rsidRPr="00E207FF">
              <w:rPr>
                <w:rFonts w:ascii="Times New Roman" w:eastAsia="Calibri" w:hAnsi="Times New Roman"/>
                <w:color w:val="000000" w:themeColor="text1"/>
                <w:sz w:val="22"/>
                <w:szCs w:val="22"/>
                <w:lang w:val="ro-RO"/>
              </w:rPr>
              <w:t>2</w:t>
            </w:r>
            <w:r>
              <w:rPr>
                <w:rFonts w:ascii="Times New Roman" w:eastAsia="Calibri" w:hAnsi="Times New Roman"/>
                <w:color w:val="000000" w:themeColor="text1"/>
                <w:sz w:val="22"/>
                <w:szCs w:val="22"/>
                <w:lang w:val="ro-RO"/>
              </w:rPr>
              <w:t>0</w:t>
            </w:r>
          </w:p>
        </w:tc>
        <w:tc>
          <w:tcPr>
            <w:tcW w:w="3769" w:type="dxa"/>
            <w:tcBorders>
              <w:top w:val="single" w:sz="4" w:space="0" w:color="auto"/>
              <w:left w:val="single" w:sz="4" w:space="0" w:color="auto"/>
              <w:bottom w:val="single" w:sz="4" w:space="0" w:color="auto"/>
              <w:right w:val="single" w:sz="4" w:space="0" w:color="auto"/>
            </w:tcBorders>
            <w:hideMark/>
          </w:tcPr>
          <w:p w:rsidR="00F410C0" w:rsidRPr="00E207FF" w:rsidRDefault="00F410C0" w:rsidP="00D838AD">
            <w:pPr>
              <w:overflowPunct/>
              <w:autoSpaceDE/>
              <w:autoSpaceDN/>
              <w:adjustRightInd/>
              <w:spacing w:after="200" w:line="276" w:lineRule="auto"/>
              <w:textAlignment w:val="auto"/>
              <w:rPr>
                <w:rFonts w:ascii="Times New Roman" w:eastAsia="Calibri" w:hAnsi="Times New Roman"/>
                <w:sz w:val="22"/>
                <w:szCs w:val="22"/>
                <w:lang w:val="ro-RO"/>
              </w:rPr>
            </w:pPr>
            <w:r w:rsidRPr="00E207FF">
              <w:rPr>
                <w:rFonts w:ascii="Times New Roman" w:eastAsia="Calibri" w:hAnsi="Times New Roman"/>
                <w:sz w:val="22"/>
                <w:szCs w:val="22"/>
                <w:lang w:val="ro-RO"/>
              </w:rPr>
              <w:t>Ec. Georgiana IOJA</w:t>
            </w:r>
          </w:p>
        </w:tc>
        <w:tc>
          <w:tcPr>
            <w:tcW w:w="4256" w:type="dxa"/>
            <w:tcBorders>
              <w:top w:val="single" w:sz="4" w:space="0" w:color="auto"/>
              <w:left w:val="single" w:sz="4" w:space="0" w:color="auto"/>
              <w:bottom w:val="single" w:sz="4" w:space="0" w:color="auto"/>
              <w:right w:val="single" w:sz="4" w:space="0" w:color="auto"/>
            </w:tcBorders>
            <w:hideMark/>
          </w:tcPr>
          <w:p w:rsidR="00F410C0" w:rsidRPr="00E207FF" w:rsidRDefault="00F410C0" w:rsidP="00D838AD">
            <w:pPr>
              <w:overflowPunct/>
              <w:autoSpaceDE/>
              <w:autoSpaceDN/>
              <w:adjustRightInd/>
              <w:spacing w:after="200" w:line="276" w:lineRule="auto"/>
              <w:textAlignment w:val="auto"/>
              <w:rPr>
                <w:rFonts w:ascii="Times New Roman" w:eastAsia="Calibri" w:hAnsi="Times New Roman"/>
                <w:sz w:val="22"/>
                <w:szCs w:val="22"/>
                <w:lang w:val="ro-RO"/>
              </w:rPr>
            </w:pPr>
            <w:r w:rsidRPr="00E207FF">
              <w:rPr>
                <w:rFonts w:ascii="Times New Roman" w:eastAsia="Calibri" w:hAnsi="Times New Roman"/>
                <w:sz w:val="22"/>
                <w:szCs w:val="22"/>
                <w:lang w:val="ro-RO"/>
              </w:rPr>
              <w:t>Administrator financiar</w:t>
            </w:r>
          </w:p>
        </w:tc>
      </w:tr>
      <w:tr w:rsidR="00F410C0" w:rsidRPr="00E207FF" w:rsidTr="00D838AD">
        <w:tc>
          <w:tcPr>
            <w:tcW w:w="904" w:type="dxa"/>
            <w:tcBorders>
              <w:top w:val="single" w:sz="4" w:space="0" w:color="auto"/>
              <w:left w:val="single" w:sz="4" w:space="0" w:color="auto"/>
              <w:bottom w:val="single" w:sz="4" w:space="0" w:color="auto"/>
              <w:right w:val="single" w:sz="4" w:space="0" w:color="auto"/>
            </w:tcBorders>
          </w:tcPr>
          <w:p w:rsidR="00F410C0" w:rsidRPr="00E207FF" w:rsidRDefault="00F410C0" w:rsidP="00D838AD">
            <w:pPr>
              <w:overflowPunct/>
              <w:autoSpaceDE/>
              <w:autoSpaceDN/>
              <w:adjustRightInd/>
              <w:spacing w:after="200" w:line="276" w:lineRule="auto"/>
              <w:jc w:val="both"/>
              <w:textAlignment w:val="auto"/>
              <w:rPr>
                <w:rFonts w:ascii="Times New Roman" w:eastAsia="Calibri" w:hAnsi="Times New Roman"/>
                <w:color w:val="000000" w:themeColor="text1"/>
                <w:sz w:val="22"/>
                <w:szCs w:val="22"/>
                <w:lang w:val="ro-RO"/>
              </w:rPr>
            </w:pPr>
            <w:r>
              <w:rPr>
                <w:rFonts w:ascii="Times New Roman" w:eastAsia="Calibri" w:hAnsi="Times New Roman"/>
                <w:color w:val="000000" w:themeColor="text1"/>
                <w:sz w:val="22"/>
                <w:szCs w:val="22"/>
                <w:lang w:val="ro-RO"/>
              </w:rPr>
              <w:t>21</w:t>
            </w:r>
          </w:p>
        </w:tc>
        <w:tc>
          <w:tcPr>
            <w:tcW w:w="3769" w:type="dxa"/>
            <w:tcBorders>
              <w:top w:val="single" w:sz="4" w:space="0" w:color="auto"/>
              <w:left w:val="single" w:sz="4" w:space="0" w:color="auto"/>
              <w:bottom w:val="single" w:sz="4" w:space="0" w:color="auto"/>
              <w:right w:val="single" w:sz="4" w:space="0" w:color="auto"/>
            </w:tcBorders>
          </w:tcPr>
          <w:p w:rsidR="00F410C0" w:rsidRPr="00F410C0" w:rsidRDefault="003841A1" w:rsidP="00D838AD">
            <w:pPr>
              <w:overflowPunct/>
              <w:autoSpaceDE/>
              <w:autoSpaceDN/>
              <w:adjustRightInd/>
              <w:spacing w:after="200" w:line="276" w:lineRule="auto"/>
              <w:textAlignment w:val="auto"/>
              <w:rPr>
                <w:rFonts w:ascii="Times New Roman" w:eastAsia="Calibri" w:hAnsi="Times New Roman"/>
                <w:sz w:val="22"/>
                <w:szCs w:val="22"/>
                <w:highlight w:val="yellow"/>
                <w:lang w:val="ro-RO"/>
              </w:rPr>
            </w:pPr>
            <w:r w:rsidRPr="003841A1">
              <w:rPr>
                <w:rFonts w:ascii="Times New Roman" w:eastAsia="Calibri" w:hAnsi="Times New Roman"/>
                <w:sz w:val="22"/>
                <w:szCs w:val="22"/>
                <w:lang w:val="ro-RO"/>
              </w:rPr>
              <w:t>Conf.dr.ing. Florin SUSAC</w:t>
            </w:r>
          </w:p>
        </w:tc>
        <w:tc>
          <w:tcPr>
            <w:tcW w:w="4256" w:type="dxa"/>
            <w:tcBorders>
              <w:top w:val="single" w:sz="4" w:space="0" w:color="auto"/>
              <w:left w:val="single" w:sz="4" w:space="0" w:color="auto"/>
              <w:bottom w:val="single" w:sz="4" w:space="0" w:color="auto"/>
              <w:right w:val="single" w:sz="4" w:space="0" w:color="auto"/>
            </w:tcBorders>
          </w:tcPr>
          <w:p w:rsidR="00F410C0" w:rsidRPr="00F410C0" w:rsidRDefault="00215255" w:rsidP="00215255">
            <w:pPr>
              <w:overflowPunct/>
              <w:autoSpaceDE/>
              <w:autoSpaceDN/>
              <w:adjustRightInd/>
              <w:spacing w:after="200" w:line="276" w:lineRule="auto"/>
              <w:textAlignment w:val="auto"/>
              <w:rPr>
                <w:rFonts w:ascii="Times New Roman" w:eastAsia="Calibri" w:hAnsi="Times New Roman"/>
                <w:sz w:val="22"/>
                <w:szCs w:val="22"/>
                <w:highlight w:val="yellow"/>
                <w:lang w:val="ro-RO"/>
              </w:rPr>
            </w:pPr>
            <w:r w:rsidRPr="00215255">
              <w:rPr>
                <w:rFonts w:ascii="Times New Roman" w:eastAsia="Calibri" w:hAnsi="Times New Roman"/>
                <w:sz w:val="22"/>
                <w:szCs w:val="22"/>
                <w:lang w:val="ro-RO"/>
              </w:rPr>
              <w:t xml:space="preserve">Conferențiar </w:t>
            </w:r>
          </w:p>
        </w:tc>
      </w:tr>
      <w:tr w:rsidR="00F410C0" w:rsidRPr="00E207FF" w:rsidTr="00D838AD">
        <w:tc>
          <w:tcPr>
            <w:tcW w:w="904" w:type="dxa"/>
            <w:tcBorders>
              <w:top w:val="single" w:sz="4" w:space="0" w:color="auto"/>
              <w:left w:val="single" w:sz="4" w:space="0" w:color="auto"/>
              <w:bottom w:val="single" w:sz="4" w:space="0" w:color="auto"/>
              <w:right w:val="single" w:sz="4" w:space="0" w:color="auto"/>
            </w:tcBorders>
          </w:tcPr>
          <w:p w:rsidR="00F410C0" w:rsidRPr="00E207FF" w:rsidRDefault="00F410C0" w:rsidP="00D838AD">
            <w:pPr>
              <w:overflowPunct/>
              <w:autoSpaceDE/>
              <w:autoSpaceDN/>
              <w:adjustRightInd/>
              <w:spacing w:after="200" w:line="276" w:lineRule="auto"/>
              <w:jc w:val="both"/>
              <w:textAlignment w:val="auto"/>
              <w:rPr>
                <w:rFonts w:ascii="Times New Roman" w:eastAsia="Calibri" w:hAnsi="Times New Roman"/>
                <w:color w:val="000000" w:themeColor="text1"/>
                <w:sz w:val="22"/>
                <w:szCs w:val="22"/>
                <w:lang w:val="ro-RO"/>
              </w:rPr>
            </w:pPr>
            <w:r>
              <w:rPr>
                <w:rFonts w:ascii="Times New Roman" w:eastAsia="Calibri" w:hAnsi="Times New Roman"/>
                <w:color w:val="000000" w:themeColor="text1"/>
                <w:sz w:val="22"/>
                <w:szCs w:val="22"/>
                <w:lang w:val="ro-RO"/>
              </w:rPr>
              <w:t>22</w:t>
            </w:r>
          </w:p>
        </w:tc>
        <w:tc>
          <w:tcPr>
            <w:tcW w:w="3769" w:type="dxa"/>
            <w:tcBorders>
              <w:top w:val="single" w:sz="4" w:space="0" w:color="auto"/>
              <w:left w:val="single" w:sz="4" w:space="0" w:color="auto"/>
              <w:bottom w:val="single" w:sz="4" w:space="0" w:color="auto"/>
              <w:right w:val="single" w:sz="4" w:space="0" w:color="auto"/>
            </w:tcBorders>
          </w:tcPr>
          <w:p w:rsidR="00F410C0" w:rsidRPr="00F410C0" w:rsidRDefault="003841A1" w:rsidP="00D838AD">
            <w:pPr>
              <w:overflowPunct/>
              <w:autoSpaceDE/>
              <w:autoSpaceDN/>
              <w:adjustRightInd/>
              <w:spacing w:after="200" w:line="276" w:lineRule="auto"/>
              <w:textAlignment w:val="auto"/>
              <w:rPr>
                <w:rFonts w:ascii="Times New Roman" w:eastAsia="Calibri" w:hAnsi="Times New Roman"/>
                <w:sz w:val="22"/>
                <w:szCs w:val="22"/>
                <w:highlight w:val="yellow"/>
                <w:lang w:val="ro-RO"/>
              </w:rPr>
            </w:pPr>
            <w:r w:rsidRPr="003841A1">
              <w:rPr>
                <w:rFonts w:ascii="Times New Roman" w:eastAsia="Calibri" w:hAnsi="Times New Roman"/>
                <w:sz w:val="22"/>
                <w:szCs w:val="22"/>
                <w:lang w:val="ro-RO"/>
              </w:rPr>
              <w:t>Ș.l.dr.ing. Ionuț Laurențiu SANDU</w:t>
            </w:r>
          </w:p>
        </w:tc>
        <w:tc>
          <w:tcPr>
            <w:tcW w:w="4256" w:type="dxa"/>
            <w:tcBorders>
              <w:top w:val="single" w:sz="4" w:space="0" w:color="auto"/>
              <w:left w:val="single" w:sz="4" w:space="0" w:color="auto"/>
              <w:bottom w:val="single" w:sz="4" w:space="0" w:color="auto"/>
              <w:right w:val="single" w:sz="4" w:space="0" w:color="auto"/>
            </w:tcBorders>
          </w:tcPr>
          <w:p w:rsidR="00F410C0" w:rsidRPr="00215255" w:rsidRDefault="00215255" w:rsidP="00215255">
            <w:pPr>
              <w:overflowPunct/>
              <w:autoSpaceDE/>
              <w:autoSpaceDN/>
              <w:adjustRightInd/>
              <w:spacing w:after="200" w:line="276" w:lineRule="auto"/>
              <w:textAlignment w:val="auto"/>
              <w:rPr>
                <w:rFonts w:ascii="Times New Roman" w:eastAsia="Calibri" w:hAnsi="Times New Roman"/>
                <w:sz w:val="22"/>
                <w:szCs w:val="22"/>
                <w:lang w:val="ro-RO"/>
              </w:rPr>
            </w:pPr>
            <w:r w:rsidRPr="00215255">
              <w:rPr>
                <w:rFonts w:ascii="Times New Roman" w:eastAsia="Calibri" w:hAnsi="Times New Roman"/>
                <w:sz w:val="22"/>
                <w:szCs w:val="22"/>
                <w:lang w:val="ro-RO"/>
              </w:rPr>
              <w:t xml:space="preserve">Șef Lucrări </w:t>
            </w:r>
          </w:p>
        </w:tc>
      </w:tr>
      <w:tr w:rsidR="00F410C0" w:rsidRPr="00E207FF" w:rsidTr="00D838AD">
        <w:tc>
          <w:tcPr>
            <w:tcW w:w="904" w:type="dxa"/>
            <w:tcBorders>
              <w:top w:val="single" w:sz="4" w:space="0" w:color="auto"/>
              <w:left w:val="single" w:sz="4" w:space="0" w:color="auto"/>
              <w:bottom w:val="single" w:sz="4" w:space="0" w:color="auto"/>
              <w:right w:val="single" w:sz="4" w:space="0" w:color="auto"/>
            </w:tcBorders>
          </w:tcPr>
          <w:p w:rsidR="00F410C0" w:rsidRPr="00E207FF" w:rsidRDefault="00F410C0" w:rsidP="00D838AD">
            <w:pPr>
              <w:overflowPunct/>
              <w:autoSpaceDE/>
              <w:autoSpaceDN/>
              <w:adjustRightInd/>
              <w:spacing w:after="200" w:line="276" w:lineRule="auto"/>
              <w:jc w:val="both"/>
              <w:textAlignment w:val="auto"/>
              <w:rPr>
                <w:rFonts w:ascii="Times New Roman" w:eastAsia="Calibri" w:hAnsi="Times New Roman"/>
                <w:color w:val="000000" w:themeColor="text1"/>
                <w:sz w:val="22"/>
                <w:szCs w:val="22"/>
                <w:lang w:val="ro-RO"/>
              </w:rPr>
            </w:pPr>
            <w:r>
              <w:rPr>
                <w:rFonts w:ascii="Times New Roman" w:eastAsia="Calibri" w:hAnsi="Times New Roman"/>
                <w:color w:val="000000" w:themeColor="text1"/>
                <w:sz w:val="22"/>
                <w:szCs w:val="22"/>
                <w:lang w:val="ro-RO"/>
              </w:rPr>
              <w:t>23</w:t>
            </w:r>
          </w:p>
        </w:tc>
        <w:tc>
          <w:tcPr>
            <w:tcW w:w="3769" w:type="dxa"/>
            <w:tcBorders>
              <w:top w:val="single" w:sz="4" w:space="0" w:color="auto"/>
              <w:left w:val="single" w:sz="4" w:space="0" w:color="auto"/>
              <w:bottom w:val="single" w:sz="4" w:space="0" w:color="auto"/>
              <w:right w:val="single" w:sz="4" w:space="0" w:color="auto"/>
            </w:tcBorders>
          </w:tcPr>
          <w:p w:rsidR="00F410C0" w:rsidRPr="00F410C0" w:rsidRDefault="003841A1" w:rsidP="00D838AD">
            <w:pPr>
              <w:overflowPunct/>
              <w:autoSpaceDE/>
              <w:autoSpaceDN/>
              <w:adjustRightInd/>
              <w:spacing w:after="200" w:line="276" w:lineRule="auto"/>
              <w:textAlignment w:val="auto"/>
              <w:rPr>
                <w:rFonts w:ascii="Times New Roman" w:eastAsia="Calibri" w:hAnsi="Times New Roman"/>
                <w:sz w:val="22"/>
                <w:szCs w:val="22"/>
                <w:lang w:val="ro-RO"/>
              </w:rPr>
            </w:pPr>
            <w:r w:rsidRPr="003841A1">
              <w:rPr>
                <w:rFonts w:ascii="Times New Roman" w:eastAsia="Calibri" w:hAnsi="Times New Roman"/>
                <w:sz w:val="22"/>
                <w:szCs w:val="22"/>
                <w:lang w:val="ro-RO"/>
              </w:rPr>
              <w:t>Ec. M</w:t>
            </w:r>
            <w:r w:rsidRPr="003841A1">
              <w:rPr>
                <w:rFonts w:ascii="Times New Roman" w:eastAsia="Calibri" w:hAnsi="Times New Roman" w:hint="cs"/>
                <w:sz w:val="22"/>
                <w:szCs w:val="22"/>
                <w:lang w:val="ro-RO"/>
              </w:rPr>
              <w:t>ă</w:t>
            </w:r>
            <w:r w:rsidRPr="003841A1">
              <w:rPr>
                <w:rFonts w:ascii="Times New Roman" w:eastAsia="Calibri" w:hAnsi="Times New Roman"/>
                <w:sz w:val="22"/>
                <w:szCs w:val="22"/>
                <w:lang w:val="ro-RO"/>
              </w:rPr>
              <w:t>d</w:t>
            </w:r>
            <w:r w:rsidRPr="003841A1">
              <w:rPr>
                <w:rFonts w:ascii="Times New Roman" w:eastAsia="Calibri" w:hAnsi="Times New Roman" w:hint="cs"/>
                <w:sz w:val="22"/>
                <w:szCs w:val="22"/>
                <w:lang w:val="ro-RO"/>
              </w:rPr>
              <w:t>ă</w:t>
            </w:r>
            <w:r w:rsidRPr="003841A1">
              <w:rPr>
                <w:rFonts w:ascii="Times New Roman" w:eastAsia="Calibri" w:hAnsi="Times New Roman"/>
                <w:sz w:val="22"/>
                <w:szCs w:val="22"/>
                <w:lang w:val="ro-RO"/>
              </w:rPr>
              <w:t>lina Daniela ST</w:t>
            </w:r>
            <w:r w:rsidRPr="003841A1">
              <w:rPr>
                <w:rFonts w:ascii="Times New Roman" w:eastAsia="Calibri" w:hAnsi="Times New Roman" w:hint="cs"/>
                <w:sz w:val="22"/>
                <w:szCs w:val="22"/>
                <w:lang w:val="ro-RO"/>
              </w:rPr>
              <w:t>Ă</w:t>
            </w:r>
            <w:r w:rsidRPr="003841A1">
              <w:rPr>
                <w:rFonts w:ascii="Times New Roman" w:eastAsia="Calibri" w:hAnsi="Times New Roman"/>
                <w:sz w:val="22"/>
                <w:szCs w:val="22"/>
                <w:lang w:val="ro-RO"/>
              </w:rPr>
              <w:t>NCULEA</w:t>
            </w:r>
          </w:p>
        </w:tc>
        <w:tc>
          <w:tcPr>
            <w:tcW w:w="4256" w:type="dxa"/>
            <w:tcBorders>
              <w:top w:val="single" w:sz="4" w:space="0" w:color="auto"/>
              <w:left w:val="single" w:sz="4" w:space="0" w:color="auto"/>
              <w:bottom w:val="single" w:sz="4" w:space="0" w:color="auto"/>
              <w:right w:val="single" w:sz="4" w:space="0" w:color="auto"/>
            </w:tcBorders>
          </w:tcPr>
          <w:p w:rsidR="00F410C0" w:rsidRPr="00F410C0" w:rsidRDefault="00215255" w:rsidP="00D838AD">
            <w:pPr>
              <w:overflowPunct/>
              <w:autoSpaceDE/>
              <w:autoSpaceDN/>
              <w:adjustRightInd/>
              <w:spacing w:after="200" w:line="276" w:lineRule="auto"/>
              <w:textAlignment w:val="auto"/>
              <w:rPr>
                <w:rFonts w:ascii="Times New Roman" w:eastAsia="Calibri" w:hAnsi="Times New Roman"/>
                <w:sz w:val="22"/>
                <w:szCs w:val="22"/>
                <w:lang w:val="ro-RO"/>
              </w:rPr>
            </w:pPr>
            <w:r w:rsidRPr="00E207FF">
              <w:rPr>
                <w:rFonts w:ascii="Times New Roman" w:eastAsia="Calibri" w:hAnsi="Times New Roman"/>
                <w:sz w:val="22"/>
                <w:szCs w:val="22"/>
                <w:lang w:val="ro-RO"/>
              </w:rPr>
              <w:t>Administrator financiar</w:t>
            </w:r>
          </w:p>
        </w:tc>
      </w:tr>
      <w:tr w:rsidR="00F410C0" w:rsidRPr="00E207FF" w:rsidTr="00D838AD">
        <w:tc>
          <w:tcPr>
            <w:tcW w:w="904" w:type="dxa"/>
            <w:tcBorders>
              <w:top w:val="single" w:sz="4" w:space="0" w:color="auto"/>
              <w:left w:val="single" w:sz="4" w:space="0" w:color="auto"/>
              <w:bottom w:val="single" w:sz="4" w:space="0" w:color="auto"/>
              <w:right w:val="single" w:sz="4" w:space="0" w:color="auto"/>
            </w:tcBorders>
          </w:tcPr>
          <w:p w:rsidR="00F410C0" w:rsidRPr="00E207FF" w:rsidRDefault="00F410C0" w:rsidP="00D838AD">
            <w:pPr>
              <w:overflowPunct/>
              <w:autoSpaceDE/>
              <w:autoSpaceDN/>
              <w:adjustRightInd/>
              <w:spacing w:after="200" w:line="276" w:lineRule="auto"/>
              <w:jc w:val="both"/>
              <w:textAlignment w:val="auto"/>
              <w:rPr>
                <w:rFonts w:ascii="Times New Roman" w:eastAsia="Calibri" w:hAnsi="Times New Roman"/>
                <w:color w:val="000000" w:themeColor="text1"/>
                <w:sz w:val="22"/>
                <w:szCs w:val="22"/>
                <w:lang w:val="ro-RO"/>
              </w:rPr>
            </w:pPr>
            <w:r>
              <w:rPr>
                <w:rFonts w:ascii="Times New Roman" w:eastAsia="Calibri" w:hAnsi="Times New Roman"/>
                <w:color w:val="000000" w:themeColor="text1"/>
                <w:sz w:val="22"/>
                <w:szCs w:val="22"/>
                <w:lang w:val="ro-RO"/>
              </w:rPr>
              <w:lastRenderedPageBreak/>
              <w:t>24</w:t>
            </w:r>
          </w:p>
        </w:tc>
        <w:tc>
          <w:tcPr>
            <w:tcW w:w="3769" w:type="dxa"/>
            <w:tcBorders>
              <w:top w:val="single" w:sz="4" w:space="0" w:color="auto"/>
              <w:left w:val="single" w:sz="4" w:space="0" w:color="auto"/>
              <w:bottom w:val="single" w:sz="4" w:space="0" w:color="auto"/>
              <w:right w:val="single" w:sz="4" w:space="0" w:color="auto"/>
            </w:tcBorders>
          </w:tcPr>
          <w:p w:rsidR="00F410C0" w:rsidRPr="00F410C0" w:rsidRDefault="003841A1" w:rsidP="00D838AD">
            <w:pPr>
              <w:overflowPunct/>
              <w:autoSpaceDE/>
              <w:autoSpaceDN/>
              <w:adjustRightInd/>
              <w:spacing w:after="200" w:line="276" w:lineRule="auto"/>
              <w:textAlignment w:val="auto"/>
              <w:rPr>
                <w:rFonts w:ascii="Times New Roman" w:eastAsia="Calibri" w:hAnsi="Times New Roman"/>
                <w:sz w:val="22"/>
                <w:szCs w:val="22"/>
                <w:highlight w:val="yellow"/>
                <w:lang w:val="ro-RO"/>
              </w:rPr>
            </w:pPr>
            <w:r w:rsidRPr="003841A1">
              <w:rPr>
                <w:rFonts w:ascii="Times New Roman" w:eastAsia="Calibri" w:hAnsi="Times New Roman"/>
                <w:sz w:val="22"/>
                <w:szCs w:val="22"/>
                <w:lang w:val="ro-RO"/>
              </w:rPr>
              <w:t>Lect.dr. Daniela BOGDAN</w:t>
            </w:r>
          </w:p>
        </w:tc>
        <w:tc>
          <w:tcPr>
            <w:tcW w:w="4256" w:type="dxa"/>
            <w:tcBorders>
              <w:top w:val="single" w:sz="4" w:space="0" w:color="auto"/>
              <w:left w:val="single" w:sz="4" w:space="0" w:color="auto"/>
              <w:bottom w:val="single" w:sz="4" w:space="0" w:color="auto"/>
              <w:right w:val="single" w:sz="4" w:space="0" w:color="auto"/>
            </w:tcBorders>
          </w:tcPr>
          <w:p w:rsidR="00F410C0" w:rsidRPr="00F410C0" w:rsidRDefault="00215255" w:rsidP="00D838AD">
            <w:pPr>
              <w:overflowPunct/>
              <w:autoSpaceDE/>
              <w:autoSpaceDN/>
              <w:adjustRightInd/>
              <w:spacing w:after="200" w:line="276" w:lineRule="auto"/>
              <w:textAlignment w:val="auto"/>
              <w:rPr>
                <w:rFonts w:ascii="Times New Roman" w:eastAsia="Calibri" w:hAnsi="Times New Roman"/>
                <w:sz w:val="22"/>
                <w:szCs w:val="22"/>
                <w:highlight w:val="yellow"/>
                <w:lang w:val="ro-RO"/>
              </w:rPr>
            </w:pPr>
            <w:r w:rsidRPr="00215255">
              <w:rPr>
                <w:rFonts w:ascii="Times New Roman" w:eastAsia="Calibri" w:hAnsi="Times New Roman"/>
                <w:sz w:val="22"/>
                <w:szCs w:val="22"/>
                <w:lang w:val="ro-RO"/>
              </w:rPr>
              <w:t>Lector</w:t>
            </w:r>
          </w:p>
        </w:tc>
      </w:tr>
      <w:tr w:rsidR="00F410C0" w:rsidRPr="00E207FF" w:rsidTr="00D838AD">
        <w:tc>
          <w:tcPr>
            <w:tcW w:w="904" w:type="dxa"/>
            <w:tcBorders>
              <w:top w:val="single" w:sz="4" w:space="0" w:color="auto"/>
              <w:left w:val="single" w:sz="4" w:space="0" w:color="auto"/>
              <w:bottom w:val="single" w:sz="4" w:space="0" w:color="auto"/>
              <w:right w:val="single" w:sz="4" w:space="0" w:color="auto"/>
            </w:tcBorders>
          </w:tcPr>
          <w:p w:rsidR="00F410C0" w:rsidRPr="00E207FF" w:rsidRDefault="00F410C0" w:rsidP="00D838AD">
            <w:pPr>
              <w:overflowPunct/>
              <w:autoSpaceDE/>
              <w:autoSpaceDN/>
              <w:adjustRightInd/>
              <w:spacing w:after="200" w:line="276" w:lineRule="auto"/>
              <w:jc w:val="both"/>
              <w:textAlignment w:val="auto"/>
              <w:rPr>
                <w:rFonts w:ascii="Times New Roman" w:eastAsia="Calibri" w:hAnsi="Times New Roman"/>
                <w:color w:val="000000" w:themeColor="text1"/>
                <w:sz w:val="22"/>
                <w:szCs w:val="22"/>
                <w:lang w:val="ro-RO"/>
              </w:rPr>
            </w:pPr>
            <w:r>
              <w:rPr>
                <w:rFonts w:ascii="Times New Roman" w:eastAsia="Calibri" w:hAnsi="Times New Roman"/>
                <w:color w:val="000000" w:themeColor="text1"/>
                <w:sz w:val="22"/>
                <w:szCs w:val="22"/>
                <w:lang w:val="ro-RO"/>
              </w:rPr>
              <w:t>25</w:t>
            </w:r>
          </w:p>
        </w:tc>
        <w:tc>
          <w:tcPr>
            <w:tcW w:w="3769" w:type="dxa"/>
            <w:tcBorders>
              <w:top w:val="single" w:sz="4" w:space="0" w:color="auto"/>
              <w:left w:val="single" w:sz="4" w:space="0" w:color="auto"/>
              <w:bottom w:val="single" w:sz="4" w:space="0" w:color="auto"/>
              <w:right w:val="single" w:sz="4" w:space="0" w:color="auto"/>
            </w:tcBorders>
          </w:tcPr>
          <w:p w:rsidR="00F410C0" w:rsidRPr="00FA3110" w:rsidRDefault="003841A1" w:rsidP="00D838AD">
            <w:pPr>
              <w:overflowPunct/>
              <w:autoSpaceDE/>
              <w:autoSpaceDN/>
              <w:adjustRightInd/>
              <w:spacing w:after="200" w:line="276" w:lineRule="auto"/>
              <w:textAlignment w:val="auto"/>
              <w:rPr>
                <w:rFonts w:ascii="Times New Roman" w:eastAsia="Calibri" w:hAnsi="Times New Roman"/>
                <w:sz w:val="22"/>
                <w:szCs w:val="22"/>
                <w:lang w:val="ro-RO"/>
              </w:rPr>
            </w:pPr>
            <w:r w:rsidRPr="003841A1">
              <w:rPr>
                <w:rFonts w:ascii="Times New Roman" w:eastAsia="Calibri" w:hAnsi="Times New Roman"/>
                <w:sz w:val="22"/>
                <w:szCs w:val="22"/>
                <w:lang w:val="ro-RO"/>
              </w:rPr>
              <w:t>Ec. Aurelia Daniela MODIGA</w:t>
            </w:r>
          </w:p>
        </w:tc>
        <w:tc>
          <w:tcPr>
            <w:tcW w:w="4256" w:type="dxa"/>
            <w:tcBorders>
              <w:top w:val="single" w:sz="4" w:space="0" w:color="auto"/>
              <w:left w:val="single" w:sz="4" w:space="0" w:color="auto"/>
              <w:bottom w:val="single" w:sz="4" w:space="0" w:color="auto"/>
              <w:right w:val="single" w:sz="4" w:space="0" w:color="auto"/>
            </w:tcBorders>
          </w:tcPr>
          <w:p w:rsidR="00F410C0" w:rsidRPr="00FA3110" w:rsidRDefault="00215255" w:rsidP="00D838AD">
            <w:pPr>
              <w:overflowPunct/>
              <w:autoSpaceDE/>
              <w:autoSpaceDN/>
              <w:adjustRightInd/>
              <w:spacing w:after="200" w:line="276" w:lineRule="auto"/>
              <w:textAlignment w:val="auto"/>
              <w:rPr>
                <w:rFonts w:ascii="Times New Roman" w:eastAsia="Calibri" w:hAnsi="Times New Roman"/>
                <w:sz w:val="22"/>
                <w:szCs w:val="22"/>
                <w:lang w:val="ro-RO"/>
              </w:rPr>
            </w:pPr>
            <w:r>
              <w:rPr>
                <w:rFonts w:ascii="Times New Roman" w:eastAsia="Calibri" w:hAnsi="Times New Roman"/>
                <w:sz w:val="22"/>
                <w:szCs w:val="22"/>
                <w:lang w:val="ro-RO"/>
              </w:rPr>
              <w:t>Administrator financiar</w:t>
            </w:r>
          </w:p>
        </w:tc>
      </w:tr>
    </w:tbl>
    <w:p w:rsidR="00F410C0" w:rsidRPr="00E207FF" w:rsidRDefault="00F410C0" w:rsidP="00F410C0">
      <w:pPr>
        <w:overflowPunct/>
        <w:autoSpaceDE/>
        <w:autoSpaceDN/>
        <w:adjustRightInd/>
        <w:spacing w:after="200" w:line="276" w:lineRule="auto"/>
        <w:jc w:val="both"/>
        <w:textAlignment w:val="auto"/>
        <w:rPr>
          <w:rFonts w:ascii="Times New Roman" w:eastAsia="Calibri" w:hAnsi="Times New Roman"/>
          <w:sz w:val="22"/>
          <w:szCs w:val="22"/>
          <w:lang w:val="ro-RO"/>
        </w:rPr>
      </w:pPr>
    </w:p>
    <w:p w:rsidR="00F410C0" w:rsidRPr="00E207FF" w:rsidRDefault="00F410C0" w:rsidP="00F410C0">
      <w:pPr>
        <w:overflowPunct/>
        <w:autoSpaceDE/>
        <w:autoSpaceDN/>
        <w:adjustRightInd/>
        <w:spacing w:after="200" w:line="276" w:lineRule="auto"/>
        <w:textAlignment w:val="auto"/>
        <w:rPr>
          <w:rFonts w:ascii="Times New Roman" w:eastAsia="Calibri" w:hAnsi="Times New Roman"/>
          <w:i/>
          <w:sz w:val="22"/>
          <w:szCs w:val="22"/>
          <w:lang w:val="pt-BR"/>
        </w:rPr>
      </w:pPr>
      <w:r w:rsidRPr="00E207FF">
        <w:rPr>
          <w:rFonts w:ascii="Times New Roman" w:eastAsia="Calibri" w:hAnsi="Times New Roman"/>
          <w:i/>
          <w:sz w:val="22"/>
          <w:szCs w:val="22"/>
          <w:lang w:val="pt-BR"/>
        </w:rPr>
        <w:t>Semnătura ofertantului sau a reprezentantului ofertantului                  ....................................</w:t>
      </w:r>
    </w:p>
    <w:p w:rsidR="00F410C0" w:rsidRPr="00E207FF" w:rsidRDefault="00F410C0" w:rsidP="00F410C0">
      <w:pPr>
        <w:overflowPunct/>
        <w:autoSpaceDE/>
        <w:autoSpaceDN/>
        <w:adjustRightInd/>
        <w:spacing w:after="200" w:line="276" w:lineRule="auto"/>
        <w:textAlignment w:val="auto"/>
        <w:rPr>
          <w:rFonts w:ascii="Times New Roman" w:eastAsia="Calibri" w:hAnsi="Times New Roman"/>
          <w:i/>
          <w:sz w:val="22"/>
          <w:szCs w:val="22"/>
          <w:lang w:val="pt-BR"/>
        </w:rPr>
      </w:pPr>
      <w:r w:rsidRPr="00E207FF">
        <w:rPr>
          <w:rFonts w:ascii="Times New Roman" w:eastAsia="Calibri" w:hAnsi="Times New Roman"/>
          <w:i/>
          <w:sz w:val="22"/>
          <w:szCs w:val="22"/>
          <w:lang w:val="pt-BR"/>
        </w:rPr>
        <w:t>Numele  şi prenumele semnatarului</w:t>
      </w:r>
      <w:r w:rsidRPr="00E207FF">
        <w:rPr>
          <w:rFonts w:ascii="Times New Roman" w:eastAsia="Calibri" w:hAnsi="Times New Roman"/>
          <w:i/>
          <w:sz w:val="22"/>
          <w:szCs w:val="22"/>
          <w:lang w:val="pt-BR"/>
        </w:rPr>
        <w:tab/>
      </w:r>
      <w:r w:rsidRPr="00E207FF">
        <w:rPr>
          <w:rFonts w:ascii="Times New Roman" w:eastAsia="Calibri" w:hAnsi="Times New Roman"/>
          <w:i/>
          <w:sz w:val="22"/>
          <w:szCs w:val="22"/>
          <w:lang w:val="pt-BR"/>
        </w:rPr>
        <w:tab/>
      </w:r>
      <w:r w:rsidRPr="00E207FF">
        <w:rPr>
          <w:rFonts w:ascii="Times New Roman" w:eastAsia="Calibri" w:hAnsi="Times New Roman"/>
          <w:i/>
          <w:sz w:val="22"/>
          <w:szCs w:val="22"/>
          <w:lang w:val="pt-BR"/>
        </w:rPr>
        <w:tab/>
      </w:r>
      <w:r w:rsidRPr="00E207FF">
        <w:rPr>
          <w:rFonts w:ascii="Times New Roman" w:eastAsia="Calibri" w:hAnsi="Times New Roman"/>
          <w:i/>
          <w:sz w:val="22"/>
          <w:szCs w:val="22"/>
          <w:lang w:val="pt-BR"/>
        </w:rPr>
        <w:tab/>
        <w:t xml:space="preserve">       .....................................</w:t>
      </w:r>
    </w:p>
    <w:p w:rsidR="00F410C0" w:rsidRPr="00E207FF" w:rsidRDefault="00F410C0" w:rsidP="00F410C0">
      <w:pPr>
        <w:overflowPunct/>
        <w:autoSpaceDE/>
        <w:autoSpaceDN/>
        <w:adjustRightInd/>
        <w:spacing w:after="200" w:line="276" w:lineRule="auto"/>
        <w:textAlignment w:val="auto"/>
        <w:rPr>
          <w:rFonts w:ascii="Times New Roman" w:eastAsia="Calibri" w:hAnsi="Times New Roman"/>
          <w:i/>
          <w:sz w:val="22"/>
          <w:szCs w:val="22"/>
          <w:lang w:val="pt-BR"/>
        </w:rPr>
      </w:pPr>
      <w:r w:rsidRPr="00E207FF">
        <w:rPr>
          <w:rFonts w:ascii="Times New Roman" w:eastAsia="Calibri" w:hAnsi="Times New Roman"/>
          <w:i/>
          <w:sz w:val="22"/>
          <w:szCs w:val="22"/>
          <w:lang w:val="pt-BR"/>
        </w:rPr>
        <w:t>Capacitate de semnătură                                                                       ....................................</w:t>
      </w:r>
    </w:p>
    <w:p w:rsidR="00F410C0" w:rsidRPr="00E207FF" w:rsidRDefault="00F410C0" w:rsidP="00F410C0">
      <w:pPr>
        <w:overflowPunct/>
        <w:autoSpaceDE/>
        <w:autoSpaceDN/>
        <w:adjustRightInd/>
        <w:spacing w:after="200" w:line="276" w:lineRule="auto"/>
        <w:textAlignment w:val="auto"/>
        <w:rPr>
          <w:rFonts w:ascii="Times New Roman" w:eastAsia="Calibri" w:hAnsi="Times New Roman"/>
          <w:b/>
          <w:i/>
          <w:sz w:val="22"/>
          <w:szCs w:val="22"/>
          <w:u w:val="single"/>
          <w:lang w:val="pt-BR"/>
        </w:rPr>
      </w:pPr>
      <w:r w:rsidRPr="00E207FF">
        <w:rPr>
          <w:rFonts w:ascii="Times New Roman" w:eastAsia="Calibri" w:hAnsi="Times New Roman"/>
          <w:b/>
          <w:i/>
          <w:sz w:val="22"/>
          <w:szCs w:val="22"/>
          <w:u w:val="single"/>
          <w:lang w:val="pt-BR"/>
        </w:rPr>
        <w:t xml:space="preserve">Detalii despre ofertant </w:t>
      </w:r>
    </w:p>
    <w:p w:rsidR="00F410C0" w:rsidRPr="00E207FF" w:rsidRDefault="00F410C0" w:rsidP="00F410C0">
      <w:pPr>
        <w:overflowPunct/>
        <w:autoSpaceDE/>
        <w:autoSpaceDN/>
        <w:adjustRightInd/>
        <w:spacing w:after="200" w:line="276" w:lineRule="auto"/>
        <w:textAlignment w:val="auto"/>
        <w:rPr>
          <w:rFonts w:ascii="Times New Roman" w:eastAsia="Calibri" w:hAnsi="Times New Roman"/>
          <w:i/>
          <w:sz w:val="22"/>
          <w:szCs w:val="22"/>
          <w:lang w:val="pt-BR"/>
        </w:rPr>
      </w:pPr>
      <w:r w:rsidRPr="00E207FF">
        <w:rPr>
          <w:rFonts w:ascii="Times New Roman" w:eastAsia="Calibri" w:hAnsi="Times New Roman"/>
          <w:i/>
          <w:sz w:val="22"/>
          <w:szCs w:val="22"/>
          <w:lang w:val="pt-BR"/>
        </w:rPr>
        <w:t xml:space="preserve">Numele ofertantului  </w:t>
      </w:r>
      <w:r w:rsidRPr="00E207FF">
        <w:rPr>
          <w:rFonts w:ascii="Times New Roman" w:eastAsia="Calibri" w:hAnsi="Times New Roman"/>
          <w:i/>
          <w:sz w:val="22"/>
          <w:szCs w:val="22"/>
          <w:lang w:val="pt-BR"/>
        </w:rPr>
        <w:tab/>
      </w:r>
      <w:r w:rsidRPr="00E207FF">
        <w:rPr>
          <w:rFonts w:ascii="Times New Roman" w:eastAsia="Calibri" w:hAnsi="Times New Roman"/>
          <w:i/>
          <w:sz w:val="22"/>
          <w:szCs w:val="22"/>
          <w:lang w:val="pt-BR"/>
        </w:rPr>
        <w:tab/>
      </w:r>
      <w:r w:rsidRPr="00E207FF">
        <w:rPr>
          <w:rFonts w:ascii="Times New Roman" w:eastAsia="Calibri" w:hAnsi="Times New Roman"/>
          <w:i/>
          <w:sz w:val="22"/>
          <w:szCs w:val="22"/>
          <w:lang w:val="pt-BR"/>
        </w:rPr>
        <w:tab/>
      </w:r>
      <w:r w:rsidRPr="00E207FF">
        <w:rPr>
          <w:rFonts w:ascii="Times New Roman" w:eastAsia="Calibri" w:hAnsi="Times New Roman"/>
          <w:i/>
          <w:sz w:val="22"/>
          <w:szCs w:val="22"/>
          <w:lang w:val="pt-BR"/>
        </w:rPr>
        <w:tab/>
      </w:r>
      <w:r w:rsidRPr="00E207FF">
        <w:rPr>
          <w:rFonts w:ascii="Times New Roman" w:eastAsia="Calibri" w:hAnsi="Times New Roman"/>
          <w:i/>
          <w:sz w:val="22"/>
          <w:szCs w:val="22"/>
          <w:lang w:val="pt-BR"/>
        </w:rPr>
        <w:tab/>
      </w:r>
      <w:r w:rsidRPr="00E207FF">
        <w:rPr>
          <w:rFonts w:ascii="Times New Roman" w:eastAsia="Calibri" w:hAnsi="Times New Roman"/>
          <w:i/>
          <w:sz w:val="22"/>
          <w:szCs w:val="22"/>
          <w:lang w:val="pt-BR"/>
        </w:rPr>
        <w:tab/>
        <w:t xml:space="preserve">        .....................................</w:t>
      </w:r>
    </w:p>
    <w:p w:rsidR="00F410C0" w:rsidRPr="00E207FF" w:rsidRDefault="00F410C0" w:rsidP="00F410C0">
      <w:pPr>
        <w:overflowPunct/>
        <w:autoSpaceDE/>
        <w:autoSpaceDN/>
        <w:adjustRightInd/>
        <w:spacing w:after="200" w:line="276" w:lineRule="auto"/>
        <w:textAlignment w:val="auto"/>
        <w:rPr>
          <w:rFonts w:ascii="Times New Roman" w:eastAsia="Calibri" w:hAnsi="Times New Roman"/>
          <w:i/>
          <w:sz w:val="22"/>
          <w:szCs w:val="22"/>
          <w:lang w:val="pt-BR"/>
        </w:rPr>
      </w:pPr>
      <w:r w:rsidRPr="00E207FF">
        <w:rPr>
          <w:rFonts w:ascii="Times New Roman" w:eastAsia="Calibri" w:hAnsi="Times New Roman"/>
          <w:i/>
          <w:sz w:val="22"/>
          <w:szCs w:val="22"/>
          <w:lang w:val="pt-BR"/>
        </w:rPr>
        <w:t>Ţara de reşedinţă</w:t>
      </w:r>
      <w:r w:rsidRPr="00E207FF">
        <w:rPr>
          <w:rFonts w:ascii="Times New Roman" w:eastAsia="Calibri" w:hAnsi="Times New Roman"/>
          <w:i/>
          <w:sz w:val="22"/>
          <w:szCs w:val="22"/>
          <w:lang w:val="pt-BR"/>
        </w:rPr>
        <w:tab/>
      </w:r>
      <w:r w:rsidRPr="00E207FF">
        <w:rPr>
          <w:rFonts w:ascii="Times New Roman" w:eastAsia="Calibri" w:hAnsi="Times New Roman"/>
          <w:i/>
          <w:sz w:val="22"/>
          <w:szCs w:val="22"/>
          <w:lang w:val="pt-BR"/>
        </w:rPr>
        <w:tab/>
      </w:r>
      <w:r w:rsidRPr="00E207FF">
        <w:rPr>
          <w:rFonts w:ascii="Times New Roman" w:eastAsia="Calibri" w:hAnsi="Times New Roman"/>
          <w:i/>
          <w:sz w:val="22"/>
          <w:szCs w:val="22"/>
          <w:lang w:val="pt-BR"/>
        </w:rPr>
        <w:tab/>
      </w:r>
      <w:r w:rsidRPr="00E207FF">
        <w:rPr>
          <w:rFonts w:ascii="Times New Roman" w:eastAsia="Calibri" w:hAnsi="Times New Roman"/>
          <w:i/>
          <w:sz w:val="22"/>
          <w:szCs w:val="22"/>
          <w:lang w:val="pt-BR"/>
        </w:rPr>
        <w:tab/>
      </w:r>
      <w:r w:rsidRPr="00E207FF">
        <w:rPr>
          <w:rFonts w:ascii="Times New Roman" w:eastAsia="Calibri" w:hAnsi="Times New Roman"/>
          <w:i/>
          <w:sz w:val="22"/>
          <w:szCs w:val="22"/>
          <w:lang w:val="pt-BR"/>
        </w:rPr>
        <w:tab/>
      </w:r>
      <w:r w:rsidRPr="00E207FF">
        <w:rPr>
          <w:rFonts w:ascii="Times New Roman" w:eastAsia="Calibri" w:hAnsi="Times New Roman"/>
          <w:i/>
          <w:sz w:val="22"/>
          <w:szCs w:val="22"/>
          <w:lang w:val="pt-BR"/>
        </w:rPr>
        <w:tab/>
        <w:t xml:space="preserve">        .................................</w:t>
      </w:r>
    </w:p>
    <w:p w:rsidR="00F410C0" w:rsidRPr="00E207FF" w:rsidRDefault="00F410C0" w:rsidP="00F410C0">
      <w:pPr>
        <w:overflowPunct/>
        <w:autoSpaceDE/>
        <w:autoSpaceDN/>
        <w:adjustRightInd/>
        <w:spacing w:after="200" w:line="276" w:lineRule="auto"/>
        <w:textAlignment w:val="auto"/>
        <w:rPr>
          <w:rFonts w:ascii="Times New Roman" w:eastAsia="Calibri" w:hAnsi="Times New Roman"/>
          <w:i/>
          <w:sz w:val="22"/>
          <w:szCs w:val="22"/>
          <w:lang w:val="pt-BR"/>
        </w:rPr>
      </w:pPr>
      <w:r w:rsidRPr="00E207FF">
        <w:rPr>
          <w:rFonts w:ascii="Times New Roman" w:eastAsia="Calibri" w:hAnsi="Times New Roman"/>
          <w:i/>
          <w:sz w:val="22"/>
          <w:szCs w:val="22"/>
          <w:lang w:val="pt-BR"/>
        </w:rPr>
        <w:t>Adresa</w:t>
      </w:r>
      <w:r w:rsidRPr="00E207FF">
        <w:rPr>
          <w:rFonts w:ascii="Times New Roman" w:eastAsia="Calibri" w:hAnsi="Times New Roman"/>
          <w:i/>
          <w:sz w:val="22"/>
          <w:szCs w:val="22"/>
          <w:lang w:val="pt-BR"/>
        </w:rPr>
        <w:tab/>
      </w:r>
      <w:r w:rsidRPr="00E207FF">
        <w:rPr>
          <w:rFonts w:ascii="Times New Roman" w:eastAsia="Calibri" w:hAnsi="Times New Roman"/>
          <w:i/>
          <w:sz w:val="22"/>
          <w:szCs w:val="22"/>
          <w:lang w:val="pt-BR"/>
        </w:rPr>
        <w:tab/>
      </w:r>
      <w:r w:rsidRPr="00E207FF">
        <w:rPr>
          <w:rFonts w:ascii="Times New Roman" w:eastAsia="Calibri" w:hAnsi="Times New Roman"/>
          <w:i/>
          <w:sz w:val="22"/>
          <w:szCs w:val="22"/>
          <w:lang w:val="pt-BR"/>
        </w:rPr>
        <w:tab/>
      </w:r>
      <w:r w:rsidRPr="00E207FF">
        <w:rPr>
          <w:rFonts w:ascii="Times New Roman" w:eastAsia="Calibri" w:hAnsi="Times New Roman"/>
          <w:i/>
          <w:sz w:val="22"/>
          <w:szCs w:val="22"/>
          <w:lang w:val="pt-BR"/>
        </w:rPr>
        <w:tab/>
      </w:r>
      <w:r w:rsidRPr="00E207FF">
        <w:rPr>
          <w:rFonts w:ascii="Times New Roman" w:eastAsia="Calibri" w:hAnsi="Times New Roman"/>
          <w:i/>
          <w:sz w:val="22"/>
          <w:szCs w:val="22"/>
          <w:lang w:val="pt-BR"/>
        </w:rPr>
        <w:tab/>
      </w:r>
      <w:r w:rsidRPr="00E207FF">
        <w:rPr>
          <w:rFonts w:ascii="Times New Roman" w:eastAsia="Calibri" w:hAnsi="Times New Roman"/>
          <w:i/>
          <w:sz w:val="22"/>
          <w:szCs w:val="22"/>
          <w:lang w:val="pt-BR"/>
        </w:rPr>
        <w:tab/>
      </w:r>
      <w:r w:rsidRPr="00E207FF">
        <w:rPr>
          <w:rFonts w:ascii="Times New Roman" w:eastAsia="Calibri" w:hAnsi="Times New Roman"/>
          <w:i/>
          <w:sz w:val="22"/>
          <w:szCs w:val="22"/>
          <w:lang w:val="pt-BR"/>
        </w:rPr>
        <w:tab/>
      </w:r>
      <w:r w:rsidRPr="00E207FF">
        <w:rPr>
          <w:rFonts w:ascii="Times New Roman" w:eastAsia="Calibri" w:hAnsi="Times New Roman"/>
          <w:i/>
          <w:sz w:val="22"/>
          <w:szCs w:val="22"/>
          <w:lang w:val="pt-BR"/>
        </w:rPr>
        <w:tab/>
        <w:t xml:space="preserve">        ...................................</w:t>
      </w:r>
    </w:p>
    <w:p w:rsidR="00F410C0" w:rsidRPr="00E207FF" w:rsidRDefault="00F410C0" w:rsidP="00F410C0">
      <w:pPr>
        <w:overflowPunct/>
        <w:autoSpaceDE/>
        <w:autoSpaceDN/>
        <w:adjustRightInd/>
        <w:spacing w:after="200" w:line="276" w:lineRule="auto"/>
        <w:textAlignment w:val="auto"/>
        <w:rPr>
          <w:rFonts w:ascii="Times New Roman" w:eastAsia="Calibri" w:hAnsi="Times New Roman"/>
          <w:i/>
          <w:sz w:val="22"/>
          <w:szCs w:val="22"/>
          <w:lang w:val="pt-BR"/>
        </w:rPr>
      </w:pPr>
      <w:r w:rsidRPr="00E207FF">
        <w:rPr>
          <w:rFonts w:ascii="Times New Roman" w:eastAsia="Calibri" w:hAnsi="Times New Roman"/>
          <w:i/>
          <w:sz w:val="22"/>
          <w:szCs w:val="22"/>
          <w:lang w:val="pt-BR"/>
        </w:rPr>
        <w:t>Adresa de corespondenţă (dacă este diferită)</w:t>
      </w:r>
      <w:r w:rsidRPr="00E207FF">
        <w:rPr>
          <w:rFonts w:ascii="Times New Roman" w:eastAsia="Calibri" w:hAnsi="Times New Roman"/>
          <w:i/>
          <w:sz w:val="22"/>
          <w:szCs w:val="22"/>
          <w:lang w:val="pt-BR"/>
        </w:rPr>
        <w:tab/>
      </w:r>
      <w:r w:rsidRPr="00E207FF">
        <w:rPr>
          <w:rFonts w:ascii="Times New Roman" w:eastAsia="Calibri" w:hAnsi="Times New Roman"/>
          <w:i/>
          <w:sz w:val="22"/>
          <w:szCs w:val="22"/>
          <w:lang w:val="pt-BR"/>
        </w:rPr>
        <w:tab/>
        <w:t xml:space="preserve">                     ..................................</w:t>
      </w:r>
    </w:p>
    <w:p w:rsidR="00F410C0" w:rsidRPr="00E207FF" w:rsidRDefault="00F410C0" w:rsidP="00F410C0">
      <w:pPr>
        <w:overflowPunct/>
        <w:autoSpaceDE/>
        <w:autoSpaceDN/>
        <w:adjustRightInd/>
        <w:spacing w:after="200" w:line="276" w:lineRule="auto"/>
        <w:textAlignment w:val="auto"/>
        <w:rPr>
          <w:rFonts w:ascii="Times New Roman" w:eastAsia="Calibri" w:hAnsi="Times New Roman"/>
          <w:i/>
          <w:sz w:val="22"/>
          <w:szCs w:val="22"/>
          <w:lang w:val="pt-BR"/>
        </w:rPr>
      </w:pPr>
      <w:r w:rsidRPr="00E207FF">
        <w:rPr>
          <w:rFonts w:ascii="Times New Roman" w:eastAsia="Calibri" w:hAnsi="Times New Roman"/>
          <w:i/>
          <w:sz w:val="22"/>
          <w:szCs w:val="22"/>
          <w:lang w:val="pt-BR"/>
        </w:rPr>
        <w:t>Telefon / Fax</w:t>
      </w:r>
      <w:r w:rsidRPr="00E207FF">
        <w:rPr>
          <w:rFonts w:ascii="Times New Roman" w:eastAsia="Calibri" w:hAnsi="Times New Roman"/>
          <w:i/>
          <w:sz w:val="22"/>
          <w:szCs w:val="22"/>
          <w:lang w:val="pt-BR"/>
        </w:rPr>
        <w:tab/>
      </w:r>
      <w:r w:rsidRPr="00E207FF">
        <w:rPr>
          <w:rFonts w:ascii="Times New Roman" w:eastAsia="Calibri" w:hAnsi="Times New Roman"/>
          <w:i/>
          <w:sz w:val="22"/>
          <w:szCs w:val="22"/>
          <w:lang w:val="pt-BR"/>
        </w:rPr>
        <w:tab/>
      </w:r>
      <w:r w:rsidRPr="00E207FF">
        <w:rPr>
          <w:rFonts w:ascii="Times New Roman" w:eastAsia="Calibri" w:hAnsi="Times New Roman"/>
          <w:i/>
          <w:sz w:val="22"/>
          <w:szCs w:val="22"/>
          <w:lang w:val="pt-BR"/>
        </w:rPr>
        <w:tab/>
      </w:r>
      <w:r w:rsidRPr="00E207FF">
        <w:rPr>
          <w:rFonts w:ascii="Times New Roman" w:eastAsia="Calibri" w:hAnsi="Times New Roman"/>
          <w:i/>
          <w:sz w:val="22"/>
          <w:szCs w:val="22"/>
          <w:lang w:val="pt-BR"/>
        </w:rPr>
        <w:tab/>
      </w:r>
      <w:r w:rsidRPr="00E207FF">
        <w:rPr>
          <w:rFonts w:ascii="Times New Roman" w:eastAsia="Calibri" w:hAnsi="Times New Roman"/>
          <w:i/>
          <w:sz w:val="22"/>
          <w:szCs w:val="22"/>
          <w:lang w:val="pt-BR"/>
        </w:rPr>
        <w:tab/>
      </w:r>
      <w:r w:rsidRPr="00E207FF">
        <w:rPr>
          <w:rFonts w:ascii="Times New Roman" w:eastAsia="Calibri" w:hAnsi="Times New Roman"/>
          <w:i/>
          <w:sz w:val="22"/>
          <w:szCs w:val="22"/>
          <w:lang w:val="pt-BR"/>
        </w:rPr>
        <w:tab/>
      </w:r>
      <w:r w:rsidRPr="00E207FF">
        <w:rPr>
          <w:rFonts w:ascii="Times New Roman" w:eastAsia="Calibri" w:hAnsi="Times New Roman"/>
          <w:i/>
          <w:sz w:val="22"/>
          <w:szCs w:val="22"/>
          <w:lang w:val="pt-BR"/>
        </w:rPr>
        <w:tab/>
        <w:t xml:space="preserve">        ...................................</w:t>
      </w:r>
    </w:p>
    <w:p w:rsidR="002741D7" w:rsidRPr="0069363A" w:rsidRDefault="00F410C0" w:rsidP="00F410C0">
      <w:pPr>
        <w:jc w:val="both"/>
        <w:rPr>
          <w:rFonts w:ascii="Times New Roman" w:hAnsi="Times New Roman"/>
          <w:i/>
          <w:sz w:val="24"/>
          <w:szCs w:val="24"/>
        </w:rPr>
      </w:pPr>
      <w:r w:rsidRPr="00E207FF">
        <w:rPr>
          <w:rFonts w:ascii="Times New Roman" w:eastAsia="Calibri" w:hAnsi="Times New Roman"/>
          <w:i/>
          <w:sz w:val="22"/>
          <w:szCs w:val="22"/>
          <w:lang w:val="pt-BR"/>
        </w:rPr>
        <w:t xml:space="preserve">Data </w:t>
      </w:r>
      <w:r w:rsidRPr="00E207FF">
        <w:rPr>
          <w:rFonts w:ascii="Times New Roman" w:eastAsia="Calibri" w:hAnsi="Times New Roman"/>
          <w:i/>
          <w:sz w:val="22"/>
          <w:szCs w:val="22"/>
          <w:lang w:val="pt-BR"/>
        </w:rPr>
        <w:tab/>
      </w:r>
      <w:r w:rsidRPr="00E207FF">
        <w:rPr>
          <w:rFonts w:ascii="Times New Roman" w:eastAsia="Calibri" w:hAnsi="Times New Roman"/>
          <w:i/>
          <w:sz w:val="22"/>
          <w:szCs w:val="22"/>
          <w:lang w:val="pt-BR"/>
        </w:rPr>
        <w:tab/>
      </w:r>
      <w:r w:rsidRPr="00E207FF">
        <w:rPr>
          <w:rFonts w:ascii="Times New Roman" w:eastAsia="Calibri" w:hAnsi="Times New Roman"/>
          <w:i/>
          <w:sz w:val="22"/>
          <w:szCs w:val="22"/>
          <w:lang w:val="pt-BR"/>
        </w:rPr>
        <w:tab/>
      </w:r>
      <w:r w:rsidRPr="00E207FF">
        <w:rPr>
          <w:rFonts w:ascii="Times New Roman" w:eastAsia="Calibri" w:hAnsi="Times New Roman"/>
          <w:i/>
          <w:sz w:val="22"/>
          <w:szCs w:val="22"/>
          <w:lang w:val="pt-BR"/>
        </w:rPr>
        <w:tab/>
      </w:r>
      <w:r w:rsidRPr="00E207FF">
        <w:rPr>
          <w:rFonts w:ascii="Times New Roman" w:eastAsia="Calibri" w:hAnsi="Times New Roman"/>
          <w:i/>
          <w:sz w:val="22"/>
          <w:szCs w:val="22"/>
          <w:lang w:val="pt-BR"/>
        </w:rPr>
        <w:tab/>
      </w:r>
      <w:r w:rsidRPr="00E207FF">
        <w:rPr>
          <w:rFonts w:ascii="Times New Roman" w:eastAsia="Calibri" w:hAnsi="Times New Roman"/>
          <w:i/>
          <w:sz w:val="22"/>
          <w:szCs w:val="22"/>
          <w:lang w:val="pt-BR"/>
        </w:rPr>
        <w:tab/>
      </w:r>
      <w:r w:rsidRPr="00E207FF">
        <w:rPr>
          <w:rFonts w:ascii="Times New Roman" w:eastAsia="Calibri" w:hAnsi="Times New Roman"/>
          <w:i/>
          <w:sz w:val="22"/>
          <w:szCs w:val="22"/>
          <w:lang w:val="pt-BR"/>
        </w:rPr>
        <w:tab/>
        <w:t xml:space="preserve">                      </w:t>
      </w:r>
    </w:p>
    <w:sectPr w:rsidR="002741D7" w:rsidRPr="0069363A" w:rsidSect="00214918">
      <w:pgSz w:w="11906" w:h="16838"/>
      <w:pgMar w:top="965" w:right="991" w:bottom="426" w:left="1417" w:header="426"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02F25" w:rsidRDefault="00D02F25">
      <w:r>
        <w:separator/>
      </w:r>
    </w:p>
  </w:endnote>
  <w:endnote w:type="continuationSeparator" w:id="0">
    <w:p w:rsidR="00D02F25" w:rsidRDefault="00D02F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S Sans Serif">
    <w:altName w:val="Arial"/>
    <w:panose1 w:val="020B05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02F25" w:rsidRDefault="00D02F25">
      <w:r>
        <w:separator/>
      </w:r>
    </w:p>
  </w:footnote>
  <w:footnote w:type="continuationSeparator" w:id="0">
    <w:p w:rsidR="00D02F25" w:rsidRDefault="00D02F2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0000005"/>
    <w:multiLevelType w:val="singleLevel"/>
    <w:tmpl w:val="00000005"/>
    <w:name w:val="WW8Num5"/>
    <w:lvl w:ilvl="0">
      <w:start w:val="11"/>
      <w:numFmt w:val="bullet"/>
      <w:lvlText w:val="-"/>
      <w:lvlJc w:val="left"/>
      <w:pPr>
        <w:tabs>
          <w:tab w:val="num" w:pos="720"/>
        </w:tabs>
        <w:ind w:left="720" w:hanging="360"/>
      </w:pPr>
      <w:rPr>
        <w:rFonts w:ascii="Calibri" w:hAnsi="Calibri" w:cs="Wingdings" w:hint="default"/>
        <w:w w:val="105"/>
        <w:sz w:val="24"/>
        <w:szCs w:val="24"/>
        <w:lang w:val="ro-RO"/>
      </w:rPr>
    </w:lvl>
  </w:abstractNum>
  <w:abstractNum w:abstractNumId="2" w15:restartNumberingAfterBreak="0">
    <w:nsid w:val="00000006"/>
    <w:multiLevelType w:val="singleLevel"/>
    <w:tmpl w:val="00000006"/>
    <w:name w:val="WW8Num6"/>
    <w:lvl w:ilvl="0">
      <w:start w:val="1"/>
      <w:numFmt w:val="decimal"/>
      <w:lvlText w:val="%1."/>
      <w:lvlJc w:val="left"/>
      <w:pPr>
        <w:tabs>
          <w:tab w:val="num" w:pos="0"/>
        </w:tabs>
        <w:ind w:left="119" w:hanging="220"/>
      </w:pPr>
      <w:rPr>
        <w:rFonts w:ascii="Times New Roman" w:hAnsi="Times New Roman" w:cs="Times New Roman" w:hint="default"/>
        <w:b w:val="0"/>
        <w:color w:val="auto"/>
        <w:w w:val="105"/>
        <w:sz w:val="24"/>
        <w:szCs w:val="24"/>
        <w:shd w:val="clear" w:color="auto" w:fill="FFFF00"/>
        <w:lang w:val="it-IT"/>
      </w:rPr>
    </w:lvl>
  </w:abstractNum>
  <w:abstractNum w:abstractNumId="3" w15:restartNumberingAfterBreak="0">
    <w:nsid w:val="00000007"/>
    <w:multiLevelType w:val="singleLevel"/>
    <w:tmpl w:val="00000007"/>
    <w:name w:val="WW8Num7"/>
    <w:lvl w:ilvl="0">
      <w:start w:val="1"/>
      <w:numFmt w:val="decimal"/>
      <w:lvlText w:val="%1."/>
      <w:lvlJc w:val="left"/>
      <w:pPr>
        <w:tabs>
          <w:tab w:val="num" w:pos="720"/>
        </w:tabs>
        <w:ind w:left="259" w:hanging="360"/>
      </w:pPr>
      <w:rPr>
        <w:rFonts w:ascii="Times New Roman" w:hAnsi="Times New Roman" w:cs="Times New Roman" w:hint="default"/>
        <w:w w:val="105"/>
        <w:sz w:val="24"/>
        <w:szCs w:val="24"/>
        <w:lang w:val="ro-RO"/>
      </w:rPr>
    </w:lvl>
  </w:abstractNum>
  <w:abstractNum w:abstractNumId="4" w15:restartNumberingAfterBreak="0">
    <w:nsid w:val="0AAF0AAA"/>
    <w:multiLevelType w:val="multilevel"/>
    <w:tmpl w:val="2180B0BC"/>
    <w:lvl w:ilvl="0">
      <w:start w:val="7"/>
      <w:numFmt w:val="decimal"/>
      <w:lvlText w:val="%1"/>
      <w:lvlJc w:val="left"/>
      <w:pPr>
        <w:ind w:left="360" w:hanging="360"/>
      </w:pPr>
      <w:rPr>
        <w:rFonts w:hint="default"/>
      </w:rPr>
    </w:lvl>
    <w:lvl w:ilvl="1">
      <w:start w:val="1"/>
      <w:numFmt w:val="decimal"/>
      <w:lvlText w:val="%1.%2"/>
      <w:lvlJc w:val="left"/>
      <w:pPr>
        <w:ind w:left="1425" w:hanging="360"/>
      </w:pPr>
      <w:rPr>
        <w:rFonts w:hint="default"/>
      </w:rPr>
    </w:lvl>
    <w:lvl w:ilvl="2">
      <w:start w:val="1"/>
      <w:numFmt w:val="decimal"/>
      <w:lvlText w:val="%1.%2.%3"/>
      <w:lvlJc w:val="left"/>
      <w:pPr>
        <w:ind w:left="2850" w:hanging="720"/>
      </w:pPr>
      <w:rPr>
        <w:rFonts w:hint="default"/>
      </w:rPr>
    </w:lvl>
    <w:lvl w:ilvl="3">
      <w:start w:val="1"/>
      <w:numFmt w:val="decimal"/>
      <w:lvlText w:val="%1.%2.%3.%4"/>
      <w:lvlJc w:val="left"/>
      <w:pPr>
        <w:ind w:left="3915" w:hanging="720"/>
      </w:pPr>
      <w:rPr>
        <w:rFonts w:hint="default"/>
      </w:rPr>
    </w:lvl>
    <w:lvl w:ilvl="4">
      <w:start w:val="1"/>
      <w:numFmt w:val="decimal"/>
      <w:lvlText w:val="%1.%2.%3.%4.%5"/>
      <w:lvlJc w:val="left"/>
      <w:pPr>
        <w:ind w:left="5340" w:hanging="1080"/>
      </w:pPr>
      <w:rPr>
        <w:rFonts w:hint="default"/>
      </w:rPr>
    </w:lvl>
    <w:lvl w:ilvl="5">
      <w:start w:val="1"/>
      <w:numFmt w:val="decimal"/>
      <w:lvlText w:val="%1.%2.%3.%4.%5.%6"/>
      <w:lvlJc w:val="left"/>
      <w:pPr>
        <w:ind w:left="6405" w:hanging="1080"/>
      </w:pPr>
      <w:rPr>
        <w:rFonts w:hint="default"/>
      </w:rPr>
    </w:lvl>
    <w:lvl w:ilvl="6">
      <w:start w:val="1"/>
      <w:numFmt w:val="decimal"/>
      <w:lvlText w:val="%1.%2.%3.%4.%5.%6.%7"/>
      <w:lvlJc w:val="left"/>
      <w:pPr>
        <w:ind w:left="7830" w:hanging="1440"/>
      </w:pPr>
      <w:rPr>
        <w:rFonts w:hint="default"/>
      </w:rPr>
    </w:lvl>
    <w:lvl w:ilvl="7">
      <w:start w:val="1"/>
      <w:numFmt w:val="decimal"/>
      <w:lvlText w:val="%1.%2.%3.%4.%5.%6.%7.%8"/>
      <w:lvlJc w:val="left"/>
      <w:pPr>
        <w:ind w:left="8895" w:hanging="1440"/>
      </w:pPr>
      <w:rPr>
        <w:rFonts w:hint="default"/>
      </w:rPr>
    </w:lvl>
    <w:lvl w:ilvl="8">
      <w:start w:val="1"/>
      <w:numFmt w:val="decimal"/>
      <w:lvlText w:val="%1.%2.%3.%4.%5.%6.%7.%8.%9"/>
      <w:lvlJc w:val="left"/>
      <w:pPr>
        <w:ind w:left="9960" w:hanging="1440"/>
      </w:pPr>
      <w:rPr>
        <w:rFonts w:hint="default"/>
      </w:rPr>
    </w:lvl>
  </w:abstractNum>
  <w:abstractNum w:abstractNumId="5" w15:restartNumberingAfterBreak="0">
    <w:nsid w:val="33D76AF3"/>
    <w:multiLevelType w:val="hybridMultilevel"/>
    <w:tmpl w:val="2668B5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5827667"/>
    <w:multiLevelType w:val="hybridMultilevel"/>
    <w:tmpl w:val="B0F682A8"/>
    <w:lvl w:ilvl="0" w:tplc="F0C697DE">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7FF1ABA"/>
    <w:multiLevelType w:val="multilevel"/>
    <w:tmpl w:val="2180B0BC"/>
    <w:lvl w:ilvl="0">
      <w:start w:val="7"/>
      <w:numFmt w:val="decimal"/>
      <w:lvlText w:val="%1"/>
      <w:lvlJc w:val="left"/>
      <w:pPr>
        <w:ind w:left="360" w:hanging="360"/>
      </w:pPr>
      <w:rPr>
        <w:rFonts w:hint="default"/>
      </w:rPr>
    </w:lvl>
    <w:lvl w:ilvl="1">
      <w:start w:val="1"/>
      <w:numFmt w:val="decimal"/>
      <w:lvlText w:val="%1.%2"/>
      <w:lvlJc w:val="left"/>
      <w:pPr>
        <w:ind w:left="1425" w:hanging="360"/>
      </w:pPr>
      <w:rPr>
        <w:rFonts w:hint="default"/>
      </w:rPr>
    </w:lvl>
    <w:lvl w:ilvl="2">
      <w:start w:val="1"/>
      <w:numFmt w:val="decimal"/>
      <w:lvlText w:val="%1.%2.%3"/>
      <w:lvlJc w:val="left"/>
      <w:pPr>
        <w:ind w:left="2850" w:hanging="720"/>
      </w:pPr>
      <w:rPr>
        <w:rFonts w:hint="default"/>
      </w:rPr>
    </w:lvl>
    <w:lvl w:ilvl="3">
      <w:start w:val="1"/>
      <w:numFmt w:val="decimal"/>
      <w:lvlText w:val="%1.%2.%3.%4"/>
      <w:lvlJc w:val="left"/>
      <w:pPr>
        <w:ind w:left="3915" w:hanging="720"/>
      </w:pPr>
      <w:rPr>
        <w:rFonts w:hint="default"/>
      </w:rPr>
    </w:lvl>
    <w:lvl w:ilvl="4">
      <w:start w:val="1"/>
      <w:numFmt w:val="decimal"/>
      <w:lvlText w:val="%1.%2.%3.%4.%5"/>
      <w:lvlJc w:val="left"/>
      <w:pPr>
        <w:ind w:left="5340" w:hanging="1080"/>
      </w:pPr>
      <w:rPr>
        <w:rFonts w:hint="default"/>
      </w:rPr>
    </w:lvl>
    <w:lvl w:ilvl="5">
      <w:start w:val="1"/>
      <w:numFmt w:val="decimal"/>
      <w:lvlText w:val="%1.%2.%3.%4.%5.%6"/>
      <w:lvlJc w:val="left"/>
      <w:pPr>
        <w:ind w:left="6405" w:hanging="1080"/>
      </w:pPr>
      <w:rPr>
        <w:rFonts w:hint="default"/>
      </w:rPr>
    </w:lvl>
    <w:lvl w:ilvl="6">
      <w:start w:val="1"/>
      <w:numFmt w:val="decimal"/>
      <w:lvlText w:val="%1.%2.%3.%4.%5.%6.%7"/>
      <w:lvlJc w:val="left"/>
      <w:pPr>
        <w:ind w:left="7830" w:hanging="1440"/>
      </w:pPr>
      <w:rPr>
        <w:rFonts w:hint="default"/>
      </w:rPr>
    </w:lvl>
    <w:lvl w:ilvl="7">
      <w:start w:val="1"/>
      <w:numFmt w:val="decimal"/>
      <w:lvlText w:val="%1.%2.%3.%4.%5.%6.%7.%8"/>
      <w:lvlJc w:val="left"/>
      <w:pPr>
        <w:ind w:left="8895" w:hanging="1440"/>
      </w:pPr>
      <w:rPr>
        <w:rFonts w:hint="default"/>
      </w:rPr>
    </w:lvl>
    <w:lvl w:ilvl="8">
      <w:start w:val="1"/>
      <w:numFmt w:val="decimal"/>
      <w:lvlText w:val="%1.%2.%3.%4.%5.%6.%7.%8.%9"/>
      <w:lvlJc w:val="left"/>
      <w:pPr>
        <w:ind w:left="9960" w:hanging="1440"/>
      </w:pPr>
      <w:rPr>
        <w:rFonts w:hint="default"/>
      </w:rPr>
    </w:lvl>
  </w:abstractNum>
  <w:abstractNum w:abstractNumId="8" w15:restartNumberingAfterBreak="0">
    <w:nsid w:val="6AF176D6"/>
    <w:multiLevelType w:val="hybridMultilevel"/>
    <w:tmpl w:val="BABC3AC4"/>
    <w:lvl w:ilvl="0" w:tplc="D1FE9BEA">
      <w:start w:val="1"/>
      <w:numFmt w:val="decimal"/>
      <w:lvlText w:val="%1."/>
      <w:lvlJc w:val="left"/>
      <w:pPr>
        <w:ind w:left="644"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num w:numId="1">
    <w:abstractNumId w:val="9"/>
  </w:num>
  <w:num w:numId="2">
    <w:abstractNumId w:val="7"/>
  </w:num>
  <w:num w:numId="3">
    <w:abstractNumId w:val="5"/>
  </w:num>
  <w:num w:numId="4">
    <w:abstractNumId w:val="4"/>
  </w:num>
  <w:num w:numId="5">
    <w:abstractNumId w:val="8"/>
  </w:num>
  <w:num w:numId="6">
    <w:abstractNumId w:val="6"/>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18B0"/>
    <w:rsid w:val="0000799C"/>
    <w:rsid w:val="0001082E"/>
    <w:rsid w:val="00026053"/>
    <w:rsid w:val="00031795"/>
    <w:rsid w:val="00031D64"/>
    <w:rsid w:val="00043C54"/>
    <w:rsid w:val="000477C4"/>
    <w:rsid w:val="00047CD1"/>
    <w:rsid w:val="00052FA8"/>
    <w:rsid w:val="00053889"/>
    <w:rsid w:val="0005461D"/>
    <w:rsid w:val="00054DB3"/>
    <w:rsid w:val="0005533A"/>
    <w:rsid w:val="00057688"/>
    <w:rsid w:val="00061806"/>
    <w:rsid w:val="00062688"/>
    <w:rsid w:val="00066BB1"/>
    <w:rsid w:val="00076903"/>
    <w:rsid w:val="0008590A"/>
    <w:rsid w:val="00097822"/>
    <w:rsid w:val="000A2271"/>
    <w:rsid w:val="000B335C"/>
    <w:rsid w:val="000B4778"/>
    <w:rsid w:val="000B5A59"/>
    <w:rsid w:val="000B776E"/>
    <w:rsid w:val="000C1C01"/>
    <w:rsid w:val="000C34C7"/>
    <w:rsid w:val="000C59A8"/>
    <w:rsid w:val="000D27BD"/>
    <w:rsid w:val="000D5F1C"/>
    <w:rsid w:val="000E2DEB"/>
    <w:rsid w:val="000E3A38"/>
    <w:rsid w:val="000E3C25"/>
    <w:rsid w:val="000E5D51"/>
    <w:rsid w:val="000F1DB7"/>
    <w:rsid w:val="000F5DE5"/>
    <w:rsid w:val="0010469F"/>
    <w:rsid w:val="00110E7F"/>
    <w:rsid w:val="00111429"/>
    <w:rsid w:val="00113D85"/>
    <w:rsid w:val="00115FD2"/>
    <w:rsid w:val="001205AD"/>
    <w:rsid w:val="00122DAF"/>
    <w:rsid w:val="00125C68"/>
    <w:rsid w:val="00136A14"/>
    <w:rsid w:val="00137E32"/>
    <w:rsid w:val="00141EE2"/>
    <w:rsid w:val="00144A69"/>
    <w:rsid w:val="00150D15"/>
    <w:rsid w:val="00151350"/>
    <w:rsid w:val="001633E6"/>
    <w:rsid w:val="001652E3"/>
    <w:rsid w:val="00165582"/>
    <w:rsid w:val="00171AB0"/>
    <w:rsid w:val="001723A2"/>
    <w:rsid w:val="00174FCE"/>
    <w:rsid w:val="00175AA5"/>
    <w:rsid w:val="00180AC0"/>
    <w:rsid w:val="0018656E"/>
    <w:rsid w:val="00186BAA"/>
    <w:rsid w:val="00187428"/>
    <w:rsid w:val="0019128E"/>
    <w:rsid w:val="00192F09"/>
    <w:rsid w:val="001A421F"/>
    <w:rsid w:val="001A43BA"/>
    <w:rsid w:val="001A5351"/>
    <w:rsid w:val="001A5364"/>
    <w:rsid w:val="001B0E57"/>
    <w:rsid w:val="001C3E70"/>
    <w:rsid w:val="001C58E0"/>
    <w:rsid w:val="001C63B0"/>
    <w:rsid w:val="001C7BA4"/>
    <w:rsid w:val="001D4BFF"/>
    <w:rsid w:val="001D65EC"/>
    <w:rsid w:val="001E58B7"/>
    <w:rsid w:val="001F09DD"/>
    <w:rsid w:val="001F1A20"/>
    <w:rsid w:val="001F42B5"/>
    <w:rsid w:val="002027DA"/>
    <w:rsid w:val="00210525"/>
    <w:rsid w:val="0021095D"/>
    <w:rsid w:val="002141AB"/>
    <w:rsid w:val="00214918"/>
    <w:rsid w:val="00215255"/>
    <w:rsid w:val="00224A20"/>
    <w:rsid w:val="00225E7B"/>
    <w:rsid w:val="00226BE3"/>
    <w:rsid w:val="002345DD"/>
    <w:rsid w:val="00234EB5"/>
    <w:rsid w:val="00235D76"/>
    <w:rsid w:val="00237030"/>
    <w:rsid w:val="002424EE"/>
    <w:rsid w:val="0026197C"/>
    <w:rsid w:val="00263B5C"/>
    <w:rsid w:val="0026405C"/>
    <w:rsid w:val="0027241D"/>
    <w:rsid w:val="002741D7"/>
    <w:rsid w:val="00274A49"/>
    <w:rsid w:val="00274EDA"/>
    <w:rsid w:val="00275E5D"/>
    <w:rsid w:val="00283067"/>
    <w:rsid w:val="00285ADF"/>
    <w:rsid w:val="00290102"/>
    <w:rsid w:val="00295786"/>
    <w:rsid w:val="002A789A"/>
    <w:rsid w:val="002B1600"/>
    <w:rsid w:val="002B44E7"/>
    <w:rsid w:val="002B6149"/>
    <w:rsid w:val="002C7C23"/>
    <w:rsid w:val="002E1AA1"/>
    <w:rsid w:val="002E3193"/>
    <w:rsid w:val="002F0CEF"/>
    <w:rsid w:val="002F6904"/>
    <w:rsid w:val="003037FE"/>
    <w:rsid w:val="0030628F"/>
    <w:rsid w:val="003133A2"/>
    <w:rsid w:val="00313EA0"/>
    <w:rsid w:val="00317D4D"/>
    <w:rsid w:val="00321894"/>
    <w:rsid w:val="00322276"/>
    <w:rsid w:val="003231D6"/>
    <w:rsid w:val="00323902"/>
    <w:rsid w:val="00327322"/>
    <w:rsid w:val="00336854"/>
    <w:rsid w:val="00337F16"/>
    <w:rsid w:val="00341B9C"/>
    <w:rsid w:val="003427D0"/>
    <w:rsid w:val="00355B9C"/>
    <w:rsid w:val="00366FC3"/>
    <w:rsid w:val="00367A1D"/>
    <w:rsid w:val="00372094"/>
    <w:rsid w:val="0037529A"/>
    <w:rsid w:val="0038359B"/>
    <w:rsid w:val="003841A1"/>
    <w:rsid w:val="00384D91"/>
    <w:rsid w:val="00385AD5"/>
    <w:rsid w:val="00394992"/>
    <w:rsid w:val="003A2E4B"/>
    <w:rsid w:val="003B0464"/>
    <w:rsid w:val="003E6112"/>
    <w:rsid w:val="003E79F6"/>
    <w:rsid w:val="003E7B24"/>
    <w:rsid w:val="003F234D"/>
    <w:rsid w:val="003F505B"/>
    <w:rsid w:val="00402708"/>
    <w:rsid w:val="00402935"/>
    <w:rsid w:val="0040396A"/>
    <w:rsid w:val="0041072F"/>
    <w:rsid w:val="00412E92"/>
    <w:rsid w:val="004150DE"/>
    <w:rsid w:val="00420DF4"/>
    <w:rsid w:val="00426DE0"/>
    <w:rsid w:val="00434462"/>
    <w:rsid w:val="00436705"/>
    <w:rsid w:val="00444D4D"/>
    <w:rsid w:val="00446160"/>
    <w:rsid w:val="004525E6"/>
    <w:rsid w:val="00454113"/>
    <w:rsid w:val="004659D4"/>
    <w:rsid w:val="00472E62"/>
    <w:rsid w:val="0047473F"/>
    <w:rsid w:val="004815DC"/>
    <w:rsid w:val="0048761D"/>
    <w:rsid w:val="004879F0"/>
    <w:rsid w:val="00487D7D"/>
    <w:rsid w:val="00487E07"/>
    <w:rsid w:val="00490DC3"/>
    <w:rsid w:val="004916F7"/>
    <w:rsid w:val="00491F57"/>
    <w:rsid w:val="00496EBE"/>
    <w:rsid w:val="004A0AD5"/>
    <w:rsid w:val="004A31B0"/>
    <w:rsid w:val="004A734A"/>
    <w:rsid w:val="004D0323"/>
    <w:rsid w:val="004E14D7"/>
    <w:rsid w:val="004E17FF"/>
    <w:rsid w:val="004E26C1"/>
    <w:rsid w:val="004E2875"/>
    <w:rsid w:val="004E2979"/>
    <w:rsid w:val="004E3AC8"/>
    <w:rsid w:val="004E3EE5"/>
    <w:rsid w:val="004E50C0"/>
    <w:rsid w:val="004E70F1"/>
    <w:rsid w:val="004F1E42"/>
    <w:rsid w:val="00500FD6"/>
    <w:rsid w:val="00505A1F"/>
    <w:rsid w:val="00505A21"/>
    <w:rsid w:val="00510158"/>
    <w:rsid w:val="00511A38"/>
    <w:rsid w:val="00513A56"/>
    <w:rsid w:val="005169FC"/>
    <w:rsid w:val="00526DC0"/>
    <w:rsid w:val="0053160C"/>
    <w:rsid w:val="0053770A"/>
    <w:rsid w:val="005423FD"/>
    <w:rsid w:val="005443E0"/>
    <w:rsid w:val="00550E6A"/>
    <w:rsid w:val="00556CF1"/>
    <w:rsid w:val="00557393"/>
    <w:rsid w:val="005624D8"/>
    <w:rsid w:val="00562C9D"/>
    <w:rsid w:val="00564503"/>
    <w:rsid w:val="005664B7"/>
    <w:rsid w:val="005704BD"/>
    <w:rsid w:val="00571481"/>
    <w:rsid w:val="00587530"/>
    <w:rsid w:val="00591FBB"/>
    <w:rsid w:val="00592057"/>
    <w:rsid w:val="00597B7E"/>
    <w:rsid w:val="005A2482"/>
    <w:rsid w:val="005A2F49"/>
    <w:rsid w:val="005B077C"/>
    <w:rsid w:val="005B3B5E"/>
    <w:rsid w:val="005B4B75"/>
    <w:rsid w:val="005C00B2"/>
    <w:rsid w:val="005C0257"/>
    <w:rsid w:val="005C6311"/>
    <w:rsid w:val="005D129E"/>
    <w:rsid w:val="005D36D1"/>
    <w:rsid w:val="005D5319"/>
    <w:rsid w:val="005E2B5A"/>
    <w:rsid w:val="005E3BB2"/>
    <w:rsid w:val="005E4712"/>
    <w:rsid w:val="005E59AF"/>
    <w:rsid w:val="00603A7B"/>
    <w:rsid w:val="00604306"/>
    <w:rsid w:val="0061361C"/>
    <w:rsid w:val="00615E08"/>
    <w:rsid w:val="00617CDA"/>
    <w:rsid w:val="0062247A"/>
    <w:rsid w:val="00625783"/>
    <w:rsid w:val="00640393"/>
    <w:rsid w:val="00643285"/>
    <w:rsid w:val="00643ADA"/>
    <w:rsid w:val="00647414"/>
    <w:rsid w:val="0065266D"/>
    <w:rsid w:val="00655E62"/>
    <w:rsid w:val="00656CC7"/>
    <w:rsid w:val="00657E72"/>
    <w:rsid w:val="006632F7"/>
    <w:rsid w:val="006801BF"/>
    <w:rsid w:val="00681F2A"/>
    <w:rsid w:val="00682580"/>
    <w:rsid w:val="0068353E"/>
    <w:rsid w:val="00687BD5"/>
    <w:rsid w:val="006910C5"/>
    <w:rsid w:val="0069363A"/>
    <w:rsid w:val="00694B7B"/>
    <w:rsid w:val="00694DE7"/>
    <w:rsid w:val="0069551E"/>
    <w:rsid w:val="00697B8E"/>
    <w:rsid w:val="006A18B0"/>
    <w:rsid w:val="006A55CE"/>
    <w:rsid w:val="006B5FC9"/>
    <w:rsid w:val="006D33B0"/>
    <w:rsid w:val="006D3BD7"/>
    <w:rsid w:val="006D3DFB"/>
    <w:rsid w:val="006D69E9"/>
    <w:rsid w:val="006D7AE4"/>
    <w:rsid w:val="006D7FE5"/>
    <w:rsid w:val="006E17A1"/>
    <w:rsid w:val="006E72D3"/>
    <w:rsid w:val="006F104B"/>
    <w:rsid w:val="006F1E75"/>
    <w:rsid w:val="00700253"/>
    <w:rsid w:val="0070084B"/>
    <w:rsid w:val="00700C6E"/>
    <w:rsid w:val="00724E8B"/>
    <w:rsid w:val="00726325"/>
    <w:rsid w:val="00735F8C"/>
    <w:rsid w:val="007379DE"/>
    <w:rsid w:val="00740692"/>
    <w:rsid w:val="00743EA7"/>
    <w:rsid w:val="00750C73"/>
    <w:rsid w:val="00755D8B"/>
    <w:rsid w:val="007643BF"/>
    <w:rsid w:val="00765F8C"/>
    <w:rsid w:val="00767A8E"/>
    <w:rsid w:val="00773CB8"/>
    <w:rsid w:val="0077624B"/>
    <w:rsid w:val="00783975"/>
    <w:rsid w:val="00784B6C"/>
    <w:rsid w:val="007952C2"/>
    <w:rsid w:val="00796166"/>
    <w:rsid w:val="007A1533"/>
    <w:rsid w:val="007A7848"/>
    <w:rsid w:val="007B2074"/>
    <w:rsid w:val="007C6BA3"/>
    <w:rsid w:val="007D384D"/>
    <w:rsid w:val="007D4BD6"/>
    <w:rsid w:val="007D562C"/>
    <w:rsid w:val="007D7D59"/>
    <w:rsid w:val="007E4EBC"/>
    <w:rsid w:val="007E509B"/>
    <w:rsid w:val="007E72AC"/>
    <w:rsid w:val="00800A48"/>
    <w:rsid w:val="00801BB6"/>
    <w:rsid w:val="00803110"/>
    <w:rsid w:val="0080436D"/>
    <w:rsid w:val="00806B26"/>
    <w:rsid w:val="008074CD"/>
    <w:rsid w:val="008113B0"/>
    <w:rsid w:val="00811757"/>
    <w:rsid w:val="00813DB0"/>
    <w:rsid w:val="00814423"/>
    <w:rsid w:val="0081573C"/>
    <w:rsid w:val="008203F3"/>
    <w:rsid w:val="008252B2"/>
    <w:rsid w:val="008255F4"/>
    <w:rsid w:val="00826E36"/>
    <w:rsid w:val="00827331"/>
    <w:rsid w:val="00827F51"/>
    <w:rsid w:val="00830129"/>
    <w:rsid w:val="00836A4C"/>
    <w:rsid w:val="008375B4"/>
    <w:rsid w:val="00841E85"/>
    <w:rsid w:val="00843AE2"/>
    <w:rsid w:val="0084492B"/>
    <w:rsid w:val="008522D3"/>
    <w:rsid w:val="00854C53"/>
    <w:rsid w:val="0085501C"/>
    <w:rsid w:val="008575D3"/>
    <w:rsid w:val="00860655"/>
    <w:rsid w:val="00860A67"/>
    <w:rsid w:val="00861454"/>
    <w:rsid w:val="008622A5"/>
    <w:rsid w:val="00865AB0"/>
    <w:rsid w:val="008719E9"/>
    <w:rsid w:val="00871C68"/>
    <w:rsid w:val="00872BAE"/>
    <w:rsid w:val="00873595"/>
    <w:rsid w:val="00887669"/>
    <w:rsid w:val="00893148"/>
    <w:rsid w:val="00893729"/>
    <w:rsid w:val="00894D06"/>
    <w:rsid w:val="00895F4E"/>
    <w:rsid w:val="00896247"/>
    <w:rsid w:val="0089702A"/>
    <w:rsid w:val="008A7335"/>
    <w:rsid w:val="008C54E2"/>
    <w:rsid w:val="008C6C09"/>
    <w:rsid w:val="008D38E5"/>
    <w:rsid w:val="008D767F"/>
    <w:rsid w:val="008E086C"/>
    <w:rsid w:val="008E1092"/>
    <w:rsid w:val="008E347A"/>
    <w:rsid w:val="008E3EB0"/>
    <w:rsid w:val="008E5602"/>
    <w:rsid w:val="008E618A"/>
    <w:rsid w:val="008E63D6"/>
    <w:rsid w:val="008E74D8"/>
    <w:rsid w:val="008E7F33"/>
    <w:rsid w:val="008F0411"/>
    <w:rsid w:val="008F3755"/>
    <w:rsid w:val="008F4262"/>
    <w:rsid w:val="008F4C9C"/>
    <w:rsid w:val="00902168"/>
    <w:rsid w:val="009069D9"/>
    <w:rsid w:val="0090790A"/>
    <w:rsid w:val="00910A75"/>
    <w:rsid w:val="00911BBE"/>
    <w:rsid w:val="00913ECE"/>
    <w:rsid w:val="00914ACF"/>
    <w:rsid w:val="00922907"/>
    <w:rsid w:val="009237F7"/>
    <w:rsid w:val="00933DAA"/>
    <w:rsid w:val="00937CDF"/>
    <w:rsid w:val="00943CF2"/>
    <w:rsid w:val="009519A3"/>
    <w:rsid w:val="00951B9A"/>
    <w:rsid w:val="00962072"/>
    <w:rsid w:val="00965924"/>
    <w:rsid w:val="009734F5"/>
    <w:rsid w:val="009857E3"/>
    <w:rsid w:val="00985F97"/>
    <w:rsid w:val="0098644A"/>
    <w:rsid w:val="00986C8B"/>
    <w:rsid w:val="0099168C"/>
    <w:rsid w:val="009934DA"/>
    <w:rsid w:val="009A0B9C"/>
    <w:rsid w:val="009A1753"/>
    <w:rsid w:val="009A2241"/>
    <w:rsid w:val="009A5B00"/>
    <w:rsid w:val="009A6AD5"/>
    <w:rsid w:val="009B45B6"/>
    <w:rsid w:val="009B67F9"/>
    <w:rsid w:val="009B74B0"/>
    <w:rsid w:val="009C08A5"/>
    <w:rsid w:val="009C0BEE"/>
    <w:rsid w:val="009D0777"/>
    <w:rsid w:val="009D7FDD"/>
    <w:rsid w:val="009E13BB"/>
    <w:rsid w:val="009F07C0"/>
    <w:rsid w:val="00A0795B"/>
    <w:rsid w:val="00A10274"/>
    <w:rsid w:val="00A1052D"/>
    <w:rsid w:val="00A105B7"/>
    <w:rsid w:val="00A15A11"/>
    <w:rsid w:val="00A16144"/>
    <w:rsid w:val="00A21097"/>
    <w:rsid w:val="00A23068"/>
    <w:rsid w:val="00A242E1"/>
    <w:rsid w:val="00A317FA"/>
    <w:rsid w:val="00A318E2"/>
    <w:rsid w:val="00A34CCE"/>
    <w:rsid w:val="00A350F6"/>
    <w:rsid w:val="00A37194"/>
    <w:rsid w:val="00A3762A"/>
    <w:rsid w:val="00A47BD2"/>
    <w:rsid w:val="00A549AC"/>
    <w:rsid w:val="00A63456"/>
    <w:rsid w:val="00A6647C"/>
    <w:rsid w:val="00A76A5D"/>
    <w:rsid w:val="00A86BE8"/>
    <w:rsid w:val="00A918FA"/>
    <w:rsid w:val="00A92050"/>
    <w:rsid w:val="00A95C86"/>
    <w:rsid w:val="00AA7C07"/>
    <w:rsid w:val="00AB004F"/>
    <w:rsid w:val="00AB0AD3"/>
    <w:rsid w:val="00AB2638"/>
    <w:rsid w:val="00AC0746"/>
    <w:rsid w:val="00AC0B4E"/>
    <w:rsid w:val="00AC3BFB"/>
    <w:rsid w:val="00AC5653"/>
    <w:rsid w:val="00AC7454"/>
    <w:rsid w:val="00AC7CB5"/>
    <w:rsid w:val="00AD53F7"/>
    <w:rsid w:val="00AD72BA"/>
    <w:rsid w:val="00AE0248"/>
    <w:rsid w:val="00AE053E"/>
    <w:rsid w:val="00AE6FC1"/>
    <w:rsid w:val="00AF3B22"/>
    <w:rsid w:val="00B00BC1"/>
    <w:rsid w:val="00B00E0F"/>
    <w:rsid w:val="00B07852"/>
    <w:rsid w:val="00B128C5"/>
    <w:rsid w:val="00B228AC"/>
    <w:rsid w:val="00B27ACD"/>
    <w:rsid w:val="00B312F6"/>
    <w:rsid w:val="00B3676E"/>
    <w:rsid w:val="00B40FD2"/>
    <w:rsid w:val="00B456A0"/>
    <w:rsid w:val="00B46E93"/>
    <w:rsid w:val="00B5796A"/>
    <w:rsid w:val="00B64903"/>
    <w:rsid w:val="00B72C05"/>
    <w:rsid w:val="00B80548"/>
    <w:rsid w:val="00B84F66"/>
    <w:rsid w:val="00B93DAB"/>
    <w:rsid w:val="00B954DD"/>
    <w:rsid w:val="00BA198A"/>
    <w:rsid w:val="00BA6DD9"/>
    <w:rsid w:val="00BA713B"/>
    <w:rsid w:val="00BB09AA"/>
    <w:rsid w:val="00BB0FEE"/>
    <w:rsid w:val="00BC4660"/>
    <w:rsid w:val="00BC6C87"/>
    <w:rsid w:val="00BD41F6"/>
    <w:rsid w:val="00BD5395"/>
    <w:rsid w:val="00BE7941"/>
    <w:rsid w:val="00BF3110"/>
    <w:rsid w:val="00C00D6F"/>
    <w:rsid w:val="00C0270C"/>
    <w:rsid w:val="00C03E63"/>
    <w:rsid w:val="00C050D0"/>
    <w:rsid w:val="00C052AB"/>
    <w:rsid w:val="00C139C6"/>
    <w:rsid w:val="00C151E5"/>
    <w:rsid w:val="00C20522"/>
    <w:rsid w:val="00C22CEE"/>
    <w:rsid w:val="00C276F0"/>
    <w:rsid w:val="00C355AF"/>
    <w:rsid w:val="00C40B29"/>
    <w:rsid w:val="00C46470"/>
    <w:rsid w:val="00C56237"/>
    <w:rsid w:val="00C564A1"/>
    <w:rsid w:val="00C572B0"/>
    <w:rsid w:val="00C63DFA"/>
    <w:rsid w:val="00C674A4"/>
    <w:rsid w:val="00C767A2"/>
    <w:rsid w:val="00C80439"/>
    <w:rsid w:val="00C86A08"/>
    <w:rsid w:val="00C91EC9"/>
    <w:rsid w:val="00C92195"/>
    <w:rsid w:val="00C934C2"/>
    <w:rsid w:val="00C952D9"/>
    <w:rsid w:val="00CA4F69"/>
    <w:rsid w:val="00CA7557"/>
    <w:rsid w:val="00CC27CC"/>
    <w:rsid w:val="00CC2BC6"/>
    <w:rsid w:val="00CC3F87"/>
    <w:rsid w:val="00CD19A7"/>
    <w:rsid w:val="00CD3BF8"/>
    <w:rsid w:val="00CE26D1"/>
    <w:rsid w:val="00CE34FA"/>
    <w:rsid w:val="00CE46AB"/>
    <w:rsid w:val="00CE4806"/>
    <w:rsid w:val="00CF07DC"/>
    <w:rsid w:val="00D015C8"/>
    <w:rsid w:val="00D02F25"/>
    <w:rsid w:val="00D040C1"/>
    <w:rsid w:val="00D11AE9"/>
    <w:rsid w:val="00D16829"/>
    <w:rsid w:val="00D16BD0"/>
    <w:rsid w:val="00D23D2A"/>
    <w:rsid w:val="00D274AF"/>
    <w:rsid w:val="00D33950"/>
    <w:rsid w:val="00D34453"/>
    <w:rsid w:val="00D35F1C"/>
    <w:rsid w:val="00D36F14"/>
    <w:rsid w:val="00D40BA1"/>
    <w:rsid w:val="00D45AD7"/>
    <w:rsid w:val="00D52D0D"/>
    <w:rsid w:val="00D53C47"/>
    <w:rsid w:val="00D55A7F"/>
    <w:rsid w:val="00D647C5"/>
    <w:rsid w:val="00D65863"/>
    <w:rsid w:val="00D71F9E"/>
    <w:rsid w:val="00D82A7A"/>
    <w:rsid w:val="00D83E52"/>
    <w:rsid w:val="00D84356"/>
    <w:rsid w:val="00D859E1"/>
    <w:rsid w:val="00D92E3F"/>
    <w:rsid w:val="00DA2D86"/>
    <w:rsid w:val="00DA4CC9"/>
    <w:rsid w:val="00DB35FC"/>
    <w:rsid w:val="00DB603E"/>
    <w:rsid w:val="00DC4272"/>
    <w:rsid w:val="00DD3A18"/>
    <w:rsid w:val="00DE0063"/>
    <w:rsid w:val="00DE27A8"/>
    <w:rsid w:val="00DE2F97"/>
    <w:rsid w:val="00DE6B42"/>
    <w:rsid w:val="00DF08C5"/>
    <w:rsid w:val="00DF5919"/>
    <w:rsid w:val="00E008D9"/>
    <w:rsid w:val="00E0131A"/>
    <w:rsid w:val="00E025B3"/>
    <w:rsid w:val="00E02C69"/>
    <w:rsid w:val="00E03600"/>
    <w:rsid w:val="00E05D64"/>
    <w:rsid w:val="00E05E07"/>
    <w:rsid w:val="00E06029"/>
    <w:rsid w:val="00E1171C"/>
    <w:rsid w:val="00E12D43"/>
    <w:rsid w:val="00E15CF3"/>
    <w:rsid w:val="00E17AFA"/>
    <w:rsid w:val="00E225BE"/>
    <w:rsid w:val="00E23792"/>
    <w:rsid w:val="00E26E9F"/>
    <w:rsid w:val="00E2718D"/>
    <w:rsid w:val="00E3223A"/>
    <w:rsid w:val="00E42944"/>
    <w:rsid w:val="00E43113"/>
    <w:rsid w:val="00E44896"/>
    <w:rsid w:val="00E5056B"/>
    <w:rsid w:val="00E52350"/>
    <w:rsid w:val="00E541AB"/>
    <w:rsid w:val="00E61664"/>
    <w:rsid w:val="00E6169C"/>
    <w:rsid w:val="00E62606"/>
    <w:rsid w:val="00E62EB8"/>
    <w:rsid w:val="00E6371A"/>
    <w:rsid w:val="00E676FE"/>
    <w:rsid w:val="00E70216"/>
    <w:rsid w:val="00E72889"/>
    <w:rsid w:val="00E75124"/>
    <w:rsid w:val="00E83C5A"/>
    <w:rsid w:val="00E850A3"/>
    <w:rsid w:val="00E90516"/>
    <w:rsid w:val="00E9408A"/>
    <w:rsid w:val="00EA0942"/>
    <w:rsid w:val="00EB1036"/>
    <w:rsid w:val="00EB1C5C"/>
    <w:rsid w:val="00EB2B40"/>
    <w:rsid w:val="00EB3907"/>
    <w:rsid w:val="00EB67E8"/>
    <w:rsid w:val="00EC1CCF"/>
    <w:rsid w:val="00EC1F78"/>
    <w:rsid w:val="00EC3674"/>
    <w:rsid w:val="00EC4C11"/>
    <w:rsid w:val="00EC5354"/>
    <w:rsid w:val="00EC7534"/>
    <w:rsid w:val="00ED6929"/>
    <w:rsid w:val="00EE0A23"/>
    <w:rsid w:val="00EE0A96"/>
    <w:rsid w:val="00EE79AE"/>
    <w:rsid w:val="00EF18BB"/>
    <w:rsid w:val="00EF5868"/>
    <w:rsid w:val="00F15C6B"/>
    <w:rsid w:val="00F16A4E"/>
    <w:rsid w:val="00F17DF6"/>
    <w:rsid w:val="00F20E9E"/>
    <w:rsid w:val="00F24B6D"/>
    <w:rsid w:val="00F340FE"/>
    <w:rsid w:val="00F40357"/>
    <w:rsid w:val="00F410C0"/>
    <w:rsid w:val="00F41A0D"/>
    <w:rsid w:val="00F520CE"/>
    <w:rsid w:val="00F5384E"/>
    <w:rsid w:val="00F542AB"/>
    <w:rsid w:val="00F628D0"/>
    <w:rsid w:val="00F82CE9"/>
    <w:rsid w:val="00F831CE"/>
    <w:rsid w:val="00F83817"/>
    <w:rsid w:val="00F93151"/>
    <w:rsid w:val="00F966E0"/>
    <w:rsid w:val="00FA3110"/>
    <w:rsid w:val="00FB0C50"/>
    <w:rsid w:val="00FB3D4B"/>
    <w:rsid w:val="00FB56F5"/>
    <w:rsid w:val="00FB5C4D"/>
    <w:rsid w:val="00FD0BCD"/>
    <w:rsid w:val="00FD42E6"/>
    <w:rsid w:val="00FD54F1"/>
    <w:rsid w:val="00FD7DFC"/>
    <w:rsid w:val="00FE2610"/>
    <w:rsid w:val="00FE4565"/>
    <w:rsid w:val="00FF0BAE"/>
    <w:rsid w:val="00FF30E9"/>
    <w:rsid w:val="00FF509B"/>
    <w:rsid w:val="00FF6EE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7D6B56F9-5091-447A-9795-704E806B1F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1"/>
      </w:numPr>
      <w:overflowPunct/>
      <w:autoSpaceDE/>
      <w:autoSpaceDN/>
      <w:adjustRightInd/>
      <w:jc w:val="both"/>
      <w:textAlignment w:val="auto"/>
      <w:outlineLvl w:val="1"/>
    </w:pPr>
    <w:rPr>
      <w:rFonts w:ascii="Verdana" w:eastAsia="Times New Roman" w:hAnsi="Verdana"/>
      <w:b/>
      <w:noProof/>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aliases w:val="Forth level,lp1,Heading x1,Lettre d'introduction,1st level - Bullet List Paragraph,List Paragraph1,Paragrafo elenco,body 2,Lista 1,lp11,Liste 1,Bullet list,List Paragraph11,Normal bullet 21,List Paragraph111,Bullet list1,Bullet Points"/>
    <w:basedOn w:val="Normal"/>
    <w:link w:val="ListParagraphChar"/>
    <w:uiPriority w:val="34"/>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uiPriority w:val="39"/>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lang w:val="x-none" w:eastAsia="x-none"/>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lang w:val="x-none" w:eastAsia="x-none"/>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 w:type="paragraph" w:customStyle="1" w:styleId="Default">
    <w:name w:val="Default"/>
    <w:rsid w:val="00CD3BF8"/>
    <w:pPr>
      <w:autoSpaceDE w:val="0"/>
      <w:autoSpaceDN w:val="0"/>
      <w:adjustRightInd w:val="0"/>
    </w:pPr>
    <w:rPr>
      <w:rFonts w:ascii="Trebuchet MS" w:eastAsia="Calibri" w:hAnsi="Trebuchet MS" w:cs="Trebuchet MS"/>
      <w:color w:val="000000"/>
      <w:sz w:val="24"/>
      <w:szCs w:val="24"/>
      <w:lang w:val="en-US" w:eastAsia="en-US"/>
    </w:rPr>
  </w:style>
  <w:style w:type="character" w:customStyle="1" w:styleId="apple-converted-space">
    <w:name w:val="apple-converted-space"/>
    <w:rsid w:val="00224A20"/>
  </w:style>
  <w:style w:type="character" w:styleId="Strong">
    <w:name w:val="Strong"/>
    <w:uiPriority w:val="22"/>
    <w:qFormat/>
    <w:rsid w:val="008719E9"/>
    <w:rPr>
      <w:rFonts w:ascii="Times New Roman" w:hAnsi="Times New Roman" w:cs="Times New Roman"/>
      <w:b/>
    </w:rPr>
  </w:style>
  <w:style w:type="character" w:customStyle="1" w:styleId="ListParagraphChar">
    <w:name w:val="List Paragraph Char"/>
    <w:aliases w:val="Forth level Char,lp1 Char,Heading x1 Char,Lettre d'introduction Char,1st level - Bullet List Paragraph Char,List Paragraph1 Char,Paragrafo elenco Char,body 2 Char,Lista 1 Char,lp11 Char,Liste 1 Char,Bullet list Char,Bullet list1 Char"/>
    <w:link w:val="ListParagraph"/>
    <w:uiPriority w:val="34"/>
    <w:qFormat/>
    <w:locked/>
    <w:rsid w:val="002741D7"/>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0.jpeg"/><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9AD1FB3-769E-45EA-BD46-C41EFF151D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81</TotalTime>
  <Pages>1</Pages>
  <Words>2271</Words>
  <Characters>12951</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15192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user</cp:lastModifiedBy>
  <cp:revision>39</cp:revision>
  <cp:lastPrinted>2021-07-09T06:25:00Z</cp:lastPrinted>
  <dcterms:created xsi:type="dcterms:W3CDTF">2021-03-06T09:28:00Z</dcterms:created>
  <dcterms:modified xsi:type="dcterms:W3CDTF">2021-07-09T06:26:00Z</dcterms:modified>
</cp:coreProperties>
</file>