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541E04" w:rsidRDefault="005A2F49" w:rsidP="005A2F49">
      <w:pPr>
        <w:jc w:val="center"/>
        <w:rPr>
          <w:rFonts w:ascii="Arial Narrow" w:hAnsi="Arial Narrow"/>
          <w:b/>
          <w:bCs/>
          <w:i/>
          <w:noProof/>
          <w:sz w:val="24"/>
          <w:szCs w:val="24"/>
        </w:rPr>
      </w:pPr>
      <w:r w:rsidRPr="00541E04">
        <w:rPr>
          <w:rFonts w:ascii="Arial Narrow" w:hAnsi="Arial Narrow"/>
          <w:b/>
          <w:bCs/>
          <w:i/>
          <w:noProof/>
          <w:sz w:val="24"/>
          <w:szCs w:val="24"/>
        </w:rPr>
        <w:t>FORMULARE</w:t>
      </w:r>
    </w:p>
    <w:p w:rsidR="005A2F49" w:rsidRPr="00541E04" w:rsidRDefault="005A2F49" w:rsidP="005A2F49">
      <w:pPr>
        <w:jc w:val="center"/>
        <w:rPr>
          <w:rFonts w:ascii="Arial Narrow" w:hAnsi="Arial Narrow"/>
          <w:b/>
          <w:bCs/>
          <w:i/>
          <w:noProof/>
          <w:sz w:val="24"/>
          <w:szCs w:val="24"/>
        </w:rPr>
      </w:pPr>
    </w:p>
    <w:p w:rsidR="005A2F49" w:rsidRPr="00541E04" w:rsidRDefault="005A2F49" w:rsidP="005A2F49">
      <w:pPr>
        <w:jc w:val="center"/>
        <w:rPr>
          <w:rFonts w:ascii="Arial Narrow" w:hAnsi="Arial Narrow"/>
          <w:b/>
          <w:bCs/>
          <w:i/>
          <w:noProof/>
          <w:sz w:val="24"/>
          <w:szCs w:val="24"/>
        </w:rPr>
      </w:pPr>
    </w:p>
    <w:p w:rsidR="005A2F49" w:rsidRPr="00541E04" w:rsidRDefault="005A2F49" w:rsidP="005A2F49">
      <w:pPr>
        <w:jc w:val="center"/>
        <w:rPr>
          <w:rFonts w:ascii="Arial Narrow" w:hAnsi="Arial Narrow"/>
          <w:b/>
          <w:bCs/>
          <w:i/>
          <w:noProof/>
          <w:sz w:val="24"/>
          <w:szCs w:val="24"/>
        </w:rPr>
      </w:pPr>
    </w:p>
    <w:p w:rsidR="005A2F49" w:rsidRPr="00541E04" w:rsidRDefault="005A2F49" w:rsidP="005A2F49">
      <w:pPr>
        <w:rPr>
          <w:rFonts w:ascii="Arial Narrow" w:hAnsi="Arial Narrow"/>
          <w:b/>
          <w:bCs/>
          <w:i/>
          <w:noProof/>
          <w:sz w:val="24"/>
          <w:szCs w:val="24"/>
        </w:rPr>
      </w:pPr>
    </w:p>
    <w:p w:rsidR="00AF3B22" w:rsidRPr="00541E04" w:rsidRDefault="00D015C8" w:rsidP="001C3151">
      <w:pPr>
        <w:rPr>
          <w:rFonts w:ascii="Arial Narrow" w:hAnsi="Arial Narrow"/>
          <w:b/>
          <w:i/>
          <w:noProof/>
          <w:sz w:val="24"/>
          <w:szCs w:val="24"/>
        </w:rPr>
      </w:pPr>
      <w:r w:rsidRPr="00541E04">
        <w:rPr>
          <w:rFonts w:ascii="Arial Narrow" w:hAnsi="Arial Narrow"/>
          <w:b/>
          <w:i/>
          <w:noProof/>
          <w:sz w:val="24"/>
          <w:szCs w:val="24"/>
        </w:rPr>
        <w:t xml:space="preserve">Formularul – 1 </w:t>
      </w:r>
      <w:r w:rsidR="001C3151" w:rsidRPr="00541E04">
        <w:rPr>
          <w:rFonts w:ascii="Arial Narrow" w:hAnsi="Arial Narrow"/>
          <w:b/>
          <w:i/>
          <w:noProof/>
          <w:sz w:val="24"/>
          <w:szCs w:val="24"/>
        </w:rPr>
        <w:t>D</w:t>
      </w:r>
      <w:r w:rsidR="00744CB1" w:rsidRPr="00541E04">
        <w:rPr>
          <w:rFonts w:ascii="Arial Narrow" w:hAnsi="Arial Narrow"/>
          <w:b/>
          <w:i/>
          <w:noProof/>
          <w:sz w:val="24"/>
          <w:szCs w:val="24"/>
        </w:rPr>
        <w:t>eclara</w:t>
      </w:r>
      <w:r w:rsidR="00744CB1" w:rsidRPr="00541E04">
        <w:rPr>
          <w:rFonts w:ascii="Arial Narrow" w:hAnsi="Arial Narrow" w:cs="Calibri"/>
          <w:b/>
          <w:i/>
          <w:noProof/>
          <w:sz w:val="24"/>
          <w:szCs w:val="24"/>
        </w:rPr>
        <w:t>ț</w:t>
      </w:r>
      <w:r w:rsidR="00744CB1" w:rsidRPr="00541E04">
        <w:rPr>
          <w:rFonts w:ascii="Arial Narrow" w:hAnsi="Arial Narrow"/>
          <w:b/>
          <w:i/>
          <w:noProof/>
          <w:sz w:val="24"/>
          <w:szCs w:val="24"/>
        </w:rPr>
        <w:t>ie</w:t>
      </w:r>
      <w:r w:rsidR="001C3151" w:rsidRPr="00541E04">
        <w:rPr>
          <w:rFonts w:ascii="Arial Narrow" w:hAnsi="Arial Narrow"/>
          <w:b/>
          <w:i/>
          <w:noProof/>
          <w:sz w:val="24"/>
          <w:szCs w:val="24"/>
        </w:rPr>
        <w:t xml:space="preserve"> privind conflictul de interese pentru ofertan</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 ofertan</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 asocia</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 subcontractan</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i/ter</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 sus</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in</w:t>
      </w:r>
      <w:r w:rsidR="001C3151" w:rsidRPr="00541E04">
        <w:rPr>
          <w:rFonts w:ascii="Arial Narrow" w:hAnsi="Arial Narrow" w:cs="Calibri"/>
          <w:b/>
          <w:i/>
          <w:noProof/>
          <w:sz w:val="24"/>
          <w:szCs w:val="24"/>
        </w:rPr>
        <w:t>ă</w:t>
      </w:r>
      <w:r w:rsidR="001C3151" w:rsidRPr="00541E04">
        <w:rPr>
          <w:rFonts w:ascii="Arial Narrow" w:hAnsi="Arial Narrow"/>
          <w:b/>
          <w:i/>
          <w:noProof/>
          <w:sz w:val="24"/>
          <w:szCs w:val="24"/>
        </w:rPr>
        <w:t>tori</w:t>
      </w:r>
    </w:p>
    <w:p w:rsidR="005A2F49" w:rsidRPr="00541E04" w:rsidRDefault="005A2F49" w:rsidP="005A2F49">
      <w:pPr>
        <w:ind w:left="1416" w:hanging="1416"/>
        <w:rPr>
          <w:rFonts w:ascii="Arial Narrow" w:hAnsi="Arial Narrow"/>
          <w:b/>
          <w:i/>
          <w:noProof/>
          <w:sz w:val="24"/>
          <w:szCs w:val="24"/>
        </w:rPr>
      </w:pPr>
    </w:p>
    <w:p w:rsidR="005C6311" w:rsidRPr="00541E04" w:rsidRDefault="002345DD" w:rsidP="005C6311">
      <w:pPr>
        <w:rPr>
          <w:rFonts w:ascii="Arial Narrow" w:hAnsi="Arial Narrow"/>
          <w:b/>
          <w:i/>
          <w:noProof/>
          <w:sz w:val="24"/>
          <w:szCs w:val="24"/>
        </w:rPr>
      </w:pPr>
      <w:r w:rsidRPr="00541E04">
        <w:rPr>
          <w:rFonts w:ascii="Arial Narrow" w:hAnsi="Arial Narrow"/>
          <w:b/>
          <w:i/>
          <w:noProof/>
          <w:sz w:val="24"/>
          <w:szCs w:val="24"/>
        </w:rPr>
        <w:t xml:space="preserve">Formularul  – </w:t>
      </w:r>
      <w:r w:rsidR="00496EBE" w:rsidRPr="00541E04">
        <w:rPr>
          <w:rFonts w:ascii="Arial Narrow" w:hAnsi="Arial Narrow"/>
          <w:b/>
          <w:i/>
          <w:noProof/>
          <w:sz w:val="24"/>
          <w:szCs w:val="24"/>
        </w:rPr>
        <w:t>2</w:t>
      </w:r>
      <w:r w:rsidRPr="00541E04">
        <w:rPr>
          <w:rFonts w:ascii="Arial Narrow" w:hAnsi="Arial Narrow"/>
          <w:b/>
          <w:i/>
          <w:noProof/>
          <w:sz w:val="24"/>
          <w:szCs w:val="24"/>
        </w:rPr>
        <w:tab/>
      </w:r>
      <w:r w:rsidR="00871C68" w:rsidRPr="00541E04">
        <w:rPr>
          <w:rFonts w:ascii="Arial Narrow" w:hAnsi="Arial Narrow"/>
          <w:b/>
          <w:i/>
          <w:noProof/>
          <w:sz w:val="24"/>
          <w:szCs w:val="24"/>
        </w:rPr>
        <w:t xml:space="preserve"> </w:t>
      </w:r>
      <w:r w:rsidRPr="00541E04">
        <w:rPr>
          <w:rFonts w:ascii="Arial Narrow" w:hAnsi="Arial Narrow"/>
          <w:b/>
          <w:i/>
          <w:noProof/>
          <w:sz w:val="24"/>
          <w:szCs w:val="24"/>
        </w:rPr>
        <w:t>Formular de ofert</w:t>
      </w:r>
      <w:r w:rsidR="009B67F9" w:rsidRPr="00541E04">
        <w:rPr>
          <w:rFonts w:ascii="Arial Narrow" w:hAnsi="Arial Narrow"/>
          <w:b/>
          <w:i/>
          <w:noProof/>
          <w:sz w:val="24"/>
          <w:szCs w:val="24"/>
        </w:rPr>
        <w:t>ă</w:t>
      </w:r>
      <w:r w:rsidRPr="00541E04">
        <w:rPr>
          <w:rFonts w:ascii="Arial Narrow" w:hAnsi="Arial Narrow"/>
          <w:b/>
          <w:i/>
          <w:noProof/>
          <w:sz w:val="24"/>
          <w:szCs w:val="24"/>
        </w:rPr>
        <w:t xml:space="preserve"> (propunere</w:t>
      </w:r>
      <w:r w:rsidR="009B67F9" w:rsidRPr="00541E04">
        <w:rPr>
          <w:rFonts w:ascii="Arial Narrow" w:hAnsi="Arial Narrow"/>
          <w:b/>
          <w:i/>
          <w:noProof/>
          <w:sz w:val="24"/>
          <w:szCs w:val="24"/>
        </w:rPr>
        <w:t>a</w:t>
      </w:r>
      <w:r w:rsidRPr="00541E04">
        <w:rPr>
          <w:rFonts w:ascii="Arial Narrow" w:hAnsi="Arial Narrow"/>
          <w:b/>
          <w:i/>
          <w:noProof/>
          <w:sz w:val="24"/>
          <w:szCs w:val="24"/>
        </w:rPr>
        <w:t xml:space="preserve"> financiar</w:t>
      </w:r>
      <w:r w:rsidR="009B67F9" w:rsidRPr="00541E04">
        <w:rPr>
          <w:rFonts w:ascii="Arial Narrow" w:hAnsi="Arial Narrow"/>
          <w:b/>
          <w:i/>
          <w:noProof/>
          <w:sz w:val="24"/>
          <w:szCs w:val="24"/>
        </w:rPr>
        <w:t>ă</w:t>
      </w:r>
      <w:r w:rsidRPr="00541E04">
        <w:rPr>
          <w:rFonts w:ascii="Arial Narrow" w:hAnsi="Arial Narrow"/>
          <w:b/>
          <w:i/>
          <w:noProof/>
          <w:sz w:val="24"/>
          <w:szCs w:val="24"/>
        </w:rPr>
        <w:t xml:space="preserve">) pentru atribuirea </w:t>
      </w:r>
      <w:r w:rsidR="005C6311" w:rsidRPr="00541E04">
        <w:rPr>
          <w:rFonts w:ascii="Arial Narrow" w:hAnsi="Arial Narrow"/>
          <w:b/>
          <w:i/>
          <w:noProof/>
          <w:sz w:val="24"/>
          <w:szCs w:val="24"/>
        </w:rPr>
        <w:t xml:space="preserve"> contractului</w:t>
      </w:r>
    </w:p>
    <w:p w:rsidR="002345DD" w:rsidRPr="00541E04" w:rsidRDefault="005C6311" w:rsidP="002345DD">
      <w:pPr>
        <w:rPr>
          <w:rFonts w:ascii="Arial Narrow" w:hAnsi="Arial Narrow"/>
          <w:b/>
          <w:i/>
          <w:noProof/>
          <w:sz w:val="24"/>
          <w:szCs w:val="24"/>
        </w:rPr>
      </w:pPr>
      <w:r w:rsidRPr="00541E04">
        <w:rPr>
          <w:rFonts w:ascii="Arial Narrow" w:hAnsi="Arial Narrow"/>
          <w:b/>
          <w:i/>
          <w:noProof/>
          <w:sz w:val="24"/>
          <w:szCs w:val="24"/>
        </w:rPr>
        <w:t xml:space="preserve"> </w:t>
      </w:r>
    </w:p>
    <w:p w:rsidR="002345DD" w:rsidRPr="00541E04" w:rsidRDefault="002345DD" w:rsidP="002345DD">
      <w:pPr>
        <w:rPr>
          <w:rFonts w:ascii="Arial Narrow" w:hAnsi="Arial Narrow"/>
          <w:b/>
          <w:i/>
          <w:noProof/>
          <w:sz w:val="24"/>
          <w:szCs w:val="24"/>
        </w:rPr>
      </w:pPr>
      <w:r w:rsidRPr="00541E04">
        <w:rPr>
          <w:rFonts w:ascii="Arial Narrow" w:hAnsi="Arial Narrow"/>
          <w:b/>
          <w:i/>
          <w:noProof/>
          <w:sz w:val="24"/>
          <w:szCs w:val="24"/>
        </w:rPr>
        <w:t xml:space="preserve">Formularul  – </w:t>
      </w:r>
      <w:r w:rsidR="00496EBE" w:rsidRPr="00541E04">
        <w:rPr>
          <w:rFonts w:ascii="Arial Narrow" w:hAnsi="Arial Narrow"/>
          <w:b/>
          <w:i/>
          <w:noProof/>
          <w:sz w:val="24"/>
          <w:szCs w:val="24"/>
        </w:rPr>
        <w:t>3</w:t>
      </w:r>
      <w:r w:rsidRPr="00541E04">
        <w:rPr>
          <w:rFonts w:ascii="Arial Narrow" w:hAnsi="Arial Narrow"/>
          <w:b/>
          <w:i/>
          <w:noProof/>
          <w:sz w:val="24"/>
          <w:szCs w:val="24"/>
        </w:rPr>
        <w:tab/>
      </w:r>
      <w:r w:rsidR="00871C68" w:rsidRPr="00541E04">
        <w:rPr>
          <w:rFonts w:ascii="Arial Narrow" w:hAnsi="Arial Narrow"/>
          <w:b/>
          <w:i/>
          <w:noProof/>
          <w:sz w:val="24"/>
          <w:szCs w:val="24"/>
        </w:rPr>
        <w:t xml:space="preserve"> </w:t>
      </w:r>
      <w:r w:rsidRPr="00541E04">
        <w:rPr>
          <w:rFonts w:ascii="Arial Narrow" w:hAnsi="Arial Narrow"/>
          <w:b/>
          <w:i/>
          <w:noProof/>
          <w:sz w:val="24"/>
          <w:szCs w:val="24"/>
        </w:rPr>
        <w:t>Centralizator de preţuri</w:t>
      </w:r>
    </w:p>
    <w:p w:rsidR="00D015C8" w:rsidRPr="00541E04" w:rsidRDefault="00D015C8" w:rsidP="002345DD">
      <w:pPr>
        <w:rPr>
          <w:rFonts w:ascii="Arial Narrow" w:hAnsi="Arial Narrow"/>
          <w:b/>
          <w:i/>
          <w:noProof/>
          <w:sz w:val="24"/>
          <w:szCs w:val="24"/>
        </w:rPr>
      </w:pPr>
    </w:p>
    <w:p w:rsidR="00D015C8" w:rsidRPr="00541E04" w:rsidRDefault="00D015C8" w:rsidP="00D015C8">
      <w:pPr>
        <w:ind w:left="1416" w:hanging="1416"/>
        <w:rPr>
          <w:rFonts w:ascii="Arial Narrow" w:hAnsi="Arial Narrow"/>
          <w:b/>
          <w:i/>
          <w:noProof/>
          <w:sz w:val="24"/>
          <w:szCs w:val="24"/>
        </w:rPr>
      </w:pPr>
      <w:r w:rsidRPr="00541E04">
        <w:rPr>
          <w:rFonts w:ascii="Arial Narrow" w:hAnsi="Arial Narrow"/>
          <w:b/>
          <w:i/>
          <w:noProof/>
          <w:sz w:val="24"/>
          <w:szCs w:val="24"/>
        </w:rPr>
        <w:t>Formularul – 4</w:t>
      </w:r>
      <w:r w:rsidRPr="00541E04">
        <w:rPr>
          <w:rFonts w:ascii="Arial Narrow" w:hAnsi="Arial Narrow"/>
          <w:b/>
          <w:i/>
          <w:noProof/>
          <w:sz w:val="24"/>
          <w:szCs w:val="24"/>
        </w:rPr>
        <w:tab/>
        <w:t>Propunere tehnică pentru atribuirea contractului</w:t>
      </w:r>
    </w:p>
    <w:p w:rsidR="00557393" w:rsidRPr="00541E04" w:rsidRDefault="00557393" w:rsidP="00D015C8">
      <w:pPr>
        <w:ind w:left="1416" w:hanging="1416"/>
        <w:rPr>
          <w:rFonts w:ascii="Arial Narrow" w:hAnsi="Arial Narrow"/>
          <w:b/>
          <w:i/>
          <w:noProof/>
          <w:sz w:val="24"/>
          <w:szCs w:val="24"/>
        </w:rPr>
      </w:pPr>
    </w:p>
    <w:p w:rsidR="00784B6C" w:rsidRPr="00541E04" w:rsidRDefault="00784B6C" w:rsidP="00784B6C">
      <w:pPr>
        <w:rPr>
          <w:rFonts w:ascii="Arial Narrow" w:hAnsi="Arial Narrow"/>
          <w:b/>
          <w:i/>
          <w:noProof/>
          <w:sz w:val="24"/>
          <w:szCs w:val="24"/>
        </w:rPr>
      </w:pPr>
      <w:r w:rsidRPr="00541E04">
        <w:rPr>
          <w:rFonts w:ascii="Arial Narrow" w:hAnsi="Arial Narrow"/>
          <w:b/>
          <w:i/>
          <w:noProof/>
          <w:sz w:val="24"/>
          <w:szCs w:val="24"/>
        </w:rPr>
        <w:t>Formularul – 5 Declarație privind sănătatea si securitatea în muncă</w:t>
      </w:r>
    </w:p>
    <w:p w:rsidR="00D015C8" w:rsidRPr="00541E04"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99"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548"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99" w:type="dxa"/>
            <w:shd w:val="clear" w:color="auto" w:fill="auto"/>
          </w:tcPr>
          <w:p w:rsidR="00D023E5" w:rsidRPr="00D023E5" w:rsidRDefault="00D023E5" w:rsidP="00D023E5">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D023E5">
            <w:pPr>
              <w:tabs>
                <w:tab w:val="center" w:pos="4320"/>
                <w:tab w:val="right" w:pos="8640"/>
              </w:tabs>
              <w:suppressAutoHyphens/>
              <w:overflowPunct/>
              <w:autoSpaceDE/>
              <w:autoSpaceDN/>
              <w:adjustRightInd/>
              <w:spacing w:after="160" w:line="259" w:lineRule="auto"/>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D023E5">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99" w:type="dxa"/>
            <w:shd w:val="clear" w:color="auto" w:fill="auto"/>
          </w:tcPr>
          <w:p w:rsidR="00D023E5" w:rsidRPr="00D023E5" w:rsidRDefault="00D023E5" w:rsidP="00D023E5">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ar-SA"/>
              </w:rPr>
              <w:t>Prof. dr. habil. Cătălina ITICESCU</w:t>
            </w:r>
          </w:p>
        </w:tc>
        <w:tc>
          <w:tcPr>
            <w:tcW w:w="4548" w:type="dxa"/>
            <w:shd w:val="clear" w:color="auto" w:fill="auto"/>
          </w:tcPr>
          <w:p w:rsidR="00D023E5" w:rsidRPr="00D023E5" w:rsidRDefault="00D023E5" w:rsidP="00D023E5">
            <w:pPr>
              <w:overflowPunct/>
              <w:autoSpaceDE/>
              <w:autoSpaceDN/>
              <w:adjustRightInd/>
              <w:textAlignment w:val="auto"/>
              <w:rPr>
                <w:rFonts w:ascii="Times New Roman" w:eastAsia="Times New Roman" w:hAnsi="Times New Roman"/>
                <w:sz w:val="22"/>
                <w:szCs w:val="22"/>
                <w:lang w:val="sq-AL"/>
              </w:rPr>
            </w:pPr>
            <w:r w:rsidRPr="00D023E5">
              <w:rPr>
                <w:rFonts w:ascii="Times New Roman" w:eastAsia="Times New Roman" w:hAnsi="Times New Roman"/>
                <w:sz w:val="22"/>
                <w:szCs w:val="22"/>
                <w:lang w:val="it-IT"/>
              </w:rPr>
              <w:t>Profesor î</w:t>
            </w:r>
            <w:r w:rsidRPr="00D023E5">
              <w:rPr>
                <w:rFonts w:ascii="Times New Roman" w:eastAsia="Times New Roman" w:hAnsi="Times New Roman"/>
                <w:bCs/>
                <w:sz w:val="22"/>
                <w:szCs w:val="22"/>
                <w:lang w:val="it-IT"/>
              </w:rPr>
              <w:t>n cadrul Facultății de Științe și Mediu</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548" w:type="dxa"/>
            <w:shd w:val="clear" w:color="auto" w:fill="auto"/>
          </w:tcPr>
          <w:p w:rsidR="00D023E5" w:rsidRPr="00D023E5" w:rsidRDefault="00D023E5" w:rsidP="00D023E5">
            <w:pPr>
              <w:widowControl w:val="0"/>
              <w:overflowPunct/>
              <w:autoSpaceDE/>
              <w:autoSpaceDN/>
              <w:spacing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3999"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548"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3999"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Doina SABABEI</w:t>
            </w:r>
          </w:p>
        </w:tc>
        <w:tc>
          <w:tcPr>
            <w:tcW w:w="4548"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Andreea ALEXA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927DB3" w:rsidP="00D023E5">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3999" w:type="dxa"/>
            <w:shd w:val="clear" w:color="auto" w:fill="auto"/>
          </w:tcPr>
          <w:p w:rsidR="00D023E5" w:rsidRPr="00D04169" w:rsidRDefault="00D023E5" w:rsidP="00D023E5">
            <w:pPr>
              <w:overflowPunct/>
              <w:autoSpaceDE/>
              <w:autoSpaceDN/>
              <w:adjustRightInd/>
              <w:spacing w:after="200" w:line="276" w:lineRule="auto"/>
              <w:textAlignment w:val="auto"/>
              <w:rPr>
                <w:rFonts w:ascii="Times New Roman" w:eastAsia="Calibri" w:hAnsi="Times New Roman"/>
                <w:sz w:val="22"/>
                <w:szCs w:val="22"/>
                <w:lang w:val="ro-RO"/>
              </w:rPr>
            </w:pPr>
            <w:r w:rsidRPr="00D04169">
              <w:rPr>
                <w:rFonts w:ascii="Times New Roman" w:eastAsia="Calibri" w:hAnsi="Times New Roman"/>
                <w:sz w:val="22"/>
                <w:szCs w:val="22"/>
                <w:lang w:val="ro-RO"/>
              </w:rPr>
              <w:t>Ec. Georgiana IOJA</w:t>
            </w:r>
          </w:p>
        </w:tc>
        <w:tc>
          <w:tcPr>
            <w:tcW w:w="4548" w:type="dxa"/>
            <w:shd w:val="clear" w:color="auto" w:fill="auto"/>
          </w:tcPr>
          <w:p w:rsidR="00D023E5" w:rsidRPr="00D04169" w:rsidRDefault="00D023E5" w:rsidP="00D023E5">
            <w:pPr>
              <w:overflowPunct/>
              <w:autoSpaceDE/>
              <w:autoSpaceDN/>
              <w:adjustRightInd/>
              <w:spacing w:after="200" w:line="276" w:lineRule="auto"/>
              <w:textAlignment w:val="auto"/>
              <w:rPr>
                <w:rFonts w:ascii="Times New Roman" w:eastAsia="Calibri" w:hAnsi="Times New Roman"/>
                <w:sz w:val="22"/>
                <w:szCs w:val="22"/>
                <w:lang w:val="ro-RO"/>
              </w:rPr>
            </w:pPr>
            <w:r w:rsidRPr="00D04169">
              <w:rPr>
                <w:rFonts w:ascii="Times New Roman" w:eastAsia="Calibri" w:hAnsi="Times New Roman"/>
                <w:sz w:val="22"/>
                <w:szCs w:val="22"/>
                <w:lang w:val="ro-RO"/>
              </w:rPr>
              <w:t>Administrator financiar</w:t>
            </w:r>
          </w:p>
        </w:tc>
      </w:tr>
      <w:tr w:rsidR="00D023E5" w:rsidRPr="00D023E5" w:rsidTr="00927DB3">
        <w:tc>
          <w:tcPr>
            <w:tcW w:w="941" w:type="dxa"/>
            <w:shd w:val="clear" w:color="auto" w:fill="auto"/>
          </w:tcPr>
          <w:p w:rsidR="00D023E5" w:rsidRPr="00A17A81" w:rsidRDefault="00927DB3"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22</w:t>
            </w:r>
          </w:p>
        </w:tc>
        <w:tc>
          <w:tcPr>
            <w:tcW w:w="3999" w:type="dxa"/>
            <w:shd w:val="clear" w:color="auto" w:fill="auto"/>
          </w:tcPr>
          <w:p w:rsidR="00D023E5" w:rsidRPr="00D04169" w:rsidRDefault="00927DB3" w:rsidP="00D023E5">
            <w:pPr>
              <w:shd w:val="clear" w:color="auto" w:fill="FFFFFF"/>
              <w:overflowPunct/>
              <w:autoSpaceDE/>
              <w:autoSpaceDN/>
              <w:adjustRightInd/>
              <w:spacing w:after="200" w:line="276" w:lineRule="auto"/>
              <w:ind w:right="48"/>
              <w:jc w:val="both"/>
              <w:textAlignment w:val="auto"/>
              <w:rPr>
                <w:rFonts w:ascii="Times New Roman" w:eastAsia="Calibri" w:hAnsi="Times New Roman"/>
                <w:spacing w:val="-2"/>
                <w:sz w:val="22"/>
                <w:szCs w:val="22"/>
                <w:lang w:val="it-IT"/>
              </w:rPr>
            </w:pPr>
            <w:r w:rsidRPr="00D04169">
              <w:rPr>
                <w:rFonts w:ascii="Times New Roman" w:eastAsia="Calibri" w:hAnsi="Times New Roman"/>
                <w:spacing w:val="-2"/>
                <w:sz w:val="22"/>
                <w:szCs w:val="22"/>
                <w:lang w:val="it-IT"/>
              </w:rPr>
              <w:t>Ec. Mădălina Daniela Stănculea</w:t>
            </w:r>
          </w:p>
        </w:tc>
        <w:tc>
          <w:tcPr>
            <w:tcW w:w="4548" w:type="dxa"/>
            <w:shd w:val="clear" w:color="auto" w:fill="auto"/>
          </w:tcPr>
          <w:p w:rsidR="00D023E5" w:rsidRPr="00D04169" w:rsidRDefault="00927DB3"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4169">
              <w:rPr>
                <w:rFonts w:ascii="Times New Roman" w:eastAsia="Calibri" w:hAnsi="Times New Roman"/>
                <w:sz w:val="22"/>
                <w:szCs w:val="22"/>
                <w:lang w:val="ro-RO"/>
              </w:rPr>
              <w:t>Administrator financiar</w:t>
            </w:r>
          </w:p>
        </w:tc>
      </w:tr>
      <w:tr w:rsidR="00D023E5" w:rsidRPr="00D023E5" w:rsidTr="00927DB3">
        <w:tc>
          <w:tcPr>
            <w:tcW w:w="941" w:type="dxa"/>
            <w:shd w:val="clear" w:color="auto" w:fill="auto"/>
          </w:tcPr>
          <w:p w:rsidR="00D023E5" w:rsidRPr="009F3EC0"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9F3EC0">
              <w:rPr>
                <w:rFonts w:ascii="Times New Roman" w:eastAsia="Calibri" w:hAnsi="Times New Roman"/>
                <w:sz w:val="22"/>
                <w:szCs w:val="22"/>
                <w:lang w:val="ro-RO"/>
              </w:rPr>
              <w:t>23</w:t>
            </w:r>
          </w:p>
        </w:tc>
        <w:tc>
          <w:tcPr>
            <w:tcW w:w="3999" w:type="dxa"/>
            <w:shd w:val="clear" w:color="auto" w:fill="auto"/>
          </w:tcPr>
          <w:p w:rsidR="00D023E5" w:rsidRPr="00D04169" w:rsidRDefault="00340BB6" w:rsidP="00D04169">
            <w:pPr>
              <w:suppressAutoHyphens/>
              <w:overflowPunct/>
              <w:autoSpaceDE/>
              <w:autoSpaceDN/>
              <w:adjustRightInd/>
              <w:textAlignment w:val="auto"/>
              <w:rPr>
                <w:rFonts w:ascii="Times New Roman" w:eastAsia="Times New Roman" w:hAnsi="Times New Roman"/>
                <w:kern w:val="1"/>
                <w:sz w:val="22"/>
                <w:szCs w:val="22"/>
                <w:lang w:eastAsia="ar-SA"/>
              </w:rPr>
            </w:pPr>
            <w:r w:rsidRPr="00D04169">
              <w:rPr>
                <w:rFonts w:ascii="Times New Roman" w:eastAsia="Times New Roman" w:hAnsi="Times New Roman"/>
                <w:kern w:val="1"/>
                <w:sz w:val="22"/>
                <w:szCs w:val="22"/>
                <w:lang w:eastAsia="ar-SA"/>
              </w:rPr>
              <w:t>Prof. Univ. Dr. Laurențiu Gabriel TALAGHIR</w:t>
            </w:r>
          </w:p>
        </w:tc>
        <w:tc>
          <w:tcPr>
            <w:tcW w:w="4548" w:type="dxa"/>
            <w:shd w:val="clear" w:color="auto" w:fill="auto"/>
          </w:tcPr>
          <w:p w:rsidR="00D023E5" w:rsidRPr="00D04169" w:rsidRDefault="00D04169" w:rsidP="00D04169">
            <w:pPr>
              <w:widowControl w:val="0"/>
              <w:overflowPunct/>
              <w:autoSpaceDE/>
              <w:autoSpaceDN/>
              <w:spacing w:line="276" w:lineRule="auto"/>
              <w:jc w:val="both"/>
              <w:rPr>
                <w:rFonts w:ascii="Times New Roman" w:eastAsia="Calibri" w:hAnsi="Times New Roman"/>
                <w:spacing w:val="-2"/>
                <w:sz w:val="22"/>
                <w:szCs w:val="22"/>
                <w:lang w:val="it-IT"/>
              </w:rPr>
            </w:pPr>
            <w:r w:rsidRPr="00D04169">
              <w:rPr>
                <w:rFonts w:ascii="Times New Roman" w:eastAsia="Calibri" w:hAnsi="Times New Roman"/>
                <w:spacing w:val="-2"/>
                <w:sz w:val="22"/>
                <w:szCs w:val="22"/>
                <w:lang w:val="it-IT"/>
              </w:rPr>
              <w:t xml:space="preserve">Prof. Univ. Dr. </w:t>
            </w:r>
            <w:r w:rsidR="00A17A81" w:rsidRPr="00D04169">
              <w:rPr>
                <w:rFonts w:ascii="Times New Roman" w:eastAsia="Calibri" w:hAnsi="Times New Roman"/>
                <w:spacing w:val="-2"/>
                <w:sz w:val="22"/>
                <w:szCs w:val="22"/>
                <w:lang w:val="it-IT"/>
              </w:rPr>
              <w:t xml:space="preserve">în cadrul Facultății </w:t>
            </w:r>
            <w:r w:rsidRPr="00D04169">
              <w:rPr>
                <w:rFonts w:ascii="Times New Roman" w:eastAsia="Calibri" w:hAnsi="Times New Roman"/>
                <w:spacing w:val="-2"/>
                <w:sz w:val="22"/>
                <w:szCs w:val="22"/>
                <w:lang w:val="it-IT"/>
              </w:rPr>
              <w:t>de Educație Fizică și Sport</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24</w:t>
            </w:r>
          </w:p>
        </w:tc>
        <w:tc>
          <w:tcPr>
            <w:tcW w:w="3999" w:type="dxa"/>
            <w:shd w:val="clear" w:color="auto" w:fill="auto"/>
          </w:tcPr>
          <w:p w:rsidR="00340BB6" w:rsidRPr="00D04169" w:rsidRDefault="00340BB6" w:rsidP="00D04169">
            <w:pPr>
              <w:suppressAutoHyphens/>
              <w:overflowPunct/>
              <w:autoSpaceDE/>
              <w:autoSpaceDN/>
              <w:adjustRightInd/>
              <w:textAlignment w:val="auto"/>
              <w:rPr>
                <w:rFonts w:ascii="Times New Roman" w:eastAsia="Times New Roman" w:hAnsi="Times New Roman"/>
                <w:kern w:val="1"/>
                <w:sz w:val="22"/>
                <w:szCs w:val="22"/>
                <w:lang w:eastAsia="ar-SA"/>
              </w:rPr>
            </w:pPr>
            <w:r w:rsidRPr="00D04169">
              <w:rPr>
                <w:rFonts w:ascii="Times New Roman" w:eastAsia="Times New Roman" w:hAnsi="Times New Roman"/>
                <w:kern w:val="1"/>
                <w:sz w:val="22"/>
                <w:szCs w:val="22"/>
                <w:lang w:eastAsia="ar-SA"/>
              </w:rPr>
              <w:t>Prof. dr. Ion-Ene MIRCEA</w:t>
            </w:r>
          </w:p>
          <w:p w:rsidR="00D023E5" w:rsidRPr="00D04169" w:rsidRDefault="00D023E5" w:rsidP="00D04169">
            <w:pPr>
              <w:shd w:val="clear" w:color="auto" w:fill="FFFFFF"/>
              <w:suppressAutoHyphens/>
              <w:overflowPunct/>
              <w:autoSpaceDE/>
              <w:autoSpaceDN/>
              <w:adjustRightInd/>
              <w:spacing w:line="276" w:lineRule="auto"/>
              <w:ind w:right="48"/>
              <w:jc w:val="both"/>
              <w:textAlignment w:val="auto"/>
              <w:rPr>
                <w:rFonts w:ascii="Times New Roman" w:eastAsia="Times New Roman" w:hAnsi="Times New Roman"/>
                <w:kern w:val="1"/>
                <w:sz w:val="22"/>
                <w:szCs w:val="22"/>
                <w:lang w:eastAsia="ar-SA"/>
              </w:rPr>
            </w:pPr>
          </w:p>
        </w:tc>
        <w:tc>
          <w:tcPr>
            <w:tcW w:w="4548" w:type="dxa"/>
            <w:shd w:val="clear" w:color="auto" w:fill="auto"/>
          </w:tcPr>
          <w:p w:rsidR="00D023E5" w:rsidRPr="00D04169" w:rsidRDefault="00D04169" w:rsidP="00D04169">
            <w:pPr>
              <w:widowControl w:val="0"/>
              <w:overflowPunct/>
              <w:autoSpaceDE/>
              <w:autoSpaceDN/>
              <w:spacing w:line="276" w:lineRule="auto"/>
              <w:jc w:val="both"/>
              <w:rPr>
                <w:rFonts w:ascii="Times New Roman" w:eastAsia="Calibri" w:hAnsi="Times New Roman"/>
                <w:sz w:val="22"/>
                <w:szCs w:val="22"/>
                <w:lang w:val="ro-RO" w:eastAsia="zh-CN"/>
              </w:rPr>
            </w:pPr>
            <w:r w:rsidRPr="00D04169">
              <w:rPr>
                <w:rFonts w:ascii="Times New Roman" w:eastAsia="Times New Roman" w:hAnsi="Times New Roman"/>
                <w:kern w:val="1"/>
                <w:sz w:val="22"/>
                <w:szCs w:val="22"/>
                <w:lang w:eastAsia="ar-SA"/>
              </w:rPr>
              <w:t xml:space="preserve">Prof. dr. </w:t>
            </w:r>
            <w:r w:rsidRPr="00D04169">
              <w:rPr>
                <w:rFonts w:ascii="Times New Roman" w:eastAsia="Calibri" w:hAnsi="Times New Roman"/>
                <w:spacing w:val="-2"/>
                <w:sz w:val="22"/>
                <w:szCs w:val="22"/>
                <w:lang w:val="it-IT"/>
              </w:rPr>
              <w:t>în cadrul Facultății de Educație Fizică și Sport</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lastRenderedPageBreak/>
              <w:t>25</w:t>
            </w:r>
          </w:p>
        </w:tc>
        <w:tc>
          <w:tcPr>
            <w:tcW w:w="3999" w:type="dxa"/>
            <w:shd w:val="clear" w:color="auto" w:fill="auto"/>
          </w:tcPr>
          <w:p w:rsidR="00D023E5" w:rsidRPr="00D04169" w:rsidRDefault="00D04169" w:rsidP="00D04169">
            <w:pPr>
              <w:overflowPunct/>
              <w:spacing w:line="276" w:lineRule="auto"/>
              <w:jc w:val="both"/>
              <w:textAlignment w:val="auto"/>
              <w:rPr>
                <w:rFonts w:ascii="Times New Roman" w:eastAsia="Calibri" w:hAnsi="Times New Roman"/>
                <w:sz w:val="22"/>
                <w:szCs w:val="22"/>
                <w:lang w:val="ro-RO"/>
              </w:rPr>
            </w:pPr>
            <w:r w:rsidRPr="00D04169">
              <w:rPr>
                <w:rFonts w:ascii="Times New Roman" w:eastAsia="Calibri" w:hAnsi="Times New Roman"/>
                <w:sz w:val="22"/>
                <w:szCs w:val="22"/>
                <w:lang w:val="ro-RO"/>
              </w:rPr>
              <w:t>Asist. Dr. Leonard STOICA</w:t>
            </w:r>
          </w:p>
        </w:tc>
        <w:tc>
          <w:tcPr>
            <w:tcW w:w="4548" w:type="dxa"/>
            <w:shd w:val="clear" w:color="auto" w:fill="auto"/>
          </w:tcPr>
          <w:p w:rsidR="00D023E5" w:rsidRPr="00D04169" w:rsidRDefault="00D04169" w:rsidP="00D04169">
            <w:pPr>
              <w:widowControl w:val="0"/>
              <w:overflowPunct/>
              <w:autoSpaceDE/>
              <w:autoSpaceDN/>
              <w:spacing w:line="276" w:lineRule="auto"/>
              <w:jc w:val="both"/>
              <w:rPr>
                <w:rFonts w:ascii="Times New Roman" w:eastAsia="Calibri" w:hAnsi="Times New Roman"/>
                <w:spacing w:val="-2"/>
                <w:sz w:val="22"/>
                <w:szCs w:val="22"/>
                <w:lang w:val="it-IT"/>
              </w:rPr>
            </w:pPr>
            <w:r w:rsidRPr="00D04169">
              <w:rPr>
                <w:rFonts w:ascii="Times New Roman" w:eastAsia="Calibri" w:hAnsi="Times New Roman"/>
                <w:sz w:val="22"/>
                <w:szCs w:val="22"/>
                <w:lang w:val="ro-RO"/>
              </w:rPr>
              <w:t xml:space="preserve">Asist. Dr. </w:t>
            </w:r>
            <w:r w:rsidRPr="00D04169">
              <w:rPr>
                <w:rFonts w:ascii="Times New Roman" w:eastAsia="Calibri" w:hAnsi="Times New Roman"/>
                <w:spacing w:val="-2"/>
                <w:sz w:val="22"/>
                <w:szCs w:val="22"/>
                <w:lang w:val="it-IT"/>
              </w:rPr>
              <w:t>în cadrul Facultății de Educație Fizică și Sport</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26</w:t>
            </w:r>
          </w:p>
        </w:tc>
        <w:tc>
          <w:tcPr>
            <w:tcW w:w="3999" w:type="dxa"/>
            <w:shd w:val="clear" w:color="auto" w:fill="auto"/>
          </w:tcPr>
          <w:p w:rsidR="00D023E5" w:rsidRPr="00D04169" w:rsidRDefault="00D04169" w:rsidP="00D04169">
            <w:pPr>
              <w:overflowPunct/>
              <w:spacing w:line="276" w:lineRule="auto"/>
              <w:jc w:val="both"/>
              <w:textAlignment w:val="auto"/>
              <w:rPr>
                <w:rFonts w:ascii="Times New Roman" w:eastAsia="Calibri" w:hAnsi="Times New Roman"/>
                <w:spacing w:val="-2"/>
                <w:sz w:val="22"/>
                <w:szCs w:val="22"/>
                <w:lang w:val="it-IT"/>
              </w:rPr>
            </w:pPr>
            <w:r w:rsidRPr="00D04169">
              <w:rPr>
                <w:rFonts w:ascii="Times New Roman" w:eastAsia="Calibri" w:hAnsi="Times New Roman"/>
                <w:spacing w:val="-2"/>
                <w:sz w:val="22"/>
                <w:szCs w:val="22"/>
                <w:lang w:val="it-IT"/>
              </w:rPr>
              <w:t>Conf. Dr. Adriana NEOFIT</w:t>
            </w:r>
          </w:p>
        </w:tc>
        <w:tc>
          <w:tcPr>
            <w:tcW w:w="4548" w:type="dxa"/>
            <w:shd w:val="clear" w:color="auto" w:fill="auto"/>
          </w:tcPr>
          <w:p w:rsidR="00D023E5" w:rsidRPr="00D04169" w:rsidRDefault="00D04169" w:rsidP="00D04169">
            <w:pPr>
              <w:widowControl w:val="0"/>
              <w:overflowPunct/>
              <w:autoSpaceDE/>
              <w:autoSpaceDN/>
              <w:spacing w:line="276" w:lineRule="auto"/>
              <w:jc w:val="both"/>
              <w:rPr>
                <w:rFonts w:ascii="Times New Roman" w:eastAsia="Calibri" w:hAnsi="Times New Roman"/>
                <w:spacing w:val="-2"/>
                <w:sz w:val="22"/>
                <w:szCs w:val="22"/>
                <w:lang w:val="it-IT"/>
              </w:rPr>
            </w:pPr>
            <w:r w:rsidRPr="00D04169">
              <w:rPr>
                <w:rFonts w:ascii="Times New Roman" w:eastAsia="Calibri" w:hAnsi="Times New Roman"/>
                <w:spacing w:val="-2"/>
                <w:sz w:val="22"/>
                <w:szCs w:val="22"/>
                <w:lang w:val="it-IT"/>
              </w:rPr>
              <w:t>Conf. Dr. în cadrul Facultății de Educație Fizică și Sport</w:t>
            </w:r>
          </w:p>
        </w:tc>
      </w:tr>
    </w:tbl>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98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1170"/>
        <w:gridCol w:w="810"/>
        <w:gridCol w:w="1170"/>
        <w:gridCol w:w="2070"/>
        <w:gridCol w:w="1350"/>
        <w:gridCol w:w="1350"/>
      </w:tblGrid>
      <w:tr w:rsidR="001719C9" w:rsidRPr="00BC460A" w:rsidTr="00BD2142">
        <w:tc>
          <w:tcPr>
            <w:tcW w:w="540" w:type="dxa"/>
            <w:vAlign w:val="center"/>
          </w:tcPr>
          <w:p w:rsidR="001719C9" w:rsidRPr="00BC460A" w:rsidRDefault="001719C9" w:rsidP="00BD214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sidR="00BD2142">
              <w:rPr>
                <w:rFonts w:ascii="Times New Roman" w:eastAsia="Calibri" w:hAnsi="Times New Roman"/>
                <w:b/>
                <w:iCs/>
                <w:sz w:val="22"/>
                <w:szCs w:val="22"/>
                <w:lang w:val="ro-RO"/>
              </w:rPr>
              <w:t>lot</w:t>
            </w:r>
          </w:p>
        </w:tc>
        <w:tc>
          <w:tcPr>
            <w:tcW w:w="252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17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81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17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207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35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35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1719C9" w:rsidRPr="00BC460A" w:rsidTr="00BD2142">
        <w:tc>
          <w:tcPr>
            <w:tcW w:w="54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52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17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81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17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207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35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c>
          <w:tcPr>
            <w:tcW w:w="135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 + TVA</w:t>
            </w:r>
          </w:p>
        </w:tc>
      </w:tr>
      <w:tr w:rsidR="00BD2142" w:rsidRPr="00BC460A" w:rsidTr="00BD2142">
        <w:trPr>
          <w:trHeight w:val="710"/>
        </w:trPr>
        <w:tc>
          <w:tcPr>
            <w:tcW w:w="540" w:type="dxa"/>
            <w:vAlign w:val="center"/>
          </w:tcPr>
          <w:p w:rsidR="00BD2142" w:rsidRPr="00BC460A" w:rsidRDefault="00BD2142" w:rsidP="00BD214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2520" w:type="dxa"/>
            <w:shd w:val="clear" w:color="auto" w:fill="auto"/>
          </w:tcPr>
          <w:p w:rsidR="00BD2142" w:rsidRPr="004F4D5A" w:rsidRDefault="00BD2142" w:rsidP="00BD2142">
            <w:pPr>
              <w:ind w:firstLine="90"/>
              <w:rPr>
                <w:rFonts w:ascii="Times New Roman" w:eastAsia="Calibri" w:hAnsi="Times New Roman"/>
                <w:bCs/>
                <w:sz w:val="24"/>
                <w:szCs w:val="24"/>
                <w:highlight w:val="green"/>
                <w:lang w:val="ro-RO"/>
              </w:rPr>
            </w:pPr>
            <w:r w:rsidRPr="00F85466">
              <w:rPr>
                <w:rFonts w:ascii="Times New Roman" w:eastAsia="Calibri" w:hAnsi="Times New Roman"/>
                <w:b/>
                <w:bCs/>
                <w:sz w:val="24"/>
                <w:szCs w:val="24"/>
                <w:lang w:val="ro-RO"/>
              </w:rPr>
              <w:t>Servire masă</w:t>
            </w:r>
            <w:r>
              <w:rPr>
                <w:rFonts w:ascii="Times New Roman" w:eastAsia="Calibri" w:hAnsi="Times New Roman"/>
                <w:b/>
                <w:bCs/>
                <w:sz w:val="24"/>
                <w:szCs w:val="24"/>
                <w:lang w:val="ro-RO"/>
              </w:rPr>
              <w:t xml:space="preserve"> prânz</w:t>
            </w:r>
            <w:r>
              <w:rPr>
                <w:rFonts w:ascii="Times New Roman" w:eastAsia="Calibri" w:hAnsi="Times New Roman"/>
                <w:bCs/>
                <w:sz w:val="24"/>
                <w:szCs w:val="24"/>
                <w:lang w:val="ro-RO"/>
              </w:rPr>
              <w:t xml:space="preserve"> (48 pers x 5 zile)</w:t>
            </w:r>
          </w:p>
        </w:tc>
        <w:tc>
          <w:tcPr>
            <w:tcW w:w="1170" w:type="dxa"/>
            <w:vAlign w:val="center"/>
          </w:tcPr>
          <w:p w:rsidR="00BD2142" w:rsidRPr="004F4D5A" w:rsidRDefault="00BD2142" w:rsidP="00BD2142">
            <w:pPr>
              <w:ind w:firstLine="90"/>
              <w:jc w:val="center"/>
              <w:rPr>
                <w:rFonts w:ascii="Times New Roman" w:hAnsi="Times New Roman"/>
                <w:color w:val="000000"/>
                <w:sz w:val="24"/>
                <w:szCs w:val="24"/>
                <w:lang w:val="ro-RO"/>
              </w:rPr>
            </w:pPr>
            <w:r>
              <w:rPr>
                <w:rFonts w:ascii="Times New Roman" w:hAnsi="Times New Roman"/>
                <w:color w:val="000000"/>
                <w:sz w:val="24"/>
                <w:szCs w:val="24"/>
                <w:lang w:val="ro-RO"/>
              </w:rPr>
              <w:t>5712.00</w:t>
            </w:r>
          </w:p>
        </w:tc>
        <w:tc>
          <w:tcPr>
            <w:tcW w:w="810" w:type="dxa"/>
            <w:vAlign w:val="center"/>
          </w:tcPr>
          <w:p w:rsidR="00BD2142" w:rsidRPr="00BC460A" w:rsidRDefault="00BD2142" w:rsidP="00BD2142">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BD2142" w:rsidRPr="0026187C" w:rsidRDefault="00BD2142" w:rsidP="00BD2142">
            <w:pPr>
              <w:jc w:val="center"/>
              <w:rPr>
                <w:rFonts w:ascii="Times New Roman" w:hAnsi="Times New Roman"/>
                <w:bCs/>
                <w:sz w:val="22"/>
                <w:szCs w:val="22"/>
                <w:lang w:val="ro-RO"/>
              </w:rPr>
            </w:pPr>
            <w:r>
              <w:rPr>
                <w:rFonts w:ascii="Times New Roman" w:hAnsi="Times New Roman"/>
                <w:bCs/>
                <w:sz w:val="22"/>
                <w:szCs w:val="22"/>
                <w:lang w:val="ro-RO"/>
              </w:rPr>
              <w:t>240</w:t>
            </w:r>
          </w:p>
        </w:tc>
        <w:tc>
          <w:tcPr>
            <w:tcW w:w="2070" w:type="dxa"/>
            <w:vAlign w:val="center"/>
          </w:tcPr>
          <w:p w:rsidR="00BD2142" w:rsidRPr="001719C9" w:rsidRDefault="00BD2142" w:rsidP="00BD2142">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c>
          <w:tcPr>
            <w:tcW w:w="1350" w:type="dxa"/>
            <w:vAlign w:val="center"/>
          </w:tcPr>
          <w:p w:rsidR="00BD2142" w:rsidRPr="001719C9" w:rsidRDefault="00BD2142" w:rsidP="00BD2142">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c>
          <w:tcPr>
            <w:tcW w:w="1350" w:type="dxa"/>
            <w:vAlign w:val="center"/>
          </w:tcPr>
          <w:p w:rsidR="00BD2142" w:rsidRPr="001719C9" w:rsidRDefault="00BD2142" w:rsidP="00BD2142">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r>
      <w:tr w:rsidR="00BD2142" w:rsidRPr="00BC460A" w:rsidTr="00BD2142">
        <w:trPr>
          <w:trHeight w:val="710"/>
        </w:trPr>
        <w:tc>
          <w:tcPr>
            <w:tcW w:w="540" w:type="dxa"/>
            <w:vAlign w:val="center"/>
          </w:tcPr>
          <w:p w:rsidR="00BD2142" w:rsidRPr="00BC460A" w:rsidRDefault="00BD2142" w:rsidP="00BD214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2520" w:type="dxa"/>
            <w:shd w:val="clear" w:color="auto" w:fill="auto"/>
          </w:tcPr>
          <w:p w:rsidR="00BD2142" w:rsidRPr="00F85466" w:rsidRDefault="00BD2142" w:rsidP="00BD2142">
            <w:pPr>
              <w:ind w:firstLine="90"/>
              <w:rPr>
                <w:rFonts w:ascii="Times New Roman" w:eastAsia="Calibri" w:hAnsi="Times New Roman"/>
                <w:b/>
                <w:bCs/>
                <w:sz w:val="24"/>
                <w:szCs w:val="24"/>
                <w:lang w:val="ro-RO"/>
              </w:rPr>
            </w:pPr>
            <w:r w:rsidRPr="00F85466">
              <w:rPr>
                <w:rFonts w:ascii="Times New Roman" w:eastAsia="Calibri" w:hAnsi="Times New Roman"/>
                <w:b/>
                <w:bCs/>
                <w:sz w:val="24"/>
                <w:szCs w:val="24"/>
                <w:lang w:val="ro-RO"/>
              </w:rPr>
              <w:t>Servire masă</w:t>
            </w:r>
            <w:r>
              <w:rPr>
                <w:rFonts w:ascii="Times New Roman" w:eastAsia="Calibri" w:hAnsi="Times New Roman"/>
                <w:b/>
                <w:bCs/>
                <w:sz w:val="24"/>
                <w:szCs w:val="24"/>
                <w:lang w:val="ro-RO"/>
              </w:rPr>
              <w:t xml:space="preserve"> prânz</w:t>
            </w:r>
            <w:r>
              <w:rPr>
                <w:rFonts w:ascii="Times New Roman" w:eastAsia="Calibri" w:hAnsi="Times New Roman"/>
                <w:bCs/>
                <w:sz w:val="24"/>
                <w:szCs w:val="24"/>
                <w:lang w:val="ro-RO"/>
              </w:rPr>
              <w:t xml:space="preserve"> (50 pers x 5 zile)</w:t>
            </w:r>
          </w:p>
        </w:tc>
        <w:tc>
          <w:tcPr>
            <w:tcW w:w="1170" w:type="dxa"/>
            <w:vAlign w:val="center"/>
          </w:tcPr>
          <w:p w:rsidR="00BD2142" w:rsidRDefault="00BD2142" w:rsidP="00BD2142">
            <w:pPr>
              <w:ind w:firstLine="90"/>
              <w:jc w:val="center"/>
              <w:rPr>
                <w:rFonts w:ascii="Times New Roman" w:hAnsi="Times New Roman"/>
                <w:color w:val="000000"/>
                <w:sz w:val="24"/>
                <w:szCs w:val="24"/>
                <w:lang w:val="ro-RO"/>
              </w:rPr>
            </w:pPr>
            <w:r>
              <w:rPr>
                <w:rFonts w:ascii="Times New Roman" w:hAnsi="Times New Roman"/>
                <w:color w:val="000000"/>
                <w:sz w:val="24"/>
                <w:szCs w:val="24"/>
                <w:lang w:val="ro-RO"/>
              </w:rPr>
              <w:t>5950.00</w:t>
            </w:r>
          </w:p>
        </w:tc>
        <w:tc>
          <w:tcPr>
            <w:tcW w:w="810" w:type="dxa"/>
            <w:vAlign w:val="center"/>
          </w:tcPr>
          <w:p w:rsidR="00BD2142" w:rsidRDefault="00BD2142" w:rsidP="00BD2142">
            <w:pPr>
              <w:jc w:val="center"/>
            </w:pPr>
            <w:r w:rsidRPr="00011D81">
              <w:rPr>
                <w:rFonts w:ascii="Times New Roman" w:eastAsia="Calibri" w:hAnsi="Times New Roman"/>
                <w:sz w:val="22"/>
                <w:szCs w:val="22"/>
                <w:lang w:val="ro-RO"/>
              </w:rPr>
              <w:t>serv</w:t>
            </w:r>
          </w:p>
        </w:tc>
        <w:tc>
          <w:tcPr>
            <w:tcW w:w="1170" w:type="dxa"/>
            <w:shd w:val="clear" w:color="auto" w:fill="auto"/>
            <w:vAlign w:val="center"/>
          </w:tcPr>
          <w:p w:rsidR="00BD2142" w:rsidRPr="00BC460A" w:rsidRDefault="00BD2142" w:rsidP="00BD2142">
            <w:pPr>
              <w:jc w:val="center"/>
              <w:rPr>
                <w:rFonts w:ascii="Times New Roman" w:hAnsi="Times New Roman"/>
                <w:bCs/>
                <w:sz w:val="22"/>
                <w:szCs w:val="22"/>
              </w:rPr>
            </w:pPr>
            <w:r>
              <w:rPr>
                <w:rFonts w:ascii="Times New Roman" w:hAnsi="Times New Roman"/>
                <w:bCs/>
                <w:sz w:val="22"/>
                <w:szCs w:val="22"/>
              </w:rPr>
              <w:t>250</w:t>
            </w:r>
          </w:p>
        </w:tc>
        <w:tc>
          <w:tcPr>
            <w:tcW w:w="2070" w:type="dxa"/>
            <w:vAlign w:val="center"/>
          </w:tcPr>
          <w:p w:rsidR="00BD2142" w:rsidRPr="001719C9" w:rsidRDefault="00BD2142" w:rsidP="00BD2142">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c>
          <w:tcPr>
            <w:tcW w:w="1350" w:type="dxa"/>
            <w:vAlign w:val="center"/>
          </w:tcPr>
          <w:p w:rsidR="00BD2142" w:rsidRPr="001719C9" w:rsidRDefault="00BD2142" w:rsidP="00BD2142">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c>
          <w:tcPr>
            <w:tcW w:w="1350" w:type="dxa"/>
            <w:vAlign w:val="center"/>
          </w:tcPr>
          <w:p w:rsidR="00BD2142" w:rsidRPr="001719C9" w:rsidRDefault="00BD2142" w:rsidP="00BD2142">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r>
      <w:tr w:rsidR="00BD2142" w:rsidRPr="00BC460A" w:rsidTr="00BD2142">
        <w:trPr>
          <w:trHeight w:val="710"/>
        </w:trPr>
        <w:tc>
          <w:tcPr>
            <w:tcW w:w="540" w:type="dxa"/>
            <w:vAlign w:val="center"/>
          </w:tcPr>
          <w:p w:rsidR="00BD2142" w:rsidRPr="00BC460A" w:rsidRDefault="00BD2142" w:rsidP="00BD214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2520" w:type="dxa"/>
            <w:shd w:val="clear" w:color="auto" w:fill="auto"/>
          </w:tcPr>
          <w:p w:rsidR="00BD2142" w:rsidRPr="004F4D5A" w:rsidRDefault="00BD2142" w:rsidP="00BD2142">
            <w:pPr>
              <w:ind w:firstLine="90"/>
              <w:rPr>
                <w:rFonts w:ascii="Times New Roman" w:eastAsia="Calibri" w:hAnsi="Times New Roman"/>
                <w:bCs/>
                <w:sz w:val="24"/>
                <w:szCs w:val="24"/>
                <w:highlight w:val="green"/>
                <w:lang w:val="ro-RO"/>
              </w:rPr>
            </w:pPr>
            <w:r w:rsidRPr="00F85466">
              <w:rPr>
                <w:rFonts w:ascii="Times New Roman" w:eastAsia="Calibri" w:hAnsi="Times New Roman"/>
                <w:b/>
                <w:bCs/>
                <w:sz w:val="24"/>
                <w:szCs w:val="24"/>
                <w:lang w:val="ro-RO"/>
              </w:rPr>
              <w:t>Servire masă</w:t>
            </w:r>
            <w:r>
              <w:rPr>
                <w:rFonts w:ascii="Times New Roman" w:eastAsia="Calibri" w:hAnsi="Times New Roman"/>
                <w:b/>
                <w:bCs/>
                <w:sz w:val="24"/>
                <w:szCs w:val="24"/>
                <w:lang w:val="ro-RO"/>
              </w:rPr>
              <w:t xml:space="preserve"> prânz</w:t>
            </w:r>
            <w:r>
              <w:rPr>
                <w:rFonts w:ascii="Times New Roman" w:eastAsia="Calibri" w:hAnsi="Times New Roman"/>
                <w:bCs/>
                <w:sz w:val="24"/>
                <w:szCs w:val="24"/>
                <w:lang w:val="ro-RO"/>
              </w:rPr>
              <w:t xml:space="preserve"> (52 pers x 5 zile)</w:t>
            </w:r>
          </w:p>
        </w:tc>
        <w:tc>
          <w:tcPr>
            <w:tcW w:w="1170" w:type="dxa"/>
            <w:vAlign w:val="center"/>
          </w:tcPr>
          <w:p w:rsidR="00BD2142" w:rsidRPr="004F4D5A" w:rsidRDefault="00BD2142" w:rsidP="00BD2142">
            <w:pPr>
              <w:ind w:firstLine="90"/>
              <w:jc w:val="center"/>
              <w:rPr>
                <w:rFonts w:ascii="Times New Roman" w:hAnsi="Times New Roman"/>
                <w:color w:val="000000"/>
                <w:sz w:val="24"/>
                <w:szCs w:val="24"/>
                <w:lang w:val="ro-RO"/>
              </w:rPr>
            </w:pPr>
            <w:r>
              <w:rPr>
                <w:rFonts w:ascii="Times New Roman" w:hAnsi="Times New Roman"/>
                <w:color w:val="000000"/>
                <w:sz w:val="24"/>
                <w:szCs w:val="24"/>
                <w:lang w:val="ro-RO"/>
              </w:rPr>
              <w:t>6188.00</w:t>
            </w:r>
          </w:p>
        </w:tc>
        <w:tc>
          <w:tcPr>
            <w:tcW w:w="810" w:type="dxa"/>
            <w:vAlign w:val="center"/>
          </w:tcPr>
          <w:p w:rsidR="00BD2142" w:rsidRDefault="00BD2142" w:rsidP="00BD2142">
            <w:pPr>
              <w:jc w:val="center"/>
            </w:pPr>
            <w:r w:rsidRPr="00011D81">
              <w:rPr>
                <w:rFonts w:ascii="Times New Roman" w:eastAsia="Calibri" w:hAnsi="Times New Roman"/>
                <w:sz w:val="22"/>
                <w:szCs w:val="22"/>
                <w:lang w:val="ro-RO"/>
              </w:rPr>
              <w:t>serv</w:t>
            </w:r>
          </w:p>
        </w:tc>
        <w:tc>
          <w:tcPr>
            <w:tcW w:w="1170" w:type="dxa"/>
            <w:shd w:val="clear" w:color="auto" w:fill="auto"/>
            <w:vAlign w:val="center"/>
          </w:tcPr>
          <w:p w:rsidR="00BD2142" w:rsidRDefault="00BD2142" w:rsidP="00BD2142">
            <w:pPr>
              <w:jc w:val="center"/>
              <w:rPr>
                <w:rFonts w:ascii="Times New Roman" w:hAnsi="Times New Roman"/>
                <w:bCs/>
                <w:sz w:val="22"/>
                <w:szCs w:val="22"/>
              </w:rPr>
            </w:pPr>
            <w:r>
              <w:rPr>
                <w:rFonts w:ascii="Times New Roman" w:hAnsi="Times New Roman"/>
                <w:bCs/>
                <w:sz w:val="22"/>
                <w:szCs w:val="22"/>
              </w:rPr>
              <w:t>260</w:t>
            </w:r>
          </w:p>
        </w:tc>
        <w:tc>
          <w:tcPr>
            <w:tcW w:w="2070" w:type="dxa"/>
            <w:vAlign w:val="center"/>
          </w:tcPr>
          <w:p w:rsidR="00BD2142" w:rsidRPr="001719C9" w:rsidRDefault="00BD2142" w:rsidP="00BD2142">
            <w:pPr>
              <w:overflowPunct/>
              <w:autoSpaceDE/>
              <w:autoSpaceDN/>
              <w:adjustRightInd/>
              <w:textAlignment w:val="auto"/>
              <w:rPr>
                <w:rFonts w:ascii="Times New Roman" w:eastAsia="Calibri" w:hAnsi="Times New Roman"/>
                <w:i/>
                <w:color w:val="FF0000"/>
                <w:sz w:val="22"/>
                <w:szCs w:val="22"/>
                <w:lang w:val="ro-RO"/>
              </w:rPr>
            </w:pPr>
          </w:p>
        </w:tc>
        <w:tc>
          <w:tcPr>
            <w:tcW w:w="1350" w:type="dxa"/>
            <w:vAlign w:val="center"/>
          </w:tcPr>
          <w:p w:rsidR="00BD2142" w:rsidRPr="001719C9" w:rsidRDefault="00BD2142" w:rsidP="00BD2142">
            <w:pPr>
              <w:overflowPunct/>
              <w:autoSpaceDE/>
              <w:autoSpaceDN/>
              <w:adjustRightInd/>
              <w:textAlignment w:val="auto"/>
              <w:rPr>
                <w:rFonts w:ascii="Times New Roman" w:eastAsia="Calibri" w:hAnsi="Times New Roman"/>
                <w:i/>
                <w:color w:val="FF0000"/>
                <w:sz w:val="22"/>
                <w:szCs w:val="22"/>
                <w:lang w:val="ro-RO"/>
              </w:rPr>
            </w:pPr>
          </w:p>
        </w:tc>
        <w:tc>
          <w:tcPr>
            <w:tcW w:w="1350" w:type="dxa"/>
            <w:vAlign w:val="center"/>
          </w:tcPr>
          <w:p w:rsidR="00BD2142" w:rsidRPr="001719C9" w:rsidRDefault="00BD2142" w:rsidP="00BD2142">
            <w:pPr>
              <w:overflowPunct/>
              <w:autoSpaceDE/>
              <w:autoSpaceDN/>
              <w:adjustRightInd/>
              <w:textAlignment w:val="auto"/>
              <w:rPr>
                <w:rFonts w:ascii="Times New Roman" w:eastAsia="Calibri" w:hAnsi="Times New Roman"/>
                <w:i/>
                <w:color w:val="FF0000"/>
                <w:sz w:val="22"/>
                <w:szCs w:val="22"/>
                <w:lang w:val="ro-RO"/>
              </w:rPr>
            </w:pPr>
          </w:p>
        </w:tc>
      </w:tr>
      <w:tr w:rsidR="00BD2142" w:rsidRPr="00BC460A" w:rsidTr="00BD2142">
        <w:trPr>
          <w:trHeight w:val="710"/>
        </w:trPr>
        <w:tc>
          <w:tcPr>
            <w:tcW w:w="540" w:type="dxa"/>
            <w:vAlign w:val="center"/>
          </w:tcPr>
          <w:p w:rsidR="00BD2142" w:rsidRPr="00BC460A" w:rsidRDefault="00BD2142" w:rsidP="00BD214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2520" w:type="dxa"/>
            <w:shd w:val="clear" w:color="auto" w:fill="auto"/>
          </w:tcPr>
          <w:p w:rsidR="00BD2142" w:rsidRPr="00340BB6" w:rsidRDefault="00BD2142" w:rsidP="00BD2142">
            <w:pPr>
              <w:ind w:firstLine="90"/>
              <w:rPr>
                <w:rFonts w:ascii="Times New Roman" w:eastAsia="Calibri" w:hAnsi="Times New Roman"/>
                <w:b/>
                <w:bCs/>
                <w:sz w:val="24"/>
                <w:szCs w:val="24"/>
                <w:lang w:val="ro-RO"/>
              </w:rPr>
            </w:pPr>
            <w:r w:rsidRPr="00340BB6">
              <w:rPr>
                <w:rFonts w:ascii="Times New Roman" w:eastAsia="Calibri" w:hAnsi="Times New Roman"/>
                <w:b/>
                <w:bCs/>
                <w:sz w:val="24"/>
                <w:szCs w:val="24"/>
                <w:lang w:val="ro-RO"/>
              </w:rPr>
              <w:t>Servire masă prânz</w:t>
            </w:r>
            <w:r w:rsidRPr="00340BB6">
              <w:rPr>
                <w:rFonts w:ascii="Times New Roman" w:eastAsia="Calibri" w:hAnsi="Times New Roman"/>
                <w:bCs/>
                <w:sz w:val="24"/>
                <w:szCs w:val="24"/>
                <w:lang w:val="ro-RO"/>
              </w:rPr>
              <w:t xml:space="preserve"> (36 pers x 5 zile)</w:t>
            </w:r>
          </w:p>
        </w:tc>
        <w:tc>
          <w:tcPr>
            <w:tcW w:w="1170" w:type="dxa"/>
            <w:vAlign w:val="center"/>
          </w:tcPr>
          <w:p w:rsidR="00BD2142" w:rsidRPr="00340BB6" w:rsidRDefault="00BD2142" w:rsidP="00BD2142">
            <w:pPr>
              <w:ind w:firstLine="90"/>
              <w:jc w:val="center"/>
              <w:rPr>
                <w:rFonts w:ascii="Times New Roman" w:hAnsi="Times New Roman"/>
                <w:color w:val="000000"/>
                <w:sz w:val="24"/>
                <w:szCs w:val="24"/>
                <w:lang w:val="ro-RO"/>
              </w:rPr>
            </w:pPr>
            <w:r w:rsidRPr="00340BB6">
              <w:rPr>
                <w:rFonts w:ascii="Times New Roman" w:hAnsi="Times New Roman"/>
                <w:color w:val="000000"/>
                <w:sz w:val="24"/>
                <w:szCs w:val="24"/>
                <w:lang w:val="ro-RO"/>
              </w:rPr>
              <w:t>4284.00</w:t>
            </w:r>
          </w:p>
        </w:tc>
        <w:tc>
          <w:tcPr>
            <w:tcW w:w="810" w:type="dxa"/>
            <w:vAlign w:val="center"/>
          </w:tcPr>
          <w:p w:rsidR="00BD2142" w:rsidRPr="00340BB6" w:rsidRDefault="00BD2142" w:rsidP="00BD2142">
            <w:pPr>
              <w:jc w:val="center"/>
            </w:pPr>
            <w:r w:rsidRPr="00340BB6">
              <w:rPr>
                <w:rFonts w:ascii="Times New Roman" w:eastAsia="Calibri" w:hAnsi="Times New Roman"/>
                <w:sz w:val="22"/>
                <w:szCs w:val="22"/>
                <w:lang w:val="ro-RO"/>
              </w:rPr>
              <w:t>serv</w:t>
            </w:r>
          </w:p>
        </w:tc>
        <w:tc>
          <w:tcPr>
            <w:tcW w:w="1170" w:type="dxa"/>
            <w:shd w:val="clear" w:color="auto" w:fill="auto"/>
            <w:vAlign w:val="center"/>
          </w:tcPr>
          <w:p w:rsidR="00BD2142" w:rsidRDefault="00BD2142" w:rsidP="00BD2142">
            <w:pPr>
              <w:jc w:val="center"/>
              <w:rPr>
                <w:rFonts w:ascii="Times New Roman" w:hAnsi="Times New Roman"/>
                <w:bCs/>
                <w:sz w:val="22"/>
                <w:szCs w:val="22"/>
              </w:rPr>
            </w:pPr>
            <w:r>
              <w:rPr>
                <w:rFonts w:ascii="Times New Roman" w:hAnsi="Times New Roman"/>
                <w:bCs/>
                <w:sz w:val="22"/>
                <w:szCs w:val="22"/>
              </w:rPr>
              <w:t>180</w:t>
            </w:r>
          </w:p>
        </w:tc>
        <w:tc>
          <w:tcPr>
            <w:tcW w:w="2070" w:type="dxa"/>
            <w:vAlign w:val="center"/>
          </w:tcPr>
          <w:p w:rsidR="00BD2142" w:rsidRPr="001719C9" w:rsidRDefault="00BD2142" w:rsidP="00BD2142">
            <w:pPr>
              <w:overflowPunct/>
              <w:autoSpaceDE/>
              <w:autoSpaceDN/>
              <w:adjustRightInd/>
              <w:textAlignment w:val="auto"/>
              <w:rPr>
                <w:rFonts w:ascii="Times New Roman" w:eastAsia="Calibri" w:hAnsi="Times New Roman"/>
                <w:i/>
                <w:color w:val="FF0000"/>
                <w:sz w:val="22"/>
                <w:szCs w:val="22"/>
                <w:lang w:val="ro-RO"/>
              </w:rPr>
            </w:pPr>
          </w:p>
        </w:tc>
        <w:tc>
          <w:tcPr>
            <w:tcW w:w="1350" w:type="dxa"/>
            <w:vAlign w:val="center"/>
          </w:tcPr>
          <w:p w:rsidR="00BD2142" w:rsidRPr="001719C9" w:rsidRDefault="00BD2142" w:rsidP="00BD2142">
            <w:pPr>
              <w:overflowPunct/>
              <w:autoSpaceDE/>
              <w:autoSpaceDN/>
              <w:adjustRightInd/>
              <w:textAlignment w:val="auto"/>
              <w:rPr>
                <w:rFonts w:ascii="Times New Roman" w:eastAsia="Calibri" w:hAnsi="Times New Roman"/>
                <w:i/>
                <w:color w:val="FF0000"/>
                <w:sz w:val="22"/>
                <w:szCs w:val="22"/>
                <w:lang w:val="ro-RO"/>
              </w:rPr>
            </w:pPr>
          </w:p>
        </w:tc>
        <w:tc>
          <w:tcPr>
            <w:tcW w:w="1350" w:type="dxa"/>
            <w:vAlign w:val="center"/>
          </w:tcPr>
          <w:p w:rsidR="00BD2142" w:rsidRPr="001719C9" w:rsidRDefault="00BD2142" w:rsidP="00BD2142">
            <w:pPr>
              <w:overflowPunct/>
              <w:autoSpaceDE/>
              <w:autoSpaceDN/>
              <w:adjustRightInd/>
              <w:textAlignment w:val="auto"/>
              <w:rPr>
                <w:rFonts w:ascii="Times New Roman" w:eastAsia="Calibri" w:hAnsi="Times New Roman"/>
                <w:i/>
                <w:color w:val="FF0000"/>
                <w:sz w:val="22"/>
                <w:szCs w:val="22"/>
                <w:lang w:val="ro-RO"/>
              </w:rPr>
            </w:pPr>
          </w:p>
        </w:tc>
      </w:tr>
      <w:tr w:rsidR="001719C9" w:rsidRPr="00BC460A" w:rsidTr="00BD2142">
        <w:tc>
          <w:tcPr>
            <w:tcW w:w="540" w:type="dxa"/>
            <w:vAlign w:val="center"/>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p>
        </w:tc>
        <w:tc>
          <w:tcPr>
            <w:tcW w:w="2520" w:type="dxa"/>
            <w:vAlign w:val="center"/>
          </w:tcPr>
          <w:p w:rsidR="001719C9" w:rsidRPr="006912B4" w:rsidRDefault="001719C9" w:rsidP="001719C9">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170" w:type="dxa"/>
            <w:vAlign w:val="center"/>
          </w:tcPr>
          <w:p w:rsidR="001719C9" w:rsidRPr="00496843" w:rsidRDefault="00BD2142" w:rsidP="001719C9">
            <w:pPr>
              <w:overflowPunct/>
              <w:autoSpaceDE/>
              <w:autoSpaceDN/>
              <w:adjustRightInd/>
              <w:jc w:val="center"/>
              <w:textAlignment w:val="auto"/>
              <w:rPr>
                <w:rFonts w:ascii="Times New Roman" w:eastAsia="Calibri" w:hAnsi="Times New Roman"/>
                <w:b/>
                <w:iCs/>
                <w:sz w:val="22"/>
                <w:szCs w:val="22"/>
                <w:lang w:val="ro-RO"/>
              </w:rPr>
            </w:pPr>
            <w:r w:rsidRPr="00BD2142">
              <w:rPr>
                <w:rFonts w:ascii="Times New Roman" w:eastAsia="Calibri" w:hAnsi="Times New Roman"/>
                <w:b/>
                <w:iCs/>
                <w:sz w:val="22"/>
                <w:szCs w:val="22"/>
                <w:lang w:val="ro-RO"/>
              </w:rPr>
              <w:t>22134.00</w:t>
            </w:r>
          </w:p>
        </w:tc>
        <w:tc>
          <w:tcPr>
            <w:tcW w:w="810" w:type="dxa"/>
            <w:vAlign w:val="center"/>
          </w:tcPr>
          <w:p w:rsidR="001719C9" w:rsidRPr="00BC460A" w:rsidRDefault="001719C9" w:rsidP="001719C9">
            <w:pPr>
              <w:overflowPunct/>
              <w:autoSpaceDE/>
              <w:autoSpaceDN/>
              <w:adjustRightInd/>
              <w:textAlignment w:val="auto"/>
              <w:rPr>
                <w:rFonts w:ascii="Times New Roman" w:eastAsia="Calibri" w:hAnsi="Times New Roman"/>
                <w:iCs/>
                <w:sz w:val="22"/>
                <w:szCs w:val="22"/>
                <w:lang w:val="ro-RO"/>
              </w:rPr>
            </w:pPr>
          </w:p>
        </w:tc>
        <w:tc>
          <w:tcPr>
            <w:tcW w:w="1170" w:type="dxa"/>
            <w:vAlign w:val="center"/>
          </w:tcPr>
          <w:p w:rsidR="001719C9" w:rsidRPr="00BC460A" w:rsidRDefault="001719C9" w:rsidP="001719C9">
            <w:pPr>
              <w:overflowPunct/>
              <w:autoSpaceDE/>
              <w:autoSpaceDN/>
              <w:adjustRightInd/>
              <w:textAlignment w:val="auto"/>
              <w:rPr>
                <w:rFonts w:ascii="Times New Roman" w:eastAsia="Calibri" w:hAnsi="Times New Roman"/>
                <w:iCs/>
                <w:sz w:val="22"/>
                <w:szCs w:val="22"/>
                <w:lang w:val="ro-RO"/>
              </w:rPr>
            </w:pPr>
          </w:p>
        </w:tc>
        <w:tc>
          <w:tcPr>
            <w:tcW w:w="2070" w:type="dxa"/>
            <w:vAlign w:val="center"/>
          </w:tcPr>
          <w:p w:rsidR="001719C9" w:rsidRPr="001719C9" w:rsidRDefault="001719C9" w:rsidP="001719C9">
            <w:pPr>
              <w:overflowPunct/>
              <w:autoSpaceDE/>
              <w:autoSpaceDN/>
              <w:adjustRightInd/>
              <w:textAlignment w:val="auto"/>
              <w:rPr>
                <w:rFonts w:ascii="Times New Roman" w:eastAsia="Calibri" w:hAnsi="Times New Roman"/>
                <w:iCs/>
                <w:color w:val="FF0000"/>
                <w:sz w:val="22"/>
                <w:szCs w:val="22"/>
                <w:lang w:val="ro-RO"/>
              </w:rPr>
            </w:pPr>
          </w:p>
        </w:tc>
        <w:tc>
          <w:tcPr>
            <w:tcW w:w="1350" w:type="dxa"/>
            <w:vAlign w:val="center"/>
          </w:tcPr>
          <w:p w:rsidR="001719C9" w:rsidRPr="001719C9" w:rsidRDefault="001719C9" w:rsidP="001719C9">
            <w:pPr>
              <w:overflowPunct/>
              <w:adjustRightInd/>
              <w:textAlignment w:val="auto"/>
              <w:rPr>
                <w:rFonts w:ascii="Times New Roman" w:eastAsia="Calibri" w:hAnsi="Times New Roman"/>
                <w:i/>
                <w:color w:val="FF0000"/>
                <w:sz w:val="22"/>
                <w:szCs w:val="22"/>
                <w:lang w:val="ro-RO"/>
              </w:rPr>
            </w:pPr>
            <w:r w:rsidRPr="001719C9">
              <w:rPr>
                <w:rFonts w:ascii="Times New Roman" w:eastAsia="Calibri" w:hAnsi="Times New Roman"/>
                <w:i/>
                <w:color w:val="FF0000"/>
                <w:sz w:val="22"/>
                <w:szCs w:val="22"/>
                <w:lang w:val="ro-RO"/>
              </w:rPr>
              <w:t>se completează de către ofertant</w:t>
            </w:r>
          </w:p>
        </w:tc>
        <w:tc>
          <w:tcPr>
            <w:tcW w:w="1350" w:type="dxa"/>
            <w:vAlign w:val="center"/>
          </w:tcPr>
          <w:p w:rsidR="001719C9" w:rsidRPr="001719C9" w:rsidRDefault="001719C9" w:rsidP="001719C9">
            <w:pPr>
              <w:overflowPunct/>
              <w:adjustRightInd/>
              <w:textAlignment w:val="auto"/>
              <w:rPr>
                <w:rFonts w:ascii="Times New Roman" w:eastAsia="Calibri" w:hAnsi="Times New Roman"/>
                <w:i/>
                <w:color w:val="FF0000"/>
                <w:sz w:val="22"/>
                <w:szCs w:val="22"/>
                <w:lang w:val="ro-RO"/>
              </w:rPr>
            </w:pPr>
            <w:r w:rsidRPr="001719C9">
              <w:rPr>
                <w:rFonts w:ascii="Times New Roman" w:eastAsia="Calibri" w:hAnsi="Times New Roman"/>
                <w:i/>
                <w:color w:val="FF0000"/>
                <w:sz w:val="22"/>
                <w:szCs w:val="22"/>
                <w:lang w:val="ro-RO"/>
              </w:rPr>
              <w:t>se completează de către ofertant</w:t>
            </w:r>
          </w:p>
        </w:tc>
      </w:tr>
    </w:tbl>
    <w:p w:rsidR="001B45FC" w:rsidRPr="00236C1C" w:rsidRDefault="001B45FC" w:rsidP="0089512D">
      <w:pPr>
        <w:ind w:right="1440"/>
        <w:outlineLvl w:val="0"/>
        <w:rPr>
          <w:rFonts w:ascii="Times New Roman" w:hAnsi="Times New Roman"/>
          <w:b/>
          <w:bCs/>
          <w:i/>
          <w:color w:val="FF0000"/>
          <w:sz w:val="24"/>
          <w:szCs w:val="24"/>
        </w:rPr>
      </w:pPr>
      <w:r w:rsidRPr="00236C1C">
        <w:rPr>
          <w:rFonts w:ascii="Times New Roman" w:hAnsi="Times New Roman"/>
          <w:b/>
          <w:bCs/>
          <w:i/>
          <w:color w:val="FF0000"/>
          <w:sz w:val="24"/>
          <w:szCs w:val="24"/>
        </w:rPr>
        <w:t xml:space="preserve">Se va oferta </w:t>
      </w:r>
      <w:r w:rsidR="00C8501E" w:rsidRPr="00236C1C">
        <w:rPr>
          <w:rFonts w:ascii="Times New Roman" w:hAnsi="Times New Roman"/>
          <w:b/>
          <w:bCs/>
          <w:i/>
          <w:color w:val="FF0000"/>
          <w:sz w:val="24"/>
          <w:szCs w:val="24"/>
        </w:rPr>
        <w:t>tot pachetul</w:t>
      </w:r>
      <w:r w:rsidRPr="00236C1C">
        <w:rPr>
          <w:rFonts w:ascii="Times New Roman" w:hAnsi="Times New Roman"/>
          <w:b/>
          <w:bCs/>
          <w:i/>
          <w:color w:val="FF0000"/>
          <w:sz w:val="24"/>
          <w:szCs w:val="24"/>
        </w:rPr>
        <w:t>.</w:t>
      </w:r>
    </w:p>
    <w:p w:rsidR="00965924" w:rsidRPr="00236C1C" w:rsidRDefault="00CE6F07" w:rsidP="0089512D">
      <w:pPr>
        <w:ind w:right="1440"/>
        <w:outlineLvl w:val="0"/>
        <w:rPr>
          <w:rFonts w:ascii="Times New Roman" w:hAnsi="Times New Roman"/>
          <w:b/>
          <w:bCs/>
          <w:i/>
          <w:color w:val="FF0000"/>
          <w:sz w:val="24"/>
          <w:szCs w:val="24"/>
        </w:rPr>
      </w:pPr>
      <w:r w:rsidRPr="00236C1C">
        <w:rPr>
          <w:rFonts w:ascii="Times New Roman" w:hAnsi="Times New Roman"/>
          <w:b/>
          <w:bCs/>
          <w:i/>
          <w:color w:val="FF0000"/>
          <w:sz w:val="24"/>
          <w:szCs w:val="24"/>
        </w:rPr>
        <w:t xml:space="preserve">Nu se acceptă oferte parțiale în cadrul </w:t>
      </w:r>
      <w:r w:rsidR="00C8501E" w:rsidRPr="00236C1C">
        <w:rPr>
          <w:rFonts w:ascii="Times New Roman" w:hAnsi="Times New Roman"/>
          <w:b/>
          <w:bCs/>
          <w:i/>
          <w:color w:val="FF0000"/>
          <w:sz w:val="24"/>
          <w:szCs w:val="24"/>
        </w:rPr>
        <w:t>pachetului</w:t>
      </w:r>
      <w:r w:rsidR="00563502" w:rsidRPr="00236C1C">
        <w:rPr>
          <w:rFonts w:ascii="Times New Roman" w:hAnsi="Times New Roman"/>
          <w:b/>
          <w:bCs/>
          <w:i/>
          <w:color w:val="FF0000"/>
          <w:sz w:val="24"/>
          <w:szCs w:val="24"/>
        </w:rPr>
        <w:t xml:space="preserve"> </w:t>
      </w:r>
      <w:r w:rsidRPr="00236C1C">
        <w:rPr>
          <w:rFonts w:ascii="Times New Roman" w:hAnsi="Times New Roman"/>
          <w:b/>
          <w:bCs/>
          <w:i/>
          <w:color w:val="FF0000"/>
          <w:sz w:val="24"/>
          <w:szCs w:val="24"/>
        </w:rPr>
        <w:t>și nici oferte alternative.</w:t>
      </w:r>
    </w:p>
    <w:p w:rsidR="0089512D" w:rsidRPr="00E55E5A" w:rsidRDefault="0089512D" w:rsidP="0089512D">
      <w:pPr>
        <w:ind w:right="-132"/>
        <w:outlineLvl w:val="0"/>
        <w:rPr>
          <w:rFonts w:ascii="Times New Roman" w:hAnsi="Times New Roman"/>
          <w:b/>
          <w:bCs/>
          <w:i/>
          <w:color w:val="FF0000"/>
          <w:sz w:val="24"/>
          <w:szCs w:val="24"/>
          <w:lang w:val="fr-FR"/>
        </w:rPr>
      </w:pPr>
      <w:r w:rsidRPr="00236C1C">
        <w:rPr>
          <w:rFonts w:ascii="Times New Roman" w:hAnsi="Times New Roman"/>
          <w:b/>
          <w:i/>
          <w:color w:val="FF0000"/>
          <w:sz w:val="24"/>
          <w:szCs w:val="24"/>
          <w:lang w:val="ro-RO" w:eastAsia="zh-CN"/>
        </w:rPr>
        <w:t xml:space="preserve">Oferta financiară va fi prezentată, respectându-se prețul maximal pentru fiecare poziție din cadrul </w:t>
      </w:r>
      <w:r w:rsidR="00C8501E" w:rsidRPr="00236C1C">
        <w:rPr>
          <w:rFonts w:ascii="Times New Roman" w:hAnsi="Times New Roman"/>
          <w:b/>
          <w:i/>
          <w:color w:val="FF0000"/>
          <w:sz w:val="24"/>
          <w:szCs w:val="24"/>
          <w:lang w:val="ro-RO" w:eastAsia="zh-CN"/>
        </w:rPr>
        <w:t>pachetului</w:t>
      </w:r>
      <w:r w:rsidRPr="00236C1C">
        <w:rPr>
          <w:rFonts w:ascii="Times New Roman" w:hAnsi="Times New Roman"/>
          <w:b/>
          <w:i/>
          <w:color w:val="FF0000"/>
          <w:sz w:val="24"/>
          <w:szCs w:val="24"/>
          <w:lang w:val="ro-RO" w:eastAsia="zh-CN"/>
        </w:rPr>
        <w:t>.</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5321A1" w:rsidRDefault="005321A1" w:rsidP="00B27ACD">
      <w:pPr>
        <w:spacing w:after="120"/>
        <w:jc w:val="both"/>
        <w:rPr>
          <w:rFonts w:ascii="Arial Narrow" w:hAnsi="Arial Narrow"/>
          <w:i/>
          <w:sz w:val="24"/>
          <w:szCs w:val="24"/>
        </w:rPr>
      </w:pPr>
    </w:p>
    <w:p w:rsidR="00BB16BA" w:rsidRPr="00295786" w:rsidRDefault="00BB16BA" w:rsidP="00B27ACD">
      <w:pPr>
        <w:spacing w:after="120"/>
        <w:jc w:val="both"/>
        <w:rPr>
          <w:rFonts w:ascii="Arial Narrow" w:hAnsi="Arial Narrow"/>
          <w:i/>
          <w:sz w:val="24"/>
          <w:szCs w:val="24"/>
        </w:rPr>
      </w:pPr>
      <w:bookmarkStart w:id="0" w:name="_GoBack"/>
      <w:bookmarkEnd w:id="0"/>
    </w:p>
    <w:p w:rsidR="00CD3BF8" w:rsidRPr="003D468E" w:rsidRDefault="00CD3BF8" w:rsidP="00CD3BF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831AD">
      <w:pPr>
        <w:rPr>
          <w:rFonts w:ascii="Times New Roman" w:hAnsi="Times New Roman"/>
          <w:b/>
          <w:sz w:val="24"/>
          <w:szCs w:val="24"/>
        </w:rPr>
      </w:pP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E51A6F" w:rsidRDefault="006662FF" w:rsidP="00E809B3">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E809B3" w:rsidRPr="003D468E" w:rsidRDefault="00E809B3" w:rsidP="00E809B3">
      <w:pPr>
        <w:spacing w:after="120"/>
        <w:jc w:val="center"/>
        <w:outlineLvl w:val="0"/>
        <w:rPr>
          <w:rFonts w:ascii="Times New Roman" w:hAnsi="Times New Roman"/>
          <w:b/>
          <w:sz w:val="24"/>
          <w:szCs w:val="24"/>
        </w:rPr>
      </w:pPr>
    </w:p>
    <w:p w:rsidR="00BB16BA" w:rsidRPr="008C45B6" w:rsidRDefault="00BB16BA" w:rsidP="008C45B6">
      <w:pPr>
        <w:spacing w:after="120"/>
        <w:jc w:val="both"/>
        <w:outlineLvl w:val="0"/>
        <w:rPr>
          <w:rFonts w:ascii="Times New Roman" w:hAnsi="Times New Roman"/>
          <w:b/>
          <w:sz w:val="24"/>
          <w:szCs w:val="24"/>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147"/>
      </w:tblGrid>
      <w:tr w:rsidR="00CD3BF8" w:rsidRPr="003D468E" w:rsidTr="00BD2142">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505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14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BD2142">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5053" w:type="dxa"/>
            <w:tcMar>
              <w:left w:w="57" w:type="dxa"/>
              <w:right w:w="57" w:type="dxa"/>
            </w:tcMar>
          </w:tcPr>
          <w:p w:rsidR="00A4332B" w:rsidRPr="003D468E" w:rsidRDefault="00BD2142" w:rsidP="00687465">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BD2142">
              <w:rPr>
                <w:rFonts w:ascii="Times New Roman" w:eastAsia="Times New Roman" w:hAnsi="Times New Roman"/>
                <w:b/>
                <w:kern w:val="3"/>
                <w:sz w:val="22"/>
                <w:szCs w:val="22"/>
                <w:lang w:val="ro-RO" w:eastAsia="ro-RO"/>
              </w:rPr>
              <w:t>Servicii de servire mas</w:t>
            </w:r>
            <w:r w:rsidRPr="00BD2142">
              <w:rPr>
                <w:rFonts w:ascii="Times New Roman" w:eastAsia="Times New Roman" w:hAnsi="Times New Roman" w:hint="cs"/>
                <w:b/>
                <w:kern w:val="3"/>
                <w:sz w:val="22"/>
                <w:szCs w:val="22"/>
                <w:lang w:val="ro-RO" w:eastAsia="ro-RO"/>
              </w:rPr>
              <w:t>ă</w:t>
            </w:r>
            <w:r w:rsidRPr="00BD2142">
              <w:rPr>
                <w:rFonts w:ascii="Times New Roman" w:eastAsia="Times New Roman" w:hAnsi="Times New Roman"/>
                <w:b/>
                <w:kern w:val="3"/>
                <w:sz w:val="22"/>
                <w:szCs w:val="22"/>
                <w:lang w:val="ro-RO" w:eastAsia="ro-RO"/>
              </w:rPr>
              <w:t xml:space="preserve"> pentru activitatea de practic</w:t>
            </w:r>
            <w:r w:rsidRPr="00BD2142">
              <w:rPr>
                <w:rFonts w:ascii="Times New Roman" w:eastAsia="Times New Roman" w:hAnsi="Times New Roman" w:hint="cs"/>
                <w:b/>
                <w:kern w:val="3"/>
                <w:sz w:val="22"/>
                <w:szCs w:val="22"/>
                <w:lang w:val="ro-RO" w:eastAsia="ro-RO"/>
              </w:rPr>
              <w:t>ă</w:t>
            </w:r>
            <w:r w:rsidRPr="00BD2142">
              <w:rPr>
                <w:rFonts w:ascii="Times New Roman" w:eastAsia="Times New Roman" w:hAnsi="Times New Roman"/>
                <w:b/>
                <w:kern w:val="3"/>
                <w:sz w:val="22"/>
                <w:szCs w:val="22"/>
                <w:lang w:val="ro-RO" w:eastAsia="ro-RO"/>
              </w:rPr>
              <w:t xml:space="preserve"> în turism montan desf</w:t>
            </w:r>
            <w:r w:rsidRPr="00BD2142">
              <w:rPr>
                <w:rFonts w:ascii="Times New Roman" w:eastAsia="Times New Roman" w:hAnsi="Times New Roman" w:hint="cs"/>
                <w:b/>
                <w:kern w:val="3"/>
                <w:sz w:val="22"/>
                <w:szCs w:val="22"/>
                <w:lang w:val="ro-RO" w:eastAsia="ro-RO"/>
              </w:rPr>
              <w:t>ă</w:t>
            </w:r>
            <w:r w:rsidRPr="00BD2142">
              <w:rPr>
                <w:rFonts w:ascii="Times New Roman" w:eastAsia="Times New Roman" w:hAnsi="Times New Roman"/>
                <w:b/>
                <w:kern w:val="3"/>
                <w:sz w:val="22"/>
                <w:szCs w:val="22"/>
                <w:lang w:val="ro-RO" w:eastAsia="ro-RO"/>
              </w:rPr>
              <w:t>șurat</w:t>
            </w:r>
            <w:r w:rsidRPr="00BD2142">
              <w:rPr>
                <w:rFonts w:ascii="Times New Roman" w:eastAsia="Times New Roman" w:hAnsi="Times New Roman" w:hint="cs"/>
                <w:b/>
                <w:kern w:val="3"/>
                <w:sz w:val="22"/>
                <w:szCs w:val="22"/>
                <w:lang w:val="ro-RO" w:eastAsia="ro-RO"/>
              </w:rPr>
              <w:t>ă</w:t>
            </w:r>
            <w:r w:rsidRPr="00BD2142">
              <w:rPr>
                <w:rFonts w:ascii="Times New Roman" w:eastAsia="Times New Roman" w:hAnsi="Times New Roman"/>
                <w:b/>
                <w:kern w:val="3"/>
                <w:sz w:val="22"/>
                <w:szCs w:val="22"/>
                <w:lang w:val="ro-RO" w:eastAsia="ro-RO"/>
              </w:rPr>
              <w:t xml:space="preserve"> la Sinaia în perioada 21 iunie - 10 iulie 2021</w:t>
            </w:r>
          </w:p>
        </w:tc>
        <w:tc>
          <w:tcPr>
            <w:tcW w:w="4147" w:type="dxa"/>
            <w:tcMar>
              <w:left w:w="57" w:type="dxa"/>
              <w:right w:w="57" w:type="dxa"/>
            </w:tcMar>
            <w:vAlign w:val="center"/>
          </w:tcPr>
          <w:p w:rsidR="00CD3BF8" w:rsidRPr="008915CA" w:rsidRDefault="00901D13" w:rsidP="008915CA">
            <w:pPr>
              <w:spacing w:before="120" w:line="276" w:lineRule="auto"/>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t>se completează de către ofertant</w:t>
            </w:r>
          </w:p>
        </w:tc>
      </w:tr>
      <w:tr w:rsidR="00901D13" w:rsidRPr="003D468E" w:rsidTr="00BD2142">
        <w:trPr>
          <w:trHeight w:val="566"/>
          <w:jc w:val="center"/>
        </w:trPr>
        <w:tc>
          <w:tcPr>
            <w:tcW w:w="792" w:type="dxa"/>
            <w:tcMar>
              <w:left w:w="57" w:type="dxa"/>
              <w:right w:w="57" w:type="dxa"/>
            </w:tcMar>
            <w:vAlign w:val="center"/>
          </w:tcPr>
          <w:p w:rsidR="00901D13" w:rsidRPr="00BD2142" w:rsidRDefault="00901D13" w:rsidP="00901D13">
            <w:pPr>
              <w:spacing w:line="276" w:lineRule="auto"/>
              <w:rPr>
                <w:rFonts w:ascii="Times New Roman" w:hAnsi="Times New Roman"/>
                <w:sz w:val="22"/>
                <w:szCs w:val="22"/>
              </w:rPr>
            </w:pPr>
            <w:r w:rsidRPr="00BD2142">
              <w:rPr>
                <w:rFonts w:ascii="Times New Roman" w:hAnsi="Times New Roman"/>
                <w:sz w:val="22"/>
                <w:szCs w:val="22"/>
              </w:rPr>
              <w:t>2</w:t>
            </w:r>
          </w:p>
        </w:tc>
        <w:tc>
          <w:tcPr>
            <w:tcW w:w="5053" w:type="dxa"/>
            <w:tcMar>
              <w:left w:w="57" w:type="dxa"/>
              <w:right w:w="57" w:type="dxa"/>
            </w:tcMar>
          </w:tcPr>
          <w:p w:rsidR="00BD2142" w:rsidRPr="00BD2142" w:rsidRDefault="00BD2142" w:rsidP="00BD2142">
            <w:pPr>
              <w:ind w:firstLine="90"/>
              <w:rPr>
                <w:rFonts w:ascii="Times New Roman" w:hAnsi="Times New Roman"/>
                <w:color w:val="000000"/>
                <w:sz w:val="22"/>
                <w:szCs w:val="22"/>
                <w:lang w:val="ro-RO"/>
              </w:rPr>
            </w:pPr>
            <w:r w:rsidRPr="00BD2142">
              <w:rPr>
                <w:rFonts w:ascii="Times New Roman" w:hAnsi="Times New Roman"/>
                <w:sz w:val="22"/>
                <w:szCs w:val="22"/>
                <w:lang w:val="ro-RO"/>
              </w:rPr>
              <w:t xml:space="preserve">Servicii de servire masă pentru studenții participanți la activitatea de practică în turism montan desfășurată în perioada </w:t>
            </w:r>
            <w:r w:rsidRPr="00BD2142">
              <w:rPr>
                <w:rFonts w:ascii="Times New Roman" w:hAnsi="Times New Roman"/>
                <w:color w:val="000000"/>
                <w:sz w:val="22"/>
                <w:szCs w:val="22"/>
                <w:lang w:val="ro-RO"/>
              </w:rPr>
              <w:t>21 iunie - 10 iulie 2021 la Sinaia, jud. Prahova, se vor asigura pentru 4 loturi astfel:</w:t>
            </w:r>
          </w:p>
          <w:p w:rsidR="00BD2142" w:rsidRPr="00BD2142" w:rsidRDefault="00BD2142" w:rsidP="00BD2142">
            <w:pPr>
              <w:ind w:firstLine="90"/>
              <w:rPr>
                <w:rFonts w:ascii="Times New Roman" w:hAnsi="Times New Roman"/>
                <w:color w:val="000000"/>
                <w:sz w:val="22"/>
                <w:szCs w:val="22"/>
                <w:lang w:val="ro-RO"/>
              </w:rPr>
            </w:pPr>
            <w:r w:rsidRPr="00BD2142">
              <w:rPr>
                <w:rFonts w:ascii="Times New Roman" w:hAnsi="Times New Roman"/>
                <w:b/>
                <w:color w:val="000000"/>
                <w:sz w:val="22"/>
                <w:szCs w:val="22"/>
                <w:lang w:val="ro-RO"/>
              </w:rPr>
              <w:t>Lot 1</w:t>
            </w:r>
            <w:r w:rsidRPr="00BD2142">
              <w:rPr>
                <w:rFonts w:ascii="Times New Roman" w:hAnsi="Times New Roman"/>
                <w:color w:val="000000"/>
                <w:sz w:val="22"/>
                <w:szCs w:val="22"/>
                <w:lang w:val="ro-RO"/>
              </w:rPr>
              <w:t xml:space="preserve">- Subgrupele A și D </w:t>
            </w:r>
            <w:r w:rsidRPr="00BD2142">
              <w:rPr>
                <w:rFonts w:ascii="Times New Roman" w:hAnsi="Times New Roman"/>
                <w:b/>
                <w:color w:val="000000"/>
                <w:sz w:val="22"/>
                <w:szCs w:val="22"/>
                <w:lang w:val="ro-RO"/>
              </w:rPr>
              <w:t>48 pers</w:t>
            </w:r>
            <w:r w:rsidRPr="00BD2142">
              <w:rPr>
                <w:rFonts w:ascii="Times New Roman" w:hAnsi="Times New Roman"/>
                <w:color w:val="000000"/>
                <w:sz w:val="22"/>
                <w:szCs w:val="22"/>
                <w:lang w:val="ro-RO"/>
              </w:rPr>
              <w:t xml:space="preserve"> astfel:</w:t>
            </w:r>
          </w:p>
          <w:p w:rsidR="00BD2142" w:rsidRPr="00BD2142" w:rsidRDefault="00BD2142" w:rsidP="00BD2142">
            <w:pPr>
              <w:numPr>
                <w:ilvl w:val="0"/>
                <w:numId w:val="8"/>
              </w:numPr>
              <w:overflowPunct/>
              <w:autoSpaceDE/>
              <w:autoSpaceDN/>
              <w:adjustRightInd/>
              <w:spacing w:line="276" w:lineRule="auto"/>
              <w:textAlignment w:val="auto"/>
              <w:rPr>
                <w:rFonts w:ascii="Times New Roman" w:hAnsi="Times New Roman"/>
                <w:sz w:val="22"/>
                <w:szCs w:val="22"/>
                <w:lang w:val="ro-RO"/>
              </w:rPr>
            </w:pPr>
            <w:r w:rsidRPr="00BD2142">
              <w:rPr>
                <w:rFonts w:ascii="Times New Roman" w:hAnsi="Times New Roman"/>
                <w:color w:val="000000"/>
                <w:sz w:val="22"/>
                <w:szCs w:val="22"/>
                <w:lang w:val="ro-RO"/>
              </w:rPr>
              <w:t xml:space="preserve">Subgrupa A – 21.06.2021-25.06.2021 – </w:t>
            </w:r>
            <w:r w:rsidRPr="00BD2142">
              <w:rPr>
                <w:rFonts w:ascii="Times New Roman" w:hAnsi="Times New Roman"/>
                <w:b/>
                <w:color w:val="000000"/>
                <w:sz w:val="22"/>
                <w:szCs w:val="22"/>
                <w:lang w:val="ro-RO"/>
              </w:rPr>
              <w:t>27 pers</w:t>
            </w:r>
          </w:p>
          <w:p w:rsidR="00BD2142" w:rsidRPr="00BD2142" w:rsidRDefault="00BD2142" w:rsidP="00BD2142">
            <w:pPr>
              <w:numPr>
                <w:ilvl w:val="0"/>
                <w:numId w:val="8"/>
              </w:numPr>
              <w:overflowPunct/>
              <w:autoSpaceDE/>
              <w:autoSpaceDN/>
              <w:adjustRightInd/>
              <w:spacing w:line="276" w:lineRule="auto"/>
              <w:textAlignment w:val="auto"/>
              <w:rPr>
                <w:rFonts w:ascii="Times New Roman" w:hAnsi="Times New Roman"/>
                <w:sz w:val="22"/>
                <w:szCs w:val="22"/>
                <w:lang w:val="ro-RO"/>
              </w:rPr>
            </w:pPr>
            <w:r w:rsidRPr="00BD2142">
              <w:rPr>
                <w:rFonts w:ascii="Times New Roman" w:hAnsi="Times New Roman"/>
                <w:color w:val="000000"/>
                <w:sz w:val="22"/>
                <w:szCs w:val="22"/>
                <w:lang w:val="ro-RO"/>
              </w:rPr>
              <w:t xml:space="preserve">Subgrupa D –21.06.2021-25.06.2021 – </w:t>
            </w:r>
            <w:r w:rsidRPr="00BD2142">
              <w:rPr>
                <w:rFonts w:ascii="Times New Roman" w:hAnsi="Times New Roman"/>
                <w:b/>
                <w:color w:val="000000"/>
                <w:sz w:val="22"/>
                <w:szCs w:val="22"/>
                <w:lang w:val="ro-RO"/>
              </w:rPr>
              <w:t>21 pers</w:t>
            </w:r>
          </w:p>
          <w:p w:rsidR="00BD2142" w:rsidRPr="00BD2142" w:rsidRDefault="00BD2142" w:rsidP="00BD2142">
            <w:pPr>
              <w:ind w:firstLine="90"/>
              <w:rPr>
                <w:rFonts w:ascii="Times New Roman" w:hAnsi="Times New Roman"/>
                <w:b/>
                <w:color w:val="000000"/>
                <w:sz w:val="22"/>
                <w:szCs w:val="22"/>
                <w:lang w:val="ro-RO"/>
              </w:rPr>
            </w:pPr>
          </w:p>
          <w:p w:rsidR="00BD2142" w:rsidRPr="00BD2142" w:rsidRDefault="00BD2142" w:rsidP="00BD2142">
            <w:pPr>
              <w:ind w:firstLine="90"/>
              <w:rPr>
                <w:rFonts w:ascii="Times New Roman" w:hAnsi="Times New Roman"/>
                <w:color w:val="000000"/>
                <w:sz w:val="22"/>
                <w:szCs w:val="22"/>
                <w:lang w:val="ro-RO"/>
              </w:rPr>
            </w:pPr>
            <w:r w:rsidRPr="00BD2142">
              <w:rPr>
                <w:rFonts w:ascii="Times New Roman" w:hAnsi="Times New Roman"/>
                <w:b/>
                <w:color w:val="000000"/>
                <w:sz w:val="22"/>
                <w:szCs w:val="22"/>
                <w:lang w:val="ro-RO"/>
              </w:rPr>
              <w:t>Lot 2</w:t>
            </w:r>
            <w:r w:rsidRPr="00BD2142">
              <w:rPr>
                <w:rFonts w:ascii="Times New Roman" w:hAnsi="Times New Roman"/>
                <w:color w:val="000000"/>
                <w:sz w:val="22"/>
                <w:szCs w:val="22"/>
                <w:lang w:val="ro-RO"/>
              </w:rPr>
              <w:t xml:space="preserve">- Subgrupele B și C </w:t>
            </w:r>
            <w:r w:rsidRPr="00BD2142">
              <w:rPr>
                <w:rFonts w:ascii="Times New Roman" w:hAnsi="Times New Roman"/>
                <w:b/>
                <w:color w:val="000000"/>
                <w:sz w:val="22"/>
                <w:szCs w:val="22"/>
                <w:lang w:val="ro-RO"/>
              </w:rPr>
              <w:t>50 pers</w:t>
            </w:r>
            <w:r w:rsidRPr="00BD2142">
              <w:rPr>
                <w:rFonts w:ascii="Times New Roman" w:hAnsi="Times New Roman"/>
                <w:color w:val="000000"/>
                <w:sz w:val="22"/>
                <w:szCs w:val="22"/>
                <w:lang w:val="ro-RO"/>
              </w:rPr>
              <w:t xml:space="preserve"> astfel:</w:t>
            </w:r>
          </w:p>
          <w:p w:rsidR="00BD2142" w:rsidRPr="00BD2142" w:rsidRDefault="00BD2142" w:rsidP="00BD2142">
            <w:pPr>
              <w:numPr>
                <w:ilvl w:val="0"/>
                <w:numId w:val="8"/>
              </w:numPr>
              <w:overflowPunct/>
              <w:autoSpaceDE/>
              <w:autoSpaceDN/>
              <w:adjustRightInd/>
              <w:spacing w:line="276" w:lineRule="auto"/>
              <w:textAlignment w:val="auto"/>
              <w:rPr>
                <w:rFonts w:ascii="Times New Roman" w:hAnsi="Times New Roman"/>
                <w:sz w:val="22"/>
                <w:szCs w:val="22"/>
                <w:lang w:val="ro-RO"/>
              </w:rPr>
            </w:pPr>
            <w:r w:rsidRPr="00BD2142">
              <w:rPr>
                <w:rFonts w:ascii="Times New Roman" w:hAnsi="Times New Roman"/>
                <w:color w:val="000000"/>
                <w:sz w:val="22"/>
                <w:szCs w:val="22"/>
                <w:lang w:val="ro-RO"/>
              </w:rPr>
              <w:t xml:space="preserve">Subgrupa B - 26.06.2021-30.06.2021  – </w:t>
            </w:r>
            <w:r w:rsidRPr="00BD2142">
              <w:rPr>
                <w:rFonts w:ascii="Times New Roman" w:hAnsi="Times New Roman"/>
                <w:b/>
                <w:color w:val="000000"/>
                <w:sz w:val="22"/>
                <w:szCs w:val="22"/>
                <w:lang w:val="ro-RO"/>
              </w:rPr>
              <w:t>24 pers</w:t>
            </w:r>
          </w:p>
          <w:p w:rsidR="00BD2142" w:rsidRPr="00BD2142" w:rsidRDefault="00BD2142" w:rsidP="00BD2142">
            <w:pPr>
              <w:numPr>
                <w:ilvl w:val="0"/>
                <w:numId w:val="8"/>
              </w:numPr>
              <w:overflowPunct/>
              <w:autoSpaceDE/>
              <w:autoSpaceDN/>
              <w:adjustRightInd/>
              <w:spacing w:line="276" w:lineRule="auto"/>
              <w:textAlignment w:val="auto"/>
              <w:rPr>
                <w:rFonts w:ascii="Times New Roman" w:hAnsi="Times New Roman"/>
                <w:sz w:val="22"/>
                <w:szCs w:val="22"/>
                <w:lang w:val="ro-RO"/>
              </w:rPr>
            </w:pPr>
            <w:r w:rsidRPr="00BD2142">
              <w:rPr>
                <w:rFonts w:ascii="Times New Roman" w:hAnsi="Times New Roman"/>
                <w:color w:val="000000"/>
                <w:sz w:val="22"/>
                <w:szCs w:val="22"/>
                <w:lang w:val="ro-RO"/>
              </w:rPr>
              <w:t xml:space="preserve">Subgrupa C –26.06.2021-30.06.2021 – </w:t>
            </w:r>
            <w:r w:rsidRPr="00BD2142">
              <w:rPr>
                <w:rFonts w:ascii="Times New Roman" w:hAnsi="Times New Roman"/>
                <w:b/>
                <w:color w:val="000000"/>
                <w:sz w:val="22"/>
                <w:szCs w:val="22"/>
                <w:lang w:val="ro-RO"/>
              </w:rPr>
              <w:t>26 pers</w:t>
            </w:r>
          </w:p>
          <w:p w:rsidR="00BD2142" w:rsidRPr="00BD2142" w:rsidRDefault="00BD2142" w:rsidP="00BD2142">
            <w:pPr>
              <w:rPr>
                <w:rFonts w:ascii="Times New Roman" w:hAnsi="Times New Roman"/>
                <w:sz w:val="22"/>
                <w:szCs w:val="22"/>
                <w:lang w:val="ro-RO"/>
              </w:rPr>
            </w:pPr>
          </w:p>
          <w:p w:rsidR="00BD2142" w:rsidRPr="00BD2142" w:rsidRDefault="00BD2142" w:rsidP="00BD2142">
            <w:pPr>
              <w:ind w:firstLine="90"/>
              <w:rPr>
                <w:rFonts w:ascii="Times New Roman" w:hAnsi="Times New Roman"/>
                <w:color w:val="000000"/>
                <w:sz w:val="22"/>
                <w:szCs w:val="22"/>
                <w:lang w:val="ro-RO"/>
              </w:rPr>
            </w:pPr>
            <w:r w:rsidRPr="00BD2142">
              <w:rPr>
                <w:rFonts w:ascii="Times New Roman" w:hAnsi="Times New Roman"/>
                <w:b/>
                <w:color w:val="000000"/>
                <w:sz w:val="22"/>
                <w:szCs w:val="22"/>
                <w:lang w:val="ro-RO"/>
              </w:rPr>
              <w:t>Lot 3</w:t>
            </w:r>
            <w:r w:rsidRPr="00BD2142">
              <w:rPr>
                <w:rFonts w:ascii="Times New Roman" w:hAnsi="Times New Roman"/>
                <w:color w:val="000000"/>
                <w:sz w:val="22"/>
                <w:szCs w:val="22"/>
                <w:lang w:val="ro-RO"/>
              </w:rPr>
              <w:t>- Subgrupele E și K2 astfel:</w:t>
            </w:r>
          </w:p>
          <w:p w:rsidR="00BD2142" w:rsidRPr="00BD2142" w:rsidRDefault="00BD2142" w:rsidP="00BD2142">
            <w:pPr>
              <w:numPr>
                <w:ilvl w:val="0"/>
                <w:numId w:val="8"/>
              </w:numPr>
              <w:overflowPunct/>
              <w:autoSpaceDE/>
              <w:autoSpaceDN/>
              <w:adjustRightInd/>
              <w:spacing w:line="276" w:lineRule="auto"/>
              <w:textAlignment w:val="auto"/>
              <w:rPr>
                <w:rFonts w:ascii="Times New Roman" w:hAnsi="Times New Roman"/>
                <w:sz w:val="22"/>
                <w:szCs w:val="22"/>
                <w:lang w:val="ro-RO"/>
              </w:rPr>
            </w:pPr>
            <w:r w:rsidRPr="00BD2142">
              <w:rPr>
                <w:rFonts w:ascii="Times New Roman" w:hAnsi="Times New Roman"/>
                <w:color w:val="000000"/>
                <w:sz w:val="22"/>
                <w:szCs w:val="22"/>
                <w:lang w:val="ro-RO"/>
              </w:rPr>
              <w:t xml:space="preserve">Subgrupa E – 01.07.2021-05.07.2021  – </w:t>
            </w:r>
            <w:r w:rsidRPr="00BD2142">
              <w:rPr>
                <w:rFonts w:ascii="Times New Roman" w:hAnsi="Times New Roman"/>
                <w:b/>
                <w:color w:val="000000"/>
                <w:sz w:val="22"/>
                <w:szCs w:val="22"/>
                <w:lang w:val="ro-RO"/>
              </w:rPr>
              <w:t>21 pers</w:t>
            </w:r>
          </w:p>
          <w:p w:rsidR="00BD2142" w:rsidRPr="00BD2142" w:rsidRDefault="00BD2142" w:rsidP="00BD2142">
            <w:pPr>
              <w:numPr>
                <w:ilvl w:val="0"/>
                <w:numId w:val="8"/>
              </w:numPr>
              <w:overflowPunct/>
              <w:autoSpaceDE/>
              <w:autoSpaceDN/>
              <w:adjustRightInd/>
              <w:spacing w:line="276" w:lineRule="auto"/>
              <w:textAlignment w:val="auto"/>
              <w:rPr>
                <w:rFonts w:ascii="Times New Roman" w:hAnsi="Times New Roman"/>
                <w:sz w:val="22"/>
                <w:szCs w:val="22"/>
                <w:lang w:val="ro-RO"/>
              </w:rPr>
            </w:pPr>
            <w:r w:rsidRPr="00BD2142">
              <w:rPr>
                <w:rFonts w:ascii="Times New Roman" w:hAnsi="Times New Roman"/>
                <w:color w:val="000000"/>
                <w:sz w:val="22"/>
                <w:szCs w:val="22"/>
                <w:lang w:val="ro-RO"/>
              </w:rPr>
              <w:t xml:space="preserve">Subgrupa K2 – 01.07.2021-05.07.2021  – </w:t>
            </w:r>
            <w:r w:rsidRPr="00BD2142">
              <w:rPr>
                <w:rFonts w:ascii="Times New Roman" w:hAnsi="Times New Roman"/>
                <w:b/>
                <w:color w:val="000000"/>
                <w:sz w:val="22"/>
                <w:szCs w:val="22"/>
                <w:lang w:val="ro-RO"/>
              </w:rPr>
              <w:t>31 pers</w:t>
            </w:r>
          </w:p>
          <w:p w:rsidR="00BD2142" w:rsidRPr="00BD2142" w:rsidRDefault="00BD2142" w:rsidP="00BD2142">
            <w:pPr>
              <w:rPr>
                <w:rFonts w:ascii="Times New Roman" w:hAnsi="Times New Roman"/>
                <w:b/>
                <w:color w:val="000000"/>
                <w:sz w:val="22"/>
                <w:szCs w:val="22"/>
                <w:lang w:val="ro-RO"/>
              </w:rPr>
            </w:pPr>
          </w:p>
          <w:p w:rsidR="00BD2142" w:rsidRPr="00BD2142" w:rsidRDefault="00BD2142" w:rsidP="00BD2142">
            <w:pPr>
              <w:rPr>
                <w:rFonts w:ascii="Times New Roman" w:hAnsi="Times New Roman"/>
                <w:color w:val="000000"/>
                <w:sz w:val="22"/>
                <w:szCs w:val="22"/>
                <w:lang w:val="ro-RO"/>
              </w:rPr>
            </w:pPr>
            <w:r w:rsidRPr="00BD2142">
              <w:rPr>
                <w:rFonts w:ascii="Times New Roman" w:hAnsi="Times New Roman"/>
                <w:b/>
                <w:color w:val="000000"/>
                <w:sz w:val="22"/>
                <w:szCs w:val="22"/>
                <w:lang w:val="ro-RO"/>
              </w:rPr>
              <w:t>Lot 3</w:t>
            </w:r>
            <w:r w:rsidRPr="00BD2142">
              <w:rPr>
                <w:rFonts w:ascii="Times New Roman" w:hAnsi="Times New Roman"/>
                <w:color w:val="000000"/>
                <w:sz w:val="22"/>
                <w:szCs w:val="22"/>
                <w:lang w:val="ro-RO"/>
              </w:rPr>
              <w:t>- Subgrupa K1 astfel:</w:t>
            </w:r>
          </w:p>
          <w:p w:rsidR="00BD2142" w:rsidRPr="00BD2142" w:rsidRDefault="00BD2142" w:rsidP="00BD2142">
            <w:pPr>
              <w:numPr>
                <w:ilvl w:val="0"/>
                <w:numId w:val="8"/>
              </w:numPr>
              <w:overflowPunct/>
              <w:autoSpaceDE/>
              <w:autoSpaceDN/>
              <w:adjustRightInd/>
              <w:spacing w:line="276" w:lineRule="auto"/>
              <w:textAlignment w:val="auto"/>
              <w:rPr>
                <w:rFonts w:ascii="Times New Roman" w:hAnsi="Times New Roman"/>
                <w:sz w:val="22"/>
                <w:szCs w:val="22"/>
                <w:lang w:val="ro-RO"/>
              </w:rPr>
            </w:pPr>
            <w:r w:rsidRPr="00BD2142">
              <w:rPr>
                <w:rFonts w:ascii="Times New Roman" w:hAnsi="Times New Roman"/>
                <w:color w:val="000000"/>
                <w:sz w:val="22"/>
                <w:szCs w:val="22"/>
                <w:lang w:val="ro-RO"/>
              </w:rPr>
              <w:t xml:space="preserve">Subgrupa K1 – 06.07.2021- 10.07.2021 – </w:t>
            </w:r>
            <w:r w:rsidRPr="00340BB6">
              <w:rPr>
                <w:rFonts w:ascii="Times New Roman" w:hAnsi="Times New Roman"/>
                <w:b/>
                <w:color w:val="000000"/>
                <w:sz w:val="22"/>
                <w:szCs w:val="22"/>
                <w:lang w:val="ro-RO"/>
              </w:rPr>
              <w:t>36 pers</w:t>
            </w:r>
          </w:p>
          <w:p w:rsidR="00BD2142" w:rsidRPr="00BD2142" w:rsidRDefault="00BD2142" w:rsidP="00BD2142">
            <w:pPr>
              <w:rPr>
                <w:rFonts w:ascii="Times New Roman" w:hAnsi="Times New Roman"/>
                <w:sz w:val="22"/>
                <w:szCs w:val="22"/>
                <w:lang w:val="ro-RO"/>
              </w:rPr>
            </w:pPr>
          </w:p>
          <w:p w:rsidR="00BD2142" w:rsidRPr="00BD2142" w:rsidRDefault="00BD2142" w:rsidP="00BD2142">
            <w:pPr>
              <w:ind w:firstLine="510"/>
              <w:rPr>
                <w:rFonts w:ascii="Times New Roman" w:hAnsi="Times New Roman"/>
                <w:color w:val="000000"/>
                <w:sz w:val="22"/>
                <w:szCs w:val="22"/>
                <w:lang w:val="ro-RO"/>
              </w:rPr>
            </w:pPr>
            <w:r w:rsidRPr="00BD2142">
              <w:rPr>
                <w:rFonts w:ascii="Times New Roman" w:hAnsi="Times New Roman"/>
                <w:color w:val="000000"/>
                <w:sz w:val="22"/>
                <w:szCs w:val="22"/>
                <w:lang w:val="ro-RO"/>
              </w:rPr>
              <w:t>Serviciile de masă vor avea în vedere asigurarea pentru o personă a unei mese zilnice și se vor asigura următoarele produse: supă/ciorbă, preparate din pui, pește și porc, granituri, salate de crudități și desert, 0.5 l apă plată/minerală cu respectarea graficului de prestare detaliat mai jos.</w:t>
            </w:r>
          </w:p>
          <w:p w:rsidR="00BD2142" w:rsidRPr="00BD2142" w:rsidRDefault="00BD2142" w:rsidP="00BD2142">
            <w:pPr>
              <w:ind w:firstLine="720"/>
              <w:rPr>
                <w:rFonts w:ascii="Times New Roman" w:hAnsi="Times New Roman"/>
                <w:color w:val="000000"/>
                <w:sz w:val="22"/>
                <w:szCs w:val="22"/>
                <w:lang w:val="ro-RO"/>
              </w:rPr>
            </w:pPr>
            <w:r w:rsidRPr="00BD2142">
              <w:rPr>
                <w:rFonts w:ascii="Times New Roman" w:hAnsi="Times New Roman"/>
                <w:color w:val="000000"/>
                <w:sz w:val="22"/>
                <w:szCs w:val="22"/>
                <w:lang w:val="ro-RO"/>
              </w:rPr>
              <w:t>Oferta se va concepe astfel încât serviciile să fie prestate în aceeași locație (serviciile de masă se vor oferta fără a scinda grupul), situată la o distanță mai mică de 500m, față de locul de cazare, pensiunea Andreea, situată în Sinaia Strada Furnica, nr. 57 A.</w:t>
            </w:r>
          </w:p>
          <w:p w:rsidR="00BD2142" w:rsidRPr="00BD2142" w:rsidRDefault="00BD2142" w:rsidP="00BD2142">
            <w:pPr>
              <w:ind w:firstLine="720"/>
              <w:rPr>
                <w:rFonts w:ascii="Times New Roman" w:hAnsi="Times New Roman"/>
                <w:color w:val="000000"/>
                <w:sz w:val="22"/>
                <w:szCs w:val="22"/>
                <w:lang w:val="ro-RO"/>
              </w:rPr>
            </w:pPr>
            <w:r w:rsidRPr="00BD2142">
              <w:rPr>
                <w:rFonts w:ascii="Times New Roman" w:hAnsi="Times New Roman"/>
                <w:color w:val="000000"/>
                <w:sz w:val="22"/>
                <w:szCs w:val="22"/>
                <w:lang w:val="ro-RO"/>
              </w:rPr>
              <w:t>În situția modificării numărului de persoane care vor participa, achizitorul se obligă să anunțe cu cel puțin 48 de ore înainte de numărul exact de persoane care vor beneficia de servicii, iar prețul contractului se va diminua corespunzător.</w:t>
            </w:r>
          </w:p>
          <w:p w:rsidR="00BD2142" w:rsidRPr="00BD2142" w:rsidRDefault="00BD2142" w:rsidP="00BD2142">
            <w:pPr>
              <w:ind w:firstLine="720"/>
              <w:rPr>
                <w:rFonts w:ascii="Times New Roman" w:hAnsi="Times New Roman"/>
                <w:color w:val="000000"/>
                <w:sz w:val="22"/>
                <w:szCs w:val="22"/>
                <w:lang w:val="ro-RO"/>
              </w:rPr>
            </w:pPr>
            <w:r w:rsidRPr="00BD2142">
              <w:rPr>
                <w:rFonts w:ascii="Times New Roman" w:hAnsi="Times New Roman"/>
                <w:color w:val="000000"/>
                <w:sz w:val="22"/>
                <w:szCs w:val="22"/>
                <w:lang w:val="ro-RO"/>
              </w:rPr>
              <w:t>Precizăm fapul că, în funcție de constrângerile achizitorului și de situațiilor excepționale care pot apărea, perioada de desfășurare a evenimentului poate suferi modificări.</w:t>
            </w:r>
          </w:p>
          <w:p w:rsidR="00901D13" w:rsidRPr="00BD2142" w:rsidRDefault="00901D13" w:rsidP="008915CA">
            <w:pPr>
              <w:overflowPunct/>
              <w:autoSpaceDE/>
              <w:autoSpaceDN/>
              <w:adjustRightInd/>
              <w:spacing w:line="276" w:lineRule="auto"/>
              <w:jc w:val="both"/>
              <w:textAlignment w:val="auto"/>
              <w:rPr>
                <w:rFonts w:ascii="Times New Roman" w:eastAsia="Times New Roman" w:hAnsi="Times New Roman"/>
                <w:color w:val="000000"/>
                <w:sz w:val="22"/>
                <w:szCs w:val="22"/>
                <w:lang w:val="fr-FR"/>
              </w:rPr>
            </w:pPr>
          </w:p>
        </w:tc>
        <w:tc>
          <w:tcPr>
            <w:tcW w:w="414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t>se completează de către ofertant</w:t>
            </w:r>
          </w:p>
        </w:tc>
      </w:tr>
      <w:tr w:rsidR="00901D13" w:rsidRPr="003D468E" w:rsidTr="00BD2142">
        <w:trPr>
          <w:trHeight w:val="566"/>
          <w:jc w:val="center"/>
        </w:trPr>
        <w:tc>
          <w:tcPr>
            <w:tcW w:w="792" w:type="dxa"/>
            <w:tcMar>
              <w:left w:w="57" w:type="dxa"/>
              <w:right w:w="57" w:type="dxa"/>
            </w:tcMar>
            <w:vAlign w:val="center"/>
          </w:tcPr>
          <w:p w:rsidR="00901D13" w:rsidRPr="003D468E" w:rsidRDefault="00BD2142" w:rsidP="00901D13">
            <w:pPr>
              <w:spacing w:line="276" w:lineRule="auto"/>
              <w:rPr>
                <w:rFonts w:ascii="Times New Roman" w:hAnsi="Times New Roman"/>
                <w:sz w:val="22"/>
                <w:szCs w:val="22"/>
              </w:rPr>
            </w:pPr>
            <w:r>
              <w:rPr>
                <w:rFonts w:ascii="Times New Roman" w:hAnsi="Times New Roman"/>
                <w:sz w:val="22"/>
                <w:szCs w:val="22"/>
              </w:rPr>
              <w:lastRenderedPageBreak/>
              <w:t>3</w:t>
            </w:r>
          </w:p>
        </w:tc>
        <w:tc>
          <w:tcPr>
            <w:tcW w:w="5053" w:type="dxa"/>
            <w:tcMar>
              <w:left w:w="57" w:type="dxa"/>
              <w:right w:w="57" w:type="dxa"/>
            </w:tcMar>
          </w:tcPr>
          <w:p w:rsidR="008915CA" w:rsidRPr="00BD2142" w:rsidRDefault="008915CA" w:rsidP="008915CA">
            <w:pPr>
              <w:overflowPunct/>
              <w:autoSpaceDE/>
              <w:autoSpaceDN/>
              <w:adjustRightInd/>
              <w:spacing w:line="266" w:lineRule="exact"/>
              <w:jc w:val="both"/>
              <w:textAlignment w:val="auto"/>
              <w:rPr>
                <w:rFonts w:ascii="Times New Roman" w:eastAsia="Times New Roman" w:hAnsi="Times New Roman"/>
                <w:b/>
                <w:sz w:val="22"/>
                <w:szCs w:val="22"/>
                <w:lang w:val="ro-RO"/>
              </w:rPr>
            </w:pPr>
            <w:r w:rsidRPr="00BD2142">
              <w:rPr>
                <w:rFonts w:ascii="Times New Roman" w:eastAsia="Times New Roman" w:hAnsi="Times New Roman"/>
                <w:b/>
                <w:sz w:val="22"/>
                <w:szCs w:val="22"/>
                <w:lang w:val="ro-RO"/>
              </w:rPr>
              <w:t>MODALIT</w:t>
            </w:r>
            <w:r w:rsidRPr="00BD2142">
              <w:rPr>
                <w:rFonts w:ascii="Times New Roman" w:eastAsia="Times New Roman" w:hAnsi="Times New Roman" w:cs="Calibri"/>
                <w:b/>
                <w:sz w:val="22"/>
                <w:szCs w:val="22"/>
                <w:lang w:val="ro-RO"/>
              </w:rPr>
              <w:t>ĂȚ</w:t>
            </w:r>
            <w:r w:rsidRPr="00BD2142">
              <w:rPr>
                <w:rFonts w:ascii="Times New Roman" w:eastAsia="Times New Roman" w:hAnsi="Times New Roman"/>
                <w:b/>
                <w:sz w:val="22"/>
                <w:szCs w:val="22"/>
                <w:lang w:val="ro-RO"/>
              </w:rPr>
              <w:t xml:space="preserve">I </w:t>
            </w:r>
            <w:r w:rsidRPr="00BD2142">
              <w:rPr>
                <w:rFonts w:ascii="Times New Roman" w:eastAsia="Times New Roman" w:hAnsi="Times New Roman" w:cs="Calibri"/>
                <w:b/>
                <w:sz w:val="22"/>
                <w:szCs w:val="22"/>
                <w:lang w:val="ro-RO"/>
              </w:rPr>
              <w:t>Ș</w:t>
            </w:r>
            <w:r w:rsidRPr="00BD2142">
              <w:rPr>
                <w:rFonts w:ascii="Times New Roman" w:eastAsia="Times New Roman" w:hAnsi="Times New Roman"/>
                <w:b/>
                <w:sz w:val="22"/>
                <w:szCs w:val="22"/>
                <w:lang w:val="ro-RO"/>
              </w:rPr>
              <w:t>I CONDI</w:t>
            </w:r>
            <w:r w:rsidRPr="00BD2142">
              <w:rPr>
                <w:rFonts w:ascii="Times New Roman" w:eastAsia="Times New Roman" w:hAnsi="Times New Roman" w:cs="Calibri"/>
                <w:b/>
                <w:sz w:val="22"/>
                <w:szCs w:val="22"/>
                <w:lang w:val="ro-RO"/>
              </w:rPr>
              <w:t>Ț</w:t>
            </w:r>
            <w:r w:rsidRPr="00BD2142">
              <w:rPr>
                <w:rFonts w:ascii="Times New Roman" w:eastAsia="Times New Roman" w:hAnsi="Times New Roman"/>
                <w:b/>
                <w:sz w:val="22"/>
                <w:szCs w:val="22"/>
                <w:lang w:val="ro-RO"/>
              </w:rPr>
              <w:t>II DE PLAT</w:t>
            </w:r>
            <w:r w:rsidRPr="00BD2142">
              <w:rPr>
                <w:rFonts w:ascii="Times New Roman" w:eastAsia="Times New Roman" w:hAnsi="Times New Roman" w:cs="Calibri"/>
                <w:b/>
                <w:sz w:val="22"/>
                <w:szCs w:val="22"/>
                <w:lang w:val="ro-RO"/>
              </w:rPr>
              <w:t>Ă</w:t>
            </w:r>
          </w:p>
          <w:p w:rsidR="00BD2142" w:rsidRPr="00BD2142" w:rsidRDefault="00BD2142" w:rsidP="00BD2142">
            <w:pPr>
              <w:widowControl w:val="0"/>
              <w:jc w:val="both"/>
              <w:rPr>
                <w:rFonts w:ascii="Times New Roman" w:eastAsia="Calibri" w:hAnsi="Times New Roman"/>
                <w:sz w:val="22"/>
                <w:szCs w:val="22"/>
                <w:lang w:val="ro-RO"/>
              </w:rPr>
            </w:pPr>
            <w:r w:rsidRPr="00BD2142">
              <w:rPr>
                <w:rFonts w:ascii="Times New Roman" w:eastAsia="Calibri" w:hAnsi="Times New Roman"/>
                <w:sz w:val="22"/>
                <w:szCs w:val="22"/>
                <w:lang w:val="ro-RO"/>
              </w:rPr>
              <w:t>Contractantul va emite factura pentru serviciile prestate, la finalul prestării serviciilor. Factura va avea mentionat numarul contractului, datele de emitere si de scadenta ale facturii respective. Facturile vor fi trimise in original la adresa specificata de Autoritatea Contractanta. Factura va fi emisa dupa semnarea de catre Autoritatea Contractanta a procesului verbal de receptie, dupa prestarea serviciilor. Procesul verbal de receptie va insoti factura si reprezinta elementul necesar realizarii platii.</w:t>
            </w:r>
          </w:p>
          <w:p w:rsidR="00BD2142" w:rsidRPr="00BD2142" w:rsidRDefault="00BD2142" w:rsidP="00BD2142">
            <w:pPr>
              <w:widowControl w:val="0"/>
              <w:jc w:val="both"/>
              <w:rPr>
                <w:rFonts w:ascii="Times New Roman" w:eastAsia="Calibri" w:hAnsi="Times New Roman"/>
                <w:sz w:val="22"/>
                <w:szCs w:val="22"/>
                <w:lang w:val="ro-RO"/>
              </w:rPr>
            </w:pPr>
            <w:r w:rsidRPr="00BD2142">
              <w:rPr>
                <w:rFonts w:ascii="Times New Roman" w:eastAsia="Calibri" w:hAnsi="Times New Roman"/>
                <w:sz w:val="22"/>
                <w:szCs w:val="22"/>
                <w:lang w:val="ro-RO"/>
              </w:rPr>
              <w:t>Platile în favoarea Contractantului se vor efectua  in termen de 30 zile de la data emiterii facturii fiscale in original si a tuturor documentelor justificative.</w:t>
            </w:r>
          </w:p>
          <w:p w:rsidR="00BD2142" w:rsidRPr="00BD2142" w:rsidRDefault="00BD2142" w:rsidP="00BD2142">
            <w:pPr>
              <w:jc w:val="both"/>
              <w:rPr>
                <w:rFonts w:ascii="Times New Roman" w:hAnsi="Times New Roman"/>
                <w:kern w:val="3"/>
                <w:sz w:val="22"/>
                <w:szCs w:val="22"/>
                <w:lang w:val="ro-RO" w:eastAsia="ro-RO"/>
              </w:rPr>
            </w:pPr>
            <w:r w:rsidRPr="00BD2142">
              <w:rPr>
                <w:rFonts w:ascii="Times New Roman" w:hAnsi="Times New Roman"/>
                <w:kern w:val="3"/>
                <w:sz w:val="22"/>
                <w:szCs w:val="22"/>
                <w:lang w:val="ro-RO" w:eastAsia="ro-RO"/>
              </w:rPr>
              <w:t>Documentele justificative care trebuie să însoţească factura:</w:t>
            </w:r>
          </w:p>
          <w:p w:rsidR="00BD2142" w:rsidRPr="00BD2142" w:rsidRDefault="00BD2142" w:rsidP="00BD2142">
            <w:pPr>
              <w:numPr>
                <w:ilvl w:val="0"/>
                <w:numId w:val="9"/>
              </w:numPr>
              <w:overflowPunct/>
              <w:adjustRightInd/>
              <w:spacing w:line="276" w:lineRule="auto"/>
              <w:jc w:val="both"/>
              <w:textAlignment w:val="auto"/>
              <w:rPr>
                <w:rFonts w:ascii="Times New Roman" w:hAnsi="Times New Roman"/>
                <w:kern w:val="3"/>
                <w:sz w:val="22"/>
                <w:szCs w:val="22"/>
                <w:lang w:val="ro-RO" w:eastAsia="ro-RO"/>
              </w:rPr>
            </w:pPr>
            <w:r w:rsidRPr="00BD2142">
              <w:rPr>
                <w:rFonts w:ascii="Times New Roman" w:hAnsi="Times New Roman"/>
                <w:kern w:val="3"/>
                <w:sz w:val="22"/>
                <w:szCs w:val="22"/>
                <w:lang w:val="ro-RO" w:eastAsia="ro-RO"/>
              </w:rPr>
              <w:t>proces verbal de receptie;</w:t>
            </w:r>
          </w:p>
          <w:p w:rsidR="00901D13" w:rsidRPr="00BD2142" w:rsidRDefault="00BD2142" w:rsidP="00BD2142">
            <w:pPr>
              <w:numPr>
                <w:ilvl w:val="0"/>
                <w:numId w:val="9"/>
              </w:numPr>
              <w:overflowPunct/>
              <w:adjustRightInd/>
              <w:spacing w:line="276" w:lineRule="auto"/>
              <w:jc w:val="both"/>
              <w:textAlignment w:val="auto"/>
              <w:rPr>
                <w:rFonts w:ascii="Times New Roman" w:eastAsia="Times New Roman" w:hAnsi="Times New Roman"/>
                <w:kern w:val="3"/>
                <w:sz w:val="24"/>
                <w:szCs w:val="24"/>
                <w:lang w:val="ro-RO" w:eastAsia="ro-RO"/>
              </w:rPr>
            </w:pPr>
            <w:r w:rsidRPr="00BD2142">
              <w:rPr>
                <w:rFonts w:ascii="Times New Roman" w:hAnsi="Times New Roman"/>
                <w:kern w:val="3"/>
                <w:sz w:val="22"/>
                <w:szCs w:val="22"/>
                <w:lang w:val="ro-RO" w:eastAsia="ro-RO"/>
              </w:rPr>
              <w:t>liste de prezenta.</w:t>
            </w:r>
          </w:p>
        </w:tc>
        <w:tc>
          <w:tcPr>
            <w:tcW w:w="414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t>se completează de către ofertant</w:t>
            </w:r>
          </w:p>
        </w:tc>
      </w:tr>
      <w:tr w:rsidR="00901D13" w:rsidRPr="003D468E" w:rsidTr="00BD2142">
        <w:trPr>
          <w:trHeight w:val="566"/>
          <w:jc w:val="center"/>
        </w:trPr>
        <w:tc>
          <w:tcPr>
            <w:tcW w:w="792" w:type="dxa"/>
            <w:tcMar>
              <w:left w:w="57" w:type="dxa"/>
              <w:right w:w="57" w:type="dxa"/>
            </w:tcMar>
            <w:vAlign w:val="center"/>
          </w:tcPr>
          <w:p w:rsidR="00901D13" w:rsidRPr="003D468E" w:rsidRDefault="00BD2142" w:rsidP="00901D13">
            <w:pPr>
              <w:spacing w:line="276" w:lineRule="auto"/>
              <w:rPr>
                <w:rFonts w:ascii="Times New Roman" w:hAnsi="Times New Roman"/>
                <w:sz w:val="22"/>
                <w:szCs w:val="22"/>
              </w:rPr>
            </w:pPr>
            <w:r>
              <w:rPr>
                <w:rFonts w:ascii="Times New Roman" w:hAnsi="Times New Roman"/>
                <w:sz w:val="22"/>
                <w:szCs w:val="22"/>
              </w:rPr>
              <w:t>4</w:t>
            </w:r>
          </w:p>
        </w:tc>
        <w:tc>
          <w:tcPr>
            <w:tcW w:w="5053" w:type="dxa"/>
            <w:tcMar>
              <w:left w:w="57" w:type="dxa"/>
              <w:right w:w="57" w:type="dxa"/>
            </w:tcMar>
          </w:tcPr>
          <w:p w:rsidR="001C05EC" w:rsidRPr="001C05EC" w:rsidRDefault="001C05EC" w:rsidP="001C05EC">
            <w:pPr>
              <w:suppressAutoHyphens/>
              <w:overflowPunct/>
              <w:autoSpaceDE/>
              <w:adjustRightInd/>
              <w:rPr>
                <w:rFonts w:ascii="Times New Roman" w:eastAsia="Times New Roman" w:hAnsi="Times New Roman"/>
                <w:b/>
                <w:kern w:val="3"/>
                <w:sz w:val="22"/>
                <w:szCs w:val="22"/>
                <w:u w:val="single"/>
                <w:lang w:val="ro-RO" w:eastAsia="zh-CN"/>
              </w:rPr>
            </w:pPr>
            <w:r w:rsidRPr="001C05EC">
              <w:rPr>
                <w:rFonts w:ascii="Times New Roman" w:eastAsia="Times New Roman" w:hAnsi="Times New Roman"/>
                <w:b/>
                <w:kern w:val="3"/>
                <w:sz w:val="22"/>
                <w:szCs w:val="22"/>
                <w:u w:val="single"/>
                <w:lang w:val="ro-RO" w:eastAsia="zh-CN"/>
              </w:rPr>
              <w:t>VALABILITATEA OFERTEI</w:t>
            </w:r>
          </w:p>
          <w:p w:rsidR="00901D13" w:rsidRPr="003D468E" w:rsidRDefault="001C05EC" w:rsidP="001C05EC">
            <w:pPr>
              <w:suppressAutoHyphens/>
              <w:overflowPunct/>
              <w:autoSpaceDE/>
              <w:adjustRightInd/>
              <w:rPr>
                <w:rFonts w:ascii="Times New Roman" w:eastAsia="Times New Roman" w:hAnsi="Times New Roman"/>
                <w:kern w:val="3"/>
                <w:sz w:val="22"/>
                <w:szCs w:val="22"/>
                <w:lang w:val="ro-RO" w:eastAsia="zh-CN"/>
              </w:rPr>
            </w:pPr>
            <w:r w:rsidRPr="001C05EC">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14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t>se completează de către ofertant</w:t>
            </w:r>
          </w:p>
        </w:tc>
      </w:tr>
    </w:tbl>
    <w:p w:rsidR="00ED384A" w:rsidRPr="008C45B6" w:rsidRDefault="00ED384A" w:rsidP="00ED384A">
      <w:pPr>
        <w:spacing w:after="120"/>
        <w:jc w:val="both"/>
        <w:outlineLvl w:val="0"/>
        <w:rPr>
          <w:rFonts w:ascii="Times New Roman" w:hAnsi="Times New Roman"/>
          <w:b/>
          <w:sz w:val="24"/>
          <w:szCs w:val="24"/>
        </w:rPr>
      </w:pPr>
    </w:p>
    <w:p w:rsidR="00E51A6F" w:rsidRDefault="00E51A6F" w:rsidP="00C831AD">
      <w:pPr>
        <w:rPr>
          <w:rFonts w:ascii="Arial Narrow" w:hAnsi="Arial Narrow"/>
          <w:i/>
          <w:sz w:val="24"/>
          <w:szCs w:val="24"/>
        </w:rPr>
      </w:pPr>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452" w:rsidRDefault="003C6452">
      <w:r>
        <w:separator/>
      </w:r>
    </w:p>
  </w:endnote>
  <w:endnote w:type="continuationSeparator" w:id="0">
    <w:p w:rsidR="003C6452" w:rsidRDefault="003C6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452" w:rsidRDefault="003C6452">
      <w:r>
        <w:separator/>
      </w:r>
    </w:p>
  </w:footnote>
  <w:footnote w:type="continuationSeparator" w:id="0">
    <w:p w:rsidR="003C6452" w:rsidRDefault="003C64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5"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3"/>
  </w:num>
  <w:num w:numId="2">
    <w:abstractNumId w:val="10"/>
  </w:num>
  <w:num w:numId="3">
    <w:abstractNumId w:val="11"/>
  </w:num>
  <w:num w:numId="4">
    <w:abstractNumId w:val="6"/>
  </w:num>
  <w:num w:numId="5">
    <w:abstractNumId w:val="9"/>
  </w:num>
  <w:num w:numId="6">
    <w:abstractNumId w:val="7"/>
  </w:num>
  <w:num w:numId="7">
    <w:abstractNumId w:val="8"/>
  </w:num>
  <w:num w:numId="8">
    <w:abstractNumId w:val="4"/>
  </w:num>
  <w:num w:numId="9">
    <w:abstractNumId w:val="12"/>
  </w:num>
  <w:num w:numId="1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9C9"/>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6C1C"/>
    <w:rsid w:val="00237030"/>
    <w:rsid w:val="002424EE"/>
    <w:rsid w:val="0026187C"/>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5C9B"/>
    <w:rsid w:val="0030628F"/>
    <w:rsid w:val="003133A2"/>
    <w:rsid w:val="00313EA0"/>
    <w:rsid w:val="00316281"/>
    <w:rsid w:val="00317D4D"/>
    <w:rsid w:val="00321894"/>
    <w:rsid w:val="003231D6"/>
    <w:rsid w:val="00323902"/>
    <w:rsid w:val="00327322"/>
    <w:rsid w:val="00336854"/>
    <w:rsid w:val="00340BB6"/>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A90"/>
    <w:rsid w:val="003A2E4B"/>
    <w:rsid w:val="003A3A32"/>
    <w:rsid w:val="003C6452"/>
    <w:rsid w:val="003D2BEE"/>
    <w:rsid w:val="003D468E"/>
    <w:rsid w:val="003E79F6"/>
    <w:rsid w:val="003E7B24"/>
    <w:rsid w:val="003F202C"/>
    <w:rsid w:val="003F234D"/>
    <w:rsid w:val="003F64E1"/>
    <w:rsid w:val="0040213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21A1"/>
    <w:rsid w:val="00536646"/>
    <w:rsid w:val="0053770A"/>
    <w:rsid w:val="00541E04"/>
    <w:rsid w:val="005443E0"/>
    <w:rsid w:val="00550E6A"/>
    <w:rsid w:val="005538AA"/>
    <w:rsid w:val="00556CF1"/>
    <w:rsid w:val="00557393"/>
    <w:rsid w:val="005624D8"/>
    <w:rsid w:val="00562C9D"/>
    <w:rsid w:val="00563502"/>
    <w:rsid w:val="00563DEE"/>
    <w:rsid w:val="00564503"/>
    <w:rsid w:val="005664B7"/>
    <w:rsid w:val="005704BD"/>
    <w:rsid w:val="005802A0"/>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E42"/>
    <w:rsid w:val="006A55CE"/>
    <w:rsid w:val="006B4DD4"/>
    <w:rsid w:val="006B64FB"/>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10A"/>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15CA"/>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0DD"/>
    <w:rsid w:val="00901D13"/>
    <w:rsid w:val="00902168"/>
    <w:rsid w:val="009069D9"/>
    <w:rsid w:val="0090790A"/>
    <w:rsid w:val="00910A75"/>
    <w:rsid w:val="00910D69"/>
    <w:rsid w:val="00913ECE"/>
    <w:rsid w:val="00914ACF"/>
    <w:rsid w:val="00921C9E"/>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0439"/>
    <w:rsid w:val="009F3EC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223"/>
    <w:rsid w:val="00B5796A"/>
    <w:rsid w:val="00B64903"/>
    <w:rsid w:val="00B72C05"/>
    <w:rsid w:val="00B75A62"/>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2142"/>
    <w:rsid w:val="00BD5395"/>
    <w:rsid w:val="00BE7941"/>
    <w:rsid w:val="00BF10F8"/>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501E"/>
    <w:rsid w:val="00C863BF"/>
    <w:rsid w:val="00C86A08"/>
    <w:rsid w:val="00C87FAB"/>
    <w:rsid w:val="00C91B11"/>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04169"/>
    <w:rsid w:val="00D11AE9"/>
    <w:rsid w:val="00D15FE3"/>
    <w:rsid w:val="00D16829"/>
    <w:rsid w:val="00D16EF2"/>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FBD"/>
    <w:rsid w:val="00DA2D86"/>
    <w:rsid w:val="00DA4CC9"/>
    <w:rsid w:val="00DA50E5"/>
    <w:rsid w:val="00DA682D"/>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67AE5"/>
    <w:rsid w:val="00E70216"/>
    <w:rsid w:val="00E72889"/>
    <w:rsid w:val="00E75124"/>
    <w:rsid w:val="00E801ED"/>
    <w:rsid w:val="00E809B3"/>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E7A53"/>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DC1516-C515-4A3A-89B6-12673CD12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9</Pages>
  <Words>2682</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173</cp:revision>
  <cp:lastPrinted>2020-01-08T08:11:00Z</cp:lastPrinted>
  <dcterms:created xsi:type="dcterms:W3CDTF">2019-02-28T12:32:00Z</dcterms:created>
  <dcterms:modified xsi:type="dcterms:W3CDTF">2021-06-11T10:19:00Z</dcterms:modified>
</cp:coreProperties>
</file>