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541E04" w:rsidRDefault="005A2F49" w:rsidP="005A2F49">
      <w:pPr>
        <w:jc w:val="center"/>
        <w:rPr>
          <w:rFonts w:ascii="Arial Narrow" w:hAnsi="Arial Narrow"/>
          <w:b/>
          <w:bCs/>
          <w:i/>
          <w:noProof/>
          <w:sz w:val="24"/>
          <w:szCs w:val="24"/>
        </w:rPr>
      </w:pPr>
      <w:r w:rsidRPr="00541E04">
        <w:rPr>
          <w:rFonts w:ascii="Arial Narrow" w:hAnsi="Arial Narrow"/>
          <w:b/>
          <w:bCs/>
          <w:i/>
          <w:noProof/>
          <w:sz w:val="24"/>
          <w:szCs w:val="24"/>
        </w:rPr>
        <w:t>FORMULARE</w:t>
      </w:r>
    </w:p>
    <w:p w:rsidR="005A2F49" w:rsidRPr="00541E04" w:rsidRDefault="005A2F49" w:rsidP="005A2F49">
      <w:pPr>
        <w:jc w:val="center"/>
        <w:rPr>
          <w:rFonts w:ascii="Arial Narrow" w:hAnsi="Arial Narrow"/>
          <w:b/>
          <w:bCs/>
          <w:i/>
          <w:noProof/>
          <w:sz w:val="24"/>
          <w:szCs w:val="24"/>
        </w:rPr>
      </w:pPr>
    </w:p>
    <w:p w:rsidR="005A2F49" w:rsidRPr="00541E04" w:rsidRDefault="005A2F49" w:rsidP="005A2F49">
      <w:pPr>
        <w:jc w:val="center"/>
        <w:rPr>
          <w:rFonts w:ascii="Arial Narrow" w:hAnsi="Arial Narrow"/>
          <w:b/>
          <w:bCs/>
          <w:i/>
          <w:noProof/>
          <w:sz w:val="24"/>
          <w:szCs w:val="24"/>
        </w:rPr>
      </w:pPr>
    </w:p>
    <w:p w:rsidR="005A2F49" w:rsidRPr="00541E04" w:rsidRDefault="005A2F49" w:rsidP="005A2F49">
      <w:pPr>
        <w:jc w:val="center"/>
        <w:rPr>
          <w:rFonts w:ascii="Arial Narrow" w:hAnsi="Arial Narrow"/>
          <w:b/>
          <w:bCs/>
          <w:i/>
          <w:noProof/>
          <w:sz w:val="24"/>
          <w:szCs w:val="24"/>
        </w:rPr>
      </w:pPr>
    </w:p>
    <w:p w:rsidR="005A2F49" w:rsidRPr="00541E04" w:rsidRDefault="005A2F49" w:rsidP="005A2F49">
      <w:pPr>
        <w:rPr>
          <w:rFonts w:ascii="Arial Narrow" w:hAnsi="Arial Narrow"/>
          <w:b/>
          <w:bCs/>
          <w:i/>
          <w:noProof/>
          <w:sz w:val="24"/>
          <w:szCs w:val="24"/>
        </w:rPr>
      </w:pPr>
    </w:p>
    <w:p w:rsidR="00AF3B22" w:rsidRPr="00541E04" w:rsidRDefault="00D015C8" w:rsidP="001C3151">
      <w:pPr>
        <w:rPr>
          <w:rFonts w:ascii="Arial Narrow" w:hAnsi="Arial Narrow"/>
          <w:b/>
          <w:i/>
          <w:noProof/>
          <w:sz w:val="24"/>
          <w:szCs w:val="24"/>
        </w:rPr>
      </w:pPr>
      <w:r w:rsidRPr="00541E04">
        <w:rPr>
          <w:rFonts w:ascii="Arial Narrow" w:hAnsi="Arial Narrow"/>
          <w:b/>
          <w:i/>
          <w:noProof/>
          <w:sz w:val="24"/>
          <w:szCs w:val="24"/>
        </w:rPr>
        <w:t xml:space="preserve">Formularul – 1 </w:t>
      </w:r>
      <w:r w:rsidR="001C3151" w:rsidRPr="00541E04">
        <w:rPr>
          <w:rFonts w:ascii="Arial Narrow" w:hAnsi="Arial Narrow"/>
          <w:b/>
          <w:i/>
          <w:noProof/>
          <w:sz w:val="24"/>
          <w:szCs w:val="24"/>
        </w:rPr>
        <w:t>D</w:t>
      </w:r>
      <w:r w:rsidR="00744CB1" w:rsidRPr="00541E04">
        <w:rPr>
          <w:rFonts w:ascii="Arial Narrow" w:hAnsi="Arial Narrow"/>
          <w:b/>
          <w:i/>
          <w:noProof/>
          <w:sz w:val="24"/>
          <w:szCs w:val="24"/>
        </w:rPr>
        <w:t>eclara</w:t>
      </w:r>
      <w:r w:rsidR="00744CB1" w:rsidRPr="00541E04">
        <w:rPr>
          <w:rFonts w:ascii="Arial Narrow" w:hAnsi="Arial Narrow" w:cs="Calibri"/>
          <w:b/>
          <w:i/>
          <w:noProof/>
          <w:sz w:val="24"/>
          <w:szCs w:val="24"/>
        </w:rPr>
        <w:t>ț</w:t>
      </w:r>
      <w:r w:rsidR="00744CB1" w:rsidRPr="00541E04">
        <w:rPr>
          <w:rFonts w:ascii="Arial Narrow" w:hAnsi="Arial Narrow"/>
          <w:b/>
          <w:i/>
          <w:noProof/>
          <w:sz w:val="24"/>
          <w:szCs w:val="24"/>
        </w:rPr>
        <w:t>ie</w:t>
      </w:r>
      <w:r w:rsidR="001C3151" w:rsidRPr="00541E04">
        <w:rPr>
          <w:rFonts w:ascii="Arial Narrow" w:hAnsi="Arial Narrow"/>
          <w:b/>
          <w:i/>
          <w:noProof/>
          <w:sz w:val="24"/>
          <w:szCs w:val="24"/>
        </w:rPr>
        <w:t xml:space="preserve"> privind conflictul de interese pentru ofertan</w:t>
      </w:r>
      <w:r w:rsidR="001C3151" w:rsidRPr="00541E04">
        <w:rPr>
          <w:rFonts w:ascii="Arial Narrow" w:hAnsi="Arial Narrow" w:cs="Calibri"/>
          <w:b/>
          <w:i/>
          <w:noProof/>
          <w:sz w:val="24"/>
          <w:szCs w:val="24"/>
        </w:rPr>
        <w:t>ţ</w:t>
      </w:r>
      <w:r w:rsidR="001C3151" w:rsidRPr="00541E04">
        <w:rPr>
          <w:rFonts w:ascii="Arial Narrow" w:hAnsi="Arial Narrow"/>
          <w:b/>
          <w:i/>
          <w:noProof/>
          <w:sz w:val="24"/>
          <w:szCs w:val="24"/>
        </w:rPr>
        <w:t>i/ ofertan</w:t>
      </w:r>
      <w:r w:rsidR="001C3151" w:rsidRPr="00541E04">
        <w:rPr>
          <w:rFonts w:ascii="Arial Narrow" w:hAnsi="Arial Narrow" w:cs="Calibri"/>
          <w:b/>
          <w:i/>
          <w:noProof/>
          <w:sz w:val="24"/>
          <w:szCs w:val="24"/>
        </w:rPr>
        <w:t>ţ</w:t>
      </w:r>
      <w:r w:rsidR="001C3151" w:rsidRPr="00541E04">
        <w:rPr>
          <w:rFonts w:ascii="Arial Narrow" w:hAnsi="Arial Narrow"/>
          <w:b/>
          <w:i/>
          <w:noProof/>
          <w:sz w:val="24"/>
          <w:szCs w:val="24"/>
        </w:rPr>
        <w:t>i asocia</w:t>
      </w:r>
      <w:r w:rsidR="001C3151" w:rsidRPr="00541E04">
        <w:rPr>
          <w:rFonts w:ascii="Arial Narrow" w:hAnsi="Arial Narrow" w:cs="Calibri"/>
          <w:b/>
          <w:i/>
          <w:noProof/>
          <w:sz w:val="24"/>
          <w:szCs w:val="24"/>
        </w:rPr>
        <w:t>ţ</w:t>
      </w:r>
      <w:r w:rsidR="001C3151" w:rsidRPr="00541E04">
        <w:rPr>
          <w:rFonts w:ascii="Arial Narrow" w:hAnsi="Arial Narrow"/>
          <w:b/>
          <w:i/>
          <w:noProof/>
          <w:sz w:val="24"/>
          <w:szCs w:val="24"/>
        </w:rPr>
        <w:t>i/ subcontractan</w:t>
      </w:r>
      <w:r w:rsidR="001C3151" w:rsidRPr="00541E04">
        <w:rPr>
          <w:rFonts w:ascii="Arial Narrow" w:hAnsi="Arial Narrow" w:cs="Calibri"/>
          <w:b/>
          <w:i/>
          <w:noProof/>
          <w:sz w:val="24"/>
          <w:szCs w:val="24"/>
        </w:rPr>
        <w:t>ţ</w:t>
      </w:r>
      <w:r w:rsidR="001C3151" w:rsidRPr="00541E04">
        <w:rPr>
          <w:rFonts w:ascii="Arial Narrow" w:hAnsi="Arial Narrow"/>
          <w:b/>
          <w:i/>
          <w:noProof/>
          <w:sz w:val="24"/>
          <w:szCs w:val="24"/>
        </w:rPr>
        <w:t>i/ter</w:t>
      </w:r>
      <w:r w:rsidR="001C3151" w:rsidRPr="00541E04">
        <w:rPr>
          <w:rFonts w:ascii="Arial Narrow" w:hAnsi="Arial Narrow" w:cs="Calibri"/>
          <w:b/>
          <w:i/>
          <w:noProof/>
          <w:sz w:val="24"/>
          <w:szCs w:val="24"/>
        </w:rPr>
        <w:t>ţ</w:t>
      </w:r>
      <w:r w:rsidR="001C3151" w:rsidRPr="00541E04">
        <w:rPr>
          <w:rFonts w:ascii="Arial Narrow" w:hAnsi="Arial Narrow"/>
          <w:b/>
          <w:i/>
          <w:noProof/>
          <w:sz w:val="24"/>
          <w:szCs w:val="24"/>
        </w:rPr>
        <w:t>i sus</w:t>
      </w:r>
      <w:r w:rsidR="001C3151" w:rsidRPr="00541E04">
        <w:rPr>
          <w:rFonts w:ascii="Arial Narrow" w:hAnsi="Arial Narrow" w:cs="Calibri"/>
          <w:b/>
          <w:i/>
          <w:noProof/>
          <w:sz w:val="24"/>
          <w:szCs w:val="24"/>
        </w:rPr>
        <w:t>ţ</w:t>
      </w:r>
      <w:r w:rsidR="001C3151" w:rsidRPr="00541E04">
        <w:rPr>
          <w:rFonts w:ascii="Arial Narrow" w:hAnsi="Arial Narrow"/>
          <w:b/>
          <w:i/>
          <w:noProof/>
          <w:sz w:val="24"/>
          <w:szCs w:val="24"/>
        </w:rPr>
        <w:t>in</w:t>
      </w:r>
      <w:r w:rsidR="001C3151" w:rsidRPr="00541E04">
        <w:rPr>
          <w:rFonts w:ascii="Arial Narrow" w:hAnsi="Arial Narrow" w:cs="Calibri"/>
          <w:b/>
          <w:i/>
          <w:noProof/>
          <w:sz w:val="24"/>
          <w:szCs w:val="24"/>
        </w:rPr>
        <w:t>ă</w:t>
      </w:r>
      <w:r w:rsidR="001C3151" w:rsidRPr="00541E04">
        <w:rPr>
          <w:rFonts w:ascii="Arial Narrow" w:hAnsi="Arial Narrow"/>
          <w:b/>
          <w:i/>
          <w:noProof/>
          <w:sz w:val="24"/>
          <w:szCs w:val="24"/>
        </w:rPr>
        <w:t>tori</w:t>
      </w:r>
    </w:p>
    <w:p w:rsidR="005A2F49" w:rsidRPr="00541E04" w:rsidRDefault="005A2F49" w:rsidP="005A2F49">
      <w:pPr>
        <w:ind w:left="1416" w:hanging="1416"/>
        <w:rPr>
          <w:rFonts w:ascii="Arial Narrow" w:hAnsi="Arial Narrow"/>
          <w:b/>
          <w:i/>
          <w:noProof/>
          <w:sz w:val="24"/>
          <w:szCs w:val="24"/>
        </w:rPr>
      </w:pPr>
    </w:p>
    <w:p w:rsidR="005C6311" w:rsidRPr="00541E04" w:rsidRDefault="002345DD" w:rsidP="005C6311">
      <w:pPr>
        <w:rPr>
          <w:rFonts w:ascii="Arial Narrow" w:hAnsi="Arial Narrow"/>
          <w:b/>
          <w:i/>
          <w:noProof/>
          <w:sz w:val="24"/>
          <w:szCs w:val="24"/>
        </w:rPr>
      </w:pPr>
      <w:r w:rsidRPr="00541E04">
        <w:rPr>
          <w:rFonts w:ascii="Arial Narrow" w:hAnsi="Arial Narrow"/>
          <w:b/>
          <w:i/>
          <w:noProof/>
          <w:sz w:val="24"/>
          <w:szCs w:val="24"/>
        </w:rPr>
        <w:t xml:space="preserve">Formularul  – </w:t>
      </w:r>
      <w:r w:rsidR="00496EBE" w:rsidRPr="00541E04">
        <w:rPr>
          <w:rFonts w:ascii="Arial Narrow" w:hAnsi="Arial Narrow"/>
          <w:b/>
          <w:i/>
          <w:noProof/>
          <w:sz w:val="24"/>
          <w:szCs w:val="24"/>
        </w:rPr>
        <w:t>2</w:t>
      </w:r>
      <w:r w:rsidRPr="00541E04">
        <w:rPr>
          <w:rFonts w:ascii="Arial Narrow" w:hAnsi="Arial Narrow"/>
          <w:b/>
          <w:i/>
          <w:noProof/>
          <w:sz w:val="24"/>
          <w:szCs w:val="24"/>
        </w:rPr>
        <w:tab/>
      </w:r>
      <w:r w:rsidR="00871C68" w:rsidRPr="00541E04">
        <w:rPr>
          <w:rFonts w:ascii="Arial Narrow" w:hAnsi="Arial Narrow"/>
          <w:b/>
          <w:i/>
          <w:noProof/>
          <w:sz w:val="24"/>
          <w:szCs w:val="24"/>
        </w:rPr>
        <w:t xml:space="preserve"> </w:t>
      </w:r>
      <w:r w:rsidRPr="00541E04">
        <w:rPr>
          <w:rFonts w:ascii="Arial Narrow" w:hAnsi="Arial Narrow"/>
          <w:b/>
          <w:i/>
          <w:noProof/>
          <w:sz w:val="24"/>
          <w:szCs w:val="24"/>
        </w:rPr>
        <w:t>Formular de ofert</w:t>
      </w:r>
      <w:r w:rsidR="009B67F9" w:rsidRPr="00541E04">
        <w:rPr>
          <w:rFonts w:ascii="Arial Narrow" w:hAnsi="Arial Narrow"/>
          <w:b/>
          <w:i/>
          <w:noProof/>
          <w:sz w:val="24"/>
          <w:szCs w:val="24"/>
        </w:rPr>
        <w:t>ă</w:t>
      </w:r>
      <w:r w:rsidRPr="00541E04">
        <w:rPr>
          <w:rFonts w:ascii="Arial Narrow" w:hAnsi="Arial Narrow"/>
          <w:b/>
          <w:i/>
          <w:noProof/>
          <w:sz w:val="24"/>
          <w:szCs w:val="24"/>
        </w:rPr>
        <w:t xml:space="preserve"> (propunere</w:t>
      </w:r>
      <w:r w:rsidR="009B67F9" w:rsidRPr="00541E04">
        <w:rPr>
          <w:rFonts w:ascii="Arial Narrow" w:hAnsi="Arial Narrow"/>
          <w:b/>
          <w:i/>
          <w:noProof/>
          <w:sz w:val="24"/>
          <w:szCs w:val="24"/>
        </w:rPr>
        <w:t>a</w:t>
      </w:r>
      <w:r w:rsidRPr="00541E04">
        <w:rPr>
          <w:rFonts w:ascii="Arial Narrow" w:hAnsi="Arial Narrow"/>
          <w:b/>
          <w:i/>
          <w:noProof/>
          <w:sz w:val="24"/>
          <w:szCs w:val="24"/>
        </w:rPr>
        <w:t xml:space="preserve"> financiar</w:t>
      </w:r>
      <w:r w:rsidR="009B67F9" w:rsidRPr="00541E04">
        <w:rPr>
          <w:rFonts w:ascii="Arial Narrow" w:hAnsi="Arial Narrow"/>
          <w:b/>
          <w:i/>
          <w:noProof/>
          <w:sz w:val="24"/>
          <w:szCs w:val="24"/>
        </w:rPr>
        <w:t>ă</w:t>
      </w:r>
      <w:r w:rsidRPr="00541E04">
        <w:rPr>
          <w:rFonts w:ascii="Arial Narrow" w:hAnsi="Arial Narrow"/>
          <w:b/>
          <w:i/>
          <w:noProof/>
          <w:sz w:val="24"/>
          <w:szCs w:val="24"/>
        </w:rPr>
        <w:t xml:space="preserve">) pentru atribuirea </w:t>
      </w:r>
      <w:r w:rsidR="005C6311" w:rsidRPr="00541E04">
        <w:rPr>
          <w:rFonts w:ascii="Arial Narrow" w:hAnsi="Arial Narrow"/>
          <w:b/>
          <w:i/>
          <w:noProof/>
          <w:sz w:val="24"/>
          <w:szCs w:val="24"/>
        </w:rPr>
        <w:t xml:space="preserve"> contractului</w:t>
      </w:r>
    </w:p>
    <w:p w:rsidR="002345DD" w:rsidRPr="00541E04" w:rsidRDefault="005C6311" w:rsidP="002345DD">
      <w:pPr>
        <w:rPr>
          <w:rFonts w:ascii="Arial Narrow" w:hAnsi="Arial Narrow"/>
          <w:b/>
          <w:i/>
          <w:noProof/>
          <w:sz w:val="24"/>
          <w:szCs w:val="24"/>
        </w:rPr>
      </w:pPr>
      <w:r w:rsidRPr="00541E04">
        <w:rPr>
          <w:rFonts w:ascii="Arial Narrow" w:hAnsi="Arial Narrow"/>
          <w:b/>
          <w:i/>
          <w:noProof/>
          <w:sz w:val="24"/>
          <w:szCs w:val="24"/>
        </w:rPr>
        <w:t xml:space="preserve"> </w:t>
      </w:r>
    </w:p>
    <w:p w:rsidR="002345DD" w:rsidRPr="00541E04" w:rsidRDefault="002345DD" w:rsidP="002345DD">
      <w:pPr>
        <w:rPr>
          <w:rFonts w:ascii="Arial Narrow" w:hAnsi="Arial Narrow"/>
          <w:b/>
          <w:i/>
          <w:noProof/>
          <w:sz w:val="24"/>
          <w:szCs w:val="24"/>
        </w:rPr>
      </w:pPr>
      <w:r w:rsidRPr="00541E04">
        <w:rPr>
          <w:rFonts w:ascii="Arial Narrow" w:hAnsi="Arial Narrow"/>
          <w:b/>
          <w:i/>
          <w:noProof/>
          <w:sz w:val="24"/>
          <w:szCs w:val="24"/>
        </w:rPr>
        <w:t xml:space="preserve">Formularul  – </w:t>
      </w:r>
      <w:r w:rsidR="00496EBE" w:rsidRPr="00541E04">
        <w:rPr>
          <w:rFonts w:ascii="Arial Narrow" w:hAnsi="Arial Narrow"/>
          <w:b/>
          <w:i/>
          <w:noProof/>
          <w:sz w:val="24"/>
          <w:szCs w:val="24"/>
        </w:rPr>
        <w:t>3</w:t>
      </w:r>
      <w:r w:rsidRPr="00541E04">
        <w:rPr>
          <w:rFonts w:ascii="Arial Narrow" w:hAnsi="Arial Narrow"/>
          <w:b/>
          <w:i/>
          <w:noProof/>
          <w:sz w:val="24"/>
          <w:szCs w:val="24"/>
        </w:rPr>
        <w:tab/>
      </w:r>
      <w:r w:rsidR="00871C68" w:rsidRPr="00541E04">
        <w:rPr>
          <w:rFonts w:ascii="Arial Narrow" w:hAnsi="Arial Narrow"/>
          <w:b/>
          <w:i/>
          <w:noProof/>
          <w:sz w:val="24"/>
          <w:szCs w:val="24"/>
        </w:rPr>
        <w:t xml:space="preserve"> </w:t>
      </w:r>
      <w:r w:rsidRPr="00541E04">
        <w:rPr>
          <w:rFonts w:ascii="Arial Narrow" w:hAnsi="Arial Narrow"/>
          <w:b/>
          <w:i/>
          <w:noProof/>
          <w:sz w:val="24"/>
          <w:szCs w:val="24"/>
        </w:rPr>
        <w:t>Centralizator de preţuri</w:t>
      </w:r>
    </w:p>
    <w:p w:rsidR="00D015C8" w:rsidRPr="00541E04" w:rsidRDefault="00D015C8" w:rsidP="002345DD">
      <w:pPr>
        <w:rPr>
          <w:rFonts w:ascii="Arial Narrow" w:hAnsi="Arial Narrow"/>
          <w:b/>
          <w:i/>
          <w:noProof/>
          <w:sz w:val="24"/>
          <w:szCs w:val="24"/>
        </w:rPr>
      </w:pPr>
    </w:p>
    <w:p w:rsidR="00D015C8" w:rsidRPr="00541E04" w:rsidRDefault="00D015C8" w:rsidP="00D015C8">
      <w:pPr>
        <w:ind w:left="1416" w:hanging="1416"/>
        <w:rPr>
          <w:rFonts w:ascii="Arial Narrow" w:hAnsi="Arial Narrow"/>
          <w:b/>
          <w:i/>
          <w:noProof/>
          <w:sz w:val="24"/>
          <w:szCs w:val="24"/>
        </w:rPr>
      </w:pPr>
      <w:r w:rsidRPr="00541E04">
        <w:rPr>
          <w:rFonts w:ascii="Arial Narrow" w:hAnsi="Arial Narrow"/>
          <w:b/>
          <w:i/>
          <w:noProof/>
          <w:sz w:val="24"/>
          <w:szCs w:val="24"/>
        </w:rPr>
        <w:t>Formularul – 4</w:t>
      </w:r>
      <w:r w:rsidRPr="00541E04">
        <w:rPr>
          <w:rFonts w:ascii="Arial Narrow" w:hAnsi="Arial Narrow"/>
          <w:b/>
          <w:i/>
          <w:noProof/>
          <w:sz w:val="24"/>
          <w:szCs w:val="24"/>
        </w:rPr>
        <w:tab/>
        <w:t>Propunere tehnică pentru atribuirea contractului</w:t>
      </w:r>
    </w:p>
    <w:p w:rsidR="00557393" w:rsidRPr="00541E04" w:rsidRDefault="00557393" w:rsidP="00D015C8">
      <w:pPr>
        <w:ind w:left="1416" w:hanging="1416"/>
        <w:rPr>
          <w:rFonts w:ascii="Arial Narrow" w:hAnsi="Arial Narrow"/>
          <w:b/>
          <w:i/>
          <w:noProof/>
          <w:sz w:val="24"/>
          <w:szCs w:val="24"/>
        </w:rPr>
      </w:pPr>
    </w:p>
    <w:p w:rsidR="00784B6C" w:rsidRPr="00541E04" w:rsidRDefault="00784B6C" w:rsidP="00784B6C">
      <w:pPr>
        <w:rPr>
          <w:rFonts w:ascii="Arial Narrow" w:hAnsi="Arial Narrow"/>
          <w:b/>
          <w:i/>
          <w:noProof/>
          <w:sz w:val="24"/>
          <w:szCs w:val="24"/>
        </w:rPr>
      </w:pPr>
      <w:r w:rsidRPr="00541E04">
        <w:rPr>
          <w:rFonts w:ascii="Arial Narrow" w:hAnsi="Arial Narrow"/>
          <w:b/>
          <w:i/>
          <w:noProof/>
          <w:sz w:val="24"/>
          <w:szCs w:val="24"/>
        </w:rPr>
        <w:t>Formularul – 5 Declarație privind sănătatea si securitatea în muncă</w:t>
      </w:r>
    </w:p>
    <w:p w:rsidR="00D015C8" w:rsidRPr="00541E04" w:rsidRDefault="00D015C8" w:rsidP="002345DD">
      <w:pPr>
        <w:rPr>
          <w:rFonts w:ascii="Arial Narrow" w:hAnsi="Arial Narrow"/>
          <w:b/>
          <w:i/>
          <w:noProof/>
          <w:sz w:val="24"/>
          <w:szCs w:val="24"/>
        </w:rPr>
      </w:pPr>
    </w:p>
    <w:p w:rsidR="0065266D" w:rsidRPr="00295786" w:rsidRDefault="0065266D" w:rsidP="002345DD">
      <w:pPr>
        <w:rPr>
          <w:rFonts w:ascii="Arial Narrow" w:hAnsi="Arial Narrow"/>
          <w:b/>
          <w:i/>
          <w:noProof/>
          <w:sz w:val="24"/>
          <w:szCs w:val="24"/>
        </w:rPr>
      </w:pPr>
    </w:p>
    <w:p w:rsidR="005A2F49" w:rsidRPr="00295786" w:rsidRDefault="005A2F49" w:rsidP="005A2F49">
      <w:pPr>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4C1E48">
      <w:pPr>
        <w:rPr>
          <w:rFonts w:ascii="Arial Narrow" w:hAnsi="Arial Narrow"/>
          <w:i/>
          <w:noProof/>
          <w:sz w:val="24"/>
          <w:szCs w:val="24"/>
        </w:rPr>
      </w:pPr>
    </w:p>
    <w:p w:rsidR="00496EBE" w:rsidRDefault="00496EBE" w:rsidP="009F6828">
      <w:pPr>
        <w:rPr>
          <w:rFonts w:ascii="Arial Narrow" w:hAnsi="Arial Narrow"/>
          <w:b/>
          <w:i/>
          <w:noProof/>
          <w:sz w:val="24"/>
          <w:szCs w:val="24"/>
        </w:rPr>
      </w:pPr>
    </w:p>
    <w:p w:rsidR="00D015C8" w:rsidRPr="00295786" w:rsidRDefault="00D015C8" w:rsidP="00D015C8">
      <w:pPr>
        <w:jc w:val="right"/>
        <w:rPr>
          <w:rFonts w:ascii="Arial Narrow" w:hAnsi="Arial Narrow"/>
          <w:b/>
          <w:i/>
          <w:noProof/>
          <w:sz w:val="24"/>
          <w:szCs w:val="24"/>
        </w:rPr>
      </w:pPr>
      <w:r w:rsidRPr="00295786">
        <w:rPr>
          <w:rFonts w:ascii="Arial Narrow" w:hAnsi="Arial Narrow"/>
          <w:b/>
          <w:i/>
          <w:noProof/>
          <w:sz w:val="24"/>
          <w:szCs w:val="24"/>
        </w:rPr>
        <w:lastRenderedPageBreak/>
        <w:t>FORMULARUL nr.1</w:t>
      </w:r>
    </w:p>
    <w:p w:rsidR="004C1E48" w:rsidRPr="00295786" w:rsidRDefault="004C1E48" w:rsidP="00D015C8">
      <w:pPr>
        <w:rPr>
          <w:rFonts w:ascii="Arial Narrow" w:eastAsia="Calibri" w:hAnsi="Arial Narrow"/>
          <w:b/>
          <w:bCs/>
          <w:sz w:val="24"/>
          <w:szCs w:val="24"/>
        </w:rPr>
      </w:pPr>
    </w:p>
    <w:p w:rsidR="00D023E5" w:rsidRPr="00D023E5" w:rsidRDefault="00D023E5" w:rsidP="009F6828">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rsidR="00D023E5" w:rsidRPr="00D023E5" w:rsidRDefault="00D023E5" w:rsidP="009F6828">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rsidR="00D023E5" w:rsidRPr="00D023E5" w:rsidRDefault="00D023E5" w:rsidP="009F6828">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rsidR="00D023E5" w:rsidRPr="00D023E5" w:rsidRDefault="00D023E5" w:rsidP="00D023E5">
      <w:pPr>
        <w:overflowPunct/>
        <w:spacing w:after="200" w:line="276" w:lineRule="auto"/>
        <w:ind w:right="48"/>
        <w:jc w:val="both"/>
        <w:textAlignment w:val="auto"/>
        <w:rPr>
          <w:rFonts w:ascii="Times New Roman" w:eastAsia="Calibri" w:hAnsi="Times New Roman"/>
          <w:sz w:val="22"/>
          <w:szCs w:val="22"/>
          <w:lang w:val="ro-RO" w:eastAsia="x-none"/>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D023E5">
        <w:rPr>
          <w:rFonts w:ascii="Times New Roman" w:eastAsia="Calibri" w:hAnsi="Times New Roman"/>
          <w:b/>
          <w:sz w:val="22"/>
          <w:szCs w:val="22"/>
          <w:lang w:val="ro-RO" w:eastAsia="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eastAsia="x-none"/>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eastAsia="x-none"/>
        </w:rPr>
        <w:t>nu ne aflăm într-o situație de conflict de interese în sensul art. 59 și art.60 din Legea nr. 98/2016</w:t>
      </w:r>
      <w:r w:rsidRPr="00D023E5">
        <w:rPr>
          <w:rFonts w:ascii="Times New Roman" w:eastAsia="Calibri" w:hAnsi="Times New Roman"/>
          <w:sz w:val="22"/>
          <w:szCs w:val="22"/>
          <w:lang w:val="ro-RO" w:eastAsia="x-none"/>
        </w:rPr>
        <w:t xml:space="preserve"> privind achizițiile publice, cu modificările și completările ulterioare.</w:t>
      </w:r>
    </w:p>
    <w:p w:rsidR="00D023E5" w:rsidRPr="00D023E5" w:rsidRDefault="00D023E5" w:rsidP="00D023E5">
      <w:pPr>
        <w:overflowPunct/>
        <w:spacing w:after="200" w:line="276" w:lineRule="auto"/>
        <w:ind w:right="48"/>
        <w:jc w:val="both"/>
        <w:textAlignment w:val="auto"/>
        <w:rPr>
          <w:rFonts w:ascii="Times New Roman" w:eastAsia="Calibri" w:hAnsi="Times New Roman"/>
          <w:bCs/>
          <w:i/>
          <w:iCs/>
          <w:sz w:val="22"/>
          <w:szCs w:val="22"/>
          <w:lang w:val="ro-RO" w:eastAsia="x-none"/>
        </w:rPr>
      </w:pPr>
      <w:r w:rsidRPr="00D023E5">
        <w:rPr>
          <w:rFonts w:ascii="Times New Roman" w:eastAsia="Calibri" w:hAnsi="Times New Roman"/>
          <w:bCs/>
          <w:iCs/>
          <w:sz w:val="22"/>
          <w:szCs w:val="22"/>
          <w:lang w:val="ro-RO" w:eastAsia="x-none"/>
        </w:rPr>
        <w:t>-</w:t>
      </w:r>
      <w:r w:rsidRPr="00D023E5">
        <w:rPr>
          <w:rFonts w:ascii="Times New Roman" w:eastAsia="Calibri" w:hAnsi="Times New Roman"/>
          <w:bCs/>
          <w:i/>
          <w:iCs/>
          <w:sz w:val="22"/>
          <w:szCs w:val="22"/>
          <w:lang w:val="ro-RO"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rsidR="00D023E5" w:rsidRPr="00D023E5" w:rsidRDefault="00D023E5" w:rsidP="00D023E5">
      <w:pPr>
        <w:overflowPunct/>
        <w:spacing w:after="200" w:line="276" w:lineRule="auto"/>
        <w:ind w:right="48"/>
        <w:jc w:val="both"/>
        <w:textAlignment w:val="auto"/>
        <w:rPr>
          <w:rFonts w:ascii="Times New Roman" w:eastAsia="Calibri" w:hAnsi="Times New Roman"/>
          <w:bCs/>
          <w:iCs/>
          <w:sz w:val="22"/>
          <w:szCs w:val="22"/>
          <w:lang w:val="ro-RO" w:eastAsia="x-none"/>
        </w:rPr>
      </w:pPr>
      <w:r w:rsidRPr="00D023E5">
        <w:rPr>
          <w:rFonts w:ascii="Times New Roman" w:eastAsia="Calibri" w:hAnsi="Times New Roman"/>
          <w:bCs/>
          <w:i/>
          <w:iCs/>
          <w:sz w:val="22"/>
          <w:szCs w:val="22"/>
          <w:lang w:val="ro-RO" w:eastAsia="x-none"/>
        </w:rPr>
        <w:t>-</w:t>
      </w:r>
      <w:r w:rsidRPr="00D023E5">
        <w:rPr>
          <w:rFonts w:ascii="Times New Roman" w:eastAsia="Calibri" w:hAnsi="Times New Roman"/>
          <w:bCs/>
          <w:i/>
          <w:iCs/>
          <w:sz w:val="22"/>
          <w:szCs w:val="22"/>
          <w:lang w:val="ro-RO"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rsidR="00D023E5" w:rsidRPr="00D023E5" w:rsidRDefault="00D023E5" w:rsidP="00D023E5">
      <w:pPr>
        <w:spacing w:after="200" w:line="276" w:lineRule="auto"/>
        <w:ind w:right="48" w:firstLine="720"/>
        <w:jc w:val="both"/>
        <w:rPr>
          <w:rFonts w:ascii="Times New Roman" w:eastAsia="Calibri" w:hAnsi="Times New Roman"/>
          <w:sz w:val="22"/>
          <w:szCs w:val="22"/>
          <w:lang w:val="ro-RO" w:eastAsia="x-none"/>
        </w:rPr>
      </w:pPr>
      <w:r w:rsidRPr="00D023E5">
        <w:rPr>
          <w:rFonts w:ascii="Times New Roman" w:eastAsia="Calibri" w:hAnsi="Times New Roman"/>
          <w:sz w:val="22"/>
          <w:szCs w:val="22"/>
          <w:lang w:val="ro-RO"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D023E5">
        <w:rPr>
          <w:rFonts w:ascii="Times New Roman" w:eastAsia="Calibri" w:hAnsi="Times New Roman"/>
          <w:sz w:val="22"/>
          <w:szCs w:val="22"/>
          <w:lang w:val="ro-RO"/>
        </w:rPr>
        <w:t xml:space="preserve"> </w:t>
      </w:r>
      <w:r w:rsidRPr="00D023E5">
        <w:rPr>
          <w:rFonts w:ascii="Times New Roman" w:eastAsia="Calibri" w:hAnsi="Times New Roman"/>
          <w:sz w:val="22"/>
          <w:szCs w:val="22"/>
          <w:lang w:val="ro-RO" w:eastAsia="x-none"/>
        </w:rPr>
        <w:t>Inteleg că în cazul în care aceasta declarație nu este conformă cu realitatea sunt pasibil de încălcarea prevederilor legislației penale privind falsul în declarații.</w:t>
      </w:r>
    </w:p>
    <w:p w:rsidR="00D023E5" w:rsidRPr="00D023E5" w:rsidRDefault="00D023E5" w:rsidP="00D023E5">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D023E5">
      <w:pPr>
        <w:spacing w:line="276" w:lineRule="auto"/>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1C3151">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lastRenderedPageBreak/>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3999"/>
        <w:gridCol w:w="4548"/>
      </w:tblGrid>
      <w:tr w:rsidR="00D023E5" w:rsidRPr="00D023E5" w:rsidTr="00927DB3">
        <w:tc>
          <w:tcPr>
            <w:tcW w:w="941" w:type="dxa"/>
            <w:shd w:val="clear" w:color="auto" w:fill="auto"/>
          </w:tcPr>
          <w:p w:rsidR="00D023E5" w:rsidRPr="00D023E5" w:rsidRDefault="00D023E5" w:rsidP="00D023E5">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Nr. Crt.</w:t>
            </w:r>
          </w:p>
        </w:tc>
        <w:tc>
          <w:tcPr>
            <w:tcW w:w="3999" w:type="dxa"/>
            <w:shd w:val="clear" w:color="auto" w:fill="auto"/>
          </w:tcPr>
          <w:p w:rsidR="00D023E5" w:rsidRPr="00D023E5" w:rsidRDefault="00D023E5" w:rsidP="00D023E5">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Numele şi Prenumele</w:t>
            </w:r>
          </w:p>
        </w:tc>
        <w:tc>
          <w:tcPr>
            <w:tcW w:w="4548" w:type="dxa"/>
            <w:shd w:val="clear" w:color="auto" w:fill="auto"/>
          </w:tcPr>
          <w:p w:rsidR="00D023E5" w:rsidRPr="00D023E5" w:rsidRDefault="00D023E5" w:rsidP="00D023E5">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Funcţia în cadrul ofertantului</w:t>
            </w:r>
          </w:p>
        </w:tc>
      </w:tr>
      <w:tr w:rsidR="00D023E5" w:rsidRPr="00D023E5" w:rsidTr="00927DB3">
        <w:tc>
          <w:tcPr>
            <w:tcW w:w="941" w:type="dxa"/>
            <w:shd w:val="clear" w:color="auto" w:fill="auto"/>
          </w:tcPr>
          <w:p w:rsidR="00D023E5" w:rsidRPr="00D023E5" w:rsidRDefault="00D023E5" w:rsidP="00D023E5">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w:t>
            </w:r>
          </w:p>
        </w:tc>
        <w:tc>
          <w:tcPr>
            <w:tcW w:w="3999" w:type="dxa"/>
            <w:shd w:val="clear" w:color="auto" w:fill="auto"/>
          </w:tcPr>
          <w:p w:rsidR="00D023E5" w:rsidRPr="00D023E5" w:rsidRDefault="00D023E5" w:rsidP="00D023E5">
            <w:pPr>
              <w:widowControl w:val="0"/>
              <w:overflowPunct/>
              <w:autoSpaceDE/>
              <w:autoSpaceDN/>
              <w:spacing w:after="200" w:line="276" w:lineRule="auto"/>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Prof. univ. dr. ing. Puiu - Lucian GEORGESCU</w:t>
            </w:r>
          </w:p>
        </w:tc>
        <w:tc>
          <w:tcPr>
            <w:tcW w:w="4548" w:type="dxa"/>
            <w:shd w:val="clear" w:color="auto" w:fill="auto"/>
          </w:tcPr>
          <w:p w:rsidR="00D023E5" w:rsidRPr="00D023E5" w:rsidRDefault="00D023E5" w:rsidP="00D023E5">
            <w:pPr>
              <w:widowControl w:val="0"/>
              <w:overflowPunct/>
              <w:autoSpaceDE/>
              <w:autoSpaceDN/>
              <w:spacing w:after="200" w:line="276" w:lineRule="auto"/>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Rector</w:t>
            </w:r>
          </w:p>
        </w:tc>
      </w:tr>
      <w:tr w:rsidR="00D023E5" w:rsidRPr="00D023E5" w:rsidTr="00927DB3">
        <w:tc>
          <w:tcPr>
            <w:tcW w:w="941" w:type="dxa"/>
            <w:shd w:val="clear" w:color="auto" w:fill="auto"/>
          </w:tcPr>
          <w:p w:rsidR="00D023E5" w:rsidRPr="00D023E5" w:rsidRDefault="00D023E5" w:rsidP="00D023E5">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2.</w:t>
            </w:r>
          </w:p>
        </w:tc>
        <w:tc>
          <w:tcPr>
            <w:tcW w:w="3999" w:type="dxa"/>
            <w:shd w:val="clear" w:color="auto" w:fill="auto"/>
          </w:tcPr>
          <w:p w:rsidR="00D023E5" w:rsidRPr="00D023E5" w:rsidRDefault="00D023E5" w:rsidP="00D023E5">
            <w:pPr>
              <w:widowControl w:val="0"/>
              <w:overflowPunct/>
              <w:autoSpaceDE/>
              <w:autoSpaceDN/>
              <w:spacing w:after="200" w:line="276" w:lineRule="auto"/>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Prof. univ. dr. Nicoleta BĂRBUȚĂ - MIȘU</w:t>
            </w:r>
          </w:p>
        </w:tc>
        <w:tc>
          <w:tcPr>
            <w:tcW w:w="4548" w:type="dxa"/>
            <w:shd w:val="clear" w:color="auto" w:fill="auto"/>
          </w:tcPr>
          <w:p w:rsidR="00D023E5" w:rsidRPr="00D023E5" w:rsidRDefault="00D023E5" w:rsidP="00D023E5">
            <w:pPr>
              <w:widowControl w:val="0"/>
              <w:overflowPunct/>
              <w:autoSpaceDE/>
              <w:autoSpaceDN/>
              <w:spacing w:after="200" w:line="276" w:lineRule="auto"/>
              <w:jc w:val="both"/>
              <w:rPr>
                <w:rFonts w:ascii="Times New Roman" w:eastAsia="Calibri" w:hAnsi="Times New Roman"/>
                <w:bCs/>
                <w:sz w:val="22"/>
                <w:szCs w:val="22"/>
                <w:lang w:val="ro-RO" w:eastAsia="zh-CN"/>
              </w:rPr>
            </w:pPr>
            <w:r w:rsidRPr="00D023E5">
              <w:rPr>
                <w:rFonts w:ascii="Times New Roman" w:eastAsia="Calibri" w:hAnsi="Times New Roman"/>
                <w:bCs/>
                <w:sz w:val="22"/>
                <w:szCs w:val="22"/>
                <w:lang w:val="ro-RO" w:eastAsia="zh-CN"/>
              </w:rPr>
              <w:t>PRORECTOR responsabil cu managementul financiar și strategiile administrative</w:t>
            </w:r>
          </w:p>
        </w:tc>
      </w:tr>
      <w:tr w:rsidR="00D023E5" w:rsidRPr="00D023E5" w:rsidTr="00927DB3">
        <w:tc>
          <w:tcPr>
            <w:tcW w:w="941" w:type="dxa"/>
            <w:shd w:val="clear" w:color="auto" w:fill="auto"/>
          </w:tcPr>
          <w:p w:rsidR="00D023E5" w:rsidRPr="00D023E5" w:rsidRDefault="00D023E5" w:rsidP="00D023E5">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3.</w:t>
            </w:r>
          </w:p>
        </w:tc>
        <w:tc>
          <w:tcPr>
            <w:tcW w:w="3999" w:type="dxa"/>
            <w:shd w:val="clear" w:color="auto" w:fill="auto"/>
          </w:tcPr>
          <w:p w:rsidR="00D023E5" w:rsidRPr="00D023E5" w:rsidRDefault="00D023E5" w:rsidP="00D023E5">
            <w:pPr>
              <w:widowControl w:val="0"/>
              <w:overflowPunct/>
              <w:autoSpaceDE/>
              <w:autoSpaceDN/>
              <w:spacing w:after="200" w:line="276" w:lineRule="auto"/>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Prof. dr. ing. Elena MEREUȚĂ</w:t>
            </w:r>
          </w:p>
        </w:tc>
        <w:tc>
          <w:tcPr>
            <w:tcW w:w="4548" w:type="dxa"/>
            <w:shd w:val="clear" w:color="auto" w:fill="auto"/>
          </w:tcPr>
          <w:p w:rsidR="00D023E5" w:rsidRPr="00D023E5" w:rsidRDefault="00D023E5" w:rsidP="00D023E5">
            <w:pPr>
              <w:widowControl w:val="0"/>
              <w:overflowPunct/>
              <w:autoSpaceDE/>
              <w:autoSpaceDN/>
              <w:spacing w:after="200" w:line="276" w:lineRule="auto"/>
              <w:jc w:val="both"/>
              <w:rPr>
                <w:rFonts w:ascii="Times New Roman" w:eastAsia="Calibri" w:hAnsi="Times New Roman"/>
                <w:sz w:val="22"/>
                <w:szCs w:val="22"/>
                <w:lang w:val="ro-RO" w:eastAsia="ro-RO"/>
              </w:rPr>
            </w:pPr>
            <w:r w:rsidRPr="00D023E5">
              <w:rPr>
                <w:rFonts w:ascii="Times New Roman" w:eastAsia="Calibri" w:hAnsi="Times New Roman"/>
                <w:bCs/>
                <w:sz w:val="22"/>
                <w:szCs w:val="22"/>
                <w:lang w:val="ro-RO" w:eastAsia="zh-CN"/>
              </w:rPr>
              <w:t>PRORECTOR responsabil cu activitatea didactică și asigurarea calității</w:t>
            </w:r>
          </w:p>
        </w:tc>
      </w:tr>
      <w:tr w:rsidR="00D023E5" w:rsidRPr="00D023E5" w:rsidTr="00927DB3">
        <w:tc>
          <w:tcPr>
            <w:tcW w:w="941" w:type="dxa"/>
            <w:shd w:val="clear" w:color="auto" w:fill="auto"/>
          </w:tcPr>
          <w:p w:rsidR="00D023E5" w:rsidRPr="00D023E5" w:rsidRDefault="00D023E5" w:rsidP="00D023E5">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4.</w:t>
            </w:r>
          </w:p>
        </w:tc>
        <w:tc>
          <w:tcPr>
            <w:tcW w:w="3999" w:type="dxa"/>
            <w:shd w:val="clear" w:color="auto" w:fill="auto"/>
          </w:tcPr>
          <w:p w:rsidR="00D023E5" w:rsidRPr="00D023E5" w:rsidRDefault="00D023E5" w:rsidP="00D023E5">
            <w:pPr>
              <w:widowControl w:val="0"/>
              <w:overflowPunct/>
              <w:autoSpaceDE/>
              <w:autoSpaceDN/>
              <w:spacing w:after="200" w:line="276" w:lineRule="auto"/>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zh-CN"/>
              </w:rPr>
              <w:t>Dragoş Alexandru OPREANU</w:t>
            </w:r>
          </w:p>
        </w:tc>
        <w:tc>
          <w:tcPr>
            <w:tcW w:w="4548" w:type="dxa"/>
            <w:shd w:val="clear" w:color="auto" w:fill="auto"/>
          </w:tcPr>
          <w:p w:rsidR="00D023E5" w:rsidRPr="00D023E5" w:rsidRDefault="00D023E5" w:rsidP="00D023E5">
            <w:pPr>
              <w:widowControl w:val="0"/>
              <w:overflowPunct/>
              <w:autoSpaceDE/>
              <w:autoSpaceDN/>
              <w:spacing w:after="200" w:line="276" w:lineRule="auto"/>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PRORECTOR responsabil cu managementul resurselor umane și juridic</w:t>
            </w:r>
          </w:p>
        </w:tc>
      </w:tr>
      <w:tr w:rsidR="00D023E5" w:rsidRPr="00D023E5" w:rsidTr="00927DB3">
        <w:tc>
          <w:tcPr>
            <w:tcW w:w="941" w:type="dxa"/>
            <w:shd w:val="clear" w:color="auto" w:fill="auto"/>
          </w:tcPr>
          <w:p w:rsidR="00D023E5" w:rsidRPr="00D023E5" w:rsidRDefault="00D023E5" w:rsidP="00D023E5">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5.</w:t>
            </w:r>
          </w:p>
        </w:tc>
        <w:tc>
          <w:tcPr>
            <w:tcW w:w="3999" w:type="dxa"/>
            <w:shd w:val="clear" w:color="auto" w:fill="auto"/>
          </w:tcPr>
          <w:p w:rsidR="00D023E5" w:rsidRPr="00D023E5" w:rsidRDefault="00D023E5" w:rsidP="00D023E5">
            <w:pPr>
              <w:widowControl w:val="0"/>
              <w:overflowPunct/>
              <w:autoSpaceDE/>
              <w:autoSpaceDN/>
              <w:spacing w:after="200" w:line="276" w:lineRule="auto"/>
              <w:jc w:val="both"/>
              <w:rPr>
                <w:rFonts w:ascii="Times New Roman" w:eastAsia="Calibri" w:hAnsi="Times New Roman"/>
                <w:sz w:val="22"/>
                <w:szCs w:val="22"/>
                <w:lang w:val="ro-RO" w:eastAsia="ro-RO"/>
              </w:rPr>
            </w:pPr>
            <w:r w:rsidRPr="00D023E5">
              <w:rPr>
                <w:rFonts w:ascii="Times New Roman" w:eastAsia="Calibri" w:hAnsi="Times New Roman"/>
                <w:sz w:val="22"/>
                <w:szCs w:val="22"/>
                <w:shd w:val="clear" w:color="auto" w:fill="FFFFFF"/>
                <w:lang w:val="ro-RO"/>
              </w:rPr>
              <w:t xml:space="preserve">Prof. univ. dr. ec. dr. ing. habil. </w:t>
            </w:r>
            <w:r w:rsidRPr="00D023E5">
              <w:rPr>
                <w:rFonts w:ascii="Times New Roman" w:eastAsia="Calibri" w:hAnsi="Times New Roman"/>
                <w:sz w:val="22"/>
                <w:szCs w:val="22"/>
                <w:lang w:val="ro-RO" w:eastAsia="ro-RO"/>
              </w:rPr>
              <w:t>Silvius STANCIU</w:t>
            </w:r>
          </w:p>
        </w:tc>
        <w:tc>
          <w:tcPr>
            <w:tcW w:w="4548" w:type="dxa"/>
            <w:shd w:val="clear" w:color="auto" w:fill="auto"/>
          </w:tcPr>
          <w:p w:rsidR="00D023E5" w:rsidRPr="00D023E5" w:rsidRDefault="00D023E5" w:rsidP="00D023E5">
            <w:pPr>
              <w:widowControl w:val="0"/>
              <w:overflowPunct/>
              <w:autoSpaceDE/>
              <w:autoSpaceDN/>
              <w:spacing w:after="200" w:line="276" w:lineRule="auto"/>
              <w:jc w:val="both"/>
              <w:rPr>
                <w:rFonts w:ascii="Times New Roman" w:eastAsia="Calibri" w:hAnsi="Times New Roman"/>
                <w:sz w:val="22"/>
                <w:szCs w:val="22"/>
                <w:lang w:val="ro-RO" w:eastAsia="ro-RO"/>
              </w:rPr>
            </w:pPr>
            <w:r w:rsidRPr="00D023E5">
              <w:rPr>
                <w:rFonts w:ascii="Times New Roman" w:eastAsia="Calibri" w:hAnsi="Times New Roman"/>
                <w:bCs/>
                <w:sz w:val="22"/>
                <w:szCs w:val="22"/>
                <w:lang w:val="ro-RO" w:eastAsia="zh-CN"/>
              </w:rPr>
              <w:t>PRORECTOR responsabil cu activitatea de cercetare, dezvoltare, inovare și parteneriatul cu mediul economico-social</w:t>
            </w:r>
          </w:p>
        </w:tc>
      </w:tr>
      <w:tr w:rsidR="00D023E5" w:rsidRPr="00D023E5" w:rsidTr="00927DB3">
        <w:tc>
          <w:tcPr>
            <w:tcW w:w="941" w:type="dxa"/>
            <w:shd w:val="clear" w:color="auto" w:fill="auto"/>
          </w:tcPr>
          <w:p w:rsidR="00D023E5" w:rsidRPr="00D023E5" w:rsidRDefault="00D023E5" w:rsidP="00D023E5">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6.</w:t>
            </w:r>
          </w:p>
        </w:tc>
        <w:tc>
          <w:tcPr>
            <w:tcW w:w="3999" w:type="dxa"/>
            <w:shd w:val="clear" w:color="auto" w:fill="auto"/>
          </w:tcPr>
          <w:p w:rsidR="00D023E5" w:rsidRPr="00D023E5" w:rsidRDefault="00D023E5" w:rsidP="00D023E5">
            <w:pPr>
              <w:widowControl w:val="0"/>
              <w:tabs>
                <w:tab w:val="left" w:pos="10530"/>
              </w:tabs>
              <w:overflowPunct/>
              <w:autoSpaceDE/>
              <w:autoSpaceDN/>
              <w:spacing w:after="200" w:line="276" w:lineRule="auto"/>
              <w:jc w:val="both"/>
              <w:textAlignment w:val="top"/>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Conf. dr. ing. Ciprian VLAD</w:t>
            </w:r>
          </w:p>
        </w:tc>
        <w:tc>
          <w:tcPr>
            <w:tcW w:w="4548" w:type="dxa"/>
            <w:shd w:val="clear" w:color="auto" w:fill="auto"/>
          </w:tcPr>
          <w:p w:rsidR="00D023E5" w:rsidRPr="00D023E5" w:rsidRDefault="00D023E5" w:rsidP="00D023E5">
            <w:pPr>
              <w:widowControl w:val="0"/>
              <w:overflowPunct/>
              <w:autoSpaceDE/>
              <w:autoSpaceDN/>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PRORECTOR responsabil cu strategiile universitare și parteneriatul cu studenții</w:t>
            </w:r>
          </w:p>
        </w:tc>
      </w:tr>
      <w:tr w:rsidR="00D023E5" w:rsidRPr="00D023E5" w:rsidTr="00927DB3">
        <w:tc>
          <w:tcPr>
            <w:tcW w:w="941" w:type="dxa"/>
            <w:shd w:val="clear" w:color="auto" w:fill="auto"/>
          </w:tcPr>
          <w:p w:rsidR="00D023E5" w:rsidRPr="00D023E5" w:rsidRDefault="00D023E5" w:rsidP="00D023E5">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7</w:t>
            </w:r>
          </w:p>
        </w:tc>
        <w:tc>
          <w:tcPr>
            <w:tcW w:w="3999" w:type="dxa"/>
            <w:tcBorders>
              <w:top w:val="single" w:sz="4" w:space="0" w:color="auto"/>
              <w:left w:val="single" w:sz="4" w:space="0" w:color="auto"/>
              <w:bottom w:val="single" w:sz="4" w:space="0" w:color="auto"/>
              <w:right w:val="single" w:sz="4" w:space="0" w:color="auto"/>
            </w:tcBorders>
            <w:shd w:val="clear" w:color="auto" w:fill="auto"/>
            <w:vAlign w:val="center"/>
          </w:tcPr>
          <w:p w:rsidR="00D023E5" w:rsidRPr="00D023E5" w:rsidRDefault="00D023E5" w:rsidP="00D023E5">
            <w:pPr>
              <w:tabs>
                <w:tab w:val="center" w:pos="4320"/>
                <w:tab w:val="right" w:pos="8640"/>
              </w:tabs>
              <w:suppressAutoHyphens/>
              <w:overflowPunct/>
              <w:autoSpaceDE/>
              <w:autoSpaceDN/>
              <w:adjustRightInd/>
              <w:spacing w:after="160" w:line="259" w:lineRule="auto"/>
              <w:jc w:val="both"/>
              <w:textAlignment w:val="auto"/>
              <w:rPr>
                <w:rFonts w:ascii="Times New Roman" w:eastAsia="Calibri" w:hAnsi="Times New Roman"/>
                <w:color w:val="000000"/>
                <w:kern w:val="2"/>
                <w:sz w:val="22"/>
                <w:szCs w:val="22"/>
                <w:lang w:val="ro-RO" w:eastAsia="ar-SA"/>
              </w:rPr>
            </w:pPr>
            <w:r w:rsidRPr="00D023E5">
              <w:rPr>
                <w:rFonts w:ascii="Times New Roman" w:eastAsia="Times New Roman" w:hAnsi="Times New Roman"/>
                <w:sz w:val="22"/>
                <w:szCs w:val="22"/>
                <w:lang w:val="ro-RO" w:eastAsia="ro-RO"/>
              </w:rPr>
              <w:t>Asist. univ. dr. Alexandru NECHIFOR</w:t>
            </w:r>
          </w:p>
        </w:tc>
        <w:tc>
          <w:tcPr>
            <w:tcW w:w="4548" w:type="dxa"/>
            <w:tcBorders>
              <w:top w:val="single" w:sz="4" w:space="0" w:color="auto"/>
              <w:left w:val="single" w:sz="4" w:space="0" w:color="auto"/>
              <w:bottom w:val="single" w:sz="4" w:space="0" w:color="auto"/>
              <w:right w:val="single" w:sz="4" w:space="0" w:color="auto"/>
            </w:tcBorders>
            <w:shd w:val="clear" w:color="auto" w:fill="auto"/>
            <w:vAlign w:val="center"/>
          </w:tcPr>
          <w:p w:rsidR="00D023E5" w:rsidRPr="00D023E5" w:rsidRDefault="00D023E5" w:rsidP="00D023E5">
            <w:pPr>
              <w:widowControl w:val="0"/>
              <w:overflowPunct/>
              <w:autoSpaceDE/>
              <w:autoSpaceDN/>
              <w:jc w:val="both"/>
              <w:textAlignment w:val="auto"/>
              <w:rPr>
                <w:rFonts w:ascii="Times New Roman" w:eastAsia="Calibri" w:hAnsi="Times New Roman"/>
                <w:sz w:val="22"/>
                <w:szCs w:val="22"/>
                <w:lang w:val="ro-RO"/>
              </w:rPr>
            </w:pPr>
            <w:r w:rsidRPr="00D023E5">
              <w:rPr>
                <w:rFonts w:ascii="Times New Roman" w:eastAsia="Calibri" w:hAnsi="Times New Roman"/>
                <w:color w:val="000000"/>
                <w:kern w:val="2"/>
                <w:sz w:val="22"/>
                <w:szCs w:val="22"/>
                <w:lang w:val="ro-RO" w:eastAsia="ar-SA"/>
              </w:rPr>
              <w:t>PRORECTOR responsabil cu strategiile și relațiile instituționale</w:t>
            </w:r>
          </w:p>
        </w:tc>
      </w:tr>
      <w:tr w:rsidR="00D023E5" w:rsidRPr="00D023E5" w:rsidTr="00927DB3">
        <w:tc>
          <w:tcPr>
            <w:tcW w:w="941" w:type="dxa"/>
            <w:shd w:val="clear" w:color="auto" w:fill="auto"/>
          </w:tcPr>
          <w:p w:rsidR="00D023E5" w:rsidRPr="00D023E5" w:rsidRDefault="00D023E5" w:rsidP="00D023E5">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8</w:t>
            </w:r>
          </w:p>
        </w:tc>
        <w:tc>
          <w:tcPr>
            <w:tcW w:w="3999" w:type="dxa"/>
            <w:shd w:val="clear" w:color="auto" w:fill="auto"/>
          </w:tcPr>
          <w:p w:rsidR="00D023E5" w:rsidRPr="00D023E5" w:rsidRDefault="00D023E5" w:rsidP="00D023E5">
            <w:pPr>
              <w:widowControl w:val="0"/>
              <w:overflowPunct/>
              <w:autoSpaceDE/>
              <w:autoSpaceDN/>
              <w:spacing w:after="200" w:line="276" w:lineRule="auto"/>
              <w:jc w:val="both"/>
              <w:rPr>
                <w:rFonts w:ascii="Times New Roman" w:eastAsia="Calibri" w:hAnsi="Times New Roman"/>
                <w:sz w:val="22"/>
                <w:szCs w:val="22"/>
                <w:lang w:val="ro-RO" w:eastAsia="zh-CN"/>
              </w:rPr>
            </w:pPr>
            <w:r w:rsidRPr="00D023E5">
              <w:rPr>
                <w:rFonts w:ascii="Times New Roman" w:eastAsia="Calibri" w:hAnsi="Times New Roman"/>
                <w:sz w:val="22"/>
                <w:szCs w:val="22"/>
                <w:lang w:val="ro-RO" w:eastAsia="zh-CN"/>
              </w:rPr>
              <w:t>Prof. dr. ing. Eugen-Victor-Cristian RUSU</w:t>
            </w:r>
          </w:p>
        </w:tc>
        <w:tc>
          <w:tcPr>
            <w:tcW w:w="4548" w:type="dxa"/>
            <w:shd w:val="clear" w:color="auto" w:fill="auto"/>
          </w:tcPr>
          <w:p w:rsidR="00D023E5" w:rsidRPr="00D023E5" w:rsidRDefault="00D023E5" w:rsidP="00D023E5">
            <w:pPr>
              <w:widowControl w:val="0"/>
              <w:overflowPunct/>
              <w:autoSpaceDE/>
              <w:autoSpaceDN/>
              <w:spacing w:after="200" w:line="276" w:lineRule="auto"/>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Director C.S.U.D.</w:t>
            </w:r>
          </w:p>
        </w:tc>
      </w:tr>
      <w:tr w:rsidR="00D023E5" w:rsidRPr="00D023E5" w:rsidTr="00927DB3">
        <w:tc>
          <w:tcPr>
            <w:tcW w:w="941" w:type="dxa"/>
            <w:shd w:val="clear" w:color="auto" w:fill="auto"/>
          </w:tcPr>
          <w:p w:rsidR="00D023E5" w:rsidRPr="00D023E5" w:rsidRDefault="00D023E5" w:rsidP="00D023E5">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9</w:t>
            </w:r>
          </w:p>
        </w:tc>
        <w:tc>
          <w:tcPr>
            <w:tcW w:w="3999" w:type="dxa"/>
            <w:shd w:val="clear" w:color="auto" w:fill="auto"/>
          </w:tcPr>
          <w:p w:rsidR="00D023E5" w:rsidRPr="00D023E5" w:rsidRDefault="00D023E5" w:rsidP="00D023E5">
            <w:pPr>
              <w:widowControl w:val="0"/>
              <w:tabs>
                <w:tab w:val="left" w:pos="10530"/>
              </w:tabs>
              <w:overflowPunct/>
              <w:autoSpaceDE/>
              <w:autoSpaceDN/>
              <w:spacing w:after="200" w:line="276" w:lineRule="auto"/>
              <w:jc w:val="both"/>
              <w:textAlignment w:val="top"/>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Ing. Romeu HORGHIDAN</w:t>
            </w:r>
          </w:p>
        </w:tc>
        <w:tc>
          <w:tcPr>
            <w:tcW w:w="4548" w:type="dxa"/>
            <w:shd w:val="clear" w:color="auto" w:fill="auto"/>
          </w:tcPr>
          <w:p w:rsidR="00D023E5" w:rsidRPr="00D023E5" w:rsidRDefault="00D023E5" w:rsidP="00D023E5">
            <w:pPr>
              <w:widowControl w:val="0"/>
              <w:overflowPunct/>
              <w:autoSpaceDE/>
              <w:autoSpaceDN/>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eastAsia="ro-RO"/>
              </w:rPr>
              <w:t>Director Direcția Generală Administrativă</w:t>
            </w:r>
          </w:p>
        </w:tc>
      </w:tr>
      <w:tr w:rsidR="00D023E5" w:rsidRPr="00D023E5" w:rsidTr="00927DB3">
        <w:tc>
          <w:tcPr>
            <w:tcW w:w="941" w:type="dxa"/>
            <w:shd w:val="clear" w:color="auto" w:fill="auto"/>
          </w:tcPr>
          <w:p w:rsidR="00D023E5" w:rsidRPr="00D023E5" w:rsidRDefault="00D023E5" w:rsidP="00D023E5">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10</w:t>
            </w:r>
          </w:p>
        </w:tc>
        <w:tc>
          <w:tcPr>
            <w:tcW w:w="3999" w:type="dxa"/>
            <w:shd w:val="clear" w:color="auto" w:fill="auto"/>
          </w:tcPr>
          <w:p w:rsidR="00D023E5" w:rsidRPr="00D023E5" w:rsidRDefault="00D023E5" w:rsidP="00D023E5">
            <w:pPr>
              <w:widowControl w:val="0"/>
              <w:overflowPunct/>
              <w:autoSpaceDE/>
              <w:autoSpaceDN/>
              <w:spacing w:after="200" w:line="276" w:lineRule="auto"/>
              <w:jc w:val="both"/>
              <w:rPr>
                <w:rFonts w:ascii="Times New Roman" w:eastAsia="Calibri" w:hAnsi="Times New Roman"/>
                <w:sz w:val="22"/>
                <w:szCs w:val="22"/>
                <w:lang w:val="ro-RO" w:eastAsia="zh-CN"/>
              </w:rPr>
            </w:pPr>
            <w:r w:rsidRPr="00D023E5">
              <w:rPr>
                <w:rFonts w:ascii="Times New Roman" w:eastAsia="Calibri" w:hAnsi="Times New Roman"/>
                <w:sz w:val="22"/>
                <w:szCs w:val="22"/>
                <w:lang w:val="ro-RO" w:eastAsia="zh-CN"/>
              </w:rPr>
              <w:t>Neculai SAVA</w:t>
            </w:r>
          </w:p>
        </w:tc>
        <w:tc>
          <w:tcPr>
            <w:tcW w:w="4548" w:type="dxa"/>
            <w:shd w:val="clear" w:color="auto" w:fill="auto"/>
          </w:tcPr>
          <w:p w:rsidR="00D023E5" w:rsidRPr="00D023E5" w:rsidRDefault="00D023E5" w:rsidP="00D023E5">
            <w:pPr>
              <w:widowControl w:val="0"/>
              <w:overflowPunct/>
              <w:autoSpaceDE/>
              <w:autoSpaceDN/>
              <w:spacing w:after="200" w:line="276" w:lineRule="auto"/>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Director Interimar Directia Economica</w:t>
            </w:r>
          </w:p>
        </w:tc>
      </w:tr>
      <w:tr w:rsidR="00D023E5" w:rsidRPr="00D023E5" w:rsidTr="00927DB3">
        <w:tc>
          <w:tcPr>
            <w:tcW w:w="941" w:type="dxa"/>
            <w:shd w:val="clear" w:color="auto" w:fill="auto"/>
          </w:tcPr>
          <w:p w:rsidR="00D023E5" w:rsidRPr="00D023E5" w:rsidRDefault="00D023E5" w:rsidP="00D023E5">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11</w:t>
            </w:r>
          </w:p>
        </w:tc>
        <w:tc>
          <w:tcPr>
            <w:tcW w:w="3999" w:type="dxa"/>
            <w:shd w:val="clear" w:color="auto" w:fill="auto"/>
          </w:tcPr>
          <w:p w:rsidR="00D023E5" w:rsidRPr="00D023E5" w:rsidRDefault="00D023E5" w:rsidP="00D023E5">
            <w:pPr>
              <w:widowControl w:val="0"/>
              <w:overflowPunct/>
              <w:autoSpaceDE/>
              <w:autoSpaceDN/>
              <w:spacing w:after="200" w:line="276" w:lineRule="auto"/>
              <w:jc w:val="both"/>
              <w:rPr>
                <w:rFonts w:ascii="Times New Roman" w:eastAsia="Calibri" w:hAnsi="Times New Roman"/>
                <w:sz w:val="22"/>
                <w:szCs w:val="22"/>
                <w:lang w:val="ro-RO" w:eastAsia="zh-CN"/>
              </w:rPr>
            </w:pPr>
            <w:r w:rsidRPr="00D023E5">
              <w:rPr>
                <w:rFonts w:ascii="Times New Roman" w:eastAsia="Calibri" w:hAnsi="Times New Roman"/>
                <w:sz w:val="22"/>
                <w:szCs w:val="22"/>
                <w:lang w:val="ro-RO" w:eastAsia="ar-SA"/>
              </w:rPr>
              <w:t>Prof. dr. habil. Cătălina ITICESCU</w:t>
            </w:r>
          </w:p>
        </w:tc>
        <w:tc>
          <w:tcPr>
            <w:tcW w:w="4548" w:type="dxa"/>
            <w:shd w:val="clear" w:color="auto" w:fill="auto"/>
          </w:tcPr>
          <w:p w:rsidR="00D023E5" w:rsidRPr="00D023E5" w:rsidRDefault="00D023E5" w:rsidP="00D023E5">
            <w:pPr>
              <w:overflowPunct/>
              <w:autoSpaceDE/>
              <w:autoSpaceDN/>
              <w:adjustRightInd/>
              <w:textAlignment w:val="auto"/>
              <w:rPr>
                <w:rFonts w:ascii="Times New Roman" w:eastAsia="Times New Roman" w:hAnsi="Times New Roman"/>
                <w:sz w:val="22"/>
                <w:szCs w:val="22"/>
                <w:lang w:val="sq-AL"/>
              </w:rPr>
            </w:pPr>
            <w:r w:rsidRPr="00D023E5">
              <w:rPr>
                <w:rFonts w:ascii="Times New Roman" w:eastAsia="Times New Roman" w:hAnsi="Times New Roman"/>
                <w:sz w:val="22"/>
                <w:szCs w:val="22"/>
                <w:lang w:val="it-IT"/>
              </w:rPr>
              <w:t>Profesor î</w:t>
            </w:r>
            <w:r w:rsidRPr="00D023E5">
              <w:rPr>
                <w:rFonts w:ascii="Times New Roman" w:eastAsia="Times New Roman" w:hAnsi="Times New Roman"/>
                <w:bCs/>
                <w:sz w:val="22"/>
                <w:szCs w:val="22"/>
                <w:lang w:val="it-IT"/>
              </w:rPr>
              <w:t>n cadrul Facultății de Științe și Mediu</w:t>
            </w:r>
          </w:p>
        </w:tc>
      </w:tr>
      <w:tr w:rsidR="00D023E5" w:rsidRPr="00D023E5" w:rsidTr="00927DB3">
        <w:tc>
          <w:tcPr>
            <w:tcW w:w="941" w:type="dxa"/>
            <w:shd w:val="clear" w:color="auto" w:fill="auto"/>
          </w:tcPr>
          <w:p w:rsidR="00D023E5" w:rsidRPr="00D023E5" w:rsidRDefault="00D023E5" w:rsidP="00D023E5">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12</w:t>
            </w:r>
          </w:p>
        </w:tc>
        <w:tc>
          <w:tcPr>
            <w:tcW w:w="3999" w:type="dxa"/>
            <w:shd w:val="clear" w:color="auto" w:fill="auto"/>
          </w:tcPr>
          <w:p w:rsidR="00D023E5" w:rsidRPr="00D023E5" w:rsidRDefault="00D023E5" w:rsidP="00D023E5">
            <w:pPr>
              <w:widowControl w:val="0"/>
              <w:overflowPunct/>
              <w:autoSpaceDE/>
              <w:autoSpaceDN/>
              <w:spacing w:after="200" w:line="276" w:lineRule="auto"/>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zh-CN"/>
              </w:rPr>
              <w:t>Ec. Marian DĂNĂILĂ</w:t>
            </w:r>
          </w:p>
        </w:tc>
        <w:tc>
          <w:tcPr>
            <w:tcW w:w="4548" w:type="dxa"/>
            <w:shd w:val="clear" w:color="auto" w:fill="auto"/>
          </w:tcPr>
          <w:p w:rsidR="00D023E5" w:rsidRPr="00D023E5" w:rsidRDefault="00D023E5" w:rsidP="00D023E5">
            <w:pPr>
              <w:widowControl w:val="0"/>
              <w:overflowPunct/>
              <w:autoSpaceDE/>
              <w:autoSpaceDN/>
              <w:spacing w:line="276" w:lineRule="auto"/>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Director Interimar Direcția Achiziții Publice  și Monitorizare Contracte</w:t>
            </w:r>
          </w:p>
        </w:tc>
      </w:tr>
      <w:tr w:rsidR="00D023E5" w:rsidRPr="00D023E5" w:rsidTr="00927DB3">
        <w:tc>
          <w:tcPr>
            <w:tcW w:w="941" w:type="dxa"/>
            <w:shd w:val="clear" w:color="auto" w:fill="auto"/>
          </w:tcPr>
          <w:p w:rsidR="00D023E5" w:rsidRPr="00D023E5" w:rsidRDefault="00D023E5" w:rsidP="00D023E5">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13</w:t>
            </w:r>
          </w:p>
        </w:tc>
        <w:tc>
          <w:tcPr>
            <w:tcW w:w="3999" w:type="dxa"/>
            <w:shd w:val="clear" w:color="auto" w:fill="auto"/>
          </w:tcPr>
          <w:p w:rsidR="00D023E5" w:rsidRPr="00D023E5" w:rsidRDefault="00D023E5" w:rsidP="00D023E5">
            <w:pPr>
              <w:widowControl w:val="0"/>
              <w:overflowPunct/>
              <w:autoSpaceDE/>
              <w:autoSpaceDN/>
              <w:spacing w:after="200" w:line="276" w:lineRule="auto"/>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rPr>
              <w:t>Emilia Daniela ȚIPLEA</w:t>
            </w:r>
          </w:p>
        </w:tc>
        <w:tc>
          <w:tcPr>
            <w:tcW w:w="4548" w:type="dxa"/>
            <w:shd w:val="clear" w:color="auto" w:fill="auto"/>
          </w:tcPr>
          <w:p w:rsidR="00D023E5" w:rsidRPr="00D023E5" w:rsidRDefault="00D023E5" w:rsidP="00D023E5">
            <w:pPr>
              <w:widowControl w:val="0"/>
              <w:overflowPunct/>
              <w:autoSpaceDE/>
              <w:autoSpaceDN/>
              <w:spacing w:after="200" w:line="276" w:lineRule="auto"/>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Sef Serviciu Interimar Serviciul Contabilitate</w:t>
            </w:r>
          </w:p>
        </w:tc>
      </w:tr>
      <w:tr w:rsidR="00D023E5" w:rsidRPr="00D023E5" w:rsidTr="00927DB3">
        <w:tc>
          <w:tcPr>
            <w:tcW w:w="941" w:type="dxa"/>
            <w:shd w:val="clear" w:color="auto" w:fill="auto"/>
          </w:tcPr>
          <w:p w:rsidR="00D023E5" w:rsidRPr="00D023E5" w:rsidRDefault="00D023E5" w:rsidP="00D023E5">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14</w:t>
            </w:r>
          </w:p>
        </w:tc>
        <w:tc>
          <w:tcPr>
            <w:tcW w:w="3999" w:type="dxa"/>
            <w:shd w:val="clear" w:color="auto" w:fill="auto"/>
          </w:tcPr>
          <w:p w:rsidR="00D023E5" w:rsidRPr="00D023E5" w:rsidRDefault="00D023E5" w:rsidP="00D023E5">
            <w:pPr>
              <w:widowControl w:val="0"/>
              <w:overflowPunct/>
              <w:autoSpaceDE/>
              <w:autoSpaceDN/>
              <w:spacing w:after="200" w:line="276" w:lineRule="auto"/>
              <w:jc w:val="both"/>
              <w:rPr>
                <w:rFonts w:ascii="Times New Roman" w:eastAsia="Calibri" w:hAnsi="Times New Roman"/>
                <w:sz w:val="22"/>
                <w:szCs w:val="22"/>
                <w:lang w:val="ro-RO" w:eastAsia="zh-CN"/>
              </w:rPr>
            </w:pPr>
            <w:r w:rsidRPr="00D023E5">
              <w:rPr>
                <w:rFonts w:ascii="Times New Roman" w:eastAsia="Calibri" w:hAnsi="Times New Roman"/>
                <w:sz w:val="22"/>
                <w:szCs w:val="22"/>
                <w:lang w:val="ro-RO" w:eastAsia="zh-CN"/>
              </w:rPr>
              <w:t>Ec. Maricica FELEA</w:t>
            </w:r>
          </w:p>
        </w:tc>
        <w:tc>
          <w:tcPr>
            <w:tcW w:w="4548" w:type="dxa"/>
            <w:shd w:val="clear" w:color="auto" w:fill="auto"/>
          </w:tcPr>
          <w:p w:rsidR="00D023E5" w:rsidRPr="00D023E5" w:rsidRDefault="00D023E5" w:rsidP="00D023E5">
            <w:pPr>
              <w:widowControl w:val="0"/>
              <w:overflowPunct/>
              <w:autoSpaceDE/>
              <w:autoSpaceDN/>
              <w:spacing w:after="200" w:line="276" w:lineRule="auto"/>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 xml:space="preserve">Sef Serviciu - Serviciul Financiar </w:t>
            </w:r>
          </w:p>
        </w:tc>
      </w:tr>
      <w:tr w:rsidR="00D023E5" w:rsidRPr="00D023E5" w:rsidTr="00927DB3">
        <w:tc>
          <w:tcPr>
            <w:tcW w:w="941" w:type="dxa"/>
            <w:shd w:val="clear" w:color="auto" w:fill="auto"/>
          </w:tcPr>
          <w:p w:rsidR="00D023E5" w:rsidRPr="00D023E5" w:rsidRDefault="00D023E5" w:rsidP="00D023E5">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15</w:t>
            </w:r>
          </w:p>
        </w:tc>
        <w:tc>
          <w:tcPr>
            <w:tcW w:w="3999" w:type="dxa"/>
            <w:shd w:val="clear" w:color="auto" w:fill="auto"/>
          </w:tcPr>
          <w:p w:rsidR="00D023E5" w:rsidRPr="00D023E5" w:rsidRDefault="00D023E5" w:rsidP="00D023E5">
            <w:pPr>
              <w:widowControl w:val="0"/>
              <w:overflowPunct/>
              <w:autoSpaceDE/>
              <w:autoSpaceDN/>
              <w:spacing w:after="200" w:line="276" w:lineRule="auto"/>
              <w:jc w:val="both"/>
              <w:rPr>
                <w:rFonts w:ascii="Times New Roman" w:eastAsia="Calibri" w:hAnsi="Times New Roman"/>
                <w:sz w:val="22"/>
                <w:szCs w:val="22"/>
                <w:lang w:val="ro-RO" w:eastAsia="zh-CN"/>
              </w:rPr>
            </w:pPr>
            <w:r w:rsidRPr="00D023E5">
              <w:rPr>
                <w:rFonts w:ascii="Times New Roman" w:eastAsia="Calibri" w:hAnsi="Times New Roman"/>
                <w:sz w:val="22"/>
                <w:szCs w:val="22"/>
                <w:lang w:val="ro-RO" w:eastAsia="zh-CN"/>
              </w:rPr>
              <w:t>Margareta DĂNĂILĂ</w:t>
            </w:r>
          </w:p>
        </w:tc>
        <w:tc>
          <w:tcPr>
            <w:tcW w:w="4548" w:type="dxa"/>
            <w:shd w:val="clear" w:color="auto" w:fill="auto"/>
          </w:tcPr>
          <w:p w:rsidR="00D023E5" w:rsidRPr="00D023E5" w:rsidRDefault="00D023E5" w:rsidP="00D023E5">
            <w:pPr>
              <w:widowControl w:val="0"/>
              <w:overflowPunct/>
              <w:autoSpaceDE/>
              <w:autoSpaceDN/>
              <w:spacing w:after="200" w:line="276" w:lineRule="auto"/>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Administrator financiar</w:t>
            </w:r>
          </w:p>
        </w:tc>
      </w:tr>
      <w:tr w:rsidR="00D023E5" w:rsidRPr="00D023E5" w:rsidTr="00927DB3">
        <w:tc>
          <w:tcPr>
            <w:tcW w:w="941" w:type="dxa"/>
            <w:shd w:val="clear" w:color="auto" w:fill="auto"/>
          </w:tcPr>
          <w:p w:rsidR="00D023E5" w:rsidRPr="00D023E5" w:rsidRDefault="00D023E5" w:rsidP="00D023E5">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16</w:t>
            </w:r>
          </w:p>
        </w:tc>
        <w:tc>
          <w:tcPr>
            <w:tcW w:w="3999" w:type="dxa"/>
            <w:shd w:val="clear" w:color="auto" w:fill="auto"/>
          </w:tcPr>
          <w:p w:rsidR="00D023E5" w:rsidRPr="00D023E5" w:rsidRDefault="00D023E5" w:rsidP="00D023E5">
            <w:pPr>
              <w:overflowPunct/>
              <w:autoSpaceDE/>
              <w:autoSpaceDN/>
              <w:adjustRightInd/>
              <w:spacing w:before="100" w:beforeAutospacing="1"/>
              <w:textAlignment w:val="auto"/>
              <w:rPr>
                <w:rFonts w:ascii="Times New Roman" w:eastAsia="Times New Roman" w:hAnsi="Times New Roman"/>
                <w:sz w:val="22"/>
                <w:szCs w:val="22"/>
              </w:rPr>
            </w:pPr>
            <w:r w:rsidRPr="00D023E5">
              <w:rPr>
                <w:rFonts w:ascii="Times New Roman" w:eastAsia="Times New Roman" w:hAnsi="Times New Roman"/>
                <w:sz w:val="22"/>
                <w:szCs w:val="22"/>
              </w:rPr>
              <w:t>Aurelia-Daniela MODIGA</w:t>
            </w:r>
          </w:p>
        </w:tc>
        <w:tc>
          <w:tcPr>
            <w:tcW w:w="4548" w:type="dxa"/>
            <w:shd w:val="clear" w:color="auto" w:fill="auto"/>
          </w:tcPr>
          <w:p w:rsidR="00D023E5" w:rsidRPr="00D023E5" w:rsidRDefault="00D023E5" w:rsidP="00D023E5">
            <w:pPr>
              <w:overflowPunct/>
              <w:autoSpaceDE/>
              <w:autoSpaceDN/>
              <w:adjustRightInd/>
              <w:spacing w:before="100" w:beforeAutospacing="1"/>
              <w:textAlignment w:val="auto"/>
              <w:rPr>
                <w:rFonts w:ascii="Times New Roman" w:eastAsia="Times New Roman" w:hAnsi="Times New Roman"/>
                <w:sz w:val="22"/>
                <w:szCs w:val="22"/>
              </w:rPr>
            </w:pPr>
            <w:r w:rsidRPr="00D023E5">
              <w:rPr>
                <w:rFonts w:ascii="Times New Roman" w:eastAsia="Times New Roman" w:hAnsi="Times New Roman"/>
                <w:sz w:val="22"/>
                <w:szCs w:val="22"/>
              </w:rPr>
              <w:t>Administrator financiar</w:t>
            </w:r>
          </w:p>
        </w:tc>
      </w:tr>
      <w:tr w:rsidR="00D023E5" w:rsidRPr="00D023E5" w:rsidTr="00927DB3">
        <w:tc>
          <w:tcPr>
            <w:tcW w:w="941" w:type="dxa"/>
            <w:shd w:val="clear" w:color="auto" w:fill="auto"/>
          </w:tcPr>
          <w:p w:rsidR="00D023E5" w:rsidRPr="00D023E5" w:rsidRDefault="00D023E5" w:rsidP="00D023E5">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17</w:t>
            </w:r>
          </w:p>
        </w:tc>
        <w:tc>
          <w:tcPr>
            <w:tcW w:w="3999" w:type="dxa"/>
            <w:shd w:val="clear" w:color="auto" w:fill="auto"/>
          </w:tcPr>
          <w:p w:rsidR="00D023E5" w:rsidRPr="00D023E5" w:rsidRDefault="00D023E5" w:rsidP="00D023E5">
            <w:pPr>
              <w:overflowPunct/>
              <w:autoSpaceDE/>
              <w:autoSpaceDN/>
              <w:adjustRightInd/>
              <w:spacing w:before="100" w:beforeAutospacing="1"/>
              <w:textAlignment w:val="auto"/>
              <w:rPr>
                <w:rFonts w:ascii="Times New Roman" w:eastAsia="Times New Roman" w:hAnsi="Times New Roman"/>
                <w:sz w:val="22"/>
                <w:szCs w:val="22"/>
              </w:rPr>
            </w:pPr>
            <w:r w:rsidRPr="00D023E5">
              <w:rPr>
                <w:rFonts w:ascii="Times New Roman" w:eastAsia="Times New Roman" w:hAnsi="Times New Roman"/>
                <w:sz w:val="22"/>
                <w:szCs w:val="22"/>
              </w:rPr>
              <w:t>Doina SABABEI</w:t>
            </w:r>
          </w:p>
        </w:tc>
        <w:tc>
          <w:tcPr>
            <w:tcW w:w="4548" w:type="dxa"/>
            <w:shd w:val="clear" w:color="auto" w:fill="auto"/>
          </w:tcPr>
          <w:p w:rsidR="00D023E5" w:rsidRPr="00D023E5" w:rsidRDefault="00D023E5" w:rsidP="00D023E5">
            <w:pPr>
              <w:overflowPunct/>
              <w:autoSpaceDE/>
              <w:autoSpaceDN/>
              <w:adjustRightInd/>
              <w:spacing w:before="100" w:beforeAutospacing="1"/>
              <w:textAlignment w:val="auto"/>
              <w:rPr>
                <w:rFonts w:ascii="Times New Roman" w:eastAsia="Times New Roman" w:hAnsi="Times New Roman"/>
                <w:sz w:val="22"/>
                <w:szCs w:val="22"/>
              </w:rPr>
            </w:pPr>
            <w:r w:rsidRPr="00D023E5">
              <w:rPr>
                <w:rFonts w:ascii="Times New Roman" w:eastAsia="Times New Roman" w:hAnsi="Times New Roman"/>
                <w:sz w:val="22"/>
                <w:szCs w:val="22"/>
              </w:rPr>
              <w:t>Administrator financiar</w:t>
            </w:r>
          </w:p>
        </w:tc>
      </w:tr>
      <w:tr w:rsidR="00D023E5" w:rsidRPr="00D023E5" w:rsidTr="00927DB3">
        <w:tc>
          <w:tcPr>
            <w:tcW w:w="941" w:type="dxa"/>
            <w:shd w:val="clear" w:color="auto" w:fill="auto"/>
          </w:tcPr>
          <w:p w:rsidR="00D023E5" w:rsidRPr="00D023E5" w:rsidRDefault="00D023E5" w:rsidP="00D023E5">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18</w:t>
            </w:r>
          </w:p>
        </w:tc>
        <w:tc>
          <w:tcPr>
            <w:tcW w:w="3999" w:type="dxa"/>
            <w:shd w:val="clear" w:color="auto" w:fill="auto"/>
          </w:tcPr>
          <w:p w:rsidR="00D023E5" w:rsidRPr="00D023E5" w:rsidRDefault="00D023E5" w:rsidP="00D023E5">
            <w:pPr>
              <w:widowControl w:val="0"/>
              <w:overflowPunct/>
              <w:autoSpaceDE/>
              <w:autoSpaceDN/>
              <w:spacing w:after="200" w:line="276" w:lineRule="auto"/>
              <w:jc w:val="both"/>
              <w:rPr>
                <w:rFonts w:ascii="Times New Roman" w:eastAsia="Calibri" w:hAnsi="Times New Roman"/>
                <w:sz w:val="22"/>
                <w:szCs w:val="22"/>
                <w:lang w:val="ro-RO" w:eastAsia="zh-CN"/>
              </w:rPr>
            </w:pPr>
            <w:r w:rsidRPr="00D023E5">
              <w:rPr>
                <w:rFonts w:ascii="Times New Roman" w:eastAsia="Calibri" w:hAnsi="Times New Roman"/>
                <w:sz w:val="22"/>
                <w:szCs w:val="22"/>
                <w:lang w:val="ro-RO" w:eastAsia="zh-CN"/>
              </w:rPr>
              <w:t>Oana CHICOȘ</w:t>
            </w:r>
          </w:p>
        </w:tc>
        <w:tc>
          <w:tcPr>
            <w:tcW w:w="4548" w:type="dxa"/>
            <w:shd w:val="clear" w:color="auto" w:fill="auto"/>
          </w:tcPr>
          <w:p w:rsidR="00D023E5" w:rsidRPr="00D023E5" w:rsidRDefault="00D023E5" w:rsidP="00D023E5">
            <w:pPr>
              <w:widowControl w:val="0"/>
              <w:overflowPunct/>
              <w:autoSpaceDE/>
              <w:autoSpaceDN/>
              <w:spacing w:after="200" w:line="276" w:lineRule="auto"/>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Consilier juridic</w:t>
            </w:r>
          </w:p>
        </w:tc>
      </w:tr>
      <w:tr w:rsidR="00D023E5" w:rsidRPr="00D023E5" w:rsidTr="00927DB3">
        <w:tc>
          <w:tcPr>
            <w:tcW w:w="941" w:type="dxa"/>
            <w:shd w:val="clear" w:color="auto" w:fill="auto"/>
          </w:tcPr>
          <w:p w:rsidR="00D023E5" w:rsidRPr="00D023E5" w:rsidRDefault="00D023E5" w:rsidP="00D023E5">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19</w:t>
            </w:r>
          </w:p>
        </w:tc>
        <w:tc>
          <w:tcPr>
            <w:tcW w:w="3999" w:type="dxa"/>
            <w:shd w:val="clear" w:color="auto" w:fill="auto"/>
          </w:tcPr>
          <w:p w:rsidR="00D023E5" w:rsidRPr="00D023E5" w:rsidRDefault="00D023E5" w:rsidP="00D023E5">
            <w:pPr>
              <w:widowControl w:val="0"/>
              <w:overflowPunct/>
              <w:autoSpaceDE/>
              <w:autoSpaceDN/>
              <w:spacing w:after="200" w:line="276" w:lineRule="auto"/>
              <w:jc w:val="both"/>
              <w:rPr>
                <w:rFonts w:ascii="Times New Roman" w:eastAsia="Calibri" w:hAnsi="Times New Roman"/>
                <w:sz w:val="22"/>
                <w:szCs w:val="22"/>
                <w:lang w:val="ro-RO" w:eastAsia="zh-CN"/>
              </w:rPr>
            </w:pPr>
            <w:r w:rsidRPr="00D023E5">
              <w:rPr>
                <w:rFonts w:ascii="Times New Roman" w:eastAsia="Calibri" w:hAnsi="Times New Roman"/>
                <w:sz w:val="22"/>
                <w:szCs w:val="22"/>
                <w:lang w:val="ro-RO" w:eastAsia="zh-CN"/>
              </w:rPr>
              <w:t>Elena-Marinela OPREA</w:t>
            </w:r>
          </w:p>
        </w:tc>
        <w:tc>
          <w:tcPr>
            <w:tcW w:w="4548" w:type="dxa"/>
            <w:shd w:val="clear" w:color="auto" w:fill="auto"/>
          </w:tcPr>
          <w:p w:rsidR="00D023E5" w:rsidRPr="00D023E5" w:rsidRDefault="00D023E5" w:rsidP="00D023E5">
            <w:pPr>
              <w:widowControl w:val="0"/>
              <w:overflowPunct/>
              <w:autoSpaceDE/>
              <w:autoSpaceDN/>
              <w:spacing w:after="200" w:line="276" w:lineRule="auto"/>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Consilier juridic</w:t>
            </w:r>
          </w:p>
        </w:tc>
      </w:tr>
      <w:tr w:rsidR="00D023E5" w:rsidRPr="00D023E5" w:rsidTr="00927DB3">
        <w:tc>
          <w:tcPr>
            <w:tcW w:w="941" w:type="dxa"/>
            <w:shd w:val="clear" w:color="auto" w:fill="auto"/>
          </w:tcPr>
          <w:p w:rsidR="00D023E5" w:rsidRPr="00D023E5" w:rsidRDefault="00D023E5" w:rsidP="00D023E5">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20</w:t>
            </w:r>
          </w:p>
        </w:tc>
        <w:tc>
          <w:tcPr>
            <w:tcW w:w="3999" w:type="dxa"/>
            <w:shd w:val="clear" w:color="auto" w:fill="auto"/>
          </w:tcPr>
          <w:p w:rsidR="00D023E5" w:rsidRPr="00D023E5" w:rsidRDefault="00D023E5" w:rsidP="00D023E5">
            <w:pPr>
              <w:widowControl w:val="0"/>
              <w:overflowPunct/>
              <w:autoSpaceDE/>
              <w:autoSpaceDN/>
              <w:spacing w:after="200" w:line="276" w:lineRule="auto"/>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Andreea ALEXA</w:t>
            </w:r>
          </w:p>
        </w:tc>
        <w:tc>
          <w:tcPr>
            <w:tcW w:w="4548" w:type="dxa"/>
            <w:shd w:val="clear" w:color="auto" w:fill="auto"/>
          </w:tcPr>
          <w:p w:rsidR="00D023E5" w:rsidRPr="00D023E5" w:rsidRDefault="00D023E5" w:rsidP="00D023E5">
            <w:pPr>
              <w:widowControl w:val="0"/>
              <w:overflowPunct/>
              <w:autoSpaceDE/>
              <w:autoSpaceDN/>
              <w:spacing w:after="200" w:line="276" w:lineRule="auto"/>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Consilier juridic</w:t>
            </w:r>
          </w:p>
        </w:tc>
      </w:tr>
      <w:tr w:rsidR="00083F80" w:rsidRPr="00D023E5" w:rsidTr="00927DB3">
        <w:tc>
          <w:tcPr>
            <w:tcW w:w="941" w:type="dxa"/>
            <w:shd w:val="clear" w:color="auto" w:fill="auto"/>
          </w:tcPr>
          <w:p w:rsidR="00083F80" w:rsidRPr="00D023E5" w:rsidRDefault="00083F80" w:rsidP="00083F80">
            <w:pPr>
              <w:overflowPunct/>
              <w:autoSpaceDE/>
              <w:autoSpaceDN/>
              <w:adjustRightInd/>
              <w:spacing w:after="200" w:line="276" w:lineRule="auto"/>
              <w:jc w:val="both"/>
              <w:textAlignment w:val="auto"/>
              <w:rPr>
                <w:rFonts w:ascii="Times New Roman" w:eastAsia="Calibri" w:hAnsi="Times New Roman"/>
                <w:color w:val="000000" w:themeColor="text1"/>
                <w:sz w:val="22"/>
                <w:szCs w:val="22"/>
                <w:lang w:val="ro-RO"/>
              </w:rPr>
            </w:pPr>
            <w:r w:rsidRPr="00927DB3">
              <w:rPr>
                <w:rFonts w:ascii="Times New Roman" w:eastAsia="Calibri" w:hAnsi="Times New Roman"/>
                <w:color w:val="000000" w:themeColor="text1"/>
                <w:sz w:val="22"/>
                <w:szCs w:val="22"/>
                <w:lang w:val="ro-RO"/>
              </w:rPr>
              <w:t>21</w:t>
            </w:r>
          </w:p>
        </w:tc>
        <w:tc>
          <w:tcPr>
            <w:tcW w:w="3999" w:type="dxa"/>
            <w:shd w:val="clear" w:color="auto" w:fill="auto"/>
          </w:tcPr>
          <w:p w:rsidR="00083F80" w:rsidRPr="00083F80" w:rsidRDefault="00083F80" w:rsidP="00083F80">
            <w:pPr>
              <w:shd w:val="clear" w:color="auto" w:fill="FFFFFF"/>
              <w:overflowPunct/>
              <w:autoSpaceDE/>
              <w:autoSpaceDN/>
              <w:adjustRightInd/>
              <w:spacing w:after="200" w:line="276" w:lineRule="auto"/>
              <w:ind w:right="48"/>
              <w:jc w:val="both"/>
              <w:textAlignment w:val="auto"/>
              <w:rPr>
                <w:rFonts w:ascii="Times New Roman" w:eastAsia="Calibri" w:hAnsi="Times New Roman"/>
                <w:spacing w:val="-2"/>
                <w:sz w:val="22"/>
                <w:szCs w:val="22"/>
                <w:lang w:val="it-IT"/>
              </w:rPr>
            </w:pPr>
            <w:r w:rsidRPr="00083F80">
              <w:rPr>
                <w:rFonts w:ascii="Times New Roman" w:eastAsia="Calibri" w:hAnsi="Times New Roman"/>
                <w:spacing w:val="-2"/>
                <w:sz w:val="22"/>
                <w:szCs w:val="22"/>
                <w:lang w:val="it-IT"/>
              </w:rPr>
              <w:t>Ec. Mădălina Daniela STĂNCULEA</w:t>
            </w:r>
          </w:p>
        </w:tc>
        <w:tc>
          <w:tcPr>
            <w:tcW w:w="4548" w:type="dxa"/>
            <w:shd w:val="clear" w:color="auto" w:fill="auto"/>
          </w:tcPr>
          <w:p w:rsidR="00083F80" w:rsidRPr="00083F80" w:rsidRDefault="00083F80" w:rsidP="00083F80">
            <w:pPr>
              <w:widowControl w:val="0"/>
              <w:overflowPunct/>
              <w:autoSpaceDE/>
              <w:autoSpaceDN/>
              <w:spacing w:after="200" w:line="276" w:lineRule="auto"/>
              <w:jc w:val="both"/>
              <w:rPr>
                <w:rFonts w:ascii="Times New Roman" w:eastAsia="Calibri" w:hAnsi="Times New Roman"/>
                <w:sz w:val="22"/>
                <w:szCs w:val="22"/>
                <w:lang w:val="ro-RO" w:eastAsia="zh-CN"/>
              </w:rPr>
            </w:pPr>
            <w:r w:rsidRPr="00083F80">
              <w:rPr>
                <w:rFonts w:ascii="Times New Roman" w:eastAsia="Calibri" w:hAnsi="Times New Roman"/>
                <w:sz w:val="22"/>
                <w:szCs w:val="22"/>
                <w:lang w:val="ro-RO"/>
              </w:rPr>
              <w:t>Administrator de patrimoniu</w:t>
            </w:r>
          </w:p>
        </w:tc>
      </w:tr>
      <w:tr w:rsidR="00083F80" w:rsidRPr="00D023E5" w:rsidTr="00927DB3">
        <w:tc>
          <w:tcPr>
            <w:tcW w:w="941" w:type="dxa"/>
            <w:shd w:val="clear" w:color="auto" w:fill="auto"/>
          </w:tcPr>
          <w:p w:rsidR="00083F80" w:rsidRPr="00A17A81" w:rsidRDefault="00083F80" w:rsidP="00083F80">
            <w:pPr>
              <w:overflowPunct/>
              <w:autoSpaceDE/>
              <w:autoSpaceDN/>
              <w:adjustRightInd/>
              <w:spacing w:after="200" w:line="276" w:lineRule="auto"/>
              <w:jc w:val="both"/>
              <w:textAlignment w:val="auto"/>
              <w:rPr>
                <w:rFonts w:ascii="Times New Roman" w:eastAsia="Calibri" w:hAnsi="Times New Roman"/>
                <w:sz w:val="22"/>
                <w:szCs w:val="22"/>
                <w:lang w:val="ro-RO"/>
              </w:rPr>
            </w:pPr>
            <w:r w:rsidRPr="00A17A81">
              <w:rPr>
                <w:rFonts w:ascii="Times New Roman" w:eastAsia="Calibri" w:hAnsi="Times New Roman"/>
                <w:sz w:val="22"/>
                <w:szCs w:val="22"/>
                <w:lang w:val="ro-RO"/>
              </w:rPr>
              <w:t>22</w:t>
            </w:r>
          </w:p>
        </w:tc>
        <w:tc>
          <w:tcPr>
            <w:tcW w:w="3999" w:type="dxa"/>
            <w:shd w:val="clear" w:color="auto" w:fill="auto"/>
          </w:tcPr>
          <w:p w:rsidR="00083F80" w:rsidRDefault="00083F80" w:rsidP="001E7C3B">
            <w:r w:rsidRPr="00B400C9">
              <w:rPr>
                <w:rFonts w:ascii="Times New Roman" w:hAnsi="Times New Roman"/>
                <w:bCs/>
                <w:sz w:val="24"/>
                <w:szCs w:val="24"/>
              </w:rPr>
              <w:t xml:space="preserve">Ec. </w:t>
            </w:r>
            <w:r w:rsidR="001E7C3B">
              <w:rPr>
                <w:rFonts w:ascii="Times New Roman" w:hAnsi="Times New Roman"/>
                <w:bCs/>
                <w:sz w:val="24"/>
                <w:szCs w:val="24"/>
              </w:rPr>
              <w:t>Georgiana IOJA</w:t>
            </w:r>
          </w:p>
        </w:tc>
        <w:tc>
          <w:tcPr>
            <w:tcW w:w="4548" w:type="dxa"/>
            <w:shd w:val="clear" w:color="auto" w:fill="auto"/>
          </w:tcPr>
          <w:p w:rsidR="00083F80" w:rsidRDefault="00083F80" w:rsidP="00083F80">
            <w:r w:rsidRPr="001E7C3B">
              <w:rPr>
                <w:rFonts w:ascii="Times New Roman" w:eastAsia="Calibri" w:hAnsi="Times New Roman"/>
                <w:sz w:val="22"/>
                <w:szCs w:val="22"/>
                <w:lang w:val="ro-RO"/>
              </w:rPr>
              <w:t>Administrator financiar</w:t>
            </w:r>
          </w:p>
        </w:tc>
      </w:tr>
      <w:tr w:rsidR="00083F80" w:rsidRPr="00D023E5" w:rsidTr="00927DB3">
        <w:tc>
          <w:tcPr>
            <w:tcW w:w="941" w:type="dxa"/>
            <w:shd w:val="clear" w:color="auto" w:fill="auto"/>
          </w:tcPr>
          <w:p w:rsidR="00083F80" w:rsidRPr="009F3EC0" w:rsidRDefault="00083F80" w:rsidP="00083F80">
            <w:pPr>
              <w:overflowPunct/>
              <w:autoSpaceDE/>
              <w:autoSpaceDN/>
              <w:adjustRightInd/>
              <w:spacing w:after="200" w:line="276" w:lineRule="auto"/>
              <w:jc w:val="both"/>
              <w:textAlignment w:val="auto"/>
              <w:rPr>
                <w:rFonts w:ascii="Times New Roman" w:eastAsia="Calibri" w:hAnsi="Times New Roman"/>
                <w:sz w:val="22"/>
                <w:szCs w:val="22"/>
                <w:lang w:val="ro-RO"/>
              </w:rPr>
            </w:pPr>
            <w:r w:rsidRPr="009F3EC0">
              <w:rPr>
                <w:rFonts w:ascii="Times New Roman" w:eastAsia="Calibri" w:hAnsi="Times New Roman"/>
                <w:sz w:val="22"/>
                <w:szCs w:val="22"/>
                <w:lang w:val="ro-RO"/>
              </w:rPr>
              <w:t>23</w:t>
            </w:r>
          </w:p>
        </w:tc>
        <w:tc>
          <w:tcPr>
            <w:tcW w:w="3999" w:type="dxa"/>
            <w:shd w:val="clear" w:color="auto" w:fill="auto"/>
          </w:tcPr>
          <w:p w:rsidR="00083F80" w:rsidRPr="001E7C3B" w:rsidRDefault="000F1C9C" w:rsidP="000F1C9C">
            <w:pPr>
              <w:rPr>
                <w:highlight w:val="yellow"/>
              </w:rPr>
            </w:pPr>
            <w:r w:rsidRPr="000F1C9C">
              <w:rPr>
                <w:rFonts w:ascii="Times New Roman" w:hAnsi="Times New Roman"/>
                <w:bCs/>
                <w:sz w:val="24"/>
                <w:szCs w:val="24"/>
              </w:rPr>
              <w:t xml:space="preserve">Conf. univ. dr. Teodora-Mihaela ICONOMESCU </w:t>
            </w:r>
          </w:p>
        </w:tc>
        <w:tc>
          <w:tcPr>
            <w:tcW w:w="4548" w:type="dxa"/>
            <w:shd w:val="clear" w:color="auto" w:fill="auto"/>
          </w:tcPr>
          <w:p w:rsidR="00083F80" w:rsidRPr="001E7C3B" w:rsidRDefault="000F1C9C" w:rsidP="00083F80">
            <w:pPr>
              <w:rPr>
                <w:highlight w:val="yellow"/>
              </w:rPr>
            </w:pPr>
            <w:r w:rsidRPr="000F1C9C">
              <w:rPr>
                <w:rFonts w:ascii="Times New Roman" w:hAnsi="Times New Roman"/>
                <w:bCs/>
                <w:sz w:val="24"/>
                <w:szCs w:val="24"/>
              </w:rPr>
              <w:t>Conf. Univ. dr. în cadrul Facult</w:t>
            </w:r>
            <w:r w:rsidRPr="000F1C9C">
              <w:rPr>
                <w:rFonts w:ascii="Times New Roman" w:hAnsi="Times New Roman" w:hint="cs"/>
                <w:bCs/>
                <w:sz w:val="24"/>
                <w:szCs w:val="24"/>
              </w:rPr>
              <w:t>ă</w:t>
            </w:r>
            <w:r w:rsidRPr="000F1C9C">
              <w:rPr>
                <w:rFonts w:ascii="Times New Roman" w:hAnsi="Times New Roman"/>
                <w:bCs/>
                <w:sz w:val="24"/>
                <w:szCs w:val="24"/>
              </w:rPr>
              <w:t>ții de Educa</w:t>
            </w:r>
            <w:r w:rsidRPr="000F1C9C">
              <w:rPr>
                <w:rFonts w:ascii="Times New Roman" w:hAnsi="Times New Roman" w:hint="cs"/>
                <w:bCs/>
                <w:sz w:val="24"/>
                <w:szCs w:val="24"/>
              </w:rPr>
              <w:t>ţ</w:t>
            </w:r>
            <w:r w:rsidRPr="000F1C9C">
              <w:rPr>
                <w:rFonts w:ascii="Times New Roman" w:hAnsi="Times New Roman"/>
                <w:bCs/>
                <w:sz w:val="24"/>
                <w:szCs w:val="24"/>
              </w:rPr>
              <w:t>ie Fizic</w:t>
            </w:r>
            <w:r w:rsidRPr="000F1C9C">
              <w:rPr>
                <w:rFonts w:ascii="Times New Roman" w:hAnsi="Times New Roman" w:hint="cs"/>
                <w:bCs/>
                <w:sz w:val="24"/>
                <w:szCs w:val="24"/>
              </w:rPr>
              <w:t>ă</w:t>
            </w:r>
            <w:r w:rsidRPr="000F1C9C">
              <w:rPr>
                <w:rFonts w:ascii="Times New Roman" w:hAnsi="Times New Roman"/>
                <w:bCs/>
                <w:sz w:val="24"/>
                <w:szCs w:val="24"/>
              </w:rPr>
              <w:t xml:space="preserve"> </w:t>
            </w:r>
            <w:r w:rsidRPr="000F1C9C">
              <w:rPr>
                <w:rFonts w:ascii="Times New Roman" w:hAnsi="Times New Roman" w:hint="cs"/>
                <w:bCs/>
                <w:sz w:val="24"/>
                <w:szCs w:val="24"/>
              </w:rPr>
              <w:t>ş</w:t>
            </w:r>
            <w:r w:rsidRPr="000F1C9C">
              <w:rPr>
                <w:rFonts w:ascii="Times New Roman" w:hAnsi="Times New Roman"/>
                <w:bCs/>
                <w:sz w:val="24"/>
                <w:szCs w:val="24"/>
              </w:rPr>
              <w:t>i Sport</w:t>
            </w:r>
          </w:p>
        </w:tc>
      </w:tr>
      <w:tr w:rsidR="00D023E5" w:rsidRPr="00D023E5" w:rsidTr="00927DB3">
        <w:tc>
          <w:tcPr>
            <w:tcW w:w="941" w:type="dxa"/>
            <w:shd w:val="clear" w:color="auto" w:fill="auto"/>
          </w:tcPr>
          <w:p w:rsidR="00D023E5" w:rsidRPr="00A17A81" w:rsidRDefault="00232490" w:rsidP="00D023E5">
            <w:pPr>
              <w:overflowPunct/>
              <w:autoSpaceDE/>
              <w:autoSpaceDN/>
              <w:adjustRightInd/>
              <w:spacing w:after="200" w:line="276" w:lineRule="auto"/>
              <w:jc w:val="both"/>
              <w:textAlignment w:val="auto"/>
              <w:rPr>
                <w:rFonts w:ascii="Times New Roman" w:eastAsia="Calibri" w:hAnsi="Times New Roman"/>
                <w:sz w:val="22"/>
                <w:szCs w:val="22"/>
                <w:lang w:val="ro-RO"/>
              </w:rPr>
            </w:pPr>
            <w:r w:rsidRPr="00A17A81">
              <w:rPr>
                <w:rFonts w:ascii="Times New Roman" w:eastAsia="Calibri" w:hAnsi="Times New Roman"/>
                <w:sz w:val="22"/>
                <w:szCs w:val="22"/>
                <w:lang w:val="ro-RO"/>
              </w:rPr>
              <w:t>24</w:t>
            </w:r>
          </w:p>
        </w:tc>
        <w:tc>
          <w:tcPr>
            <w:tcW w:w="3999" w:type="dxa"/>
            <w:shd w:val="clear" w:color="auto" w:fill="auto"/>
          </w:tcPr>
          <w:p w:rsidR="00D023E5" w:rsidRPr="001E7C3B" w:rsidRDefault="000F1C9C" w:rsidP="000F1C9C">
            <w:pPr>
              <w:shd w:val="clear" w:color="auto" w:fill="FFFFFF"/>
              <w:overflowPunct/>
              <w:autoSpaceDE/>
              <w:autoSpaceDN/>
              <w:adjustRightInd/>
              <w:spacing w:after="200" w:line="276" w:lineRule="auto"/>
              <w:ind w:right="48"/>
              <w:jc w:val="both"/>
              <w:textAlignment w:val="auto"/>
              <w:rPr>
                <w:rFonts w:ascii="Times New Roman" w:eastAsia="Calibri" w:hAnsi="Times New Roman"/>
                <w:spacing w:val="-2"/>
                <w:sz w:val="22"/>
                <w:szCs w:val="22"/>
                <w:highlight w:val="yellow"/>
                <w:lang w:val="it-IT"/>
              </w:rPr>
            </w:pPr>
            <w:r w:rsidRPr="000F1C9C">
              <w:rPr>
                <w:rFonts w:ascii="Times New Roman" w:eastAsia="Calibri" w:hAnsi="Times New Roman"/>
                <w:spacing w:val="-2"/>
                <w:sz w:val="22"/>
                <w:szCs w:val="22"/>
                <w:lang w:val="it-IT"/>
              </w:rPr>
              <w:t>Conf. univ. dr. Florina Oana VÎRL</w:t>
            </w:r>
            <w:r w:rsidRPr="000F1C9C">
              <w:rPr>
                <w:rFonts w:ascii="Times New Roman" w:eastAsia="Calibri" w:hAnsi="Times New Roman" w:hint="cs"/>
                <w:spacing w:val="-2"/>
                <w:sz w:val="22"/>
                <w:szCs w:val="22"/>
                <w:lang w:val="it-IT"/>
              </w:rPr>
              <w:t>Ă</w:t>
            </w:r>
            <w:r w:rsidRPr="000F1C9C">
              <w:rPr>
                <w:rFonts w:ascii="Times New Roman" w:eastAsia="Calibri" w:hAnsi="Times New Roman"/>
                <w:spacing w:val="-2"/>
                <w:sz w:val="22"/>
                <w:szCs w:val="22"/>
                <w:lang w:val="it-IT"/>
              </w:rPr>
              <w:t>NU</w:t>
            </w:r>
            <w:r w:rsidRPr="000F1C9C">
              <w:rPr>
                <w:rFonts w:ascii="Times New Roman" w:eastAsia="Calibri" w:hAnsi="Times New Roman" w:hint="cs"/>
                <w:spacing w:val="-2"/>
                <w:sz w:val="22"/>
                <w:szCs w:val="22"/>
                <w:lang w:val="it-IT"/>
              </w:rPr>
              <w:t>ŢĂ</w:t>
            </w:r>
            <w:r w:rsidRPr="000F1C9C">
              <w:rPr>
                <w:rFonts w:ascii="Times New Roman" w:eastAsia="Calibri" w:hAnsi="Times New Roman"/>
                <w:spacing w:val="-2"/>
                <w:sz w:val="22"/>
                <w:szCs w:val="22"/>
                <w:lang w:val="it-IT"/>
              </w:rPr>
              <w:t xml:space="preserve"> </w:t>
            </w:r>
          </w:p>
        </w:tc>
        <w:tc>
          <w:tcPr>
            <w:tcW w:w="4548" w:type="dxa"/>
            <w:shd w:val="clear" w:color="auto" w:fill="auto"/>
          </w:tcPr>
          <w:p w:rsidR="00D023E5" w:rsidRPr="001E7C3B" w:rsidRDefault="000F1C9C" w:rsidP="00D023E5">
            <w:pPr>
              <w:widowControl w:val="0"/>
              <w:overflowPunct/>
              <w:autoSpaceDE/>
              <w:autoSpaceDN/>
              <w:spacing w:after="200" w:line="276" w:lineRule="auto"/>
              <w:jc w:val="both"/>
              <w:rPr>
                <w:rFonts w:ascii="Times New Roman" w:eastAsia="Calibri" w:hAnsi="Times New Roman"/>
                <w:sz w:val="22"/>
                <w:szCs w:val="22"/>
                <w:highlight w:val="yellow"/>
                <w:lang w:val="ro-RO" w:eastAsia="zh-CN"/>
              </w:rPr>
            </w:pPr>
            <w:r w:rsidRPr="000F1C9C">
              <w:rPr>
                <w:rFonts w:ascii="Times New Roman" w:eastAsia="Calibri" w:hAnsi="Times New Roman"/>
                <w:spacing w:val="-2"/>
                <w:sz w:val="22"/>
                <w:szCs w:val="22"/>
                <w:lang w:val="it-IT"/>
              </w:rPr>
              <w:t>Conf. Univ. dr. în cadrul Facult</w:t>
            </w:r>
            <w:r w:rsidRPr="000F1C9C">
              <w:rPr>
                <w:rFonts w:ascii="Times New Roman" w:eastAsia="Calibri" w:hAnsi="Times New Roman" w:hint="cs"/>
                <w:spacing w:val="-2"/>
                <w:sz w:val="22"/>
                <w:szCs w:val="22"/>
                <w:lang w:val="it-IT"/>
              </w:rPr>
              <w:t>ă</w:t>
            </w:r>
            <w:r w:rsidRPr="000F1C9C">
              <w:rPr>
                <w:rFonts w:ascii="Times New Roman" w:eastAsia="Calibri" w:hAnsi="Times New Roman"/>
                <w:spacing w:val="-2"/>
                <w:sz w:val="22"/>
                <w:szCs w:val="22"/>
                <w:lang w:val="it-IT"/>
              </w:rPr>
              <w:t xml:space="preserve">ții de Economie </w:t>
            </w:r>
            <w:r w:rsidRPr="000F1C9C">
              <w:rPr>
                <w:rFonts w:ascii="Times New Roman" w:eastAsia="Calibri" w:hAnsi="Times New Roman" w:hint="cs"/>
                <w:spacing w:val="-2"/>
                <w:sz w:val="22"/>
                <w:szCs w:val="22"/>
                <w:lang w:val="it-IT"/>
              </w:rPr>
              <w:t>ş</w:t>
            </w:r>
            <w:r w:rsidRPr="000F1C9C">
              <w:rPr>
                <w:rFonts w:ascii="Times New Roman" w:eastAsia="Calibri" w:hAnsi="Times New Roman"/>
                <w:spacing w:val="-2"/>
                <w:sz w:val="22"/>
                <w:szCs w:val="22"/>
                <w:lang w:val="it-IT"/>
              </w:rPr>
              <w:t xml:space="preserve">i </w:t>
            </w:r>
            <w:r w:rsidRPr="000F1C9C">
              <w:rPr>
                <w:rFonts w:ascii="Times New Roman" w:hAnsi="Times New Roman"/>
                <w:bCs/>
                <w:sz w:val="24"/>
                <w:szCs w:val="24"/>
              </w:rPr>
              <w:lastRenderedPageBreak/>
              <w:t>Administrarea Afacerilor</w:t>
            </w:r>
          </w:p>
        </w:tc>
      </w:tr>
      <w:tr w:rsidR="00D023E5" w:rsidRPr="00D023E5" w:rsidTr="00927DB3">
        <w:tc>
          <w:tcPr>
            <w:tcW w:w="941" w:type="dxa"/>
            <w:shd w:val="clear" w:color="auto" w:fill="auto"/>
          </w:tcPr>
          <w:p w:rsidR="00D023E5" w:rsidRPr="00A17A81" w:rsidRDefault="00232490" w:rsidP="00D023E5">
            <w:pPr>
              <w:overflowPunct/>
              <w:autoSpaceDE/>
              <w:autoSpaceDN/>
              <w:adjustRightInd/>
              <w:spacing w:after="200" w:line="276" w:lineRule="auto"/>
              <w:jc w:val="both"/>
              <w:textAlignment w:val="auto"/>
              <w:rPr>
                <w:rFonts w:ascii="Times New Roman" w:eastAsia="Calibri" w:hAnsi="Times New Roman"/>
                <w:sz w:val="22"/>
                <w:szCs w:val="22"/>
                <w:lang w:val="ro-RO"/>
              </w:rPr>
            </w:pPr>
            <w:r w:rsidRPr="00A17A81">
              <w:rPr>
                <w:rFonts w:ascii="Times New Roman" w:eastAsia="Calibri" w:hAnsi="Times New Roman"/>
                <w:sz w:val="22"/>
                <w:szCs w:val="22"/>
                <w:lang w:val="ro-RO"/>
              </w:rPr>
              <w:lastRenderedPageBreak/>
              <w:t>25</w:t>
            </w:r>
          </w:p>
        </w:tc>
        <w:tc>
          <w:tcPr>
            <w:tcW w:w="3999" w:type="dxa"/>
            <w:shd w:val="clear" w:color="auto" w:fill="auto"/>
          </w:tcPr>
          <w:p w:rsidR="00D023E5" w:rsidRPr="001E7C3B" w:rsidRDefault="000F1C9C" w:rsidP="000F1C9C">
            <w:pPr>
              <w:overflowPunct/>
              <w:spacing w:after="200" w:line="276" w:lineRule="auto"/>
              <w:jc w:val="both"/>
              <w:textAlignment w:val="auto"/>
              <w:rPr>
                <w:rFonts w:ascii="Times New Roman" w:eastAsia="Calibri" w:hAnsi="Times New Roman"/>
                <w:sz w:val="22"/>
                <w:szCs w:val="22"/>
                <w:highlight w:val="yellow"/>
                <w:lang w:val="ro-RO"/>
              </w:rPr>
            </w:pPr>
            <w:r w:rsidRPr="000F1C9C">
              <w:rPr>
                <w:rFonts w:ascii="Times New Roman" w:eastAsia="Calibri" w:hAnsi="Times New Roman"/>
                <w:sz w:val="22"/>
                <w:szCs w:val="22"/>
                <w:lang w:val="ro-RO"/>
              </w:rPr>
              <w:t xml:space="preserve">Conf. univ. dr. Sofia DAVID </w:t>
            </w:r>
            <w:bookmarkStart w:id="0" w:name="_GoBack"/>
            <w:bookmarkEnd w:id="0"/>
          </w:p>
        </w:tc>
        <w:tc>
          <w:tcPr>
            <w:tcW w:w="4548" w:type="dxa"/>
            <w:shd w:val="clear" w:color="auto" w:fill="auto"/>
          </w:tcPr>
          <w:p w:rsidR="00D023E5" w:rsidRPr="001E7C3B" w:rsidRDefault="000F1C9C" w:rsidP="00D023E5">
            <w:pPr>
              <w:widowControl w:val="0"/>
              <w:overflowPunct/>
              <w:autoSpaceDE/>
              <w:autoSpaceDN/>
              <w:spacing w:after="200" w:line="276" w:lineRule="auto"/>
              <w:jc w:val="both"/>
              <w:rPr>
                <w:rFonts w:ascii="Times New Roman" w:eastAsia="Calibri" w:hAnsi="Times New Roman"/>
                <w:spacing w:val="-2"/>
                <w:sz w:val="22"/>
                <w:szCs w:val="22"/>
                <w:highlight w:val="yellow"/>
                <w:lang w:val="it-IT"/>
              </w:rPr>
            </w:pPr>
            <w:r w:rsidRPr="000F1C9C">
              <w:rPr>
                <w:rFonts w:ascii="Times New Roman" w:eastAsia="Calibri" w:hAnsi="Times New Roman"/>
                <w:sz w:val="22"/>
                <w:szCs w:val="22"/>
                <w:lang w:val="ro-RO"/>
              </w:rPr>
              <w:t>Conf. Univ. dr. în cadrul Facult</w:t>
            </w:r>
            <w:r w:rsidRPr="000F1C9C">
              <w:rPr>
                <w:rFonts w:ascii="Times New Roman" w:eastAsia="Calibri" w:hAnsi="Times New Roman" w:hint="cs"/>
                <w:sz w:val="22"/>
                <w:szCs w:val="22"/>
                <w:lang w:val="ro-RO"/>
              </w:rPr>
              <w:t>ă</w:t>
            </w:r>
            <w:r w:rsidRPr="000F1C9C">
              <w:rPr>
                <w:rFonts w:ascii="Times New Roman" w:eastAsia="Calibri" w:hAnsi="Times New Roman"/>
                <w:sz w:val="22"/>
                <w:szCs w:val="22"/>
                <w:lang w:val="ro-RO"/>
              </w:rPr>
              <w:t xml:space="preserve">ții de Economie </w:t>
            </w:r>
            <w:r w:rsidRPr="000F1C9C">
              <w:rPr>
                <w:rFonts w:ascii="Times New Roman" w:eastAsia="Calibri" w:hAnsi="Times New Roman" w:hint="cs"/>
                <w:sz w:val="22"/>
                <w:szCs w:val="22"/>
                <w:lang w:val="ro-RO"/>
              </w:rPr>
              <w:t>ş</w:t>
            </w:r>
            <w:r w:rsidRPr="000F1C9C">
              <w:rPr>
                <w:rFonts w:ascii="Times New Roman" w:eastAsia="Calibri" w:hAnsi="Times New Roman"/>
                <w:sz w:val="22"/>
                <w:szCs w:val="22"/>
                <w:lang w:val="ro-RO"/>
              </w:rPr>
              <w:t>i Administrarea Afacerilor</w:t>
            </w:r>
          </w:p>
        </w:tc>
      </w:tr>
    </w:tbl>
    <w:p w:rsidR="00D023E5" w:rsidRPr="00D023E5" w:rsidRDefault="00D023E5" w:rsidP="00D023E5">
      <w:pPr>
        <w:overflowPunct/>
        <w:autoSpaceDE/>
        <w:autoSpaceDN/>
        <w:adjustRightInd/>
        <w:spacing w:after="200" w:line="276" w:lineRule="auto"/>
        <w:jc w:val="both"/>
        <w:textAlignment w:val="auto"/>
        <w:rPr>
          <w:rFonts w:ascii="Times New Roman" w:eastAsia="Calibri" w:hAnsi="Times New Roman"/>
          <w:sz w:val="22"/>
          <w:szCs w:val="22"/>
          <w:lang w:val="ro-RO"/>
        </w:rPr>
      </w:pP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D023E5">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66268A" w:rsidRDefault="0066268A" w:rsidP="00285ADF">
      <w:pPr>
        <w:jc w:val="right"/>
        <w:rPr>
          <w:rStyle w:val="PageNumber"/>
          <w:rFonts w:ascii="Arial Narrow" w:hAnsi="Arial Narrow"/>
          <w:b/>
          <w:i/>
          <w:sz w:val="24"/>
          <w:szCs w:val="24"/>
        </w:rPr>
      </w:pPr>
    </w:p>
    <w:p w:rsidR="0066268A" w:rsidRDefault="0066268A"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1B4880" w:rsidRDefault="001B4880" w:rsidP="00285ADF">
      <w:pPr>
        <w:jc w:val="right"/>
        <w:rPr>
          <w:rStyle w:val="PageNumber"/>
          <w:rFonts w:ascii="Arial Narrow" w:hAnsi="Arial Narrow"/>
          <w:b/>
          <w:i/>
          <w:sz w:val="24"/>
          <w:szCs w:val="24"/>
        </w:rPr>
      </w:pPr>
    </w:p>
    <w:p w:rsidR="001B4880" w:rsidRDefault="001B4880" w:rsidP="00285ADF">
      <w:pPr>
        <w:jc w:val="right"/>
        <w:rPr>
          <w:rStyle w:val="PageNumber"/>
          <w:rFonts w:ascii="Arial Narrow" w:hAnsi="Arial Narrow"/>
          <w:b/>
          <w:i/>
          <w:sz w:val="24"/>
          <w:szCs w:val="24"/>
        </w:rPr>
      </w:pPr>
    </w:p>
    <w:p w:rsidR="001B4880" w:rsidRDefault="001B4880" w:rsidP="00285ADF">
      <w:pPr>
        <w:jc w:val="right"/>
        <w:rPr>
          <w:rStyle w:val="PageNumber"/>
          <w:rFonts w:ascii="Arial Narrow" w:hAnsi="Arial Narrow"/>
          <w:b/>
          <w:i/>
          <w:sz w:val="24"/>
          <w:szCs w:val="24"/>
        </w:rPr>
      </w:pPr>
    </w:p>
    <w:p w:rsidR="001B4880" w:rsidRDefault="001B4880" w:rsidP="00285ADF">
      <w:pPr>
        <w:jc w:val="right"/>
        <w:rPr>
          <w:rStyle w:val="PageNumber"/>
          <w:rFonts w:ascii="Arial Narrow" w:hAnsi="Arial Narrow"/>
          <w:b/>
          <w:i/>
          <w:sz w:val="24"/>
          <w:szCs w:val="24"/>
        </w:rPr>
      </w:pPr>
    </w:p>
    <w:p w:rsidR="001B4880" w:rsidRDefault="001B4880" w:rsidP="00285ADF">
      <w:pPr>
        <w:jc w:val="right"/>
        <w:rPr>
          <w:rStyle w:val="PageNumber"/>
          <w:rFonts w:ascii="Arial Narrow" w:hAnsi="Arial Narrow"/>
          <w:b/>
          <w:i/>
          <w:sz w:val="24"/>
          <w:szCs w:val="24"/>
        </w:rPr>
      </w:pPr>
    </w:p>
    <w:p w:rsidR="001B4880" w:rsidRDefault="001B4880" w:rsidP="00285ADF">
      <w:pPr>
        <w:jc w:val="right"/>
        <w:rPr>
          <w:rStyle w:val="PageNumber"/>
          <w:rFonts w:ascii="Arial Narrow" w:hAnsi="Arial Narrow"/>
          <w:b/>
          <w:i/>
          <w:sz w:val="24"/>
          <w:szCs w:val="24"/>
        </w:rPr>
      </w:pPr>
    </w:p>
    <w:p w:rsidR="001B4880" w:rsidRDefault="001B4880" w:rsidP="00285ADF">
      <w:pPr>
        <w:jc w:val="right"/>
        <w:rPr>
          <w:rStyle w:val="PageNumber"/>
          <w:rFonts w:ascii="Arial Narrow" w:hAnsi="Arial Narrow"/>
          <w:b/>
          <w:i/>
          <w:sz w:val="24"/>
          <w:szCs w:val="24"/>
        </w:rPr>
      </w:pPr>
    </w:p>
    <w:p w:rsidR="001B4880" w:rsidRDefault="001B4880" w:rsidP="00285ADF">
      <w:pPr>
        <w:jc w:val="right"/>
        <w:rPr>
          <w:rStyle w:val="PageNumber"/>
          <w:rFonts w:ascii="Arial Narrow" w:hAnsi="Arial Narrow"/>
          <w:b/>
          <w:i/>
          <w:sz w:val="24"/>
          <w:szCs w:val="24"/>
        </w:rPr>
      </w:pPr>
    </w:p>
    <w:p w:rsidR="001B4880" w:rsidRDefault="001B4880" w:rsidP="00285ADF">
      <w:pPr>
        <w:jc w:val="right"/>
        <w:rPr>
          <w:rStyle w:val="PageNumber"/>
          <w:rFonts w:ascii="Arial Narrow" w:hAnsi="Arial Narrow"/>
          <w:b/>
          <w:i/>
          <w:sz w:val="24"/>
          <w:szCs w:val="24"/>
        </w:rPr>
      </w:pPr>
    </w:p>
    <w:p w:rsidR="001B4880" w:rsidRDefault="001B4880"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CD3BF8">
        <w:rPr>
          <w:rStyle w:val="PageNumber"/>
          <w:rFonts w:ascii="Arial Narrow" w:hAnsi="Arial Narrow"/>
          <w:b/>
          <w:i/>
          <w:sz w:val="24"/>
          <w:szCs w:val="24"/>
        </w:rPr>
        <w:t>2</w:t>
      </w:r>
    </w:p>
    <w:p w:rsidR="00E5056B" w:rsidRPr="00295786" w:rsidRDefault="00E5056B" w:rsidP="00E5056B">
      <w:pPr>
        <w:jc w:val="both"/>
        <w:outlineLvl w:val="0"/>
        <w:rPr>
          <w:rFonts w:ascii="Arial Narrow" w:hAnsi="Arial Narrow"/>
          <w:i/>
          <w:noProof/>
          <w:sz w:val="24"/>
          <w:szCs w:val="24"/>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p>
    <w:p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rsidR="00054DB3" w:rsidRPr="00295786" w:rsidRDefault="00054DB3" w:rsidP="00054DB3">
      <w:pPr>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FD0BCD">
        <w:rPr>
          <w:rFonts w:ascii="Arial Narrow" w:hAnsi="Arial Narrow"/>
          <w:sz w:val="24"/>
          <w:szCs w:val="24"/>
        </w:rPr>
        <w:t>…</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rsidR="00E90516" w:rsidRPr="00295786" w:rsidRDefault="00E90516" w:rsidP="00054DB3">
      <w:pPr>
        <w:ind w:firstLine="720"/>
        <w:jc w:val="both"/>
        <w:rPr>
          <w:rFonts w:ascii="Arial Narrow" w:hAnsi="Arial Narrow" w:cs="Arial"/>
          <w:sz w:val="24"/>
          <w:szCs w:val="24"/>
          <w:lang w:val="it-IT"/>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rsidR="00E90516" w:rsidRPr="00295786" w:rsidRDefault="00E90516" w:rsidP="00054DB3">
      <w:pPr>
        <w:ind w:firstLine="720"/>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rsidR="00E5056B" w:rsidRPr="00295786" w:rsidRDefault="008522D3" w:rsidP="00054DB3">
      <w:pPr>
        <w:jc w:val="right"/>
        <w:rPr>
          <w:rFonts w:ascii="Arial Narrow" w:hAnsi="Arial Narrow"/>
          <w:i/>
          <w:noProof/>
          <w:sz w:val="24"/>
          <w:szCs w:val="24"/>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17E7F4"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9" o:title="White marble" recolor="t" type="tile"/>
              </v:rect>
            </w:pict>
          </mc:Fallback>
        </mc:AlternateContent>
      </w:r>
      <w:r w:rsidR="00054DB3" w:rsidRPr="00295786">
        <w:rPr>
          <w:rFonts w:ascii="Arial Narrow" w:hAnsi="Arial Narrow" w:cs="Arial"/>
          <w:b/>
          <w:sz w:val="24"/>
          <w:szCs w:val="24"/>
          <w:lang w:val="ro-RO"/>
        </w:rPr>
        <w:br w:type="page"/>
      </w:r>
      <w:r w:rsidR="00E5056B"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496EBE">
        <w:rPr>
          <w:rStyle w:val="PageNumber"/>
          <w:rFonts w:ascii="Arial Narrow" w:hAnsi="Arial Narrow"/>
          <w:b/>
          <w:i/>
          <w:sz w:val="24"/>
          <w:szCs w:val="24"/>
        </w:rPr>
        <w:t>3</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rsidR="00E5056B" w:rsidRPr="00295786" w:rsidRDefault="00E5056B" w:rsidP="00E5056B">
      <w:pPr>
        <w:ind w:right="1440"/>
        <w:jc w:val="center"/>
        <w:rPr>
          <w:rFonts w:ascii="Arial Narrow" w:hAnsi="Arial Narrow"/>
          <w:b/>
          <w:bCs/>
          <w:i/>
          <w:sz w:val="24"/>
          <w:szCs w:val="24"/>
        </w:rPr>
      </w:pPr>
    </w:p>
    <w:p w:rsidR="00E5056B" w:rsidRPr="00295786" w:rsidRDefault="00E5056B" w:rsidP="000B776E">
      <w:pPr>
        <w:pStyle w:val="Heading2"/>
        <w:numPr>
          <w:ilvl w:val="0"/>
          <w:numId w:val="0"/>
        </w:numPr>
        <w:jc w:val="center"/>
        <w:rPr>
          <w:rFonts w:ascii="Arial Narrow" w:hAnsi="Arial Narrow"/>
          <w:b w:val="0"/>
          <w:bCs/>
          <w:i/>
          <w:sz w:val="24"/>
          <w:szCs w:val="24"/>
        </w:rPr>
      </w:pPr>
    </w:p>
    <w:p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rsidR="00965924" w:rsidRPr="00295786" w:rsidRDefault="00965924" w:rsidP="00E5056B">
      <w:pPr>
        <w:ind w:left="720" w:right="1440" w:firstLine="720"/>
        <w:jc w:val="center"/>
        <w:outlineLvl w:val="0"/>
        <w:rPr>
          <w:rFonts w:ascii="Arial Narrow" w:hAnsi="Arial Narrow"/>
          <w:b/>
          <w:bCs/>
          <w:i/>
          <w:sz w:val="24"/>
          <w:szCs w:val="24"/>
        </w:rPr>
      </w:pPr>
    </w:p>
    <w:tbl>
      <w:tblPr>
        <w:tblW w:w="10980"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520"/>
        <w:gridCol w:w="1170"/>
        <w:gridCol w:w="1800"/>
        <w:gridCol w:w="1080"/>
        <w:gridCol w:w="1170"/>
        <w:gridCol w:w="1350"/>
        <w:gridCol w:w="1350"/>
      </w:tblGrid>
      <w:tr w:rsidR="001719C9" w:rsidRPr="00BC460A" w:rsidTr="00181B79">
        <w:tc>
          <w:tcPr>
            <w:tcW w:w="540" w:type="dxa"/>
            <w:vAlign w:val="center"/>
          </w:tcPr>
          <w:p w:rsidR="001719C9" w:rsidRPr="00BC460A" w:rsidRDefault="001719C9" w:rsidP="001719C9">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Nr</w:t>
            </w:r>
            <w:r w:rsidRPr="00BC460A">
              <w:rPr>
                <w:rFonts w:ascii="Times New Roman" w:eastAsia="Calibri" w:hAnsi="Times New Roman"/>
                <w:b/>
                <w:iCs/>
                <w:sz w:val="22"/>
                <w:szCs w:val="22"/>
                <w:highlight w:val="yellow"/>
                <w:lang w:val="ro-RO"/>
              </w:rPr>
              <w:t xml:space="preserve"> </w:t>
            </w:r>
            <w:r>
              <w:rPr>
                <w:rFonts w:ascii="Times New Roman" w:eastAsia="Calibri" w:hAnsi="Times New Roman"/>
                <w:b/>
                <w:iCs/>
                <w:sz w:val="22"/>
                <w:szCs w:val="22"/>
                <w:lang w:val="ro-RO"/>
              </w:rPr>
              <w:t>crt.</w:t>
            </w:r>
          </w:p>
        </w:tc>
        <w:tc>
          <w:tcPr>
            <w:tcW w:w="2520" w:type="dxa"/>
            <w:vAlign w:val="center"/>
          </w:tcPr>
          <w:p w:rsidR="001719C9" w:rsidRPr="00BC460A" w:rsidRDefault="001719C9" w:rsidP="001719C9">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Denumirea serviciului</w:t>
            </w:r>
          </w:p>
        </w:tc>
        <w:tc>
          <w:tcPr>
            <w:tcW w:w="1170" w:type="dxa"/>
            <w:vAlign w:val="center"/>
          </w:tcPr>
          <w:p w:rsidR="001719C9" w:rsidRPr="00BC460A" w:rsidRDefault="001719C9" w:rsidP="001719C9">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Valoare estimată totală</w:t>
            </w:r>
          </w:p>
          <w:p w:rsidR="001719C9" w:rsidRPr="00BC460A" w:rsidRDefault="001719C9" w:rsidP="001719C9">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RON fără TVA</w:t>
            </w:r>
          </w:p>
        </w:tc>
        <w:tc>
          <w:tcPr>
            <w:tcW w:w="1800" w:type="dxa"/>
            <w:vAlign w:val="center"/>
          </w:tcPr>
          <w:p w:rsidR="001719C9" w:rsidRPr="00BC460A" w:rsidRDefault="001719C9" w:rsidP="001719C9">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080" w:type="dxa"/>
            <w:vAlign w:val="center"/>
          </w:tcPr>
          <w:p w:rsidR="001719C9" w:rsidRPr="00BC460A" w:rsidRDefault="001719C9" w:rsidP="001719C9">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Cantitatea solicitată</w:t>
            </w:r>
          </w:p>
          <w:p w:rsidR="001719C9" w:rsidRPr="00BC460A" w:rsidRDefault="001719C9" w:rsidP="001719C9">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170" w:type="dxa"/>
            <w:vAlign w:val="center"/>
          </w:tcPr>
          <w:p w:rsidR="001719C9" w:rsidRPr="00BC460A" w:rsidRDefault="001719C9" w:rsidP="001719C9">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unitar RON fără TVA</w:t>
            </w:r>
          </w:p>
        </w:tc>
        <w:tc>
          <w:tcPr>
            <w:tcW w:w="1350" w:type="dxa"/>
            <w:vAlign w:val="center"/>
          </w:tcPr>
          <w:p w:rsidR="001719C9" w:rsidRPr="00BC460A" w:rsidRDefault="001719C9" w:rsidP="001719C9">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rsidR="001719C9" w:rsidRPr="00BC460A" w:rsidRDefault="001719C9" w:rsidP="001719C9">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fără TVA</w:t>
            </w:r>
          </w:p>
        </w:tc>
        <w:tc>
          <w:tcPr>
            <w:tcW w:w="1350" w:type="dxa"/>
            <w:vAlign w:val="center"/>
          </w:tcPr>
          <w:p w:rsidR="001719C9" w:rsidRPr="00BC460A" w:rsidRDefault="001719C9" w:rsidP="001719C9">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rsidR="001719C9" w:rsidRPr="00BC460A" w:rsidRDefault="001719C9" w:rsidP="001719C9">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cu</w:t>
            </w:r>
            <w:r w:rsidRPr="00BC460A">
              <w:rPr>
                <w:rFonts w:ascii="Times New Roman" w:eastAsia="Calibri" w:hAnsi="Times New Roman"/>
                <w:b/>
                <w:iCs/>
                <w:sz w:val="22"/>
                <w:szCs w:val="22"/>
                <w:lang w:val="ro-RO"/>
              </w:rPr>
              <w:t xml:space="preserve"> TVA</w:t>
            </w:r>
          </w:p>
        </w:tc>
      </w:tr>
      <w:tr w:rsidR="001719C9" w:rsidRPr="00BC460A" w:rsidTr="001719C9">
        <w:tc>
          <w:tcPr>
            <w:tcW w:w="540" w:type="dxa"/>
          </w:tcPr>
          <w:p w:rsidR="001719C9" w:rsidRPr="00BC460A" w:rsidRDefault="001719C9" w:rsidP="001719C9">
            <w:pPr>
              <w:overflowPunct/>
              <w:autoSpaceDE/>
              <w:autoSpaceDN/>
              <w:adjustRightInd/>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0</w:t>
            </w:r>
          </w:p>
        </w:tc>
        <w:tc>
          <w:tcPr>
            <w:tcW w:w="2520" w:type="dxa"/>
          </w:tcPr>
          <w:p w:rsidR="001719C9" w:rsidRPr="00BC460A" w:rsidRDefault="001719C9" w:rsidP="001719C9">
            <w:pPr>
              <w:overflowPunct/>
              <w:autoSpaceDE/>
              <w:autoSpaceDN/>
              <w:adjustRightInd/>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1</w:t>
            </w:r>
          </w:p>
        </w:tc>
        <w:tc>
          <w:tcPr>
            <w:tcW w:w="1170" w:type="dxa"/>
          </w:tcPr>
          <w:p w:rsidR="001719C9" w:rsidRPr="00BC460A" w:rsidRDefault="001719C9" w:rsidP="001719C9">
            <w:pPr>
              <w:overflowPunct/>
              <w:autoSpaceDE/>
              <w:autoSpaceDN/>
              <w:adjustRightInd/>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2</w:t>
            </w:r>
          </w:p>
        </w:tc>
        <w:tc>
          <w:tcPr>
            <w:tcW w:w="1800" w:type="dxa"/>
          </w:tcPr>
          <w:p w:rsidR="001719C9" w:rsidRPr="00BC460A" w:rsidRDefault="001719C9" w:rsidP="001719C9">
            <w:pPr>
              <w:overflowPunct/>
              <w:autoSpaceDE/>
              <w:autoSpaceDN/>
              <w:adjustRightInd/>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3</w:t>
            </w:r>
          </w:p>
        </w:tc>
        <w:tc>
          <w:tcPr>
            <w:tcW w:w="1080" w:type="dxa"/>
          </w:tcPr>
          <w:p w:rsidR="001719C9" w:rsidRPr="00BC460A" w:rsidRDefault="001719C9" w:rsidP="001719C9">
            <w:pPr>
              <w:overflowPunct/>
              <w:autoSpaceDE/>
              <w:autoSpaceDN/>
              <w:adjustRightInd/>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4</w:t>
            </w:r>
          </w:p>
        </w:tc>
        <w:tc>
          <w:tcPr>
            <w:tcW w:w="1170" w:type="dxa"/>
          </w:tcPr>
          <w:p w:rsidR="001719C9" w:rsidRPr="00BC460A" w:rsidRDefault="001719C9" w:rsidP="001719C9">
            <w:pPr>
              <w:overflowPunct/>
              <w:autoSpaceDE/>
              <w:autoSpaceDN/>
              <w:adjustRightInd/>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5</w:t>
            </w:r>
          </w:p>
        </w:tc>
        <w:tc>
          <w:tcPr>
            <w:tcW w:w="1350" w:type="dxa"/>
          </w:tcPr>
          <w:p w:rsidR="001719C9" w:rsidRPr="00BC460A" w:rsidRDefault="001719C9" w:rsidP="001719C9">
            <w:pPr>
              <w:overflowPunct/>
              <w:autoSpaceDE/>
              <w:autoSpaceDN/>
              <w:adjustRightInd/>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6=4*5</w:t>
            </w:r>
          </w:p>
        </w:tc>
        <w:tc>
          <w:tcPr>
            <w:tcW w:w="1350" w:type="dxa"/>
          </w:tcPr>
          <w:p w:rsidR="001719C9" w:rsidRPr="00BC460A" w:rsidRDefault="001719C9" w:rsidP="001719C9">
            <w:pPr>
              <w:overflowPunct/>
              <w:autoSpaceDE/>
              <w:autoSpaceDN/>
              <w:adjustRightInd/>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7=6 + TVA</w:t>
            </w:r>
          </w:p>
        </w:tc>
      </w:tr>
      <w:tr w:rsidR="00687C20" w:rsidRPr="00BC460A" w:rsidTr="00181B79">
        <w:trPr>
          <w:trHeight w:val="710"/>
        </w:trPr>
        <w:tc>
          <w:tcPr>
            <w:tcW w:w="540" w:type="dxa"/>
            <w:vAlign w:val="center"/>
          </w:tcPr>
          <w:p w:rsidR="00687C20" w:rsidRPr="00BC460A" w:rsidRDefault="00687C20" w:rsidP="00687C20">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1</w:t>
            </w:r>
          </w:p>
        </w:tc>
        <w:tc>
          <w:tcPr>
            <w:tcW w:w="2520" w:type="dxa"/>
            <w:shd w:val="clear" w:color="auto" w:fill="auto"/>
            <w:vAlign w:val="center"/>
          </w:tcPr>
          <w:p w:rsidR="00687C20" w:rsidRPr="00687C20" w:rsidRDefault="001E7C3B" w:rsidP="00687C20">
            <w:pPr>
              <w:jc w:val="both"/>
              <w:rPr>
                <w:rFonts w:ascii="Times New Roman" w:eastAsia="Calibri" w:hAnsi="Times New Roman"/>
                <w:b/>
                <w:bCs/>
                <w:sz w:val="24"/>
                <w:szCs w:val="24"/>
              </w:rPr>
            </w:pPr>
            <w:r w:rsidRPr="001E7C3B">
              <w:rPr>
                <w:rFonts w:ascii="Times New Roman" w:eastAsia="Calibri" w:hAnsi="Times New Roman"/>
                <w:b/>
                <w:bCs/>
                <w:sz w:val="24"/>
                <w:szCs w:val="24"/>
              </w:rPr>
              <w:t>Servicii training cu formator</w:t>
            </w:r>
          </w:p>
        </w:tc>
        <w:tc>
          <w:tcPr>
            <w:tcW w:w="1170" w:type="dxa"/>
            <w:vAlign w:val="center"/>
          </w:tcPr>
          <w:p w:rsidR="00687C20" w:rsidRPr="00687C20" w:rsidRDefault="001E7C3B" w:rsidP="00687C20">
            <w:pPr>
              <w:jc w:val="center"/>
              <w:rPr>
                <w:rFonts w:ascii="Times New Roman" w:hAnsi="Times New Roman"/>
                <w:color w:val="000000"/>
                <w:sz w:val="24"/>
                <w:szCs w:val="24"/>
              </w:rPr>
            </w:pPr>
            <w:r w:rsidRPr="001E7C3B">
              <w:rPr>
                <w:rFonts w:ascii="Times New Roman" w:hAnsi="Times New Roman"/>
                <w:color w:val="000000"/>
                <w:sz w:val="24"/>
                <w:szCs w:val="24"/>
              </w:rPr>
              <w:t>20152.95</w:t>
            </w:r>
          </w:p>
        </w:tc>
        <w:tc>
          <w:tcPr>
            <w:tcW w:w="1800" w:type="dxa"/>
            <w:vAlign w:val="center"/>
          </w:tcPr>
          <w:p w:rsidR="00687C20" w:rsidRPr="00BC460A" w:rsidRDefault="00687C20" w:rsidP="00687C20">
            <w:pPr>
              <w:overflowPunct/>
              <w:autoSpaceDE/>
              <w:autoSpaceDN/>
              <w:adjustRightInd/>
              <w:jc w:val="center"/>
              <w:textAlignment w:val="auto"/>
              <w:rPr>
                <w:rFonts w:ascii="Times New Roman" w:eastAsia="Calibri" w:hAnsi="Times New Roman"/>
                <w:sz w:val="22"/>
                <w:szCs w:val="22"/>
                <w:lang w:val="ro-RO"/>
              </w:rPr>
            </w:pPr>
            <w:r>
              <w:rPr>
                <w:rFonts w:ascii="Times New Roman" w:eastAsia="Calibri" w:hAnsi="Times New Roman"/>
                <w:sz w:val="22"/>
                <w:szCs w:val="22"/>
                <w:lang w:val="ro-RO"/>
              </w:rPr>
              <w:t>serv</w:t>
            </w:r>
          </w:p>
        </w:tc>
        <w:tc>
          <w:tcPr>
            <w:tcW w:w="1080" w:type="dxa"/>
            <w:shd w:val="clear" w:color="auto" w:fill="auto"/>
            <w:vAlign w:val="center"/>
          </w:tcPr>
          <w:p w:rsidR="00687C20" w:rsidRPr="0026187C" w:rsidRDefault="001E7C3B" w:rsidP="00687C20">
            <w:pPr>
              <w:jc w:val="center"/>
              <w:rPr>
                <w:rFonts w:ascii="Times New Roman" w:hAnsi="Times New Roman"/>
                <w:bCs/>
                <w:sz w:val="22"/>
                <w:szCs w:val="22"/>
                <w:lang w:val="ro-RO"/>
              </w:rPr>
            </w:pPr>
            <w:r>
              <w:rPr>
                <w:rFonts w:ascii="Times New Roman" w:hAnsi="Times New Roman"/>
                <w:bCs/>
                <w:sz w:val="22"/>
                <w:szCs w:val="22"/>
              </w:rPr>
              <w:t>3</w:t>
            </w:r>
            <w:r w:rsidR="00687C20">
              <w:rPr>
                <w:rFonts w:ascii="Times New Roman" w:hAnsi="Times New Roman"/>
                <w:bCs/>
                <w:sz w:val="22"/>
                <w:szCs w:val="22"/>
              </w:rPr>
              <w:t xml:space="preserve"> serv</w:t>
            </w:r>
          </w:p>
        </w:tc>
        <w:tc>
          <w:tcPr>
            <w:tcW w:w="1170" w:type="dxa"/>
            <w:vAlign w:val="center"/>
          </w:tcPr>
          <w:p w:rsidR="00687C20" w:rsidRPr="001719C9" w:rsidRDefault="00687C20" w:rsidP="00687C20">
            <w:pPr>
              <w:overflowPunct/>
              <w:autoSpaceDE/>
              <w:autoSpaceDN/>
              <w:adjustRightInd/>
              <w:textAlignment w:val="auto"/>
              <w:rPr>
                <w:rFonts w:ascii="Times New Roman" w:eastAsia="Calibri" w:hAnsi="Times New Roman"/>
                <w:color w:val="FF0000"/>
                <w:sz w:val="22"/>
                <w:szCs w:val="22"/>
                <w:lang w:val="ro-RO"/>
              </w:rPr>
            </w:pPr>
            <w:r w:rsidRPr="001719C9">
              <w:rPr>
                <w:rFonts w:ascii="Times New Roman" w:eastAsia="Calibri" w:hAnsi="Times New Roman"/>
                <w:i/>
                <w:color w:val="FF0000"/>
                <w:sz w:val="22"/>
                <w:szCs w:val="22"/>
                <w:lang w:val="ro-RO"/>
              </w:rPr>
              <w:t>se completează de către ofertant</w:t>
            </w:r>
          </w:p>
        </w:tc>
        <w:tc>
          <w:tcPr>
            <w:tcW w:w="1350" w:type="dxa"/>
            <w:vAlign w:val="center"/>
          </w:tcPr>
          <w:p w:rsidR="00687C20" w:rsidRPr="001719C9" w:rsidRDefault="00687C20" w:rsidP="00687C20">
            <w:pPr>
              <w:overflowPunct/>
              <w:autoSpaceDE/>
              <w:autoSpaceDN/>
              <w:adjustRightInd/>
              <w:textAlignment w:val="auto"/>
              <w:rPr>
                <w:rFonts w:ascii="Times New Roman" w:eastAsia="Calibri" w:hAnsi="Times New Roman"/>
                <w:color w:val="FF0000"/>
                <w:sz w:val="22"/>
                <w:szCs w:val="22"/>
                <w:lang w:val="ro-RO"/>
              </w:rPr>
            </w:pPr>
            <w:r w:rsidRPr="001719C9">
              <w:rPr>
                <w:rFonts w:ascii="Times New Roman" w:eastAsia="Calibri" w:hAnsi="Times New Roman"/>
                <w:i/>
                <w:color w:val="FF0000"/>
                <w:sz w:val="22"/>
                <w:szCs w:val="22"/>
                <w:lang w:val="ro-RO"/>
              </w:rPr>
              <w:t>se completează de către ofertant</w:t>
            </w:r>
          </w:p>
        </w:tc>
        <w:tc>
          <w:tcPr>
            <w:tcW w:w="1350" w:type="dxa"/>
            <w:vAlign w:val="center"/>
          </w:tcPr>
          <w:p w:rsidR="00687C20" w:rsidRPr="001719C9" w:rsidRDefault="00687C20" w:rsidP="00687C20">
            <w:pPr>
              <w:overflowPunct/>
              <w:autoSpaceDE/>
              <w:autoSpaceDN/>
              <w:adjustRightInd/>
              <w:textAlignment w:val="auto"/>
              <w:rPr>
                <w:rFonts w:ascii="Times New Roman" w:eastAsia="Calibri" w:hAnsi="Times New Roman"/>
                <w:color w:val="FF0000"/>
                <w:sz w:val="22"/>
                <w:szCs w:val="22"/>
                <w:lang w:val="ro-RO"/>
              </w:rPr>
            </w:pPr>
            <w:r w:rsidRPr="001719C9">
              <w:rPr>
                <w:rFonts w:ascii="Times New Roman" w:eastAsia="Calibri" w:hAnsi="Times New Roman"/>
                <w:i/>
                <w:color w:val="FF0000"/>
                <w:sz w:val="22"/>
                <w:szCs w:val="22"/>
                <w:lang w:val="ro-RO"/>
              </w:rPr>
              <w:t>se completează de către ofertant</w:t>
            </w:r>
          </w:p>
        </w:tc>
      </w:tr>
      <w:tr w:rsidR="001719C9" w:rsidRPr="00BC460A" w:rsidTr="00181B79">
        <w:tc>
          <w:tcPr>
            <w:tcW w:w="540" w:type="dxa"/>
            <w:vAlign w:val="center"/>
          </w:tcPr>
          <w:p w:rsidR="001719C9" w:rsidRPr="00BC460A" w:rsidRDefault="001719C9" w:rsidP="001719C9">
            <w:pPr>
              <w:overflowPunct/>
              <w:autoSpaceDE/>
              <w:autoSpaceDN/>
              <w:adjustRightInd/>
              <w:textAlignment w:val="auto"/>
              <w:rPr>
                <w:rFonts w:ascii="Times New Roman" w:eastAsia="Calibri" w:hAnsi="Times New Roman"/>
                <w:b/>
                <w:iCs/>
                <w:sz w:val="22"/>
                <w:szCs w:val="22"/>
                <w:lang w:val="ro-RO"/>
              </w:rPr>
            </w:pPr>
          </w:p>
        </w:tc>
        <w:tc>
          <w:tcPr>
            <w:tcW w:w="2520" w:type="dxa"/>
            <w:vAlign w:val="center"/>
          </w:tcPr>
          <w:p w:rsidR="001719C9" w:rsidRPr="006912B4" w:rsidRDefault="001719C9" w:rsidP="001719C9">
            <w:pPr>
              <w:overflowPunct/>
              <w:autoSpaceDE/>
              <w:autoSpaceDN/>
              <w:adjustRightInd/>
              <w:textAlignment w:val="auto"/>
              <w:rPr>
                <w:rFonts w:ascii="Times New Roman" w:eastAsia="Calibri" w:hAnsi="Times New Roman"/>
                <w:b/>
                <w:bCs/>
                <w:sz w:val="22"/>
                <w:szCs w:val="22"/>
                <w:lang w:val="ro-RO"/>
              </w:rPr>
            </w:pPr>
            <w:r w:rsidRPr="006912B4">
              <w:rPr>
                <w:rFonts w:ascii="Times New Roman" w:eastAsia="Calibri" w:hAnsi="Times New Roman"/>
                <w:b/>
                <w:sz w:val="22"/>
                <w:szCs w:val="22"/>
                <w:lang w:val="ro-RO"/>
              </w:rPr>
              <w:t xml:space="preserve">TOTAL </w:t>
            </w:r>
          </w:p>
        </w:tc>
        <w:tc>
          <w:tcPr>
            <w:tcW w:w="1170" w:type="dxa"/>
            <w:vAlign w:val="center"/>
          </w:tcPr>
          <w:p w:rsidR="001719C9" w:rsidRPr="00496843" w:rsidRDefault="001E7C3B" w:rsidP="001719C9">
            <w:pPr>
              <w:overflowPunct/>
              <w:autoSpaceDE/>
              <w:autoSpaceDN/>
              <w:adjustRightInd/>
              <w:jc w:val="center"/>
              <w:textAlignment w:val="auto"/>
              <w:rPr>
                <w:rFonts w:ascii="Times New Roman" w:eastAsia="Calibri" w:hAnsi="Times New Roman"/>
                <w:b/>
                <w:iCs/>
                <w:sz w:val="22"/>
                <w:szCs w:val="22"/>
                <w:lang w:val="ro-RO"/>
              </w:rPr>
            </w:pPr>
            <w:r w:rsidRPr="001E7C3B">
              <w:rPr>
                <w:rFonts w:ascii="Times New Roman" w:eastAsia="Calibri" w:hAnsi="Times New Roman"/>
                <w:b/>
                <w:iCs/>
                <w:sz w:val="22"/>
                <w:szCs w:val="22"/>
                <w:lang w:val="ro-RO"/>
              </w:rPr>
              <w:t>20152.95</w:t>
            </w:r>
          </w:p>
        </w:tc>
        <w:tc>
          <w:tcPr>
            <w:tcW w:w="1800" w:type="dxa"/>
            <w:vAlign w:val="center"/>
          </w:tcPr>
          <w:p w:rsidR="001719C9" w:rsidRPr="00BC460A" w:rsidRDefault="001719C9" w:rsidP="001719C9">
            <w:pPr>
              <w:overflowPunct/>
              <w:autoSpaceDE/>
              <w:autoSpaceDN/>
              <w:adjustRightInd/>
              <w:textAlignment w:val="auto"/>
              <w:rPr>
                <w:rFonts w:ascii="Times New Roman" w:eastAsia="Calibri" w:hAnsi="Times New Roman"/>
                <w:iCs/>
                <w:sz w:val="22"/>
                <w:szCs w:val="22"/>
                <w:lang w:val="ro-RO"/>
              </w:rPr>
            </w:pPr>
          </w:p>
        </w:tc>
        <w:tc>
          <w:tcPr>
            <w:tcW w:w="1080" w:type="dxa"/>
            <w:vAlign w:val="center"/>
          </w:tcPr>
          <w:p w:rsidR="001719C9" w:rsidRPr="00BC460A" w:rsidRDefault="001719C9" w:rsidP="001719C9">
            <w:pPr>
              <w:overflowPunct/>
              <w:autoSpaceDE/>
              <w:autoSpaceDN/>
              <w:adjustRightInd/>
              <w:textAlignment w:val="auto"/>
              <w:rPr>
                <w:rFonts w:ascii="Times New Roman" w:eastAsia="Calibri" w:hAnsi="Times New Roman"/>
                <w:iCs/>
                <w:sz w:val="22"/>
                <w:szCs w:val="22"/>
                <w:lang w:val="ro-RO"/>
              </w:rPr>
            </w:pPr>
          </w:p>
        </w:tc>
        <w:tc>
          <w:tcPr>
            <w:tcW w:w="1170" w:type="dxa"/>
            <w:vAlign w:val="center"/>
          </w:tcPr>
          <w:p w:rsidR="001719C9" w:rsidRPr="001719C9" w:rsidRDefault="001719C9" w:rsidP="001719C9">
            <w:pPr>
              <w:overflowPunct/>
              <w:autoSpaceDE/>
              <w:autoSpaceDN/>
              <w:adjustRightInd/>
              <w:textAlignment w:val="auto"/>
              <w:rPr>
                <w:rFonts w:ascii="Times New Roman" w:eastAsia="Calibri" w:hAnsi="Times New Roman"/>
                <w:iCs/>
                <w:color w:val="FF0000"/>
                <w:sz w:val="22"/>
                <w:szCs w:val="22"/>
                <w:lang w:val="ro-RO"/>
              </w:rPr>
            </w:pPr>
          </w:p>
        </w:tc>
        <w:tc>
          <w:tcPr>
            <w:tcW w:w="1350" w:type="dxa"/>
            <w:vAlign w:val="center"/>
          </w:tcPr>
          <w:p w:rsidR="001719C9" w:rsidRPr="001719C9" w:rsidRDefault="001719C9" w:rsidP="001719C9">
            <w:pPr>
              <w:overflowPunct/>
              <w:adjustRightInd/>
              <w:textAlignment w:val="auto"/>
              <w:rPr>
                <w:rFonts w:ascii="Times New Roman" w:eastAsia="Calibri" w:hAnsi="Times New Roman"/>
                <w:i/>
                <w:color w:val="FF0000"/>
                <w:sz w:val="22"/>
                <w:szCs w:val="22"/>
                <w:lang w:val="ro-RO"/>
              </w:rPr>
            </w:pPr>
            <w:r w:rsidRPr="001719C9">
              <w:rPr>
                <w:rFonts w:ascii="Times New Roman" w:eastAsia="Calibri" w:hAnsi="Times New Roman"/>
                <w:i/>
                <w:color w:val="FF0000"/>
                <w:sz w:val="22"/>
                <w:szCs w:val="22"/>
                <w:lang w:val="ro-RO"/>
              </w:rPr>
              <w:t>se completează de către ofertant</w:t>
            </w:r>
          </w:p>
        </w:tc>
        <w:tc>
          <w:tcPr>
            <w:tcW w:w="1350" w:type="dxa"/>
            <w:vAlign w:val="center"/>
          </w:tcPr>
          <w:p w:rsidR="001719C9" w:rsidRPr="001719C9" w:rsidRDefault="001719C9" w:rsidP="001719C9">
            <w:pPr>
              <w:overflowPunct/>
              <w:adjustRightInd/>
              <w:textAlignment w:val="auto"/>
              <w:rPr>
                <w:rFonts w:ascii="Times New Roman" w:eastAsia="Calibri" w:hAnsi="Times New Roman"/>
                <w:i/>
                <w:color w:val="FF0000"/>
                <w:sz w:val="22"/>
                <w:szCs w:val="22"/>
                <w:lang w:val="ro-RO"/>
              </w:rPr>
            </w:pPr>
            <w:r w:rsidRPr="001719C9">
              <w:rPr>
                <w:rFonts w:ascii="Times New Roman" w:eastAsia="Calibri" w:hAnsi="Times New Roman"/>
                <w:i/>
                <w:color w:val="FF0000"/>
                <w:sz w:val="22"/>
                <w:szCs w:val="22"/>
                <w:lang w:val="ro-RO"/>
              </w:rPr>
              <w:t>se completează de către ofertant</w:t>
            </w:r>
          </w:p>
        </w:tc>
      </w:tr>
    </w:tbl>
    <w:p w:rsidR="001B45FC" w:rsidRPr="00236C1C" w:rsidRDefault="001B45FC" w:rsidP="0089512D">
      <w:pPr>
        <w:ind w:right="1440"/>
        <w:outlineLvl w:val="0"/>
        <w:rPr>
          <w:rFonts w:ascii="Times New Roman" w:hAnsi="Times New Roman"/>
          <w:b/>
          <w:bCs/>
          <w:i/>
          <w:color w:val="FF0000"/>
          <w:sz w:val="24"/>
          <w:szCs w:val="24"/>
        </w:rPr>
      </w:pPr>
      <w:r w:rsidRPr="00236C1C">
        <w:rPr>
          <w:rFonts w:ascii="Times New Roman" w:hAnsi="Times New Roman"/>
          <w:b/>
          <w:bCs/>
          <w:i/>
          <w:color w:val="FF0000"/>
          <w:sz w:val="24"/>
          <w:szCs w:val="24"/>
        </w:rPr>
        <w:t xml:space="preserve">Se va oferta </w:t>
      </w:r>
      <w:r w:rsidR="00C8501E" w:rsidRPr="00236C1C">
        <w:rPr>
          <w:rFonts w:ascii="Times New Roman" w:hAnsi="Times New Roman"/>
          <w:b/>
          <w:bCs/>
          <w:i/>
          <w:color w:val="FF0000"/>
          <w:sz w:val="24"/>
          <w:szCs w:val="24"/>
        </w:rPr>
        <w:t>tot pachetul</w:t>
      </w:r>
      <w:r w:rsidRPr="00236C1C">
        <w:rPr>
          <w:rFonts w:ascii="Times New Roman" w:hAnsi="Times New Roman"/>
          <w:b/>
          <w:bCs/>
          <w:i/>
          <w:color w:val="FF0000"/>
          <w:sz w:val="24"/>
          <w:szCs w:val="24"/>
        </w:rPr>
        <w:t>.</w:t>
      </w:r>
    </w:p>
    <w:p w:rsidR="00965924" w:rsidRPr="00236C1C" w:rsidRDefault="00CE6F07" w:rsidP="0089512D">
      <w:pPr>
        <w:ind w:right="1440"/>
        <w:outlineLvl w:val="0"/>
        <w:rPr>
          <w:rFonts w:ascii="Times New Roman" w:hAnsi="Times New Roman"/>
          <w:b/>
          <w:bCs/>
          <w:i/>
          <w:color w:val="FF0000"/>
          <w:sz w:val="24"/>
          <w:szCs w:val="24"/>
        </w:rPr>
      </w:pPr>
      <w:r w:rsidRPr="00236C1C">
        <w:rPr>
          <w:rFonts w:ascii="Times New Roman" w:hAnsi="Times New Roman"/>
          <w:b/>
          <w:bCs/>
          <w:i/>
          <w:color w:val="FF0000"/>
          <w:sz w:val="24"/>
          <w:szCs w:val="24"/>
        </w:rPr>
        <w:t xml:space="preserve">Nu se acceptă oferte parțiale în cadrul </w:t>
      </w:r>
      <w:r w:rsidR="00C8501E" w:rsidRPr="00236C1C">
        <w:rPr>
          <w:rFonts w:ascii="Times New Roman" w:hAnsi="Times New Roman"/>
          <w:b/>
          <w:bCs/>
          <w:i/>
          <w:color w:val="FF0000"/>
          <w:sz w:val="24"/>
          <w:szCs w:val="24"/>
        </w:rPr>
        <w:t>pachetului</w:t>
      </w:r>
      <w:r w:rsidR="00563502" w:rsidRPr="00236C1C">
        <w:rPr>
          <w:rFonts w:ascii="Times New Roman" w:hAnsi="Times New Roman"/>
          <w:b/>
          <w:bCs/>
          <w:i/>
          <w:color w:val="FF0000"/>
          <w:sz w:val="24"/>
          <w:szCs w:val="24"/>
        </w:rPr>
        <w:t xml:space="preserve"> </w:t>
      </w:r>
      <w:r w:rsidRPr="00236C1C">
        <w:rPr>
          <w:rFonts w:ascii="Times New Roman" w:hAnsi="Times New Roman"/>
          <w:b/>
          <w:bCs/>
          <w:i/>
          <w:color w:val="FF0000"/>
          <w:sz w:val="24"/>
          <w:szCs w:val="24"/>
        </w:rPr>
        <w:t>și nici oferte alternative.</w:t>
      </w:r>
    </w:p>
    <w:p w:rsidR="0089512D" w:rsidRPr="00E55E5A" w:rsidRDefault="0089512D" w:rsidP="0089512D">
      <w:pPr>
        <w:ind w:right="-132"/>
        <w:outlineLvl w:val="0"/>
        <w:rPr>
          <w:rFonts w:ascii="Times New Roman" w:hAnsi="Times New Roman"/>
          <w:b/>
          <w:bCs/>
          <w:i/>
          <w:color w:val="FF0000"/>
          <w:sz w:val="24"/>
          <w:szCs w:val="24"/>
          <w:lang w:val="fr-FR"/>
        </w:rPr>
      </w:pPr>
      <w:r w:rsidRPr="00236C1C">
        <w:rPr>
          <w:rFonts w:ascii="Times New Roman" w:hAnsi="Times New Roman"/>
          <w:b/>
          <w:i/>
          <w:color w:val="FF0000"/>
          <w:sz w:val="24"/>
          <w:szCs w:val="24"/>
          <w:lang w:val="ro-RO" w:eastAsia="zh-CN"/>
        </w:rPr>
        <w:t xml:space="preserve">Oferta financiară va fi prezentată, respectându-se prețul maximal pentru fiecare poziție din cadrul </w:t>
      </w:r>
      <w:r w:rsidR="00C8501E" w:rsidRPr="00236C1C">
        <w:rPr>
          <w:rFonts w:ascii="Times New Roman" w:hAnsi="Times New Roman"/>
          <w:b/>
          <w:i/>
          <w:color w:val="FF0000"/>
          <w:sz w:val="24"/>
          <w:szCs w:val="24"/>
          <w:lang w:val="ro-RO" w:eastAsia="zh-CN"/>
        </w:rPr>
        <w:t>pachetului</w:t>
      </w:r>
      <w:r w:rsidRPr="00236C1C">
        <w:rPr>
          <w:rFonts w:ascii="Times New Roman" w:hAnsi="Times New Roman"/>
          <w:b/>
          <w:i/>
          <w:color w:val="FF0000"/>
          <w:sz w:val="24"/>
          <w:szCs w:val="24"/>
          <w:lang w:val="ro-RO" w:eastAsia="zh-CN"/>
        </w:rPr>
        <w:t>.</w:t>
      </w:r>
    </w:p>
    <w:p w:rsidR="00E5056B" w:rsidRPr="00295786" w:rsidRDefault="00E5056B" w:rsidP="00CE6F07">
      <w:pPr>
        <w:ind w:right="-132"/>
        <w:outlineLvl w:val="0"/>
        <w:rPr>
          <w:rFonts w:ascii="Arial Narrow" w:hAnsi="Arial Narrow"/>
          <w:i/>
          <w:sz w:val="24"/>
          <w:szCs w:val="24"/>
        </w:rPr>
      </w:pPr>
    </w:p>
    <w:p w:rsidR="00B27ACD" w:rsidRPr="00295786" w:rsidRDefault="00B27ACD" w:rsidP="00B27ACD">
      <w:pPr>
        <w:spacing w:after="120"/>
        <w:rPr>
          <w:rFonts w:ascii="Arial Narrow" w:hAnsi="Arial Narrow"/>
          <w:i/>
          <w:sz w:val="24"/>
          <w:szCs w:val="24"/>
        </w:rPr>
      </w:pPr>
      <w:r w:rsidRPr="00295786">
        <w:rPr>
          <w:rFonts w:ascii="Arial Narrow" w:hAnsi="Arial Narrow"/>
          <w:i/>
          <w:sz w:val="24"/>
          <w:szCs w:val="24"/>
        </w:rPr>
        <w:t>Semnătura ofertantului sau a reprezentantului ofertantului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b/>
          <w:i/>
          <w:sz w:val="24"/>
          <w:szCs w:val="24"/>
        </w:rPr>
      </w:pPr>
      <w:r w:rsidRPr="00295786">
        <w:rPr>
          <w:rFonts w:ascii="Arial Narrow" w:hAnsi="Arial Narrow"/>
          <w:b/>
          <w:i/>
          <w:sz w:val="24"/>
          <w:szCs w:val="24"/>
        </w:rPr>
        <w:t xml:space="preserve">Detalii despre ofertant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 de e-mail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681F2A" w:rsidRPr="00295786" w:rsidRDefault="00B27ACD" w:rsidP="00681F2A">
      <w:pPr>
        <w:spacing w:after="12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rsidR="0065266D" w:rsidRDefault="0065266D" w:rsidP="00B27ACD">
      <w:pPr>
        <w:spacing w:after="120"/>
        <w:jc w:val="both"/>
        <w:rPr>
          <w:rFonts w:ascii="Arial Narrow" w:hAnsi="Arial Narrow"/>
          <w:i/>
          <w:sz w:val="24"/>
          <w:szCs w:val="24"/>
        </w:rPr>
      </w:pPr>
    </w:p>
    <w:p w:rsidR="00C57464" w:rsidRDefault="00C57464" w:rsidP="00B27ACD">
      <w:pPr>
        <w:spacing w:after="120"/>
        <w:jc w:val="both"/>
        <w:rPr>
          <w:rFonts w:ascii="Arial Narrow" w:hAnsi="Arial Narrow"/>
          <w:i/>
          <w:sz w:val="24"/>
          <w:szCs w:val="24"/>
        </w:rPr>
      </w:pPr>
    </w:p>
    <w:p w:rsidR="001E7C3B" w:rsidRDefault="001E7C3B" w:rsidP="00B27ACD">
      <w:pPr>
        <w:spacing w:after="120"/>
        <w:jc w:val="both"/>
        <w:rPr>
          <w:rFonts w:ascii="Arial Narrow" w:hAnsi="Arial Narrow"/>
          <w:i/>
          <w:sz w:val="24"/>
          <w:szCs w:val="24"/>
        </w:rPr>
      </w:pPr>
    </w:p>
    <w:p w:rsidR="001E7C3B" w:rsidRDefault="001E7C3B" w:rsidP="00B27ACD">
      <w:pPr>
        <w:spacing w:after="120"/>
        <w:jc w:val="both"/>
        <w:rPr>
          <w:rFonts w:ascii="Arial Narrow" w:hAnsi="Arial Narrow"/>
          <w:i/>
          <w:sz w:val="24"/>
          <w:szCs w:val="24"/>
        </w:rPr>
      </w:pPr>
    </w:p>
    <w:p w:rsidR="001E7C3B" w:rsidRDefault="001E7C3B" w:rsidP="00B27ACD">
      <w:pPr>
        <w:spacing w:after="120"/>
        <w:jc w:val="both"/>
        <w:rPr>
          <w:rFonts w:ascii="Arial Narrow" w:hAnsi="Arial Narrow"/>
          <w:i/>
          <w:sz w:val="24"/>
          <w:szCs w:val="24"/>
        </w:rPr>
      </w:pPr>
    </w:p>
    <w:p w:rsidR="001E7C3B" w:rsidRDefault="001E7C3B" w:rsidP="00B27ACD">
      <w:pPr>
        <w:spacing w:after="120"/>
        <w:jc w:val="both"/>
        <w:rPr>
          <w:rFonts w:ascii="Arial Narrow" w:hAnsi="Arial Narrow"/>
          <w:i/>
          <w:sz w:val="24"/>
          <w:szCs w:val="24"/>
        </w:rPr>
      </w:pPr>
    </w:p>
    <w:p w:rsidR="001E7C3B" w:rsidRDefault="001E7C3B" w:rsidP="00B27ACD">
      <w:pPr>
        <w:spacing w:after="120"/>
        <w:jc w:val="both"/>
        <w:rPr>
          <w:rFonts w:ascii="Arial Narrow" w:hAnsi="Arial Narrow"/>
          <w:i/>
          <w:sz w:val="24"/>
          <w:szCs w:val="24"/>
        </w:rPr>
      </w:pPr>
    </w:p>
    <w:p w:rsidR="001E7C3B" w:rsidRDefault="001E7C3B" w:rsidP="00B27ACD">
      <w:pPr>
        <w:spacing w:after="120"/>
        <w:jc w:val="both"/>
        <w:rPr>
          <w:rFonts w:ascii="Arial Narrow" w:hAnsi="Arial Narrow"/>
          <w:i/>
          <w:sz w:val="24"/>
          <w:szCs w:val="24"/>
        </w:rPr>
      </w:pPr>
    </w:p>
    <w:p w:rsidR="00BB16BA" w:rsidRPr="00295786" w:rsidRDefault="00BB16BA" w:rsidP="00B27ACD">
      <w:pPr>
        <w:spacing w:after="120"/>
        <w:jc w:val="both"/>
        <w:rPr>
          <w:rFonts w:ascii="Arial Narrow" w:hAnsi="Arial Narrow"/>
          <w:i/>
          <w:sz w:val="24"/>
          <w:szCs w:val="24"/>
        </w:rPr>
      </w:pPr>
    </w:p>
    <w:p w:rsidR="00CD3BF8" w:rsidRPr="003D468E" w:rsidRDefault="00CD3BF8" w:rsidP="00CD3BF8">
      <w:pPr>
        <w:jc w:val="right"/>
        <w:rPr>
          <w:rFonts w:ascii="Times New Roman" w:hAnsi="Times New Roman"/>
          <w:b/>
          <w:i/>
          <w:noProof/>
          <w:sz w:val="24"/>
          <w:szCs w:val="24"/>
        </w:rPr>
      </w:pPr>
      <w:r w:rsidRPr="003D468E">
        <w:rPr>
          <w:rFonts w:ascii="Times New Roman" w:hAnsi="Times New Roman"/>
          <w:b/>
          <w:i/>
          <w:noProof/>
          <w:sz w:val="24"/>
          <w:szCs w:val="24"/>
        </w:rPr>
        <w:lastRenderedPageBreak/>
        <w:t>FORMULARUL nr.4</w:t>
      </w:r>
    </w:p>
    <w:p w:rsidR="00CD3BF8" w:rsidRPr="003D468E" w:rsidRDefault="00CD3BF8" w:rsidP="00C831AD">
      <w:pPr>
        <w:rPr>
          <w:rFonts w:ascii="Times New Roman" w:hAnsi="Times New Roman"/>
          <w:b/>
          <w:sz w:val="24"/>
          <w:szCs w:val="24"/>
        </w:rPr>
      </w:pPr>
    </w:p>
    <w:p w:rsidR="00CD3BF8" w:rsidRPr="003D468E" w:rsidRDefault="00CD3BF8" w:rsidP="00CD3BF8">
      <w:pPr>
        <w:ind w:right="1440"/>
        <w:rPr>
          <w:rFonts w:ascii="Times New Roman" w:hAnsi="Times New Roman"/>
          <w:color w:val="000000"/>
          <w:sz w:val="24"/>
          <w:szCs w:val="24"/>
        </w:rPr>
      </w:pPr>
    </w:p>
    <w:p w:rsidR="00CD3BF8" w:rsidRPr="003D468E" w:rsidRDefault="00CD3BF8" w:rsidP="00CD3BF8">
      <w:pPr>
        <w:ind w:firstLine="720"/>
        <w:jc w:val="both"/>
        <w:outlineLvl w:val="0"/>
        <w:rPr>
          <w:rFonts w:ascii="Times New Roman" w:hAnsi="Times New Roman"/>
          <w:color w:val="000000"/>
          <w:sz w:val="24"/>
          <w:szCs w:val="24"/>
        </w:rPr>
      </w:pPr>
      <w:r w:rsidRPr="003D468E">
        <w:rPr>
          <w:rFonts w:ascii="Times New Roman" w:hAnsi="Times New Roman"/>
          <w:color w:val="000000"/>
          <w:sz w:val="24"/>
          <w:szCs w:val="24"/>
        </w:rPr>
        <w:t>OFERTANTUL</w:t>
      </w:r>
    </w:p>
    <w:p w:rsidR="00CD3BF8" w:rsidRPr="003D468E" w:rsidRDefault="00CD3BF8" w:rsidP="00CD3BF8">
      <w:pPr>
        <w:ind w:firstLine="720"/>
        <w:jc w:val="both"/>
        <w:rPr>
          <w:rFonts w:ascii="Times New Roman" w:hAnsi="Times New Roman"/>
          <w:color w:val="000000"/>
          <w:sz w:val="24"/>
          <w:szCs w:val="24"/>
        </w:rPr>
      </w:pPr>
      <w:r w:rsidRPr="003D468E">
        <w:rPr>
          <w:rFonts w:ascii="Times New Roman" w:hAnsi="Times New Roman"/>
          <w:color w:val="000000"/>
          <w:sz w:val="24"/>
          <w:szCs w:val="24"/>
        </w:rPr>
        <w:t>__________________</w:t>
      </w:r>
    </w:p>
    <w:p w:rsidR="00CD3BF8" w:rsidRPr="003D468E" w:rsidRDefault="00CD3BF8" w:rsidP="00CD3BF8">
      <w:pPr>
        <w:ind w:firstLine="720"/>
        <w:jc w:val="both"/>
        <w:rPr>
          <w:rFonts w:ascii="Times New Roman" w:hAnsi="Times New Roman"/>
          <w:i/>
          <w:color w:val="000000"/>
          <w:sz w:val="24"/>
          <w:szCs w:val="24"/>
        </w:rPr>
      </w:pPr>
      <w:r w:rsidRPr="003D468E">
        <w:rPr>
          <w:rFonts w:ascii="Times New Roman" w:hAnsi="Times New Roman"/>
          <w:color w:val="000000"/>
          <w:sz w:val="24"/>
          <w:szCs w:val="24"/>
        </w:rPr>
        <w:t xml:space="preserve">   </w:t>
      </w:r>
      <w:r w:rsidRPr="003D468E">
        <w:rPr>
          <w:rFonts w:ascii="Times New Roman" w:hAnsi="Times New Roman"/>
          <w:i/>
          <w:color w:val="000000"/>
          <w:sz w:val="24"/>
          <w:szCs w:val="24"/>
        </w:rPr>
        <w:t>(denumirea/numele)</w:t>
      </w:r>
    </w:p>
    <w:p w:rsidR="00CD3BF8" w:rsidRPr="003D468E" w:rsidRDefault="00CD3BF8" w:rsidP="00CD3BF8">
      <w:pPr>
        <w:tabs>
          <w:tab w:val="right" w:pos="0"/>
        </w:tabs>
        <w:rPr>
          <w:rFonts w:ascii="Times New Roman" w:hAnsi="Times New Roman"/>
          <w:color w:val="000000"/>
          <w:sz w:val="24"/>
          <w:szCs w:val="24"/>
        </w:rPr>
      </w:pPr>
    </w:p>
    <w:p w:rsidR="00E51A6F" w:rsidRDefault="006662FF" w:rsidP="00E809B3">
      <w:pPr>
        <w:spacing w:after="120"/>
        <w:jc w:val="center"/>
        <w:outlineLvl w:val="0"/>
        <w:rPr>
          <w:rFonts w:ascii="Times New Roman" w:hAnsi="Times New Roman"/>
          <w:b/>
          <w:sz w:val="24"/>
          <w:szCs w:val="24"/>
        </w:rPr>
      </w:pPr>
      <w:r w:rsidRPr="003D468E">
        <w:rPr>
          <w:rFonts w:ascii="Times New Roman" w:hAnsi="Times New Roman"/>
          <w:b/>
          <w:sz w:val="24"/>
          <w:szCs w:val="24"/>
        </w:rPr>
        <w:t>PROPUNERE TEHNICĂ</w:t>
      </w:r>
    </w:p>
    <w:p w:rsidR="00E809B3" w:rsidRPr="003D468E" w:rsidRDefault="00E809B3" w:rsidP="00E809B3">
      <w:pPr>
        <w:spacing w:after="120"/>
        <w:jc w:val="center"/>
        <w:outlineLvl w:val="0"/>
        <w:rPr>
          <w:rFonts w:ascii="Times New Roman" w:hAnsi="Times New Roman"/>
          <w:b/>
          <w:sz w:val="24"/>
          <w:szCs w:val="24"/>
        </w:rPr>
      </w:pPr>
    </w:p>
    <w:p w:rsidR="00BB16BA" w:rsidRPr="008C45B6" w:rsidRDefault="00BB16BA" w:rsidP="008C45B6">
      <w:pPr>
        <w:spacing w:after="120"/>
        <w:jc w:val="both"/>
        <w:outlineLvl w:val="0"/>
        <w:rPr>
          <w:rFonts w:ascii="Times New Roman" w:hAnsi="Times New Roman"/>
          <w:b/>
          <w:sz w:val="24"/>
          <w:szCs w:val="24"/>
        </w:rPr>
      </w:pPr>
    </w:p>
    <w:tbl>
      <w:tblPr>
        <w:tblW w:w="99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92"/>
        <w:gridCol w:w="4973"/>
        <w:gridCol w:w="4227"/>
      </w:tblGrid>
      <w:tr w:rsidR="00CD3BF8" w:rsidRPr="003D468E" w:rsidTr="00901D13">
        <w:trPr>
          <w:jc w:val="center"/>
        </w:trPr>
        <w:tc>
          <w:tcPr>
            <w:tcW w:w="792" w:type="dxa"/>
            <w:tcMar>
              <w:left w:w="57" w:type="dxa"/>
              <w:right w:w="57" w:type="dxa"/>
            </w:tcMar>
            <w:vAlign w:val="center"/>
          </w:tcPr>
          <w:p w:rsidR="00CD3BF8" w:rsidRPr="003D468E" w:rsidRDefault="00CD3BF8" w:rsidP="001723A2">
            <w:pPr>
              <w:spacing w:line="276" w:lineRule="auto"/>
              <w:jc w:val="center"/>
              <w:rPr>
                <w:rFonts w:ascii="Times New Roman" w:hAnsi="Times New Roman"/>
                <w:b/>
                <w:sz w:val="22"/>
                <w:szCs w:val="22"/>
              </w:rPr>
            </w:pPr>
            <w:r w:rsidRPr="003D468E">
              <w:rPr>
                <w:rFonts w:ascii="Times New Roman" w:hAnsi="Times New Roman"/>
                <w:b/>
                <w:sz w:val="22"/>
                <w:szCs w:val="22"/>
              </w:rPr>
              <w:t>NR.</w:t>
            </w:r>
          </w:p>
          <w:p w:rsidR="00CD3BF8" w:rsidRPr="003D468E" w:rsidRDefault="00CD3BF8" w:rsidP="001723A2">
            <w:pPr>
              <w:spacing w:line="276" w:lineRule="auto"/>
              <w:jc w:val="center"/>
              <w:rPr>
                <w:rFonts w:ascii="Times New Roman" w:hAnsi="Times New Roman"/>
                <w:sz w:val="22"/>
                <w:szCs w:val="22"/>
              </w:rPr>
            </w:pPr>
            <w:r w:rsidRPr="003D468E">
              <w:rPr>
                <w:rFonts w:ascii="Times New Roman" w:hAnsi="Times New Roman"/>
                <w:b/>
                <w:sz w:val="22"/>
                <w:szCs w:val="22"/>
              </w:rPr>
              <w:t>CRT.</w:t>
            </w:r>
          </w:p>
        </w:tc>
        <w:tc>
          <w:tcPr>
            <w:tcW w:w="4973" w:type="dxa"/>
            <w:tcMar>
              <w:left w:w="57" w:type="dxa"/>
              <w:right w:w="57" w:type="dxa"/>
            </w:tcMar>
            <w:vAlign w:val="center"/>
          </w:tcPr>
          <w:p w:rsidR="00CD3BF8" w:rsidRPr="003D468E" w:rsidRDefault="00CD3BF8" w:rsidP="001723A2">
            <w:pPr>
              <w:pStyle w:val="Heading2"/>
              <w:numPr>
                <w:ilvl w:val="0"/>
                <w:numId w:val="0"/>
              </w:numPr>
              <w:spacing w:line="276" w:lineRule="auto"/>
              <w:jc w:val="center"/>
              <w:rPr>
                <w:rFonts w:ascii="Times New Roman" w:hAnsi="Times New Roman"/>
                <w:iCs/>
                <w:caps/>
                <w:sz w:val="22"/>
              </w:rPr>
            </w:pPr>
            <w:r w:rsidRPr="003D468E">
              <w:rPr>
                <w:rFonts w:ascii="Times New Roman" w:hAnsi="Times New Roman"/>
                <w:iCs/>
                <w:caps/>
                <w:sz w:val="22"/>
              </w:rPr>
              <w:t>Cerinţe autoritate contractantă</w:t>
            </w:r>
          </w:p>
        </w:tc>
        <w:tc>
          <w:tcPr>
            <w:tcW w:w="4227" w:type="dxa"/>
            <w:tcMar>
              <w:left w:w="57" w:type="dxa"/>
              <w:right w:w="57" w:type="dxa"/>
            </w:tcMar>
            <w:vAlign w:val="center"/>
          </w:tcPr>
          <w:p w:rsidR="00C21552" w:rsidRPr="003D468E" w:rsidRDefault="00C21552" w:rsidP="00C21552">
            <w:pPr>
              <w:pStyle w:val="Heading2"/>
              <w:numPr>
                <w:ilvl w:val="0"/>
                <w:numId w:val="0"/>
              </w:numPr>
              <w:spacing w:line="276" w:lineRule="auto"/>
              <w:jc w:val="center"/>
              <w:rPr>
                <w:rFonts w:ascii="Times New Roman" w:hAnsi="Times New Roman"/>
                <w:iCs/>
                <w:caps/>
                <w:sz w:val="22"/>
              </w:rPr>
            </w:pPr>
            <w:r w:rsidRPr="003D468E">
              <w:rPr>
                <w:rFonts w:ascii="Times New Roman" w:hAnsi="Times New Roman"/>
                <w:iCs/>
                <w:caps/>
                <w:sz w:val="22"/>
              </w:rPr>
              <w:t>PROPUNERE</w:t>
            </w:r>
            <w:r w:rsidR="009D192E" w:rsidRPr="003D468E">
              <w:rPr>
                <w:rFonts w:ascii="Times New Roman" w:hAnsi="Times New Roman"/>
                <w:iCs/>
                <w:caps/>
                <w:sz w:val="22"/>
              </w:rPr>
              <w:t xml:space="preserve"> TEHNICĂ</w:t>
            </w:r>
            <w:r w:rsidRPr="003D468E">
              <w:rPr>
                <w:rFonts w:ascii="Times New Roman" w:hAnsi="Times New Roman"/>
                <w:iCs/>
                <w:caps/>
                <w:sz w:val="22"/>
              </w:rPr>
              <w:t xml:space="preserve"> OFERTANT</w:t>
            </w:r>
          </w:p>
        </w:tc>
      </w:tr>
      <w:tr w:rsidR="00CD3BF8" w:rsidRPr="003D468E" w:rsidTr="008915CA">
        <w:trPr>
          <w:trHeight w:val="566"/>
          <w:jc w:val="center"/>
        </w:trPr>
        <w:tc>
          <w:tcPr>
            <w:tcW w:w="792" w:type="dxa"/>
            <w:tcMar>
              <w:left w:w="57" w:type="dxa"/>
              <w:right w:w="57" w:type="dxa"/>
            </w:tcMar>
            <w:vAlign w:val="center"/>
          </w:tcPr>
          <w:p w:rsidR="00CD3BF8" w:rsidRPr="00B86C1B" w:rsidRDefault="00CD3BF8" w:rsidP="00AD0AE6">
            <w:pPr>
              <w:spacing w:line="276" w:lineRule="auto"/>
              <w:rPr>
                <w:rFonts w:ascii="Times New Roman" w:hAnsi="Times New Roman"/>
                <w:sz w:val="22"/>
                <w:szCs w:val="22"/>
              </w:rPr>
            </w:pPr>
          </w:p>
        </w:tc>
        <w:tc>
          <w:tcPr>
            <w:tcW w:w="4973" w:type="dxa"/>
            <w:tcMar>
              <w:left w:w="57" w:type="dxa"/>
              <w:right w:w="57" w:type="dxa"/>
            </w:tcMar>
          </w:tcPr>
          <w:p w:rsidR="00B86C1B" w:rsidRPr="001E7C3B" w:rsidRDefault="001E7C3B" w:rsidP="001E7C3B">
            <w:pPr>
              <w:spacing w:after="160"/>
              <w:ind w:right="133"/>
              <w:jc w:val="both"/>
              <w:rPr>
                <w:rFonts w:ascii="Times New Roman" w:hAnsi="Times New Roman"/>
                <w:b/>
                <w:sz w:val="22"/>
                <w:szCs w:val="22"/>
              </w:rPr>
            </w:pPr>
            <w:r w:rsidRPr="001E7C3B">
              <w:rPr>
                <w:rFonts w:ascii="Times New Roman" w:hAnsi="Times New Roman"/>
                <w:b/>
                <w:sz w:val="22"/>
                <w:szCs w:val="22"/>
              </w:rPr>
              <w:t>Serviciu de formare/formator (trainer) pentru cursul de Formare Antreprenorial</w:t>
            </w:r>
            <w:r w:rsidRPr="001E7C3B">
              <w:rPr>
                <w:rFonts w:ascii="Times New Roman" w:hAnsi="Times New Roman" w:hint="cs"/>
                <w:b/>
                <w:sz w:val="22"/>
                <w:szCs w:val="22"/>
              </w:rPr>
              <w:t>ă</w:t>
            </w:r>
          </w:p>
          <w:p w:rsidR="001E7C3B" w:rsidRPr="001E7C3B" w:rsidRDefault="001E7C3B" w:rsidP="001E7C3B">
            <w:pPr>
              <w:pStyle w:val="ListParagraph"/>
              <w:numPr>
                <w:ilvl w:val="0"/>
                <w:numId w:val="13"/>
              </w:numPr>
              <w:suppressAutoHyphens/>
              <w:spacing w:before="120" w:line="276" w:lineRule="auto"/>
              <w:ind w:right="133"/>
              <w:jc w:val="both"/>
              <w:rPr>
                <w:rFonts w:eastAsia="Arial Unicode MS"/>
                <w:b/>
                <w:kern w:val="1"/>
                <w:sz w:val="22"/>
                <w:szCs w:val="22"/>
                <w:lang w:eastAsia="hi-IN" w:bidi="hi-IN"/>
              </w:rPr>
            </w:pPr>
            <w:r w:rsidRPr="001E7C3B">
              <w:rPr>
                <w:rFonts w:eastAsia="Arial Unicode MS"/>
                <w:b/>
                <w:kern w:val="1"/>
                <w:sz w:val="22"/>
                <w:szCs w:val="22"/>
                <w:lang w:eastAsia="hi-IN" w:bidi="hi-IN"/>
              </w:rPr>
              <w:t>Criterii impuse formatorului (trainerului)</w:t>
            </w:r>
          </w:p>
          <w:p w:rsidR="001E7C3B" w:rsidRPr="001E7C3B" w:rsidRDefault="001E7C3B" w:rsidP="001E7C3B">
            <w:pPr>
              <w:spacing w:after="120"/>
              <w:ind w:right="133" w:firstLine="539"/>
              <w:jc w:val="both"/>
              <w:rPr>
                <w:rFonts w:ascii="Times New Roman" w:hAnsi="Times New Roman"/>
                <w:iCs/>
                <w:sz w:val="22"/>
                <w:szCs w:val="22"/>
              </w:rPr>
            </w:pPr>
            <w:r w:rsidRPr="001E7C3B">
              <w:rPr>
                <w:rFonts w:ascii="Times New Roman" w:hAnsi="Times New Roman"/>
                <w:iCs/>
                <w:sz w:val="22"/>
                <w:szCs w:val="22"/>
              </w:rPr>
              <w:t>Pentru cele 3 (trei) servicii identice de formare (training) cu formator (trainer), operatorul economic ofertant, va desemna, din cadrul personalului propriu, o persoană ca formator (trainer), care va desfăşura/susţine activitatea de formare (training), intitulată Formare Antreprenorială (Entrepreneurial Training), pentru fiecare din cele 3 (trei) grupe de câte 25 persoane şi pe durata celor 3 (trei) perioade, cu 5 zile consecutive pentru fiecare grupă/perioadă, cu 6 ore/zi de training efectiv, în conformitate cu programul unei zile de training.</w:t>
            </w:r>
          </w:p>
          <w:p w:rsidR="001E7C3B" w:rsidRPr="001E7C3B" w:rsidRDefault="001E7C3B" w:rsidP="001E7C3B">
            <w:pPr>
              <w:ind w:right="133" w:firstLine="539"/>
              <w:jc w:val="both"/>
              <w:rPr>
                <w:rFonts w:ascii="Times New Roman" w:hAnsi="Times New Roman"/>
                <w:b/>
                <w:bCs/>
                <w:iCs/>
                <w:sz w:val="22"/>
                <w:szCs w:val="22"/>
              </w:rPr>
            </w:pPr>
            <w:r w:rsidRPr="001E7C3B">
              <w:rPr>
                <w:rFonts w:ascii="Times New Roman" w:hAnsi="Times New Roman"/>
                <w:b/>
                <w:bCs/>
                <w:iCs/>
                <w:sz w:val="22"/>
                <w:szCs w:val="22"/>
              </w:rPr>
              <w:t>Persoana desemnată ca formator (trainer), trebuie să îndeplinească următoarele criterii:</w:t>
            </w:r>
          </w:p>
          <w:p w:rsidR="001E7C3B" w:rsidRPr="001E7C3B" w:rsidRDefault="001E7C3B" w:rsidP="001E7C3B">
            <w:pPr>
              <w:numPr>
                <w:ilvl w:val="0"/>
                <w:numId w:val="14"/>
              </w:numPr>
              <w:tabs>
                <w:tab w:val="left" w:pos="765"/>
              </w:tabs>
              <w:overflowPunct/>
              <w:autoSpaceDE/>
              <w:autoSpaceDN/>
              <w:adjustRightInd/>
              <w:spacing w:line="276" w:lineRule="auto"/>
              <w:ind w:left="766" w:right="133" w:hanging="227"/>
              <w:jc w:val="both"/>
              <w:textAlignment w:val="auto"/>
              <w:rPr>
                <w:rFonts w:ascii="Times New Roman" w:hAnsi="Times New Roman"/>
                <w:sz w:val="22"/>
                <w:szCs w:val="22"/>
              </w:rPr>
            </w:pPr>
            <w:r w:rsidRPr="001E7C3B">
              <w:rPr>
                <w:rFonts w:ascii="Times New Roman" w:hAnsi="Times New Roman"/>
                <w:sz w:val="22"/>
                <w:szCs w:val="22"/>
              </w:rPr>
              <w:t xml:space="preserve">să fie antreprenor, administrator sau asociat în cadrul operatorului economic ofertant, respectiv, desemnat câştigător al achiziţiei celor 3 (trei) servicii identice de formare (training) </w:t>
            </w:r>
            <w:r w:rsidRPr="001E7C3B">
              <w:rPr>
                <w:rFonts w:ascii="Times New Roman" w:hAnsi="Times New Roman"/>
                <w:iCs/>
                <w:sz w:val="22"/>
                <w:szCs w:val="22"/>
              </w:rPr>
              <w:t>cu formator (trainer)</w:t>
            </w:r>
            <w:r w:rsidRPr="001E7C3B">
              <w:rPr>
                <w:rFonts w:ascii="Times New Roman" w:hAnsi="Times New Roman"/>
                <w:sz w:val="22"/>
                <w:szCs w:val="22"/>
              </w:rPr>
              <w:t>;</w:t>
            </w:r>
          </w:p>
          <w:p w:rsidR="001E7C3B" w:rsidRPr="001E7C3B" w:rsidRDefault="001E7C3B" w:rsidP="001E7C3B">
            <w:pPr>
              <w:numPr>
                <w:ilvl w:val="0"/>
                <w:numId w:val="14"/>
              </w:numPr>
              <w:tabs>
                <w:tab w:val="left" w:pos="765"/>
              </w:tabs>
              <w:overflowPunct/>
              <w:autoSpaceDE/>
              <w:autoSpaceDN/>
              <w:adjustRightInd/>
              <w:spacing w:line="276" w:lineRule="auto"/>
              <w:ind w:left="766" w:right="133" w:hanging="227"/>
              <w:jc w:val="both"/>
              <w:textAlignment w:val="auto"/>
              <w:rPr>
                <w:rFonts w:ascii="Times New Roman" w:hAnsi="Times New Roman"/>
                <w:sz w:val="22"/>
                <w:szCs w:val="22"/>
              </w:rPr>
            </w:pPr>
            <w:r w:rsidRPr="001E7C3B">
              <w:rPr>
                <w:rFonts w:ascii="Times New Roman" w:hAnsi="Times New Roman"/>
                <w:sz w:val="22"/>
                <w:szCs w:val="22"/>
              </w:rPr>
              <w:t>să aibă cel puţin 5 ani experienţă ca antreprenor, administrator sau asociat;</w:t>
            </w:r>
          </w:p>
          <w:p w:rsidR="001E7C3B" w:rsidRPr="001E7C3B" w:rsidRDefault="001E7C3B" w:rsidP="001E7C3B">
            <w:pPr>
              <w:numPr>
                <w:ilvl w:val="0"/>
                <w:numId w:val="14"/>
              </w:numPr>
              <w:tabs>
                <w:tab w:val="left" w:pos="765"/>
              </w:tabs>
              <w:overflowPunct/>
              <w:autoSpaceDE/>
              <w:autoSpaceDN/>
              <w:adjustRightInd/>
              <w:spacing w:line="276" w:lineRule="auto"/>
              <w:ind w:left="766" w:right="133" w:hanging="227"/>
              <w:jc w:val="both"/>
              <w:textAlignment w:val="auto"/>
              <w:rPr>
                <w:rFonts w:ascii="Times New Roman" w:hAnsi="Times New Roman"/>
                <w:color w:val="000000"/>
                <w:sz w:val="22"/>
                <w:szCs w:val="22"/>
              </w:rPr>
            </w:pPr>
            <w:r w:rsidRPr="001E7C3B">
              <w:rPr>
                <w:rFonts w:ascii="Times New Roman" w:hAnsi="Times New Roman"/>
                <w:sz w:val="22"/>
                <w:szCs w:val="22"/>
              </w:rPr>
              <w:t xml:space="preserve">să fi absolvit cel puţin </w:t>
            </w:r>
            <w:r w:rsidRPr="001E7C3B">
              <w:rPr>
                <w:rFonts w:ascii="Times New Roman" w:hAnsi="Times New Roman"/>
                <w:color w:val="000000"/>
                <w:sz w:val="22"/>
                <w:szCs w:val="22"/>
              </w:rPr>
              <w:t xml:space="preserve">studii universitare de licenţă în următoarele domenii: </w:t>
            </w:r>
            <w:r w:rsidRPr="001E7C3B">
              <w:rPr>
                <w:rStyle w:val="Nimic"/>
                <w:rFonts w:ascii="Times New Roman" w:hAnsi="Times New Roman"/>
                <w:color w:val="000000"/>
                <w:sz w:val="22"/>
                <w:szCs w:val="22"/>
              </w:rPr>
              <w:t>marketing, comunicare și relații publice sau turism</w:t>
            </w:r>
            <w:r w:rsidRPr="001E7C3B">
              <w:rPr>
                <w:rFonts w:ascii="Times New Roman" w:hAnsi="Times New Roman"/>
                <w:color w:val="000000"/>
                <w:sz w:val="22"/>
                <w:szCs w:val="22"/>
              </w:rPr>
              <w:t>;</w:t>
            </w:r>
          </w:p>
          <w:p w:rsidR="001E7C3B" w:rsidRPr="001E7C3B" w:rsidRDefault="001E7C3B" w:rsidP="001E7C3B">
            <w:pPr>
              <w:numPr>
                <w:ilvl w:val="0"/>
                <w:numId w:val="14"/>
              </w:numPr>
              <w:tabs>
                <w:tab w:val="left" w:pos="765"/>
              </w:tabs>
              <w:overflowPunct/>
              <w:autoSpaceDE/>
              <w:autoSpaceDN/>
              <w:adjustRightInd/>
              <w:spacing w:line="276" w:lineRule="auto"/>
              <w:ind w:left="766" w:right="133" w:hanging="227"/>
              <w:jc w:val="both"/>
              <w:textAlignment w:val="auto"/>
              <w:rPr>
                <w:rFonts w:ascii="Times New Roman" w:hAnsi="Times New Roman"/>
                <w:color w:val="000000"/>
                <w:sz w:val="22"/>
                <w:szCs w:val="22"/>
              </w:rPr>
            </w:pPr>
            <w:r w:rsidRPr="001E7C3B">
              <w:rPr>
                <w:rFonts w:ascii="Times New Roman" w:hAnsi="Times New Roman"/>
                <w:color w:val="000000"/>
                <w:sz w:val="22"/>
                <w:szCs w:val="22"/>
              </w:rPr>
              <w:t>să fi absolvit cel puţin o formă de pregătire ca formator/trainer, care să îi confere competenţe specifice unui formator/trainer;</w:t>
            </w:r>
          </w:p>
          <w:p w:rsidR="001E7C3B" w:rsidRPr="001E7C3B" w:rsidRDefault="001E7C3B" w:rsidP="001E7C3B">
            <w:pPr>
              <w:numPr>
                <w:ilvl w:val="0"/>
                <w:numId w:val="14"/>
              </w:numPr>
              <w:tabs>
                <w:tab w:val="left" w:pos="765"/>
              </w:tabs>
              <w:overflowPunct/>
              <w:autoSpaceDE/>
              <w:autoSpaceDN/>
              <w:adjustRightInd/>
              <w:spacing w:line="276" w:lineRule="auto"/>
              <w:ind w:left="766" w:right="133" w:hanging="227"/>
              <w:jc w:val="both"/>
              <w:textAlignment w:val="auto"/>
              <w:rPr>
                <w:rFonts w:ascii="Times New Roman" w:hAnsi="Times New Roman"/>
                <w:color w:val="000000"/>
                <w:sz w:val="22"/>
                <w:szCs w:val="22"/>
              </w:rPr>
            </w:pPr>
            <w:r w:rsidRPr="001E7C3B">
              <w:rPr>
                <w:rFonts w:ascii="Times New Roman" w:hAnsi="Times New Roman"/>
                <w:color w:val="000000"/>
                <w:sz w:val="22"/>
                <w:szCs w:val="22"/>
              </w:rPr>
              <w:t>să aibă o experienţă de cel puţin 2 (ani) ca formator/trainer;</w:t>
            </w:r>
          </w:p>
          <w:p w:rsidR="001E7C3B" w:rsidRPr="001E7C3B" w:rsidRDefault="001E7C3B" w:rsidP="001E7C3B">
            <w:pPr>
              <w:numPr>
                <w:ilvl w:val="0"/>
                <w:numId w:val="14"/>
              </w:numPr>
              <w:tabs>
                <w:tab w:val="left" w:pos="765"/>
              </w:tabs>
              <w:overflowPunct/>
              <w:autoSpaceDE/>
              <w:autoSpaceDN/>
              <w:adjustRightInd/>
              <w:spacing w:line="276" w:lineRule="auto"/>
              <w:ind w:left="766" w:right="133" w:hanging="227"/>
              <w:jc w:val="both"/>
              <w:textAlignment w:val="auto"/>
              <w:rPr>
                <w:rFonts w:ascii="Times New Roman" w:hAnsi="Times New Roman"/>
                <w:color w:val="000000"/>
                <w:sz w:val="22"/>
                <w:szCs w:val="22"/>
              </w:rPr>
            </w:pPr>
            <w:r w:rsidRPr="001E7C3B">
              <w:rPr>
                <w:rFonts w:ascii="Times New Roman" w:hAnsi="Times New Roman"/>
                <w:color w:val="000000"/>
                <w:sz w:val="22"/>
                <w:szCs w:val="22"/>
              </w:rPr>
              <w:t>să aibă experienţă în minimum 4 proiecte naţionale şi internaţionale</w:t>
            </w:r>
            <w:r w:rsidRPr="001E7C3B">
              <w:rPr>
                <w:rStyle w:val="FooterChar"/>
                <w:rFonts w:ascii="Times New Roman" w:hAnsi="Times New Roman"/>
                <w:color w:val="000000"/>
                <w:szCs w:val="22"/>
              </w:rPr>
              <w:t xml:space="preserve"> </w:t>
            </w:r>
            <w:r w:rsidRPr="001E7C3B">
              <w:rPr>
                <w:rStyle w:val="Nimic"/>
                <w:rFonts w:ascii="Times New Roman" w:hAnsi="Times New Roman"/>
                <w:color w:val="000000"/>
                <w:sz w:val="22"/>
                <w:szCs w:val="22"/>
              </w:rPr>
              <w:t>legate de domeniul</w:t>
            </w:r>
            <w:r w:rsidRPr="001E7C3B">
              <w:rPr>
                <w:rStyle w:val="Nimic"/>
                <w:rFonts w:ascii="Times New Roman" w:hAnsi="Times New Roman"/>
                <w:color w:val="000000"/>
                <w:sz w:val="22"/>
                <w:szCs w:val="22"/>
                <w:u w:color="FF2600"/>
              </w:rPr>
              <w:t xml:space="preserve"> </w:t>
            </w:r>
            <w:r w:rsidRPr="001E7C3B">
              <w:rPr>
                <w:rStyle w:val="Nimic"/>
                <w:rFonts w:ascii="Times New Roman" w:hAnsi="Times New Roman"/>
                <w:color w:val="000000"/>
                <w:sz w:val="22"/>
                <w:szCs w:val="22"/>
              </w:rPr>
              <w:t>turistic</w:t>
            </w:r>
            <w:r w:rsidRPr="001E7C3B">
              <w:rPr>
                <w:rFonts w:ascii="Times New Roman" w:hAnsi="Times New Roman"/>
                <w:color w:val="000000"/>
                <w:sz w:val="22"/>
                <w:szCs w:val="22"/>
              </w:rPr>
              <w:t>;</w:t>
            </w:r>
          </w:p>
          <w:p w:rsidR="001E7C3B" w:rsidRPr="001E7C3B" w:rsidRDefault="001E7C3B" w:rsidP="001E7C3B">
            <w:pPr>
              <w:numPr>
                <w:ilvl w:val="0"/>
                <w:numId w:val="14"/>
              </w:numPr>
              <w:tabs>
                <w:tab w:val="left" w:pos="765"/>
              </w:tabs>
              <w:overflowPunct/>
              <w:autoSpaceDE/>
              <w:autoSpaceDN/>
              <w:adjustRightInd/>
              <w:spacing w:after="120" w:line="276" w:lineRule="auto"/>
              <w:ind w:left="766" w:right="133" w:hanging="227"/>
              <w:jc w:val="both"/>
              <w:textAlignment w:val="auto"/>
              <w:rPr>
                <w:rFonts w:ascii="Times New Roman" w:hAnsi="Times New Roman"/>
                <w:sz w:val="22"/>
                <w:szCs w:val="22"/>
              </w:rPr>
            </w:pPr>
            <w:r w:rsidRPr="001E7C3B">
              <w:rPr>
                <w:rFonts w:ascii="Times New Roman" w:hAnsi="Times New Roman"/>
                <w:sz w:val="22"/>
                <w:szCs w:val="22"/>
              </w:rPr>
              <w:t>să aibă competenţă lingvistică de nivel min. B2 pentru limba Engleză.</w:t>
            </w:r>
          </w:p>
          <w:p w:rsidR="001E7C3B" w:rsidRPr="001E7C3B" w:rsidRDefault="001E7C3B" w:rsidP="001E7C3B">
            <w:pPr>
              <w:ind w:right="133" w:firstLine="539"/>
              <w:jc w:val="both"/>
              <w:rPr>
                <w:rFonts w:ascii="Times New Roman" w:hAnsi="Times New Roman"/>
                <w:b/>
                <w:bCs/>
                <w:iCs/>
                <w:sz w:val="22"/>
                <w:szCs w:val="22"/>
              </w:rPr>
            </w:pPr>
            <w:r w:rsidRPr="001E7C3B">
              <w:rPr>
                <w:rFonts w:ascii="Times New Roman" w:hAnsi="Times New Roman"/>
                <w:b/>
                <w:bCs/>
                <w:iCs/>
                <w:sz w:val="22"/>
                <w:szCs w:val="22"/>
              </w:rPr>
              <w:t>Pentru persoana desemnată ca formator (trainer), operatorul economic ofertant trebuie să depună următoarele documente doveditoare:</w:t>
            </w:r>
          </w:p>
          <w:p w:rsidR="001E7C3B" w:rsidRPr="001E7C3B" w:rsidRDefault="001E7C3B" w:rsidP="001E7C3B">
            <w:pPr>
              <w:numPr>
                <w:ilvl w:val="0"/>
                <w:numId w:val="15"/>
              </w:numPr>
              <w:tabs>
                <w:tab w:val="left" w:pos="765"/>
              </w:tabs>
              <w:overflowPunct/>
              <w:autoSpaceDE/>
              <w:autoSpaceDN/>
              <w:adjustRightInd/>
              <w:spacing w:line="276" w:lineRule="auto"/>
              <w:ind w:left="766" w:right="133" w:hanging="227"/>
              <w:jc w:val="both"/>
              <w:textAlignment w:val="auto"/>
              <w:rPr>
                <w:rFonts w:ascii="Times New Roman" w:hAnsi="Times New Roman"/>
                <w:iCs/>
                <w:sz w:val="22"/>
                <w:szCs w:val="22"/>
              </w:rPr>
            </w:pPr>
            <w:r w:rsidRPr="001E7C3B">
              <w:rPr>
                <w:rFonts w:ascii="Times New Roman" w:hAnsi="Times New Roman"/>
                <w:iCs/>
                <w:sz w:val="22"/>
                <w:szCs w:val="22"/>
              </w:rPr>
              <w:lastRenderedPageBreak/>
              <w:t xml:space="preserve">document doveditor al faptului că persoana desemnată ca formator (trainer) este </w:t>
            </w:r>
            <w:r w:rsidRPr="001E7C3B">
              <w:rPr>
                <w:rFonts w:ascii="Times New Roman" w:hAnsi="Times New Roman"/>
                <w:sz w:val="22"/>
                <w:szCs w:val="22"/>
              </w:rPr>
              <w:t>antreprenor, administrator sau asociat în cadrul operatorului economic ofertant;</w:t>
            </w:r>
          </w:p>
          <w:p w:rsidR="001E7C3B" w:rsidRPr="001E7C3B" w:rsidRDefault="001E7C3B" w:rsidP="001E7C3B">
            <w:pPr>
              <w:numPr>
                <w:ilvl w:val="0"/>
                <w:numId w:val="15"/>
              </w:numPr>
              <w:tabs>
                <w:tab w:val="left" w:pos="765"/>
              </w:tabs>
              <w:overflowPunct/>
              <w:autoSpaceDE/>
              <w:autoSpaceDN/>
              <w:adjustRightInd/>
              <w:spacing w:line="276" w:lineRule="auto"/>
              <w:ind w:left="766" w:right="133" w:hanging="227"/>
              <w:jc w:val="both"/>
              <w:textAlignment w:val="auto"/>
              <w:rPr>
                <w:rFonts w:ascii="Times New Roman" w:hAnsi="Times New Roman"/>
                <w:iCs/>
                <w:sz w:val="22"/>
                <w:szCs w:val="22"/>
              </w:rPr>
            </w:pPr>
            <w:r w:rsidRPr="001E7C3B">
              <w:rPr>
                <w:rFonts w:ascii="Times New Roman" w:hAnsi="Times New Roman"/>
                <w:sz w:val="22"/>
                <w:szCs w:val="22"/>
              </w:rPr>
              <w:t xml:space="preserve">document doveditor/documente doveditoare </w:t>
            </w:r>
            <w:r w:rsidRPr="001E7C3B">
              <w:rPr>
                <w:rFonts w:ascii="Times New Roman" w:hAnsi="Times New Roman"/>
                <w:iCs/>
                <w:sz w:val="22"/>
                <w:szCs w:val="22"/>
              </w:rPr>
              <w:t xml:space="preserve">ale faptului că persoana desemnată ca formator (trainer) are </w:t>
            </w:r>
            <w:r w:rsidRPr="001E7C3B">
              <w:rPr>
                <w:rFonts w:ascii="Times New Roman" w:hAnsi="Times New Roman"/>
                <w:sz w:val="22"/>
                <w:szCs w:val="22"/>
              </w:rPr>
              <w:t>cel puţin 5 ani experienţă ca</w:t>
            </w:r>
            <w:r w:rsidRPr="001E7C3B">
              <w:rPr>
                <w:rFonts w:ascii="Times New Roman" w:hAnsi="Times New Roman"/>
                <w:iCs/>
                <w:sz w:val="22"/>
                <w:szCs w:val="22"/>
              </w:rPr>
              <w:t xml:space="preserve"> </w:t>
            </w:r>
            <w:r w:rsidRPr="001E7C3B">
              <w:rPr>
                <w:rFonts w:ascii="Times New Roman" w:hAnsi="Times New Roman"/>
                <w:sz w:val="22"/>
                <w:szCs w:val="22"/>
              </w:rPr>
              <w:t>antreprenor, administrator sau asociat;</w:t>
            </w:r>
          </w:p>
          <w:p w:rsidR="001E7C3B" w:rsidRPr="001E7C3B" w:rsidRDefault="001E7C3B" w:rsidP="001E7C3B">
            <w:pPr>
              <w:numPr>
                <w:ilvl w:val="0"/>
                <w:numId w:val="15"/>
              </w:numPr>
              <w:tabs>
                <w:tab w:val="left" w:pos="765"/>
              </w:tabs>
              <w:overflowPunct/>
              <w:autoSpaceDE/>
              <w:autoSpaceDN/>
              <w:adjustRightInd/>
              <w:spacing w:line="276" w:lineRule="auto"/>
              <w:ind w:left="766" w:right="133" w:hanging="227"/>
              <w:jc w:val="both"/>
              <w:textAlignment w:val="auto"/>
              <w:rPr>
                <w:rFonts w:ascii="Times New Roman" w:hAnsi="Times New Roman"/>
                <w:iCs/>
                <w:color w:val="000000"/>
                <w:sz w:val="22"/>
                <w:szCs w:val="22"/>
              </w:rPr>
            </w:pPr>
            <w:r w:rsidRPr="001E7C3B">
              <w:rPr>
                <w:rFonts w:ascii="Times New Roman" w:hAnsi="Times New Roman"/>
                <w:sz w:val="22"/>
                <w:szCs w:val="22"/>
              </w:rPr>
              <w:t xml:space="preserve">document doveditor </w:t>
            </w:r>
            <w:r w:rsidRPr="001E7C3B">
              <w:rPr>
                <w:rFonts w:ascii="Times New Roman" w:hAnsi="Times New Roman"/>
                <w:iCs/>
                <w:sz w:val="22"/>
                <w:szCs w:val="22"/>
              </w:rPr>
              <w:t xml:space="preserve">al </w:t>
            </w:r>
            <w:r w:rsidRPr="001E7C3B">
              <w:rPr>
                <w:rFonts w:ascii="Times New Roman" w:hAnsi="Times New Roman"/>
                <w:iCs/>
                <w:color w:val="000000"/>
                <w:sz w:val="22"/>
                <w:szCs w:val="22"/>
              </w:rPr>
              <w:t>faptului că persoana desemnată ca formator (trainer) a</w:t>
            </w:r>
            <w:r w:rsidRPr="001E7C3B">
              <w:rPr>
                <w:rFonts w:ascii="Times New Roman" w:hAnsi="Times New Roman"/>
                <w:color w:val="000000"/>
                <w:sz w:val="22"/>
                <w:szCs w:val="22"/>
              </w:rPr>
              <w:t xml:space="preserve"> absolvit cel puţin studii universitare de licenţă într-unul din următoarele domenii: </w:t>
            </w:r>
            <w:r w:rsidRPr="001E7C3B">
              <w:rPr>
                <w:rStyle w:val="Nimic"/>
                <w:rFonts w:ascii="Times New Roman" w:hAnsi="Times New Roman"/>
                <w:color w:val="000000"/>
                <w:sz w:val="22"/>
                <w:szCs w:val="22"/>
              </w:rPr>
              <w:t>marketing, comunicare și relații publice sau turism</w:t>
            </w:r>
            <w:r w:rsidRPr="001E7C3B">
              <w:rPr>
                <w:rFonts w:ascii="Times New Roman" w:hAnsi="Times New Roman"/>
                <w:color w:val="000000"/>
                <w:sz w:val="22"/>
                <w:szCs w:val="22"/>
              </w:rPr>
              <w:t>;</w:t>
            </w:r>
          </w:p>
          <w:p w:rsidR="001E7C3B" w:rsidRPr="001E7C3B" w:rsidRDefault="001E7C3B" w:rsidP="001E7C3B">
            <w:pPr>
              <w:numPr>
                <w:ilvl w:val="0"/>
                <w:numId w:val="15"/>
              </w:numPr>
              <w:tabs>
                <w:tab w:val="left" w:pos="765"/>
              </w:tabs>
              <w:overflowPunct/>
              <w:autoSpaceDE/>
              <w:autoSpaceDN/>
              <w:adjustRightInd/>
              <w:spacing w:line="276" w:lineRule="auto"/>
              <w:ind w:left="766" w:right="133" w:hanging="227"/>
              <w:jc w:val="both"/>
              <w:textAlignment w:val="auto"/>
              <w:rPr>
                <w:rFonts w:ascii="Times New Roman" w:hAnsi="Times New Roman"/>
                <w:iCs/>
                <w:color w:val="000000"/>
                <w:sz w:val="22"/>
                <w:szCs w:val="22"/>
              </w:rPr>
            </w:pPr>
            <w:r w:rsidRPr="001E7C3B">
              <w:rPr>
                <w:rFonts w:ascii="Times New Roman" w:hAnsi="Times New Roman"/>
                <w:color w:val="000000"/>
                <w:sz w:val="22"/>
                <w:szCs w:val="22"/>
              </w:rPr>
              <w:t xml:space="preserve">document doveditor/documente doveditoare </w:t>
            </w:r>
            <w:r w:rsidRPr="001E7C3B">
              <w:rPr>
                <w:rFonts w:ascii="Times New Roman" w:hAnsi="Times New Roman"/>
                <w:iCs/>
                <w:color w:val="000000"/>
                <w:sz w:val="22"/>
                <w:szCs w:val="22"/>
              </w:rPr>
              <w:t>ale faptului că persoana desemnată ca formator (trainer) a</w:t>
            </w:r>
            <w:r w:rsidRPr="001E7C3B">
              <w:rPr>
                <w:rFonts w:ascii="Times New Roman" w:hAnsi="Times New Roman"/>
                <w:color w:val="000000"/>
                <w:sz w:val="22"/>
                <w:szCs w:val="22"/>
              </w:rPr>
              <w:t xml:space="preserve"> absolvit studii universitare de masterat sau/şi doctorat în domeniile menţionate mai sus (dacă este cazul);</w:t>
            </w:r>
          </w:p>
          <w:p w:rsidR="001E7C3B" w:rsidRPr="001E7C3B" w:rsidRDefault="001E7C3B" w:rsidP="001E7C3B">
            <w:pPr>
              <w:numPr>
                <w:ilvl w:val="0"/>
                <w:numId w:val="15"/>
              </w:numPr>
              <w:tabs>
                <w:tab w:val="left" w:pos="765"/>
              </w:tabs>
              <w:overflowPunct/>
              <w:autoSpaceDE/>
              <w:autoSpaceDN/>
              <w:adjustRightInd/>
              <w:spacing w:line="276" w:lineRule="auto"/>
              <w:ind w:left="766" w:right="133" w:hanging="227"/>
              <w:jc w:val="both"/>
              <w:textAlignment w:val="auto"/>
              <w:rPr>
                <w:rFonts w:ascii="Times New Roman" w:hAnsi="Times New Roman"/>
                <w:iCs/>
                <w:color w:val="000000"/>
                <w:sz w:val="22"/>
                <w:szCs w:val="22"/>
              </w:rPr>
            </w:pPr>
            <w:r w:rsidRPr="001E7C3B">
              <w:rPr>
                <w:rFonts w:ascii="Times New Roman" w:hAnsi="Times New Roman"/>
                <w:color w:val="000000"/>
                <w:sz w:val="22"/>
                <w:szCs w:val="22"/>
              </w:rPr>
              <w:t xml:space="preserve">document doveditor </w:t>
            </w:r>
            <w:r w:rsidRPr="001E7C3B">
              <w:rPr>
                <w:rFonts w:ascii="Times New Roman" w:hAnsi="Times New Roman"/>
                <w:iCs/>
                <w:color w:val="000000"/>
                <w:sz w:val="22"/>
                <w:szCs w:val="22"/>
              </w:rPr>
              <w:t xml:space="preserve">al faptului că persoana desemnată ca formator (trainer) a </w:t>
            </w:r>
            <w:r w:rsidRPr="001E7C3B">
              <w:rPr>
                <w:rFonts w:ascii="Times New Roman" w:hAnsi="Times New Roman"/>
                <w:color w:val="000000"/>
                <w:sz w:val="22"/>
                <w:szCs w:val="22"/>
              </w:rPr>
              <w:t>absolvit cel puţin o formă de pregătire ca formator/trainer, care să îi confere competenţe specifice unui formator/trainer;</w:t>
            </w:r>
          </w:p>
          <w:p w:rsidR="001E7C3B" w:rsidRPr="001E7C3B" w:rsidRDefault="001E7C3B" w:rsidP="001E7C3B">
            <w:pPr>
              <w:numPr>
                <w:ilvl w:val="0"/>
                <w:numId w:val="15"/>
              </w:numPr>
              <w:tabs>
                <w:tab w:val="left" w:pos="765"/>
              </w:tabs>
              <w:overflowPunct/>
              <w:autoSpaceDE/>
              <w:autoSpaceDN/>
              <w:adjustRightInd/>
              <w:spacing w:line="276" w:lineRule="auto"/>
              <w:ind w:left="766" w:right="133" w:hanging="227"/>
              <w:jc w:val="both"/>
              <w:textAlignment w:val="auto"/>
              <w:rPr>
                <w:rFonts w:ascii="Times New Roman" w:hAnsi="Times New Roman"/>
                <w:iCs/>
                <w:color w:val="000000"/>
                <w:sz w:val="22"/>
                <w:szCs w:val="22"/>
              </w:rPr>
            </w:pPr>
            <w:r w:rsidRPr="001E7C3B">
              <w:rPr>
                <w:rFonts w:ascii="Times New Roman" w:hAnsi="Times New Roman"/>
                <w:color w:val="000000"/>
                <w:sz w:val="22"/>
                <w:szCs w:val="22"/>
              </w:rPr>
              <w:t xml:space="preserve">document doveditor/documente doveditoare </w:t>
            </w:r>
            <w:r w:rsidRPr="001E7C3B">
              <w:rPr>
                <w:rFonts w:ascii="Times New Roman" w:hAnsi="Times New Roman"/>
                <w:iCs/>
                <w:color w:val="000000"/>
                <w:sz w:val="22"/>
                <w:szCs w:val="22"/>
              </w:rPr>
              <w:t>ale faptului că persoana desemnată ca formator (trainer) are</w:t>
            </w:r>
            <w:r w:rsidRPr="001E7C3B">
              <w:rPr>
                <w:rFonts w:ascii="Times New Roman" w:hAnsi="Times New Roman"/>
                <w:color w:val="000000"/>
                <w:sz w:val="22"/>
                <w:szCs w:val="22"/>
              </w:rPr>
              <w:t xml:space="preserve"> o experienţă de cel puţin 2 (ani) ca formator/trainer;</w:t>
            </w:r>
          </w:p>
          <w:p w:rsidR="001E7C3B" w:rsidRPr="001E7C3B" w:rsidRDefault="001E7C3B" w:rsidP="001E7C3B">
            <w:pPr>
              <w:numPr>
                <w:ilvl w:val="0"/>
                <w:numId w:val="15"/>
              </w:numPr>
              <w:tabs>
                <w:tab w:val="left" w:pos="765"/>
              </w:tabs>
              <w:overflowPunct/>
              <w:autoSpaceDE/>
              <w:autoSpaceDN/>
              <w:adjustRightInd/>
              <w:spacing w:line="276" w:lineRule="auto"/>
              <w:ind w:left="766" w:right="133" w:hanging="227"/>
              <w:jc w:val="both"/>
              <w:textAlignment w:val="auto"/>
              <w:rPr>
                <w:rFonts w:ascii="Times New Roman" w:hAnsi="Times New Roman"/>
                <w:iCs/>
                <w:sz w:val="22"/>
                <w:szCs w:val="22"/>
              </w:rPr>
            </w:pPr>
            <w:r w:rsidRPr="001E7C3B">
              <w:rPr>
                <w:rFonts w:ascii="Times New Roman" w:hAnsi="Times New Roman"/>
                <w:iCs/>
                <w:color w:val="000000"/>
                <w:sz w:val="22"/>
                <w:szCs w:val="22"/>
              </w:rPr>
              <w:t xml:space="preserve">un CV al persoanei desemnate ca formator (trainer), în care să fie menţionate minimum 4 </w:t>
            </w:r>
            <w:r w:rsidRPr="001E7C3B">
              <w:rPr>
                <w:rFonts w:ascii="Times New Roman" w:hAnsi="Times New Roman"/>
                <w:color w:val="000000"/>
                <w:sz w:val="22"/>
                <w:szCs w:val="22"/>
              </w:rPr>
              <w:t xml:space="preserve">proiectele naţionale şi internaţionale, </w:t>
            </w:r>
            <w:r w:rsidRPr="001E7C3B">
              <w:rPr>
                <w:rStyle w:val="Nimic"/>
                <w:rFonts w:ascii="Times New Roman" w:hAnsi="Times New Roman"/>
                <w:color w:val="000000"/>
                <w:sz w:val="22"/>
                <w:szCs w:val="22"/>
              </w:rPr>
              <w:t>legate de domeniul</w:t>
            </w:r>
            <w:r w:rsidRPr="001E7C3B">
              <w:rPr>
                <w:rStyle w:val="Nimic"/>
                <w:rFonts w:ascii="Times New Roman" w:hAnsi="Times New Roman"/>
                <w:color w:val="000000"/>
                <w:sz w:val="22"/>
                <w:szCs w:val="22"/>
                <w:u w:color="FF2600"/>
              </w:rPr>
              <w:t xml:space="preserve"> </w:t>
            </w:r>
            <w:r w:rsidRPr="001E7C3B">
              <w:rPr>
                <w:rStyle w:val="Nimic"/>
                <w:rFonts w:ascii="Times New Roman" w:hAnsi="Times New Roman"/>
                <w:color w:val="000000"/>
                <w:sz w:val="22"/>
                <w:szCs w:val="22"/>
              </w:rPr>
              <w:t>turistic,</w:t>
            </w:r>
            <w:r w:rsidRPr="001E7C3B">
              <w:rPr>
                <w:rFonts w:ascii="Times New Roman" w:hAnsi="Times New Roman"/>
                <w:color w:val="000000"/>
                <w:sz w:val="22"/>
                <w:szCs w:val="22"/>
              </w:rPr>
              <w:t xml:space="preserve"> la care</w:t>
            </w:r>
            <w:r w:rsidRPr="001E7C3B">
              <w:rPr>
                <w:rFonts w:ascii="Times New Roman" w:hAnsi="Times New Roman"/>
                <w:sz w:val="22"/>
                <w:szCs w:val="22"/>
              </w:rPr>
              <w:t xml:space="preserve"> a participat (titlu proiect, număr, program de finanţare, beneficiar, valoarea proiectului) şi nivelul de compentenţă lingvistică pentru limba Engleză;</w:t>
            </w:r>
          </w:p>
          <w:p w:rsidR="001E7C3B" w:rsidRPr="001E7C3B" w:rsidRDefault="001E7C3B" w:rsidP="001E7C3B">
            <w:pPr>
              <w:numPr>
                <w:ilvl w:val="0"/>
                <w:numId w:val="15"/>
              </w:numPr>
              <w:tabs>
                <w:tab w:val="left" w:pos="765"/>
              </w:tabs>
              <w:overflowPunct/>
              <w:autoSpaceDE/>
              <w:autoSpaceDN/>
              <w:adjustRightInd/>
              <w:spacing w:line="276" w:lineRule="auto"/>
              <w:ind w:left="766" w:right="133" w:hanging="227"/>
              <w:jc w:val="both"/>
              <w:textAlignment w:val="auto"/>
              <w:rPr>
                <w:rFonts w:ascii="Times New Roman" w:hAnsi="Times New Roman"/>
                <w:iCs/>
                <w:sz w:val="22"/>
                <w:szCs w:val="22"/>
              </w:rPr>
            </w:pPr>
            <w:r w:rsidRPr="001E7C3B">
              <w:rPr>
                <w:rFonts w:ascii="Times New Roman" w:hAnsi="Times New Roman"/>
                <w:iCs/>
                <w:sz w:val="22"/>
                <w:szCs w:val="22"/>
              </w:rPr>
              <w:t>o copie a cărţii de identitate a persoanei desemnate ca formator (trainer)</w:t>
            </w:r>
            <w:r w:rsidRPr="001E7C3B">
              <w:rPr>
                <w:rFonts w:ascii="Times New Roman" w:hAnsi="Times New Roman"/>
                <w:sz w:val="22"/>
                <w:szCs w:val="22"/>
              </w:rPr>
              <w:t>.</w:t>
            </w:r>
          </w:p>
          <w:p w:rsidR="00A4332B" w:rsidRPr="001E7C3B" w:rsidRDefault="00A4332B" w:rsidP="001E7C3B">
            <w:pPr>
              <w:suppressAutoHyphens/>
              <w:overflowPunct/>
              <w:autoSpaceDE/>
              <w:adjustRightInd/>
              <w:spacing w:line="276" w:lineRule="auto"/>
              <w:ind w:right="133"/>
              <w:jc w:val="both"/>
              <w:rPr>
                <w:rFonts w:ascii="Times New Roman" w:eastAsia="Times New Roman" w:hAnsi="Times New Roman"/>
                <w:kern w:val="3"/>
                <w:sz w:val="22"/>
                <w:szCs w:val="22"/>
                <w:lang w:val="ro-RO" w:eastAsia="ro-RO"/>
              </w:rPr>
            </w:pPr>
          </w:p>
        </w:tc>
        <w:tc>
          <w:tcPr>
            <w:tcW w:w="4227" w:type="dxa"/>
            <w:tcMar>
              <w:left w:w="57" w:type="dxa"/>
              <w:right w:w="57" w:type="dxa"/>
            </w:tcMar>
            <w:vAlign w:val="center"/>
          </w:tcPr>
          <w:p w:rsidR="00CD3BF8" w:rsidRPr="008915CA" w:rsidRDefault="00901D13" w:rsidP="008915CA">
            <w:pPr>
              <w:spacing w:before="120" w:line="276" w:lineRule="auto"/>
              <w:jc w:val="center"/>
              <w:rPr>
                <w:rFonts w:ascii="Times New Roman" w:hAnsi="Times New Roman"/>
                <w:color w:val="FF0000"/>
                <w:sz w:val="22"/>
                <w:szCs w:val="22"/>
              </w:rPr>
            </w:pPr>
            <w:r w:rsidRPr="008915CA">
              <w:rPr>
                <w:rFonts w:ascii="Times New Roman" w:eastAsia="Calibri" w:hAnsi="Times New Roman"/>
                <w:b/>
                <w:i/>
                <w:color w:val="FF0000"/>
                <w:sz w:val="22"/>
                <w:szCs w:val="22"/>
                <w:lang w:val="ro-RO"/>
              </w:rPr>
              <w:lastRenderedPageBreak/>
              <w:t>se completează de către ofertant</w:t>
            </w:r>
          </w:p>
        </w:tc>
      </w:tr>
      <w:tr w:rsidR="00901D13" w:rsidRPr="003D468E" w:rsidTr="008915CA">
        <w:trPr>
          <w:trHeight w:val="566"/>
          <w:jc w:val="center"/>
        </w:trPr>
        <w:tc>
          <w:tcPr>
            <w:tcW w:w="792" w:type="dxa"/>
            <w:tcMar>
              <w:left w:w="57" w:type="dxa"/>
              <w:right w:w="57" w:type="dxa"/>
            </w:tcMar>
            <w:vAlign w:val="center"/>
          </w:tcPr>
          <w:p w:rsidR="00901D13" w:rsidRPr="003D468E" w:rsidRDefault="00901D13" w:rsidP="00901D13">
            <w:pPr>
              <w:spacing w:line="276" w:lineRule="auto"/>
              <w:rPr>
                <w:rFonts w:ascii="Times New Roman" w:hAnsi="Times New Roman"/>
                <w:sz w:val="22"/>
                <w:szCs w:val="22"/>
              </w:rPr>
            </w:pPr>
            <w:r w:rsidRPr="003D468E">
              <w:rPr>
                <w:rFonts w:ascii="Times New Roman" w:hAnsi="Times New Roman"/>
                <w:sz w:val="22"/>
                <w:szCs w:val="22"/>
              </w:rPr>
              <w:t>2</w:t>
            </w:r>
          </w:p>
        </w:tc>
        <w:tc>
          <w:tcPr>
            <w:tcW w:w="4973" w:type="dxa"/>
            <w:tcMar>
              <w:left w:w="57" w:type="dxa"/>
              <w:right w:w="57" w:type="dxa"/>
            </w:tcMar>
          </w:tcPr>
          <w:p w:rsidR="001E7C3B" w:rsidRPr="001E7C3B" w:rsidRDefault="001E7C3B" w:rsidP="001E7C3B">
            <w:pPr>
              <w:pStyle w:val="ListParagraph"/>
              <w:numPr>
                <w:ilvl w:val="0"/>
                <w:numId w:val="13"/>
              </w:numPr>
              <w:suppressAutoHyphens/>
              <w:spacing w:before="120" w:line="276" w:lineRule="auto"/>
              <w:ind w:right="133"/>
              <w:jc w:val="both"/>
              <w:rPr>
                <w:rFonts w:eastAsia="Arial Unicode MS"/>
                <w:b/>
                <w:kern w:val="1"/>
                <w:sz w:val="22"/>
                <w:szCs w:val="22"/>
                <w:lang w:eastAsia="hi-IN" w:bidi="hi-IN"/>
              </w:rPr>
            </w:pPr>
            <w:r w:rsidRPr="001E7C3B">
              <w:rPr>
                <w:rFonts w:eastAsia="Arial Unicode MS"/>
                <w:b/>
                <w:kern w:val="1"/>
                <w:sz w:val="22"/>
                <w:szCs w:val="22"/>
                <w:lang w:eastAsia="hi-IN" w:bidi="hi-IN"/>
              </w:rPr>
              <w:t>Specificaţii privind structura şi conţinutul cursului de Formare Antreprenorială (Entrepreneurial Training)</w:t>
            </w:r>
          </w:p>
          <w:p w:rsidR="001E7C3B" w:rsidRPr="001E7C3B" w:rsidRDefault="001E7C3B" w:rsidP="001E7C3B">
            <w:pPr>
              <w:spacing w:after="120"/>
              <w:ind w:right="133" w:firstLine="539"/>
              <w:jc w:val="both"/>
              <w:rPr>
                <w:rFonts w:ascii="Times New Roman" w:hAnsi="Times New Roman"/>
                <w:iCs/>
                <w:sz w:val="22"/>
                <w:szCs w:val="22"/>
              </w:rPr>
            </w:pPr>
            <w:r w:rsidRPr="001E7C3B">
              <w:rPr>
                <w:rFonts w:ascii="Times New Roman" w:hAnsi="Times New Roman"/>
                <w:iCs/>
                <w:sz w:val="22"/>
                <w:szCs w:val="22"/>
              </w:rPr>
              <w:t xml:space="preserve">Pentru fiecare activitate de formare (training) </w:t>
            </w:r>
            <w:r w:rsidRPr="001E7C3B">
              <w:rPr>
                <w:rFonts w:ascii="Times New Roman" w:hAnsi="Times New Roman"/>
                <w:bCs/>
                <w:iCs/>
                <w:sz w:val="22"/>
                <w:szCs w:val="22"/>
              </w:rPr>
              <w:t>A.T2.1</w:t>
            </w:r>
            <w:r w:rsidRPr="001E7C3B">
              <w:rPr>
                <w:rFonts w:ascii="Times New Roman" w:hAnsi="Times New Roman"/>
                <w:iCs/>
                <w:sz w:val="22"/>
                <w:szCs w:val="22"/>
              </w:rPr>
              <w:t xml:space="preserve">, din cele 3 (trei) </w:t>
            </w:r>
            <w:r w:rsidRPr="001E7C3B">
              <w:rPr>
                <w:rFonts w:ascii="Times New Roman" w:hAnsi="Times New Roman"/>
                <w:sz w:val="22"/>
                <w:szCs w:val="22"/>
              </w:rPr>
              <w:t xml:space="preserve">servicii identice de formare (training) </w:t>
            </w:r>
            <w:r w:rsidRPr="001E7C3B">
              <w:rPr>
                <w:rFonts w:ascii="Times New Roman" w:hAnsi="Times New Roman"/>
                <w:iCs/>
                <w:sz w:val="22"/>
                <w:szCs w:val="22"/>
              </w:rPr>
              <w:t>cu formator (trainer)</w:t>
            </w:r>
            <w:r w:rsidRPr="001E7C3B">
              <w:rPr>
                <w:rFonts w:ascii="Times New Roman" w:hAnsi="Times New Roman"/>
                <w:sz w:val="22"/>
                <w:szCs w:val="22"/>
              </w:rPr>
              <w:t xml:space="preserve">, </w:t>
            </w:r>
            <w:r w:rsidRPr="001E7C3B">
              <w:rPr>
                <w:rFonts w:ascii="Times New Roman" w:hAnsi="Times New Roman"/>
                <w:iCs/>
                <w:sz w:val="22"/>
                <w:szCs w:val="22"/>
              </w:rPr>
              <w:t>intitulată Formare Antreprenorială (Entrepreneurial Training</w:t>
            </w:r>
            <w:r w:rsidRPr="001E7C3B">
              <w:rPr>
                <w:rFonts w:ascii="Times New Roman" w:hAnsi="Times New Roman"/>
                <w:bCs/>
                <w:iCs/>
                <w:sz w:val="22"/>
                <w:szCs w:val="22"/>
              </w:rPr>
              <w:t>), o</w:t>
            </w:r>
            <w:r w:rsidRPr="001E7C3B">
              <w:rPr>
                <w:rFonts w:ascii="Times New Roman" w:hAnsi="Times New Roman"/>
                <w:iCs/>
                <w:sz w:val="22"/>
                <w:szCs w:val="22"/>
              </w:rPr>
              <w:t xml:space="preserve">peratorul economic ofertant, respectiv, desemnat câştigător al achiziţiei celor 3 (trei) servicii identice de formare (training) cu formator (trainer), prin persoana desemnată ca formator (trainer), va desfăşura activitatea de formare (training) pentru fiecare din cele 3 (trei) grupe de câte 25 persoane şi pe durata celor 3 </w:t>
            </w:r>
            <w:r w:rsidRPr="001E7C3B">
              <w:rPr>
                <w:rFonts w:ascii="Times New Roman" w:hAnsi="Times New Roman"/>
                <w:iCs/>
                <w:sz w:val="22"/>
                <w:szCs w:val="22"/>
              </w:rPr>
              <w:lastRenderedPageBreak/>
              <w:t>(trei) perioade, cu 5 zile consecutive pentru fiecare grupă/perioadă, cu 6 ore/zi de training efectiv, în conformitate cu programul unei zile de training.</w:t>
            </w:r>
          </w:p>
          <w:p w:rsidR="001E7C3B" w:rsidRPr="001E7C3B" w:rsidRDefault="001E7C3B" w:rsidP="001E7C3B">
            <w:pPr>
              <w:ind w:right="133" w:firstLine="539"/>
              <w:jc w:val="both"/>
              <w:rPr>
                <w:rFonts w:ascii="Times New Roman" w:hAnsi="Times New Roman"/>
                <w:b/>
                <w:bCs/>
                <w:iCs/>
                <w:sz w:val="22"/>
                <w:szCs w:val="22"/>
              </w:rPr>
            </w:pPr>
            <w:r w:rsidRPr="001E7C3B">
              <w:rPr>
                <w:rFonts w:ascii="Times New Roman" w:hAnsi="Times New Roman"/>
                <w:b/>
                <w:bCs/>
                <w:iCs/>
                <w:sz w:val="22"/>
                <w:szCs w:val="22"/>
              </w:rPr>
              <w:t>Fiecare serviciu de formare (training) cu formator (trainer), intitulat Formare Antreprenorială (Entrepre-neurial Training) va consta din 4 (patru) module principale, care includ cursuri şi workshop-uri, pe durata a 30 (treizeci) ore-clasă (6 ore/zi x 5 zile/perioadă), după cum urmează:</w:t>
            </w:r>
          </w:p>
          <w:p w:rsidR="001E7C3B" w:rsidRPr="001E7C3B" w:rsidRDefault="001E7C3B" w:rsidP="001E7C3B">
            <w:pPr>
              <w:numPr>
                <w:ilvl w:val="0"/>
                <w:numId w:val="14"/>
              </w:numPr>
              <w:tabs>
                <w:tab w:val="left" w:pos="765"/>
              </w:tabs>
              <w:overflowPunct/>
              <w:autoSpaceDE/>
              <w:autoSpaceDN/>
              <w:adjustRightInd/>
              <w:spacing w:line="276" w:lineRule="auto"/>
              <w:ind w:left="766" w:right="133" w:hanging="227"/>
              <w:jc w:val="both"/>
              <w:textAlignment w:val="auto"/>
              <w:rPr>
                <w:rFonts w:ascii="Times New Roman" w:hAnsi="Times New Roman"/>
                <w:sz w:val="22"/>
                <w:szCs w:val="22"/>
              </w:rPr>
            </w:pPr>
            <w:r w:rsidRPr="001E7C3B">
              <w:rPr>
                <w:rFonts w:ascii="Times New Roman" w:hAnsi="Times New Roman"/>
                <w:b/>
                <w:bCs/>
                <w:sz w:val="22"/>
                <w:szCs w:val="22"/>
              </w:rPr>
              <w:t>Modulul 1:</w:t>
            </w:r>
            <w:r w:rsidRPr="001E7C3B">
              <w:rPr>
                <w:rFonts w:ascii="Times New Roman" w:hAnsi="Times New Roman"/>
                <w:sz w:val="22"/>
                <w:szCs w:val="22"/>
              </w:rPr>
              <w:t xml:space="preserve"> Testarea caracteristicilor antreprenoriale, a conceptului de antreprenoriat şi de împărtăşire a experienţei antreprenoriale, prin dezvoltarea de idei de afaceri şi exerciţii creative (</w:t>
            </w:r>
            <w:r w:rsidRPr="001E7C3B">
              <w:rPr>
                <w:rFonts w:ascii="Times New Roman" w:hAnsi="Times New Roman"/>
                <w:b/>
                <w:bCs/>
                <w:sz w:val="22"/>
                <w:szCs w:val="22"/>
              </w:rPr>
              <w:t>6 ore = 1 zi</w:t>
            </w:r>
            <w:r w:rsidRPr="001E7C3B">
              <w:rPr>
                <w:rFonts w:ascii="Times New Roman" w:hAnsi="Times New Roman"/>
                <w:sz w:val="22"/>
                <w:szCs w:val="22"/>
              </w:rPr>
              <w:t>).</w:t>
            </w:r>
          </w:p>
          <w:p w:rsidR="001E7C3B" w:rsidRPr="001E7C3B" w:rsidRDefault="001E7C3B" w:rsidP="001E7C3B">
            <w:pPr>
              <w:numPr>
                <w:ilvl w:val="0"/>
                <w:numId w:val="14"/>
              </w:numPr>
              <w:tabs>
                <w:tab w:val="left" w:pos="765"/>
              </w:tabs>
              <w:overflowPunct/>
              <w:autoSpaceDE/>
              <w:autoSpaceDN/>
              <w:adjustRightInd/>
              <w:spacing w:line="276" w:lineRule="auto"/>
              <w:ind w:left="766" w:right="133" w:hanging="227"/>
              <w:jc w:val="both"/>
              <w:textAlignment w:val="auto"/>
              <w:rPr>
                <w:rFonts w:ascii="Times New Roman" w:hAnsi="Times New Roman"/>
                <w:sz w:val="22"/>
                <w:szCs w:val="22"/>
              </w:rPr>
            </w:pPr>
            <w:r w:rsidRPr="001E7C3B">
              <w:rPr>
                <w:rFonts w:ascii="Times New Roman" w:hAnsi="Times New Roman"/>
                <w:b/>
                <w:bCs/>
                <w:sz w:val="22"/>
                <w:szCs w:val="22"/>
              </w:rPr>
              <w:t>Modulul 2:</w:t>
            </w:r>
            <w:r w:rsidRPr="001E7C3B">
              <w:rPr>
                <w:rFonts w:ascii="Times New Roman" w:hAnsi="Times New Roman"/>
                <w:sz w:val="22"/>
                <w:szCs w:val="22"/>
              </w:rPr>
              <w:t xml:space="preserve"> Conceptul de afacere, funcţiile unei afaceri, tipuri, forme de organizare, responsabilităţi financiare şi juridice (</w:t>
            </w:r>
            <w:r w:rsidRPr="001E7C3B">
              <w:rPr>
                <w:rFonts w:ascii="Times New Roman" w:hAnsi="Times New Roman"/>
                <w:b/>
                <w:bCs/>
                <w:sz w:val="22"/>
                <w:szCs w:val="22"/>
              </w:rPr>
              <w:t>6 ore = 1 zi</w:t>
            </w:r>
            <w:r w:rsidRPr="001E7C3B">
              <w:rPr>
                <w:rFonts w:ascii="Times New Roman" w:hAnsi="Times New Roman"/>
                <w:sz w:val="22"/>
                <w:szCs w:val="22"/>
              </w:rPr>
              <w:t>).</w:t>
            </w:r>
          </w:p>
          <w:p w:rsidR="001E7C3B" w:rsidRPr="001E7C3B" w:rsidRDefault="001E7C3B" w:rsidP="001E7C3B">
            <w:pPr>
              <w:numPr>
                <w:ilvl w:val="0"/>
                <w:numId w:val="14"/>
              </w:numPr>
              <w:tabs>
                <w:tab w:val="left" w:pos="765"/>
              </w:tabs>
              <w:overflowPunct/>
              <w:autoSpaceDE/>
              <w:autoSpaceDN/>
              <w:adjustRightInd/>
              <w:spacing w:line="276" w:lineRule="auto"/>
              <w:ind w:left="766" w:right="133" w:hanging="227"/>
              <w:jc w:val="both"/>
              <w:textAlignment w:val="auto"/>
              <w:rPr>
                <w:rFonts w:ascii="Times New Roman" w:hAnsi="Times New Roman"/>
                <w:sz w:val="22"/>
                <w:szCs w:val="22"/>
              </w:rPr>
            </w:pPr>
            <w:r w:rsidRPr="001E7C3B">
              <w:rPr>
                <w:rFonts w:ascii="Times New Roman" w:hAnsi="Times New Roman"/>
                <w:b/>
                <w:bCs/>
                <w:sz w:val="22"/>
                <w:szCs w:val="22"/>
              </w:rPr>
              <w:t>Modulul 3:</w:t>
            </w:r>
            <w:r w:rsidRPr="001E7C3B">
              <w:rPr>
                <w:rFonts w:ascii="Times New Roman" w:hAnsi="Times New Roman"/>
                <w:sz w:val="22"/>
                <w:szCs w:val="22"/>
              </w:rPr>
              <w:t xml:space="preserve"> Conceptul şi structura unui plan de afaceri (cercetarea pieţei, planul de marketing, planul de producţie, planul de management, planul financiar) (</w:t>
            </w:r>
            <w:r w:rsidRPr="001E7C3B">
              <w:rPr>
                <w:rFonts w:ascii="Times New Roman" w:hAnsi="Times New Roman"/>
                <w:b/>
                <w:bCs/>
                <w:sz w:val="22"/>
                <w:szCs w:val="22"/>
              </w:rPr>
              <w:t>6 ore = 1 zi</w:t>
            </w:r>
            <w:r w:rsidRPr="001E7C3B">
              <w:rPr>
                <w:rFonts w:ascii="Times New Roman" w:hAnsi="Times New Roman"/>
                <w:sz w:val="22"/>
                <w:szCs w:val="22"/>
              </w:rPr>
              <w:t>).</w:t>
            </w:r>
          </w:p>
          <w:p w:rsidR="001E7C3B" w:rsidRPr="001E7C3B" w:rsidRDefault="001E7C3B" w:rsidP="001E7C3B">
            <w:pPr>
              <w:numPr>
                <w:ilvl w:val="0"/>
                <w:numId w:val="14"/>
              </w:numPr>
              <w:tabs>
                <w:tab w:val="left" w:pos="765"/>
              </w:tabs>
              <w:overflowPunct/>
              <w:autoSpaceDE/>
              <w:autoSpaceDN/>
              <w:adjustRightInd/>
              <w:spacing w:after="120" w:line="276" w:lineRule="auto"/>
              <w:ind w:left="766" w:right="133" w:hanging="227"/>
              <w:jc w:val="both"/>
              <w:textAlignment w:val="auto"/>
              <w:rPr>
                <w:rFonts w:ascii="Times New Roman" w:hAnsi="Times New Roman"/>
                <w:sz w:val="22"/>
                <w:szCs w:val="22"/>
              </w:rPr>
            </w:pPr>
            <w:r w:rsidRPr="001E7C3B">
              <w:rPr>
                <w:rFonts w:ascii="Times New Roman" w:hAnsi="Times New Roman"/>
                <w:b/>
                <w:bCs/>
                <w:sz w:val="22"/>
                <w:szCs w:val="22"/>
              </w:rPr>
              <w:t>Modulul 4:</w:t>
            </w:r>
            <w:r w:rsidRPr="001E7C3B">
              <w:rPr>
                <w:rFonts w:ascii="Times New Roman" w:hAnsi="Times New Roman"/>
                <w:sz w:val="22"/>
                <w:szCs w:val="22"/>
              </w:rPr>
              <w:t xml:space="preserve"> Studii tip workshop pentru model de afacere şi plan de afacere (</w:t>
            </w:r>
            <w:r w:rsidRPr="001E7C3B">
              <w:rPr>
                <w:rFonts w:ascii="Times New Roman" w:hAnsi="Times New Roman"/>
                <w:b/>
                <w:bCs/>
                <w:sz w:val="22"/>
                <w:szCs w:val="22"/>
              </w:rPr>
              <w:t>12 ore = 2 zile</w:t>
            </w:r>
            <w:r w:rsidRPr="001E7C3B">
              <w:rPr>
                <w:rFonts w:ascii="Times New Roman" w:hAnsi="Times New Roman"/>
                <w:sz w:val="22"/>
                <w:szCs w:val="22"/>
              </w:rPr>
              <w:t>).</w:t>
            </w:r>
          </w:p>
          <w:p w:rsidR="001E7C3B" w:rsidRPr="001E7C3B" w:rsidRDefault="001E7C3B" w:rsidP="001E7C3B">
            <w:pPr>
              <w:ind w:right="133" w:firstLine="539"/>
              <w:jc w:val="both"/>
              <w:rPr>
                <w:rFonts w:ascii="Times New Roman" w:hAnsi="Times New Roman"/>
                <w:b/>
                <w:iCs/>
                <w:sz w:val="22"/>
                <w:szCs w:val="22"/>
              </w:rPr>
            </w:pPr>
            <w:r w:rsidRPr="001E7C3B">
              <w:rPr>
                <w:rFonts w:ascii="Times New Roman" w:hAnsi="Times New Roman"/>
                <w:b/>
                <w:iCs/>
                <w:sz w:val="22"/>
                <w:szCs w:val="22"/>
              </w:rPr>
              <w:t>Operatorul economic ofertant va depune, pentru fiecare din perioadele pe care se desfăşoară fiecare serviciu (identic) de Formare Antreprenorială, un plan-program de formare (training) structurat după cum urmează:</w:t>
            </w:r>
          </w:p>
          <w:p w:rsidR="001E7C3B" w:rsidRPr="001E7C3B" w:rsidRDefault="001E7C3B" w:rsidP="001E7C3B">
            <w:pPr>
              <w:numPr>
                <w:ilvl w:val="0"/>
                <w:numId w:val="15"/>
              </w:numPr>
              <w:tabs>
                <w:tab w:val="left" w:pos="765"/>
              </w:tabs>
              <w:overflowPunct/>
              <w:autoSpaceDE/>
              <w:autoSpaceDN/>
              <w:adjustRightInd/>
              <w:spacing w:line="276" w:lineRule="auto"/>
              <w:ind w:left="766" w:right="133" w:hanging="227"/>
              <w:jc w:val="both"/>
              <w:textAlignment w:val="auto"/>
              <w:rPr>
                <w:rFonts w:ascii="Times New Roman" w:hAnsi="Times New Roman"/>
                <w:iCs/>
                <w:sz w:val="22"/>
                <w:szCs w:val="22"/>
              </w:rPr>
            </w:pPr>
            <w:r w:rsidRPr="001E7C3B">
              <w:rPr>
                <w:rFonts w:ascii="Times New Roman" w:hAnsi="Times New Roman"/>
                <w:iCs/>
                <w:sz w:val="22"/>
                <w:szCs w:val="22"/>
              </w:rPr>
              <w:t>ziua şi data din perioadă;</w:t>
            </w:r>
          </w:p>
          <w:p w:rsidR="001E7C3B" w:rsidRPr="001E7C3B" w:rsidRDefault="001E7C3B" w:rsidP="001E7C3B">
            <w:pPr>
              <w:numPr>
                <w:ilvl w:val="0"/>
                <w:numId w:val="15"/>
              </w:numPr>
              <w:tabs>
                <w:tab w:val="left" w:pos="765"/>
              </w:tabs>
              <w:overflowPunct/>
              <w:autoSpaceDE/>
              <w:autoSpaceDN/>
              <w:adjustRightInd/>
              <w:spacing w:line="276" w:lineRule="auto"/>
              <w:ind w:left="766" w:right="133" w:hanging="227"/>
              <w:jc w:val="both"/>
              <w:textAlignment w:val="auto"/>
              <w:rPr>
                <w:rFonts w:ascii="Times New Roman" w:hAnsi="Times New Roman"/>
                <w:iCs/>
                <w:sz w:val="22"/>
                <w:szCs w:val="22"/>
              </w:rPr>
            </w:pPr>
            <w:r w:rsidRPr="001E7C3B">
              <w:rPr>
                <w:rFonts w:ascii="Times New Roman" w:hAnsi="Times New Roman"/>
                <w:iCs/>
                <w:sz w:val="22"/>
                <w:szCs w:val="22"/>
              </w:rPr>
              <w:t>intervalul orar din zi, în conformitate cu programul unei zile de training (se vor prevede toate activităţile/serviciile din zi);</w:t>
            </w:r>
          </w:p>
          <w:p w:rsidR="001E7C3B" w:rsidRPr="001E7C3B" w:rsidRDefault="001E7C3B" w:rsidP="001E7C3B">
            <w:pPr>
              <w:numPr>
                <w:ilvl w:val="0"/>
                <w:numId w:val="15"/>
              </w:numPr>
              <w:tabs>
                <w:tab w:val="left" w:pos="765"/>
              </w:tabs>
              <w:overflowPunct/>
              <w:autoSpaceDE/>
              <w:autoSpaceDN/>
              <w:adjustRightInd/>
              <w:spacing w:line="276" w:lineRule="auto"/>
              <w:ind w:left="766" w:right="133" w:hanging="227"/>
              <w:jc w:val="both"/>
              <w:textAlignment w:val="auto"/>
              <w:rPr>
                <w:rFonts w:ascii="Times New Roman" w:hAnsi="Times New Roman"/>
                <w:iCs/>
                <w:sz w:val="22"/>
                <w:szCs w:val="22"/>
              </w:rPr>
            </w:pPr>
            <w:r w:rsidRPr="001E7C3B">
              <w:rPr>
                <w:rFonts w:ascii="Times New Roman" w:hAnsi="Times New Roman"/>
                <w:iCs/>
                <w:sz w:val="22"/>
                <w:szCs w:val="22"/>
              </w:rPr>
              <w:t>denumirea şi conţinutul (pe scurt) al fiecărui modul de training, corelat cu durata modului prevăzut în programul unei zile de training (acolo, unde, într-un modul, activitatea de formare se continuă din modulul precedent, se va repeta denumirea şi conţinutul modulului precedent cu menţionarea, în paranteze, “în continuarea modulului precedent”);</w:t>
            </w:r>
          </w:p>
          <w:p w:rsidR="00901D13" w:rsidRPr="001E7C3B" w:rsidRDefault="001E7C3B" w:rsidP="001E7C3B">
            <w:pPr>
              <w:numPr>
                <w:ilvl w:val="0"/>
                <w:numId w:val="15"/>
              </w:numPr>
              <w:tabs>
                <w:tab w:val="left" w:pos="765"/>
              </w:tabs>
              <w:overflowPunct/>
              <w:autoSpaceDE/>
              <w:autoSpaceDN/>
              <w:adjustRightInd/>
              <w:spacing w:after="120" w:line="276" w:lineRule="auto"/>
              <w:ind w:left="766" w:right="133" w:hanging="227"/>
              <w:jc w:val="both"/>
              <w:textAlignment w:val="auto"/>
              <w:rPr>
                <w:rFonts w:ascii="Times New Roman" w:hAnsi="Times New Roman"/>
                <w:iCs/>
                <w:sz w:val="22"/>
                <w:szCs w:val="22"/>
              </w:rPr>
            </w:pPr>
            <w:r w:rsidRPr="001E7C3B">
              <w:rPr>
                <w:rFonts w:ascii="Times New Roman" w:hAnsi="Times New Roman"/>
                <w:b/>
                <w:bCs/>
                <w:iCs/>
                <w:sz w:val="22"/>
                <w:szCs w:val="22"/>
              </w:rPr>
              <w:t xml:space="preserve">conţinutul cursurilor şi workshop-urilor trebuie să fie axat/orientat pe </w:t>
            </w:r>
            <w:r w:rsidRPr="001E7C3B">
              <w:rPr>
                <w:rFonts w:ascii="Times New Roman" w:hAnsi="Times New Roman"/>
                <w:b/>
                <w:bCs/>
                <w:sz w:val="22"/>
                <w:szCs w:val="22"/>
              </w:rPr>
              <w:t>formarea participanţilor ca potenţiali antreprenori în domeniul turismului şi culturii, cu accent pe Cicloturism şi/sau Artizanat</w:t>
            </w:r>
            <w:r w:rsidRPr="001E7C3B">
              <w:rPr>
                <w:rFonts w:ascii="Times New Roman" w:hAnsi="Times New Roman"/>
                <w:sz w:val="22"/>
                <w:szCs w:val="22"/>
              </w:rPr>
              <w:t>.</w:t>
            </w:r>
          </w:p>
        </w:tc>
        <w:tc>
          <w:tcPr>
            <w:tcW w:w="4227" w:type="dxa"/>
            <w:tcMar>
              <w:left w:w="57" w:type="dxa"/>
              <w:right w:w="57" w:type="dxa"/>
            </w:tcMar>
            <w:vAlign w:val="center"/>
          </w:tcPr>
          <w:p w:rsidR="00901D13" w:rsidRPr="008915CA" w:rsidRDefault="00901D13" w:rsidP="008915CA">
            <w:pPr>
              <w:jc w:val="center"/>
              <w:rPr>
                <w:rFonts w:ascii="Times New Roman" w:hAnsi="Times New Roman"/>
                <w:color w:val="FF0000"/>
                <w:sz w:val="22"/>
                <w:szCs w:val="22"/>
              </w:rPr>
            </w:pPr>
            <w:r w:rsidRPr="008915CA">
              <w:rPr>
                <w:rFonts w:ascii="Times New Roman" w:eastAsia="Calibri" w:hAnsi="Times New Roman"/>
                <w:b/>
                <w:i/>
                <w:color w:val="FF0000"/>
                <w:sz w:val="22"/>
                <w:szCs w:val="22"/>
                <w:lang w:val="ro-RO"/>
              </w:rPr>
              <w:lastRenderedPageBreak/>
              <w:t>se completează de către ofertant</w:t>
            </w:r>
          </w:p>
        </w:tc>
      </w:tr>
      <w:tr w:rsidR="00901D13" w:rsidRPr="003D468E" w:rsidTr="008915CA">
        <w:trPr>
          <w:trHeight w:val="566"/>
          <w:jc w:val="center"/>
        </w:trPr>
        <w:tc>
          <w:tcPr>
            <w:tcW w:w="792" w:type="dxa"/>
            <w:tcMar>
              <w:left w:w="57" w:type="dxa"/>
              <w:right w:w="57" w:type="dxa"/>
            </w:tcMar>
            <w:vAlign w:val="center"/>
          </w:tcPr>
          <w:p w:rsidR="00901D13" w:rsidRPr="003D468E" w:rsidRDefault="00901D13" w:rsidP="00901D13">
            <w:pPr>
              <w:spacing w:line="276" w:lineRule="auto"/>
              <w:rPr>
                <w:rFonts w:ascii="Times New Roman" w:hAnsi="Times New Roman"/>
                <w:sz w:val="22"/>
                <w:szCs w:val="22"/>
              </w:rPr>
            </w:pPr>
            <w:r w:rsidRPr="003D468E">
              <w:rPr>
                <w:rFonts w:ascii="Times New Roman" w:hAnsi="Times New Roman"/>
                <w:sz w:val="22"/>
                <w:szCs w:val="22"/>
              </w:rPr>
              <w:t>3</w:t>
            </w:r>
          </w:p>
        </w:tc>
        <w:tc>
          <w:tcPr>
            <w:tcW w:w="4973" w:type="dxa"/>
            <w:tcMar>
              <w:left w:w="57" w:type="dxa"/>
              <w:right w:w="57" w:type="dxa"/>
            </w:tcMar>
          </w:tcPr>
          <w:p w:rsidR="001E7C3B" w:rsidRPr="001E7C3B" w:rsidRDefault="001E7C3B" w:rsidP="001E7C3B">
            <w:pPr>
              <w:spacing w:after="120"/>
              <w:ind w:firstLine="539"/>
              <w:jc w:val="both"/>
              <w:rPr>
                <w:rFonts w:ascii="Times New Roman" w:hAnsi="Times New Roman"/>
                <w:iCs/>
                <w:sz w:val="22"/>
                <w:szCs w:val="22"/>
              </w:rPr>
            </w:pPr>
            <w:r w:rsidRPr="001E7C3B">
              <w:rPr>
                <w:rFonts w:ascii="Times New Roman" w:hAnsi="Times New Roman"/>
                <w:b/>
                <w:bCs/>
                <w:iCs/>
                <w:sz w:val="22"/>
                <w:szCs w:val="22"/>
              </w:rPr>
              <w:t>P</w:t>
            </w:r>
            <w:r w:rsidRPr="001E7C3B">
              <w:rPr>
                <w:rFonts w:ascii="Times New Roman" w:hAnsi="Times New Roman"/>
                <w:b/>
                <w:iCs/>
                <w:sz w:val="22"/>
                <w:szCs w:val="22"/>
              </w:rPr>
              <w:t xml:space="preserve">lanul-program de formare (training), </w:t>
            </w:r>
            <w:r w:rsidRPr="001E7C3B">
              <w:rPr>
                <w:rFonts w:ascii="Times New Roman" w:hAnsi="Times New Roman"/>
                <w:iCs/>
                <w:sz w:val="22"/>
                <w:szCs w:val="22"/>
              </w:rPr>
              <w:t xml:space="preserve">ajustat şi redactat de către echipa proiectului LET'S CYCLE AT THE BLACK SEA/LetsCYCLE, în conformitate cu cerinţele privind redactarea documentelor în cadrul proiectului LET'S CYCLE AT THE BLACK </w:t>
            </w:r>
            <w:r w:rsidRPr="001E7C3B">
              <w:rPr>
                <w:rFonts w:ascii="Times New Roman" w:hAnsi="Times New Roman"/>
                <w:iCs/>
                <w:sz w:val="22"/>
                <w:szCs w:val="22"/>
              </w:rPr>
              <w:lastRenderedPageBreak/>
              <w:t xml:space="preserve">SEA/LetsCYCLE, se constitui în </w:t>
            </w:r>
            <w:r w:rsidRPr="001E7C3B">
              <w:rPr>
                <w:rFonts w:ascii="Times New Roman" w:hAnsi="Times New Roman"/>
                <w:b/>
                <w:iCs/>
                <w:sz w:val="22"/>
                <w:szCs w:val="22"/>
              </w:rPr>
              <w:t>Programul de formare (training)</w:t>
            </w:r>
            <w:r w:rsidRPr="001E7C3B">
              <w:rPr>
                <w:rFonts w:ascii="Times New Roman" w:hAnsi="Times New Roman"/>
                <w:iCs/>
                <w:sz w:val="22"/>
                <w:szCs w:val="22"/>
              </w:rPr>
              <w:t xml:space="preserve"> pentru fiecare grupă de participanţi şi perioadă şi va fi distribuit, de către echipa de proiect, participanţilor la activitatea de formare (training) prin e-mail şi, totodată, se va posta pe uşa sălii de conferinţă, unde se desfăşoară/susţine activitatea de formare (training).</w:t>
            </w:r>
          </w:p>
          <w:p w:rsidR="001E7C3B" w:rsidRPr="001E7C3B" w:rsidRDefault="001E7C3B" w:rsidP="001E7C3B">
            <w:pPr>
              <w:spacing w:after="120"/>
              <w:ind w:firstLine="539"/>
              <w:jc w:val="both"/>
              <w:rPr>
                <w:rFonts w:ascii="Times New Roman" w:hAnsi="Times New Roman"/>
                <w:iCs/>
                <w:sz w:val="22"/>
                <w:szCs w:val="22"/>
              </w:rPr>
            </w:pPr>
            <w:r w:rsidRPr="001E7C3B">
              <w:rPr>
                <w:rFonts w:ascii="Times New Roman" w:hAnsi="Times New Roman"/>
                <w:bCs/>
                <w:iCs/>
                <w:sz w:val="22"/>
                <w:szCs w:val="22"/>
              </w:rPr>
              <w:t>O</w:t>
            </w:r>
            <w:r w:rsidRPr="001E7C3B">
              <w:rPr>
                <w:rFonts w:ascii="Times New Roman" w:hAnsi="Times New Roman"/>
                <w:iCs/>
                <w:sz w:val="22"/>
                <w:szCs w:val="22"/>
              </w:rPr>
              <w:t>peratorul economic desemnat câştigător al achiziţiei celor 3 (trei) servicii identice de formare (training), prin persoana desemnată ca formator (trainer), se obligă să redacteze, în format Word 97-2003 Document (*.doc), conţinutul detaliat al cursurilor şi workshop-urilor predate/susţinute pe întreg parcursul perioadei de formare, şi să transmită acest document electronic Universităţii “Dunărea de Jos” din Galaţi, prin directorul de proiect, în cel mult 3 (zile) lucrătoare de la finalizarea ultimei perioade de formare (training), adică, până la data de 04.08.2021.</w:t>
            </w:r>
          </w:p>
          <w:p w:rsidR="00901D13" w:rsidRPr="003D468E" w:rsidRDefault="001E7C3B" w:rsidP="001E7C3B">
            <w:pPr>
              <w:overflowPunct/>
              <w:autoSpaceDE/>
              <w:autoSpaceDN/>
              <w:adjustRightInd/>
              <w:spacing w:line="276" w:lineRule="auto"/>
              <w:jc w:val="both"/>
              <w:textAlignment w:val="auto"/>
              <w:rPr>
                <w:rFonts w:ascii="Times New Roman" w:eastAsia="Times New Roman" w:hAnsi="Times New Roman"/>
                <w:color w:val="000000"/>
                <w:sz w:val="22"/>
                <w:szCs w:val="22"/>
                <w:lang w:val="fr-FR"/>
              </w:rPr>
            </w:pPr>
            <w:r w:rsidRPr="001E7C3B">
              <w:rPr>
                <w:rFonts w:ascii="Times New Roman" w:hAnsi="Times New Roman"/>
                <w:bCs/>
                <w:iCs/>
                <w:sz w:val="22"/>
                <w:szCs w:val="22"/>
              </w:rPr>
              <w:t>De asemenea, o</w:t>
            </w:r>
            <w:r w:rsidRPr="001E7C3B">
              <w:rPr>
                <w:rFonts w:ascii="Times New Roman" w:hAnsi="Times New Roman"/>
                <w:iCs/>
                <w:sz w:val="22"/>
                <w:szCs w:val="22"/>
              </w:rPr>
              <w:t>peratorul economic desemnat câştigător al achiziţiei celor 3 (trei) servicii identice de formare (training), prin persoana desemnată ca formator (trainer), se obligă să redacteze, în format PowerPoint 97-2003 Presentation (*.ppt), prezentările cursurilor şi workshop-urilor predate/susţinute pe întreg parcursul perioadei de formare, şi să transmită acest document electronic Universităţii “Dunărea de Jos” din Galaţi, prin directorul de proiect, în cel mult 3 (zile) lucrătoare de la finalizarea ultimei perioade de formare (training), adică, până la data de 04.08.2021.</w:t>
            </w:r>
          </w:p>
        </w:tc>
        <w:tc>
          <w:tcPr>
            <w:tcW w:w="4227" w:type="dxa"/>
            <w:tcMar>
              <w:left w:w="57" w:type="dxa"/>
              <w:right w:w="57" w:type="dxa"/>
            </w:tcMar>
            <w:vAlign w:val="center"/>
          </w:tcPr>
          <w:p w:rsidR="00901D13" w:rsidRPr="008915CA" w:rsidRDefault="00901D13" w:rsidP="008915CA">
            <w:pPr>
              <w:jc w:val="center"/>
              <w:rPr>
                <w:rFonts w:ascii="Times New Roman" w:hAnsi="Times New Roman"/>
                <w:color w:val="FF0000"/>
                <w:sz w:val="22"/>
                <w:szCs w:val="22"/>
              </w:rPr>
            </w:pPr>
            <w:r w:rsidRPr="008915CA">
              <w:rPr>
                <w:rFonts w:ascii="Times New Roman" w:eastAsia="Calibri" w:hAnsi="Times New Roman"/>
                <w:b/>
                <w:i/>
                <w:color w:val="FF0000"/>
                <w:sz w:val="22"/>
                <w:szCs w:val="22"/>
                <w:lang w:val="ro-RO"/>
              </w:rPr>
              <w:lastRenderedPageBreak/>
              <w:t>se completează de către ofertant</w:t>
            </w:r>
          </w:p>
        </w:tc>
      </w:tr>
      <w:tr w:rsidR="00901D13" w:rsidRPr="003D468E" w:rsidTr="008915CA">
        <w:trPr>
          <w:trHeight w:val="566"/>
          <w:jc w:val="center"/>
        </w:trPr>
        <w:tc>
          <w:tcPr>
            <w:tcW w:w="792" w:type="dxa"/>
            <w:tcMar>
              <w:left w:w="57" w:type="dxa"/>
              <w:right w:w="57" w:type="dxa"/>
            </w:tcMar>
            <w:vAlign w:val="center"/>
          </w:tcPr>
          <w:p w:rsidR="00901D13" w:rsidRPr="003D468E" w:rsidRDefault="00901D13" w:rsidP="00901D13">
            <w:pPr>
              <w:spacing w:line="276" w:lineRule="auto"/>
              <w:rPr>
                <w:rFonts w:ascii="Times New Roman" w:hAnsi="Times New Roman"/>
                <w:sz w:val="22"/>
                <w:szCs w:val="22"/>
              </w:rPr>
            </w:pPr>
            <w:r w:rsidRPr="003D468E">
              <w:rPr>
                <w:rFonts w:ascii="Times New Roman" w:hAnsi="Times New Roman"/>
                <w:sz w:val="22"/>
                <w:szCs w:val="22"/>
              </w:rPr>
              <w:t>4</w:t>
            </w:r>
          </w:p>
        </w:tc>
        <w:tc>
          <w:tcPr>
            <w:tcW w:w="4973" w:type="dxa"/>
            <w:tcMar>
              <w:left w:w="57" w:type="dxa"/>
              <w:right w:w="57" w:type="dxa"/>
            </w:tcMar>
          </w:tcPr>
          <w:p w:rsidR="001E7C3B" w:rsidRPr="001E7C3B" w:rsidRDefault="001E7C3B" w:rsidP="001E7C3B">
            <w:pPr>
              <w:suppressAutoHyphens/>
              <w:spacing w:before="120" w:line="276" w:lineRule="auto"/>
              <w:jc w:val="both"/>
              <w:rPr>
                <w:rFonts w:ascii="Times New Roman" w:eastAsia="Arial Unicode MS" w:hAnsi="Times New Roman"/>
                <w:b/>
                <w:kern w:val="1"/>
                <w:sz w:val="22"/>
                <w:szCs w:val="22"/>
                <w:lang w:eastAsia="hi-IN" w:bidi="hi-IN"/>
              </w:rPr>
            </w:pPr>
            <w:r w:rsidRPr="001E7C3B">
              <w:rPr>
                <w:rFonts w:ascii="Times New Roman" w:eastAsia="Arial Unicode MS" w:hAnsi="Times New Roman"/>
                <w:b/>
                <w:kern w:val="1"/>
                <w:sz w:val="22"/>
                <w:szCs w:val="22"/>
                <w:lang w:eastAsia="hi-IN" w:bidi="hi-IN"/>
              </w:rPr>
              <w:t>Perioade/date de desfăşurare a serviciilor de formare (training)</w:t>
            </w:r>
          </w:p>
          <w:p w:rsidR="001E7C3B" w:rsidRPr="001E7C3B" w:rsidRDefault="001E7C3B" w:rsidP="001E7C3B">
            <w:pPr>
              <w:tabs>
                <w:tab w:val="left" w:pos="1588"/>
              </w:tabs>
              <w:overflowPunct/>
              <w:autoSpaceDE/>
              <w:autoSpaceDN/>
              <w:adjustRightInd/>
              <w:spacing w:after="120" w:line="276" w:lineRule="auto"/>
              <w:jc w:val="both"/>
              <w:textAlignment w:val="auto"/>
              <w:rPr>
                <w:rFonts w:ascii="Times New Roman" w:eastAsia="Calibri" w:hAnsi="Times New Roman"/>
                <w:sz w:val="22"/>
                <w:szCs w:val="22"/>
              </w:rPr>
            </w:pPr>
            <w:r>
              <w:rPr>
                <w:rFonts w:ascii="Times New Roman" w:hAnsi="Times New Roman"/>
                <w:b/>
                <w:sz w:val="22"/>
                <w:szCs w:val="22"/>
              </w:rPr>
              <w:t xml:space="preserve">1. </w:t>
            </w:r>
            <w:r w:rsidRPr="001E7C3B">
              <w:rPr>
                <w:rFonts w:ascii="Times New Roman" w:hAnsi="Times New Roman"/>
                <w:b/>
                <w:sz w:val="22"/>
                <w:szCs w:val="22"/>
              </w:rPr>
              <w:t xml:space="preserve">Primul </w:t>
            </w:r>
            <w:r w:rsidRPr="001E7C3B">
              <w:rPr>
                <w:rFonts w:ascii="Times New Roman" w:hAnsi="Times New Roman"/>
                <w:b/>
                <w:bCs/>
                <w:sz w:val="22"/>
                <w:szCs w:val="22"/>
              </w:rPr>
              <w:t xml:space="preserve">serviciu de formare (training) cu formator (trainer), </w:t>
            </w:r>
            <w:r w:rsidRPr="001E7C3B">
              <w:rPr>
                <w:rFonts w:ascii="Times New Roman" w:hAnsi="Times New Roman"/>
                <w:bCs/>
                <w:iCs/>
                <w:sz w:val="22"/>
                <w:szCs w:val="22"/>
              </w:rPr>
              <w:t xml:space="preserve">destinat </w:t>
            </w:r>
            <w:r w:rsidRPr="001E7C3B">
              <w:rPr>
                <w:rFonts w:ascii="Times New Roman" w:hAnsi="Times New Roman"/>
                <w:b/>
                <w:iCs/>
                <w:sz w:val="22"/>
                <w:szCs w:val="22"/>
              </w:rPr>
              <w:t>primului grup de 25 persoane</w:t>
            </w:r>
            <w:r w:rsidRPr="001E7C3B">
              <w:rPr>
                <w:rFonts w:ascii="Times New Roman" w:hAnsi="Times New Roman"/>
                <w:bCs/>
                <w:iCs/>
                <w:sz w:val="22"/>
                <w:szCs w:val="22"/>
              </w:rPr>
              <w:t xml:space="preserve"> din grupul ţintă de 75 persoane,</w:t>
            </w:r>
            <w:r w:rsidRPr="001E7C3B">
              <w:rPr>
                <w:rFonts w:ascii="Times New Roman" w:hAnsi="Times New Roman"/>
                <w:b/>
                <w:bCs/>
                <w:sz w:val="22"/>
                <w:szCs w:val="22"/>
              </w:rPr>
              <w:t xml:space="preserve"> </w:t>
            </w:r>
            <w:r w:rsidRPr="001E7C3B">
              <w:rPr>
                <w:rFonts w:ascii="Times New Roman" w:hAnsi="Times New Roman"/>
                <w:bCs/>
                <w:iCs/>
                <w:sz w:val="22"/>
                <w:szCs w:val="22"/>
              </w:rPr>
              <w:t xml:space="preserve">se va desfăşura în </w:t>
            </w:r>
            <w:r w:rsidRPr="001E7C3B">
              <w:rPr>
                <w:rFonts w:ascii="Times New Roman" w:hAnsi="Times New Roman"/>
                <w:b/>
                <w:bCs/>
                <w:iCs/>
                <w:sz w:val="22"/>
                <w:szCs w:val="22"/>
              </w:rPr>
              <w:t xml:space="preserve">Perioada I, </w:t>
            </w:r>
            <w:r w:rsidRPr="001E7C3B">
              <w:rPr>
                <w:rFonts w:ascii="Times New Roman" w:hAnsi="Times New Roman"/>
                <w:b/>
                <w:sz w:val="22"/>
                <w:szCs w:val="22"/>
              </w:rPr>
              <w:t>5 – 9 Iulie 2021</w:t>
            </w:r>
            <w:r w:rsidRPr="001E7C3B">
              <w:rPr>
                <w:rFonts w:ascii="Times New Roman" w:hAnsi="Times New Roman"/>
                <w:sz w:val="22"/>
                <w:szCs w:val="22"/>
              </w:rPr>
              <w:t xml:space="preserve"> (5 zile), </w:t>
            </w:r>
            <w:r w:rsidRPr="001E7C3B">
              <w:rPr>
                <w:rFonts w:ascii="Times New Roman" w:hAnsi="Times New Roman"/>
                <w:b/>
                <w:sz w:val="22"/>
                <w:szCs w:val="22"/>
              </w:rPr>
              <w:t>p</w:t>
            </w:r>
            <w:r w:rsidRPr="001E7C3B">
              <w:rPr>
                <w:rFonts w:ascii="Times New Roman" w:hAnsi="Times New Roman"/>
                <w:b/>
                <w:bCs/>
                <w:iCs/>
                <w:sz w:val="22"/>
                <w:szCs w:val="22"/>
              </w:rPr>
              <w:t>e durata a 5 zile consecutive, cu 6 ore/zi de training efectiv</w:t>
            </w:r>
            <w:r w:rsidRPr="001E7C3B">
              <w:rPr>
                <w:rFonts w:ascii="Times New Roman" w:hAnsi="Times New Roman"/>
                <w:bCs/>
                <w:iCs/>
                <w:sz w:val="22"/>
                <w:szCs w:val="22"/>
              </w:rPr>
              <w:t xml:space="preserve"> (exclusiv timpul alocat înregistrării participanţilor la training, a duratei celor două coffee break şi a duratei mesei de prânz, în conformitate cu programul unei zile de training).</w:t>
            </w:r>
          </w:p>
          <w:p w:rsidR="001E7C3B" w:rsidRPr="001E7C3B" w:rsidRDefault="001E7C3B" w:rsidP="001E7C3B">
            <w:pPr>
              <w:tabs>
                <w:tab w:val="left" w:pos="1588"/>
              </w:tabs>
              <w:overflowPunct/>
              <w:autoSpaceDE/>
              <w:autoSpaceDN/>
              <w:adjustRightInd/>
              <w:spacing w:after="120" w:line="276" w:lineRule="auto"/>
              <w:jc w:val="both"/>
              <w:textAlignment w:val="auto"/>
              <w:rPr>
                <w:rFonts w:ascii="Times New Roman" w:eastAsia="Calibri" w:hAnsi="Times New Roman"/>
                <w:sz w:val="22"/>
                <w:szCs w:val="22"/>
              </w:rPr>
            </w:pPr>
            <w:r>
              <w:rPr>
                <w:rFonts w:ascii="Times New Roman" w:hAnsi="Times New Roman"/>
                <w:b/>
                <w:sz w:val="22"/>
                <w:szCs w:val="22"/>
              </w:rPr>
              <w:t xml:space="preserve">2. </w:t>
            </w:r>
            <w:r w:rsidRPr="001E7C3B">
              <w:rPr>
                <w:rFonts w:ascii="Times New Roman" w:hAnsi="Times New Roman"/>
                <w:b/>
                <w:sz w:val="22"/>
                <w:szCs w:val="22"/>
              </w:rPr>
              <w:t xml:space="preserve">Al doilea </w:t>
            </w:r>
            <w:r w:rsidRPr="001E7C3B">
              <w:rPr>
                <w:rFonts w:ascii="Times New Roman" w:hAnsi="Times New Roman"/>
                <w:b/>
                <w:bCs/>
                <w:sz w:val="22"/>
                <w:szCs w:val="22"/>
              </w:rPr>
              <w:t xml:space="preserve">serviciu de formare (training) cu formator (trainer), </w:t>
            </w:r>
            <w:r w:rsidRPr="001E7C3B">
              <w:rPr>
                <w:rFonts w:ascii="Times New Roman" w:hAnsi="Times New Roman"/>
                <w:bCs/>
                <w:iCs/>
                <w:sz w:val="22"/>
                <w:szCs w:val="22"/>
              </w:rPr>
              <w:t xml:space="preserve">destinat </w:t>
            </w:r>
            <w:r w:rsidRPr="001E7C3B">
              <w:rPr>
                <w:rFonts w:ascii="Times New Roman" w:hAnsi="Times New Roman"/>
                <w:b/>
                <w:iCs/>
                <w:sz w:val="22"/>
                <w:szCs w:val="22"/>
              </w:rPr>
              <w:t>celui de-al doilea grup de 25 persoane</w:t>
            </w:r>
            <w:r w:rsidRPr="001E7C3B">
              <w:rPr>
                <w:rFonts w:ascii="Times New Roman" w:hAnsi="Times New Roman"/>
                <w:bCs/>
                <w:iCs/>
                <w:sz w:val="22"/>
                <w:szCs w:val="22"/>
              </w:rPr>
              <w:t xml:space="preserve"> din grupul ţintă de 75 persoane,</w:t>
            </w:r>
            <w:r w:rsidRPr="001E7C3B">
              <w:rPr>
                <w:rFonts w:ascii="Times New Roman" w:hAnsi="Times New Roman"/>
                <w:b/>
                <w:bCs/>
                <w:sz w:val="22"/>
                <w:szCs w:val="22"/>
              </w:rPr>
              <w:t xml:space="preserve"> </w:t>
            </w:r>
            <w:r w:rsidRPr="001E7C3B">
              <w:rPr>
                <w:rFonts w:ascii="Times New Roman" w:hAnsi="Times New Roman"/>
                <w:bCs/>
                <w:iCs/>
                <w:sz w:val="22"/>
                <w:szCs w:val="22"/>
              </w:rPr>
              <w:t xml:space="preserve">se va desfăşura în </w:t>
            </w:r>
            <w:r w:rsidRPr="001E7C3B">
              <w:rPr>
                <w:rFonts w:ascii="Times New Roman" w:hAnsi="Times New Roman"/>
                <w:b/>
                <w:bCs/>
                <w:iCs/>
                <w:sz w:val="22"/>
                <w:szCs w:val="22"/>
              </w:rPr>
              <w:t xml:space="preserve">Perioada II, </w:t>
            </w:r>
            <w:r w:rsidRPr="001E7C3B">
              <w:rPr>
                <w:rFonts w:ascii="Times New Roman" w:hAnsi="Times New Roman"/>
                <w:b/>
                <w:sz w:val="22"/>
                <w:szCs w:val="22"/>
              </w:rPr>
              <w:t>12 – 16 Iulie 2021</w:t>
            </w:r>
            <w:r w:rsidRPr="001E7C3B">
              <w:rPr>
                <w:rFonts w:ascii="Times New Roman" w:hAnsi="Times New Roman"/>
                <w:sz w:val="22"/>
                <w:szCs w:val="22"/>
              </w:rPr>
              <w:t xml:space="preserve"> (5 zile), </w:t>
            </w:r>
            <w:r w:rsidRPr="001E7C3B">
              <w:rPr>
                <w:rFonts w:ascii="Times New Roman" w:hAnsi="Times New Roman"/>
                <w:b/>
                <w:sz w:val="22"/>
                <w:szCs w:val="22"/>
              </w:rPr>
              <w:t>p</w:t>
            </w:r>
            <w:r w:rsidRPr="001E7C3B">
              <w:rPr>
                <w:rFonts w:ascii="Times New Roman" w:hAnsi="Times New Roman"/>
                <w:b/>
                <w:bCs/>
                <w:iCs/>
                <w:sz w:val="22"/>
                <w:szCs w:val="22"/>
              </w:rPr>
              <w:t>e durata a 5 zile consecutive, cu 6 ore/zi de training efectiv</w:t>
            </w:r>
            <w:r w:rsidRPr="001E7C3B">
              <w:rPr>
                <w:rFonts w:ascii="Times New Roman" w:hAnsi="Times New Roman"/>
                <w:bCs/>
                <w:iCs/>
                <w:sz w:val="22"/>
                <w:szCs w:val="22"/>
              </w:rPr>
              <w:t xml:space="preserve"> (exclusiv timpul alocat înregistrării participanţilor la training, a duratei celor două coffee break şi a duratei mesei de prânz, în conformitate cu programul unei zile de training).</w:t>
            </w:r>
          </w:p>
          <w:p w:rsidR="00901D13" w:rsidRPr="001E7C3B" w:rsidRDefault="001E7C3B" w:rsidP="001E7C3B">
            <w:pPr>
              <w:tabs>
                <w:tab w:val="left" w:pos="1588"/>
              </w:tabs>
              <w:overflowPunct/>
              <w:autoSpaceDE/>
              <w:autoSpaceDN/>
              <w:adjustRightInd/>
              <w:spacing w:after="120" w:line="276" w:lineRule="auto"/>
              <w:jc w:val="both"/>
              <w:textAlignment w:val="auto"/>
              <w:rPr>
                <w:rFonts w:ascii="Times New Roman" w:eastAsia="Calibri" w:hAnsi="Times New Roman"/>
                <w:sz w:val="24"/>
                <w:szCs w:val="24"/>
              </w:rPr>
            </w:pPr>
            <w:r>
              <w:rPr>
                <w:rFonts w:ascii="Times New Roman" w:hAnsi="Times New Roman"/>
                <w:b/>
                <w:sz w:val="22"/>
                <w:szCs w:val="22"/>
              </w:rPr>
              <w:t xml:space="preserve">3. </w:t>
            </w:r>
            <w:r w:rsidRPr="001E7C3B">
              <w:rPr>
                <w:rFonts w:ascii="Times New Roman" w:hAnsi="Times New Roman"/>
                <w:b/>
                <w:sz w:val="22"/>
                <w:szCs w:val="22"/>
              </w:rPr>
              <w:t xml:space="preserve">Al treilea </w:t>
            </w:r>
            <w:r w:rsidRPr="001E7C3B">
              <w:rPr>
                <w:rFonts w:ascii="Times New Roman" w:hAnsi="Times New Roman"/>
                <w:b/>
                <w:bCs/>
                <w:sz w:val="22"/>
                <w:szCs w:val="22"/>
              </w:rPr>
              <w:t xml:space="preserve">serviciu de formare (training) cu formator (trainer), </w:t>
            </w:r>
            <w:r w:rsidRPr="001E7C3B">
              <w:rPr>
                <w:rFonts w:ascii="Times New Roman" w:hAnsi="Times New Roman"/>
                <w:bCs/>
                <w:iCs/>
                <w:sz w:val="22"/>
                <w:szCs w:val="22"/>
              </w:rPr>
              <w:t xml:space="preserve">destinat </w:t>
            </w:r>
            <w:r w:rsidRPr="001E7C3B">
              <w:rPr>
                <w:rFonts w:ascii="Times New Roman" w:hAnsi="Times New Roman"/>
                <w:b/>
                <w:iCs/>
                <w:sz w:val="22"/>
                <w:szCs w:val="22"/>
              </w:rPr>
              <w:t>celui de-al treilea grup de 25 persoane</w:t>
            </w:r>
            <w:r w:rsidRPr="001E7C3B">
              <w:rPr>
                <w:rFonts w:ascii="Times New Roman" w:hAnsi="Times New Roman"/>
                <w:bCs/>
                <w:iCs/>
                <w:sz w:val="22"/>
                <w:szCs w:val="22"/>
              </w:rPr>
              <w:t xml:space="preserve"> din grupul ţintă de 75 persoane,</w:t>
            </w:r>
            <w:r w:rsidRPr="001E7C3B">
              <w:rPr>
                <w:rFonts w:ascii="Times New Roman" w:hAnsi="Times New Roman"/>
                <w:b/>
                <w:bCs/>
                <w:sz w:val="22"/>
                <w:szCs w:val="22"/>
              </w:rPr>
              <w:t xml:space="preserve"> </w:t>
            </w:r>
            <w:r w:rsidRPr="001E7C3B">
              <w:rPr>
                <w:rFonts w:ascii="Times New Roman" w:hAnsi="Times New Roman"/>
                <w:bCs/>
                <w:iCs/>
                <w:sz w:val="22"/>
                <w:szCs w:val="22"/>
              </w:rPr>
              <w:t xml:space="preserve">se va desfăşura în </w:t>
            </w:r>
            <w:r w:rsidRPr="001E7C3B">
              <w:rPr>
                <w:rFonts w:ascii="Times New Roman" w:hAnsi="Times New Roman"/>
                <w:b/>
                <w:bCs/>
                <w:iCs/>
                <w:sz w:val="22"/>
                <w:szCs w:val="22"/>
              </w:rPr>
              <w:t>Perioada III, 26 – 30 Iulie 2021</w:t>
            </w:r>
            <w:r w:rsidRPr="001E7C3B">
              <w:rPr>
                <w:rFonts w:ascii="Times New Roman" w:hAnsi="Times New Roman"/>
                <w:sz w:val="22"/>
                <w:szCs w:val="22"/>
              </w:rPr>
              <w:t xml:space="preserve"> (5 zile), </w:t>
            </w:r>
            <w:r w:rsidRPr="001E7C3B">
              <w:rPr>
                <w:rFonts w:ascii="Times New Roman" w:hAnsi="Times New Roman"/>
                <w:b/>
                <w:sz w:val="22"/>
                <w:szCs w:val="22"/>
              </w:rPr>
              <w:lastRenderedPageBreak/>
              <w:t>p</w:t>
            </w:r>
            <w:r w:rsidRPr="001E7C3B">
              <w:rPr>
                <w:rFonts w:ascii="Times New Roman" w:hAnsi="Times New Roman"/>
                <w:b/>
                <w:bCs/>
                <w:iCs/>
                <w:sz w:val="22"/>
                <w:szCs w:val="22"/>
              </w:rPr>
              <w:t>e durata a 5 zile consecutive, cu 6 ore/zi de training efectiv</w:t>
            </w:r>
            <w:r w:rsidRPr="001E7C3B">
              <w:rPr>
                <w:rFonts w:ascii="Times New Roman" w:hAnsi="Times New Roman"/>
                <w:bCs/>
                <w:iCs/>
                <w:sz w:val="22"/>
                <w:szCs w:val="22"/>
              </w:rPr>
              <w:t xml:space="preserve"> (exclusiv timpul alocat înregistrării participanţilor la training, a duratei celor două coffee break şi a duratei mesei de prânz, în conformitate cu programul unei</w:t>
            </w:r>
            <w:r w:rsidRPr="0012148A">
              <w:rPr>
                <w:rFonts w:ascii="Times New Roman" w:hAnsi="Times New Roman"/>
                <w:bCs/>
                <w:iCs/>
                <w:sz w:val="24"/>
                <w:szCs w:val="24"/>
              </w:rPr>
              <w:t xml:space="preserve"> zile de training)</w:t>
            </w:r>
            <w:r>
              <w:rPr>
                <w:rFonts w:ascii="Times New Roman" w:hAnsi="Times New Roman"/>
                <w:bCs/>
                <w:iCs/>
                <w:sz w:val="24"/>
                <w:szCs w:val="24"/>
              </w:rPr>
              <w:t>.</w:t>
            </w:r>
          </w:p>
        </w:tc>
        <w:tc>
          <w:tcPr>
            <w:tcW w:w="4227" w:type="dxa"/>
            <w:tcMar>
              <w:left w:w="57" w:type="dxa"/>
              <w:right w:w="57" w:type="dxa"/>
            </w:tcMar>
            <w:vAlign w:val="center"/>
          </w:tcPr>
          <w:p w:rsidR="00901D13" w:rsidRPr="008915CA" w:rsidRDefault="00901D13" w:rsidP="008915CA">
            <w:pPr>
              <w:jc w:val="center"/>
              <w:rPr>
                <w:rFonts w:ascii="Times New Roman" w:hAnsi="Times New Roman"/>
                <w:color w:val="FF0000"/>
                <w:sz w:val="22"/>
                <w:szCs w:val="22"/>
              </w:rPr>
            </w:pPr>
            <w:r w:rsidRPr="008915CA">
              <w:rPr>
                <w:rFonts w:ascii="Times New Roman" w:eastAsia="Calibri" w:hAnsi="Times New Roman"/>
                <w:b/>
                <w:i/>
                <w:color w:val="FF0000"/>
                <w:sz w:val="22"/>
                <w:szCs w:val="22"/>
                <w:lang w:val="ro-RO"/>
              </w:rPr>
              <w:lastRenderedPageBreak/>
              <w:t>se completează de către ofertant</w:t>
            </w:r>
          </w:p>
        </w:tc>
      </w:tr>
      <w:tr w:rsidR="00901D13" w:rsidRPr="003D468E" w:rsidTr="008915CA">
        <w:trPr>
          <w:trHeight w:val="566"/>
          <w:jc w:val="center"/>
        </w:trPr>
        <w:tc>
          <w:tcPr>
            <w:tcW w:w="792" w:type="dxa"/>
            <w:tcMar>
              <w:left w:w="57" w:type="dxa"/>
              <w:right w:w="57" w:type="dxa"/>
            </w:tcMar>
            <w:vAlign w:val="center"/>
          </w:tcPr>
          <w:p w:rsidR="00901D13" w:rsidRPr="003D468E" w:rsidRDefault="00901D13" w:rsidP="00901D13">
            <w:pPr>
              <w:spacing w:line="276" w:lineRule="auto"/>
              <w:rPr>
                <w:rFonts w:ascii="Times New Roman" w:hAnsi="Times New Roman"/>
                <w:sz w:val="22"/>
                <w:szCs w:val="22"/>
              </w:rPr>
            </w:pPr>
            <w:r w:rsidRPr="003D468E">
              <w:rPr>
                <w:rFonts w:ascii="Times New Roman" w:hAnsi="Times New Roman"/>
                <w:sz w:val="22"/>
                <w:szCs w:val="22"/>
              </w:rPr>
              <w:t>5</w:t>
            </w:r>
          </w:p>
        </w:tc>
        <w:tc>
          <w:tcPr>
            <w:tcW w:w="4973" w:type="dxa"/>
            <w:tcMar>
              <w:left w:w="57" w:type="dxa"/>
              <w:right w:w="57" w:type="dxa"/>
            </w:tcMar>
          </w:tcPr>
          <w:p w:rsidR="001E7C3B" w:rsidRPr="001E7C3B" w:rsidRDefault="001E7C3B" w:rsidP="001E7C3B">
            <w:pPr>
              <w:suppressAutoHyphens/>
              <w:spacing w:before="120" w:line="276" w:lineRule="auto"/>
              <w:jc w:val="both"/>
              <w:rPr>
                <w:rFonts w:ascii="Times New Roman" w:eastAsia="Arial Unicode MS" w:hAnsi="Times New Roman"/>
                <w:b/>
                <w:kern w:val="1"/>
                <w:sz w:val="22"/>
                <w:szCs w:val="22"/>
                <w:lang w:eastAsia="hi-IN" w:bidi="hi-IN"/>
              </w:rPr>
            </w:pPr>
            <w:r w:rsidRPr="001E7C3B">
              <w:rPr>
                <w:rFonts w:ascii="Times New Roman" w:eastAsia="Arial Unicode MS" w:hAnsi="Times New Roman"/>
                <w:b/>
                <w:kern w:val="1"/>
                <w:sz w:val="22"/>
                <w:szCs w:val="22"/>
                <w:lang w:eastAsia="hi-IN" w:bidi="hi-IN"/>
              </w:rPr>
              <w:t>Programul complet al unei zile de formare (training)</w:t>
            </w:r>
          </w:p>
          <w:p w:rsidR="001E7C3B" w:rsidRPr="001E7C3B" w:rsidRDefault="001E7C3B" w:rsidP="001E7C3B">
            <w:pPr>
              <w:spacing w:after="120"/>
              <w:ind w:firstLine="539"/>
              <w:jc w:val="both"/>
              <w:rPr>
                <w:rFonts w:ascii="Times New Roman" w:hAnsi="Times New Roman"/>
                <w:iCs/>
                <w:sz w:val="22"/>
                <w:szCs w:val="22"/>
              </w:rPr>
            </w:pPr>
            <w:r w:rsidRPr="001E7C3B">
              <w:rPr>
                <w:rFonts w:ascii="Times New Roman" w:hAnsi="Times New Roman"/>
                <w:iCs/>
                <w:sz w:val="22"/>
                <w:szCs w:val="22"/>
              </w:rPr>
              <w:t>Operatorul economic desemnat câştigător al achiziţiei celor 3 (trei) servicii identice de formare (training), prin persoana desemnată de către acesta ca formator (trainer), va desfăşura activitatea de formare (training) pentru fiecare din cele 3 (trei) grupe de câte 25 persoane şi pe durata celor 3 (trei) perioade, cu 5 zile consecutive pentru fiecare grupă/perioadă, cu 6 ore/zi de training efectiv, în conformitate cu programul unei zile de formare (training):</w:t>
            </w:r>
          </w:p>
          <w:p w:rsidR="001E7C3B" w:rsidRPr="001E7C3B" w:rsidRDefault="001E7C3B" w:rsidP="001E7C3B">
            <w:pPr>
              <w:spacing w:after="60" w:line="259" w:lineRule="auto"/>
              <w:jc w:val="center"/>
              <w:rPr>
                <w:rFonts w:ascii="Times New Roman" w:hAnsi="Times New Roman"/>
                <w:b/>
                <w:bCs/>
                <w:sz w:val="22"/>
                <w:szCs w:val="22"/>
              </w:rPr>
            </w:pPr>
            <w:r w:rsidRPr="001E7C3B">
              <w:rPr>
                <w:rFonts w:ascii="Times New Roman" w:hAnsi="Times New Roman"/>
                <w:b/>
                <w:bCs/>
                <w:sz w:val="22"/>
                <w:szCs w:val="22"/>
              </w:rPr>
              <w:t>Programul unei zile de formare (training)</w:t>
            </w:r>
          </w:p>
          <w:tbl>
            <w:tblPr>
              <w:tblW w:w="42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9"/>
              <w:gridCol w:w="1545"/>
              <w:gridCol w:w="947"/>
              <w:gridCol w:w="1166"/>
            </w:tblGrid>
            <w:tr w:rsidR="001E7C3B" w:rsidRPr="001E7C3B" w:rsidTr="00181B79">
              <w:trPr>
                <w:trHeight w:hRule="exact" w:val="306"/>
                <w:jc w:val="center"/>
              </w:trPr>
              <w:tc>
                <w:tcPr>
                  <w:tcW w:w="609" w:type="dxa"/>
                </w:tcPr>
                <w:p w:rsidR="001E7C3B" w:rsidRPr="001E7C3B" w:rsidRDefault="001E7C3B" w:rsidP="001E7C3B">
                  <w:pPr>
                    <w:jc w:val="center"/>
                    <w:rPr>
                      <w:rFonts w:ascii="Times New Roman" w:hAnsi="Times New Roman"/>
                      <w:b/>
                      <w:color w:val="000000"/>
                      <w:sz w:val="22"/>
                      <w:szCs w:val="22"/>
                    </w:rPr>
                  </w:pPr>
                  <w:r w:rsidRPr="001E7C3B">
                    <w:rPr>
                      <w:rFonts w:ascii="Times New Roman" w:hAnsi="Times New Roman"/>
                      <w:b/>
                      <w:color w:val="000000"/>
                      <w:sz w:val="22"/>
                      <w:szCs w:val="22"/>
                    </w:rPr>
                    <w:t>Nr. crt.</w:t>
                  </w:r>
                </w:p>
              </w:tc>
              <w:tc>
                <w:tcPr>
                  <w:tcW w:w="1545" w:type="dxa"/>
                  <w:shd w:val="clear" w:color="auto" w:fill="auto"/>
                </w:tcPr>
                <w:p w:rsidR="001E7C3B" w:rsidRPr="001E7C3B" w:rsidRDefault="001E7C3B" w:rsidP="001E7C3B">
                  <w:pPr>
                    <w:jc w:val="center"/>
                    <w:rPr>
                      <w:rFonts w:ascii="Times New Roman" w:hAnsi="Times New Roman"/>
                      <w:b/>
                      <w:sz w:val="22"/>
                      <w:szCs w:val="22"/>
                    </w:rPr>
                  </w:pPr>
                  <w:r w:rsidRPr="001E7C3B">
                    <w:rPr>
                      <w:rFonts w:ascii="Times New Roman" w:hAnsi="Times New Roman"/>
                      <w:b/>
                      <w:color w:val="000000"/>
                      <w:sz w:val="22"/>
                      <w:szCs w:val="22"/>
                    </w:rPr>
                    <w:t>Activitatea/serviciul</w:t>
                  </w:r>
                </w:p>
              </w:tc>
              <w:tc>
                <w:tcPr>
                  <w:tcW w:w="947" w:type="dxa"/>
                  <w:shd w:val="clear" w:color="auto" w:fill="auto"/>
                </w:tcPr>
                <w:p w:rsidR="001E7C3B" w:rsidRPr="001E7C3B" w:rsidRDefault="001E7C3B" w:rsidP="001E7C3B">
                  <w:pPr>
                    <w:jc w:val="center"/>
                    <w:rPr>
                      <w:rFonts w:ascii="Times New Roman" w:hAnsi="Times New Roman"/>
                      <w:b/>
                      <w:sz w:val="22"/>
                      <w:szCs w:val="22"/>
                    </w:rPr>
                  </w:pPr>
                  <w:r w:rsidRPr="001E7C3B">
                    <w:rPr>
                      <w:rFonts w:ascii="Times New Roman" w:hAnsi="Times New Roman"/>
                      <w:b/>
                      <w:color w:val="000000"/>
                      <w:sz w:val="22"/>
                      <w:szCs w:val="22"/>
                    </w:rPr>
                    <w:t>Durata, în ore</w:t>
                  </w:r>
                </w:p>
              </w:tc>
              <w:tc>
                <w:tcPr>
                  <w:tcW w:w="1166" w:type="dxa"/>
                  <w:shd w:val="clear" w:color="auto" w:fill="auto"/>
                </w:tcPr>
                <w:p w:rsidR="001E7C3B" w:rsidRPr="001E7C3B" w:rsidRDefault="001E7C3B" w:rsidP="001E7C3B">
                  <w:pPr>
                    <w:jc w:val="center"/>
                    <w:rPr>
                      <w:rFonts w:ascii="Times New Roman" w:hAnsi="Times New Roman"/>
                      <w:b/>
                      <w:sz w:val="22"/>
                      <w:szCs w:val="22"/>
                    </w:rPr>
                  </w:pPr>
                  <w:r w:rsidRPr="001E7C3B">
                    <w:rPr>
                      <w:rFonts w:ascii="Times New Roman" w:hAnsi="Times New Roman"/>
                      <w:b/>
                      <w:color w:val="000000"/>
                      <w:sz w:val="22"/>
                      <w:szCs w:val="22"/>
                    </w:rPr>
                    <w:t>Intervalul orar</w:t>
                  </w:r>
                </w:p>
              </w:tc>
            </w:tr>
            <w:tr w:rsidR="001E7C3B" w:rsidRPr="001E7C3B" w:rsidTr="00181B79">
              <w:trPr>
                <w:trHeight w:hRule="exact" w:val="532"/>
                <w:jc w:val="center"/>
              </w:trPr>
              <w:tc>
                <w:tcPr>
                  <w:tcW w:w="609" w:type="dxa"/>
                </w:tcPr>
                <w:p w:rsidR="001E7C3B" w:rsidRPr="001E7C3B" w:rsidRDefault="001E7C3B" w:rsidP="001E7C3B">
                  <w:pPr>
                    <w:jc w:val="center"/>
                    <w:rPr>
                      <w:rFonts w:ascii="Times New Roman" w:hAnsi="Times New Roman"/>
                      <w:b/>
                      <w:color w:val="000000"/>
                      <w:sz w:val="22"/>
                      <w:szCs w:val="22"/>
                    </w:rPr>
                  </w:pPr>
                  <w:r w:rsidRPr="001E7C3B">
                    <w:rPr>
                      <w:rFonts w:ascii="Times New Roman" w:hAnsi="Times New Roman"/>
                      <w:b/>
                      <w:color w:val="000000"/>
                      <w:sz w:val="22"/>
                      <w:szCs w:val="22"/>
                    </w:rPr>
                    <w:t>1</w:t>
                  </w:r>
                </w:p>
              </w:tc>
              <w:tc>
                <w:tcPr>
                  <w:tcW w:w="1545" w:type="dxa"/>
                  <w:shd w:val="clear" w:color="auto" w:fill="auto"/>
                </w:tcPr>
                <w:p w:rsidR="001E7C3B" w:rsidRPr="001E7C3B" w:rsidRDefault="001E7C3B" w:rsidP="001E7C3B">
                  <w:pPr>
                    <w:jc w:val="both"/>
                    <w:rPr>
                      <w:rFonts w:ascii="Times New Roman" w:hAnsi="Times New Roman"/>
                      <w:bCs/>
                      <w:sz w:val="22"/>
                      <w:szCs w:val="22"/>
                    </w:rPr>
                  </w:pPr>
                  <w:r w:rsidRPr="001E7C3B">
                    <w:rPr>
                      <w:rFonts w:ascii="Times New Roman" w:hAnsi="Times New Roman"/>
                      <w:bCs/>
                      <w:color w:val="000000"/>
                      <w:sz w:val="22"/>
                      <w:szCs w:val="22"/>
                    </w:rPr>
                    <w:t>Înregistrare participanţi</w:t>
                  </w:r>
                </w:p>
              </w:tc>
              <w:tc>
                <w:tcPr>
                  <w:tcW w:w="947" w:type="dxa"/>
                  <w:shd w:val="clear" w:color="auto" w:fill="auto"/>
                </w:tcPr>
                <w:p w:rsidR="001E7C3B" w:rsidRPr="001E7C3B" w:rsidRDefault="001E7C3B" w:rsidP="001E7C3B">
                  <w:pPr>
                    <w:jc w:val="center"/>
                    <w:rPr>
                      <w:rFonts w:ascii="Times New Roman" w:hAnsi="Times New Roman"/>
                      <w:bCs/>
                      <w:sz w:val="22"/>
                      <w:szCs w:val="22"/>
                    </w:rPr>
                  </w:pPr>
                  <w:r w:rsidRPr="001E7C3B">
                    <w:rPr>
                      <w:rFonts w:ascii="Times New Roman" w:hAnsi="Times New Roman"/>
                      <w:bCs/>
                      <w:sz w:val="22"/>
                      <w:szCs w:val="22"/>
                    </w:rPr>
                    <w:t>0,5</w:t>
                  </w:r>
                </w:p>
              </w:tc>
              <w:tc>
                <w:tcPr>
                  <w:tcW w:w="1166" w:type="dxa"/>
                  <w:shd w:val="clear" w:color="auto" w:fill="auto"/>
                </w:tcPr>
                <w:p w:rsidR="001E7C3B" w:rsidRPr="001E7C3B" w:rsidRDefault="001E7C3B" w:rsidP="001E7C3B">
                  <w:pPr>
                    <w:jc w:val="center"/>
                    <w:rPr>
                      <w:rFonts w:ascii="Times New Roman" w:hAnsi="Times New Roman"/>
                      <w:bCs/>
                      <w:sz w:val="22"/>
                      <w:szCs w:val="22"/>
                    </w:rPr>
                  </w:pPr>
                  <w:r w:rsidRPr="001E7C3B">
                    <w:rPr>
                      <w:rFonts w:ascii="Times New Roman" w:hAnsi="Times New Roman"/>
                      <w:bCs/>
                      <w:color w:val="000000"/>
                      <w:sz w:val="22"/>
                      <w:szCs w:val="22"/>
                    </w:rPr>
                    <w:t>11:30 - 12:00</w:t>
                  </w:r>
                </w:p>
              </w:tc>
            </w:tr>
            <w:tr w:rsidR="001E7C3B" w:rsidRPr="001E7C3B" w:rsidTr="00181B79">
              <w:trPr>
                <w:trHeight w:hRule="exact" w:val="532"/>
                <w:jc w:val="center"/>
              </w:trPr>
              <w:tc>
                <w:tcPr>
                  <w:tcW w:w="609" w:type="dxa"/>
                </w:tcPr>
                <w:p w:rsidR="001E7C3B" w:rsidRPr="001E7C3B" w:rsidRDefault="001E7C3B" w:rsidP="001E7C3B">
                  <w:pPr>
                    <w:jc w:val="center"/>
                    <w:rPr>
                      <w:rFonts w:ascii="Times New Roman" w:hAnsi="Times New Roman"/>
                      <w:b/>
                      <w:color w:val="000000"/>
                      <w:sz w:val="22"/>
                      <w:szCs w:val="22"/>
                    </w:rPr>
                  </w:pPr>
                  <w:r w:rsidRPr="001E7C3B">
                    <w:rPr>
                      <w:rFonts w:ascii="Times New Roman" w:hAnsi="Times New Roman"/>
                      <w:b/>
                      <w:color w:val="000000"/>
                      <w:sz w:val="22"/>
                      <w:szCs w:val="22"/>
                    </w:rPr>
                    <w:t>2</w:t>
                  </w:r>
                </w:p>
              </w:tc>
              <w:tc>
                <w:tcPr>
                  <w:tcW w:w="1545" w:type="dxa"/>
                  <w:shd w:val="clear" w:color="auto" w:fill="auto"/>
                </w:tcPr>
                <w:p w:rsidR="001E7C3B" w:rsidRPr="001E7C3B" w:rsidRDefault="001E7C3B" w:rsidP="001E7C3B">
                  <w:pPr>
                    <w:jc w:val="both"/>
                    <w:rPr>
                      <w:rFonts w:ascii="Times New Roman" w:hAnsi="Times New Roman"/>
                      <w:bCs/>
                      <w:sz w:val="22"/>
                      <w:szCs w:val="22"/>
                    </w:rPr>
                  </w:pPr>
                  <w:r w:rsidRPr="001E7C3B">
                    <w:rPr>
                      <w:rFonts w:ascii="Times New Roman" w:hAnsi="Times New Roman"/>
                      <w:bCs/>
                      <w:color w:val="000000"/>
                      <w:sz w:val="22"/>
                      <w:szCs w:val="22"/>
                    </w:rPr>
                    <w:t>Training</w:t>
                  </w:r>
                </w:p>
              </w:tc>
              <w:tc>
                <w:tcPr>
                  <w:tcW w:w="947" w:type="dxa"/>
                  <w:shd w:val="clear" w:color="auto" w:fill="auto"/>
                </w:tcPr>
                <w:p w:rsidR="001E7C3B" w:rsidRPr="001E7C3B" w:rsidRDefault="001E7C3B" w:rsidP="001E7C3B">
                  <w:pPr>
                    <w:jc w:val="center"/>
                    <w:rPr>
                      <w:rFonts w:ascii="Times New Roman" w:hAnsi="Times New Roman"/>
                      <w:bCs/>
                      <w:sz w:val="22"/>
                      <w:szCs w:val="22"/>
                    </w:rPr>
                  </w:pPr>
                  <w:r w:rsidRPr="001E7C3B">
                    <w:rPr>
                      <w:rFonts w:ascii="Times New Roman" w:hAnsi="Times New Roman"/>
                      <w:bCs/>
                      <w:sz w:val="22"/>
                      <w:szCs w:val="22"/>
                    </w:rPr>
                    <w:t>2</w:t>
                  </w:r>
                </w:p>
              </w:tc>
              <w:tc>
                <w:tcPr>
                  <w:tcW w:w="1166" w:type="dxa"/>
                  <w:shd w:val="clear" w:color="auto" w:fill="auto"/>
                </w:tcPr>
                <w:p w:rsidR="001E7C3B" w:rsidRPr="001E7C3B" w:rsidRDefault="001E7C3B" w:rsidP="001E7C3B">
                  <w:pPr>
                    <w:jc w:val="center"/>
                    <w:rPr>
                      <w:rFonts w:ascii="Times New Roman" w:hAnsi="Times New Roman"/>
                      <w:bCs/>
                      <w:sz w:val="22"/>
                      <w:szCs w:val="22"/>
                    </w:rPr>
                  </w:pPr>
                  <w:r w:rsidRPr="001E7C3B">
                    <w:rPr>
                      <w:rFonts w:ascii="Times New Roman" w:hAnsi="Times New Roman"/>
                      <w:bCs/>
                      <w:color w:val="000000"/>
                      <w:sz w:val="22"/>
                      <w:szCs w:val="22"/>
                    </w:rPr>
                    <w:t>12:00 - 14:00</w:t>
                  </w:r>
                </w:p>
              </w:tc>
            </w:tr>
            <w:tr w:rsidR="001E7C3B" w:rsidRPr="001E7C3B" w:rsidTr="00181B79">
              <w:trPr>
                <w:trHeight w:hRule="exact" w:val="550"/>
                <w:jc w:val="center"/>
              </w:trPr>
              <w:tc>
                <w:tcPr>
                  <w:tcW w:w="609" w:type="dxa"/>
                </w:tcPr>
                <w:p w:rsidR="001E7C3B" w:rsidRPr="001E7C3B" w:rsidRDefault="001E7C3B" w:rsidP="001E7C3B">
                  <w:pPr>
                    <w:jc w:val="center"/>
                    <w:rPr>
                      <w:rFonts w:ascii="Times New Roman" w:hAnsi="Times New Roman"/>
                      <w:b/>
                      <w:color w:val="000000"/>
                      <w:sz w:val="22"/>
                      <w:szCs w:val="22"/>
                    </w:rPr>
                  </w:pPr>
                  <w:r w:rsidRPr="001E7C3B">
                    <w:rPr>
                      <w:rFonts w:ascii="Times New Roman" w:hAnsi="Times New Roman"/>
                      <w:b/>
                      <w:color w:val="000000"/>
                      <w:sz w:val="22"/>
                      <w:szCs w:val="22"/>
                    </w:rPr>
                    <w:t>3</w:t>
                  </w:r>
                </w:p>
              </w:tc>
              <w:tc>
                <w:tcPr>
                  <w:tcW w:w="1545" w:type="dxa"/>
                  <w:shd w:val="clear" w:color="auto" w:fill="auto"/>
                </w:tcPr>
                <w:p w:rsidR="001E7C3B" w:rsidRPr="001E7C3B" w:rsidRDefault="001E7C3B" w:rsidP="001E7C3B">
                  <w:pPr>
                    <w:jc w:val="both"/>
                    <w:rPr>
                      <w:rFonts w:ascii="Times New Roman" w:hAnsi="Times New Roman"/>
                      <w:bCs/>
                      <w:sz w:val="22"/>
                      <w:szCs w:val="22"/>
                    </w:rPr>
                  </w:pPr>
                  <w:r w:rsidRPr="001E7C3B">
                    <w:rPr>
                      <w:rFonts w:ascii="Times New Roman" w:hAnsi="Times New Roman"/>
                      <w:bCs/>
                      <w:color w:val="000000"/>
                      <w:sz w:val="22"/>
                      <w:szCs w:val="22"/>
                    </w:rPr>
                    <w:t>Pauza de cafea</w:t>
                  </w:r>
                </w:p>
              </w:tc>
              <w:tc>
                <w:tcPr>
                  <w:tcW w:w="947" w:type="dxa"/>
                  <w:shd w:val="clear" w:color="auto" w:fill="auto"/>
                </w:tcPr>
                <w:p w:rsidR="001E7C3B" w:rsidRPr="001E7C3B" w:rsidRDefault="001E7C3B" w:rsidP="001E7C3B">
                  <w:pPr>
                    <w:jc w:val="center"/>
                    <w:rPr>
                      <w:rFonts w:ascii="Times New Roman" w:hAnsi="Times New Roman"/>
                      <w:bCs/>
                      <w:sz w:val="22"/>
                      <w:szCs w:val="22"/>
                    </w:rPr>
                  </w:pPr>
                  <w:r w:rsidRPr="001E7C3B">
                    <w:rPr>
                      <w:rFonts w:ascii="Times New Roman" w:hAnsi="Times New Roman"/>
                      <w:bCs/>
                      <w:sz w:val="22"/>
                      <w:szCs w:val="22"/>
                    </w:rPr>
                    <w:t>0,5</w:t>
                  </w:r>
                </w:p>
              </w:tc>
              <w:tc>
                <w:tcPr>
                  <w:tcW w:w="1166" w:type="dxa"/>
                  <w:shd w:val="clear" w:color="auto" w:fill="auto"/>
                </w:tcPr>
                <w:p w:rsidR="001E7C3B" w:rsidRPr="001E7C3B" w:rsidRDefault="001E7C3B" w:rsidP="001E7C3B">
                  <w:pPr>
                    <w:jc w:val="center"/>
                    <w:rPr>
                      <w:rFonts w:ascii="Times New Roman" w:hAnsi="Times New Roman"/>
                      <w:bCs/>
                      <w:sz w:val="22"/>
                      <w:szCs w:val="22"/>
                    </w:rPr>
                  </w:pPr>
                  <w:r w:rsidRPr="001E7C3B">
                    <w:rPr>
                      <w:rFonts w:ascii="Times New Roman" w:hAnsi="Times New Roman"/>
                      <w:bCs/>
                      <w:color w:val="000000"/>
                      <w:sz w:val="22"/>
                      <w:szCs w:val="22"/>
                    </w:rPr>
                    <w:t>14:00 - 14:30</w:t>
                  </w:r>
                </w:p>
              </w:tc>
            </w:tr>
            <w:tr w:rsidR="001E7C3B" w:rsidRPr="001E7C3B" w:rsidTr="00181B79">
              <w:trPr>
                <w:trHeight w:hRule="exact" w:val="532"/>
                <w:jc w:val="center"/>
              </w:trPr>
              <w:tc>
                <w:tcPr>
                  <w:tcW w:w="609" w:type="dxa"/>
                </w:tcPr>
                <w:p w:rsidR="001E7C3B" w:rsidRPr="001E7C3B" w:rsidRDefault="001E7C3B" w:rsidP="001E7C3B">
                  <w:pPr>
                    <w:jc w:val="center"/>
                    <w:rPr>
                      <w:rFonts w:ascii="Times New Roman" w:hAnsi="Times New Roman"/>
                      <w:b/>
                      <w:color w:val="000000"/>
                      <w:sz w:val="22"/>
                      <w:szCs w:val="22"/>
                    </w:rPr>
                  </w:pPr>
                  <w:r w:rsidRPr="001E7C3B">
                    <w:rPr>
                      <w:rFonts w:ascii="Times New Roman" w:hAnsi="Times New Roman"/>
                      <w:b/>
                      <w:color w:val="000000"/>
                      <w:sz w:val="22"/>
                      <w:szCs w:val="22"/>
                    </w:rPr>
                    <w:t>4</w:t>
                  </w:r>
                </w:p>
              </w:tc>
              <w:tc>
                <w:tcPr>
                  <w:tcW w:w="1545" w:type="dxa"/>
                  <w:shd w:val="clear" w:color="auto" w:fill="auto"/>
                </w:tcPr>
                <w:p w:rsidR="001E7C3B" w:rsidRPr="001E7C3B" w:rsidRDefault="001E7C3B" w:rsidP="001E7C3B">
                  <w:pPr>
                    <w:jc w:val="both"/>
                    <w:rPr>
                      <w:rFonts w:ascii="Times New Roman" w:hAnsi="Times New Roman"/>
                      <w:bCs/>
                      <w:sz w:val="22"/>
                      <w:szCs w:val="22"/>
                    </w:rPr>
                  </w:pPr>
                  <w:r w:rsidRPr="001E7C3B">
                    <w:rPr>
                      <w:rFonts w:ascii="Times New Roman" w:hAnsi="Times New Roman"/>
                      <w:bCs/>
                      <w:color w:val="000000"/>
                      <w:sz w:val="22"/>
                      <w:szCs w:val="22"/>
                    </w:rPr>
                    <w:t>Training</w:t>
                  </w:r>
                </w:p>
              </w:tc>
              <w:tc>
                <w:tcPr>
                  <w:tcW w:w="947" w:type="dxa"/>
                  <w:shd w:val="clear" w:color="auto" w:fill="auto"/>
                </w:tcPr>
                <w:p w:rsidR="001E7C3B" w:rsidRPr="001E7C3B" w:rsidRDefault="001E7C3B" w:rsidP="001E7C3B">
                  <w:pPr>
                    <w:jc w:val="center"/>
                    <w:rPr>
                      <w:rFonts w:ascii="Times New Roman" w:hAnsi="Times New Roman"/>
                      <w:bCs/>
                      <w:sz w:val="22"/>
                      <w:szCs w:val="22"/>
                    </w:rPr>
                  </w:pPr>
                  <w:r w:rsidRPr="001E7C3B">
                    <w:rPr>
                      <w:rFonts w:ascii="Times New Roman" w:hAnsi="Times New Roman"/>
                      <w:bCs/>
                      <w:sz w:val="22"/>
                      <w:szCs w:val="22"/>
                    </w:rPr>
                    <w:t>1</w:t>
                  </w:r>
                </w:p>
              </w:tc>
              <w:tc>
                <w:tcPr>
                  <w:tcW w:w="1166" w:type="dxa"/>
                  <w:shd w:val="clear" w:color="auto" w:fill="auto"/>
                </w:tcPr>
                <w:p w:rsidR="001E7C3B" w:rsidRPr="001E7C3B" w:rsidRDefault="001E7C3B" w:rsidP="001E7C3B">
                  <w:pPr>
                    <w:jc w:val="center"/>
                    <w:rPr>
                      <w:rFonts w:ascii="Times New Roman" w:hAnsi="Times New Roman"/>
                      <w:bCs/>
                      <w:sz w:val="22"/>
                      <w:szCs w:val="22"/>
                    </w:rPr>
                  </w:pPr>
                  <w:r w:rsidRPr="001E7C3B">
                    <w:rPr>
                      <w:rFonts w:ascii="Times New Roman" w:hAnsi="Times New Roman"/>
                      <w:bCs/>
                      <w:color w:val="000000"/>
                      <w:sz w:val="22"/>
                      <w:szCs w:val="22"/>
                    </w:rPr>
                    <w:t>14:30 - 15:30</w:t>
                  </w:r>
                </w:p>
              </w:tc>
            </w:tr>
            <w:tr w:rsidR="001E7C3B" w:rsidRPr="001E7C3B" w:rsidTr="00181B79">
              <w:trPr>
                <w:trHeight w:hRule="exact" w:val="550"/>
                <w:jc w:val="center"/>
              </w:trPr>
              <w:tc>
                <w:tcPr>
                  <w:tcW w:w="609" w:type="dxa"/>
                </w:tcPr>
                <w:p w:rsidR="001E7C3B" w:rsidRPr="001E7C3B" w:rsidRDefault="001E7C3B" w:rsidP="001E7C3B">
                  <w:pPr>
                    <w:jc w:val="center"/>
                    <w:rPr>
                      <w:rFonts w:ascii="Times New Roman" w:hAnsi="Times New Roman"/>
                      <w:b/>
                      <w:color w:val="000000"/>
                      <w:sz w:val="22"/>
                      <w:szCs w:val="22"/>
                    </w:rPr>
                  </w:pPr>
                  <w:r w:rsidRPr="001E7C3B">
                    <w:rPr>
                      <w:rFonts w:ascii="Times New Roman" w:hAnsi="Times New Roman"/>
                      <w:b/>
                      <w:color w:val="000000"/>
                      <w:sz w:val="22"/>
                      <w:szCs w:val="22"/>
                    </w:rPr>
                    <w:t>5</w:t>
                  </w:r>
                </w:p>
              </w:tc>
              <w:tc>
                <w:tcPr>
                  <w:tcW w:w="1545" w:type="dxa"/>
                  <w:shd w:val="clear" w:color="auto" w:fill="auto"/>
                </w:tcPr>
                <w:p w:rsidR="001E7C3B" w:rsidRPr="001E7C3B" w:rsidRDefault="001E7C3B" w:rsidP="001E7C3B">
                  <w:pPr>
                    <w:jc w:val="both"/>
                    <w:rPr>
                      <w:rFonts w:ascii="Times New Roman" w:hAnsi="Times New Roman"/>
                      <w:bCs/>
                      <w:sz w:val="22"/>
                      <w:szCs w:val="22"/>
                    </w:rPr>
                  </w:pPr>
                  <w:r w:rsidRPr="001E7C3B">
                    <w:rPr>
                      <w:rFonts w:ascii="Times New Roman" w:hAnsi="Times New Roman"/>
                      <w:bCs/>
                      <w:color w:val="000000"/>
                      <w:sz w:val="22"/>
                      <w:szCs w:val="22"/>
                    </w:rPr>
                    <w:t>Masa de prânz</w:t>
                  </w:r>
                </w:p>
              </w:tc>
              <w:tc>
                <w:tcPr>
                  <w:tcW w:w="947" w:type="dxa"/>
                  <w:shd w:val="clear" w:color="auto" w:fill="auto"/>
                </w:tcPr>
                <w:p w:rsidR="001E7C3B" w:rsidRPr="001E7C3B" w:rsidRDefault="001E7C3B" w:rsidP="001E7C3B">
                  <w:pPr>
                    <w:jc w:val="center"/>
                    <w:rPr>
                      <w:rFonts w:ascii="Times New Roman" w:hAnsi="Times New Roman"/>
                      <w:bCs/>
                      <w:sz w:val="22"/>
                      <w:szCs w:val="22"/>
                    </w:rPr>
                  </w:pPr>
                  <w:r w:rsidRPr="001E7C3B">
                    <w:rPr>
                      <w:rFonts w:ascii="Times New Roman" w:hAnsi="Times New Roman"/>
                      <w:bCs/>
                      <w:sz w:val="22"/>
                      <w:szCs w:val="22"/>
                    </w:rPr>
                    <w:t>1</w:t>
                  </w:r>
                </w:p>
              </w:tc>
              <w:tc>
                <w:tcPr>
                  <w:tcW w:w="1166" w:type="dxa"/>
                  <w:shd w:val="clear" w:color="auto" w:fill="auto"/>
                </w:tcPr>
                <w:p w:rsidR="001E7C3B" w:rsidRPr="001E7C3B" w:rsidRDefault="001E7C3B" w:rsidP="001E7C3B">
                  <w:pPr>
                    <w:jc w:val="center"/>
                    <w:rPr>
                      <w:rFonts w:ascii="Times New Roman" w:hAnsi="Times New Roman"/>
                      <w:bCs/>
                      <w:sz w:val="22"/>
                      <w:szCs w:val="22"/>
                    </w:rPr>
                  </w:pPr>
                  <w:r w:rsidRPr="001E7C3B">
                    <w:rPr>
                      <w:rFonts w:ascii="Times New Roman" w:hAnsi="Times New Roman"/>
                      <w:bCs/>
                      <w:color w:val="000000"/>
                      <w:sz w:val="22"/>
                      <w:szCs w:val="22"/>
                    </w:rPr>
                    <w:t>15:30 - 16:30</w:t>
                  </w:r>
                </w:p>
              </w:tc>
            </w:tr>
            <w:tr w:rsidR="001E7C3B" w:rsidRPr="001E7C3B" w:rsidTr="00181B79">
              <w:trPr>
                <w:trHeight w:hRule="exact" w:val="532"/>
                <w:jc w:val="center"/>
              </w:trPr>
              <w:tc>
                <w:tcPr>
                  <w:tcW w:w="609" w:type="dxa"/>
                </w:tcPr>
                <w:p w:rsidR="001E7C3B" w:rsidRPr="001E7C3B" w:rsidRDefault="001E7C3B" w:rsidP="001E7C3B">
                  <w:pPr>
                    <w:jc w:val="center"/>
                    <w:rPr>
                      <w:rFonts w:ascii="Times New Roman" w:hAnsi="Times New Roman"/>
                      <w:b/>
                      <w:color w:val="000000"/>
                      <w:sz w:val="22"/>
                      <w:szCs w:val="22"/>
                    </w:rPr>
                  </w:pPr>
                  <w:r w:rsidRPr="001E7C3B">
                    <w:rPr>
                      <w:rFonts w:ascii="Times New Roman" w:hAnsi="Times New Roman"/>
                      <w:b/>
                      <w:color w:val="000000"/>
                      <w:sz w:val="22"/>
                      <w:szCs w:val="22"/>
                    </w:rPr>
                    <w:t>6</w:t>
                  </w:r>
                </w:p>
              </w:tc>
              <w:tc>
                <w:tcPr>
                  <w:tcW w:w="1545" w:type="dxa"/>
                  <w:shd w:val="clear" w:color="auto" w:fill="auto"/>
                </w:tcPr>
                <w:p w:rsidR="001E7C3B" w:rsidRPr="001E7C3B" w:rsidRDefault="001E7C3B" w:rsidP="001E7C3B">
                  <w:pPr>
                    <w:jc w:val="both"/>
                    <w:rPr>
                      <w:rFonts w:ascii="Times New Roman" w:hAnsi="Times New Roman"/>
                      <w:bCs/>
                      <w:sz w:val="22"/>
                      <w:szCs w:val="22"/>
                    </w:rPr>
                  </w:pPr>
                  <w:r w:rsidRPr="001E7C3B">
                    <w:rPr>
                      <w:rFonts w:ascii="Times New Roman" w:hAnsi="Times New Roman"/>
                      <w:bCs/>
                      <w:color w:val="000000"/>
                      <w:sz w:val="22"/>
                      <w:szCs w:val="22"/>
                    </w:rPr>
                    <w:t>Training</w:t>
                  </w:r>
                </w:p>
              </w:tc>
              <w:tc>
                <w:tcPr>
                  <w:tcW w:w="947" w:type="dxa"/>
                  <w:shd w:val="clear" w:color="auto" w:fill="auto"/>
                </w:tcPr>
                <w:p w:rsidR="001E7C3B" w:rsidRPr="001E7C3B" w:rsidRDefault="001E7C3B" w:rsidP="001E7C3B">
                  <w:pPr>
                    <w:jc w:val="center"/>
                    <w:rPr>
                      <w:rFonts w:ascii="Times New Roman" w:hAnsi="Times New Roman"/>
                      <w:bCs/>
                      <w:sz w:val="22"/>
                      <w:szCs w:val="22"/>
                    </w:rPr>
                  </w:pPr>
                  <w:r w:rsidRPr="001E7C3B">
                    <w:rPr>
                      <w:rFonts w:ascii="Times New Roman" w:hAnsi="Times New Roman"/>
                      <w:bCs/>
                      <w:sz w:val="22"/>
                      <w:szCs w:val="22"/>
                    </w:rPr>
                    <w:t>2</w:t>
                  </w:r>
                </w:p>
              </w:tc>
              <w:tc>
                <w:tcPr>
                  <w:tcW w:w="1166" w:type="dxa"/>
                  <w:shd w:val="clear" w:color="auto" w:fill="auto"/>
                </w:tcPr>
                <w:p w:rsidR="001E7C3B" w:rsidRPr="001E7C3B" w:rsidRDefault="001E7C3B" w:rsidP="001E7C3B">
                  <w:pPr>
                    <w:jc w:val="center"/>
                    <w:rPr>
                      <w:rFonts w:ascii="Times New Roman" w:hAnsi="Times New Roman"/>
                      <w:bCs/>
                      <w:sz w:val="22"/>
                      <w:szCs w:val="22"/>
                    </w:rPr>
                  </w:pPr>
                  <w:r w:rsidRPr="001E7C3B">
                    <w:rPr>
                      <w:rFonts w:ascii="Times New Roman" w:hAnsi="Times New Roman"/>
                      <w:bCs/>
                      <w:color w:val="000000"/>
                      <w:sz w:val="22"/>
                      <w:szCs w:val="22"/>
                    </w:rPr>
                    <w:t>16:30 - 18:30</w:t>
                  </w:r>
                </w:p>
              </w:tc>
            </w:tr>
            <w:tr w:rsidR="001E7C3B" w:rsidRPr="001E7C3B" w:rsidTr="00181B79">
              <w:trPr>
                <w:trHeight w:hRule="exact" w:val="532"/>
                <w:jc w:val="center"/>
              </w:trPr>
              <w:tc>
                <w:tcPr>
                  <w:tcW w:w="609" w:type="dxa"/>
                </w:tcPr>
                <w:p w:rsidR="001E7C3B" w:rsidRPr="001E7C3B" w:rsidRDefault="001E7C3B" w:rsidP="001E7C3B">
                  <w:pPr>
                    <w:jc w:val="center"/>
                    <w:rPr>
                      <w:rFonts w:ascii="Times New Roman" w:hAnsi="Times New Roman"/>
                      <w:b/>
                      <w:color w:val="000000"/>
                      <w:sz w:val="22"/>
                      <w:szCs w:val="22"/>
                    </w:rPr>
                  </w:pPr>
                  <w:r w:rsidRPr="001E7C3B">
                    <w:rPr>
                      <w:rFonts w:ascii="Times New Roman" w:hAnsi="Times New Roman"/>
                      <w:b/>
                      <w:color w:val="000000"/>
                      <w:sz w:val="22"/>
                      <w:szCs w:val="22"/>
                    </w:rPr>
                    <w:t>7</w:t>
                  </w:r>
                </w:p>
              </w:tc>
              <w:tc>
                <w:tcPr>
                  <w:tcW w:w="1545" w:type="dxa"/>
                  <w:shd w:val="clear" w:color="auto" w:fill="auto"/>
                </w:tcPr>
                <w:p w:rsidR="001E7C3B" w:rsidRPr="001E7C3B" w:rsidRDefault="001E7C3B" w:rsidP="001E7C3B">
                  <w:pPr>
                    <w:jc w:val="both"/>
                    <w:rPr>
                      <w:rFonts w:ascii="Times New Roman" w:hAnsi="Times New Roman"/>
                      <w:bCs/>
                      <w:sz w:val="22"/>
                      <w:szCs w:val="22"/>
                    </w:rPr>
                  </w:pPr>
                  <w:r w:rsidRPr="001E7C3B">
                    <w:rPr>
                      <w:rFonts w:ascii="Times New Roman" w:hAnsi="Times New Roman"/>
                      <w:bCs/>
                      <w:color w:val="000000"/>
                      <w:sz w:val="22"/>
                      <w:szCs w:val="22"/>
                    </w:rPr>
                    <w:t>Pauza de cafea</w:t>
                  </w:r>
                </w:p>
              </w:tc>
              <w:tc>
                <w:tcPr>
                  <w:tcW w:w="947" w:type="dxa"/>
                  <w:shd w:val="clear" w:color="auto" w:fill="auto"/>
                </w:tcPr>
                <w:p w:rsidR="001E7C3B" w:rsidRPr="001E7C3B" w:rsidRDefault="001E7C3B" w:rsidP="001E7C3B">
                  <w:pPr>
                    <w:jc w:val="center"/>
                    <w:rPr>
                      <w:rFonts w:ascii="Times New Roman" w:hAnsi="Times New Roman"/>
                      <w:bCs/>
                      <w:sz w:val="22"/>
                      <w:szCs w:val="22"/>
                    </w:rPr>
                  </w:pPr>
                  <w:r w:rsidRPr="001E7C3B">
                    <w:rPr>
                      <w:rFonts w:ascii="Times New Roman" w:hAnsi="Times New Roman"/>
                      <w:bCs/>
                      <w:sz w:val="22"/>
                      <w:szCs w:val="22"/>
                    </w:rPr>
                    <w:t>0,5</w:t>
                  </w:r>
                </w:p>
              </w:tc>
              <w:tc>
                <w:tcPr>
                  <w:tcW w:w="1166" w:type="dxa"/>
                  <w:shd w:val="clear" w:color="auto" w:fill="auto"/>
                </w:tcPr>
                <w:p w:rsidR="001E7C3B" w:rsidRPr="001E7C3B" w:rsidRDefault="001E7C3B" w:rsidP="001E7C3B">
                  <w:pPr>
                    <w:jc w:val="center"/>
                    <w:rPr>
                      <w:rFonts w:ascii="Times New Roman" w:hAnsi="Times New Roman"/>
                      <w:bCs/>
                      <w:sz w:val="22"/>
                      <w:szCs w:val="22"/>
                    </w:rPr>
                  </w:pPr>
                  <w:r w:rsidRPr="001E7C3B">
                    <w:rPr>
                      <w:rFonts w:ascii="Times New Roman" w:hAnsi="Times New Roman"/>
                      <w:bCs/>
                      <w:color w:val="000000"/>
                      <w:sz w:val="22"/>
                      <w:szCs w:val="22"/>
                    </w:rPr>
                    <w:t>18:30 - 19:00</w:t>
                  </w:r>
                </w:p>
              </w:tc>
            </w:tr>
            <w:tr w:rsidR="001E7C3B" w:rsidRPr="001E7C3B" w:rsidTr="00181B79">
              <w:trPr>
                <w:trHeight w:hRule="exact" w:val="550"/>
                <w:jc w:val="center"/>
              </w:trPr>
              <w:tc>
                <w:tcPr>
                  <w:tcW w:w="609" w:type="dxa"/>
                </w:tcPr>
                <w:p w:rsidR="001E7C3B" w:rsidRPr="001E7C3B" w:rsidRDefault="001E7C3B" w:rsidP="001E7C3B">
                  <w:pPr>
                    <w:jc w:val="center"/>
                    <w:rPr>
                      <w:rFonts w:ascii="Times New Roman" w:hAnsi="Times New Roman"/>
                      <w:b/>
                      <w:color w:val="000000"/>
                      <w:sz w:val="22"/>
                      <w:szCs w:val="22"/>
                    </w:rPr>
                  </w:pPr>
                  <w:r w:rsidRPr="001E7C3B">
                    <w:rPr>
                      <w:rFonts w:ascii="Times New Roman" w:hAnsi="Times New Roman"/>
                      <w:b/>
                      <w:color w:val="000000"/>
                      <w:sz w:val="22"/>
                      <w:szCs w:val="22"/>
                    </w:rPr>
                    <w:t>8</w:t>
                  </w:r>
                </w:p>
              </w:tc>
              <w:tc>
                <w:tcPr>
                  <w:tcW w:w="1545" w:type="dxa"/>
                  <w:shd w:val="clear" w:color="auto" w:fill="auto"/>
                </w:tcPr>
                <w:p w:rsidR="001E7C3B" w:rsidRPr="001E7C3B" w:rsidRDefault="001E7C3B" w:rsidP="001E7C3B">
                  <w:pPr>
                    <w:jc w:val="both"/>
                    <w:rPr>
                      <w:rFonts w:ascii="Times New Roman" w:hAnsi="Times New Roman"/>
                      <w:bCs/>
                      <w:sz w:val="22"/>
                      <w:szCs w:val="22"/>
                    </w:rPr>
                  </w:pPr>
                  <w:r w:rsidRPr="001E7C3B">
                    <w:rPr>
                      <w:rFonts w:ascii="Times New Roman" w:hAnsi="Times New Roman"/>
                      <w:bCs/>
                      <w:color w:val="000000"/>
                      <w:sz w:val="22"/>
                      <w:szCs w:val="22"/>
                    </w:rPr>
                    <w:t>Training</w:t>
                  </w:r>
                </w:p>
              </w:tc>
              <w:tc>
                <w:tcPr>
                  <w:tcW w:w="947" w:type="dxa"/>
                  <w:shd w:val="clear" w:color="auto" w:fill="auto"/>
                </w:tcPr>
                <w:p w:rsidR="001E7C3B" w:rsidRPr="001E7C3B" w:rsidRDefault="001E7C3B" w:rsidP="001E7C3B">
                  <w:pPr>
                    <w:jc w:val="center"/>
                    <w:rPr>
                      <w:rFonts w:ascii="Times New Roman" w:hAnsi="Times New Roman"/>
                      <w:bCs/>
                      <w:sz w:val="22"/>
                      <w:szCs w:val="22"/>
                    </w:rPr>
                  </w:pPr>
                  <w:r w:rsidRPr="001E7C3B">
                    <w:rPr>
                      <w:rFonts w:ascii="Times New Roman" w:hAnsi="Times New Roman"/>
                      <w:bCs/>
                      <w:sz w:val="22"/>
                      <w:szCs w:val="22"/>
                    </w:rPr>
                    <w:t>1</w:t>
                  </w:r>
                </w:p>
              </w:tc>
              <w:tc>
                <w:tcPr>
                  <w:tcW w:w="1166" w:type="dxa"/>
                  <w:shd w:val="clear" w:color="auto" w:fill="auto"/>
                </w:tcPr>
                <w:p w:rsidR="001E7C3B" w:rsidRPr="001E7C3B" w:rsidRDefault="001E7C3B" w:rsidP="001E7C3B">
                  <w:pPr>
                    <w:jc w:val="center"/>
                    <w:rPr>
                      <w:rFonts w:ascii="Times New Roman" w:hAnsi="Times New Roman"/>
                      <w:bCs/>
                      <w:sz w:val="22"/>
                      <w:szCs w:val="22"/>
                    </w:rPr>
                  </w:pPr>
                  <w:r w:rsidRPr="001E7C3B">
                    <w:rPr>
                      <w:rFonts w:ascii="Times New Roman" w:hAnsi="Times New Roman"/>
                      <w:bCs/>
                      <w:color w:val="000000"/>
                      <w:sz w:val="22"/>
                      <w:szCs w:val="22"/>
                    </w:rPr>
                    <w:t>19:00 - 20:00</w:t>
                  </w:r>
                </w:p>
              </w:tc>
            </w:tr>
          </w:tbl>
          <w:p w:rsidR="001E7C3B" w:rsidRPr="001E7C3B" w:rsidRDefault="001E7C3B" w:rsidP="001E7C3B">
            <w:pPr>
              <w:jc w:val="both"/>
              <w:rPr>
                <w:rFonts w:ascii="Times New Roman" w:hAnsi="Times New Roman"/>
                <w:bCs/>
                <w:sz w:val="22"/>
                <w:szCs w:val="22"/>
              </w:rPr>
            </w:pPr>
          </w:p>
          <w:p w:rsidR="001E7C3B" w:rsidRPr="001E7C3B" w:rsidRDefault="001E7C3B" w:rsidP="001E7C3B">
            <w:pPr>
              <w:spacing w:after="120"/>
              <w:ind w:firstLine="539"/>
              <w:jc w:val="both"/>
              <w:rPr>
                <w:rFonts w:ascii="Times New Roman" w:hAnsi="Times New Roman"/>
                <w:iCs/>
                <w:sz w:val="22"/>
                <w:szCs w:val="22"/>
              </w:rPr>
            </w:pPr>
            <w:r w:rsidRPr="001E7C3B">
              <w:rPr>
                <w:rFonts w:ascii="Times New Roman" w:hAnsi="Times New Roman"/>
                <w:iCs/>
                <w:sz w:val="22"/>
                <w:szCs w:val="22"/>
              </w:rPr>
              <w:t>În fiecare zi de activitate, persoana desemnată ca formator (trainer), împreună cu un membru al echipei proiectului LET'S CYCLE AT THE BLACK SEA/LetsCYCLE, va solicita persoanelor prezente şi participante la training să semneze în listele de prezenţă zilnice, atât pentru prezenţa la training, cât şi pentru cele două pauze de cafea şi pentru masa de prânz.</w:t>
            </w:r>
          </w:p>
          <w:p w:rsidR="00901D13" w:rsidRPr="001056EE" w:rsidRDefault="001E7C3B" w:rsidP="001E7C3B">
            <w:pPr>
              <w:ind w:right="209" w:firstLine="284"/>
              <w:jc w:val="both"/>
              <w:rPr>
                <w:rFonts w:ascii="Times New Roman" w:hAnsi="Times New Roman"/>
                <w:sz w:val="22"/>
                <w:szCs w:val="22"/>
              </w:rPr>
            </w:pPr>
            <w:r w:rsidRPr="001E7C3B">
              <w:rPr>
                <w:rFonts w:ascii="Times New Roman" w:hAnsi="Times New Roman"/>
                <w:iCs/>
                <w:sz w:val="22"/>
                <w:szCs w:val="22"/>
              </w:rPr>
              <w:t>Listele de prezenţă zilnice, vor fi întocmite, în 2 (două) exemplare, de către echipa proiectului LET'S CYCLE AT THE BLACK SEA/LetsCYCLE şi vor fi puse la dispoziţia persoanei desemnate ca formator (trainer) în fiecare zi, la începutul activităţii de înregistrare a participanţilor.</w:t>
            </w:r>
          </w:p>
        </w:tc>
        <w:tc>
          <w:tcPr>
            <w:tcW w:w="4227" w:type="dxa"/>
            <w:tcMar>
              <w:left w:w="57" w:type="dxa"/>
              <w:right w:w="57" w:type="dxa"/>
            </w:tcMar>
            <w:vAlign w:val="center"/>
          </w:tcPr>
          <w:p w:rsidR="00901D13" w:rsidRPr="008915CA" w:rsidRDefault="00901D13" w:rsidP="008915CA">
            <w:pPr>
              <w:jc w:val="center"/>
              <w:rPr>
                <w:rFonts w:ascii="Times New Roman" w:hAnsi="Times New Roman"/>
                <w:color w:val="FF0000"/>
                <w:sz w:val="22"/>
                <w:szCs w:val="22"/>
              </w:rPr>
            </w:pPr>
            <w:r w:rsidRPr="008915CA">
              <w:rPr>
                <w:rFonts w:ascii="Times New Roman" w:eastAsia="Calibri" w:hAnsi="Times New Roman"/>
                <w:b/>
                <w:i/>
                <w:color w:val="FF0000"/>
                <w:sz w:val="22"/>
                <w:szCs w:val="22"/>
                <w:lang w:val="ro-RO"/>
              </w:rPr>
              <w:t>se completează de către ofertant</w:t>
            </w:r>
          </w:p>
        </w:tc>
      </w:tr>
      <w:tr w:rsidR="00181B79" w:rsidRPr="003D468E" w:rsidTr="00060376">
        <w:trPr>
          <w:trHeight w:val="15290"/>
          <w:jc w:val="center"/>
        </w:trPr>
        <w:tc>
          <w:tcPr>
            <w:tcW w:w="792" w:type="dxa"/>
            <w:tcMar>
              <w:left w:w="57" w:type="dxa"/>
              <w:right w:w="57" w:type="dxa"/>
            </w:tcMar>
            <w:vAlign w:val="center"/>
          </w:tcPr>
          <w:p w:rsidR="00181B79" w:rsidRDefault="00181B79" w:rsidP="00901D13">
            <w:pPr>
              <w:spacing w:line="276" w:lineRule="auto"/>
              <w:rPr>
                <w:rFonts w:ascii="Times New Roman" w:hAnsi="Times New Roman"/>
                <w:sz w:val="22"/>
                <w:szCs w:val="22"/>
              </w:rPr>
            </w:pPr>
          </w:p>
        </w:tc>
        <w:tc>
          <w:tcPr>
            <w:tcW w:w="4973" w:type="dxa"/>
            <w:tcMar>
              <w:left w:w="57" w:type="dxa"/>
              <w:right w:w="57" w:type="dxa"/>
            </w:tcMar>
          </w:tcPr>
          <w:p w:rsidR="00181B79" w:rsidRPr="00060376" w:rsidRDefault="00181B79" w:rsidP="00181B79">
            <w:pPr>
              <w:suppressAutoHyphens/>
              <w:spacing w:before="120" w:line="276" w:lineRule="auto"/>
              <w:rPr>
                <w:rFonts w:ascii="Times New Roman" w:eastAsia="Arial Unicode MS" w:hAnsi="Times New Roman"/>
                <w:b/>
                <w:kern w:val="1"/>
                <w:sz w:val="22"/>
                <w:szCs w:val="22"/>
                <w:lang w:eastAsia="hi-IN" w:bidi="hi-IN"/>
              </w:rPr>
            </w:pPr>
            <w:r w:rsidRPr="00060376">
              <w:rPr>
                <w:rFonts w:ascii="Times New Roman" w:eastAsia="Arial Unicode MS" w:hAnsi="Times New Roman"/>
                <w:b/>
                <w:kern w:val="1"/>
                <w:sz w:val="22"/>
                <w:szCs w:val="22"/>
                <w:lang w:eastAsia="hi-IN" w:bidi="hi-IN"/>
              </w:rPr>
              <w:t>Acordarea certificatului de participare pentru participanţii care au absolvit cursul de Formare Antreprenorială (Entrepreneurial Training)</w:t>
            </w:r>
          </w:p>
          <w:p w:rsidR="00181B79" w:rsidRPr="00060376" w:rsidRDefault="00181B79" w:rsidP="00181B79">
            <w:pPr>
              <w:spacing w:after="120"/>
              <w:ind w:firstLine="539"/>
              <w:jc w:val="both"/>
              <w:rPr>
                <w:rFonts w:ascii="Times New Roman" w:hAnsi="Times New Roman"/>
                <w:bCs/>
                <w:iCs/>
                <w:sz w:val="22"/>
                <w:szCs w:val="22"/>
              </w:rPr>
            </w:pPr>
            <w:r w:rsidRPr="00060376">
              <w:rPr>
                <w:rFonts w:ascii="Times New Roman" w:hAnsi="Times New Roman"/>
                <w:sz w:val="22"/>
                <w:szCs w:val="22"/>
              </w:rPr>
              <w:t xml:space="preserve">În conformitate cu prevederile </w:t>
            </w:r>
            <w:r w:rsidRPr="00060376">
              <w:rPr>
                <w:rFonts w:ascii="Times New Roman" w:hAnsi="Times New Roman"/>
                <w:snapToGrid w:val="0"/>
                <w:sz w:val="22"/>
                <w:szCs w:val="22"/>
              </w:rPr>
              <w:t xml:space="preserve">proiectului </w:t>
            </w:r>
            <w:r w:rsidRPr="00060376">
              <w:rPr>
                <w:rFonts w:ascii="Times New Roman" w:hAnsi="Times New Roman"/>
                <w:sz w:val="22"/>
                <w:szCs w:val="22"/>
              </w:rPr>
              <w:t>LET'S CYCLE AT THE BLACK SEA/</w:t>
            </w:r>
            <w:r w:rsidRPr="00060376">
              <w:rPr>
                <w:rFonts w:ascii="Times New Roman" w:hAnsi="Times New Roman"/>
                <w:snapToGrid w:val="0"/>
                <w:sz w:val="22"/>
                <w:szCs w:val="22"/>
              </w:rPr>
              <w:t>L</w:t>
            </w:r>
            <w:r w:rsidRPr="00060376">
              <w:rPr>
                <w:rFonts w:ascii="Times New Roman" w:hAnsi="Times New Roman"/>
                <w:sz w:val="22"/>
                <w:szCs w:val="22"/>
              </w:rPr>
              <w:t xml:space="preserve">etsCYCLE, </w:t>
            </w:r>
            <w:r w:rsidRPr="00060376">
              <w:rPr>
                <w:rFonts w:ascii="Times New Roman" w:hAnsi="Times New Roman"/>
                <w:bCs/>
                <w:sz w:val="22"/>
                <w:szCs w:val="22"/>
              </w:rPr>
              <w:t xml:space="preserve">contract nr. </w:t>
            </w:r>
            <w:r w:rsidRPr="00060376">
              <w:rPr>
                <w:rFonts w:ascii="Times New Roman" w:hAnsi="Times New Roman"/>
                <w:sz w:val="22"/>
                <w:szCs w:val="22"/>
              </w:rPr>
              <w:t xml:space="preserve">BSB-998, pentru </w:t>
            </w:r>
            <w:r w:rsidRPr="00060376">
              <w:rPr>
                <w:rFonts w:ascii="Times New Roman" w:hAnsi="Times New Roman"/>
                <w:bCs/>
                <w:sz w:val="22"/>
                <w:szCs w:val="22"/>
              </w:rPr>
              <w:t>s</w:t>
            </w:r>
            <w:r w:rsidRPr="00060376">
              <w:rPr>
                <w:rFonts w:ascii="Times New Roman" w:eastAsia="Arial Unicode MS" w:hAnsi="Times New Roman"/>
                <w:kern w:val="1"/>
                <w:sz w:val="22"/>
                <w:szCs w:val="22"/>
                <w:lang w:eastAsia="hi-IN" w:bidi="hi-IN"/>
              </w:rPr>
              <w:t xml:space="preserve">erviciul de formare/formator (trainer), pentru cursul de Formare Antreprenorială </w:t>
            </w:r>
            <w:r w:rsidRPr="00060376">
              <w:rPr>
                <w:rFonts w:ascii="Times New Roman" w:hAnsi="Times New Roman"/>
                <w:sz w:val="22"/>
                <w:szCs w:val="22"/>
              </w:rPr>
              <w:t>(Entrepreneurial Training), număr activitate A.T2.1</w:t>
            </w:r>
            <w:r w:rsidRPr="00060376">
              <w:rPr>
                <w:rFonts w:ascii="Times New Roman" w:eastAsia="Arial Unicode MS" w:hAnsi="Times New Roman"/>
                <w:kern w:val="1"/>
                <w:sz w:val="22"/>
                <w:szCs w:val="22"/>
                <w:lang w:eastAsia="hi-IN" w:bidi="hi-IN"/>
              </w:rPr>
              <w:t xml:space="preserve">, </w:t>
            </w:r>
            <w:r w:rsidRPr="00060376">
              <w:rPr>
                <w:rFonts w:ascii="Times New Roman" w:hAnsi="Times New Roman"/>
                <w:b/>
                <w:iCs/>
                <w:sz w:val="22"/>
                <w:szCs w:val="22"/>
              </w:rPr>
              <w:t>persoanele care au participat la minimum 80% din durata celor 4 module ale activităţii de Formare Antreprenorială (Entrepreneurial Training) vor primi un Certificat de participare la această activitatea de formare (training)</w:t>
            </w:r>
            <w:r w:rsidRPr="00060376">
              <w:rPr>
                <w:rFonts w:ascii="Times New Roman" w:hAnsi="Times New Roman"/>
                <w:b/>
                <w:bCs/>
                <w:iCs/>
                <w:sz w:val="22"/>
                <w:szCs w:val="22"/>
              </w:rPr>
              <w:t>.</w:t>
            </w:r>
          </w:p>
          <w:p w:rsidR="00181B79" w:rsidRPr="00060376" w:rsidRDefault="00181B79" w:rsidP="00181B79">
            <w:pPr>
              <w:spacing w:after="120"/>
              <w:ind w:firstLine="539"/>
              <w:jc w:val="both"/>
              <w:rPr>
                <w:rFonts w:ascii="Times New Roman" w:hAnsi="Times New Roman"/>
                <w:iCs/>
                <w:sz w:val="22"/>
                <w:szCs w:val="22"/>
              </w:rPr>
            </w:pPr>
            <w:r w:rsidRPr="00060376">
              <w:rPr>
                <w:rFonts w:ascii="Times New Roman" w:hAnsi="Times New Roman"/>
                <w:iCs/>
                <w:sz w:val="22"/>
                <w:szCs w:val="22"/>
              </w:rPr>
              <w:t xml:space="preserve">Persoana desemnată ca formator (trainer), care a desfăşurat/susţinut activitatea de formare (training), împreună cu echipa </w:t>
            </w:r>
            <w:r w:rsidRPr="00060376">
              <w:rPr>
                <w:rFonts w:ascii="Times New Roman" w:hAnsi="Times New Roman"/>
                <w:snapToGrid w:val="0"/>
                <w:sz w:val="22"/>
                <w:szCs w:val="22"/>
              </w:rPr>
              <w:t xml:space="preserve">proiectului </w:t>
            </w:r>
            <w:r w:rsidRPr="00060376">
              <w:rPr>
                <w:rFonts w:ascii="Times New Roman" w:hAnsi="Times New Roman"/>
                <w:sz w:val="22"/>
                <w:szCs w:val="22"/>
              </w:rPr>
              <w:t>LET'S CYCLE AT THE BLACK SEA/</w:t>
            </w:r>
            <w:r w:rsidRPr="00060376">
              <w:rPr>
                <w:rFonts w:ascii="Times New Roman" w:hAnsi="Times New Roman"/>
                <w:snapToGrid w:val="0"/>
                <w:sz w:val="22"/>
                <w:szCs w:val="22"/>
              </w:rPr>
              <w:t>L</w:t>
            </w:r>
            <w:r w:rsidRPr="00060376">
              <w:rPr>
                <w:rFonts w:ascii="Times New Roman" w:hAnsi="Times New Roman"/>
                <w:sz w:val="22"/>
                <w:szCs w:val="22"/>
              </w:rPr>
              <w:t xml:space="preserve">etsCYCLE, în baza listelor de prezenţă a participanţilor la activitatea de formare (training), va stabili participanţii care pot primi </w:t>
            </w:r>
            <w:r w:rsidRPr="00060376">
              <w:rPr>
                <w:rFonts w:ascii="Times New Roman" w:hAnsi="Times New Roman"/>
                <w:iCs/>
                <w:sz w:val="22"/>
                <w:szCs w:val="22"/>
              </w:rPr>
              <w:t>Certificatul de participare.</w:t>
            </w:r>
          </w:p>
          <w:p w:rsidR="00181B79" w:rsidRPr="00060376" w:rsidRDefault="00181B79" w:rsidP="00181B79">
            <w:pPr>
              <w:spacing w:after="120"/>
              <w:ind w:firstLine="539"/>
              <w:jc w:val="both"/>
              <w:rPr>
                <w:rFonts w:ascii="Times New Roman" w:hAnsi="Times New Roman"/>
                <w:sz w:val="22"/>
                <w:szCs w:val="22"/>
              </w:rPr>
            </w:pPr>
            <w:r w:rsidRPr="00060376">
              <w:rPr>
                <w:rFonts w:ascii="Times New Roman" w:hAnsi="Times New Roman"/>
                <w:iCs/>
                <w:sz w:val="22"/>
                <w:szCs w:val="22"/>
              </w:rPr>
              <w:t xml:space="preserve">Universitatea “Dunărea de Jos” din Galaţi, prin directorul de proiect, va pregăti 75 certificate de participare, în care numele participantului, perioada în care a participat la </w:t>
            </w:r>
            <w:r w:rsidRPr="00060376">
              <w:rPr>
                <w:rFonts w:ascii="Times New Roman" w:eastAsia="Arial Unicode MS" w:hAnsi="Times New Roman"/>
                <w:kern w:val="1"/>
                <w:sz w:val="22"/>
                <w:szCs w:val="22"/>
                <w:lang w:eastAsia="hi-IN" w:bidi="hi-IN"/>
              </w:rPr>
              <w:t xml:space="preserve">activitatea de Formare Antreprenorială </w:t>
            </w:r>
            <w:r w:rsidRPr="00060376">
              <w:rPr>
                <w:rFonts w:ascii="Times New Roman" w:hAnsi="Times New Roman"/>
                <w:sz w:val="22"/>
                <w:szCs w:val="22"/>
              </w:rPr>
              <w:t>(Entrepreneurial Training)</w:t>
            </w:r>
            <w:r w:rsidRPr="00060376">
              <w:rPr>
                <w:rFonts w:ascii="Times New Roman" w:hAnsi="Times New Roman"/>
                <w:iCs/>
                <w:sz w:val="22"/>
                <w:szCs w:val="22"/>
              </w:rPr>
              <w:t xml:space="preserve"> numele formatorului sunt lăsate în alb. După stabilirea listei cu </w:t>
            </w:r>
            <w:r w:rsidRPr="00060376">
              <w:rPr>
                <w:rFonts w:ascii="Times New Roman" w:hAnsi="Times New Roman"/>
                <w:sz w:val="22"/>
                <w:szCs w:val="22"/>
              </w:rPr>
              <w:t xml:space="preserve">participanţii care pot primi </w:t>
            </w:r>
            <w:r w:rsidRPr="00060376">
              <w:rPr>
                <w:rFonts w:ascii="Times New Roman" w:hAnsi="Times New Roman"/>
                <w:iCs/>
                <w:sz w:val="22"/>
                <w:szCs w:val="22"/>
              </w:rPr>
              <w:t xml:space="preserve">Certificatul de participare, echipa proiectului </w:t>
            </w:r>
            <w:r w:rsidRPr="00060376">
              <w:rPr>
                <w:rFonts w:ascii="Times New Roman" w:hAnsi="Times New Roman"/>
                <w:sz w:val="22"/>
                <w:szCs w:val="22"/>
              </w:rPr>
              <w:t>LET'S CYCLE AT THE BLACK SEA/</w:t>
            </w:r>
            <w:r w:rsidRPr="00060376">
              <w:rPr>
                <w:rFonts w:ascii="Times New Roman" w:hAnsi="Times New Roman"/>
                <w:snapToGrid w:val="0"/>
                <w:sz w:val="22"/>
                <w:szCs w:val="22"/>
              </w:rPr>
              <w:t>L</w:t>
            </w:r>
            <w:r w:rsidRPr="00060376">
              <w:rPr>
                <w:rFonts w:ascii="Times New Roman" w:hAnsi="Times New Roman"/>
                <w:sz w:val="22"/>
                <w:szCs w:val="22"/>
              </w:rPr>
              <w:t xml:space="preserve">etsCYCLE va completa certificatele care trebuie acordate cu numele participanţilor, </w:t>
            </w:r>
            <w:r w:rsidRPr="00060376">
              <w:rPr>
                <w:rFonts w:ascii="Times New Roman" w:hAnsi="Times New Roman"/>
                <w:iCs/>
                <w:sz w:val="22"/>
                <w:szCs w:val="22"/>
              </w:rPr>
              <w:t xml:space="preserve">perioada în care aceştia au participat la </w:t>
            </w:r>
            <w:r w:rsidRPr="00060376">
              <w:rPr>
                <w:rFonts w:ascii="Times New Roman" w:eastAsia="Arial Unicode MS" w:hAnsi="Times New Roman"/>
                <w:kern w:val="1"/>
                <w:sz w:val="22"/>
                <w:szCs w:val="22"/>
                <w:lang w:eastAsia="hi-IN" w:bidi="hi-IN"/>
              </w:rPr>
              <w:t xml:space="preserve">activitatea de Formare Antreprenorială </w:t>
            </w:r>
            <w:r w:rsidRPr="00060376">
              <w:rPr>
                <w:rFonts w:ascii="Times New Roman" w:hAnsi="Times New Roman"/>
                <w:sz w:val="22"/>
                <w:szCs w:val="22"/>
              </w:rPr>
              <w:t>(Entrepreneurial Training) şi numele formatorului.</w:t>
            </w:r>
          </w:p>
          <w:p w:rsidR="00181B79" w:rsidRPr="00060376" w:rsidRDefault="00181B79" w:rsidP="00181B79">
            <w:pPr>
              <w:spacing w:after="120"/>
              <w:ind w:firstLine="539"/>
              <w:jc w:val="both"/>
              <w:rPr>
                <w:rFonts w:ascii="Times New Roman" w:hAnsi="Times New Roman"/>
                <w:iCs/>
                <w:sz w:val="22"/>
                <w:szCs w:val="22"/>
              </w:rPr>
            </w:pPr>
            <w:r w:rsidRPr="00060376">
              <w:rPr>
                <w:rFonts w:ascii="Times New Roman" w:hAnsi="Times New Roman"/>
                <w:sz w:val="22"/>
                <w:szCs w:val="22"/>
              </w:rPr>
              <w:t xml:space="preserve">Certificatele de participare vor fi semnate de către </w:t>
            </w:r>
            <w:r w:rsidRPr="00060376">
              <w:rPr>
                <w:rFonts w:ascii="Times New Roman" w:hAnsi="Times New Roman"/>
                <w:iCs/>
                <w:sz w:val="22"/>
                <w:szCs w:val="22"/>
              </w:rPr>
              <w:t>directorul de proiect şi de către formator (trainer).</w:t>
            </w:r>
          </w:p>
          <w:p w:rsidR="00181B79" w:rsidRPr="00060376" w:rsidRDefault="00181B79" w:rsidP="00181B79">
            <w:pPr>
              <w:spacing w:after="120"/>
              <w:ind w:firstLine="539"/>
              <w:jc w:val="both"/>
              <w:rPr>
                <w:rFonts w:ascii="Times New Roman" w:hAnsi="Times New Roman"/>
                <w:sz w:val="22"/>
                <w:szCs w:val="22"/>
              </w:rPr>
            </w:pPr>
            <w:r w:rsidRPr="00060376">
              <w:rPr>
                <w:rFonts w:ascii="Times New Roman" w:hAnsi="Times New Roman"/>
                <w:sz w:val="22"/>
                <w:szCs w:val="22"/>
              </w:rPr>
              <w:t xml:space="preserve">Certificatele de participare vor fi acordate participanţilor de către </w:t>
            </w:r>
            <w:r w:rsidRPr="00060376">
              <w:rPr>
                <w:rFonts w:ascii="Times New Roman" w:hAnsi="Times New Roman"/>
                <w:iCs/>
                <w:sz w:val="22"/>
                <w:szCs w:val="22"/>
              </w:rPr>
              <w:t xml:space="preserve">formatorul (trainerul), care a desfăşurat/susţinut activitatea de formare (training), împreună cu echipa </w:t>
            </w:r>
            <w:r w:rsidRPr="00060376">
              <w:rPr>
                <w:rFonts w:ascii="Times New Roman" w:hAnsi="Times New Roman"/>
                <w:snapToGrid w:val="0"/>
                <w:sz w:val="22"/>
                <w:szCs w:val="22"/>
              </w:rPr>
              <w:t xml:space="preserve">proiectului </w:t>
            </w:r>
            <w:r w:rsidRPr="00060376">
              <w:rPr>
                <w:rFonts w:ascii="Times New Roman" w:hAnsi="Times New Roman"/>
                <w:sz w:val="22"/>
                <w:szCs w:val="22"/>
              </w:rPr>
              <w:t>LET'S CYCLE AT THE BLACK SEA/</w:t>
            </w:r>
            <w:r w:rsidRPr="00060376">
              <w:rPr>
                <w:rFonts w:ascii="Times New Roman" w:hAnsi="Times New Roman"/>
                <w:snapToGrid w:val="0"/>
                <w:sz w:val="22"/>
                <w:szCs w:val="22"/>
              </w:rPr>
              <w:t>L</w:t>
            </w:r>
            <w:r w:rsidRPr="00060376">
              <w:rPr>
                <w:rFonts w:ascii="Times New Roman" w:hAnsi="Times New Roman"/>
                <w:sz w:val="22"/>
                <w:szCs w:val="22"/>
              </w:rPr>
              <w:t xml:space="preserve">etsCYCLE, după finalizarea fiecăruia din </w:t>
            </w:r>
            <w:r w:rsidRPr="00060376">
              <w:rPr>
                <w:rFonts w:ascii="Times New Roman" w:hAnsi="Times New Roman"/>
                <w:iCs/>
                <w:sz w:val="22"/>
                <w:szCs w:val="22"/>
              </w:rPr>
              <w:t xml:space="preserve">celor 3 (trei) servicii identice de formare (training), </w:t>
            </w:r>
            <w:r w:rsidRPr="00060376">
              <w:rPr>
                <w:rFonts w:ascii="Times New Roman" w:hAnsi="Times New Roman"/>
                <w:sz w:val="22"/>
                <w:szCs w:val="22"/>
              </w:rPr>
              <w:t>după incheierea ultimei activităţi de training, din ultima zi a perioadei de formare (training), după cum urmează:</w:t>
            </w:r>
          </w:p>
          <w:p w:rsidR="00181B79" w:rsidRPr="00060376" w:rsidRDefault="00181B79" w:rsidP="00181B79">
            <w:pPr>
              <w:spacing w:after="60" w:line="259" w:lineRule="auto"/>
              <w:jc w:val="center"/>
              <w:rPr>
                <w:rFonts w:ascii="Times New Roman" w:hAnsi="Times New Roman"/>
                <w:b/>
                <w:bCs/>
                <w:sz w:val="22"/>
                <w:szCs w:val="22"/>
              </w:rPr>
            </w:pPr>
            <w:r w:rsidRPr="00060376">
              <w:rPr>
                <w:rFonts w:ascii="Times New Roman" w:hAnsi="Times New Roman"/>
                <w:b/>
                <w:bCs/>
                <w:sz w:val="22"/>
                <w:szCs w:val="22"/>
              </w:rPr>
              <w:t>Programul de acordare/</w:t>
            </w:r>
            <w:r w:rsidRPr="00060376">
              <w:rPr>
                <w:rFonts w:ascii="Times New Roman" w:hAnsi="Times New Roman"/>
                <w:b/>
                <w:color w:val="000000"/>
                <w:sz w:val="22"/>
                <w:szCs w:val="22"/>
              </w:rPr>
              <w:t>înmânare</w:t>
            </w:r>
            <w:r w:rsidRPr="00060376">
              <w:rPr>
                <w:rFonts w:ascii="Times New Roman" w:hAnsi="Times New Roman"/>
                <w:b/>
                <w:bCs/>
                <w:sz w:val="22"/>
                <w:szCs w:val="22"/>
              </w:rPr>
              <w:t xml:space="preserve"> a certificatelor de participare</w:t>
            </w:r>
          </w:p>
          <w:tbl>
            <w:tblPr>
              <w:tblW w:w="41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1"/>
              <w:gridCol w:w="1522"/>
              <w:gridCol w:w="1911"/>
            </w:tblGrid>
            <w:tr w:rsidR="00181B79" w:rsidRPr="00060376" w:rsidTr="00060376">
              <w:trPr>
                <w:trHeight w:val="381"/>
                <w:jc w:val="center"/>
              </w:trPr>
              <w:tc>
                <w:tcPr>
                  <w:tcW w:w="671" w:type="dxa"/>
                </w:tcPr>
                <w:p w:rsidR="00181B79" w:rsidRPr="00060376" w:rsidRDefault="00181B79" w:rsidP="00181B79">
                  <w:pPr>
                    <w:jc w:val="center"/>
                    <w:rPr>
                      <w:rFonts w:ascii="Times New Roman" w:hAnsi="Times New Roman"/>
                      <w:b/>
                      <w:color w:val="000000"/>
                      <w:sz w:val="22"/>
                      <w:szCs w:val="22"/>
                    </w:rPr>
                  </w:pPr>
                  <w:r w:rsidRPr="00060376">
                    <w:rPr>
                      <w:rFonts w:ascii="Times New Roman" w:hAnsi="Times New Roman"/>
                      <w:b/>
                      <w:color w:val="000000"/>
                      <w:sz w:val="22"/>
                      <w:szCs w:val="22"/>
                    </w:rPr>
                    <w:t>Nr. crt.</w:t>
                  </w:r>
                </w:p>
              </w:tc>
              <w:tc>
                <w:tcPr>
                  <w:tcW w:w="1522" w:type="dxa"/>
                  <w:shd w:val="clear" w:color="auto" w:fill="auto"/>
                </w:tcPr>
                <w:p w:rsidR="00181B79" w:rsidRPr="00060376" w:rsidRDefault="00181B79" w:rsidP="00181B79">
                  <w:pPr>
                    <w:jc w:val="center"/>
                    <w:rPr>
                      <w:rFonts w:ascii="Times New Roman" w:hAnsi="Times New Roman"/>
                      <w:b/>
                      <w:sz w:val="22"/>
                      <w:szCs w:val="22"/>
                    </w:rPr>
                  </w:pPr>
                  <w:r w:rsidRPr="00060376">
                    <w:rPr>
                      <w:rFonts w:ascii="Times New Roman" w:hAnsi="Times New Roman"/>
                      <w:b/>
                      <w:color w:val="000000"/>
                      <w:sz w:val="22"/>
                      <w:szCs w:val="22"/>
                    </w:rPr>
                    <w:t>Perioada activităţii de formare (training)</w:t>
                  </w:r>
                </w:p>
              </w:tc>
              <w:tc>
                <w:tcPr>
                  <w:tcW w:w="1911" w:type="dxa"/>
                  <w:shd w:val="clear" w:color="auto" w:fill="auto"/>
                </w:tcPr>
                <w:p w:rsidR="00181B79" w:rsidRPr="00060376" w:rsidRDefault="00181B79" w:rsidP="00181B79">
                  <w:pPr>
                    <w:jc w:val="center"/>
                    <w:rPr>
                      <w:rFonts w:ascii="Times New Roman" w:hAnsi="Times New Roman"/>
                      <w:b/>
                      <w:sz w:val="22"/>
                      <w:szCs w:val="22"/>
                    </w:rPr>
                  </w:pPr>
                  <w:r w:rsidRPr="00060376">
                    <w:rPr>
                      <w:rFonts w:ascii="Times New Roman" w:hAnsi="Times New Roman"/>
                      <w:b/>
                      <w:color w:val="000000"/>
                      <w:sz w:val="22"/>
                      <w:szCs w:val="22"/>
                    </w:rPr>
                    <w:t>Data şi ora la care se va acorda/ înmâna certificatul de participare</w:t>
                  </w:r>
                </w:p>
              </w:tc>
            </w:tr>
            <w:tr w:rsidR="00181B79" w:rsidRPr="00060376" w:rsidTr="00060376">
              <w:trPr>
                <w:trHeight w:val="381"/>
                <w:jc w:val="center"/>
              </w:trPr>
              <w:tc>
                <w:tcPr>
                  <w:tcW w:w="671" w:type="dxa"/>
                </w:tcPr>
                <w:p w:rsidR="00181B79" w:rsidRPr="00060376" w:rsidRDefault="00181B79" w:rsidP="00181B79">
                  <w:pPr>
                    <w:jc w:val="center"/>
                    <w:rPr>
                      <w:rFonts w:ascii="Times New Roman" w:hAnsi="Times New Roman"/>
                      <w:b/>
                      <w:color w:val="000000"/>
                      <w:sz w:val="22"/>
                      <w:szCs w:val="22"/>
                    </w:rPr>
                  </w:pPr>
                  <w:r w:rsidRPr="00060376">
                    <w:rPr>
                      <w:rFonts w:ascii="Times New Roman" w:hAnsi="Times New Roman"/>
                      <w:b/>
                      <w:color w:val="000000"/>
                      <w:sz w:val="22"/>
                      <w:szCs w:val="22"/>
                    </w:rPr>
                    <w:t>1</w:t>
                  </w:r>
                </w:p>
              </w:tc>
              <w:tc>
                <w:tcPr>
                  <w:tcW w:w="1522" w:type="dxa"/>
                  <w:shd w:val="clear" w:color="auto" w:fill="auto"/>
                </w:tcPr>
                <w:p w:rsidR="00181B79" w:rsidRPr="00060376" w:rsidRDefault="00181B79" w:rsidP="00181B79">
                  <w:pPr>
                    <w:rPr>
                      <w:rFonts w:ascii="Times New Roman" w:hAnsi="Times New Roman"/>
                      <w:sz w:val="22"/>
                      <w:szCs w:val="22"/>
                    </w:rPr>
                  </w:pPr>
                  <w:r w:rsidRPr="00060376">
                    <w:rPr>
                      <w:rFonts w:ascii="Times New Roman" w:hAnsi="Times New Roman"/>
                      <w:iCs/>
                      <w:sz w:val="22"/>
                      <w:szCs w:val="22"/>
                    </w:rPr>
                    <w:t xml:space="preserve">Perioada I, </w:t>
                  </w:r>
                  <w:r w:rsidRPr="00060376">
                    <w:rPr>
                      <w:rFonts w:ascii="Times New Roman" w:hAnsi="Times New Roman"/>
                      <w:sz w:val="22"/>
                      <w:szCs w:val="22"/>
                    </w:rPr>
                    <w:t>5 – 9 Iulie 2021</w:t>
                  </w:r>
                </w:p>
              </w:tc>
              <w:tc>
                <w:tcPr>
                  <w:tcW w:w="1911" w:type="dxa"/>
                  <w:shd w:val="clear" w:color="auto" w:fill="auto"/>
                </w:tcPr>
                <w:p w:rsidR="00181B79" w:rsidRPr="00060376" w:rsidRDefault="00181B79" w:rsidP="00181B79">
                  <w:pPr>
                    <w:jc w:val="center"/>
                    <w:rPr>
                      <w:rFonts w:ascii="Times New Roman" w:hAnsi="Times New Roman"/>
                      <w:bCs/>
                      <w:sz w:val="22"/>
                      <w:szCs w:val="22"/>
                    </w:rPr>
                  </w:pPr>
                  <w:r w:rsidRPr="00060376">
                    <w:rPr>
                      <w:rFonts w:ascii="Times New Roman" w:hAnsi="Times New Roman"/>
                      <w:sz w:val="22"/>
                      <w:szCs w:val="22"/>
                    </w:rPr>
                    <w:t>9 Iulie 2021, ora 20:00</w:t>
                  </w:r>
                </w:p>
              </w:tc>
            </w:tr>
            <w:tr w:rsidR="00181B79" w:rsidRPr="00060376" w:rsidTr="00060376">
              <w:trPr>
                <w:trHeight w:val="381"/>
                <w:jc w:val="center"/>
              </w:trPr>
              <w:tc>
                <w:tcPr>
                  <w:tcW w:w="671" w:type="dxa"/>
                </w:tcPr>
                <w:p w:rsidR="00181B79" w:rsidRPr="00060376" w:rsidRDefault="00181B79" w:rsidP="00181B79">
                  <w:pPr>
                    <w:jc w:val="center"/>
                    <w:rPr>
                      <w:rFonts w:ascii="Times New Roman" w:hAnsi="Times New Roman"/>
                      <w:b/>
                      <w:color w:val="000000"/>
                      <w:sz w:val="22"/>
                      <w:szCs w:val="22"/>
                    </w:rPr>
                  </w:pPr>
                  <w:r w:rsidRPr="00060376">
                    <w:rPr>
                      <w:rFonts w:ascii="Times New Roman" w:hAnsi="Times New Roman"/>
                      <w:b/>
                      <w:color w:val="000000"/>
                      <w:sz w:val="22"/>
                      <w:szCs w:val="22"/>
                    </w:rPr>
                    <w:t>2</w:t>
                  </w:r>
                </w:p>
              </w:tc>
              <w:tc>
                <w:tcPr>
                  <w:tcW w:w="1522" w:type="dxa"/>
                  <w:shd w:val="clear" w:color="auto" w:fill="auto"/>
                </w:tcPr>
                <w:p w:rsidR="00181B79" w:rsidRPr="00060376" w:rsidRDefault="00181B79" w:rsidP="00181B79">
                  <w:pPr>
                    <w:rPr>
                      <w:rFonts w:ascii="Times New Roman" w:hAnsi="Times New Roman"/>
                      <w:sz w:val="22"/>
                      <w:szCs w:val="22"/>
                    </w:rPr>
                  </w:pPr>
                  <w:r w:rsidRPr="00060376">
                    <w:rPr>
                      <w:rFonts w:ascii="Times New Roman" w:hAnsi="Times New Roman"/>
                      <w:iCs/>
                      <w:sz w:val="22"/>
                      <w:szCs w:val="22"/>
                    </w:rPr>
                    <w:t xml:space="preserve">Perioada II, </w:t>
                  </w:r>
                  <w:r w:rsidRPr="00060376">
                    <w:rPr>
                      <w:rFonts w:ascii="Times New Roman" w:hAnsi="Times New Roman"/>
                      <w:sz w:val="22"/>
                      <w:szCs w:val="22"/>
                    </w:rPr>
                    <w:t>12 – 16 Iulie 2021</w:t>
                  </w:r>
                </w:p>
              </w:tc>
              <w:tc>
                <w:tcPr>
                  <w:tcW w:w="1911" w:type="dxa"/>
                  <w:shd w:val="clear" w:color="auto" w:fill="auto"/>
                </w:tcPr>
                <w:p w:rsidR="00181B79" w:rsidRPr="00060376" w:rsidRDefault="00181B79" w:rsidP="00181B79">
                  <w:pPr>
                    <w:jc w:val="center"/>
                    <w:rPr>
                      <w:rFonts w:ascii="Times New Roman" w:hAnsi="Times New Roman"/>
                      <w:bCs/>
                      <w:sz w:val="22"/>
                      <w:szCs w:val="22"/>
                    </w:rPr>
                  </w:pPr>
                  <w:r w:rsidRPr="00060376">
                    <w:rPr>
                      <w:rFonts w:ascii="Times New Roman" w:hAnsi="Times New Roman"/>
                      <w:sz w:val="22"/>
                      <w:szCs w:val="22"/>
                    </w:rPr>
                    <w:t>16 Iulie 2021, ora 20:00</w:t>
                  </w:r>
                </w:p>
              </w:tc>
            </w:tr>
            <w:tr w:rsidR="00181B79" w:rsidRPr="00060376" w:rsidTr="00060376">
              <w:trPr>
                <w:trHeight w:val="381"/>
                <w:jc w:val="center"/>
              </w:trPr>
              <w:tc>
                <w:tcPr>
                  <w:tcW w:w="671" w:type="dxa"/>
                </w:tcPr>
                <w:p w:rsidR="00181B79" w:rsidRPr="00060376" w:rsidRDefault="00181B79" w:rsidP="00181B79">
                  <w:pPr>
                    <w:jc w:val="center"/>
                    <w:rPr>
                      <w:rFonts w:ascii="Times New Roman" w:hAnsi="Times New Roman"/>
                      <w:b/>
                      <w:color w:val="000000"/>
                      <w:sz w:val="22"/>
                      <w:szCs w:val="22"/>
                    </w:rPr>
                  </w:pPr>
                  <w:r w:rsidRPr="00060376">
                    <w:rPr>
                      <w:rFonts w:ascii="Times New Roman" w:hAnsi="Times New Roman"/>
                      <w:b/>
                      <w:color w:val="000000"/>
                      <w:sz w:val="22"/>
                      <w:szCs w:val="22"/>
                    </w:rPr>
                    <w:lastRenderedPageBreak/>
                    <w:t>3</w:t>
                  </w:r>
                </w:p>
              </w:tc>
              <w:tc>
                <w:tcPr>
                  <w:tcW w:w="1522" w:type="dxa"/>
                  <w:shd w:val="clear" w:color="auto" w:fill="auto"/>
                </w:tcPr>
                <w:p w:rsidR="00181B79" w:rsidRPr="00060376" w:rsidRDefault="00181B79" w:rsidP="00181B79">
                  <w:pPr>
                    <w:rPr>
                      <w:rFonts w:ascii="Times New Roman" w:hAnsi="Times New Roman"/>
                      <w:sz w:val="22"/>
                      <w:szCs w:val="22"/>
                    </w:rPr>
                  </w:pPr>
                  <w:r w:rsidRPr="00060376">
                    <w:rPr>
                      <w:rFonts w:ascii="Times New Roman" w:hAnsi="Times New Roman"/>
                      <w:iCs/>
                      <w:sz w:val="22"/>
                      <w:szCs w:val="22"/>
                    </w:rPr>
                    <w:t xml:space="preserve">Perioada III, </w:t>
                  </w:r>
                  <w:r w:rsidRPr="00060376">
                    <w:rPr>
                      <w:rFonts w:ascii="Times New Roman" w:hAnsi="Times New Roman"/>
                      <w:sz w:val="22"/>
                      <w:szCs w:val="22"/>
                    </w:rPr>
                    <w:t>26 – 30 Iulie 2021</w:t>
                  </w:r>
                </w:p>
              </w:tc>
              <w:tc>
                <w:tcPr>
                  <w:tcW w:w="1911" w:type="dxa"/>
                  <w:shd w:val="clear" w:color="auto" w:fill="auto"/>
                </w:tcPr>
                <w:p w:rsidR="00181B79" w:rsidRPr="00060376" w:rsidRDefault="00181B79" w:rsidP="00181B79">
                  <w:pPr>
                    <w:jc w:val="center"/>
                    <w:rPr>
                      <w:rFonts w:ascii="Times New Roman" w:hAnsi="Times New Roman"/>
                      <w:bCs/>
                      <w:sz w:val="22"/>
                      <w:szCs w:val="22"/>
                    </w:rPr>
                  </w:pPr>
                  <w:r w:rsidRPr="00060376">
                    <w:rPr>
                      <w:rFonts w:ascii="Times New Roman" w:hAnsi="Times New Roman"/>
                      <w:sz w:val="22"/>
                      <w:szCs w:val="22"/>
                    </w:rPr>
                    <w:t>30 Iulie 2021, ora 20:00</w:t>
                  </w:r>
                </w:p>
              </w:tc>
            </w:tr>
          </w:tbl>
          <w:p w:rsidR="00060376" w:rsidRDefault="00060376" w:rsidP="00060376">
            <w:pPr>
              <w:suppressAutoHyphens/>
              <w:spacing w:line="276" w:lineRule="auto"/>
              <w:rPr>
                <w:rFonts w:eastAsia="Arial Unicode MS"/>
                <w:b/>
                <w:kern w:val="1"/>
                <w:lang w:eastAsia="hi-IN" w:bidi="hi-IN"/>
              </w:rPr>
            </w:pPr>
          </w:p>
          <w:p w:rsidR="00060376" w:rsidRPr="00060376" w:rsidRDefault="00060376" w:rsidP="00060376">
            <w:pPr>
              <w:suppressAutoHyphens/>
              <w:spacing w:line="276" w:lineRule="auto"/>
              <w:rPr>
                <w:rFonts w:ascii="Times New Roman" w:eastAsia="Arial Unicode MS" w:hAnsi="Times New Roman"/>
                <w:b/>
                <w:kern w:val="1"/>
                <w:sz w:val="22"/>
                <w:szCs w:val="22"/>
                <w:lang w:eastAsia="hi-IN" w:bidi="hi-IN"/>
              </w:rPr>
            </w:pPr>
            <w:r w:rsidRPr="00060376">
              <w:rPr>
                <w:rFonts w:ascii="Times New Roman" w:eastAsia="Arial Unicode MS" w:hAnsi="Times New Roman"/>
                <w:b/>
                <w:kern w:val="1"/>
                <w:sz w:val="22"/>
                <w:szCs w:val="22"/>
                <w:lang w:eastAsia="hi-IN" w:bidi="hi-IN"/>
              </w:rPr>
              <w:t>Vizibilitatea şi diseminarea activităţii de Formare Antreprenorială (Entrepreneurial Training)</w:t>
            </w:r>
          </w:p>
          <w:p w:rsidR="00060376" w:rsidRPr="00060376" w:rsidRDefault="00060376" w:rsidP="00060376">
            <w:pPr>
              <w:spacing w:after="120"/>
              <w:ind w:firstLine="539"/>
              <w:jc w:val="both"/>
              <w:rPr>
                <w:rFonts w:ascii="Times New Roman" w:hAnsi="Times New Roman"/>
                <w:sz w:val="22"/>
                <w:szCs w:val="22"/>
              </w:rPr>
            </w:pPr>
            <w:r w:rsidRPr="00060376">
              <w:rPr>
                <w:rFonts w:ascii="Times New Roman" w:hAnsi="Times New Roman"/>
                <w:sz w:val="22"/>
                <w:szCs w:val="22"/>
              </w:rPr>
              <w:t xml:space="preserve">Conform </w:t>
            </w:r>
            <w:r w:rsidRPr="00060376">
              <w:rPr>
                <w:rFonts w:ascii="Times New Roman" w:hAnsi="Times New Roman"/>
                <w:snapToGrid w:val="0"/>
                <w:sz w:val="22"/>
                <w:szCs w:val="22"/>
              </w:rPr>
              <w:t xml:space="preserve">proiectului </w:t>
            </w:r>
            <w:r w:rsidRPr="00060376">
              <w:rPr>
                <w:rFonts w:ascii="Times New Roman" w:hAnsi="Times New Roman"/>
                <w:sz w:val="22"/>
                <w:szCs w:val="22"/>
              </w:rPr>
              <w:t>LET'S CYCLE AT THE BLACK SEA/</w:t>
            </w:r>
            <w:r w:rsidRPr="00060376">
              <w:rPr>
                <w:rFonts w:ascii="Times New Roman" w:hAnsi="Times New Roman"/>
                <w:snapToGrid w:val="0"/>
                <w:sz w:val="22"/>
                <w:szCs w:val="22"/>
              </w:rPr>
              <w:t>L</w:t>
            </w:r>
            <w:r w:rsidRPr="00060376">
              <w:rPr>
                <w:rFonts w:ascii="Times New Roman" w:hAnsi="Times New Roman"/>
                <w:sz w:val="22"/>
                <w:szCs w:val="22"/>
              </w:rPr>
              <w:t xml:space="preserve">etsCYCLE, </w:t>
            </w:r>
            <w:r w:rsidRPr="00060376">
              <w:rPr>
                <w:rFonts w:ascii="Times New Roman" w:hAnsi="Times New Roman"/>
                <w:bCs/>
                <w:sz w:val="22"/>
                <w:szCs w:val="22"/>
              </w:rPr>
              <w:t xml:space="preserve">contract nr. </w:t>
            </w:r>
            <w:r w:rsidRPr="00060376">
              <w:rPr>
                <w:rFonts w:ascii="Times New Roman" w:hAnsi="Times New Roman"/>
                <w:sz w:val="22"/>
                <w:szCs w:val="22"/>
              </w:rPr>
              <w:t>BSB-998, activităţile proiectului trebuie să fie vizibile şi diseminate prin postări pe Social Media, comunicate de presă, broşuri, pliante, etc.</w:t>
            </w:r>
          </w:p>
          <w:p w:rsidR="00181B79" w:rsidRDefault="00060376" w:rsidP="00060376">
            <w:pPr>
              <w:spacing w:after="120"/>
              <w:ind w:firstLine="539"/>
              <w:jc w:val="both"/>
              <w:rPr>
                <w:rFonts w:ascii="Times New Roman" w:hAnsi="Times New Roman"/>
                <w:sz w:val="22"/>
                <w:szCs w:val="22"/>
              </w:rPr>
            </w:pPr>
            <w:r w:rsidRPr="00060376">
              <w:rPr>
                <w:rFonts w:ascii="Times New Roman" w:hAnsi="Times New Roman"/>
                <w:sz w:val="22"/>
                <w:szCs w:val="22"/>
              </w:rPr>
              <w:t xml:space="preserve">În acest sens, </w:t>
            </w:r>
            <w:r w:rsidRPr="00060376">
              <w:rPr>
                <w:rFonts w:ascii="Times New Roman" w:hAnsi="Times New Roman"/>
                <w:bCs/>
                <w:iCs/>
                <w:sz w:val="22"/>
                <w:szCs w:val="22"/>
              </w:rPr>
              <w:t>o</w:t>
            </w:r>
            <w:r w:rsidRPr="00060376">
              <w:rPr>
                <w:rFonts w:ascii="Times New Roman" w:hAnsi="Times New Roman"/>
                <w:iCs/>
                <w:sz w:val="22"/>
                <w:szCs w:val="22"/>
              </w:rPr>
              <w:t xml:space="preserve">peratorul economic desemnat câştigător al achiziţiei celor 3 (trei) servicii identice de formare (training), prin persoana desemnată ca formator (trainer), va permite, după o înţelegere prealabilă cu echipa </w:t>
            </w:r>
            <w:r w:rsidRPr="00060376">
              <w:rPr>
                <w:rFonts w:ascii="Times New Roman" w:hAnsi="Times New Roman"/>
                <w:snapToGrid w:val="0"/>
                <w:sz w:val="22"/>
                <w:szCs w:val="22"/>
              </w:rPr>
              <w:t xml:space="preserve">proiectului </w:t>
            </w:r>
            <w:r w:rsidRPr="00060376">
              <w:rPr>
                <w:rFonts w:ascii="Times New Roman" w:hAnsi="Times New Roman"/>
                <w:sz w:val="22"/>
                <w:szCs w:val="22"/>
              </w:rPr>
              <w:t>LET'S CYCLE AT THE BLACK SEA/</w:t>
            </w:r>
            <w:r w:rsidRPr="00060376">
              <w:rPr>
                <w:rFonts w:ascii="Times New Roman" w:hAnsi="Times New Roman"/>
                <w:snapToGrid w:val="0"/>
                <w:sz w:val="22"/>
                <w:szCs w:val="22"/>
              </w:rPr>
              <w:t>L</w:t>
            </w:r>
            <w:r w:rsidRPr="00060376">
              <w:rPr>
                <w:rFonts w:ascii="Times New Roman" w:hAnsi="Times New Roman"/>
                <w:sz w:val="22"/>
                <w:szCs w:val="22"/>
              </w:rPr>
              <w:t>etsCYCLE, intrarea echipei proiectului în sala de conferinţă, în care se desfăşoară activitatea de formare (training), care poate fi însoţită de persoane care au competenţe privind fotografierea şi filmarea video şi care sunt dotate cu aparatură profesională pentru fotografiere şi filmare video.</w:t>
            </w:r>
          </w:p>
          <w:p w:rsidR="00060376" w:rsidRPr="00060376" w:rsidRDefault="00060376" w:rsidP="00060376">
            <w:pPr>
              <w:ind w:right="43" w:firstLine="539"/>
              <w:jc w:val="both"/>
              <w:rPr>
                <w:rFonts w:ascii="Times New Roman" w:hAnsi="Times New Roman"/>
                <w:b/>
                <w:sz w:val="22"/>
                <w:szCs w:val="22"/>
                <w:u w:val="single"/>
              </w:rPr>
            </w:pPr>
            <w:r w:rsidRPr="00060376">
              <w:rPr>
                <w:rFonts w:ascii="Times New Roman" w:hAnsi="Times New Roman"/>
                <w:b/>
                <w:sz w:val="22"/>
                <w:szCs w:val="22"/>
                <w:u w:val="single"/>
              </w:rPr>
              <w:t>Note:</w:t>
            </w:r>
          </w:p>
          <w:p w:rsidR="00060376" w:rsidRPr="00060376" w:rsidRDefault="00060376" w:rsidP="00060376">
            <w:pPr>
              <w:numPr>
                <w:ilvl w:val="0"/>
                <w:numId w:val="15"/>
              </w:numPr>
              <w:overflowPunct/>
              <w:autoSpaceDE/>
              <w:autoSpaceDN/>
              <w:adjustRightInd/>
              <w:spacing w:after="120" w:line="276" w:lineRule="auto"/>
              <w:ind w:right="43"/>
              <w:jc w:val="both"/>
              <w:textAlignment w:val="auto"/>
              <w:rPr>
                <w:rFonts w:ascii="Times New Roman" w:hAnsi="Times New Roman"/>
                <w:sz w:val="22"/>
                <w:szCs w:val="22"/>
              </w:rPr>
            </w:pPr>
            <w:r w:rsidRPr="00060376">
              <w:rPr>
                <w:rFonts w:ascii="Times New Roman" w:hAnsi="Times New Roman"/>
                <w:sz w:val="22"/>
                <w:szCs w:val="22"/>
              </w:rPr>
              <w:t xml:space="preserve">Participanţii la activitatea de formare (training), </w:t>
            </w:r>
            <w:r w:rsidRPr="00060376">
              <w:rPr>
                <w:rFonts w:ascii="Times New Roman" w:hAnsi="Times New Roman"/>
                <w:iCs/>
                <w:sz w:val="22"/>
                <w:szCs w:val="22"/>
              </w:rPr>
              <w:t>intitulată Formare Antreprenorială (Entrepreneurial Training</w:t>
            </w:r>
            <w:r w:rsidRPr="00060376">
              <w:rPr>
                <w:rFonts w:ascii="Times New Roman" w:hAnsi="Times New Roman"/>
                <w:bCs/>
                <w:iCs/>
                <w:sz w:val="22"/>
                <w:szCs w:val="22"/>
              </w:rPr>
              <w:t>), prin Declaraţia privind prelucrarea datelor personale, şi-au dat consimţământul privind fotografierea şi filmarea evenimentelor din cadrul acestei activităţi, inclusiv a persoanelor participante;</w:t>
            </w:r>
          </w:p>
          <w:p w:rsidR="00060376" w:rsidRPr="00060376" w:rsidRDefault="00060376" w:rsidP="00060376">
            <w:pPr>
              <w:numPr>
                <w:ilvl w:val="0"/>
                <w:numId w:val="15"/>
              </w:numPr>
              <w:overflowPunct/>
              <w:autoSpaceDE/>
              <w:autoSpaceDN/>
              <w:adjustRightInd/>
              <w:spacing w:after="120" w:line="276" w:lineRule="auto"/>
              <w:ind w:right="43"/>
              <w:jc w:val="both"/>
              <w:textAlignment w:val="auto"/>
              <w:rPr>
                <w:rFonts w:ascii="Times New Roman" w:hAnsi="Times New Roman"/>
                <w:sz w:val="22"/>
                <w:szCs w:val="22"/>
              </w:rPr>
            </w:pPr>
            <w:r w:rsidRPr="00060376">
              <w:rPr>
                <w:rFonts w:ascii="Times New Roman" w:hAnsi="Times New Roman"/>
                <w:iCs/>
                <w:sz w:val="22"/>
                <w:szCs w:val="22"/>
              </w:rPr>
              <w:t xml:space="preserve">Persoana desemnată ca formator (trainer) de către </w:t>
            </w:r>
            <w:r w:rsidRPr="00060376">
              <w:rPr>
                <w:rFonts w:ascii="Times New Roman" w:hAnsi="Times New Roman"/>
                <w:bCs/>
                <w:iCs/>
                <w:sz w:val="22"/>
                <w:szCs w:val="22"/>
              </w:rPr>
              <w:t>o</w:t>
            </w:r>
            <w:r w:rsidRPr="00060376">
              <w:rPr>
                <w:rFonts w:ascii="Times New Roman" w:hAnsi="Times New Roman"/>
                <w:iCs/>
                <w:sz w:val="22"/>
                <w:szCs w:val="22"/>
              </w:rPr>
              <w:t xml:space="preserve">peratorul economic desemnat câştigător al achiziţiei celor 3 (trei) servicii identice de formare (training), va trebui să fie de acord şi să semneze o </w:t>
            </w:r>
            <w:r w:rsidRPr="00060376">
              <w:rPr>
                <w:rFonts w:ascii="Times New Roman" w:hAnsi="Times New Roman"/>
                <w:bCs/>
                <w:iCs/>
                <w:sz w:val="22"/>
                <w:szCs w:val="22"/>
              </w:rPr>
              <w:t>Declaraţie proprie privind prelucrarea datelor personale, prin care îşi dă consimţământul privind fotografierea şi filmarea evenimentelor din cadrul acestei activităţi, inclusiv a propriei persoane.</w:t>
            </w:r>
          </w:p>
          <w:p w:rsidR="00060376" w:rsidRPr="00060376" w:rsidRDefault="00060376" w:rsidP="00060376">
            <w:pPr>
              <w:spacing w:after="120"/>
              <w:ind w:firstLine="539"/>
              <w:jc w:val="both"/>
              <w:rPr>
                <w:rFonts w:ascii="Times New Roman" w:hAnsi="Times New Roman"/>
                <w:sz w:val="22"/>
                <w:szCs w:val="22"/>
              </w:rPr>
            </w:pPr>
          </w:p>
        </w:tc>
        <w:tc>
          <w:tcPr>
            <w:tcW w:w="4227" w:type="dxa"/>
            <w:tcMar>
              <w:left w:w="57" w:type="dxa"/>
              <w:right w:w="57" w:type="dxa"/>
            </w:tcMar>
            <w:vAlign w:val="center"/>
          </w:tcPr>
          <w:p w:rsidR="00181B79" w:rsidRPr="008915CA" w:rsidRDefault="00181B79" w:rsidP="008915CA">
            <w:pPr>
              <w:jc w:val="center"/>
              <w:rPr>
                <w:rFonts w:ascii="Times New Roman" w:eastAsia="Calibri" w:hAnsi="Times New Roman"/>
                <w:b/>
                <w:i/>
                <w:color w:val="FF0000"/>
                <w:sz w:val="22"/>
                <w:szCs w:val="22"/>
                <w:lang w:val="ro-RO"/>
              </w:rPr>
            </w:pPr>
          </w:p>
        </w:tc>
      </w:tr>
      <w:tr w:rsidR="00060376" w:rsidRPr="003D468E" w:rsidTr="008915CA">
        <w:trPr>
          <w:trHeight w:val="566"/>
          <w:jc w:val="center"/>
        </w:trPr>
        <w:tc>
          <w:tcPr>
            <w:tcW w:w="792" w:type="dxa"/>
            <w:tcMar>
              <w:left w:w="57" w:type="dxa"/>
              <w:right w:w="57" w:type="dxa"/>
            </w:tcMar>
            <w:vAlign w:val="center"/>
          </w:tcPr>
          <w:p w:rsidR="00060376" w:rsidRDefault="00060376" w:rsidP="00901D13">
            <w:pPr>
              <w:spacing w:line="276" w:lineRule="auto"/>
              <w:rPr>
                <w:rFonts w:ascii="Times New Roman" w:hAnsi="Times New Roman"/>
                <w:sz w:val="22"/>
                <w:szCs w:val="22"/>
              </w:rPr>
            </w:pPr>
            <w:r>
              <w:rPr>
                <w:rFonts w:ascii="Times New Roman" w:hAnsi="Times New Roman"/>
                <w:sz w:val="22"/>
                <w:szCs w:val="22"/>
              </w:rPr>
              <w:lastRenderedPageBreak/>
              <w:t>6</w:t>
            </w:r>
          </w:p>
        </w:tc>
        <w:tc>
          <w:tcPr>
            <w:tcW w:w="4973" w:type="dxa"/>
            <w:tcMar>
              <w:left w:w="57" w:type="dxa"/>
              <w:right w:w="57" w:type="dxa"/>
            </w:tcMar>
          </w:tcPr>
          <w:p w:rsidR="00060376" w:rsidRPr="00060376" w:rsidRDefault="00060376" w:rsidP="00060376">
            <w:pPr>
              <w:pStyle w:val="ListParagraph"/>
              <w:suppressAutoHyphens/>
              <w:spacing w:line="276" w:lineRule="auto"/>
              <w:ind w:left="0" w:firstLine="539"/>
              <w:rPr>
                <w:rFonts w:eastAsia="Arial Unicode MS"/>
                <w:b/>
                <w:kern w:val="1"/>
                <w:sz w:val="22"/>
                <w:szCs w:val="22"/>
                <w:lang w:eastAsia="hi-IN" w:bidi="hi-IN"/>
              </w:rPr>
            </w:pPr>
            <w:r w:rsidRPr="00060376">
              <w:rPr>
                <w:rFonts w:eastAsia="Arial Unicode MS"/>
                <w:b/>
                <w:kern w:val="1"/>
                <w:sz w:val="22"/>
                <w:szCs w:val="22"/>
                <w:lang w:eastAsia="hi-IN" w:bidi="hi-IN"/>
              </w:rPr>
              <w:t>MODALITATEA DE PLATĂ</w:t>
            </w:r>
          </w:p>
          <w:p w:rsidR="00060376" w:rsidRPr="00060376" w:rsidRDefault="00060376" w:rsidP="00060376">
            <w:pPr>
              <w:spacing w:after="120"/>
              <w:jc w:val="both"/>
              <w:rPr>
                <w:rFonts w:ascii="Times New Roman" w:hAnsi="Times New Roman"/>
                <w:b/>
                <w:bCs/>
                <w:sz w:val="22"/>
                <w:szCs w:val="22"/>
              </w:rPr>
            </w:pPr>
            <w:r w:rsidRPr="00060376">
              <w:rPr>
                <w:rFonts w:ascii="Times New Roman" w:hAnsi="Times New Roman"/>
                <w:sz w:val="22"/>
                <w:szCs w:val="22"/>
              </w:rPr>
              <w:t xml:space="preserve">Achizitorul va face plata serviciilor realizate de către contractant după recepţionarea </w:t>
            </w:r>
            <w:r w:rsidRPr="00060376">
              <w:rPr>
                <w:rFonts w:ascii="Times New Roman" w:hAnsi="Times New Roman"/>
                <w:b/>
                <w:sz w:val="22"/>
                <w:szCs w:val="22"/>
              </w:rPr>
              <w:t xml:space="preserve">facturii pentru pachetul de servicii </w:t>
            </w:r>
            <w:r w:rsidRPr="00060376">
              <w:rPr>
                <w:rFonts w:ascii="Times New Roman" w:hAnsi="Times New Roman"/>
                <w:sz w:val="22"/>
                <w:szCs w:val="22"/>
              </w:rPr>
              <w:t>şi a documentelor justificative</w:t>
            </w:r>
            <w:r w:rsidRPr="00060376">
              <w:rPr>
                <w:rFonts w:ascii="Times New Roman" w:hAnsi="Times New Roman"/>
                <w:b/>
                <w:sz w:val="22"/>
                <w:szCs w:val="22"/>
              </w:rPr>
              <w:t xml:space="preserve"> </w:t>
            </w:r>
            <w:r w:rsidRPr="00060376">
              <w:rPr>
                <w:rFonts w:ascii="Times New Roman" w:hAnsi="Times New Roman"/>
                <w:sz w:val="22"/>
                <w:szCs w:val="22"/>
              </w:rPr>
              <w:t>pentru serviciile efectiv prestate și confirmate. Menţionăm că documentele justificative aferente unei facturi se vor depune la sediul Achizitorului în format hârtie.</w:t>
            </w:r>
          </w:p>
          <w:p w:rsidR="00060376" w:rsidRPr="00060376" w:rsidRDefault="00060376" w:rsidP="00060376">
            <w:pPr>
              <w:spacing w:after="120"/>
              <w:jc w:val="both"/>
              <w:rPr>
                <w:rFonts w:ascii="Times New Roman" w:hAnsi="Times New Roman"/>
                <w:sz w:val="22"/>
                <w:szCs w:val="22"/>
              </w:rPr>
            </w:pPr>
            <w:r w:rsidRPr="00060376">
              <w:rPr>
                <w:rFonts w:ascii="Times New Roman" w:hAnsi="Times New Roman"/>
                <w:sz w:val="22"/>
                <w:szCs w:val="22"/>
              </w:rPr>
              <w:t xml:space="preserve">Prestarea serviciilor se consideră finalizată, după semnarea procesului verbal de ambele părți, fără obiecțiuni, și prezentarea documentelor justificative de contractant, achizitorului. </w:t>
            </w:r>
          </w:p>
          <w:p w:rsidR="00060376" w:rsidRPr="00060376" w:rsidRDefault="00060376" w:rsidP="00060376">
            <w:pPr>
              <w:spacing w:after="120"/>
              <w:jc w:val="both"/>
              <w:rPr>
                <w:rFonts w:ascii="Times New Roman" w:hAnsi="Times New Roman"/>
                <w:sz w:val="22"/>
                <w:szCs w:val="22"/>
                <w:lang w:eastAsia="ro-RO"/>
              </w:rPr>
            </w:pPr>
            <w:r w:rsidRPr="00060376">
              <w:rPr>
                <w:rFonts w:ascii="Times New Roman" w:hAnsi="Times New Roman"/>
                <w:sz w:val="22"/>
                <w:szCs w:val="22"/>
                <w:lang w:eastAsia="ro-RO"/>
              </w:rPr>
              <w:t>Plata se face în maxim 30 de zile de la data finalizării pachetului de servicii.</w:t>
            </w:r>
          </w:p>
          <w:p w:rsidR="00060376" w:rsidRPr="00060376" w:rsidRDefault="00060376" w:rsidP="00060376">
            <w:pPr>
              <w:jc w:val="both"/>
              <w:rPr>
                <w:rFonts w:ascii="Times New Roman" w:hAnsi="Times New Roman"/>
                <w:sz w:val="22"/>
                <w:szCs w:val="22"/>
                <w:lang w:eastAsia="ro-RO"/>
              </w:rPr>
            </w:pPr>
            <w:r w:rsidRPr="00060376">
              <w:rPr>
                <w:rFonts w:ascii="Times New Roman" w:hAnsi="Times New Roman"/>
                <w:sz w:val="22"/>
                <w:szCs w:val="22"/>
                <w:lang w:eastAsia="ro-RO"/>
              </w:rPr>
              <w:t>Documentele justificative care trebuie să însoţească factura:</w:t>
            </w:r>
          </w:p>
          <w:p w:rsidR="00060376" w:rsidRPr="00060376" w:rsidRDefault="00060376" w:rsidP="00060376">
            <w:pPr>
              <w:numPr>
                <w:ilvl w:val="0"/>
                <w:numId w:val="19"/>
              </w:numPr>
              <w:overflowPunct/>
              <w:autoSpaceDE/>
              <w:autoSpaceDN/>
              <w:adjustRightInd/>
              <w:spacing w:line="276" w:lineRule="auto"/>
              <w:jc w:val="both"/>
              <w:textAlignment w:val="auto"/>
              <w:rPr>
                <w:rFonts w:ascii="Times New Roman" w:hAnsi="Times New Roman"/>
                <w:sz w:val="22"/>
                <w:szCs w:val="22"/>
                <w:lang w:eastAsia="ro-RO"/>
              </w:rPr>
            </w:pPr>
            <w:r w:rsidRPr="00060376">
              <w:rPr>
                <w:rFonts w:ascii="Times New Roman" w:hAnsi="Times New Roman"/>
                <w:sz w:val="22"/>
                <w:szCs w:val="22"/>
                <w:lang w:eastAsia="ro-RO"/>
              </w:rPr>
              <w:t>liste de prezenţă;</w:t>
            </w:r>
          </w:p>
          <w:p w:rsidR="00060376" w:rsidRPr="00060376" w:rsidRDefault="00060376" w:rsidP="00060376">
            <w:pPr>
              <w:numPr>
                <w:ilvl w:val="0"/>
                <w:numId w:val="19"/>
              </w:numPr>
              <w:overflowPunct/>
              <w:autoSpaceDE/>
              <w:autoSpaceDN/>
              <w:adjustRightInd/>
              <w:spacing w:line="276" w:lineRule="auto"/>
              <w:jc w:val="both"/>
              <w:textAlignment w:val="auto"/>
              <w:rPr>
                <w:rFonts w:ascii="Times New Roman" w:hAnsi="Times New Roman"/>
                <w:sz w:val="22"/>
                <w:szCs w:val="22"/>
                <w:lang w:eastAsia="ro-RO"/>
              </w:rPr>
            </w:pPr>
            <w:r w:rsidRPr="00060376">
              <w:rPr>
                <w:rFonts w:ascii="Times New Roman" w:hAnsi="Times New Roman"/>
                <w:sz w:val="22"/>
                <w:szCs w:val="22"/>
                <w:lang w:eastAsia="ro-RO"/>
              </w:rPr>
              <w:t>proces verbal de prestare a serviciilor;</w:t>
            </w:r>
          </w:p>
          <w:p w:rsidR="00060376" w:rsidRPr="00060376" w:rsidRDefault="00060376" w:rsidP="00060376">
            <w:pPr>
              <w:numPr>
                <w:ilvl w:val="0"/>
                <w:numId w:val="19"/>
              </w:numPr>
              <w:overflowPunct/>
              <w:autoSpaceDE/>
              <w:autoSpaceDN/>
              <w:adjustRightInd/>
              <w:jc w:val="both"/>
              <w:textAlignment w:val="auto"/>
              <w:rPr>
                <w:rFonts w:ascii="Times New Roman" w:hAnsi="Times New Roman"/>
                <w:sz w:val="22"/>
                <w:szCs w:val="22"/>
              </w:rPr>
            </w:pPr>
            <w:r w:rsidRPr="00060376">
              <w:rPr>
                <w:rFonts w:ascii="Times New Roman" w:hAnsi="Times New Roman"/>
                <w:sz w:val="22"/>
                <w:szCs w:val="22"/>
                <w:lang w:eastAsia="ro-RO"/>
              </w:rPr>
              <w:t>alte documente relevante</w:t>
            </w:r>
            <w:r w:rsidRPr="00060376">
              <w:rPr>
                <w:rFonts w:ascii="Times New Roman" w:hAnsi="Times New Roman"/>
                <w:sz w:val="22"/>
                <w:szCs w:val="22"/>
              </w:rPr>
              <w:t>.</w:t>
            </w:r>
          </w:p>
          <w:p w:rsidR="00060376" w:rsidRPr="001056EE" w:rsidRDefault="00060376" w:rsidP="001056EE">
            <w:pPr>
              <w:ind w:right="282"/>
              <w:jc w:val="both"/>
              <w:rPr>
                <w:rFonts w:ascii="Times New Roman" w:hAnsi="Times New Roman"/>
                <w:b/>
                <w:bCs/>
                <w:kern w:val="28"/>
                <w:sz w:val="22"/>
                <w:szCs w:val="22"/>
                <w:lang w:val="fr-FR"/>
              </w:rPr>
            </w:pPr>
          </w:p>
        </w:tc>
        <w:tc>
          <w:tcPr>
            <w:tcW w:w="4227" w:type="dxa"/>
            <w:tcMar>
              <w:left w:w="57" w:type="dxa"/>
              <w:right w:w="57" w:type="dxa"/>
            </w:tcMar>
            <w:vAlign w:val="center"/>
          </w:tcPr>
          <w:p w:rsidR="00060376" w:rsidRPr="008915CA" w:rsidRDefault="00060376" w:rsidP="008915CA">
            <w:pPr>
              <w:jc w:val="center"/>
              <w:rPr>
                <w:rFonts w:ascii="Times New Roman" w:eastAsia="Calibri" w:hAnsi="Times New Roman"/>
                <w:b/>
                <w:i/>
                <w:color w:val="FF0000"/>
                <w:sz w:val="22"/>
                <w:szCs w:val="22"/>
                <w:lang w:val="ro-RO"/>
              </w:rPr>
            </w:pPr>
          </w:p>
        </w:tc>
      </w:tr>
      <w:tr w:rsidR="00901D13" w:rsidRPr="003D468E" w:rsidTr="008915CA">
        <w:trPr>
          <w:trHeight w:val="566"/>
          <w:jc w:val="center"/>
        </w:trPr>
        <w:tc>
          <w:tcPr>
            <w:tcW w:w="792" w:type="dxa"/>
            <w:tcMar>
              <w:left w:w="57" w:type="dxa"/>
              <w:right w:w="57" w:type="dxa"/>
            </w:tcMar>
            <w:vAlign w:val="center"/>
          </w:tcPr>
          <w:p w:rsidR="00901D13" w:rsidRPr="003D468E" w:rsidRDefault="00060376" w:rsidP="00901D13">
            <w:pPr>
              <w:spacing w:line="276" w:lineRule="auto"/>
              <w:rPr>
                <w:rFonts w:ascii="Times New Roman" w:hAnsi="Times New Roman"/>
                <w:sz w:val="22"/>
                <w:szCs w:val="22"/>
              </w:rPr>
            </w:pPr>
            <w:r>
              <w:rPr>
                <w:rFonts w:ascii="Times New Roman" w:hAnsi="Times New Roman"/>
                <w:sz w:val="22"/>
                <w:szCs w:val="22"/>
              </w:rPr>
              <w:t>7</w:t>
            </w:r>
          </w:p>
        </w:tc>
        <w:tc>
          <w:tcPr>
            <w:tcW w:w="4973" w:type="dxa"/>
            <w:tcMar>
              <w:left w:w="57" w:type="dxa"/>
              <w:right w:w="57" w:type="dxa"/>
            </w:tcMar>
          </w:tcPr>
          <w:p w:rsidR="001056EE" w:rsidRPr="001056EE" w:rsidRDefault="001056EE" w:rsidP="001056EE">
            <w:pPr>
              <w:ind w:right="282"/>
              <w:jc w:val="both"/>
              <w:rPr>
                <w:rFonts w:ascii="Times New Roman" w:hAnsi="Times New Roman"/>
                <w:b/>
                <w:bCs/>
                <w:kern w:val="28"/>
                <w:sz w:val="22"/>
                <w:szCs w:val="22"/>
                <w:lang w:val="fr-FR"/>
              </w:rPr>
            </w:pPr>
            <w:r w:rsidRPr="001056EE">
              <w:rPr>
                <w:rFonts w:ascii="Times New Roman" w:hAnsi="Times New Roman"/>
                <w:b/>
                <w:bCs/>
                <w:kern w:val="28"/>
                <w:sz w:val="22"/>
                <w:szCs w:val="22"/>
                <w:lang w:val="fr-FR"/>
              </w:rPr>
              <w:t xml:space="preserve">CONDIȚII IMPUSE PENTRU SECURITATEA ȘI SĂNĂTATEA ÎN MUNCĂ ȘI PROTECȚIA MUNCII </w:t>
            </w:r>
          </w:p>
          <w:p w:rsidR="00901D13" w:rsidRPr="001056EE" w:rsidRDefault="001056EE" w:rsidP="001056EE">
            <w:pPr>
              <w:ind w:right="209" w:firstLine="284"/>
              <w:jc w:val="both"/>
              <w:rPr>
                <w:rFonts w:ascii="Times New Roman" w:hAnsi="Times New Roman"/>
                <w:color w:val="222222"/>
                <w:sz w:val="22"/>
                <w:szCs w:val="22"/>
              </w:rPr>
            </w:pPr>
            <w:r w:rsidRPr="001056EE">
              <w:rPr>
                <w:rFonts w:ascii="Times New Roman" w:hAnsi="Times New Roman"/>
                <w:color w:val="222222"/>
                <w:sz w:val="22"/>
                <w:szCs w:val="22"/>
              </w:rPr>
              <w:t>Prestatorul trebuie să respecte cerinţele legale de securitate şi sănătate în muncă respectiv de protecţie a mediului prevăzute de legislaţia în vigoare aplicabilă, fiind direct responsabil de consecinţele nerespectării acestei legislaţii. (</w:t>
            </w:r>
            <w:r w:rsidRPr="001056EE">
              <w:rPr>
                <w:rFonts w:ascii="Times New Roman" w:hAnsi="Times New Roman"/>
                <w:b/>
                <w:color w:val="222222"/>
                <w:sz w:val="22"/>
                <w:szCs w:val="22"/>
              </w:rPr>
              <w:t>se va completea Formularul nr. 5)</w:t>
            </w:r>
          </w:p>
        </w:tc>
        <w:tc>
          <w:tcPr>
            <w:tcW w:w="4227" w:type="dxa"/>
            <w:tcMar>
              <w:left w:w="57" w:type="dxa"/>
              <w:right w:w="57" w:type="dxa"/>
            </w:tcMar>
            <w:vAlign w:val="center"/>
          </w:tcPr>
          <w:p w:rsidR="00901D13" w:rsidRPr="008915CA" w:rsidRDefault="00901D13" w:rsidP="008915CA">
            <w:pPr>
              <w:jc w:val="center"/>
              <w:rPr>
                <w:rFonts w:ascii="Times New Roman" w:hAnsi="Times New Roman"/>
                <w:color w:val="FF0000"/>
                <w:sz w:val="22"/>
                <w:szCs w:val="22"/>
              </w:rPr>
            </w:pPr>
            <w:r w:rsidRPr="008915CA">
              <w:rPr>
                <w:rFonts w:ascii="Times New Roman" w:eastAsia="Calibri" w:hAnsi="Times New Roman"/>
                <w:b/>
                <w:i/>
                <w:color w:val="FF0000"/>
                <w:sz w:val="22"/>
                <w:szCs w:val="22"/>
                <w:lang w:val="ro-RO"/>
              </w:rPr>
              <w:t>se completează de către ofertant</w:t>
            </w:r>
          </w:p>
        </w:tc>
      </w:tr>
      <w:tr w:rsidR="00901D13" w:rsidRPr="003D468E" w:rsidTr="008915CA">
        <w:trPr>
          <w:trHeight w:val="566"/>
          <w:jc w:val="center"/>
        </w:trPr>
        <w:tc>
          <w:tcPr>
            <w:tcW w:w="792" w:type="dxa"/>
            <w:tcMar>
              <w:left w:w="57" w:type="dxa"/>
              <w:right w:w="57" w:type="dxa"/>
            </w:tcMar>
            <w:vAlign w:val="center"/>
          </w:tcPr>
          <w:p w:rsidR="00901D13" w:rsidRPr="003D468E" w:rsidRDefault="00060376" w:rsidP="00901D13">
            <w:pPr>
              <w:spacing w:line="276" w:lineRule="auto"/>
              <w:rPr>
                <w:rFonts w:ascii="Times New Roman" w:hAnsi="Times New Roman"/>
                <w:sz w:val="22"/>
                <w:szCs w:val="22"/>
              </w:rPr>
            </w:pPr>
            <w:r>
              <w:rPr>
                <w:rFonts w:ascii="Times New Roman" w:hAnsi="Times New Roman"/>
                <w:sz w:val="22"/>
                <w:szCs w:val="22"/>
              </w:rPr>
              <w:t>8</w:t>
            </w:r>
          </w:p>
        </w:tc>
        <w:tc>
          <w:tcPr>
            <w:tcW w:w="4973" w:type="dxa"/>
            <w:tcMar>
              <w:left w:w="57" w:type="dxa"/>
              <w:right w:w="57" w:type="dxa"/>
            </w:tcMar>
          </w:tcPr>
          <w:p w:rsidR="001C05EC" w:rsidRPr="001C05EC" w:rsidRDefault="001C05EC" w:rsidP="001C05EC">
            <w:pPr>
              <w:suppressAutoHyphens/>
              <w:overflowPunct/>
              <w:autoSpaceDE/>
              <w:adjustRightInd/>
              <w:rPr>
                <w:rFonts w:ascii="Times New Roman" w:eastAsia="Times New Roman" w:hAnsi="Times New Roman"/>
                <w:b/>
                <w:kern w:val="3"/>
                <w:sz w:val="22"/>
                <w:szCs w:val="22"/>
                <w:u w:val="single"/>
                <w:lang w:val="ro-RO" w:eastAsia="zh-CN"/>
              </w:rPr>
            </w:pPr>
            <w:r w:rsidRPr="001C05EC">
              <w:rPr>
                <w:rFonts w:ascii="Times New Roman" w:eastAsia="Times New Roman" w:hAnsi="Times New Roman"/>
                <w:b/>
                <w:kern w:val="3"/>
                <w:sz w:val="22"/>
                <w:szCs w:val="22"/>
                <w:u w:val="single"/>
                <w:lang w:val="ro-RO" w:eastAsia="zh-CN"/>
              </w:rPr>
              <w:t>VALABILITATEA OFERTEI</w:t>
            </w:r>
          </w:p>
          <w:p w:rsidR="00901D13" w:rsidRPr="003D468E" w:rsidRDefault="001C05EC" w:rsidP="001C05EC">
            <w:pPr>
              <w:suppressAutoHyphens/>
              <w:overflowPunct/>
              <w:autoSpaceDE/>
              <w:adjustRightInd/>
              <w:rPr>
                <w:rFonts w:ascii="Times New Roman" w:eastAsia="Times New Roman" w:hAnsi="Times New Roman"/>
                <w:kern w:val="3"/>
                <w:sz w:val="22"/>
                <w:szCs w:val="22"/>
                <w:lang w:val="ro-RO" w:eastAsia="zh-CN"/>
              </w:rPr>
            </w:pPr>
            <w:r w:rsidRPr="001C05EC">
              <w:rPr>
                <w:rFonts w:ascii="Times New Roman" w:eastAsia="Times New Roman" w:hAnsi="Times New Roman"/>
                <w:kern w:val="3"/>
                <w:sz w:val="22"/>
                <w:szCs w:val="22"/>
                <w:lang w:val="ro-RO" w:eastAsia="zh-CN"/>
              </w:rPr>
              <w:t>Oferta va fi valabilă pe o perioadă de minim 30 de zile de la data limită pentru depunerea ofertelor comunicată de Autoritatea contractantă în Invitația de participare.</w:t>
            </w:r>
          </w:p>
        </w:tc>
        <w:tc>
          <w:tcPr>
            <w:tcW w:w="4227" w:type="dxa"/>
            <w:tcMar>
              <w:left w:w="57" w:type="dxa"/>
              <w:right w:w="57" w:type="dxa"/>
            </w:tcMar>
            <w:vAlign w:val="center"/>
          </w:tcPr>
          <w:p w:rsidR="00901D13" w:rsidRPr="008915CA" w:rsidRDefault="00901D13" w:rsidP="008915CA">
            <w:pPr>
              <w:jc w:val="center"/>
              <w:rPr>
                <w:rFonts w:ascii="Times New Roman" w:hAnsi="Times New Roman"/>
                <w:color w:val="FF0000"/>
                <w:sz w:val="22"/>
                <w:szCs w:val="22"/>
              </w:rPr>
            </w:pPr>
            <w:r w:rsidRPr="008915CA">
              <w:rPr>
                <w:rFonts w:ascii="Times New Roman" w:eastAsia="Calibri" w:hAnsi="Times New Roman"/>
                <w:b/>
                <w:i/>
                <w:color w:val="FF0000"/>
                <w:sz w:val="22"/>
                <w:szCs w:val="22"/>
                <w:lang w:val="ro-RO"/>
              </w:rPr>
              <w:t>se completează de către ofertant</w:t>
            </w:r>
          </w:p>
        </w:tc>
      </w:tr>
    </w:tbl>
    <w:p w:rsidR="00ED384A" w:rsidRPr="008C45B6" w:rsidRDefault="00ED384A" w:rsidP="00ED384A">
      <w:pPr>
        <w:spacing w:after="120"/>
        <w:jc w:val="both"/>
        <w:outlineLvl w:val="0"/>
        <w:rPr>
          <w:rFonts w:ascii="Times New Roman" w:hAnsi="Times New Roman"/>
          <w:b/>
          <w:sz w:val="24"/>
          <w:szCs w:val="24"/>
        </w:rPr>
      </w:pPr>
    </w:p>
    <w:p w:rsidR="00E51A6F" w:rsidRDefault="00E51A6F" w:rsidP="00C831AD">
      <w:pPr>
        <w:rPr>
          <w:rFonts w:ascii="Arial Narrow" w:hAnsi="Arial Narrow"/>
          <w:i/>
          <w:sz w:val="24"/>
          <w:szCs w:val="24"/>
        </w:rPr>
      </w:pPr>
    </w:p>
    <w:p w:rsidR="00CD3BF8" w:rsidRPr="00295786" w:rsidRDefault="00CD3BF8" w:rsidP="00C831AD">
      <w:pPr>
        <w:rPr>
          <w:rFonts w:ascii="Arial Narrow" w:hAnsi="Arial Narrow"/>
          <w:i/>
          <w:sz w:val="24"/>
          <w:szCs w:val="24"/>
        </w:rPr>
      </w:pPr>
      <w:r w:rsidRPr="00295786">
        <w:rPr>
          <w:rFonts w:ascii="Arial Narrow" w:hAnsi="Arial Narrow"/>
          <w:i/>
          <w:sz w:val="24"/>
          <w:szCs w:val="24"/>
        </w:rPr>
        <w:t>Semnătura ofertantului sau a reprezentantului ofertantului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b/>
          <w:i/>
          <w:sz w:val="24"/>
          <w:szCs w:val="24"/>
        </w:rPr>
      </w:pPr>
      <w:r w:rsidRPr="00295786">
        <w:rPr>
          <w:rFonts w:ascii="Arial Narrow" w:hAnsi="Arial Narrow"/>
          <w:b/>
          <w:i/>
          <w:sz w:val="24"/>
          <w:szCs w:val="24"/>
        </w:rPr>
        <w:t xml:space="preserve">Detalii despre ofertant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Adresa de e-mail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F02B3E" w:rsidRDefault="00CD3BF8" w:rsidP="00F02B3E">
      <w:pPr>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F02B3E" w:rsidRDefault="00F02B3E" w:rsidP="00F02B3E">
      <w:pPr>
        <w:jc w:val="both"/>
        <w:rPr>
          <w:rStyle w:val="PageNumber"/>
          <w:rFonts w:ascii="Arial Narrow" w:hAnsi="Arial Narrow" w:cs="Arial"/>
          <w:sz w:val="24"/>
          <w:szCs w:val="24"/>
          <w:lang w:val="fr-FR"/>
        </w:rPr>
      </w:pPr>
    </w:p>
    <w:p w:rsidR="0034170D" w:rsidRDefault="0034170D" w:rsidP="00F02B3E">
      <w:pPr>
        <w:jc w:val="both"/>
        <w:rPr>
          <w:rStyle w:val="PageNumber"/>
          <w:rFonts w:ascii="Arial Narrow" w:hAnsi="Arial Narrow" w:cs="Arial"/>
          <w:sz w:val="24"/>
          <w:szCs w:val="24"/>
          <w:lang w:val="fr-FR"/>
        </w:rPr>
      </w:pPr>
    </w:p>
    <w:p w:rsidR="0034170D" w:rsidRDefault="0034170D" w:rsidP="00F02B3E">
      <w:pPr>
        <w:jc w:val="both"/>
        <w:rPr>
          <w:rStyle w:val="PageNumber"/>
          <w:rFonts w:ascii="Arial Narrow" w:hAnsi="Arial Narrow" w:cs="Arial"/>
          <w:sz w:val="24"/>
          <w:szCs w:val="24"/>
          <w:lang w:val="fr-FR"/>
        </w:rPr>
      </w:pPr>
    </w:p>
    <w:p w:rsidR="0034170D" w:rsidRDefault="0034170D" w:rsidP="00F02B3E">
      <w:pPr>
        <w:jc w:val="both"/>
        <w:rPr>
          <w:rStyle w:val="PageNumber"/>
          <w:rFonts w:ascii="Arial Narrow" w:hAnsi="Arial Narrow" w:cs="Arial"/>
          <w:sz w:val="24"/>
          <w:szCs w:val="24"/>
          <w:lang w:val="fr-FR"/>
        </w:rPr>
      </w:pPr>
    </w:p>
    <w:p w:rsidR="0034170D" w:rsidRDefault="0034170D" w:rsidP="00F02B3E">
      <w:pPr>
        <w:jc w:val="both"/>
        <w:rPr>
          <w:rStyle w:val="PageNumber"/>
          <w:rFonts w:ascii="Arial Narrow" w:hAnsi="Arial Narrow" w:cs="Arial"/>
          <w:sz w:val="24"/>
          <w:szCs w:val="24"/>
          <w:lang w:val="fr-FR"/>
        </w:rPr>
      </w:pPr>
    </w:p>
    <w:p w:rsidR="006A3E42" w:rsidRDefault="006A3E42" w:rsidP="00F02B3E">
      <w:pPr>
        <w:jc w:val="both"/>
        <w:rPr>
          <w:rStyle w:val="PageNumber"/>
          <w:rFonts w:ascii="Arial Narrow" w:hAnsi="Arial Narrow" w:cs="Arial"/>
          <w:sz w:val="24"/>
          <w:szCs w:val="24"/>
          <w:lang w:val="fr-FR"/>
        </w:rPr>
      </w:pPr>
    </w:p>
    <w:p w:rsidR="006A3E42" w:rsidRDefault="006A3E42" w:rsidP="00F02B3E">
      <w:pPr>
        <w:jc w:val="both"/>
        <w:rPr>
          <w:rStyle w:val="PageNumber"/>
          <w:rFonts w:ascii="Arial Narrow" w:hAnsi="Arial Narrow" w:cs="Arial"/>
          <w:sz w:val="24"/>
          <w:szCs w:val="24"/>
          <w:lang w:val="fr-FR"/>
        </w:rPr>
      </w:pPr>
    </w:p>
    <w:p w:rsidR="006A3E42" w:rsidRDefault="006A3E42" w:rsidP="00F02B3E">
      <w:pPr>
        <w:jc w:val="both"/>
        <w:rPr>
          <w:rStyle w:val="PageNumber"/>
          <w:rFonts w:ascii="Arial Narrow" w:hAnsi="Arial Narrow" w:cs="Arial"/>
          <w:sz w:val="24"/>
          <w:szCs w:val="24"/>
          <w:lang w:val="fr-FR"/>
        </w:rPr>
      </w:pPr>
    </w:p>
    <w:p w:rsidR="0034170D" w:rsidRDefault="0034170D" w:rsidP="00F02B3E">
      <w:pPr>
        <w:jc w:val="both"/>
        <w:rPr>
          <w:rStyle w:val="PageNumber"/>
          <w:rFonts w:ascii="Arial Narrow" w:hAnsi="Arial Narrow" w:cs="Arial"/>
          <w:sz w:val="24"/>
          <w:szCs w:val="24"/>
          <w:lang w:val="fr-FR"/>
        </w:rPr>
      </w:pPr>
    </w:p>
    <w:p w:rsidR="008D4A5E" w:rsidRDefault="008D4A5E" w:rsidP="00BB5CD5">
      <w:pPr>
        <w:rPr>
          <w:rStyle w:val="PageNumber"/>
          <w:rFonts w:ascii="Arial Narrow" w:hAnsi="Arial Narrow"/>
          <w:b/>
          <w:i/>
          <w:sz w:val="24"/>
          <w:szCs w:val="24"/>
        </w:rPr>
      </w:pPr>
    </w:p>
    <w:p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Pr>
          <w:rFonts w:ascii="Arial Narrow" w:hAnsi="Arial Narrow"/>
          <w:b/>
          <w:i/>
          <w:noProof/>
          <w:sz w:val="24"/>
          <w:szCs w:val="24"/>
        </w:rPr>
        <w:t>5</w:t>
      </w: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 </w:t>
      </w:r>
      <w:r w:rsidR="00B00BC1">
        <w:rPr>
          <w:rFonts w:ascii="Arial Narrow" w:hAnsi="Arial Narrow"/>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rsidR="00557393" w:rsidRPr="00295786" w:rsidRDefault="00557393" w:rsidP="0055739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sidR="00EE1476">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sidR="00EE1476">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rsidR="00557393" w:rsidRPr="00295786" w:rsidRDefault="00EE1476" w:rsidP="00EE1476">
      <w:pPr>
        <w:spacing w:after="120" w:line="276" w:lineRule="auto"/>
        <w:ind w:firstLine="708"/>
        <w:jc w:val="both"/>
        <w:rPr>
          <w:rFonts w:ascii="Arial Narrow" w:hAnsi="Arial Narrow"/>
          <w:i/>
          <w:sz w:val="24"/>
          <w:szCs w:val="24"/>
        </w:rPr>
      </w:pPr>
      <w:r>
        <w:rPr>
          <w:rFonts w:ascii="Arial Narrow" w:hAnsi="Arial Narrow"/>
          <w:i/>
          <w:sz w:val="24"/>
          <w:szCs w:val="24"/>
        </w:rPr>
        <w:t>Totodată, declar că am luat la cunoştinţă</w:t>
      </w:r>
      <w:r w:rsidR="00557393" w:rsidRPr="00295786">
        <w:rPr>
          <w:rFonts w:ascii="Arial Narrow" w:hAnsi="Arial Narrow"/>
          <w:i/>
          <w:sz w:val="24"/>
          <w:szCs w:val="24"/>
        </w:rPr>
        <w:t xml:space="preserve"> de prevederile art 326 « Falsul în Declaraţii » din Codul Penal referitor la « Declararea necore</w:t>
      </w:r>
      <w:r w:rsidR="00EF7D0D">
        <w:rPr>
          <w:rFonts w:ascii="Arial Narrow" w:hAnsi="Arial Narrow"/>
          <w:i/>
          <w:sz w:val="24"/>
          <w:szCs w:val="24"/>
        </w:rPr>
        <w:t>spunzătoare a adevărului, făcută</w:t>
      </w:r>
      <w:r w:rsidR="00557393" w:rsidRPr="00295786">
        <w:rPr>
          <w:rFonts w:ascii="Arial Narrow" w:hAnsi="Arial Narrow"/>
          <w:i/>
          <w:sz w:val="24"/>
          <w:szCs w:val="24"/>
        </w:rPr>
        <w:t xml:space="preserve">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557393" w:rsidRPr="00295786" w:rsidRDefault="00557393" w:rsidP="00557393">
      <w:pPr>
        <w:spacing w:after="120" w:line="276" w:lineRule="auto"/>
        <w:jc w:val="both"/>
        <w:rPr>
          <w:rFonts w:ascii="Arial Narrow" w:hAnsi="Arial Narrow"/>
          <w:i/>
          <w:sz w:val="24"/>
          <w:szCs w:val="24"/>
        </w:rPr>
      </w:pPr>
    </w:p>
    <w:p w:rsidR="00557393" w:rsidRPr="00295786" w:rsidRDefault="00557393" w:rsidP="00557393">
      <w:pPr>
        <w:spacing w:after="120" w:line="276" w:lineRule="auto"/>
        <w:rPr>
          <w:rFonts w:ascii="Arial Narrow" w:hAnsi="Arial Narrow"/>
          <w:i/>
          <w:sz w:val="24"/>
          <w:szCs w:val="24"/>
        </w:rPr>
      </w:pPr>
      <w:r w:rsidRPr="00295786">
        <w:rPr>
          <w:rFonts w:ascii="Arial Narrow" w:hAnsi="Arial Narrow"/>
          <w:i/>
          <w:sz w:val="24"/>
          <w:szCs w:val="24"/>
        </w:rPr>
        <w:t>Semnătura ofertantului sau a reprezentantului ofertantului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b/>
          <w:i/>
          <w:sz w:val="24"/>
          <w:szCs w:val="24"/>
        </w:rPr>
      </w:pPr>
      <w:r w:rsidRPr="00295786">
        <w:rPr>
          <w:rFonts w:ascii="Arial Narrow" w:hAnsi="Arial Narrow"/>
          <w:b/>
          <w:i/>
          <w:sz w:val="24"/>
          <w:szCs w:val="24"/>
        </w:rPr>
        <w:t xml:space="preserve">Detalii despre ofertant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 de e-mail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line="276" w:lineRule="auto"/>
        <w:ind w:firstLine="720"/>
        <w:jc w:val="both"/>
        <w:outlineLvl w:val="0"/>
        <w:rPr>
          <w:rFonts w:ascii="Arial Narrow" w:hAnsi="Arial Narrow"/>
          <w:b/>
          <w:i/>
          <w:color w:val="000000"/>
          <w:sz w:val="24"/>
          <w:szCs w:val="24"/>
          <w:u w:val="single"/>
        </w:rPr>
      </w:pPr>
    </w:p>
    <w:p w:rsidR="00557393" w:rsidRDefault="00557393"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sectPr w:rsidR="00CD3BF8" w:rsidSect="00C831AD">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A7501" w:rsidRDefault="006A7501">
      <w:r>
        <w:separator/>
      </w:r>
    </w:p>
  </w:endnote>
  <w:endnote w:type="continuationSeparator" w:id="0">
    <w:p w:rsidR="006A7501" w:rsidRDefault="006A75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A7501" w:rsidRDefault="006A7501">
      <w:r>
        <w:separator/>
      </w:r>
    </w:p>
  </w:footnote>
  <w:footnote w:type="continuationSeparator" w:id="0">
    <w:p w:rsidR="006A7501" w:rsidRDefault="006A750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37D06BE"/>
    <w:multiLevelType w:val="singleLevel"/>
    <w:tmpl w:val="89224BC2"/>
    <w:lvl w:ilvl="0">
      <w:numFmt w:val="bullet"/>
      <w:lvlText w:val="-"/>
      <w:lvlJc w:val="left"/>
      <w:pPr>
        <w:tabs>
          <w:tab w:val="num" w:pos="1080"/>
        </w:tabs>
        <w:ind w:left="1080" w:hanging="360"/>
      </w:pPr>
      <w:rPr>
        <w:rFonts w:ascii="Times New Roman" w:hAnsi="Times New Roman" w:hint="default"/>
      </w:rPr>
    </w:lvl>
  </w:abstractNum>
  <w:abstractNum w:abstractNumId="5" w15:restartNumberingAfterBreak="0">
    <w:nsid w:val="03C30E63"/>
    <w:multiLevelType w:val="hybridMultilevel"/>
    <w:tmpl w:val="D4463970"/>
    <w:lvl w:ilvl="0" w:tplc="AB5EDA14">
      <w:start w:val="1"/>
      <w:numFmt w:val="decimal"/>
      <w:lvlText w:val="4.%1"/>
      <w:lvlJc w:val="left"/>
      <w:pPr>
        <w:ind w:left="1216" w:hanging="360"/>
      </w:pPr>
      <w:rPr>
        <w:rFonts w:hint="default"/>
        <w:b/>
        <w:i w:val="0"/>
      </w:rPr>
    </w:lvl>
    <w:lvl w:ilvl="1" w:tplc="04090019" w:tentative="1">
      <w:start w:val="1"/>
      <w:numFmt w:val="lowerLetter"/>
      <w:lvlText w:val="%2."/>
      <w:lvlJc w:val="left"/>
      <w:pPr>
        <w:ind w:left="1936" w:hanging="360"/>
      </w:pPr>
    </w:lvl>
    <w:lvl w:ilvl="2" w:tplc="0409001B" w:tentative="1">
      <w:start w:val="1"/>
      <w:numFmt w:val="lowerRoman"/>
      <w:lvlText w:val="%3."/>
      <w:lvlJc w:val="right"/>
      <w:pPr>
        <w:ind w:left="2656" w:hanging="180"/>
      </w:pPr>
    </w:lvl>
    <w:lvl w:ilvl="3" w:tplc="0409000F" w:tentative="1">
      <w:start w:val="1"/>
      <w:numFmt w:val="decimal"/>
      <w:lvlText w:val="%4."/>
      <w:lvlJc w:val="left"/>
      <w:pPr>
        <w:ind w:left="3376" w:hanging="360"/>
      </w:pPr>
    </w:lvl>
    <w:lvl w:ilvl="4" w:tplc="04090019" w:tentative="1">
      <w:start w:val="1"/>
      <w:numFmt w:val="lowerLetter"/>
      <w:lvlText w:val="%5."/>
      <w:lvlJc w:val="left"/>
      <w:pPr>
        <w:ind w:left="4096" w:hanging="360"/>
      </w:pPr>
    </w:lvl>
    <w:lvl w:ilvl="5" w:tplc="0409001B" w:tentative="1">
      <w:start w:val="1"/>
      <w:numFmt w:val="lowerRoman"/>
      <w:lvlText w:val="%6."/>
      <w:lvlJc w:val="right"/>
      <w:pPr>
        <w:ind w:left="4816" w:hanging="180"/>
      </w:pPr>
    </w:lvl>
    <w:lvl w:ilvl="6" w:tplc="0409000F" w:tentative="1">
      <w:start w:val="1"/>
      <w:numFmt w:val="decimal"/>
      <w:lvlText w:val="%7."/>
      <w:lvlJc w:val="left"/>
      <w:pPr>
        <w:ind w:left="5536" w:hanging="360"/>
      </w:pPr>
    </w:lvl>
    <w:lvl w:ilvl="7" w:tplc="04090019" w:tentative="1">
      <w:start w:val="1"/>
      <w:numFmt w:val="lowerLetter"/>
      <w:lvlText w:val="%8."/>
      <w:lvlJc w:val="left"/>
      <w:pPr>
        <w:ind w:left="6256" w:hanging="360"/>
      </w:pPr>
    </w:lvl>
    <w:lvl w:ilvl="8" w:tplc="0409001B" w:tentative="1">
      <w:start w:val="1"/>
      <w:numFmt w:val="lowerRoman"/>
      <w:lvlText w:val="%9."/>
      <w:lvlJc w:val="right"/>
      <w:pPr>
        <w:ind w:left="6976" w:hanging="180"/>
      </w:pPr>
    </w:lvl>
  </w:abstractNum>
  <w:abstractNum w:abstractNumId="6" w15:restartNumberingAfterBreak="0">
    <w:nsid w:val="0681428E"/>
    <w:multiLevelType w:val="hybridMultilevel"/>
    <w:tmpl w:val="AD70470E"/>
    <w:lvl w:ilvl="0" w:tplc="594650E6">
      <w:start w:val="1"/>
      <w:numFmt w:val="decimal"/>
      <w:lvlText w:val="%1."/>
      <w:lvlJc w:val="left"/>
      <w:pPr>
        <w:tabs>
          <w:tab w:val="num" w:pos="540"/>
        </w:tabs>
        <w:ind w:left="540" w:hanging="360"/>
      </w:pPr>
      <w:rPr>
        <w:b w:val="0"/>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7" w15:restartNumberingAfterBreak="0">
    <w:nsid w:val="089B4655"/>
    <w:multiLevelType w:val="hybridMultilevel"/>
    <w:tmpl w:val="1A1611D2"/>
    <w:lvl w:ilvl="0" w:tplc="208882DC">
      <w:start w:val="1"/>
      <w:numFmt w:val="decimal"/>
      <w:lvlText w:val="%1."/>
      <w:lvlJc w:val="left"/>
      <w:pPr>
        <w:ind w:left="1138" w:hanging="360"/>
      </w:pPr>
      <w:rPr>
        <w:rFonts w:hint="default"/>
      </w:rPr>
    </w:lvl>
    <w:lvl w:ilvl="1" w:tplc="163C3BA2">
      <w:numFmt w:val="bullet"/>
      <w:lvlText w:val="-"/>
      <w:lvlJc w:val="left"/>
      <w:pPr>
        <w:ind w:left="1858" w:hanging="360"/>
      </w:pPr>
      <w:rPr>
        <w:rFonts w:ascii="Times New Roman" w:eastAsia="Times New Roman" w:hAnsi="Times New Roman" w:cs="Times New Roman" w:hint="default"/>
      </w:rPr>
    </w:lvl>
    <w:lvl w:ilvl="2" w:tplc="0409001B" w:tentative="1">
      <w:start w:val="1"/>
      <w:numFmt w:val="lowerRoman"/>
      <w:lvlText w:val="%3."/>
      <w:lvlJc w:val="right"/>
      <w:pPr>
        <w:ind w:left="2578" w:hanging="180"/>
      </w:pPr>
    </w:lvl>
    <w:lvl w:ilvl="3" w:tplc="0409000F" w:tentative="1">
      <w:start w:val="1"/>
      <w:numFmt w:val="decimal"/>
      <w:lvlText w:val="%4."/>
      <w:lvlJc w:val="left"/>
      <w:pPr>
        <w:ind w:left="3298" w:hanging="360"/>
      </w:pPr>
    </w:lvl>
    <w:lvl w:ilvl="4" w:tplc="04090019" w:tentative="1">
      <w:start w:val="1"/>
      <w:numFmt w:val="lowerLetter"/>
      <w:lvlText w:val="%5."/>
      <w:lvlJc w:val="left"/>
      <w:pPr>
        <w:ind w:left="4018" w:hanging="360"/>
      </w:pPr>
    </w:lvl>
    <w:lvl w:ilvl="5" w:tplc="0409001B" w:tentative="1">
      <w:start w:val="1"/>
      <w:numFmt w:val="lowerRoman"/>
      <w:lvlText w:val="%6."/>
      <w:lvlJc w:val="right"/>
      <w:pPr>
        <w:ind w:left="4738" w:hanging="180"/>
      </w:pPr>
    </w:lvl>
    <w:lvl w:ilvl="6" w:tplc="0409000F" w:tentative="1">
      <w:start w:val="1"/>
      <w:numFmt w:val="decimal"/>
      <w:lvlText w:val="%7."/>
      <w:lvlJc w:val="left"/>
      <w:pPr>
        <w:ind w:left="5458" w:hanging="360"/>
      </w:pPr>
    </w:lvl>
    <w:lvl w:ilvl="7" w:tplc="04090019" w:tentative="1">
      <w:start w:val="1"/>
      <w:numFmt w:val="lowerLetter"/>
      <w:lvlText w:val="%8."/>
      <w:lvlJc w:val="left"/>
      <w:pPr>
        <w:ind w:left="6178" w:hanging="360"/>
      </w:pPr>
    </w:lvl>
    <w:lvl w:ilvl="8" w:tplc="0409001B" w:tentative="1">
      <w:start w:val="1"/>
      <w:numFmt w:val="lowerRoman"/>
      <w:lvlText w:val="%9."/>
      <w:lvlJc w:val="right"/>
      <w:pPr>
        <w:ind w:left="6898" w:hanging="180"/>
      </w:pPr>
    </w:lvl>
  </w:abstractNum>
  <w:abstractNum w:abstractNumId="8" w15:restartNumberingAfterBreak="0">
    <w:nsid w:val="105A7043"/>
    <w:multiLevelType w:val="hybridMultilevel"/>
    <w:tmpl w:val="4B323BDA"/>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676AE322">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1DC4F27"/>
    <w:multiLevelType w:val="hybridMultilevel"/>
    <w:tmpl w:val="1A1611D2"/>
    <w:lvl w:ilvl="0" w:tplc="208882DC">
      <w:start w:val="1"/>
      <w:numFmt w:val="decimal"/>
      <w:lvlText w:val="%1."/>
      <w:lvlJc w:val="left"/>
      <w:pPr>
        <w:ind w:left="1138" w:hanging="360"/>
      </w:pPr>
      <w:rPr>
        <w:rFonts w:hint="default"/>
      </w:rPr>
    </w:lvl>
    <w:lvl w:ilvl="1" w:tplc="163C3BA2">
      <w:numFmt w:val="bullet"/>
      <w:lvlText w:val="-"/>
      <w:lvlJc w:val="left"/>
      <w:pPr>
        <w:ind w:left="1858" w:hanging="360"/>
      </w:pPr>
      <w:rPr>
        <w:rFonts w:ascii="Times New Roman" w:eastAsia="Times New Roman" w:hAnsi="Times New Roman" w:cs="Times New Roman" w:hint="default"/>
      </w:rPr>
    </w:lvl>
    <w:lvl w:ilvl="2" w:tplc="0409001B" w:tentative="1">
      <w:start w:val="1"/>
      <w:numFmt w:val="lowerRoman"/>
      <w:lvlText w:val="%3."/>
      <w:lvlJc w:val="right"/>
      <w:pPr>
        <w:ind w:left="2578" w:hanging="180"/>
      </w:pPr>
    </w:lvl>
    <w:lvl w:ilvl="3" w:tplc="0409000F" w:tentative="1">
      <w:start w:val="1"/>
      <w:numFmt w:val="decimal"/>
      <w:lvlText w:val="%4."/>
      <w:lvlJc w:val="left"/>
      <w:pPr>
        <w:ind w:left="3298" w:hanging="360"/>
      </w:pPr>
    </w:lvl>
    <w:lvl w:ilvl="4" w:tplc="04090019" w:tentative="1">
      <w:start w:val="1"/>
      <w:numFmt w:val="lowerLetter"/>
      <w:lvlText w:val="%5."/>
      <w:lvlJc w:val="left"/>
      <w:pPr>
        <w:ind w:left="4018" w:hanging="360"/>
      </w:pPr>
    </w:lvl>
    <w:lvl w:ilvl="5" w:tplc="0409001B" w:tentative="1">
      <w:start w:val="1"/>
      <w:numFmt w:val="lowerRoman"/>
      <w:lvlText w:val="%6."/>
      <w:lvlJc w:val="right"/>
      <w:pPr>
        <w:ind w:left="4738" w:hanging="180"/>
      </w:pPr>
    </w:lvl>
    <w:lvl w:ilvl="6" w:tplc="0409000F" w:tentative="1">
      <w:start w:val="1"/>
      <w:numFmt w:val="decimal"/>
      <w:lvlText w:val="%7."/>
      <w:lvlJc w:val="left"/>
      <w:pPr>
        <w:ind w:left="5458" w:hanging="360"/>
      </w:pPr>
    </w:lvl>
    <w:lvl w:ilvl="7" w:tplc="04090019" w:tentative="1">
      <w:start w:val="1"/>
      <w:numFmt w:val="lowerLetter"/>
      <w:lvlText w:val="%8."/>
      <w:lvlJc w:val="left"/>
      <w:pPr>
        <w:ind w:left="6178" w:hanging="360"/>
      </w:pPr>
    </w:lvl>
    <w:lvl w:ilvl="8" w:tplc="0409001B" w:tentative="1">
      <w:start w:val="1"/>
      <w:numFmt w:val="lowerRoman"/>
      <w:lvlText w:val="%9."/>
      <w:lvlJc w:val="right"/>
      <w:pPr>
        <w:ind w:left="6898" w:hanging="180"/>
      </w:pPr>
    </w:lvl>
  </w:abstractNum>
  <w:abstractNum w:abstractNumId="10"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1" w15:restartNumberingAfterBreak="0">
    <w:nsid w:val="1F5B191A"/>
    <w:multiLevelType w:val="hybridMultilevel"/>
    <w:tmpl w:val="6688E6F8"/>
    <w:lvl w:ilvl="0" w:tplc="6F4880D8">
      <w:start w:val="1"/>
      <w:numFmt w:val="decimal"/>
      <w:lvlText w:val="%1."/>
      <w:lvlJc w:val="left"/>
      <w:pPr>
        <w:ind w:left="54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B2306E4"/>
    <w:multiLevelType w:val="hybridMultilevel"/>
    <w:tmpl w:val="C7CA0B2A"/>
    <w:lvl w:ilvl="0" w:tplc="FEF21354">
      <w:numFmt w:val="bullet"/>
      <w:lvlText w:val="-"/>
      <w:lvlJc w:val="left"/>
      <w:pPr>
        <w:ind w:left="899" w:hanging="360"/>
      </w:pPr>
      <w:rPr>
        <w:rFonts w:ascii="Times New Roman" w:eastAsia="Times New Roman" w:hAnsi="Times New Roman" w:cs="Times New Roman" w:hint="default"/>
      </w:rPr>
    </w:lvl>
    <w:lvl w:ilvl="1" w:tplc="04090003" w:tentative="1">
      <w:start w:val="1"/>
      <w:numFmt w:val="bullet"/>
      <w:lvlText w:val="o"/>
      <w:lvlJc w:val="left"/>
      <w:pPr>
        <w:ind w:left="1619" w:hanging="360"/>
      </w:pPr>
      <w:rPr>
        <w:rFonts w:ascii="Courier New" w:hAnsi="Courier New" w:cs="Courier New" w:hint="default"/>
      </w:rPr>
    </w:lvl>
    <w:lvl w:ilvl="2" w:tplc="04090005" w:tentative="1">
      <w:start w:val="1"/>
      <w:numFmt w:val="bullet"/>
      <w:lvlText w:val=""/>
      <w:lvlJc w:val="left"/>
      <w:pPr>
        <w:ind w:left="2339" w:hanging="360"/>
      </w:pPr>
      <w:rPr>
        <w:rFonts w:ascii="Wingdings" w:hAnsi="Wingdings" w:hint="default"/>
      </w:rPr>
    </w:lvl>
    <w:lvl w:ilvl="3" w:tplc="04090001" w:tentative="1">
      <w:start w:val="1"/>
      <w:numFmt w:val="bullet"/>
      <w:lvlText w:val=""/>
      <w:lvlJc w:val="left"/>
      <w:pPr>
        <w:ind w:left="3059" w:hanging="360"/>
      </w:pPr>
      <w:rPr>
        <w:rFonts w:ascii="Symbol" w:hAnsi="Symbol" w:hint="default"/>
      </w:rPr>
    </w:lvl>
    <w:lvl w:ilvl="4" w:tplc="04090003" w:tentative="1">
      <w:start w:val="1"/>
      <w:numFmt w:val="bullet"/>
      <w:lvlText w:val="o"/>
      <w:lvlJc w:val="left"/>
      <w:pPr>
        <w:ind w:left="3779" w:hanging="360"/>
      </w:pPr>
      <w:rPr>
        <w:rFonts w:ascii="Courier New" w:hAnsi="Courier New" w:cs="Courier New" w:hint="default"/>
      </w:rPr>
    </w:lvl>
    <w:lvl w:ilvl="5" w:tplc="04090005" w:tentative="1">
      <w:start w:val="1"/>
      <w:numFmt w:val="bullet"/>
      <w:lvlText w:val=""/>
      <w:lvlJc w:val="left"/>
      <w:pPr>
        <w:ind w:left="4499" w:hanging="360"/>
      </w:pPr>
      <w:rPr>
        <w:rFonts w:ascii="Wingdings" w:hAnsi="Wingdings" w:hint="default"/>
      </w:rPr>
    </w:lvl>
    <w:lvl w:ilvl="6" w:tplc="04090001" w:tentative="1">
      <w:start w:val="1"/>
      <w:numFmt w:val="bullet"/>
      <w:lvlText w:val=""/>
      <w:lvlJc w:val="left"/>
      <w:pPr>
        <w:ind w:left="5219" w:hanging="360"/>
      </w:pPr>
      <w:rPr>
        <w:rFonts w:ascii="Symbol" w:hAnsi="Symbol" w:hint="default"/>
      </w:rPr>
    </w:lvl>
    <w:lvl w:ilvl="7" w:tplc="04090003" w:tentative="1">
      <w:start w:val="1"/>
      <w:numFmt w:val="bullet"/>
      <w:lvlText w:val="o"/>
      <w:lvlJc w:val="left"/>
      <w:pPr>
        <w:ind w:left="5939" w:hanging="360"/>
      </w:pPr>
      <w:rPr>
        <w:rFonts w:ascii="Courier New" w:hAnsi="Courier New" w:cs="Courier New" w:hint="default"/>
      </w:rPr>
    </w:lvl>
    <w:lvl w:ilvl="8" w:tplc="04090005" w:tentative="1">
      <w:start w:val="1"/>
      <w:numFmt w:val="bullet"/>
      <w:lvlText w:val=""/>
      <w:lvlJc w:val="left"/>
      <w:pPr>
        <w:ind w:left="6659" w:hanging="360"/>
      </w:pPr>
      <w:rPr>
        <w:rFonts w:ascii="Wingdings" w:hAnsi="Wingdings" w:hint="default"/>
      </w:rPr>
    </w:lvl>
  </w:abstractNum>
  <w:abstractNum w:abstractNumId="13"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7"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8" w15:restartNumberingAfterBreak="0">
    <w:nsid w:val="54AE6CB8"/>
    <w:multiLevelType w:val="hybridMultilevel"/>
    <w:tmpl w:val="864A3210"/>
    <w:lvl w:ilvl="0" w:tplc="8294E5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1" w15:restartNumberingAfterBreak="0">
    <w:nsid w:val="746A47BA"/>
    <w:multiLevelType w:val="hybridMultilevel"/>
    <w:tmpl w:val="1A1611D2"/>
    <w:lvl w:ilvl="0" w:tplc="208882DC">
      <w:start w:val="1"/>
      <w:numFmt w:val="decimal"/>
      <w:lvlText w:val="%1."/>
      <w:lvlJc w:val="left"/>
      <w:pPr>
        <w:ind w:left="1138" w:hanging="360"/>
      </w:pPr>
      <w:rPr>
        <w:rFonts w:hint="default"/>
      </w:rPr>
    </w:lvl>
    <w:lvl w:ilvl="1" w:tplc="163C3BA2">
      <w:numFmt w:val="bullet"/>
      <w:lvlText w:val="-"/>
      <w:lvlJc w:val="left"/>
      <w:pPr>
        <w:ind w:left="1858" w:hanging="360"/>
      </w:pPr>
      <w:rPr>
        <w:rFonts w:ascii="Times New Roman" w:eastAsia="Times New Roman" w:hAnsi="Times New Roman" w:cs="Times New Roman" w:hint="default"/>
      </w:rPr>
    </w:lvl>
    <w:lvl w:ilvl="2" w:tplc="0409001B" w:tentative="1">
      <w:start w:val="1"/>
      <w:numFmt w:val="lowerRoman"/>
      <w:lvlText w:val="%3."/>
      <w:lvlJc w:val="right"/>
      <w:pPr>
        <w:ind w:left="2578" w:hanging="180"/>
      </w:pPr>
    </w:lvl>
    <w:lvl w:ilvl="3" w:tplc="0409000F" w:tentative="1">
      <w:start w:val="1"/>
      <w:numFmt w:val="decimal"/>
      <w:lvlText w:val="%4."/>
      <w:lvlJc w:val="left"/>
      <w:pPr>
        <w:ind w:left="3298" w:hanging="360"/>
      </w:pPr>
    </w:lvl>
    <w:lvl w:ilvl="4" w:tplc="04090019" w:tentative="1">
      <w:start w:val="1"/>
      <w:numFmt w:val="lowerLetter"/>
      <w:lvlText w:val="%5."/>
      <w:lvlJc w:val="left"/>
      <w:pPr>
        <w:ind w:left="4018" w:hanging="360"/>
      </w:pPr>
    </w:lvl>
    <w:lvl w:ilvl="5" w:tplc="0409001B" w:tentative="1">
      <w:start w:val="1"/>
      <w:numFmt w:val="lowerRoman"/>
      <w:lvlText w:val="%6."/>
      <w:lvlJc w:val="right"/>
      <w:pPr>
        <w:ind w:left="4738" w:hanging="180"/>
      </w:pPr>
    </w:lvl>
    <w:lvl w:ilvl="6" w:tplc="0409000F" w:tentative="1">
      <w:start w:val="1"/>
      <w:numFmt w:val="decimal"/>
      <w:lvlText w:val="%7."/>
      <w:lvlJc w:val="left"/>
      <w:pPr>
        <w:ind w:left="5458" w:hanging="360"/>
      </w:pPr>
    </w:lvl>
    <w:lvl w:ilvl="7" w:tplc="04090019" w:tentative="1">
      <w:start w:val="1"/>
      <w:numFmt w:val="lowerLetter"/>
      <w:lvlText w:val="%8."/>
      <w:lvlJc w:val="left"/>
      <w:pPr>
        <w:ind w:left="6178" w:hanging="360"/>
      </w:pPr>
    </w:lvl>
    <w:lvl w:ilvl="8" w:tplc="0409001B" w:tentative="1">
      <w:start w:val="1"/>
      <w:numFmt w:val="lowerRoman"/>
      <w:lvlText w:val="%9."/>
      <w:lvlJc w:val="right"/>
      <w:pPr>
        <w:ind w:left="6898" w:hanging="180"/>
      </w:pPr>
    </w:lvl>
  </w:abstractNum>
  <w:abstractNum w:abstractNumId="22" w15:restartNumberingAfterBreak="0">
    <w:nsid w:val="7D9C299F"/>
    <w:multiLevelType w:val="hybridMultilevel"/>
    <w:tmpl w:val="F94222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0"/>
  </w:num>
  <w:num w:numId="2">
    <w:abstractNumId w:val="17"/>
  </w:num>
  <w:num w:numId="3">
    <w:abstractNumId w:val="19"/>
  </w:num>
  <w:num w:numId="4">
    <w:abstractNumId w:val="10"/>
  </w:num>
  <w:num w:numId="5">
    <w:abstractNumId w:val="16"/>
  </w:num>
  <w:num w:numId="6">
    <w:abstractNumId w:val="13"/>
  </w:num>
  <w:num w:numId="7">
    <w:abstractNumId w:val="14"/>
  </w:num>
  <w:num w:numId="8">
    <w:abstractNumId w:val="6"/>
  </w:num>
  <w:num w:numId="9">
    <w:abstractNumId w:val="4"/>
  </w:num>
  <w:num w:numId="10">
    <w:abstractNumId w:val="18"/>
  </w:num>
  <w:num w:numId="11">
    <w:abstractNumId w:val="8"/>
  </w:num>
  <w:num w:numId="12">
    <w:abstractNumId w:val="11"/>
  </w:num>
  <w:num w:numId="13">
    <w:abstractNumId w:val="21"/>
  </w:num>
  <w:num w:numId="14">
    <w:abstractNumId w:val="22"/>
  </w:num>
  <w:num w:numId="15">
    <w:abstractNumId w:val="12"/>
  </w:num>
  <w:num w:numId="16">
    <w:abstractNumId w:val="5"/>
  </w:num>
  <w:num w:numId="17">
    <w:abstractNumId w:val="9"/>
  </w:num>
  <w:num w:numId="18">
    <w:abstractNumId w:val="7"/>
  </w:num>
  <w:num w:numId="19">
    <w:abstractNumId w:val="1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0405E"/>
    <w:rsid w:val="0001082E"/>
    <w:rsid w:val="00011EB4"/>
    <w:rsid w:val="0001325A"/>
    <w:rsid w:val="00026053"/>
    <w:rsid w:val="00031795"/>
    <w:rsid w:val="00031D64"/>
    <w:rsid w:val="00033AA1"/>
    <w:rsid w:val="000477C4"/>
    <w:rsid w:val="00052CF2"/>
    <w:rsid w:val="00052FA8"/>
    <w:rsid w:val="00053889"/>
    <w:rsid w:val="0005461D"/>
    <w:rsid w:val="00054DB3"/>
    <w:rsid w:val="0005533A"/>
    <w:rsid w:val="00060376"/>
    <w:rsid w:val="00060B20"/>
    <w:rsid w:val="00060C69"/>
    <w:rsid w:val="00061806"/>
    <w:rsid w:val="00062688"/>
    <w:rsid w:val="00066BB1"/>
    <w:rsid w:val="00076903"/>
    <w:rsid w:val="00081D14"/>
    <w:rsid w:val="00083F80"/>
    <w:rsid w:val="0008590A"/>
    <w:rsid w:val="000961DD"/>
    <w:rsid w:val="00097822"/>
    <w:rsid w:val="000A2271"/>
    <w:rsid w:val="000B335C"/>
    <w:rsid w:val="000B4778"/>
    <w:rsid w:val="000B5A59"/>
    <w:rsid w:val="000B776E"/>
    <w:rsid w:val="000C1C01"/>
    <w:rsid w:val="000C34C7"/>
    <w:rsid w:val="000C59A8"/>
    <w:rsid w:val="000D2619"/>
    <w:rsid w:val="000D27BD"/>
    <w:rsid w:val="000D5F1C"/>
    <w:rsid w:val="000F1C9C"/>
    <w:rsid w:val="000F1DB7"/>
    <w:rsid w:val="0010469F"/>
    <w:rsid w:val="001056EE"/>
    <w:rsid w:val="00105DF1"/>
    <w:rsid w:val="00110E7F"/>
    <w:rsid w:val="00111429"/>
    <w:rsid w:val="00115FD2"/>
    <w:rsid w:val="001205AD"/>
    <w:rsid w:val="00122DAF"/>
    <w:rsid w:val="00136A14"/>
    <w:rsid w:val="00137E32"/>
    <w:rsid w:val="00141EE2"/>
    <w:rsid w:val="00144A69"/>
    <w:rsid w:val="00150D15"/>
    <w:rsid w:val="00151350"/>
    <w:rsid w:val="00162D50"/>
    <w:rsid w:val="001633E6"/>
    <w:rsid w:val="001652E3"/>
    <w:rsid w:val="00165582"/>
    <w:rsid w:val="001719C9"/>
    <w:rsid w:val="00171AB0"/>
    <w:rsid w:val="001723A2"/>
    <w:rsid w:val="00174FCE"/>
    <w:rsid w:val="00175AA5"/>
    <w:rsid w:val="00180AC0"/>
    <w:rsid w:val="00181B79"/>
    <w:rsid w:val="0018656E"/>
    <w:rsid w:val="00186BAA"/>
    <w:rsid w:val="00187428"/>
    <w:rsid w:val="0019128E"/>
    <w:rsid w:val="00192F09"/>
    <w:rsid w:val="001A421F"/>
    <w:rsid w:val="001A43BA"/>
    <w:rsid w:val="001A5351"/>
    <w:rsid w:val="001A5364"/>
    <w:rsid w:val="001B0E57"/>
    <w:rsid w:val="001B1BF8"/>
    <w:rsid w:val="001B45FC"/>
    <w:rsid w:val="001B4880"/>
    <w:rsid w:val="001C05EC"/>
    <w:rsid w:val="001C3151"/>
    <w:rsid w:val="001C3E70"/>
    <w:rsid w:val="001C58E0"/>
    <w:rsid w:val="001C63B0"/>
    <w:rsid w:val="001C7BA4"/>
    <w:rsid w:val="001D4BFF"/>
    <w:rsid w:val="001D65EC"/>
    <w:rsid w:val="001E5766"/>
    <w:rsid w:val="001E7C3B"/>
    <w:rsid w:val="001F09DD"/>
    <w:rsid w:val="001F1A20"/>
    <w:rsid w:val="001F42B5"/>
    <w:rsid w:val="001F5390"/>
    <w:rsid w:val="001F59D2"/>
    <w:rsid w:val="001F7EC1"/>
    <w:rsid w:val="002027DA"/>
    <w:rsid w:val="00207041"/>
    <w:rsid w:val="00210525"/>
    <w:rsid w:val="0021095D"/>
    <w:rsid w:val="002141AB"/>
    <w:rsid w:val="00214918"/>
    <w:rsid w:val="00225E7B"/>
    <w:rsid w:val="00226BE3"/>
    <w:rsid w:val="00232490"/>
    <w:rsid w:val="002345DD"/>
    <w:rsid w:val="00234EB5"/>
    <w:rsid w:val="00235D76"/>
    <w:rsid w:val="00236C1C"/>
    <w:rsid w:val="00237030"/>
    <w:rsid w:val="002424EE"/>
    <w:rsid w:val="0026187C"/>
    <w:rsid w:val="0026197C"/>
    <w:rsid w:val="00262D91"/>
    <w:rsid w:val="0026376A"/>
    <w:rsid w:val="00263B5C"/>
    <w:rsid w:val="0026405C"/>
    <w:rsid w:val="0027241D"/>
    <w:rsid w:val="002749A1"/>
    <w:rsid w:val="00274A49"/>
    <w:rsid w:val="00274EDA"/>
    <w:rsid w:val="00275E5D"/>
    <w:rsid w:val="0028027C"/>
    <w:rsid w:val="00280DB1"/>
    <w:rsid w:val="00283067"/>
    <w:rsid w:val="00285ADF"/>
    <w:rsid w:val="00290102"/>
    <w:rsid w:val="00295786"/>
    <w:rsid w:val="002A5F0D"/>
    <w:rsid w:val="002A789A"/>
    <w:rsid w:val="002B1600"/>
    <w:rsid w:val="002B44E7"/>
    <w:rsid w:val="002B6149"/>
    <w:rsid w:val="002C6775"/>
    <w:rsid w:val="002C7C23"/>
    <w:rsid w:val="002E1AA1"/>
    <w:rsid w:val="002E4C21"/>
    <w:rsid w:val="002E6EA5"/>
    <w:rsid w:val="002F0CEF"/>
    <w:rsid w:val="00305C9B"/>
    <w:rsid w:val="0030628F"/>
    <w:rsid w:val="003133A2"/>
    <w:rsid w:val="00313EA0"/>
    <w:rsid w:val="00316281"/>
    <w:rsid w:val="00317D4D"/>
    <w:rsid w:val="00321894"/>
    <w:rsid w:val="003231D6"/>
    <w:rsid w:val="00323902"/>
    <w:rsid w:val="00327322"/>
    <w:rsid w:val="00336854"/>
    <w:rsid w:val="0034170D"/>
    <w:rsid w:val="00341B9C"/>
    <w:rsid w:val="003427D0"/>
    <w:rsid w:val="00355B9C"/>
    <w:rsid w:val="00366FC3"/>
    <w:rsid w:val="00371DF2"/>
    <w:rsid w:val="00372094"/>
    <w:rsid w:val="0037529A"/>
    <w:rsid w:val="00375B07"/>
    <w:rsid w:val="003770D0"/>
    <w:rsid w:val="0038359B"/>
    <w:rsid w:val="00384D91"/>
    <w:rsid w:val="00385480"/>
    <w:rsid w:val="00385AD5"/>
    <w:rsid w:val="00395A90"/>
    <w:rsid w:val="003A2E4B"/>
    <w:rsid w:val="003A3A32"/>
    <w:rsid w:val="003D2BEE"/>
    <w:rsid w:val="003D468E"/>
    <w:rsid w:val="003E79F6"/>
    <w:rsid w:val="003E7B24"/>
    <w:rsid w:val="003F202C"/>
    <w:rsid w:val="003F234D"/>
    <w:rsid w:val="003F64E1"/>
    <w:rsid w:val="0040213D"/>
    <w:rsid w:val="00402708"/>
    <w:rsid w:val="00402935"/>
    <w:rsid w:val="0040396A"/>
    <w:rsid w:val="0041072F"/>
    <w:rsid w:val="00412E92"/>
    <w:rsid w:val="004150DE"/>
    <w:rsid w:val="00420DF4"/>
    <w:rsid w:val="00434462"/>
    <w:rsid w:val="00436705"/>
    <w:rsid w:val="00444D4D"/>
    <w:rsid w:val="00446160"/>
    <w:rsid w:val="004525E6"/>
    <w:rsid w:val="00454113"/>
    <w:rsid w:val="004659D4"/>
    <w:rsid w:val="0047473F"/>
    <w:rsid w:val="0047519C"/>
    <w:rsid w:val="0048761D"/>
    <w:rsid w:val="00487E07"/>
    <w:rsid w:val="00490DC3"/>
    <w:rsid w:val="004916F7"/>
    <w:rsid w:val="00491F57"/>
    <w:rsid w:val="00496843"/>
    <w:rsid w:val="00496EBE"/>
    <w:rsid w:val="004A0AD5"/>
    <w:rsid w:val="004A31B0"/>
    <w:rsid w:val="004A734A"/>
    <w:rsid w:val="004B390C"/>
    <w:rsid w:val="004C1E48"/>
    <w:rsid w:val="004E14D7"/>
    <w:rsid w:val="004E17FF"/>
    <w:rsid w:val="004E26C1"/>
    <w:rsid w:val="004E2875"/>
    <w:rsid w:val="004E3AC8"/>
    <w:rsid w:val="004E3EE5"/>
    <w:rsid w:val="004E50C0"/>
    <w:rsid w:val="004F1E42"/>
    <w:rsid w:val="005030A8"/>
    <w:rsid w:val="00505A1F"/>
    <w:rsid w:val="00505A21"/>
    <w:rsid w:val="00506773"/>
    <w:rsid w:val="00510158"/>
    <w:rsid w:val="005169FC"/>
    <w:rsid w:val="0052323A"/>
    <w:rsid w:val="0052382C"/>
    <w:rsid w:val="0052412E"/>
    <w:rsid w:val="00526DC0"/>
    <w:rsid w:val="005321A1"/>
    <w:rsid w:val="00536646"/>
    <w:rsid w:val="0053770A"/>
    <w:rsid w:val="00541E04"/>
    <w:rsid w:val="005443E0"/>
    <w:rsid w:val="00550E6A"/>
    <w:rsid w:val="005538AA"/>
    <w:rsid w:val="00556CF1"/>
    <w:rsid w:val="00557393"/>
    <w:rsid w:val="005624D8"/>
    <w:rsid w:val="00562C9D"/>
    <w:rsid w:val="00563502"/>
    <w:rsid w:val="00563DEE"/>
    <w:rsid w:val="00564503"/>
    <w:rsid w:val="005664B7"/>
    <w:rsid w:val="005704BD"/>
    <w:rsid w:val="005802A0"/>
    <w:rsid w:val="00587530"/>
    <w:rsid w:val="00591FBB"/>
    <w:rsid w:val="00592057"/>
    <w:rsid w:val="00597B7E"/>
    <w:rsid w:val="005A2482"/>
    <w:rsid w:val="005A2F49"/>
    <w:rsid w:val="005B077C"/>
    <w:rsid w:val="005B3B5E"/>
    <w:rsid w:val="005B4B75"/>
    <w:rsid w:val="005C00B2"/>
    <w:rsid w:val="005C0257"/>
    <w:rsid w:val="005C6311"/>
    <w:rsid w:val="005D129E"/>
    <w:rsid w:val="005D36D1"/>
    <w:rsid w:val="005D5319"/>
    <w:rsid w:val="005E2B5A"/>
    <w:rsid w:val="005E3BB2"/>
    <w:rsid w:val="005E4712"/>
    <w:rsid w:val="005E59AF"/>
    <w:rsid w:val="005F4BD0"/>
    <w:rsid w:val="006118E6"/>
    <w:rsid w:val="0061361C"/>
    <w:rsid w:val="00613E6F"/>
    <w:rsid w:val="00615E08"/>
    <w:rsid w:val="00617CDA"/>
    <w:rsid w:val="0062247A"/>
    <w:rsid w:val="00625783"/>
    <w:rsid w:val="00636500"/>
    <w:rsid w:val="00640393"/>
    <w:rsid w:val="00643285"/>
    <w:rsid w:val="00643ADA"/>
    <w:rsid w:val="00647414"/>
    <w:rsid w:val="0065266D"/>
    <w:rsid w:val="00655E62"/>
    <w:rsid w:val="00656CC7"/>
    <w:rsid w:val="00657E72"/>
    <w:rsid w:val="0066268A"/>
    <w:rsid w:val="006632F7"/>
    <w:rsid w:val="006662FF"/>
    <w:rsid w:val="006801BF"/>
    <w:rsid w:val="00681F2A"/>
    <w:rsid w:val="00682580"/>
    <w:rsid w:val="0068353E"/>
    <w:rsid w:val="00687465"/>
    <w:rsid w:val="00687BD5"/>
    <w:rsid w:val="00687C20"/>
    <w:rsid w:val="006912B4"/>
    <w:rsid w:val="00692C2F"/>
    <w:rsid w:val="00694B7B"/>
    <w:rsid w:val="00694DE7"/>
    <w:rsid w:val="00697B8E"/>
    <w:rsid w:val="006A18B0"/>
    <w:rsid w:val="006A2D67"/>
    <w:rsid w:val="006A3E42"/>
    <w:rsid w:val="006A55CE"/>
    <w:rsid w:val="006A7501"/>
    <w:rsid w:val="006B4DD4"/>
    <w:rsid w:val="006B64FB"/>
    <w:rsid w:val="006D33B0"/>
    <w:rsid w:val="006D3DFB"/>
    <w:rsid w:val="006D69E9"/>
    <w:rsid w:val="006D7AE4"/>
    <w:rsid w:val="006E17A1"/>
    <w:rsid w:val="006E72D3"/>
    <w:rsid w:val="006F104B"/>
    <w:rsid w:val="006F1E75"/>
    <w:rsid w:val="00700253"/>
    <w:rsid w:val="0070084B"/>
    <w:rsid w:val="00700C6E"/>
    <w:rsid w:val="00724E8B"/>
    <w:rsid w:val="00726325"/>
    <w:rsid w:val="00737755"/>
    <w:rsid w:val="00740692"/>
    <w:rsid w:val="00743EA7"/>
    <w:rsid w:val="00744CB1"/>
    <w:rsid w:val="00750C73"/>
    <w:rsid w:val="00755D8B"/>
    <w:rsid w:val="00756538"/>
    <w:rsid w:val="0076392C"/>
    <w:rsid w:val="007643BF"/>
    <w:rsid w:val="00765F8C"/>
    <w:rsid w:val="0076622D"/>
    <w:rsid w:val="00767A8E"/>
    <w:rsid w:val="00773CB8"/>
    <w:rsid w:val="0077624B"/>
    <w:rsid w:val="00780B80"/>
    <w:rsid w:val="00783975"/>
    <w:rsid w:val="00784B6C"/>
    <w:rsid w:val="00796166"/>
    <w:rsid w:val="007A1533"/>
    <w:rsid w:val="007A2596"/>
    <w:rsid w:val="007B2074"/>
    <w:rsid w:val="007C6BA3"/>
    <w:rsid w:val="007D471F"/>
    <w:rsid w:val="007D4BD6"/>
    <w:rsid w:val="007D562C"/>
    <w:rsid w:val="007E4EBC"/>
    <w:rsid w:val="007E509B"/>
    <w:rsid w:val="007E72AC"/>
    <w:rsid w:val="007F6CE9"/>
    <w:rsid w:val="00801BB6"/>
    <w:rsid w:val="00803110"/>
    <w:rsid w:val="008074CD"/>
    <w:rsid w:val="00810368"/>
    <w:rsid w:val="008113B0"/>
    <w:rsid w:val="00811757"/>
    <w:rsid w:val="00813DB0"/>
    <w:rsid w:val="00814423"/>
    <w:rsid w:val="0081573C"/>
    <w:rsid w:val="00821C9F"/>
    <w:rsid w:val="008252B2"/>
    <w:rsid w:val="008255F4"/>
    <w:rsid w:val="00826E36"/>
    <w:rsid w:val="00827331"/>
    <w:rsid w:val="00827F51"/>
    <w:rsid w:val="00830129"/>
    <w:rsid w:val="008350B4"/>
    <w:rsid w:val="0084110A"/>
    <w:rsid w:val="00841E85"/>
    <w:rsid w:val="00843AE2"/>
    <w:rsid w:val="0084492B"/>
    <w:rsid w:val="008522D3"/>
    <w:rsid w:val="00854C53"/>
    <w:rsid w:val="0085501C"/>
    <w:rsid w:val="008575D3"/>
    <w:rsid w:val="00860655"/>
    <w:rsid w:val="00860A67"/>
    <w:rsid w:val="00861454"/>
    <w:rsid w:val="008622A5"/>
    <w:rsid w:val="00865AB0"/>
    <w:rsid w:val="00867ED9"/>
    <w:rsid w:val="00871C68"/>
    <w:rsid w:val="00872BAE"/>
    <w:rsid w:val="008818A3"/>
    <w:rsid w:val="00887669"/>
    <w:rsid w:val="008915CA"/>
    <w:rsid w:val="00893148"/>
    <w:rsid w:val="00893729"/>
    <w:rsid w:val="0089459D"/>
    <w:rsid w:val="00894D06"/>
    <w:rsid w:val="0089512D"/>
    <w:rsid w:val="00895EA9"/>
    <w:rsid w:val="00895F4E"/>
    <w:rsid w:val="00896247"/>
    <w:rsid w:val="0089702A"/>
    <w:rsid w:val="008A7335"/>
    <w:rsid w:val="008C3B1F"/>
    <w:rsid w:val="008C45B6"/>
    <w:rsid w:val="008C54E2"/>
    <w:rsid w:val="008C6C09"/>
    <w:rsid w:val="008D3244"/>
    <w:rsid w:val="008D38E5"/>
    <w:rsid w:val="008D4A5E"/>
    <w:rsid w:val="008D767F"/>
    <w:rsid w:val="008E086C"/>
    <w:rsid w:val="008E1092"/>
    <w:rsid w:val="008E347A"/>
    <w:rsid w:val="008E3EB0"/>
    <w:rsid w:val="008E618A"/>
    <w:rsid w:val="008E63D6"/>
    <w:rsid w:val="008E74D8"/>
    <w:rsid w:val="008F0411"/>
    <w:rsid w:val="008F3755"/>
    <w:rsid w:val="008F4262"/>
    <w:rsid w:val="008F4C9C"/>
    <w:rsid w:val="00901D13"/>
    <w:rsid w:val="00902168"/>
    <w:rsid w:val="009069D9"/>
    <w:rsid w:val="0090790A"/>
    <w:rsid w:val="00910A75"/>
    <w:rsid w:val="00910D69"/>
    <w:rsid w:val="00913ECE"/>
    <w:rsid w:val="00914ACF"/>
    <w:rsid w:val="00921C9E"/>
    <w:rsid w:val="00922907"/>
    <w:rsid w:val="009237F7"/>
    <w:rsid w:val="00927DB3"/>
    <w:rsid w:val="00930902"/>
    <w:rsid w:val="009327B3"/>
    <w:rsid w:val="00937CDF"/>
    <w:rsid w:val="00941628"/>
    <w:rsid w:val="00943CF2"/>
    <w:rsid w:val="009519A3"/>
    <w:rsid w:val="00965924"/>
    <w:rsid w:val="009703B1"/>
    <w:rsid w:val="009734F5"/>
    <w:rsid w:val="009755BE"/>
    <w:rsid w:val="00976DFD"/>
    <w:rsid w:val="009857E3"/>
    <w:rsid w:val="0099168C"/>
    <w:rsid w:val="0099720E"/>
    <w:rsid w:val="009A0B9C"/>
    <w:rsid w:val="009A5B00"/>
    <w:rsid w:val="009A6AD5"/>
    <w:rsid w:val="009A7F11"/>
    <w:rsid w:val="009B1D08"/>
    <w:rsid w:val="009B4BDD"/>
    <w:rsid w:val="009B67F9"/>
    <w:rsid w:val="009C08A5"/>
    <w:rsid w:val="009C0BEE"/>
    <w:rsid w:val="009D0777"/>
    <w:rsid w:val="009D192E"/>
    <w:rsid w:val="009D7FDD"/>
    <w:rsid w:val="009E13BB"/>
    <w:rsid w:val="009E15A2"/>
    <w:rsid w:val="009E46D0"/>
    <w:rsid w:val="009F0439"/>
    <w:rsid w:val="009F3EC0"/>
    <w:rsid w:val="009F6828"/>
    <w:rsid w:val="00A0795B"/>
    <w:rsid w:val="00A1052D"/>
    <w:rsid w:val="00A105B7"/>
    <w:rsid w:val="00A15A11"/>
    <w:rsid w:val="00A17A81"/>
    <w:rsid w:val="00A21097"/>
    <w:rsid w:val="00A317FA"/>
    <w:rsid w:val="00A318E2"/>
    <w:rsid w:val="00A350F6"/>
    <w:rsid w:val="00A37194"/>
    <w:rsid w:val="00A3762A"/>
    <w:rsid w:val="00A4332B"/>
    <w:rsid w:val="00A47BD2"/>
    <w:rsid w:val="00A63456"/>
    <w:rsid w:val="00A6647C"/>
    <w:rsid w:val="00A76A5D"/>
    <w:rsid w:val="00A918FA"/>
    <w:rsid w:val="00A92050"/>
    <w:rsid w:val="00A92AE8"/>
    <w:rsid w:val="00AA7C07"/>
    <w:rsid w:val="00AB004F"/>
    <w:rsid w:val="00AB0AD3"/>
    <w:rsid w:val="00AB2638"/>
    <w:rsid w:val="00AC0746"/>
    <w:rsid w:val="00AC0B4E"/>
    <w:rsid w:val="00AC3BFB"/>
    <w:rsid w:val="00AC5653"/>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7852"/>
    <w:rsid w:val="00B128C5"/>
    <w:rsid w:val="00B228AC"/>
    <w:rsid w:val="00B27ACD"/>
    <w:rsid w:val="00B312F6"/>
    <w:rsid w:val="00B40FD2"/>
    <w:rsid w:val="00B456A0"/>
    <w:rsid w:val="00B46E93"/>
    <w:rsid w:val="00B53825"/>
    <w:rsid w:val="00B57223"/>
    <w:rsid w:val="00B5796A"/>
    <w:rsid w:val="00B64903"/>
    <w:rsid w:val="00B72C05"/>
    <w:rsid w:val="00B75A62"/>
    <w:rsid w:val="00B80548"/>
    <w:rsid w:val="00B83E90"/>
    <w:rsid w:val="00B84F66"/>
    <w:rsid w:val="00B86C1B"/>
    <w:rsid w:val="00B931D4"/>
    <w:rsid w:val="00B93DAB"/>
    <w:rsid w:val="00B954DD"/>
    <w:rsid w:val="00B95F48"/>
    <w:rsid w:val="00BA198A"/>
    <w:rsid w:val="00BA3613"/>
    <w:rsid w:val="00BA713B"/>
    <w:rsid w:val="00BB09AA"/>
    <w:rsid w:val="00BB0FEE"/>
    <w:rsid w:val="00BB16BA"/>
    <w:rsid w:val="00BB5CD5"/>
    <w:rsid w:val="00BB6CEC"/>
    <w:rsid w:val="00BC460A"/>
    <w:rsid w:val="00BC4660"/>
    <w:rsid w:val="00BC6C87"/>
    <w:rsid w:val="00BD5395"/>
    <w:rsid w:val="00BE7941"/>
    <w:rsid w:val="00BF10F8"/>
    <w:rsid w:val="00BF3110"/>
    <w:rsid w:val="00C0003A"/>
    <w:rsid w:val="00C00D6F"/>
    <w:rsid w:val="00C0270C"/>
    <w:rsid w:val="00C03E63"/>
    <w:rsid w:val="00C050D0"/>
    <w:rsid w:val="00C052AB"/>
    <w:rsid w:val="00C05B68"/>
    <w:rsid w:val="00C07013"/>
    <w:rsid w:val="00C139C6"/>
    <w:rsid w:val="00C151E5"/>
    <w:rsid w:val="00C20522"/>
    <w:rsid w:val="00C21552"/>
    <w:rsid w:val="00C22CEE"/>
    <w:rsid w:val="00C276F0"/>
    <w:rsid w:val="00C355AF"/>
    <w:rsid w:val="00C37204"/>
    <w:rsid w:val="00C40B29"/>
    <w:rsid w:val="00C564A1"/>
    <w:rsid w:val="00C572B0"/>
    <w:rsid w:val="00C57464"/>
    <w:rsid w:val="00C63DFA"/>
    <w:rsid w:val="00C674A4"/>
    <w:rsid w:val="00C767A2"/>
    <w:rsid w:val="00C80439"/>
    <w:rsid w:val="00C831AD"/>
    <w:rsid w:val="00C8501E"/>
    <w:rsid w:val="00C863BF"/>
    <w:rsid w:val="00C86A08"/>
    <w:rsid w:val="00C87FAB"/>
    <w:rsid w:val="00C91B11"/>
    <w:rsid w:val="00C91EC9"/>
    <w:rsid w:val="00C92195"/>
    <w:rsid w:val="00C934C2"/>
    <w:rsid w:val="00C952D9"/>
    <w:rsid w:val="00CA24B8"/>
    <w:rsid w:val="00CA4F69"/>
    <w:rsid w:val="00CA7557"/>
    <w:rsid w:val="00CA7DF6"/>
    <w:rsid w:val="00CC27CC"/>
    <w:rsid w:val="00CC2BC6"/>
    <w:rsid w:val="00CD19A7"/>
    <w:rsid w:val="00CD3BF8"/>
    <w:rsid w:val="00CE34FA"/>
    <w:rsid w:val="00CE46AB"/>
    <w:rsid w:val="00CE6F07"/>
    <w:rsid w:val="00D015C8"/>
    <w:rsid w:val="00D023E5"/>
    <w:rsid w:val="00D040C1"/>
    <w:rsid w:val="00D11AE9"/>
    <w:rsid w:val="00D15FE3"/>
    <w:rsid w:val="00D16829"/>
    <w:rsid w:val="00D16EF2"/>
    <w:rsid w:val="00D23D2A"/>
    <w:rsid w:val="00D274AF"/>
    <w:rsid w:val="00D35F1C"/>
    <w:rsid w:val="00D36F14"/>
    <w:rsid w:val="00D40BA1"/>
    <w:rsid w:val="00D45AD7"/>
    <w:rsid w:val="00D53C47"/>
    <w:rsid w:val="00D647C5"/>
    <w:rsid w:val="00D6616B"/>
    <w:rsid w:val="00D71F9E"/>
    <w:rsid w:val="00D82A7A"/>
    <w:rsid w:val="00D84356"/>
    <w:rsid w:val="00D859E1"/>
    <w:rsid w:val="00D92E3F"/>
    <w:rsid w:val="00D93113"/>
    <w:rsid w:val="00D94FBD"/>
    <w:rsid w:val="00DA2D86"/>
    <w:rsid w:val="00DA4CC9"/>
    <w:rsid w:val="00DA50E5"/>
    <w:rsid w:val="00DA682D"/>
    <w:rsid w:val="00DB35FC"/>
    <w:rsid w:val="00DB47BD"/>
    <w:rsid w:val="00DB603E"/>
    <w:rsid w:val="00DC1C52"/>
    <w:rsid w:val="00DC4272"/>
    <w:rsid w:val="00DD3A18"/>
    <w:rsid w:val="00DE0063"/>
    <w:rsid w:val="00DE27A8"/>
    <w:rsid w:val="00DF08C5"/>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5CF3"/>
    <w:rsid w:val="00E17AFA"/>
    <w:rsid w:val="00E225BE"/>
    <w:rsid w:val="00E2718D"/>
    <w:rsid w:val="00E3223A"/>
    <w:rsid w:val="00E40D4C"/>
    <w:rsid w:val="00E43113"/>
    <w:rsid w:val="00E44896"/>
    <w:rsid w:val="00E5056B"/>
    <w:rsid w:val="00E51A6F"/>
    <w:rsid w:val="00E52350"/>
    <w:rsid w:val="00E541AB"/>
    <w:rsid w:val="00E55427"/>
    <w:rsid w:val="00E55E5A"/>
    <w:rsid w:val="00E6169C"/>
    <w:rsid w:val="00E62606"/>
    <w:rsid w:val="00E62EB8"/>
    <w:rsid w:val="00E6371A"/>
    <w:rsid w:val="00E67AE5"/>
    <w:rsid w:val="00E70216"/>
    <w:rsid w:val="00E72889"/>
    <w:rsid w:val="00E75124"/>
    <w:rsid w:val="00E801ED"/>
    <w:rsid w:val="00E809B3"/>
    <w:rsid w:val="00E816CC"/>
    <w:rsid w:val="00E83C5A"/>
    <w:rsid w:val="00E850A3"/>
    <w:rsid w:val="00E90516"/>
    <w:rsid w:val="00E9408A"/>
    <w:rsid w:val="00E956C8"/>
    <w:rsid w:val="00EA0942"/>
    <w:rsid w:val="00EB1036"/>
    <w:rsid w:val="00EB1C5C"/>
    <w:rsid w:val="00EB2B40"/>
    <w:rsid w:val="00EB3907"/>
    <w:rsid w:val="00EB67E8"/>
    <w:rsid w:val="00EC1CCF"/>
    <w:rsid w:val="00EC1F78"/>
    <w:rsid w:val="00EC3674"/>
    <w:rsid w:val="00EC4C11"/>
    <w:rsid w:val="00EC5354"/>
    <w:rsid w:val="00EC7534"/>
    <w:rsid w:val="00ED384A"/>
    <w:rsid w:val="00ED6929"/>
    <w:rsid w:val="00ED7E2D"/>
    <w:rsid w:val="00EE0A23"/>
    <w:rsid w:val="00EE0A96"/>
    <w:rsid w:val="00EE1476"/>
    <w:rsid w:val="00EF18BB"/>
    <w:rsid w:val="00EF5868"/>
    <w:rsid w:val="00EF7D0D"/>
    <w:rsid w:val="00F02B3E"/>
    <w:rsid w:val="00F15C6B"/>
    <w:rsid w:val="00F16A4E"/>
    <w:rsid w:val="00F17DF6"/>
    <w:rsid w:val="00F20436"/>
    <w:rsid w:val="00F20E9E"/>
    <w:rsid w:val="00F27AF3"/>
    <w:rsid w:val="00F340FE"/>
    <w:rsid w:val="00F40357"/>
    <w:rsid w:val="00F41A0D"/>
    <w:rsid w:val="00F5384E"/>
    <w:rsid w:val="00F542AB"/>
    <w:rsid w:val="00F65CDD"/>
    <w:rsid w:val="00F7608F"/>
    <w:rsid w:val="00F7653D"/>
    <w:rsid w:val="00F8096C"/>
    <w:rsid w:val="00F82CE9"/>
    <w:rsid w:val="00F831CE"/>
    <w:rsid w:val="00F83817"/>
    <w:rsid w:val="00F93151"/>
    <w:rsid w:val="00F9528C"/>
    <w:rsid w:val="00F966E0"/>
    <w:rsid w:val="00FA3FBA"/>
    <w:rsid w:val="00FA7E72"/>
    <w:rsid w:val="00FB0C50"/>
    <w:rsid w:val="00FB223F"/>
    <w:rsid w:val="00FB3D4B"/>
    <w:rsid w:val="00FB56F5"/>
    <w:rsid w:val="00FB5C4D"/>
    <w:rsid w:val="00FD0BCD"/>
    <w:rsid w:val="00FD42E6"/>
    <w:rsid w:val="00FD54F1"/>
    <w:rsid w:val="00FE2610"/>
    <w:rsid w:val="00FE4565"/>
    <w:rsid w:val="00FE7A53"/>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FE49255-7655-4582-90F0-C1BF34C7A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uiPriority w:val="99"/>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Articol,# List Paragraph,Akapit z listą BS,Outlines a.b.c.,List_Paragraph,Multilevel para_II,Akapit z lista BS"/>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uiPriority w:val="99"/>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Articol Char,# List Paragraph Char,Akapit z listą BS Char"/>
    <w:link w:val="ListParagraph"/>
    <w:uiPriority w:val="34"/>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Nimic">
    <w:name w:val="Nimic"/>
    <w:rsid w:val="001E7C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947238F-CFFB-4424-9571-78C537BD7E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365</TotalTime>
  <Pages>15</Pages>
  <Words>4601</Words>
  <Characters>26231</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30771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Daniela Mădălina Stănculea</cp:lastModifiedBy>
  <cp:revision>2</cp:revision>
  <cp:lastPrinted>2021-06-28T09:42:00Z</cp:lastPrinted>
  <dcterms:created xsi:type="dcterms:W3CDTF">2019-02-28T12:32:00Z</dcterms:created>
  <dcterms:modified xsi:type="dcterms:W3CDTF">2021-06-28T09:42:00Z</dcterms:modified>
</cp:coreProperties>
</file>